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B482B">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B3507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30</w:t>
                  </w:r>
                  <w:r w:rsidRPr="00B35071">
                    <w:rPr>
                      <w:rFonts w:ascii="Matura MT Script Capitals" w:hAnsi="Matura MT Script Capitals" w:cs="Castellar"/>
                      <w:bCs/>
                      <w:color w:val="000000"/>
                      <w:kern w:val="32"/>
                      <w:sz w:val="32"/>
                      <w:szCs w:val="32"/>
                      <w:vertAlign w:val="superscript"/>
                    </w:rPr>
                    <w:t>th</w:t>
                  </w:r>
                  <w:r>
                    <w:rPr>
                      <w:rFonts w:ascii="Matura MT Script Capitals" w:hAnsi="Matura MT Script Capitals" w:cs="Castellar"/>
                      <w:bCs/>
                      <w:color w:val="000000"/>
                      <w:kern w:val="32"/>
                      <w:sz w:val="32"/>
                      <w:szCs w:val="32"/>
                    </w:rPr>
                    <w:t xml:space="preserve"> </w:t>
                  </w:r>
                  <w:r w:rsidR="00651C51">
                    <w:rPr>
                      <w:rFonts w:ascii="Matura MT Script Capitals" w:hAnsi="Matura MT Script Capitals" w:cs="Castellar"/>
                      <w:bCs/>
                      <w:color w:val="000000"/>
                      <w:kern w:val="32"/>
                      <w:sz w:val="32"/>
                      <w:szCs w:val="32"/>
                    </w:rPr>
                    <w:t>Sunday in Ordinary Time</w:t>
                  </w:r>
                </w:p>
                <w:p w:rsidR="008635F7" w:rsidRPr="000E2D27" w:rsidRDefault="00CA4E6D"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B35071">
                    <w:rPr>
                      <w:rFonts w:ascii="Matura MT Script Capitals" w:hAnsi="Matura MT Script Capitals" w:cs="Castellar"/>
                      <w:bCs/>
                      <w:color w:val="000000"/>
                      <w:kern w:val="32"/>
                      <w:sz w:val="28"/>
                      <w:szCs w:val="28"/>
                    </w:rPr>
                    <w:t>23</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DB482B">
      <w:r w:rsidRPr="00DB482B">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CF3109">
      <w:r>
        <w:rPr>
          <w:noProof/>
          <w:lang w:eastAsia="zh-TW"/>
        </w:rPr>
        <w:pict>
          <v:shape id="_x0000_s877566" type="#_x0000_t202" style="position:absolute;margin-left:281.8pt;margin-top:4.35pt;width:264.95pt;height:135.75pt;z-index:252018688;mso-width-relative:margin;mso-height-relative:margin" strokeweight="3pt">
            <v:stroke dashstyle="1 1"/>
            <v:textbox>
              <w:txbxContent>
                <w:p w:rsidR="006A3FA8" w:rsidRDefault="006A3FA8" w:rsidP="006A3FA8">
                  <w:pPr>
                    <w:jc w:val="center"/>
                    <w:rPr>
                      <w:rFonts w:ascii="Berlin Sans FB" w:hAnsi="Berlin Sans FB"/>
                      <w:sz w:val="32"/>
                      <w:szCs w:val="32"/>
                    </w:rPr>
                  </w:pPr>
                  <w:r w:rsidRPr="000D1F17">
                    <w:rPr>
                      <w:rFonts w:ascii="Berlin Sans FB" w:hAnsi="Berlin Sans FB"/>
                      <w:sz w:val="32"/>
                      <w:szCs w:val="32"/>
                      <w:u w:val="single"/>
                    </w:rPr>
                    <w:t>ATTENTION</w:t>
                  </w:r>
                  <w:r w:rsidRPr="0030310E">
                    <w:rPr>
                      <w:rFonts w:ascii="Berlin Sans FB" w:hAnsi="Berlin Sans FB"/>
                      <w:sz w:val="32"/>
                      <w:szCs w:val="32"/>
                    </w:rPr>
                    <w:t>:</w:t>
                  </w:r>
                </w:p>
                <w:p w:rsidR="00B35071" w:rsidRDefault="00B35071" w:rsidP="006A3FA8">
                  <w:pPr>
                    <w:jc w:val="center"/>
                    <w:rPr>
                      <w:rFonts w:ascii="Berlin Sans FB" w:hAnsi="Berlin Sans FB"/>
                      <w:sz w:val="32"/>
                      <w:szCs w:val="32"/>
                    </w:rPr>
                  </w:pPr>
                  <w:r>
                    <w:rPr>
                      <w:rFonts w:ascii="Berlin Sans FB" w:hAnsi="Berlin Sans FB"/>
                      <w:sz w:val="32"/>
                      <w:szCs w:val="32"/>
                    </w:rPr>
                    <w:t xml:space="preserve">There will only be </w:t>
                  </w:r>
                  <w:r w:rsidRPr="000D245B">
                    <w:rPr>
                      <w:rFonts w:ascii="Berlin Sans FB" w:hAnsi="Berlin Sans FB"/>
                      <w:sz w:val="32"/>
                      <w:szCs w:val="32"/>
                      <w:u w:val="single"/>
                    </w:rPr>
                    <w:t>ONE MASS</w:t>
                  </w:r>
                </w:p>
                <w:p w:rsidR="00B35071" w:rsidRDefault="00B35071" w:rsidP="006A3FA8">
                  <w:pPr>
                    <w:jc w:val="center"/>
                    <w:rPr>
                      <w:rFonts w:ascii="Berlin Sans FB" w:hAnsi="Berlin Sans FB"/>
                      <w:sz w:val="32"/>
                      <w:szCs w:val="32"/>
                    </w:rPr>
                  </w:pPr>
                  <w:proofErr w:type="gramStart"/>
                  <w:r>
                    <w:rPr>
                      <w:rFonts w:ascii="Berlin Sans FB" w:hAnsi="Berlin Sans FB"/>
                      <w:sz w:val="32"/>
                      <w:szCs w:val="32"/>
                    </w:rPr>
                    <w:t>On Tuesday, Nov 1 at 7 p.m.</w:t>
                  </w:r>
                  <w:proofErr w:type="gramEnd"/>
                  <w:r>
                    <w:rPr>
                      <w:rFonts w:ascii="Berlin Sans FB" w:hAnsi="Berlin Sans FB"/>
                      <w:sz w:val="32"/>
                      <w:szCs w:val="32"/>
                    </w:rPr>
                    <w:t xml:space="preserve"> </w:t>
                  </w:r>
                </w:p>
                <w:p w:rsidR="00B35071" w:rsidRDefault="00B35071" w:rsidP="006A3FA8">
                  <w:pPr>
                    <w:jc w:val="center"/>
                    <w:rPr>
                      <w:rFonts w:ascii="Berlin Sans FB" w:hAnsi="Berlin Sans FB"/>
                      <w:sz w:val="32"/>
                      <w:szCs w:val="32"/>
                    </w:rPr>
                  </w:pPr>
                  <w:proofErr w:type="gramStart"/>
                  <w:r>
                    <w:rPr>
                      <w:rFonts w:ascii="Berlin Sans FB" w:hAnsi="Berlin Sans FB"/>
                      <w:sz w:val="32"/>
                      <w:szCs w:val="32"/>
                    </w:rPr>
                    <w:t>for</w:t>
                  </w:r>
                  <w:proofErr w:type="gramEnd"/>
                  <w:r>
                    <w:rPr>
                      <w:rFonts w:ascii="Berlin Sans FB" w:hAnsi="Berlin Sans FB"/>
                      <w:sz w:val="32"/>
                      <w:szCs w:val="32"/>
                    </w:rPr>
                    <w:t xml:space="preserve"> All Saints Day</w:t>
                  </w:r>
                </w:p>
                <w:p w:rsidR="00B35071" w:rsidRDefault="000D245B" w:rsidP="006A3FA8">
                  <w:pPr>
                    <w:jc w:val="center"/>
                    <w:rPr>
                      <w:rFonts w:ascii="Berlin Sans FB" w:hAnsi="Berlin Sans FB"/>
                      <w:sz w:val="32"/>
                      <w:szCs w:val="32"/>
                    </w:rPr>
                  </w:pPr>
                  <w:proofErr w:type="gramStart"/>
                  <w:r>
                    <w:rPr>
                      <w:rFonts w:ascii="Berlin Sans FB" w:hAnsi="Berlin Sans FB"/>
                      <w:sz w:val="32"/>
                      <w:szCs w:val="32"/>
                    </w:rPr>
                    <w:t>a</w:t>
                  </w:r>
                  <w:r w:rsidR="00B35071">
                    <w:rPr>
                      <w:rFonts w:ascii="Berlin Sans FB" w:hAnsi="Berlin Sans FB"/>
                      <w:sz w:val="32"/>
                      <w:szCs w:val="32"/>
                    </w:rPr>
                    <w:t>t</w:t>
                  </w:r>
                  <w:proofErr w:type="gramEnd"/>
                  <w:r w:rsidR="00B35071">
                    <w:rPr>
                      <w:rFonts w:ascii="Berlin Sans FB" w:hAnsi="Berlin Sans FB"/>
                      <w:sz w:val="32"/>
                      <w:szCs w:val="32"/>
                    </w:rPr>
                    <w:t xml:space="preserve"> Assumption.</w:t>
                  </w:r>
                </w:p>
                <w:p w:rsidR="00B35071" w:rsidRDefault="00B35071" w:rsidP="00B35071">
                  <w:pPr>
                    <w:jc w:val="center"/>
                    <w:rPr>
                      <w:rFonts w:ascii="Berlin Sans FB" w:hAnsi="Berlin Sans FB"/>
                      <w:sz w:val="32"/>
                      <w:szCs w:val="32"/>
                    </w:rPr>
                  </w:pPr>
                  <w:r>
                    <w:rPr>
                      <w:rFonts w:ascii="Berlin Sans FB" w:hAnsi="Berlin Sans FB"/>
                      <w:sz w:val="32"/>
                      <w:szCs w:val="32"/>
                    </w:rPr>
                    <w:t>Let’s come together and</w:t>
                  </w:r>
                </w:p>
                <w:p w:rsidR="00B35071" w:rsidRPr="0030310E" w:rsidRDefault="00B35071" w:rsidP="00B35071">
                  <w:pPr>
                    <w:jc w:val="center"/>
                    <w:rPr>
                      <w:rFonts w:ascii="Berlin Sans FB" w:hAnsi="Berlin Sans FB"/>
                      <w:sz w:val="32"/>
                      <w:szCs w:val="32"/>
                    </w:rPr>
                  </w:pPr>
                  <w:proofErr w:type="gramStart"/>
                  <w:r>
                    <w:rPr>
                      <w:rFonts w:ascii="Berlin Sans FB" w:hAnsi="Berlin Sans FB"/>
                      <w:sz w:val="32"/>
                      <w:szCs w:val="32"/>
                    </w:rPr>
                    <w:t>celebrate</w:t>
                  </w:r>
                  <w:proofErr w:type="gramEnd"/>
                  <w:r>
                    <w:rPr>
                      <w:rFonts w:ascii="Berlin Sans FB" w:hAnsi="Berlin Sans FB"/>
                      <w:sz w:val="32"/>
                      <w:szCs w:val="32"/>
                    </w:rPr>
                    <w:t xml:space="preserve"> All Saints Day!</w:t>
                  </w:r>
                </w:p>
              </w:txbxContent>
            </v:textbox>
          </v:shape>
        </w:pict>
      </w:r>
    </w:p>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B35071"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35071" w:rsidRPr="00177B66" w:rsidRDefault="00B35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35071" w:rsidRPr="00177B66" w:rsidRDefault="00B35071" w:rsidP="00B35071">
            <w:pPr>
              <w:rPr>
                <w:rFonts w:ascii="Calibri" w:eastAsia="Times New Roman" w:hAnsi="Calibri"/>
                <w:b/>
                <w:color w:val="000000"/>
                <w:sz w:val="20"/>
                <w:szCs w:val="20"/>
              </w:rPr>
            </w:pPr>
            <w:r>
              <w:rPr>
                <w:rFonts w:ascii="Calibri" w:eastAsia="Times New Roman" w:hAnsi="Calibri"/>
                <w:b/>
                <w:color w:val="000000"/>
                <w:sz w:val="20"/>
                <w:szCs w:val="20"/>
              </w:rPr>
              <w:t>Oct 22</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35071" w:rsidRPr="00CA58F6" w:rsidRDefault="00B3507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5D67" w:rsidRDefault="00B35071" w:rsidP="00A953D8">
            <w:pPr>
              <w:rPr>
                <w:rFonts w:ascii="Calibri" w:eastAsia="Times New Roman" w:hAnsi="Calibri"/>
                <w:color w:val="000000"/>
                <w:sz w:val="20"/>
                <w:szCs w:val="20"/>
              </w:rPr>
            </w:pPr>
            <w:r>
              <w:rPr>
                <w:rFonts w:ascii="Calibri" w:eastAsia="Times New Roman" w:hAnsi="Calibri"/>
                <w:color w:val="000000"/>
                <w:sz w:val="20"/>
                <w:szCs w:val="20"/>
              </w:rPr>
              <w:t xml:space="preserve">(+) Paul </w:t>
            </w:r>
            <w:proofErr w:type="spellStart"/>
            <w:r>
              <w:rPr>
                <w:rFonts w:ascii="Calibri" w:eastAsia="Times New Roman" w:hAnsi="Calibri"/>
                <w:color w:val="000000"/>
                <w:sz w:val="20"/>
                <w:szCs w:val="20"/>
              </w:rPr>
              <w:t>Jandaczek</w:t>
            </w:r>
            <w:proofErr w:type="spellEnd"/>
            <w:r>
              <w:rPr>
                <w:rFonts w:ascii="Calibri" w:eastAsia="Times New Roman" w:hAnsi="Calibri"/>
                <w:color w:val="000000"/>
                <w:sz w:val="20"/>
                <w:szCs w:val="20"/>
              </w:rPr>
              <w:t xml:space="preserve"> and </w:t>
            </w:r>
          </w:p>
          <w:p w:rsidR="00B35071" w:rsidRDefault="00525D67" w:rsidP="00A953D8">
            <w:pPr>
              <w:rPr>
                <w:rFonts w:ascii="Calibri" w:eastAsia="Times New Roman" w:hAnsi="Calibri"/>
                <w:color w:val="000000"/>
                <w:sz w:val="20"/>
                <w:szCs w:val="20"/>
              </w:rPr>
            </w:pPr>
            <w:r>
              <w:rPr>
                <w:rFonts w:ascii="Calibri" w:eastAsia="Times New Roman" w:hAnsi="Calibri"/>
                <w:color w:val="000000"/>
                <w:sz w:val="20"/>
                <w:szCs w:val="20"/>
              </w:rPr>
              <w:t xml:space="preserve">Prayers for </w:t>
            </w:r>
            <w:r w:rsidR="00B35071">
              <w:rPr>
                <w:rFonts w:ascii="Calibri" w:eastAsia="Times New Roman" w:hAnsi="Calibri"/>
                <w:color w:val="000000"/>
                <w:sz w:val="20"/>
                <w:szCs w:val="20"/>
              </w:rPr>
              <w:t xml:space="preserve">the Family </w:t>
            </w:r>
          </w:p>
          <w:p w:rsidR="00B35071" w:rsidRPr="00AB3134" w:rsidRDefault="00B35071" w:rsidP="00A953D8">
            <w:pPr>
              <w:rPr>
                <w:rFonts w:ascii="Calibri" w:eastAsia="Times New Roman" w:hAnsi="Calibri"/>
                <w:color w:val="000000"/>
                <w:sz w:val="20"/>
                <w:szCs w:val="20"/>
              </w:rPr>
            </w:pPr>
            <w:r>
              <w:rPr>
                <w:rFonts w:ascii="Calibri" w:eastAsia="Times New Roman" w:hAnsi="Calibri"/>
                <w:color w:val="000000"/>
                <w:sz w:val="20"/>
                <w:szCs w:val="20"/>
              </w:rPr>
              <w:t>By The Lowe Family</w:t>
            </w: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A4E6D" w:rsidP="00B35071">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35071">
              <w:rPr>
                <w:rFonts w:ascii="Calibri" w:eastAsia="Times New Roman" w:hAnsi="Calibri"/>
                <w:b/>
                <w:color w:val="000000"/>
                <w:sz w:val="20"/>
                <w:szCs w:val="20"/>
              </w:rPr>
              <w:t>23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F714F2">
            <w:pPr>
              <w:rPr>
                <w:rFonts w:ascii="Calibri" w:eastAsia="Times New Roman" w:hAnsi="Calibri"/>
                <w:color w:val="000000"/>
                <w:sz w:val="20"/>
                <w:szCs w:val="20"/>
              </w:rPr>
            </w:pP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6C049F"/>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6C049F" w:rsidP="00597304">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A4E6D" w:rsidP="00B35071">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35071">
              <w:rPr>
                <w:rFonts w:ascii="Calibri" w:eastAsia="Times New Roman" w:hAnsi="Calibri"/>
                <w:b/>
                <w:color w:val="000000"/>
                <w:sz w:val="20"/>
                <w:szCs w:val="20"/>
              </w:rPr>
              <w:t>24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741C08" w:rsidRDefault="00B35071" w:rsidP="004E669A">
            <w:pPr>
              <w:rPr>
                <w:rFonts w:ascii="Calibri" w:eastAsia="Times New Roman" w:hAnsi="Calibri"/>
                <w:color w:val="000000"/>
                <w:sz w:val="20"/>
                <w:szCs w:val="20"/>
              </w:rPr>
            </w:pPr>
            <w:r>
              <w:rPr>
                <w:rFonts w:ascii="Calibri" w:eastAsia="Times New Roman" w:hAnsi="Calibri"/>
                <w:color w:val="000000"/>
                <w:sz w:val="20"/>
                <w:szCs w:val="20"/>
              </w:rPr>
              <w:t xml:space="preserve">(+) Alice J. Barnes </w:t>
            </w:r>
          </w:p>
          <w:p w:rsidR="00B55F08" w:rsidRPr="00B35071" w:rsidRDefault="00CF3109" w:rsidP="00741C08">
            <w:pPr>
              <w:rPr>
                <w:rFonts w:ascii="Calibri" w:eastAsia="Times New Roman" w:hAnsi="Calibri"/>
                <w:color w:val="000000"/>
                <w:sz w:val="20"/>
                <w:szCs w:val="20"/>
              </w:rPr>
            </w:pPr>
            <w:r w:rsidRPr="00DB482B">
              <w:rPr>
                <w:noProof/>
              </w:rPr>
              <w:pict>
                <v:shape id="_x0000_s912387" type="#_x0000_t202" style="position:absolute;margin-left:166.9pt;margin-top:11.7pt;width:265.3pt;height:168.75pt;z-index:252026880;mso-width-relative:margin;mso-height-relative:margin" strokeweight="4.5pt">
                  <v:stroke dashstyle="dashDot"/>
                  <v:textbox>
                    <w:txbxContent>
                      <w:p w:rsidR="005149EA" w:rsidRPr="002E2126" w:rsidRDefault="005149EA" w:rsidP="00660CF8">
                        <w:pPr>
                          <w:jc w:val="center"/>
                          <w:rPr>
                            <w:rFonts w:ascii="Century Schoolbook" w:hAnsi="Century Schoolbook"/>
                            <w:b/>
                            <w:sz w:val="22"/>
                            <w:szCs w:val="22"/>
                            <w:u w:val="single"/>
                          </w:rPr>
                        </w:pPr>
                        <w:r w:rsidRPr="002E2126">
                          <w:rPr>
                            <w:rFonts w:ascii="Century Schoolbook" w:hAnsi="Century Schoolbook"/>
                            <w:b/>
                            <w:sz w:val="22"/>
                            <w:szCs w:val="22"/>
                            <w:u w:val="single"/>
                          </w:rPr>
                          <w:t>ATTENTION PLEASE:</w:t>
                        </w:r>
                      </w:p>
                      <w:p w:rsidR="005149EA" w:rsidRPr="0017497B" w:rsidRDefault="005149EA" w:rsidP="00660CF8">
                        <w:pPr>
                          <w:jc w:val="center"/>
                          <w:rPr>
                            <w:rFonts w:ascii="Century Schoolbook" w:hAnsi="Century Schoolbook"/>
                            <w:b/>
                          </w:rPr>
                        </w:pPr>
                        <w:r w:rsidRPr="0017497B">
                          <w:rPr>
                            <w:rFonts w:ascii="Century Schoolbook" w:hAnsi="Century Schoolbook"/>
                            <w:b/>
                          </w:rPr>
                          <w:t xml:space="preserve">You can have a Mass offered for someone's intentions on their birthday, wedding, baptism, or in memory of your deceased loved ones.  Contact the office for days and times that you wish </w:t>
                        </w:r>
                      </w:p>
                      <w:p w:rsidR="005149EA" w:rsidRPr="0017497B" w:rsidRDefault="005149EA" w:rsidP="00660CF8">
                        <w:pPr>
                          <w:jc w:val="center"/>
                          <w:rPr>
                            <w:rFonts w:ascii="Century Schoolbook" w:hAnsi="Century Schoolbook"/>
                            <w:b/>
                          </w:rPr>
                        </w:pPr>
                        <w:proofErr w:type="gramStart"/>
                        <w:r w:rsidRPr="0017497B">
                          <w:rPr>
                            <w:rFonts w:ascii="Century Schoolbook" w:hAnsi="Century Schoolbook"/>
                            <w:b/>
                          </w:rPr>
                          <w:t>to</w:t>
                        </w:r>
                        <w:proofErr w:type="gramEnd"/>
                        <w:r w:rsidRPr="0017497B">
                          <w:rPr>
                            <w:rFonts w:ascii="Century Schoolbook" w:hAnsi="Century Schoolbook"/>
                            <w:b/>
                          </w:rPr>
                          <w:t xml:space="preserve"> have the Mass celebrated.  </w:t>
                        </w:r>
                      </w:p>
                      <w:p w:rsidR="005149EA" w:rsidRPr="0017497B" w:rsidRDefault="005149EA" w:rsidP="00660CF8">
                        <w:pPr>
                          <w:jc w:val="center"/>
                          <w:rPr>
                            <w:rFonts w:ascii="Century Schoolbook" w:hAnsi="Century Schoolbook"/>
                            <w:b/>
                          </w:rPr>
                        </w:pPr>
                        <w:r w:rsidRPr="0017497B">
                          <w:rPr>
                            <w:rFonts w:ascii="Century Schoolbook" w:hAnsi="Century Schoolbook"/>
                            <w:b/>
                          </w:rPr>
                          <w:t>What a wonderful spiritual gift!</w:t>
                        </w:r>
                      </w:p>
                      <w:p w:rsidR="005149EA" w:rsidRPr="0017497B" w:rsidRDefault="005149EA" w:rsidP="000B57BB">
                        <w:pPr>
                          <w:jc w:val="center"/>
                          <w:rPr>
                            <w:rFonts w:ascii="Century Schoolbook" w:hAnsi="Century Schoolbook"/>
                            <w:b/>
                          </w:rPr>
                        </w:pPr>
                      </w:p>
                      <w:p w:rsidR="005149EA" w:rsidRPr="0017497B" w:rsidRDefault="005149EA" w:rsidP="00660CF8">
                        <w:pPr>
                          <w:jc w:val="center"/>
                          <w:rPr>
                            <w:rFonts w:ascii="Mongolian Baiti" w:hAnsi="Mongolian Baiti" w:cs="Mongolian Baiti"/>
                            <w:b/>
                          </w:rPr>
                        </w:pPr>
                        <w:r w:rsidRPr="0017497B">
                          <w:rPr>
                            <w:rFonts w:ascii="Mongolian Baiti" w:hAnsi="Mongolian Baiti" w:cs="Mongolian Baiti"/>
                            <w:b/>
                          </w:rPr>
                          <w:t xml:space="preserve">A Gregorian Mass is for the faithfully departed.  </w:t>
                        </w:r>
                      </w:p>
                      <w:p w:rsidR="005149EA" w:rsidRPr="0017497B" w:rsidRDefault="005149EA" w:rsidP="003B2E25">
                        <w:pPr>
                          <w:jc w:val="center"/>
                          <w:rPr>
                            <w:rFonts w:ascii="Mongolian Baiti" w:hAnsi="Mongolian Baiti" w:cs="Mongolian Baiti"/>
                            <w:b/>
                          </w:rPr>
                        </w:pPr>
                        <w:r w:rsidRPr="0017497B">
                          <w:rPr>
                            <w:rFonts w:ascii="Mongolian Baiti" w:hAnsi="Mongolian Baiti" w:cs="Mongolian Baiti"/>
                            <w:b/>
                          </w:rPr>
                          <w:t>The Holy Mass is said daily for thirty days.</w:t>
                        </w:r>
                      </w:p>
                      <w:p w:rsidR="005149EA" w:rsidRPr="002E2126" w:rsidRDefault="005149EA" w:rsidP="00660CF8">
                        <w:pPr>
                          <w:jc w:val="center"/>
                          <w:rPr>
                            <w:rFonts w:ascii="Mongolian Baiti" w:hAnsi="Mongolian Baiti" w:cs="Mongolian Baiti"/>
                            <w:b/>
                            <w:sz w:val="22"/>
                            <w:szCs w:val="22"/>
                          </w:rPr>
                        </w:pPr>
                      </w:p>
                      <w:p w:rsidR="005149EA" w:rsidRDefault="005149EA"/>
                    </w:txbxContent>
                  </v:textbox>
                </v:shape>
              </w:pict>
            </w:r>
            <w:r w:rsidR="00741C08">
              <w:rPr>
                <w:rFonts w:ascii="Calibri" w:eastAsia="Times New Roman" w:hAnsi="Calibri"/>
                <w:color w:val="000000"/>
                <w:sz w:val="20"/>
                <w:szCs w:val="20"/>
              </w:rPr>
              <w:t>B</w:t>
            </w:r>
            <w:r w:rsidR="00B35071">
              <w:rPr>
                <w:rFonts w:ascii="Calibri" w:eastAsia="Times New Roman" w:hAnsi="Calibri"/>
                <w:color w:val="000000"/>
                <w:sz w:val="20"/>
                <w:szCs w:val="20"/>
              </w:rPr>
              <w:t xml:space="preserve">y The </w:t>
            </w:r>
            <w:proofErr w:type="spellStart"/>
            <w:r w:rsidR="00B35071">
              <w:rPr>
                <w:rFonts w:ascii="Calibri" w:eastAsia="Times New Roman" w:hAnsi="Calibri"/>
                <w:color w:val="000000"/>
                <w:sz w:val="20"/>
                <w:szCs w:val="20"/>
              </w:rPr>
              <w:t>Trostle</w:t>
            </w:r>
            <w:proofErr w:type="spellEnd"/>
            <w:r w:rsidR="00B35071">
              <w:rPr>
                <w:rFonts w:ascii="Calibri" w:eastAsia="Times New Roman" w:hAnsi="Calibri"/>
                <w:color w:val="000000"/>
                <w:sz w:val="20"/>
                <w:szCs w:val="20"/>
              </w:rPr>
              <w:t xml:space="preserve"> Family</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149E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35071">
              <w:rPr>
                <w:rFonts w:ascii="Calibri" w:eastAsia="Times New Roman" w:hAnsi="Calibri"/>
                <w:b/>
                <w:color w:val="000000"/>
                <w:sz w:val="20"/>
                <w:szCs w:val="20"/>
              </w:rPr>
              <w:t>25</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25D67" w:rsidRDefault="00B35071" w:rsidP="00B35071">
            <w:pPr>
              <w:rPr>
                <w:rFonts w:ascii="Calibri" w:eastAsia="Times New Roman" w:hAnsi="Calibri"/>
                <w:color w:val="000000"/>
                <w:sz w:val="20"/>
                <w:szCs w:val="20"/>
              </w:rPr>
            </w:pPr>
            <w:r>
              <w:rPr>
                <w:rFonts w:ascii="Calibri" w:eastAsia="Times New Roman" w:hAnsi="Calibri"/>
                <w:color w:val="000000"/>
                <w:sz w:val="20"/>
                <w:szCs w:val="20"/>
              </w:rPr>
              <w:t>(+) Pau</w:t>
            </w:r>
            <w:r w:rsidR="005B4440">
              <w:rPr>
                <w:rFonts w:ascii="Calibri" w:eastAsia="Times New Roman" w:hAnsi="Calibri"/>
                <w:color w:val="000000"/>
                <w:sz w:val="20"/>
                <w:szCs w:val="20"/>
              </w:rPr>
              <w:t>l</w:t>
            </w: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Jandaczek</w:t>
            </w:r>
            <w:proofErr w:type="spellEnd"/>
            <w:r>
              <w:rPr>
                <w:rFonts w:ascii="Calibri" w:eastAsia="Times New Roman" w:hAnsi="Calibri"/>
                <w:color w:val="000000"/>
                <w:sz w:val="20"/>
                <w:szCs w:val="20"/>
              </w:rPr>
              <w:t xml:space="preserve"> </w:t>
            </w:r>
          </w:p>
          <w:p w:rsidR="00B35071" w:rsidRDefault="00B35071" w:rsidP="00B35071">
            <w:pPr>
              <w:rPr>
                <w:rFonts w:ascii="Calibri" w:eastAsia="Times New Roman" w:hAnsi="Calibri"/>
                <w:color w:val="000000"/>
                <w:sz w:val="20"/>
                <w:szCs w:val="20"/>
              </w:rPr>
            </w:pPr>
            <w:r>
              <w:rPr>
                <w:rFonts w:ascii="Calibri" w:eastAsia="Times New Roman" w:hAnsi="Calibri"/>
                <w:color w:val="000000"/>
                <w:sz w:val="20"/>
                <w:szCs w:val="20"/>
              </w:rPr>
              <w:t xml:space="preserve">and </w:t>
            </w:r>
            <w:r w:rsidR="00525D67">
              <w:rPr>
                <w:rFonts w:ascii="Calibri" w:eastAsia="Times New Roman" w:hAnsi="Calibri"/>
                <w:color w:val="000000"/>
                <w:sz w:val="20"/>
                <w:szCs w:val="20"/>
              </w:rPr>
              <w:t xml:space="preserve">Prayers </w:t>
            </w:r>
            <w:r>
              <w:rPr>
                <w:rFonts w:ascii="Calibri" w:eastAsia="Times New Roman" w:hAnsi="Calibri"/>
                <w:color w:val="000000"/>
                <w:sz w:val="20"/>
                <w:szCs w:val="20"/>
              </w:rPr>
              <w:t xml:space="preserve">for the </w:t>
            </w:r>
            <w:r w:rsidR="00525D67">
              <w:rPr>
                <w:rFonts w:ascii="Calibri" w:eastAsia="Times New Roman" w:hAnsi="Calibri"/>
                <w:color w:val="000000"/>
                <w:sz w:val="20"/>
                <w:szCs w:val="20"/>
              </w:rPr>
              <w:t>Family</w:t>
            </w:r>
          </w:p>
          <w:p w:rsidR="005149EA" w:rsidRPr="00B35071" w:rsidRDefault="00B35071" w:rsidP="00B35071">
            <w:pPr>
              <w:rPr>
                <w:rFonts w:ascii="Calibri" w:eastAsia="Times New Roman" w:hAnsi="Calibri"/>
                <w:color w:val="000000"/>
                <w:sz w:val="20"/>
                <w:szCs w:val="20"/>
              </w:rPr>
            </w:pPr>
            <w:r>
              <w:rPr>
                <w:rFonts w:ascii="Calibri" w:eastAsia="Times New Roman" w:hAnsi="Calibri"/>
                <w:color w:val="000000"/>
                <w:sz w:val="20"/>
                <w:szCs w:val="20"/>
              </w:rPr>
              <w:t>By The Lowe Family</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CA4E6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35071">
              <w:rPr>
                <w:rFonts w:ascii="Calibri" w:eastAsia="Times New Roman" w:hAnsi="Calibri"/>
                <w:b/>
                <w:color w:val="000000"/>
                <w:sz w:val="20"/>
                <w:szCs w:val="20"/>
              </w:rPr>
              <w:t>26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8177E" w:rsidRDefault="00B35071" w:rsidP="00EA5C67">
            <w:pPr>
              <w:rPr>
                <w:rFonts w:ascii="Calibri" w:eastAsia="Times New Roman" w:hAnsi="Calibri"/>
                <w:color w:val="000000"/>
                <w:sz w:val="20"/>
                <w:szCs w:val="20"/>
              </w:rPr>
            </w:pPr>
            <w:r>
              <w:rPr>
                <w:rFonts w:ascii="Calibri" w:eastAsia="Times New Roman" w:hAnsi="Calibri"/>
                <w:color w:val="000000"/>
                <w:sz w:val="20"/>
                <w:szCs w:val="20"/>
              </w:rPr>
              <w:t xml:space="preserve">(+) Paul </w:t>
            </w:r>
            <w:proofErr w:type="spellStart"/>
            <w:r>
              <w:rPr>
                <w:rFonts w:ascii="Calibri" w:eastAsia="Times New Roman" w:hAnsi="Calibri"/>
                <w:color w:val="000000"/>
                <w:sz w:val="20"/>
                <w:szCs w:val="20"/>
              </w:rPr>
              <w:t>Jandaczek</w:t>
            </w:r>
            <w:proofErr w:type="spellEnd"/>
            <w:r w:rsidR="00D568EC">
              <w:rPr>
                <w:rFonts w:ascii="Calibri" w:eastAsia="Times New Roman" w:hAnsi="Calibri"/>
                <w:color w:val="000000"/>
                <w:sz w:val="20"/>
                <w:szCs w:val="20"/>
              </w:rPr>
              <w:t xml:space="preserve"> </w:t>
            </w:r>
          </w:p>
          <w:p w:rsidR="005149EA" w:rsidRPr="00B35071" w:rsidRDefault="00741C08" w:rsidP="00EA5C67">
            <w:pPr>
              <w:rPr>
                <w:rFonts w:ascii="Calibri" w:eastAsia="Times New Roman" w:hAnsi="Calibri"/>
                <w:color w:val="000000"/>
                <w:sz w:val="20"/>
                <w:szCs w:val="20"/>
              </w:rPr>
            </w:pPr>
            <w:r>
              <w:rPr>
                <w:rFonts w:ascii="Calibri" w:eastAsia="Times New Roman" w:hAnsi="Calibri"/>
                <w:color w:val="000000"/>
                <w:sz w:val="20"/>
                <w:szCs w:val="20"/>
              </w:rPr>
              <w:t>B</w:t>
            </w:r>
            <w:r w:rsidR="00D568EC">
              <w:rPr>
                <w:rFonts w:ascii="Calibri" w:eastAsia="Times New Roman" w:hAnsi="Calibri"/>
                <w:color w:val="000000"/>
                <w:sz w:val="20"/>
                <w:szCs w:val="20"/>
              </w:rPr>
              <w:t>y Diana McIntyre</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396920">
            <w:pPr>
              <w:rPr>
                <w:rFonts w:ascii="Calibri" w:eastAsia="Times New Roman" w:hAnsi="Calibri"/>
                <w:b/>
                <w:color w:val="000000"/>
                <w:sz w:val="20"/>
                <w:szCs w:val="20"/>
              </w:rPr>
            </w:pPr>
            <w:r>
              <w:rPr>
                <w:rFonts w:ascii="Calibri" w:eastAsia="Times New Roman" w:hAnsi="Calibri"/>
                <w:b/>
                <w:color w:val="000000"/>
                <w:sz w:val="20"/>
                <w:szCs w:val="20"/>
              </w:rPr>
              <w:t>Oct 2</w:t>
            </w:r>
            <w:r w:rsidR="00B35071">
              <w:rPr>
                <w:rFonts w:ascii="Calibri" w:eastAsia="Times New Roman" w:hAnsi="Calibri"/>
                <w:b/>
                <w:color w:val="000000"/>
                <w:sz w:val="20"/>
                <w:szCs w:val="20"/>
              </w:rPr>
              <w:t>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EA5C67">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5149EA">
            <w:pPr>
              <w:rPr>
                <w:rFonts w:ascii="Calibri" w:eastAsia="Times New Roman" w:hAnsi="Calibri"/>
                <w:b/>
                <w:color w:val="000000"/>
                <w:sz w:val="20"/>
                <w:szCs w:val="20"/>
              </w:rPr>
            </w:pPr>
            <w:r>
              <w:rPr>
                <w:rFonts w:ascii="Calibri" w:eastAsia="Times New Roman" w:hAnsi="Calibri"/>
                <w:b/>
                <w:color w:val="000000"/>
                <w:sz w:val="20"/>
                <w:szCs w:val="20"/>
              </w:rPr>
              <w:t>Oct 2</w:t>
            </w:r>
            <w:r w:rsidR="00B35071">
              <w:rPr>
                <w:rFonts w:ascii="Calibri" w:eastAsia="Times New Roman" w:hAnsi="Calibri"/>
                <w:b/>
                <w:color w:val="000000"/>
                <w:sz w:val="20"/>
                <w:szCs w:val="20"/>
              </w:rPr>
              <w:t>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EA5C67">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EB2F6C">
            <w:pPr>
              <w:rPr>
                <w:rFonts w:ascii="Calibri" w:eastAsia="Times New Roman" w:hAnsi="Calibri"/>
                <w:b/>
                <w:color w:val="000000"/>
                <w:sz w:val="20"/>
                <w:szCs w:val="20"/>
              </w:rPr>
            </w:pPr>
            <w:r>
              <w:rPr>
                <w:rFonts w:ascii="Calibri" w:eastAsia="Times New Roman" w:hAnsi="Calibri"/>
                <w:b/>
                <w:color w:val="000000"/>
                <w:sz w:val="20"/>
                <w:szCs w:val="20"/>
              </w:rPr>
              <w:t>Oct 2</w:t>
            </w:r>
            <w:r w:rsidR="00B35071">
              <w:rPr>
                <w:rFonts w:ascii="Calibri" w:eastAsia="Times New Roman" w:hAnsi="Calibri"/>
                <w:b/>
                <w:color w:val="000000"/>
                <w:sz w:val="20"/>
                <w:szCs w:val="20"/>
              </w:rPr>
              <w:t>9</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FA7E8B" w:rsidP="00AC4D54">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5149EA" w:rsidP="004E669A">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B35071"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5149EA">
              <w:rPr>
                <w:rFonts w:ascii="Calibri" w:eastAsia="Times New Roman" w:hAnsi="Calibri"/>
                <w:b/>
                <w:color w:val="000000"/>
                <w:sz w:val="20"/>
                <w:szCs w:val="20"/>
              </w:rPr>
              <w:t>3</w:t>
            </w:r>
            <w:r>
              <w:rPr>
                <w:rFonts w:ascii="Calibri" w:eastAsia="Times New Roman" w:hAnsi="Calibri"/>
                <w:b/>
                <w:color w:val="000000"/>
                <w:sz w:val="20"/>
                <w:szCs w:val="20"/>
              </w:rPr>
              <w:t>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BF2918">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5439EA">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A527E8" w:rsidP="00FC67F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603E2C" w:rsidRDefault="00603E2C" w:rsidP="00B900D9">
      <w:pPr>
        <w:tabs>
          <w:tab w:val="left" w:pos="2865"/>
        </w:tabs>
        <w:rPr>
          <w:sz w:val="10"/>
          <w:szCs w:val="10"/>
        </w:rPr>
      </w:pPr>
    </w:p>
    <w:p w:rsidR="00603E2C" w:rsidRDefault="00DB482B" w:rsidP="00B900D9">
      <w:pPr>
        <w:tabs>
          <w:tab w:val="left" w:pos="2865"/>
        </w:tabs>
        <w:rPr>
          <w:sz w:val="10"/>
          <w:szCs w:val="10"/>
        </w:rPr>
      </w:pPr>
      <w:r w:rsidRPr="00DB482B">
        <w:rPr>
          <w:noProof/>
        </w:rPr>
        <w:pict>
          <v:shape id="_x0000_s877522" type="#_x0000_t202" style="position:absolute;margin-left:-13.6pt;margin-top:.05pt;width:567.35pt;height:94.45pt;z-index:252006400;mso-width-relative:margin;mso-height-relative:margin">
            <v:textbox>
              <w:txbxContent>
                <w:p w:rsidR="00D1229C" w:rsidRPr="00C548FD" w:rsidRDefault="00D1229C" w:rsidP="00D1229C">
                  <w:pPr>
                    <w:jc w:val="center"/>
                    <w:rPr>
                      <w:rFonts w:ascii="Estrangelo Edessa" w:hAnsi="Estrangelo Edessa" w:cs="Estrangelo Edessa" w:hint="eastAsia"/>
                      <w:b/>
                      <w:sz w:val="36"/>
                      <w:szCs w:val="36"/>
                      <w:u w:val="single"/>
                    </w:rPr>
                  </w:pPr>
                  <w:r w:rsidRPr="00C548FD">
                    <w:rPr>
                      <w:rFonts w:ascii="Estrangelo Edessa" w:hAnsi="Estrangelo Edessa" w:cs="Estrangelo Edessa"/>
                      <w:b/>
                      <w:sz w:val="36"/>
                      <w:szCs w:val="36"/>
                      <w:u w:val="single"/>
                    </w:rPr>
                    <w:t xml:space="preserve">Catholic Foundation </w:t>
                  </w:r>
                  <w:r w:rsidR="00AE3A07" w:rsidRPr="00C548FD">
                    <w:rPr>
                      <w:rFonts w:ascii="Estrangelo Edessa" w:hAnsi="Estrangelo Edessa" w:cs="Estrangelo Edessa"/>
                      <w:b/>
                      <w:sz w:val="36"/>
                      <w:szCs w:val="36"/>
                      <w:u w:val="single"/>
                    </w:rPr>
                    <w:t>P</w:t>
                  </w:r>
                  <w:r w:rsidRPr="00C548FD">
                    <w:rPr>
                      <w:rFonts w:ascii="Estrangelo Edessa" w:hAnsi="Estrangelo Edessa" w:cs="Estrangelo Edessa"/>
                      <w:b/>
                      <w:sz w:val="36"/>
                      <w:szCs w:val="36"/>
                      <w:u w:val="single"/>
                    </w:rPr>
                    <w:t>resentation on</w:t>
                  </w:r>
                  <w:r w:rsidR="00C548FD" w:rsidRPr="00C548FD">
                    <w:rPr>
                      <w:rFonts w:ascii="Estrangelo Edessa" w:hAnsi="Estrangelo Edessa" w:cs="Estrangelo Edessa"/>
                      <w:b/>
                      <w:sz w:val="36"/>
                      <w:szCs w:val="36"/>
                      <w:u w:val="single"/>
                    </w:rPr>
                    <w:t xml:space="preserve"> </w:t>
                  </w:r>
                  <w:r w:rsidRPr="00C548FD">
                    <w:rPr>
                      <w:rFonts w:ascii="Estrangelo Edessa" w:hAnsi="Estrangelo Edessa" w:cs="Estrangelo Edessa"/>
                      <w:b/>
                      <w:sz w:val="36"/>
                      <w:szCs w:val="36"/>
                      <w:u w:val="single"/>
                    </w:rPr>
                    <w:t>Wills and Trusts!</w:t>
                  </w:r>
                </w:p>
                <w:p w:rsidR="00C548FD"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Mark your calendar for Catholic Foundation’s presentation on wills and trusts.</w:t>
                  </w:r>
                </w:p>
                <w:p w:rsidR="00C548FD"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 xml:space="preserve">This will be held </w:t>
                  </w:r>
                  <w:r w:rsidR="000D245B">
                    <w:rPr>
                      <w:rFonts w:ascii="Estrangelo Edessa" w:hAnsi="Estrangelo Edessa" w:cs="Estrangelo Edessa"/>
                      <w:b/>
                      <w:sz w:val="32"/>
                      <w:szCs w:val="32"/>
                    </w:rPr>
                    <w:t>this</w:t>
                  </w:r>
                  <w:r w:rsidRPr="00C548FD">
                    <w:rPr>
                      <w:rFonts w:ascii="Estrangelo Edessa" w:hAnsi="Estrangelo Edessa" w:cs="Estrangelo Edessa"/>
                      <w:b/>
                      <w:sz w:val="32"/>
                      <w:szCs w:val="32"/>
                    </w:rPr>
                    <w:t xml:space="preserve"> </w:t>
                  </w:r>
                  <w:r w:rsidRPr="000D245B">
                    <w:rPr>
                      <w:rFonts w:ascii="Estrangelo Edessa" w:hAnsi="Estrangelo Edessa" w:cs="Estrangelo Edessa"/>
                      <w:b/>
                      <w:sz w:val="32"/>
                      <w:szCs w:val="32"/>
                      <w:u w:val="single"/>
                    </w:rPr>
                    <w:t>Monday, October 24 at 7 p.m.</w:t>
                  </w:r>
                </w:p>
                <w:p w:rsidR="00C548FD" w:rsidRPr="00C548FD" w:rsidRDefault="006C049F" w:rsidP="00C548FD">
                  <w:pPr>
                    <w:jc w:val="center"/>
                    <w:rPr>
                      <w:rFonts w:ascii="Estrangelo Edessa" w:hAnsi="Estrangelo Edessa" w:cs="Estrangelo Edessa" w:hint="eastAsia"/>
                      <w:b/>
                      <w:sz w:val="32"/>
                      <w:szCs w:val="32"/>
                    </w:rPr>
                  </w:pPr>
                  <w:proofErr w:type="gramStart"/>
                  <w:r w:rsidRPr="00C548FD">
                    <w:rPr>
                      <w:rFonts w:ascii="Estrangelo Edessa" w:hAnsi="Estrangelo Edessa" w:cs="Estrangelo Edessa"/>
                      <w:b/>
                      <w:sz w:val="32"/>
                      <w:szCs w:val="32"/>
                    </w:rPr>
                    <w:t>at</w:t>
                  </w:r>
                  <w:proofErr w:type="gramEnd"/>
                  <w:r w:rsidRPr="00C548FD">
                    <w:rPr>
                      <w:rFonts w:ascii="Estrangelo Edessa" w:hAnsi="Estrangelo Edessa" w:cs="Estrangelo Edessa"/>
                      <w:b/>
                      <w:sz w:val="32"/>
                      <w:szCs w:val="32"/>
                    </w:rPr>
                    <w:t xml:space="preserve"> </w:t>
                  </w:r>
                  <w:r w:rsidRPr="000D245B">
                    <w:rPr>
                      <w:rFonts w:ascii="Estrangelo Edessa" w:hAnsi="Estrangelo Edessa" w:cs="Estrangelo Edessa"/>
                      <w:b/>
                      <w:sz w:val="32"/>
                      <w:szCs w:val="32"/>
                      <w:u w:val="single"/>
                    </w:rPr>
                    <w:t>Assumption Catholic Church Gillespie Hall</w:t>
                  </w:r>
                  <w:r w:rsidRPr="00C548FD">
                    <w:rPr>
                      <w:rFonts w:ascii="Estrangelo Edessa" w:hAnsi="Estrangelo Edessa" w:cs="Estrangelo Edessa"/>
                      <w:b/>
                      <w:sz w:val="32"/>
                      <w:szCs w:val="32"/>
                    </w:rPr>
                    <w:t>.</w:t>
                  </w:r>
                </w:p>
                <w:p w:rsidR="006C049F"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Come and learn how to take care of those you love.</w:t>
                  </w:r>
                </w:p>
              </w:txbxContent>
            </v:textbox>
          </v:shape>
        </w:pict>
      </w: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Pr="004C510A" w:rsidRDefault="008548C7"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548C7" w:rsidRDefault="008548C7"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5149EA" w:rsidRDefault="00DB482B" w:rsidP="006777AB">
      <w:pPr>
        <w:tabs>
          <w:tab w:val="left" w:pos="2865"/>
        </w:tabs>
      </w:pPr>
      <w:r>
        <w:rPr>
          <w:noProof/>
        </w:rPr>
        <w:pict>
          <v:shape id="_x0000_s877407" type="#_x0000_t202" style="position:absolute;margin-left:-13.25pt;margin-top:.1pt;width:567.35pt;height:251.7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w:t>
                  </w:r>
                  <w:r w:rsidR="0017497B">
                    <w:rPr>
                      <w:sz w:val="28"/>
                      <w:szCs w:val="28"/>
                    </w:rPr>
                    <w:t>8</w:t>
                  </w:r>
                  <w:r w:rsidRPr="00CD11CC">
                    <w:rPr>
                      <w:sz w:val="28"/>
                      <w:szCs w:val="28"/>
                    </w:rPr>
                    <w:t xml:space="preserve">,000.00.  We have not done that before </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r w:rsidR="00FA7E8B">
                    <w:rPr>
                      <w:sz w:val="28"/>
                      <w:szCs w:val="28"/>
                    </w:rPr>
                    <w:tab/>
                  </w:r>
                  <w:r w:rsidR="00FA7E8B">
                    <w:rPr>
                      <w:sz w:val="28"/>
                      <w:szCs w:val="28"/>
                    </w:rPr>
                    <w:tab/>
                  </w:r>
                  <w:r w:rsidR="00FA7E8B" w:rsidRPr="0017497B">
                    <w:rPr>
                      <w:b/>
                      <w:sz w:val="28"/>
                      <w:szCs w:val="28"/>
                    </w:rPr>
                    <w:t>$9,000.00</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B35071">
                    <w:rPr>
                      <w:sz w:val="28"/>
                      <w:szCs w:val="28"/>
                    </w:rPr>
                    <w:tab/>
                  </w:r>
                  <w:r w:rsidR="00B35071">
                    <w:rPr>
                      <w:sz w:val="28"/>
                      <w:szCs w:val="28"/>
                    </w:rPr>
                    <w:tab/>
                  </w:r>
                  <w:r w:rsidR="00B35071">
                    <w:rPr>
                      <w:sz w:val="28"/>
                      <w:szCs w:val="28"/>
                    </w:rPr>
                    <w:tab/>
                  </w:r>
                  <w:r w:rsidR="00B35071">
                    <w:rPr>
                      <w:sz w:val="28"/>
                      <w:szCs w:val="28"/>
                    </w:rPr>
                    <w:tab/>
                  </w:r>
                  <w:r w:rsidR="00B35071">
                    <w:rPr>
                      <w:sz w:val="28"/>
                      <w:szCs w:val="28"/>
                    </w:rPr>
                    <w:tab/>
                  </w:r>
                  <w:r w:rsidR="00B35071" w:rsidRPr="00B35071">
                    <w:rPr>
                      <w:b/>
                      <w:sz w:val="28"/>
                      <w:szCs w:val="28"/>
                    </w:rPr>
                    <w:t>$3,000.00</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0A6637" w:rsidRPr="004C510A" w:rsidRDefault="00DB482B"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85pt;width:178pt;height:222pt;z-index:251969536" filled="f" strokecolor="black [3213]">
            <v:textbox style="layout-flow:vertical-ideographic"/>
          </v:shape>
        </w:pict>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DB482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DB482B"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DB482B" w:rsidP="00273B90">
      <w:pPr>
        <w:tabs>
          <w:tab w:val="left" w:pos="2565"/>
          <w:tab w:val="left" w:pos="4920"/>
          <w:tab w:val="left" w:pos="6090"/>
          <w:tab w:val="left" w:pos="6195"/>
          <w:tab w:val="left" w:pos="6480"/>
          <w:tab w:val="left" w:pos="6702"/>
          <w:tab w:val="left" w:pos="7200"/>
          <w:tab w:val="left" w:pos="9735"/>
        </w:tabs>
      </w:pPr>
      <w:r w:rsidRPr="00DB482B">
        <w:rPr>
          <w:i/>
          <w:noProof/>
        </w:rPr>
        <w:pict>
          <v:rect id="_x0000_s877413" style="position:absolute;margin-left:405.75pt;margin-top:2.8pt;width:91.5pt;height:111pt;z-index:251970560" fillcolor="black [3200]" strokecolor="#f2f2f2 [3041]" strokeweight="3pt">
            <v:shadow on="t" type="perspective" color="#7f7f7f [1601]" opacity=".5" offset="1pt" offset2="-1pt"/>
          </v:rect>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DB482B"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DB482B"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DB482B" w:rsidP="00053C6B">
      <w:pPr>
        <w:jc w:val="center"/>
        <w:rPr>
          <w:rFonts w:ascii="Arial Narrow" w:hAnsi="Arial Narrow"/>
          <w:b/>
        </w:rPr>
      </w:pPr>
      <w:r w:rsidRPr="00DB482B">
        <w:rPr>
          <w:noProof/>
          <w:sz w:val="20"/>
          <w:szCs w:val="20"/>
          <w:lang w:eastAsia="zh-TW"/>
        </w:rPr>
        <w:pict>
          <v:shape id="_x0000_s355662" type="#_x0000_t202" style="position:absolute;left:0;text-align:left;margin-left:-13.6pt;margin-top:13.3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7E63F7" w:rsidRPr="001962FB">
        <w:rPr>
          <w:i/>
        </w:rPr>
        <w:tab/>
      </w:r>
      <w:r w:rsidR="005055B7" w:rsidRPr="001962FB">
        <w:rPr>
          <w:i/>
        </w:rPr>
        <w:tab/>
      </w:r>
      <w:r w:rsidR="00C8027A" w:rsidRPr="001962FB">
        <w:rPr>
          <w:i/>
        </w:rPr>
        <w:tab/>
      </w:r>
    </w:p>
    <w:p w:rsidR="007004BC" w:rsidRPr="001962FB" w:rsidRDefault="00B72A72" w:rsidP="00F568A0">
      <w:pPr>
        <w:tabs>
          <w:tab w:val="left" w:pos="6240"/>
          <w:tab w:val="left" w:pos="7200"/>
        </w:tabs>
      </w:pPr>
      <w:r>
        <w:rPr>
          <w:noProof/>
        </w:rPr>
        <w:lastRenderedPageBreak/>
        <w:drawing>
          <wp:anchor distT="0" distB="0" distL="114300" distR="114300" simplePos="0" relativeHeight="252029952" behindDoc="0" locked="0" layoutInCell="1" allowOverlap="1">
            <wp:simplePos x="0" y="0"/>
            <wp:positionH relativeFrom="column">
              <wp:posOffset>-57150</wp:posOffset>
            </wp:positionH>
            <wp:positionV relativeFrom="paragraph">
              <wp:posOffset>142875</wp:posOffset>
            </wp:positionV>
            <wp:extent cx="904875" cy="819150"/>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7" cstate="print"/>
                    <a:srcRect/>
                    <a:stretch>
                      <a:fillRect/>
                    </a:stretch>
                  </pic:blipFill>
                  <pic:spPr bwMode="auto">
                    <a:xfrm>
                      <a:off x="0" y="0"/>
                      <a:ext cx="904875" cy="819150"/>
                    </a:xfrm>
                    <a:prstGeom prst="rect">
                      <a:avLst/>
                    </a:prstGeom>
                    <a:noFill/>
                    <a:ln w="9525">
                      <a:noFill/>
                      <a:miter lim="800000"/>
                      <a:headEnd/>
                      <a:tailEnd/>
                    </a:ln>
                  </pic:spPr>
                </pic:pic>
              </a:graphicData>
            </a:graphic>
          </wp:anchor>
        </w:drawing>
      </w:r>
      <w:r w:rsidR="00DB482B">
        <w:rPr>
          <w:noProof/>
        </w:rPr>
        <w:pict>
          <v:shape id="_x0000_s877319" type="#_x0000_t202" style="position:absolute;margin-left:278.75pt;margin-top:-9.95pt;width:273.85pt;height:185.85pt;z-index:251950080;mso-position-horizontal-relative:text;mso-position-vertical-relative:text;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Default="00B72A72" w:rsidP="002E2126">
                  <w:pPr>
                    <w:jc w:val="center"/>
                    <w:rPr>
                      <w:rFonts w:ascii="Century Gothic" w:hAnsi="Century Gothic"/>
                      <w:b/>
                      <w:noProof/>
                    </w:rPr>
                  </w:pPr>
                  <w:r w:rsidRPr="00B72A72">
                    <w:rPr>
                      <w:rFonts w:ascii="Century Gothic" w:hAnsi="Century Gothic"/>
                      <w:b/>
                      <w:noProof/>
                      <w:u w:val="single"/>
                    </w:rPr>
                    <w:t>Grades 7-12/Confirmation</w:t>
                  </w:r>
                  <w:r>
                    <w:rPr>
                      <w:rFonts w:ascii="Century Gothic" w:hAnsi="Century Gothic"/>
                      <w:b/>
                      <w:noProof/>
                    </w:rPr>
                    <w:t>:</w:t>
                  </w:r>
                </w:p>
                <w:p w:rsidR="00B72A72" w:rsidRDefault="00B72A72" w:rsidP="002E2126">
                  <w:pPr>
                    <w:jc w:val="center"/>
                    <w:rPr>
                      <w:rFonts w:ascii="Century Gothic" w:hAnsi="Century Gothic"/>
                      <w:b/>
                      <w:noProof/>
                    </w:rPr>
                  </w:pPr>
                  <w:r>
                    <w:rPr>
                      <w:rFonts w:ascii="Century Gothic" w:hAnsi="Century Gothic"/>
                      <w:b/>
                      <w:noProof/>
                    </w:rPr>
                    <w:t>Sundays from 11-12:30</w:t>
                  </w:r>
                </w:p>
                <w:p w:rsidR="00B72A72" w:rsidRPr="00B72A72" w:rsidRDefault="00B72A72" w:rsidP="002E2126">
                  <w:pPr>
                    <w:jc w:val="center"/>
                    <w:rPr>
                      <w:rFonts w:ascii="Century Gothic" w:hAnsi="Century Gothic"/>
                      <w:b/>
                      <w:noProof/>
                      <w:sz w:val="16"/>
                      <w:szCs w:val="16"/>
                    </w:rPr>
                  </w:pPr>
                </w:p>
                <w:p w:rsidR="00B72A72" w:rsidRDefault="00B72A72" w:rsidP="002E2126">
                  <w:pPr>
                    <w:jc w:val="center"/>
                    <w:rPr>
                      <w:rFonts w:ascii="Century Gothic" w:hAnsi="Century Gothic"/>
                      <w:b/>
                      <w:noProof/>
                    </w:rPr>
                  </w:pPr>
                  <w:r w:rsidRPr="00B72A72">
                    <w:rPr>
                      <w:rFonts w:ascii="Century Gothic" w:hAnsi="Century Gothic"/>
                      <w:b/>
                      <w:noProof/>
                      <w:u w:val="single"/>
                    </w:rPr>
                    <w:t>Grades 1-6</w:t>
                  </w:r>
                  <w:r>
                    <w:rPr>
                      <w:rFonts w:ascii="Century Gothic" w:hAnsi="Century Gothic"/>
                      <w:b/>
                      <w:noProof/>
                    </w:rPr>
                    <w:t>:</w:t>
                  </w:r>
                </w:p>
                <w:p w:rsidR="00B72A72" w:rsidRDefault="00B72A72" w:rsidP="002E2126">
                  <w:pPr>
                    <w:jc w:val="center"/>
                    <w:rPr>
                      <w:rFonts w:ascii="Century Gothic" w:hAnsi="Century Gothic"/>
                      <w:b/>
                      <w:noProof/>
                    </w:rPr>
                  </w:pPr>
                  <w:r>
                    <w:rPr>
                      <w:rFonts w:ascii="Century Gothic" w:hAnsi="Century Gothic"/>
                      <w:b/>
                      <w:noProof/>
                    </w:rPr>
                    <w:t>Wednesdays from 6:00-7:00 p.m.</w:t>
                  </w:r>
                </w:p>
                <w:p w:rsidR="00B72A72" w:rsidRPr="00B72A72" w:rsidRDefault="00B72A72" w:rsidP="00A142B8">
                  <w:pPr>
                    <w:jc w:val="center"/>
                    <w:rPr>
                      <w:rFonts w:ascii="Comic Sans MS" w:hAnsi="Comic Sans MS"/>
                      <w:sz w:val="16"/>
                      <w:szCs w:val="16"/>
                    </w:rPr>
                  </w:pPr>
                </w:p>
                <w:p w:rsidR="00B72A72" w:rsidRDefault="00B72A72" w:rsidP="0023401A">
                  <w:pPr>
                    <w:jc w:val="center"/>
                    <w:rPr>
                      <w:rFonts w:ascii="Comic Sans MS" w:hAnsi="Comic Sans MS"/>
                      <w:sz w:val="28"/>
                      <w:szCs w:val="28"/>
                    </w:rPr>
                  </w:pPr>
                  <w:r w:rsidRPr="00B72A72">
                    <w:rPr>
                      <w:rFonts w:ascii="Comic Sans MS" w:hAnsi="Comic Sans MS"/>
                      <w:sz w:val="28"/>
                      <w:szCs w:val="28"/>
                      <w:u w:val="single"/>
                    </w:rPr>
                    <w:t>No Classes</w:t>
                  </w:r>
                  <w:r>
                    <w:rPr>
                      <w:rFonts w:ascii="Comic Sans MS" w:hAnsi="Comic Sans MS"/>
                      <w:sz w:val="28"/>
                      <w:szCs w:val="28"/>
                    </w:rPr>
                    <w:t>:</w:t>
                  </w:r>
                </w:p>
                <w:p w:rsidR="00B72A72" w:rsidRDefault="00B72A72" w:rsidP="00A142B8">
                  <w:pPr>
                    <w:jc w:val="center"/>
                    <w:rPr>
                      <w:rFonts w:ascii="Comic Sans MS" w:hAnsi="Comic Sans MS"/>
                      <w:sz w:val="28"/>
                      <w:szCs w:val="28"/>
                    </w:rPr>
                  </w:pPr>
                  <w:r>
                    <w:rPr>
                      <w:rFonts w:ascii="Comic Sans MS" w:hAnsi="Comic Sans MS"/>
                      <w:sz w:val="28"/>
                      <w:szCs w:val="28"/>
                    </w:rPr>
                    <w:t>Sunday, Oct 23</w:t>
                  </w:r>
                </w:p>
                <w:p w:rsidR="00B72A72" w:rsidRDefault="0023401A" w:rsidP="00A142B8">
                  <w:pPr>
                    <w:jc w:val="center"/>
                    <w:rPr>
                      <w:rFonts w:ascii="Comic Sans MS" w:hAnsi="Comic Sans MS"/>
                      <w:sz w:val="28"/>
                      <w:szCs w:val="28"/>
                    </w:rPr>
                  </w:pPr>
                  <w:r>
                    <w:rPr>
                      <w:rFonts w:ascii="Comic Sans MS" w:hAnsi="Comic Sans MS"/>
                      <w:sz w:val="28"/>
                      <w:szCs w:val="28"/>
                    </w:rPr>
                    <w:t>Sunday, Nov 20</w:t>
                  </w:r>
                </w:p>
                <w:p w:rsidR="0023401A" w:rsidRPr="008114CA" w:rsidRDefault="0023401A" w:rsidP="00A142B8">
                  <w:pPr>
                    <w:jc w:val="center"/>
                    <w:rPr>
                      <w:rFonts w:ascii="Comic Sans MS" w:hAnsi="Comic Sans MS"/>
                      <w:sz w:val="28"/>
                      <w:szCs w:val="28"/>
                    </w:rPr>
                  </w:pPr>
                  <w:r>
                    <w:rPr>
                      <w:rFonts w:ascii="Comic Sans MS" w:hAnsi="Comic Sans MS"/>
                      <w:sz w:val="28"/>
                      <w:szCs w:val="28"/>
                    </w:rPr>
                    <w:t>Wednesday, Nov 30</w:t>
                  </w:r>
                </w:p>
              </w:txbxContent>
            </v:textbox>
          </v:shape>
        </w:pict>
      </w:r>
      <w:r w:rsidR="00DB482B">
        <w:rPr>
          <w:noProof/>
          <w:lang w:eastAsia="zh-TW"/>
        </w:rPr>
        <w:pict>
          <v:shape id="_x0000_s877266" type="#_x0000_t202" style="position:absolute;margin-left:-11.3pt;margin-top:-11.85pt;width:271.3pt;height:336pt;z-index:251937792;mso-position-horizontal-relative:text;mso-position-vertical-relative:text;mso-width-relative:margin;mso-height-relative:margin" strokeweight="3pt">
            <v:stroke dashstyle="1 1"/>
            <v:textbox>
              <w:txbxContent>
                <w:p w:rsidR="00273A5C" w:rsidRPr="00273A5C" w:rsidRDefault="0009709E" w:rsidP="00273A5C">
                  <w:pPr>
                    <w:jc w:val="cente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Christmas Bazaar</w:t>
                  </w: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BF492F" w:rsidRDefault="00273A5C" w:rsidP="00273A5C">
                  <w:pPr>
                    <w:jc w:val="right"/>
                    <w:rPr>
                      <w:rFonts w:ascii="Estrangelo Edessa" w:hAnsi="Estrangelo Edessa" w:cs="Estrangelo Edessa" w:hint="eastAsia"/>
                      <w:b/>
                      <w:sz w:val="16"/>
                      <w:szCs w:val="16"/>
                    </w:rPr>
                  </w:pPr>
                </w:p>
                <w:p w:rsidR="00273A5C" w:rsidRDefault="0009709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273A5C" w:rsidRDefault="003A356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w:t>
                  </w:r>
                  <w:r w:rsidR="0009709E" w:rsidRPr="00273A5C">
                    <w:rPr>
                      <w:rFonts w:ascii="Estrangelo Edessa" w:hAnsi="Estrangelo Edessa" w:cs="Estrangelo Edessa"/>
                      <w:b/>
                      <w:sz w:val="32"/>
                      <w:szCs w:val="32"/>
                    </w:rPr>
                    <w:t xml:space="preserve">.  </w:t>
                  </w:r>
                </w:p>
                <w:p w:rsidR="00273A5C" w:rsidRDefault="00273A5C" w:rsidP="00273A5C">
                  <w:pPr>
                    <w:rPr>
                      <w:rFonts w:ascii="Estrangelo Edessa" w:hAnsi="Estrangelo Edessa" w:cs="Estrangelo Edessa" w:hint="eastAsia"/>
                      <w:b/>
                      <w:sz w:val="32"/>
                      <w:szCs w:val="32"/>
                      <w:u w:val="single"/>
                    </w:rPr>
                  </w:pPr>
                </w:p>
                <w:p w:rsidR="00273A5C" w:rsidRDefault="003A356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There</w:t>
                  </w:r>
                  <w:r w:rsidR="0009709E" w:rsidRPr="00273A5C">
                    <w:rPr>
                      <w:rFonts w:ascii="Estrangelo Edessa" w:hAnsi="Estrangelo Edessa" w:cs="Estrangelo Edessa"/>
                      <w:b/>
                      <w:sz w:val="32"/>
                      <w:szCs w:val="32"/>
                      <w:u w:val="single"/>
                    </w:rPr>
                    <w:t xml:space="preserve"> will also </w:t>
                  </w:r>
                  <w:r w:rsidRPr="00273A5C">
                    <w:rPr>
                      <w:rFonts w:ascii="Estrangelo Edessa" w:hAnsi="Estrangelo Edessa" w:cs="Estrangelo Edessa"/>
                      <w:b/>
                      <w:sz w:val="32"/>
                      <w:szCs w:val="32"/>
                      <w:u w:val="single"/>
                    </w:rPr>
                    <w:t>be</w:t>
                  </w:r>
                  <w:r w:rsidR="0009709E" w:rsidRPr="00273A5C">
                    <w:rPr>
                      <w:rFonts w:ascii="Estrangelo Edessa" w:hAnsi="Estrangelo Edessa" w:cs="Estrangelo Edessa"/>
                      <w:b/>
                      <w:sz w:val="32"/>
                      <w:szCs w:val="32"/>
                      <w:u w:val="single"/>
                    </w:rPr>
                    <w:t xml:space="preserve"> </w:t>
                  </w:r>
                  <w:r w:rsidR="000D6CE6" w:rsidRPr="00273A5C">
                    <w:rPr>
                      <w:rFonts w:ascii="Estrangelo Edessa" w:hAnsi="Estrangelo Edessa" w:cs="Estrangelo Edessa"/>
                      <w:b/>
                      <w:sz w:val="32"/>
                      <w:szCs w:val="32"/>
                      <w:u w:val="single"/>
                    </w:rPr>
                    <w:t xml:space="preserve">a </w:t>
                  </w:r>
                  <w:r w:rsidR="0009709E" w:rsidRPr="00273A5C">
                    <w:rPr>
                      <w:rFonts w:ascii="Estrangelo Edessa" w:hAnsi="Estrangelo Edessa" w:cs="Estrangelo Edessa"/>
                      <w:b/>
                      <w:sz w:val="32"/>
                      <w:szCs w:val="32"/>
                      <w:u w:val="single"/>
                    </w:rPr>
                    <w:t xml:space="preserve">raffle for </w:t>
                  </w:r>
                </w:p>
                <w:p w:rsidR="00273A5C" w:rsidRDefault="003A356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w:t>
                  </w:r>
                  <w:r w:rsidR="00C02EBC" w:rsidRPr="00273A5C">
                    <w:rPr>
                      <w:rFonts w:ascii="Estrangelo Edessa" w:hAnsi="Estrangelo Edessa" w:cs="Estrangelo Edessa"/>
                      <w:b/>
                      <w:sz w:val="32"/>
                      <w:szCs w:val="32"/>
                      <w:u w:val="single"/>
                    </w:rPr>
                    <w:t>Visa cards</w:t>
                  </w:r>
                  <w:r w:rsidR="002226B8"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$1,000, $500 and $250!</w:t>
                  </w:r>
                  <w:r w:rsidR="0009709E"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273A5C" w:rsidRDefault="002226B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273A5C" w:rsidRDefault="00273A5C" w:rsidP="00273A5C">
                  <w:pPr>
                    <w:jc w:val="right"/>
                    <w:rPr>
                      <w:rFonts w:ascii="Estrangelo Edessa" w:hAnsi="Estrangelo Edessa" w:cs="Estrangelo Edessa" w:hint="eastAsia"/>
                      <w:b/>
                      <w:sz w:val="32"/>
                      <w:szCs w:val="32"/>
                    </w:rPr>
                  </w:pP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p>
    <w:p w:rsidR="007004BC" w:rsidRPr="001962FB" w:rsidRDefault="00DB482B"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DB482B"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B72A72" w:rsidP="00170FC9">
      <w:pPr>
        <w:tabs>
          <w:tab w:val="right" w:pos="11376"/>
        </w:tabs>
      </w:pPr>
      <w:r>
        <w:rPr>
          <w:noProof/>
        </w:rPr>
        <w:drawing>
          <wp:anchor distT="0" distB="0" distL="114300" distR="114300" simplePos="0" relativeHeight="252027904" behindDoc="0" locked="0" layoutInCell="1" allowOverlap="1">
            <wp:simplePos x="0" y="0"/>
            <wp:positionH relativeFrom="column">
              <wp:posOffset>2305050</wp:posOffset>
            </wp:positionH>
            <wp:positionV relativeFrom="paragraph">
              <wp:posOffset>46355</wp:posOffset>
            </wp:positionV>
            <wp:extent cx="897890" cy="629285"/>
            <wp:effectExtent l="95250" t="133350" r="73660" b="113665"/>
            <wp:wrapNone/>
            <wp:docPr id="5" name="Picture 17" descr="C:\Users\abvmsec\AppData\Local\Microsoft\Windows\Temporary Internet Files\Content.IE5\4QN4W167\950962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rot="1214856">
                      <a:off x="0" y="0"/>
                      <a:ext cx="897890" cy="629285"/>
                    </a:xfrm>
                    <a:prstGeom prst="rect">
                      <a:avLst/>
                    </a:prstGeom>
                    <a:noFill/>
                    <a:ln w="9525">
                      <a:noFill/>
                      <a:miter lim="800000"/>
                      <a:headEnd/>
                      <a:tailEnd/>
                    </a:ln>
                  </pic:spPr>
                </pic:pic>
              </a:graphicData>
            </a:graphic>
          </wp:anchor>
        </w:drawing>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B482B"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E012AC" w:rsidP="00170FC9">
      <w:pPr>
        <w:tabs>
          <w:tab w:val="right" w:pos="11376"/>
        </w:tabs>
      </w:pPr>
      <w:r>
        <w:rPr>
          <w:rFonts w:ascii="Calibri" w:eastAsia="Times New Roman" w:hAnsi="Calibri"/>
          <w:noProof/>
          <w:color w:val="000000"/>
          <w:sz w:val="20"/>
          <w:szCs w:val="20"/>
        </w:rPr>
        <w:drawing>
          <wp:anchor distT="0" distB="0" distL="114300" distR="114300" simplePos="0" relativeHeight="252036096" behindDoc="0" locked="0" layoutInCell="1" allowOverlap="1">
            <wp:simplePos x="0" y="0"/>
            <wp:positionH relativeFrom="column">
              <wp:posOffset>4429125</wp:posOffset>
            </wp:positionH>
            <wp:positionV relativeFrom="paragraph">
              <wp:posOffset>41275</wp:posOffset>
            </wp:positionV>
            <wp:extent cx="1581150" cy="2228850"/>
            <wp:effectExtent l="19050" t="0" r="0" b="0"/>
            <wp:wrapNone/>
            <wp:docPr id="10" name="Picture 10" descr="C:\Users\abvmsec\AppData\Local\Microsoft\Windows\Temporary Internet Files\Content.IE5\8A4SW76X\5425246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bvmsec\AppData\Local\Microsoft\Windows\Temporary Internet Files\Content.IE5\8A4SW76X\542524609[1].jpg"/>
                    <pic:cNvPicPr>
                      <a:picLocks noChangeAspect="1" noChangeArrowheads="1"/>
                    </pic:cNvPicPr>
                  </pic:nvPicPr>
                  <pic:blipFill>
                    <a:blip r:embed="rId10" cstate="print"/>
                    <a:srcRect/>
                    <a:stretch>
                      <a:fillRect/>
                    </a:stretch>
                  </pic:blipFill>
                  <pic:spPr bwMode="auto">
                    <a:xfrm>
                      <a:off x="0" y="0"/>
                      <a:ext cx="1581150" cy="2228850"/>
                    </a:xfrm>
                    <a:prstGeom prst="rect">
                      <a:avLst/>
                    </a:prstGeom>
                    <a:noFill/>
                    <a:ln w="9525">
                      <a:noFill/>
                      <a:miter lim="800000"/>
                      <a:headEnd/>
                      <a:tailEnd/>
                    </a:ln>
                  </pic:spPr>
                </pic:pic>
              </a:graphicData>
            </a:graphic>
          </wp:anchor>
        </w:drawing>
      </w:r>
      <w:r w:rsidR="00DB482B" w:rsidRPr="00DB482B">
        <w:rPr>
          <w:rFonts w:ascii="Calibri" w:eastAsia="Times New Roman" w:hAnsi="Calibri"/>
          <w:noProof/>
          <w:color w:val="000000"/>
          <w:sz w:val="20"/>
          <w:szCs w:val="20"/>
        </w:rPr>
        <w:pict>
          <v:shape id="_x0000_s912417" type="#_x0000_t202" style="position:absolute;margin-left:278.75pt;margin-top:.25pt;width:268.9pt;height:334.5pt;z-index:252035072;mso-position-horizontal-relative:text;mso-position-vertical-relative:text;mso-width-relative:margin;mso-height-relative:margin">
            <v:textbox>
              <w:txbxContent>
                <w:p w:rsidR="00E012AC" w:rsidRPr="00186F0A" w:rsidRDefault="00E012AC">
                  <w:pPr>
                    <w:rPr>
                      <w:rFonts w:ascii="Britannic Bold" w:hAnsi="Britannic Bold"/>
                    </w:rPr>
                  </w:pPr>
                </w:p>
                <w:p w:rsidR="00E012AC" w:rsidRDefault="00E012AC" w:rsidP="00186F0A">
                  <w:pPr>
                    <w:autoSpaceDE w:val="0"/>
                    <w:autoSpaceDN w:val="0"/>
                    <w:adjustRightInd w:val="0"/>
                    <w:rPr>
                      <w:rFonts w:ascii="Britannic Bold" w:hAnsi="Britannic Bold" w:cs="BookmanOldStyle"/>
                    </w:rPr>
                  </w:pPr>
                </w:p>
                <w:p w:rsidR="00E012AC" w:rsidRDefault="00E012AC" w:rsidP="00186F0A">
                  <w:pPr>
                    <w:autoSpaceDE w:val="0"/>
                    <w:autoSpaceDN w:val="0"/>
                    <w:adjustRightInd w:val="0"/>
                    <w:rPr>
                      <w:rFonts w:ascii="Britannic Bold" w:hAnsi="Britannic Bold" w:cs="BookmanOldStyle"/>
                    </w:rPr>
                  </w:pPr>
                </w:p>
                <w:p w:rsidR="00E012AC" w:rsidRDefault="00E012AC" w:rsidP="00186F0A">
                  <w:pPr>
                    <w:autoSpaceDE w:val="0"/>
                    <w:autoSpaceDN w:val="0"/>
                    <w:adjustRightInd w:val="0"/>
                    <w:rPr>
                      <w:rFonts w:ascii="Britannic Bold" w:hAnsi="Britannic Bold" w:cs="BookmanOldStyle"/>
                    </w:rPr>
                  </w:pPr>
                </w:p>
                <w:p w:rsidR="00E012AC" w:rsidRDefault="00E012AC" w:rsidP="00186F0A">
                  <w:pPr>
                    <w:autoSpaceDE w:val="0"/>
                    <w:autoSpaceDN w:val="0"/>
                    <w:adjustRightInd w:val="0"/>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rPr>
                  </w:pPr>
                </w:p>
                <w:p w:rsidR="00E012AC" w:rsidRDefault="00E012AC" w:rsidP="00EC5FDF">
                  <w:pPr>
                    <w:autoSpaceDE w:val="0"/>
                    <w:autoSpaceDN w:val="0"/>
                    <w:adjustRightInd w:val="0"/>
                    <w:jc w:val="both"/>
                    <w:rPr>
                      <w:rFonts w:ascii="Britannic Bold" w:hAnsi="Britannic Bold" w:cs="BookmanOldStyle"/>
                      <w:sz w:val="28"/>
                      <w:szCs w:val="28"/>
                    </w:rPr>
                  </w:pPr>
                </w:p>
                <w:p w:rsidR="00E012AC" w:rsidRDefault="00E012AC" w:rsidP="00EC5FDF">
                  <w:pPr>
                    <w:autoSpaceDE w:val="0"/>
                    <w:autoSpaceDN w:val="0"/>
                    <w:adjustRightInd w:val="0"/>
                    <w:jc w:val="both"/>
                    <w:rPr>
                      <w:rFonts w:ascii="Britannic Bold" w:hAnsi="Britannic Bold" w:cs="BookmanOldStyle"/>
                      <w:sz w:val="28"/>
                      <w:szCs w:val="28"/>
                    </w:rPr>
                  </w:pPr>
                </w:p>
                <w:p w:rsidR="00E012AC" w:rsidRDefault="00E012AC" w:rsidP="00EC5FDF">
                  <w:pPr>
                    <w:autoSpaceDE w:val="0"/>
                    <w:autoSpaceDN w:val="0"/>
                    <w:adjustRightInd w:val="0"/>
                    <w:jc w:val="both"/>
                    <w:rPr>
                      <w:rFonts w:ascii="Britannic Bold" w:hAnsi="Britannic Bold" w:cs="BookmanOldStyle"/>
                      <w:sz w:val="28"/>
                      <w:szCs w:val="28"/>
                    </w:rPr>
                  </w:pPr>
                </w:p>
                <w:p w:rsidR="00E012AC" w:rsidRPr="005942DA" w:rsidRDefault="00E012AC" w:rsidP="00EC5FDF">
                  <w:pPr>
                    <w:autoSpaceDE w:val="0"/>
                    <w:autoSpaceDN w:val="0"/>
                    <w:adjustRightInd w:val="0"/>
                    <w:jc w:val="both"/>
                    <w:rPr>
                      <w:rFonts w:ascii="Britannic Bold" w:hAnsi="Britannic Bold"/>
                      <w:sz w:val="28"/>
                      <w:szCs w:val="28"/>
                    </w:rPr>
                  </w:pPr>
                  <w:r w:rsidRPr="005942DA">
                    <w:rPr>
                      <w:rFonts w:ascii="Britannic Bold" w:hAnsi="Britannic Bold" w:cs="BookmanOldStyle"/>
                      <w:sz w:val="28"/>
                      <w:szCs w:val="28"/>
                    </w:rPr>
                    <w:t>Our Chapel is called the Divine Mercy and St. John Paul II Chapel.  We have a first class relic of St. John Paul II.   We celebrate Adoration of the Blessed Sacrament during the week before the 12:10 p.m. Mass at 11:30.  We also say the Divine Mercy Chaplet and Rosary.  Everyone is welcome and encouraged to attend.</w:t>
                  </w:r>
                </w:p>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B72A72" w:rsidP="000005D4">
      <w:pPr>
        <w:jc w:val="center"/>
        <w:rPr>
          <w:rFonts w:ascii="Cooper Black" w:hAnsi="Cooper Black"/>
          <w:sz w:val="28"/>
          <w:szCs w:val="28"/>
          <w:u w:val="single"/>
        </w:rPr>
      </w:pPr>
      <w:r>
        <w:rPr>
          <w:rFonts w:ascii="Cooper Black" w:hAnsi="Cooper Black"/>
          <w:noProof/>
          <w:sz w:val="28"/>
          <w:szCs w:val="28"/>
          <w:u w:val="single"/>
        </w:rPr>
        <w:drawing>
          <wp:anchor distT="0" distB="0" distL="114300" distR="114300" simplePos="0" relativeHeight="252028928" behindDoc="0" locked="0" layoutInCell="1" allowOverlap="1">
            <wp:simplePos x="0" y="0"/>
            <wp:positionH relativeFrom="column">
              <wp:posOffset>38100</wp:posOffset>
            </wp:positionH>
            <wp:positionV relativeFrom="paragraph">
              <wp:posOffset>182245</wp:posOffset>
            </wp:positionV>
            <wp:extent cx="962025" cy="885825"/>
            <wp:effectExtent l="19050" t="0" r="9525" b="0"/>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11" cstate="print"/>
                    <a:srcRect/>
                    <a:stretch>
                      <a:fillRect/>
                    </a:stretch>
                  </pic:blipFill>
                  <pic:spPr bwMode="auto">
                    <a:xfrm>
                      <a:off x="0" y="0"/>
                      <a:ext cx="962025" cy="885825"/>
                    </a:xfrm>
                    <a:prstGeom prst="rect">
                      <a:avLst/>
                    </a:prstGeom>
                    <a:noFill/>
                    <a:ln w="9525">
                      <a:noFill/>
                      <a:miter lim="800000"/>
                      <a:headEnd/>
                      <a:tailEnd/>
                    </a:ln>
                  </pic:spPr>
                </pic:pic>
              </a:graphicData>
            </a:graphic>
          </wp:anchor>
        </w:drawing>
      </w:r>
    </w:p>
    <w:p w:rsidR="000005D4" w:rsidRDefault="00DB482B"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DB482B"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DB482B"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DB482B"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811BAD" w:rsidP="00647773">
      <w:pPr>
        <w:tabs>
          <w:tab w:val="left" w:pos="3435"/>
        </w:tabs>
      </w:pPr>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7pt;margin-top:12.15pt;width:265.95pt;height:192pt;z-index:251800576;mso-width-relative:margin;mso-height-relative:margin" strokeweight="4.5pt">
            <v:textbox style="mso-next-textbox:#_x0000_s876943">
              <w:txbxContent>
                <w:p w:rsidR="005942DA" w:rsidRPr="00D568EC" w:rsidRDefault="00660CF8" w:rsidP="00EE1669">
                  <w:pPr>
                    <w:jc w:val="both"/>
                    <w:rPr>
                      <w:rFonts w:ascii="Berlin Sans FB" w:hAnsi="Berlin Sans FB" w:cs="Aharoni"/>
                      <w:sz w:val="28"/>
                      <w:szCs w:val="28"/>
                    </w:rPr>
                  </w:pPr>
                  <w:r w:rsidRPr="00D568EC">
                    <w:rPr>
                      <w:rFonts w:ascii="Berlin Sans FB" w:hAnsi="Berlin Sans FB" w:cs="Aharoni"/>
                      <w:sz w:val="28"/>
                      <w:szCs w:val="28"/>
                    </w:rPr>
                    <w:t xml:space="preserve">Did you </w:t>
                  </w:r>
                  <w:proofErr w:type="gramStart"/>
                  <w:r w:rsidRPr="00D568EC">
                    <w:rPr>
                      <w:rFonts w:ascii="Berlin Sans FB" w:hAnsi="Berlin Sans FB" w:cs="Aharoni"/>
                      <w:sz w:val="28"/>
                      <w:szCs w:val="28"/>
                    </w:rPr>
                    <w:t>Know</w:t>
                  </w:r>
                  <w:proofErr w:type="gramEnd"/>
                  <w:r w:rsidRPr="00D568EC">
                    <w:rPr>
                      <w:rFonts w:ascii="Berlin Sans FB" w:hAnsi="Berlin Sans FB" w:cs="Aharoni"/>
                      <w:sz w:val="28"/>
                      <w:szCs w:val="28"/>
                    </w:rPr>
                    <w:t xml:space="preserve">:  </w:t>
                  </w:r>
                  <w:r w:rsidR="000B57BB" w:rsidRPr="00D568EC">
                    <w:rPr>
                      <w:rFonts w:ascii="Berlin Sans FB" w:hAnsi="Berlin Sans FB" w:cs="Aharoni"/>
                      <w:sz w:val="28"/>
                      <w:szCs w:val="28"/>
                    </w:rPr>
                    <w:t xml:space="preserve">You can always donate via automatic withdrawal directly to our church's account.  It is easy, simple and at the end of the fiscal year you will receive a tax letter acknowledging your donations.  </w:t>
                  </w:r>
                  <w:proofErr w:type="gramStart"/>
                  <w:r w:rsidR="000B57BB" w:rsidRPr="00D568EC">
                    <w:rPr>
                      <w:rFonts w:ascii="Berlin Sans FB" w:hAnsi="Berlin Sans FB" w:cs="Aharoni"/>
                      <w:sz w:val="28"/>
                      <w:szCs w:val="28"/>
                    </w:rPr>
                    <w:t xml:space="preserve">For more information stop </w:t>
                  </w:r>
                  <w:r w:rsidR="00EE1669" w:rsidRPr="00D568EC">
                    <w:rPr>
                      <w:rFonts w:ascii="Berlin Sans FB" w:hAnsi="Berlin Sans FB" w:cs="Aharoni"/>
                      <w:sz w:val="28"/>
                      <w:szCs w:val="28"/>
                    </w:rPr>
                    <w:t>by</w:t>
                  </w:r>
                  <w:r w:rsidR="005942DA" w:rsidRPr="00D568EC">
                    <w:rPr>
                      <w:rFonts w:ascii="Berlin Sans FB" w:hAnsi="Berlin Sans FB" w:cs="Aharoni"/>
                      <w:sz w:val="28"/>
                      <w:szCs w:val="28"/>
                    </w:rPr>
                    <w:t xml:space="preserve"> the office after each Mass.</w:t>
                  </w:r>
                  <w:proofErr w:type="gramEnd"/>
                  <w:r w:rsidR="005942DA" w:rsidRPr="00D568EC">
                    <w:rPr>
                      <w:rFonts w:ascii="Berlin Sans FB" w:hAnsi="Berlin Sans FB" w:cs="Aharoni"/>
                      <w:sz w:val="28"/>
                      <w:szCs w:val="28"/>
                    </w:rPr>
                    <w:t xml:space="preserve"> </w:t>
                  </w:r>
                </w:p>
                <w:p w:rsidR="000B57BB" w:rsidRPr="00D568EC" w:rsidRDefault="000B57BB" w:rsidP="005942DA">
                  <w:pPr>
                    <w:jc w:val="center"/>
                    <w:rPr>
                      <w:rFonts w:ascii="Script MT Bold" w:hAnsi="Script MT Bold"/>
                      <w:sz w:val="28"/>
                      <w:szCs w:val="28"/>
                    </w:rPr>
                  </w:pPr>
                  <w:r w:rsidRPr="00D568EC">
                    <w:rPr>
                      <w:rFonts w:ascii="Script MT Bold" w:hAnsi="Script MT Bold"/>
                      <w:sz w:val="28"/>
                      <w:szCs w:val="28"/>
                    </w:rPr>
                    <w:t>Thank you for your support.</w:t>
                  </w:r>
                </w:p>
                <w:p w:rsidR="000B57BB" w:rsidRPr="00F13934" w:rsidRDefault="000B57BB"/>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811BAD" w:rsidP="0000372D">
      <w:r>
        <w:rPr>
          <w:noProof/>
          <w:lang w:eastAsia="zh-TW"/>
        </w:rPr>
        <w:pict>
          <v:shape id="_x0000_s912407" type="#_x0000_t202" style="position:absolute;margin-left:278.75pt;margin-top:8.15pt;width:270.1pt;height:88.6pt;z-index:252034048;mso-width-relative:margin;mso-height-relative:margin">
            <v:textbox>
              <w:txbxContent>
                <w:p w:rsidR="00B2377A" w:rsidRPr="00811BAD" w:rsidRDefault="00B2377A" w:rsidP="00B2377A">
                  <w:pPr>
                    <w:contextualSpacing/>
                    <w:jc w:val="center"/>
                    <w:rPr>
                      <w:b/>
                      <w:color w:val="000000" w:themeColor="text1"/>
                    </w:rPr>
                  </w:pPr>
                  <w:r w:rsidRPr="00811BAD">
                    <w:rPr>
                      <w:b/>
                      <w:color w:val="000000" w:themeColor="text1"/>
                    </w:rPr>
                    <w:t>Catholic young adults of OKC</w:t>
                  </w:r>
                </w:p>
                <w:p w:rsidR="00B2377A" w:rsidRPr="00811BAD" w:rsidRDefault="00B2377A" w:rsidP="00B2377A">
                  <w:pPr>
                    <w:contextualSpacing/>
                    <w:jc w:val="both"/>
                    <w:rPr>
                      <w:rFonts w:ascii="Berlin Sans FB" w:hAnsi="Berlin Sans FB"/>
                      <w:color w:val="000000" w:themeColor="text1"/>
                      <w:sz w:val="22"/>
                      <w:szCs w:val="22"/>
                    </w:rPr>
                  </w:pPr>
                  <w:r w:rsidRPr="00811BAD">
                    <w:rPr>
                      <w:rFonts w:ascii="Berlin Sans FB" w:hAnsi="Berlin Sans FB"/>
                      <w:color w:val="000000" w:themeColor="text1"/>
                    </w:rPr>
                    <w:t xml:space="preserve">Open to all young adults (ages 18-39, married or single) in the archdiocese. Visit our </w:t>
                  </w:r>
                  <w:proofErr w:type="spellStart"/>
                  <w:r w:rsidRPr="00811BAD">
                    <w:rPr>
                      <w:rFonts w:ascii="Berlin Sans FB" w:hAnsi="Berlin Sans FB"/>
                      <w:color w:val="000000" w:themeColor="text1"/>
                    </w:rPr>
                    <w:t>Facebook</w:t>
                  </w:r>
                  <w:proofErr w:type="spellEnd"/>
                  <w:r w:rsidRPr="00811BAD">
                    <w:rPr>
                      <w:rFonts w:ascii="Berlin Sans FB" w:hAnsi="Berlin Sans FB"/>
                      <w:color w:val="000000" w:themeColor="text1"/>
                    </w:rPr>
                    <w:t xml:space="preserve"> page (Catholic Young Adults of OKC) for events and </w:t>
                  </w:r>
                  <w:r w:rsidRPr="00811BAD">
                    <w:rPr>
                      <w:rFonts w:ascii="Berlin Sans FB" w:hAnsi="Berlin Sans FB"/>
                      <w:color w:val="000000" w:themeColor="text1"/>
                      <w:sz w:val="22"/>
                      <w:szCs w:val="22"/>
                    </w:rPr>
                    <w:t>information or e-mail info@catholicyoungadultsokc.com.</w:t>
                  </w:r>
                </w:p>
                <w:p w:rsidR="00B2377A" w:rsidRDefault="00B2377A"/>
              </w:txbxContent>
            </v:textbox>
          </v:shape>
        </w:pict>
      </w:r>
    </w:p>
    <w:p w:rsidR="0000372D" w:rsidRDefault="0000372D" w:rsidP="0000372D"/>
    <w:p w:rsidR="00670D3F" w:rsidRPr="0000372D" w:rsidRDefault="00DB482B"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36.8pt;width:265.95pt;height:143.25pt;z-index:251655168" adj="15476,21623"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38684B" w:rsidP="00DE7BA4">
                  <w:pPr>
                    <w:jc w:val="center"/>
                    <w:rPr>
                      <w:rFonts w:ascii="Algerian" w:hAnsi="Algerian"/>
                      <w:u w:val="single"/>
                    </w:rPr>
                  </w:pPr>
                  <w:r>
                    <w:rPr>
                      <w:rFonts w:ascii="Algerian" w:hAnsi="Algerian"/>
                      <w:u w:val="single"/>
                    </w:rPr>
                    <w:t>October 22-23:</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38684B">
                    <w:rPr>
                      <w:rFonts w:ascii="Bell MT" w:hAnsi="Bell MT" w:cs="Arial"/>
                      <w:b/>
                    </w:rPr>
                    <w:t>2,304.21</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38684B" w:rsidP="00A7787C">
                  <w:pPr>
                    <w:tabs>
                      <w:tab w:val="left" w:pos="900"/>
                    </w:tabs>
                    <w:jc w:val="center"/>
                    <w:rPr>
                      <w:rFonts w:ascii="Bell MT" w:hAnsi="Bell MT" w:cs="Arial"/>
                      <w:b/>
                    </w:rPr>
                  </w:pPr>
                  <w:r>
                    <w:rPr>
                      <w:rFonts w:ascii="Bell MT" w:hAnsi="Bell MT" w:cs="Arial"/>
                      <w:b/>
                    </w:rPr>
                    <w:t>Building Fund:  379.89</w:t>
                  </w:r>
                </w:p>
                <w:p w:rsidR="00757272" w:rsidRDefault="00FB66D4" w:rsidP="00A7787C">
                  <w:pPr>
                    <w:tabs>
                      <w:tab w:val="left" w:pos="900"/>
                    </w:tabs>
                    <w:jc w:val="center"/>
                    <w:rPr>
                      <w:rFonts w:ascii="Bell MT" w:hAnsi="Bell MT" w:cs="Arial"/>
                      <w:b/>
                    </w:rPr>
                  </w:pPr>
                  <w:r>
                    <w:rPr>
                      <w:rFonts w:ascii="Bell MT" w:hAnsi="Bell MT" w:cs="Arial"/>
                      <w:b/>
                    </w:rPr>
                    <w:t>Food Bank:  $</w:t>
                  </w:r>
                  <w:r w:rsidR="0038684B">
                    <w:rPr>
                      <w:rFonts w:ascii="Bell MT" w:hAnsi="Bell MT" w:cs="Arial"/>
                      <w:b/>
                    </w:rPr>
                    <w:t>74.00</w:t>
                  </w:r>
                </w:p>
                <w:p w:rsidR="00C94D7E" w:rsidRDefault="00FB66D4" w:rsidP="0038684B">
                  <w:pPr>
                    <w:tabs>
                      <w:tab w:val="left" w:pos="900"/>
                    </w:tabs>
                    <w:jc w:val="center"/>
                    <w:rPr>
                      <w:rFonts w:ascii="Bell MT" w:hAnsi="Bell MT" w:cs="Arial"/>
                      <w:b/>
                    </w:rPr>
                  </w:pPr>
                  <w:r>
                    <w:rPr>
                      <w:rFonts w:ascii="Bell MT" w:hAnsi="Bell MT" w:cs="Arial"/>
                      <w:b/>
                    </w:rPr>
                    <w:t>St. Vincent de Paul:  $</w:t>
                  </w:r>
                  <w:r w:rsidR="0038684B">
                    <w:rPr>
                      <w:rFonts w:ascii="Bell MT" w:hAnsi="Bell MT" w:cs="Arial"/>
                      <w:b/>
                    </w:rPr>
                    <w:t>67.00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38684B">
                    <w:rPr>
                      <w:rFonts w:ascii="Bell MT" w:hAnsi="Bell MT" w:cs="Arial"/>
                      <w:b/>
                    </w:rPr>
                    <w:t>68.25</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397" type="#_x0000_t202" style="position:absolute;left:0;text-align:left;margin-left:278.75pt;margin-top:85.55pt;width:273.85pt;height:89.25pt;z-index:252032000" fillcolor="silver" strokeweight="2.25pt">
            <v:fill color2="#f8f8f8" rotate="t" focus="100%" type="gradient"/>
            <v:textbox style="mso-next-textbox:#_x0000_s912397" inset="1.44pt,1.44pt,1.44pt,1.44pt">
              <w:txbxContent>
                <w:p w:rsidR="00C548FD" w:rsidRPr="00165AC8" w:rsidRDefault="00DB482B" w:rsidP="00EE14A0">
                  <w:pPr>
                    <w:jc w:val="center"/>
                    <w:rPr>
                      <w:rFonts w:ascii="Old English Text MT" w:hAnsi="Old English Text MT" w:cs="Old English Text MT"/>
                      <w:b/>
                      <w:bCs/>
                    </w:rPr>
                  </w:pPr>
                  <w:r w:rsidRPr="00165AC8">
                    <w:fldChar w:fldCharType="begin"/>
                  </w:r>
                  <w:r w:rsidR="00C548FD" w:rsidRPr="00165AC8">
                    <w:instrText xml:space="preserve"> SEQ CHAPTER \h \r 1</w:instrText>
                  </w:r>
                  <w:r w:rsidRPr="00165AC8">
                    <w:fldChar w:fldCharType="end"/>
                  </w:r>
                  <w:r w:rsidR="00C548FD" w:rsidRPr="00165AC8">
                    <w:rPr>
                      <w:rFonts w:ascii="Old English Text MT" w:hAnsi="Old English Text MT" w:cs="Old English Text MT"/>
                      <w:b/>
                      <w:bCs/>
                    </w:rPr>
                    <w:t>Saint Patrick Catholic Church</w:t>
                  </w:r>
                </w:p>
                <w:p w:rsidR="00C548FD" w:rsidRPr="00C50EC2" w:rsidRDefault="00C548FD" w:rsidP="00EE14A0">
                  <w:pPr>
                    <w:jc w:val="center"/>
                    <w:rPr>
                      <w:bCs/>
                      <w:sz w:val="20"/>
                      <w:szCs w:val="20"/>
                    </w:rPr>
                  </w:pPr>
                  <w:r w:rsidRPr="00C50EC2">
                    <w:rPr>
                      <w:bCs/>
                      <w:sz w:val="20"/>
                      <w:szCs w:val="20"/>
                    </w:rPr>
                    <w:t>THIRD AND OHIO         POST OFFICE BOX 151</w:t>
                  </w:r>
                </w:p>
                <w:p w:rsidR="00C548FD" w:rsidRPr="00C50EC2" w:rsidRDefault="00C548FD"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C548FD" w:rsidRPr="00C50EC2" w:rsidRDefault="00C548FD" w:rsidP="00EE14A0">
                  <w:pPr>
                    <w:jc w:val="center"/>
                    <w:rPr>
                      <w:b/>
                      <w:bCs/>
                      <w:sz w:val="20"/>
                      <w:szCs w:val="20"/>
                    </w:rPr>
                  </w:pPr>
                  <w:r w:rsidRPr="00C50EC2">
                    <w:rPr>
                      <w:bCs/>
                      <w:sz w:val="20"/>
                      <w:szCs w:val="20"/>
                    </w:rPr>
                    <w:t xml:space="preserve"> </w:t>
                  </w:r>
                  <w:r w:rsidRPr="00C50EC2">
                    <w:rPr>
                      <w:b/>
                      <w:bCs/>
                      <w:sz w:val="20"/>
                      <w:szCs w:val="20"/>
                    </w:rPr>
                    <w:t>********************************</w:t>
                  </w:r>
                </w:p>
                <w:p w:rsidR="00C548FD" w:rsidRDefault="00C548FD" w:rsidP="00045C9B">
                  <w:pPr>
                    <w:jc w:val="center"/>
                    <w:rPr>
                      <w:b/>
                      <w:bCs/>
                      <w:u w:val="single"/>
                    </w:rPr>
                  </w:pPr>
                  <w:r w:rsidRPr="00BE4429">
                    <w:rPr>
                      <w:b/>
                      <w:bCs/>
                      <w:u w:val="single"/>
                    </w:rPr>
                    <w:t>Collections:</w:t>
                  </w:r>
                </w:p>
                <w:p w:rsidR="00C548FD" w:rsidRPr="0000372D" w:rsidRDefault="00C548FD" w:rsidP="00C548FD">
                  <w:pPr>
                    <w:jc w:val="center"/>
                    <w:rPr>
                      <w:b/>
                      <w:bCs/>
                    </w:rPr>
                  </w:pPr>
                  <w:r>
                    <w:rPr>
                      <w:b/>
                      <w:bCs/>
                    </w:rPr>
                    <w:t xml:space="preserve">October </w:t>
                  </w:r>
                  <w:r w:rsidR="00B72A72">
                    <w:rPr>
                      <w:b/>
                      <w:bCs/>
                    </w:rPr>
                    <w:t>23</w:t>
                  </w:r>
                  <w:r>
                    <w:rPr>
                      <w:b/>
                      <w:bCs/>
                    </w:rPr>
                    <w:t xml:space="preserve">:  </w:t>
                  </w:r>
                  <w:r w:rsidR="0038684B">
                    <w:rPr>
                      <w:b/>
                      <w:bCs/>
                    </w:rPr>
                    <w:t>Operating:  $445.00</w:t>
                  </w:r>
                </w:p>
                <w:p w:rsidR="00C548FD" w:rsidRDefault="00C548FD" w:rsidP="00045C9B">
                  <w:pPr>
                    <w:jc w:val="center"/>
                    <w:rPr>
                      <w:b/>
                      <w:bCs/>
                      <w:u w:val="single"/>
                    </w:rPr>
                  </w:pPr>
                </w:p>
                <w:p w:rsidR="00C548FD" w:rsidRDefault="00C548FD" w:rsidP="00045C9B">
                  <w:pPr>
                    <w:jc w:val="center"/>
                    <w:rPr>
                      <w:b/>
                      <w:bCs/>
                      <w:u w:val="single"/>
                    </w:rPr>
                  </w:pPr>
                </w:p>
                <w:p w:rsidR="00C548FD" w:rsidRPr="004C510A" w:rsidRDefault="00C548FD" w:rsidP="00045C9B">
                  <w:pPr>
                    <w:jc w:val="center"/>
                    <w:rPr>
                      <w:b/>
                      <w:bCs/>
                      <w:sz w:val="22"/>
                      <w:szCs w:val="22"/>
                    </w:rPr>
                  </w:pPr>
                </w:p>
                <w:p w:rsidR="00C548FD" w:rsidRDefault="00C548FD" w:rsidP="00045C9B">
                  <w:pPr>
                    <w:jc w:val="center"/>
                    <w:rPr>
                      <w:b/>
                      <w:bCs/>
                    </w:rPr>
                  </w:pPr>
                </w:p>
                <w:p w:rsidR="00C548FD" w:rsidRPr="00F23B5C" w:rsidRDefault="00C548FD" w:rsidP="00045C9B">
                  <w:pPr>
                    <w:jc w:val="center"/>
                    <w:rPr>
                      <w:b/>
                      <w:bCs/>
                    </w:rPr>
                  </w:pPr>
                </w:p>
                <w:p w:rsidR="00C548FD" w:rsidRDefault="00C548FD" w:rsidP="00045C9B">
                  <w:pPr>
                    <w:jc w:val="center"/>
                    <w:rPr>
                      <w:b/>
                      <w:bCs/>
                      <w:sz w:val="22"/>
                      <w:szCs w:val="22"/>
                    </w:rPr>
                  </w:pPr>
                </w:p>
                <w:p w:rsidR="00C548FD" w:rsidRDefault="00C548FD" w:rsidP="00A50A9F">
                  <w:pPr>
                    <w:jc w:val="both"/>
                    <w:rPr>
                      <w:b/>
                      <w:bCs/>
                      <w:sz w:val="22"/>
                      <w:szCs w:val="22"/>
                    </w:rPr>
                  </w:pPr>
                </w:p>
                <w:p w:rsidR="00C548FD" w:rsidRDefault="00C548FD" w:rsidP="00EE14A0">
                  <w:pPr>
                    <w:jc w:val="center"/>
                    <w:rPr>
                      <w:b/>
                      <w:bCs/>
                      <w:sz w:val="22"/>
                      <w:szCs w:val="22"/>
                    </w:rPr>
                  </w:pPr>
                </w:p>
                <w:p w:rsidR="00C548FD" w:rsidRPr="00122EED"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C0A" w:rsidRDefault="00CD4C0A" w:rsidP="00557E45">
      <w:r>
        <w:separator/>
      </w:r>
    </w:p>
  </w:endnote>
  <w:endnote w:type="continuationSeparator" w:id="0">
    <w:p w:rsidR="00CD4C0A" w:rsidRDefault="00CD4C0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C0A" w:rsidRDefault="00CD4C0A" w:rsidP="00557E45">
      <w:r>
        <w:separator/>
      </w:r>
    </w:p>
  </w:footnote>
  <w:footnote w:type="continuationSeparator" w:id="0">
    <w:p w:rsidR="00CD4C0A" w:rsidRDefault="00CD4C0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A7E8B"/>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057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2</Pages>
  <Words>124</Words>
  <Characters>708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2016-10-05T21:43:00Z</cp:lastPrinted>
  <dcterms:created xsi:type="dcterms:W3CDTF">2016-10-13T21:18:00Z</dcterms:created>
  <dcterms:modified xsi:type="dcterms:W3CDTF">2016-10-20T22:27:00Z</dcterms:modified>
</cp:coreProperties>
</file>