
<file path=[Content_Types].xml><?xml version="1.0" encoding="utf-8"?>
<Types xmlns="http://schemas.openxmlformats.org/package/2006/content-types">
  <Default Extension="png" ContentType="image/png"/>
  <Override PartName="/word/footnotes.xml" ContentType="application/vnd.openxmlformats-officedocument.wordprocessingml.footnot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Default Extension="gif" ContentType="image/gif"/>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C22FB" w:rsidRDefault="001A296A">
      <w:r>
        <w:rPr>
          <w:noProof/>
        </w:rPr>
        <w:pict>
          <v:shapetype id="_x0000_t202" coordsize="21600,21600" o:spt="202" path="m,l,21600r21600,l21600,xe">
            <v:stroke joinstyle="miter"/>
            <v:path gradientshapeok="t" o:connecttype="rect"/>
          </v:shapetype>
          <v:shape id="_x0000_s1028" type="#_x0000_t202" style="position:absolute;margin-left:-13.6pt;margin-top:-22.5pt;width:567.35pt;height:40.2pt;z-index:251642880" strokeweight="4.5pt">
            <v:fill opacity="0" color2="#a5a5a5" o:opacity2="55050f" rotate="t" focusposition=".5,.5" focussize="" focus="100%" type="gradientRadial"/>
            <v:textbox style="mso-next-textbox:#_x0000_s1028" inset=",0,,0">
              <w:txbxContent>
                <w:p w:rsidR="00560E02" w:rsidRPr="00D055F0" w:rsidRDefault="005560A1" w:rsidP="00C637BC">
                  <w:pPr>
                    <w:widowControl w:val="0"/>
                    <w:overflowPunct w:val="0"/>
                    <w:autoSpaceDE w:val="0"/>
                    <w:autoSpaceDN w:val="0"/>
                    <w:adjustRightInd w:val="0"/>
                    <w:jc w:val="center"/>
                    <w:rPr>
                      <w:rFonts w:ascii="Matura MT Script Capitals" w:hAnsi="Matura MT Script Capitals" w:cs="Castellar"/>
                      <w:bCs/>
                      <w:color w:val="000000"/>
                      <w:kern w:val="32"/>
                      <w:sz w:val="32"/>
                      <w:szCs w:val="32"/>
                    </w:rPr>
                  </w:pPr>
                  <w:r>
                    <w:rPr>
                      <w:rFonts w:ascii="Matura MT Script Capitals" w:hAnsi="Matura MT Script Capitals" w:cs="Castellar"/>
                      <w:bCs/>
                      <w:color w:val="000000"/>
                      <w:kern w:val="32"/>
                      <w:sz w:val="32"/>
                      <w:szCs w:val="32"/>
                    </w:rPr>
                    <w:t>Twent</w:t>
                  </w:r>
                  <w:r w:rsidR="0021619F">
                    <w:rPr>
                      <w:rFonts w:ascii="Matura MT Script Capitals" w:hAnsi="Matura MT Script Capitals" w:cs="Castellar"/>
                      <w:bCs/>
                      <w:color w:val="000000"/>
                      <w:kern w:val="32"/>
                      <w:sz w:val="32"/>
                      <w:szCs w:val="32"/>
                    </w:rPr>
                    <w:t>y-</w:t>
                  </w:r>
                  <w:r w:rsidR="006C049F">
                    <w:rPr>
                      <w:rFonts w:ascii="Matura MT Script Capitals" w:hAnsi="Matura MT Script Capitals" w:cs="Castellar"/>
                      <w:bCs/>
                      <w:color w:val="000000"/>
                      <w:kern w:val="32"/>
                      <w:sz w:val="32"/>
                      <w:szCs w:val="32"/>
                    </w:rPr>
                    <w:t>s</w:t>
                  </w:r>
                  <w:r w:rsidR="00CA4E6D">
                    <w:rPr>
                      <w:rFonts w:ascii="Matura MT Script Capitals" w:hAnsi="Matura MT Script Capitals" w:cs="Castellar"/>
                      <w:bCs/>
                      <w:color w:val="000000"/>
                      <w:kern w:val="32"/>
                      <w:sz w:val="32"/>
                      <w:szCs w:val="32"/>
                    </w:rPr>
                    <w:t>even</w:t>
                  </w:r>
                  <w:r w:rsidR="00751970">
                    <w:rPr>
                      <w:rFonts w:ascii="Matura MT Script Capitals" w:hAnsi="Matura MT Script Capitals" w:cs="Castellar"/>
                      <w:bCs/>
                      <w:color w:val="000000"/>
                      <w:kern w:val="32"/>
                      <w:sz w:val="32"/>
                      <w:szCs w:val="32"/>
                    </w:rPr>
                    <w:t>th</w:t>
                  </w:r>
                  <w:r w:rsidR="00651C51">
                    <w:rPr>
                      <w:rFonts w:ascii="Matura MT Script Capitals" w:hAnsi="Matura MT Script Capitals" w:cs="Castellar"/>
                      <w:bCs/>
                      <w:color w:val="000000"/>
                      <w:kern w:val="32"/>
                      <w:sz w:val="32"/>
                      <w:szCs w:val="32"/>
                    </w:rPr>
                    <w:t xml:space="preserve"> Sunday in Ordinary Time</w:t>
                  </w:r>
                </w:p>
                <w:p w:rsidR="008635F7" w:rsidRPr="000E2D27" w:rsidRDefault="00CA4E6D" w:rsidP="0091583F">
                  <w:pPr>
                    <w:widowControl w:val="0"/>
                    <w:tabs>
                      <w:tab w:val="left" w:pos="4050"/>
                    </w:tabs>
                    <w:overflowPunct w:val="0"/>
                    <w:autoSpaceDE w:val="0"/>
                    <w:autoSpaceDN w:val="0"/>
                    <w:adjustRightInd w:val="0"/>
                    <w:jc w:val="center"/>
                    <w:rPr>
                      <w:rFonts w:ascii="Matura MT Script Capitals" w:hAnsi="Matura MT Script Capitals" w:cs="Castellar"/>
                      <w:bCs/>
                      <w:color w:val="000000"/>
                      <w:kern w:val="32"/>
                      <w:sz w:val="28"/>
                      <w:szCs w:val="28"/>
                    </w:rPr>
                  </w:pPr>
                  <w:r>
                    <w:rPr>
                      <w:rFonts w:ascii="Matura MT Script Capitals" w:hAnsi="Matura MT Script Capitals" w:cs="Castellar"/>
                      <w:bCs/>
                      <w:color w:val="000000"/>
                      <w:kern w:val="32"/>
                      <w:sz w:val="28"/>
                      <w:szCs w:val="28"/>
                    </w:rPr>
                    <w:t>October 2</w:t>
                  </w:r>
                  <w:r w:rsidR="005D20A7">
                    <w:rPr>
                      <w:rFonts w:ascii="Matura MT Script Capitals" w:hAnsi="Matura MT Script Capitals" w:cs="Castellar"/>
                      <w:bCs/>
                      <w:color w:val="000000"/>
                      <w:kern w:val="32"/>
                      <w:sz w:val="28"/>
                      <w:szCs w:val="28"/>
                    </w:rPr>
                    <w:t xml:space="preserve">, </w:t>
                  </w:r>
                  <w:r w:rsidR="00802C42">
                    <w:rPr>
                      <w:rFonts w:ascii="Matura MT Script Capitals" w:hAnsi="Matura MT Script Capitals" w:cs="Castellar"/>
                      <w:bCs/>
                      <w:color w:val="000000"/>
                      <w:kern w:val="32"/>
                      <w:sz w:val="28"/>
                      <w:szCs w:val="28"/>
                    </w:rPr>
                    <w:t>2016</w:t>
                  </w:r>
                </w:p>
                <w:p w:rsidR="008635F7" w:rsidRDefault="008635F7" w:rsidP="004825C5">
                  <w:pPr>
                    <w:jc w:val="center"/>
                  </w:pPr>
                </w:p>
              </w:txbxContent>
            </v:textbox>
          </v:shape>
        </w:pict>
      </w:r>
    </w:p>
    <w:p w:rsidR="00DD5741" w:rsidRDefault="001A296A">
      <w:r>
        <w:rPr>
          <w:noProof/>
        </w:rPr>
        <w:pict>
          <v:shape id="_x0000_s877556" type="#_x0000_t202" style="position:absolute;margin-left:273.95pt;margin-top:12.45pt;width:272.8pt;height:329.25pt;z-index:252015616;mso-width-relative:margin;mso-height-relative:margin" strokeweight="4.5pt">
            <v:stroke dashstyle="dashDot"/>
            <v:textbox>
              <w:txbxContent>
                <w:p w:rsidR="00B9211C" w:rsidRDefault="00B9211C" w:rsidP="00660CF8">
                  <w:pPr>
                    <w:jc w:val="center"/>
                    <w:rPr>
                      <w:rFonts w:ascii="Century Schoolbook" w:hAnsi="Century Schoolbook"/>
                      <w:b/>
                      <w:sz w:val="32"/>
                      <w:szCs w:val="32"/>
                      <w:u w:val="single"/>
                    </w:rPr>
                  </w:pPr>
                  <w:r>
                    <w:rPr>
                      <w:rFonts w:ascii="Century Schoolbook" w:hAnsi="Century Schoolbook"/>
                      <w:b/>
                      <w:noProof/>
                      <w:sz w:val="32"/>
                      <w:szCs w:val="32"/>
                      <w:u w:val="single"/>
                    </w:rPr>
                    <w:drawing>
                      <wp:inline distT="0" distB="0" distL="0" distR="0">
                        <wp:extent cx="933450" cy="1052204"/>
                        <wp:effectExtent l="19050" t="0" r="0" b="0"/>
                        <wp:docPr id="46" name="Picture 46" descr="C:\Users\abvmsec\AppData\Local\Microsoft\Windows\Temporary Internet Files\Content.IE5\2R4GTU18\eucharist[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descr="C:\Users\abvmsec\AppData\Local\Microsoft\Windows\Temporary Internet Files\Content.IE5\2R4GTU18\eucharist[1].jpg"/>
                                <pic:cNvPicPr>
                                  <a:picLocks noChangeAspect="1" noChangeArrowheads="1"/>
                                </pic:cNvPicPr>
                              </pic:nvPicPr>
                              <pic:blipFill>
                                <a:blip r:embed="rId7"/>
                                <a:srcRect/>
                                <a:stretch>
                                  <a:fillRect/>
                                </a:stretch>
                              </pic:blipFill>
                              <pic:spPr bwMode="auto">
                                <a:xfrm>
                                  <a:off x="0" y="0"/>
                                  <a:ext cx="934951" cy="1053896"/>
                                </a:xfrm>
                                <a:prstGeom prst="rect">
                                  <a:avLst/>
                                </a:prstGeom>
                                <a:noFill/>
                                <a:ln w="9525">
                                  <a:noFill/>
                                  <a:miter lim="800000"/>
                                  <a:headEnd/>
                                  <a:tailEnd/>
                                </a:ln>
                              </pic:spPr>
                            </pic:pic>
                          </a:graphicData>
                        </a:graphic>
                      </wp:inline>
                    </w:drawing>
                  </w:r>
                </w:p>
                <w:p w:rsidR="003B399E" w:rsidRPr="00B9211C" w:rsidRDefault="003B399E" w:rsidP="00660CF8">
                  <w:pPr>
                    <w:jc w:val="center"/>
                    <w:rPr>
                      <w:rFonts w:ascii="Century Schoolbook" w:hAnsi="Century Schoolbook"/>
                      <w:b/>
                      <w:sz w:val="32"/>
                      <w:szCs w:val="32"/>
                      <w:u w:val="single"/>
                    </w:rPr>
                  </w:pPr>
                  <w:r w:rsidRPr="00B9211C">
                    <w:rPr>
                      <w:rFonts w:ascii="Century Schoolbook" w:hAnsi="Century Schoolbook"/>
                      <w:b/>
                      <w:sz w:val="32"/>
                      <w:szCs w:val="32"/>
                      <w:u w:val="single"/>
                    </w:rPr>
                    <w:t>ATTENTION PLEASE:</w:t>
                  </w:r>
                </w:p>
                <w:p w:rsidR="003B399E" w:rsidRPr="00B9211C" w:rsidRDefault="003B399E" w:rsidP="00660CF8">
                  <w:pPr>
                    <w:jc w:val="center"/>
                    <w:rPr>
                      <w:rFonts w:ascii="Century Schoolbook" w:hAnsi="Century Schoolbook"/>
                      <w:b/>
                      <w:sz w:val="28"/>
                      <w:szCs w:val="28"/>
                    </w:rPr>
                  </w:pPr>
                  <w:r w:rsidRPr="00B9211C">
                    <w:rPr>
                      <w:rFonts w:ascii="Century Schoolbook" w:hAnsi="Century Schoolbook"/>
                      <w:b/>
                      <w:sz w:val="28"/>
                      <w:szCs w:val="28"/>
                    </w:rPr>
                    <w:t>You can have a Mass offered for someone's intentions on their birthday, wedding, baptism, or in memory of your deceased loved ones.  Contact the office for days and times that you wish to have the Mass celebrated.  What a wonderful spiritual gift!</w:t>
                  </w:r>
                </w:p>
                <w:p w:rsidR="003B399E" w:rsidRPr="00B9211C" w:rsidRDefault="003B399E" w:rsidP="000B57BB">
                  <w:pPr>
                    <w:jc w:val="center"/>
                    <w:rPr>
                      <w:rFonts w:ascii="Century Schoolbook" w:hAnsi="Century Schoolbook"/>
                      <w:b/>
                      <w:sz w:val="28"/>
                      <w:szCs w:val="28"/>
                    </w:rPr>
                  </w:pPr>
                </w:p>
                <w:p w:rsidR="003B399E" w:rsidRPr="00B9211C" w:rsidRDefault="003B399E" w:rsidP="00660CF8">
                  <w:pPr>
                    <w:jc w:val="center"/>
                    <w:rPr>
                      <w:rFonts w:ascii="Mongolian Baiti" w:hAnsi="Mongolian Baiti" w:cs="Mongolian Baiti"/>
                      <w:b/>
                      <w:sz w:val="28"/>
                      <w:szCs w:val="28"/>
                    </w:rPr>
                  </w:pPr>
                  <w:r w:rsidRPr="00B9211C">
                    <w:rPr>
                      <w:rFonts w:ascii="Mongolian Baiti" w:hAnsi="Mongolian Baiti" w:cs="Mongolian Baiti"/>
                      <w:b/>
                      <w:sz w:val="28"/>
                      <w:szCs w:val="28"/>
                    </w:rPr>
                    <w:t xml:space="preserve">A Gregorian Mass is for the </w:t>
                  </w:r>
                </w:p>
                <w:p w:rsidR="003B399E" w:rsidRPr="00B9211C" w:rsidRDefault="003B399E" w:rsidP="00660CF8">
                  <w:pPr>
                    <w:jc w:val="center"/>
                    <w:rPr>
                      <w:rFonts w:ascii="Mongolian Baiti" w:hAnsi="Mongolian Baiti" w:cs="Mongolian Baiti"/>
                      <w:b/>
                      <w:sz w:val="28"/>
                      <w:szCs w:val="28"/>
                    </w:rPr>
                  </w:pPr>
                  <w:proofErr w:type="gramStart"/>
                  <w:r w:rsidRPr="00B9211C">
                    <w:rPr>
                      <w:rFonts w:ascii="Mongolian Baiti" w:hAnsi="Mongolian Baiti" w:cs="Mongolian Baiti"/>
                      <w:b/>
                      <w:sz w:val="28"/>
                      <w:szCs w:val="28"/>
                    </w:rPr>
                    <w:t>faithfully</w:t>
                  </w:r>
                  <w:proofErr w:type="gramEnd"/>
                  <w:r w:rsidRPr="00B9211C">
                    <w:rPr>
                      <w:rFonts w:ascii="Mongolian Baiti" w:hAnsi="Mongolian Baiti" w:cs="Mongolian Baiti"/>
                      <w:b/>
                      <w:sz w:val="28"/>
                      <w:szCs w:val="28"/>
                    </w:rPr>
                    <w:t xml:space="preserve"> departed.  </w:t>
                  </w:r>
                </w:p>
                <w:p w:rsidR="003B399E" w:rsidRPr="00B9211C" w:rsidRDefault="003B399E" w:rsidP="003B2E25">
                  <w:pPr>
                    <w:jc w:val="center"/>
                    <w:rPr>
                      <w:rFonts w:ascii="Mongolian Baiti" w:hAnsi="Mongolian Baiti" w:cs="Mongolian Baiti"/>
                      <w:b/>
                      <w:sz w:val="28"/>
                      <w:szCs w:val="28"/>
                    </w:rPr>
                  </w:pPr>
                  <w:r w:rsidRPr="00B9211C">
                    <w:rPr>
                      <w:rFonts w:ascii="Mongolian Baiti" w:hAnsi="Mongolian Baiti" w:cs="Mongolian Baiti"/>
                      <w:b/>
                      <w:sz w:val="28"/>
                      <w:szCs w:val="28"/>
                    </w:rPr>
                    <w:t xml:space="preserve">The Holy Mass is said daily </w:t>
                  </w:r>
                </w:p>
                <w:p w:rsidR="003B399E" w:rsidRPr="00B9211C" w:rsidRDefault="003B399E" w:rsidP="003B2E25">
                  <w:pPr>
                    <w:jc w:val="center"/>
                    <w:rPr>
                      <w:rFonts w:ascii="Mongolian Baiti" w:hAnsi="Mongolian Baiti" w:cs="Mongolian Baiti"/>
                      <w:b/>
                      <w:sz w:val="28"/>
                      <w:szCs w:val="28"/>
                    </w:rPr>
                  </w:pPr>
                  <w:proofErr w:type="gramStart"/>
                  <w:r w:rsidRPr="00B9211C">
                    <w:rPr>
                      <w:rFonts w:ascii="Mongolian Baiti" w:hAnsi="Mongolian Baiti" w:cs="Mongolian Baiti"/>
                      <w:b/>
                      <w:sz w:val="28"/>
                      <w:szCs w:val="28"/>
                    </w:rPr>
                    <w:t>for</w:t>
                  </w:r>
                  <w:proofErr w:type="gramEnd"/>
                  <w:r w:rsidRPr="00B9211C">
                    <w:rPr>
                      <w:rFonts w:ascii="Mongolian Baiti" w:hAnsi="Mongolian Baiti" w:cs="Mongolian Baiti"/>
                      <w:b/>
                      <w:sz w:val="28"/>
                      <w:szCs w:val="28"/>
                    </w:rPr>
                    <w:t xml:space="preserve"> thirty days.</w:t>
                  </w:r>
                </w:p>
                <w:p w:rsidR="003B399E" w:rsidRDefault="003B399E" w:rsidP="00660CF8">
                  <w:pPr>
                    <w:jc w:val="center"/>
                    <w:rPr>
                      <w:rFonts w:ascii="Mongolian Baiti" w:hAnsi="Mongolian Baiti" w:cs="Mongolian Baiti"/>
                      <w:b/>
                      <w:sz w:val="28"/>
                      <w:szCs w:val="28"/>
                    </w:rPr>
                  </w:pPr>
                </w:p>
                <w:p w:rsidR="003B399E" w:rsidRDefault="003B399E"/>
              </w:txbxContent>
            </v:textbox>
          </v:shape>
        </w:pict>
      </w:r>
    </w:p>
    <w:p w:rsidR="00F37813" w:rsidRDefault="001A296A">
      <w:r w:rsidRPr="001A296A">
        <w:rPr>
          <w:noProof/>
          <w:sz w:val="8"/>
          <w:szCs w:val="8"/>
          <w:lang w:val="es-MX" w:eastAsia="zh-TW"/>
        </w:rPr>
        <w:pict>
          <v:shape id="_x0000_s356225" type="#_x0000_t202" style="position:absolute;margin-left:-13.6pt;margin-top:3.9pt;width:262.55pt;height:21pt;z-index:251650048;mso-width-relative:margin;mso-height-relative:margin" fillcolor="#eeece1">
            <v:textbox style="mso-next-textbox:#_x0000_s356225">
              <w:txbxContent>
                <w:p w:rsidR="00872ED4" w:rsidRPr="005D20A7" w:rsidRDefault="00872ED4" w:rsidP="00F37813">
                  <w:pPr>
                    <w:jc w:val="center"/>
                    <w:rPr>
                      <w:b/>
                      <w:sz w:val="20"/>
                      <w:szCs w:val="20"/>
                      <w:lang w:val="es-MX"/>
                    </w:rPr>
                  </w:pPr>
                  <w:proofErr w:type="spellStart"/>
                  <w:r w:rsidRPr="005D20A7">
                    <w:rPr>
                      <w:b/>
                      <w:sz w:val="20"/>
                      <w:szCs w:val="20"/>
                      <w:lang w:val="es-MX"/>
                    </w:rPr>
                    <w:t>Mass</w:t>
                  </w:r>
                  <w:proofErr w:type="spellEnd"/>
                  <w:r w:rsidRPr="005D20A7">
                    <w:rPr>
                      <w:b/>
                      <w:sz w:val="20"/>
                      <w:szCs w:val="20"/>
                      <w:lang w:val="es-MX"/>
                    </w:rPr>
                    <w:t xml:space="preserve"> </w:t>
                  </w:r>
                  <w:proofErr w:type="spellStart"/>
                  <w:r w:rsidRPr="005D20A7">
                    <w:rPr>
                      <w:b/>
                      <w:sz w:val="20"/>
                      <w:szCs w:val="20"/>
                      <w:lang w:val="es-MX"/>
                    </w:rPr>
                    <w:t>Intentions</w:t>
                  </w:r>
                  <w:proofErr w:type="spellEnd"/>
                  <w:r w:rsidRPr="005D20A7">
                    <w:rPr>
                      <w:b/>
                      <w:sz w:val="20"/>
                      <w:szCs w:val="20"/>
                      <w:lang w:val="es-MX"/>
                    </w:rPr>
                    <w:t xml:space="preserve"> / Peticiones de </w:t>
                  </w:r>
                  <w:r w:rsidR="00C53AF5" w:rsidRPr="005D20A7">
                    <w:rPr>
                      <w:b/>
                      <w:sz w:val="20"/>
                      <w:szCs w:val="20"/>
                      <w:lang w:val="es-MX"/>
                    </w:rPr>
                    <w:t>Misa</w:t>
                  </w:r>
                </w:p>
                <w:p w:rsidR="00872ED4" w:rsidRPr="00E14A50" w:rsidRDefault="00872ED4">
                  <w:pPr>
                    <w:rPr>
                      <w:sz w:val="18"/>
                      <w:szCs w:val="18"/>
                      <w:lang w:val="es-MX"/>
                    </w:rPr>
                  </w:pPr>
                </w:p>
              </w:txbxContent>
            </v:textbox>
          </v:shape>
        </w:pict>
      </w:r>
    </w:p>
    <w:p w:rsidR="00560E02" w:rsidRDefault="00560E02"/>
    <w:p w:rsidR="006510CB" w:rsidRPr="005D20A7" w:rsidRDefault="006510CB">
      <w:pPr>
        <w:rPr>
          <w:sz w:val="16"/>
          <w:szCs w:val="16"/>
        </w:rPr>
      </w:pPr>
    </w:p>
    <w:tbl>
      <w:tblPr>
        <w:tblW w:w="5605" w:type="dxa"/>
        <w:tblInd w:w="-252" w:type="dxa"/>
        <w:tblLayout w:type="fixed"/>
        <w:tblLook w:val="04A0"/>
      </w:tblPr>
      <w:tblGrid>
        <w:gridCol w:w="676"/>
        <w:gridCol w:w="857"/>
        <w:gridCol w:w="1017"/>
        <w:gridCol w:w="2704"/>
        <w:gridCol w:w="351"/>
      </w:tblGrid>
      <w:tr w:rsidR="00CA4E6D" w:rsidRPr="000351D7" w:rsidTr="005D20A7">
        <w:trPr>
          <w:gridAfter w:val="1"/>
          <w:wAfter w:w="351" w:type="dxa"/>
          <w:trHeight w:val="233"/>
        </w:trPr>
        <w:tc>
          <w:tcPr>
            <w:tcW w:w="676"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CA4E6D" w:rsidRPr="00177B66" w:rsidRDefault="00CA4E6D"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Sat</w:t>
            </w:r>
          </w:p>
        </w:tc>
        <w:tc>
          <w:tcPr>
            <w:tcW w:w="857" w:type="dxa"/>
            <w:tcBorders>
              <w:top w:val="single" w:sz="4" w:space="0" w:color="auto"/>
              <w:left w:val="dashSmallGap" w:sz="4" w:space="0" w:color="auto"/>
              <w:bottom w:val="dashed" w:sz="4" w:space="0" w:color="auto"/>
              <w:right w:val="dashSmallGap" w:sz="4" w:space="0" w:color="auto"/>
            </w:tcBorders>
            <w:shd w:val="clear" w:color="auto" w:fill="auto"/>
            <w:noWrap/>
            <w:vAlign w:val="bottom"/>
            <w:hideMark/>
          </w:tcPr>
          <w:p w:rsidR="00CA4E6D" w:rsidRPr="00177B66" w:rsidRDefault="00CA4E6D" w:rsidP="006C049F">
            <w:pPr>
              <w:rPr>
                <w:rFonts w:ascii="Calibri" w:eastAsia="Times New Roman" w:hAnsi="Calibri"/>
                <w:b/>
                <w:color w:val="000000"/>
                <w:sz w:val="20"/>
                <w:szCs w:val="20"/>
              </w:rPr>
            </w:pPr>
            <w:r>
              <w:rPr>
                <w:rFonts w:ascii="Calibri" w:eastAsia="Times New Roman" w:hAnsi="Calibri"/>
                <w:b/>
                <w:color w:val="000000"/>
                <w:sz w:val="20"/>
                <w:szCs w:val="20"/>
              </w:rPr>
              <w:t>Oct 1</w:t>
            </w:r>
          </w:p>
        </w:tc>
        <w:tc>
          <w:tcPr>
            <w:tcW w:w="1017" w:type="dxa"/>
            <w:tcBorders>
              <w:top w:val="single" w:sz="4" w:space="0" w:color="auto"/>
              <w:left w:val="dashSmallGap" w:sz="4" w:space="0" w:color="auto"/>
              <w:bottom w:val="single" w:sz="4" w:space="0" w:color="auto"/>
              <w:right w:val="single" w:sz="4" w:space="0" w:color="auto"/>
            </w:tcBorders>
            <w:shd w:val="clear" w:color="auto" w:fill="auto"/>
            <w:noWrap/>
            <w:vAlign w:val="bottom"/>
            <w:hideMark/>
          </w:tcPr>
          <w:p w:rsidR="00CA4E6D" w:rsidRPr="00CA58F6" w:rsidRDefault="00CA4E6D" w:rsidP="004E669A">
            <w:pPr>
              <w:rPr>
                <w:rFonts w:ascii="Calibri" w:eastAsia="Times New Roman" w:hAnsi="Calibri"/>
                <w:b/>
                <w:color w:val="000000"/>
                <w:sz w:val="20"/>
                <w:szCs w:val="20"/>
              </w:rPr>
            </w:pPr>
            <w:r>
              <w:rPr>
                <w:rFonts w:ascii="Calibri" w:eastAsia="Times New Roman" w:hAnsi="Calibri"/>
                <w:b/>
                <w:color w:val="000000"/>
                <w:sz w:val="20"/>
                <w:szCs w:val="20"/>
              </w:rPr>
              <w:t>4:00p D</w:t>
            </w:r>
          </w:p>
        </w:tc>
        <w:tc>
          <w:tcPr>
            <w:tcW w:w="270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A4E6D" w:rsidRDefault="00CA4E6D" w:rsidP="00AF1E15">
            <w:pPr>
              <w:rPr>
                <w:rFonts w:ascii="Calibri" w:eastAsia="Times New Roman" w:hAnsi="Calibri"/>
                <w:color w:val="000000"/>
                <w:sz w:val="20"/>
                <w:szCs w:val="20"/>
              </w:rPr>
            </w:pPr>
            <w:r>
              <w:rPr>
                <w:rFonts w:ascii="Calibri" w:eastAsia="Times New Roman" w:hAnsi="Calibri"/>
                <w:color w:val="000000"/>
                <w:sz w:val="20"/>
                <w:szCs w:val="20"/>
              </w:rPr>
              <w:t xml:space="preserve">(+) Tony </w:t>
            </w:r>
            <w:proofErr w:type="spellStart"/>
            <w:r>
              <w:rPr>
                <w:rFonts w:ascii="Calibri" w:eastAsia="Times New Roman" w:hAnsi="Calibri"/>
                <w:color w:val="000000"/>
                <w:sz w:val="20"/>
                <w:szCs w:val="20"/>
              </w:rPr>
              <w:t>Boxell</w:t>
            </w:r>
            <w:proofErr w:type="spellEnd"/>
          </w:p>
          <w:p w:rsidR="00CA4E6D" w:rsidRPr="00AB3134" w:rsidRDefault="00CA4E6D" w:rsidP="00AF1E15">
            <w:pPr>
              <w:rPr>
                <w:rFonts w:ascii="Calibri" w:eastAsia="Times New Roman" w:hAnsi="Calibri"/>
                <w:color w:val="000000"/>
                <w:sz w:val="20"/>
                <w:szCs w:val="20"/>
              </w:rPr>
            </w:pPr>
            <w:r>
              <w:rPr>
                <w:rFonts w:ascii="Calibri" w:eastAsia="Times New Roman" w:hAnsi="Calibri"/>
                <w:color w:val="000000"/>
                <w:sz w:val="20"/>
                <w:szCs w:val="20"/>
              </w:rPr>
              <w:t xml:space="preserve"> by Elizabeth Clay</w:t>
            </w:r>
          </w:p>
        </w:tc>
      </w:tr>
      <w:tr w:rsidR="005560A1" w:rsidRPr="007F3686" w:rsidTr="005D20A7">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5560A1" w:rsidRPr="00177B66" w:rsidRDefault="005560A1" w:rsidP="007B227F">
            <w:pPr>
              <w:rPr>
                <w:rFonts w:ascii="Calibri" w:eastAsia="Times New Roman" w:hAnsi="Calibri"/>
                <w:b/>
                <w:color w:val="000000"/>
                <w:sz w:val="20"/>
                <w:szCs w:val="20"/>
              </w:rPr>
            </w:pPr>
          </w:p>
        </w:tc>
        <w:tc>
          <w:tcPr>
            <w:tcW w:w="857"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5560A1" w:rsidRDefault="005560A1" w:rsidP="007F0E04">
            <w:pPr>
              <w:rPr>
                <w:rFonts w:ascii="Calibri" w:eastAsia="Times New Roman" w:hAnsi="Calibri"/>
                <w:b/>
                <w:color w:val="000000"/>
                <w:sz w:val="20"/>
                <w:szCs w:val="20"/>
              </w:rPr>
            </w:pPr>
          </w:p>
        </w:tc>
        <w:tc>
          <w:tcPr>
            <w:tcW w:w="10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560A1" w:rsidRDefault="005560A1" w:rsidP="00446F49">
            <w:pPr>
              <w:rPr>
                <w:rFonts w:ascii="Calibri" w:eastAsia="Times New Roman" w:hAnsi="Calibri"/>
                <w:b/>
                <w:color w:val="000000"/>
                <w:sz w:val="20"/>
                <w:szCs w:val="20"/>
              </w:rPr>
            </w:pPr>
            <w:r>
              <w:rPr>
                <w:rFonts w:ascii="Calibri" w:eastAsia="Times New Roman" w:hAnsi="Calibri"/>
                <w:b/>
                <w:color w:val="000000"/>
                <w:sz w:val="20"/>
                <w:szCs w:val="20"/>
              </w:rPr>
              <w:t>6:00p R</w:t>
            </w:r>
          </w:p>
        </w:tc>
        <w:tc>
          <w:tcPr>
            <w:tcW w:w="270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560A1" w:rsidRPr="003E3B38" w:rsidRDefault="00751970" w:rsidP="000A6637">
            <w:pPr>
              <w:rPr>
                <w:rFonts w:ascii="Calibri" w:eastAsia="Times New Roman" w:hAnsi="Calibri"/>
                <w:color w:val="000000"/>
                <w:sz w:val="20"/>
                <w:szCs w:val="20"/>
              </w:rPr>
            </w:pPr>
            <w:r>
              <w:rPr>
                <w:rFonts w:ascii="Calibri" w:eastAsia="Times New Roman" w:hAnsi="Calibri"/>
                <w:color w:val="000000"/>
                <w:sz w:val="20"/>
                <w:szCs w:val="20"/>
              </w:rPr>
              <w:t>For the Parishioners</w:t>
            </w:r>
          </w:p>
        </w:tc>
      </w:tr>
      <w:tr w:rsidR="00AB3134" w:rsidRPr="007F3686" w:rsidTr="005D20A7">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AB3134" w:rsidRPr="00177B66" w:rsidRDefault="00AB3134"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Sun</w:t>
            </w:r>
          </w:p>
        </w:tc>
        <w:tc>
          <w:tcPr>
            <w:tcW w:w="857"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AB3134" w:rsidRPr="00177B66" w:rsidRDefault="00CA4E6D" w:rsidP="00CA4E6D">
            <w:pPr>
              <w:rPr>
                <w:rFonts w:ascii="Calibri" w:eastAsia="Times New Roman" w:hAnsi="Calibri"/>
                <w:b/>
                <w:color w:val="000000"/>
                <w:sz w:val="20"/>
                <w:szCs w:val="20"/>
              </w:rPr>
            </w:pPr>
            <w:r>
              <w:rPr>
                <w:rFonts w:ascii="Calibri" w:eastAsia="Times New Roman" w:hAnsi="Calibri"/>
                <w:b/>
                <w:color w:val="000000"/>
                <w:sz w:val="20"/>
                <w:szCs w:val="20"/>
              </w:rPr>
              <w:t>Oct 2</w:t>
            </w:r>
          </w:p>
        </w:tc>
        <w:tc>
          <w:tcPr>
            <w:tcW w:w="10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B3134" w:rsidRPr="00CA58F6" w:rsidRDefault="00AB3134" w:rsidP="00446F49">
            <w:pPr>
              <w:rPr>
                <w:rFonts w:ascii="Calibri" w:eastAsia="Times New Roman" w:hAnsi="Calibri"/>
                <w:b/>
                <w:color w:val="000000"/>
                <w:sz w:val="20"/>
                <w:szCs w:val="20"/>
              </w:rPr>
            </w:pPr>
            <w:r>
              <w:rPr>
                <w:rFonts w:ascii="Calibri" w:eastAsia="Times New Roman" w:hAnsi="Calibri"/>
                <w:b/>
                <w:color w:val="000000"/>
                <w:sz w:val="20"/>
                <w:szCs w:val="20"/>
              </w:rPr>
              <w:t>8</w:t>
            </w:r>
            <w:r w:rsidRPr="00CA58F6">
              <w:rPr>
                <w:rFonts w:ascii="Calibri" w:eastAsia="Times New Roman" w:hAnsi="Calibri"/>
                <w:b/>
                <w:color w:val="000000"/>
                <w:sz w:val="20"/>
                <w:szCs w:val="20"/>
              </w:rPr>
              <w:t xml:space="preserve">:00a </w:t>
            </w:r>
            <w:r>
              <w:rPr>
                <w:rFonts w:ascii="Calibri" w:eastAsia="Times New Roman" w:hAnsi="Calibri"/>
                <w:b/>
                <w:color w:val="000000"/>
                <w:sz w:val="20"/>
                <w:szCs w:val="20"/>
              </w:rPr>
              <w:t>M</w:t>
            </w:r>
          </w:p>
        </w:tc>
        <w:tc>
          <w:tcPr>
            <w:tcW w:w="270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B3134" w:rsidRDefault="00CA4E6D" w:rsidP="0021619F">
            <w:pPr>
              <w:rPr>
                <w:rFonts w:ascii="Calibri" w:eastAsia="Times New Roman" w:hAnsi="Calibri"/>
                <w:color w:val="000000"/>
                <w:sz w:val="20"/>
                <w:szCs w:val="20"/>
              </w:rPr>
            </w:pPr>
            <w:r>
              <w:rPr>
                <w:rFonts w:ascii="Calibri" w:eastAsia="Times New Roman" w:hAnsi="Calibri"/>
                <w:color w:val="000000"/>
                <w:sz w:val="20"/>
                <w:szCs w:val="20"/>
              </w:rPr>
              <w:t>(+)</w:t>
            </w:r>
            <w:proofErr w:type="spellStart"/>
            <w:r>
              <w:rPr>
                <w:rFonts w:ascii="Calibri" w:eastAsia="Times New Roman" w:hAnsi="Calibri"/>
                <w:color w:val="000000"/>
                <w:sz w:val="20"/>
                <w:szCs w:val="20"/>
              </w:rPr>
              <w:t>Jonnita</w:t>
            </w:r>
            <w:proofErr w:type="spellEnd"/>
            <w:r>
              <w:rPr>
                <w:rFonts w:ascii="Calibri" w:eastAsia="Times New Roman" w:hAnsi="Calibri"/>
                <w:color w:val="000000"/>
                <w:sz w:val="20"/>
                <w:szCs w:val="20"/>
              </w:rPr>
              <w:t xml:space="preserve"> </w:t>
            </w:r>
            <w:proofErr w:type="spellStart"/>
            <w:r>
              <w:rPr>
                <w:rFonts w:ascii="Calibri" w:eastAsia="Times New Roman" w:hAnsi="Calibri"/>
                <w:color w:val="000000"/>
                <w:sz w:val="20"/>
                <w:szCs w:val="20"/>
              </w:rPr>
              <w:t>Terbieten</w:t>
            </w:r>
            <w:proofErr w:type="spellEnd"/>
            <w:r>
              <w:rPr>
                <w:rFonts w:ascii="Calibri" w:eastAsia="Times New Roman" w:hAnsi="Calibri"/>
                <w:color w:val="000000"/>
                <w:sz w:val="20"/>
                <w:szCs w:val="20"/>
              </w:rPr>
              <w:t xml:space="preserve"> by</w:t>
            </w:r>
          </w:p>
          <w:p w:rsidR="00CA4E6D" w:rsidRPr="003E3B38" w:rsidRDefault="00CA4E6D" w:rsidP="0021619F">
            <w:pPr>
              <w:rPr>
                <w:rFonts w:ascii="Calibri" w:eastAsia="Times New Roman" w:hAnsi="Calibri"/>
                <w:color w:val="000000"/>
                <w:sz w:val="20"/>
                <w:szCs w:val="20"/>
              </w:rPr>
            </w:pPr>
            <w:r>
              <w:rPr>
                <w:rFonts w:ascii="Calibri" w:eastAsia="Times New Roman" w:hAnsi="Calibri"/>
                <w:color w:val="000000"/>
                <w:sz w:val="20"/>
                <w:szCs w:val="20"/>
              </w:rPr>
              <w:t>Otto Schoen</w:t>
            </w:r>
          </w:p>
        </w:tc>
      </w:tr>
      <w:tr w:rsidR="006C049F" w:rsidRPr="007F3686" w:rsidTr="005D20A7">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6C049F" w:rsidRPr="00177B66" w:rsidRDefault="006C049F" w:rsidP="007B227F">
            <w:pPr>
              <w:rPr>
                <w:rFonts w:ascii="Calibri" w:eastAsia="Times New Roman" w:hAnsi="Calibri"/>
                <w:b/>
                <w:color w:val="000000"/>
                <w:sz w:val="20"/>
                <w:szCs w:val="20"/>
              </w:rPr>
            </w:pPr>
          </w:p>
        </w:tc>
        <w:tc>
          <w:tcPr>
            <w:tcW w:w="857" w:type="dxa"/>
            <w:tcBorders>
              <w:top w:val="single" w:sz="4" w:space="0" w:color="auto"/>
              <w:left w:val="nil"/>
              <w:bottom w:val="dashed" w:sz="4" w:space="0" w:color="auto"/>
              <w:right w:val="single" w:sz="4" w:space="0" w:color="auto"/>
            </w:tcBorders>
            <w:shd w:val="clear" w:color="auto" w:fill="auto"/>
            <w:noWrap/>
            <w:vAlign w:val="bottom"/>
            <w:hideMark/>
          </w:tcPr>
          <w:p w:rsidR="006C049F" w:rsidRDefault="006C049F" w:rsidP="00A82B5F">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6C049F" w:rsidRDefault="006C049F" w:rsidP="004E669A">
            <w:pPr>
              <w:rPr>
                <w:rFonts w:ascii="Calibri" w:eastAsia="Times New Roman" w:hAnsi="Calibri"/>
                <w:b/>
                <w:color w:val="000000"/>
                <w:sz w:val="20"/>
                <w:szCs w:val="20"/>
              </w:rPr>
            </w:pPr>
            <w:r>
              <w:rPr>
                <w:rFonts w:ascii="Calibri" w:eastAsia="Times New Roman" w:hAnsi="Calibri"/>
                <w:b/>
                <w:color w:val="000000"/>
                <w:sz w:val="20"/>
                <w:szCs w:val="20"/>
              </w:rPr>
              <w:t>10:00a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6C049F" w:rsidRPr="00AB3134" w:rsidRDefault="006C049F" w:rsidP="00F714F2">
            <w:pPr>
              <w:rPr>
                <w:rFonts w:ascii="Calibri" w:eastAsia="Times New Roman" w:hAnsi="Calibri"/>
                <w:color w:val="000000"/>
                <w:sz w:val="20"/>
                <w:szCs w:val="20"/>
              </w:rPr>
            </w:pPr>
          </w:p>
        </w:tc>
      </w:tr>
      <w:tr w:rsidR="006C049F" w:rsidRPr="007F3686" w:rsidTr="005D20A7">
        <w:trPr>
          <w:trHeight w:val="278"/>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6C049F" w:rsidRPr="00177B66" w:rsidRDefault="006C049F" w:rsidP="007B227F">
            <w:pPr>
              <w:rPr>
                <w:rFonts w:ascii="Calibri" w:eastAsia="Times New Roman" w:hAnsi="Calibri"/>
                <w:b/>
                <w:color w:val="000000"/>
                <w:sz w:val="20"/>
                <w:szCs w:val="20"/>
              </w:rPr>
            </w:pPr>
          </w:p>
        </w:tc>
        <w:tc>
          <w:tcPr>
            <w:tcW w:w="857" w:type="dxa"/>
            <w:tcBorders>
              <w:top w:val="single" w:sz="4" w:space="0" w:color="auto"/>
              <w:left w:val="nil"/>
              <w:bottom w:val="dashed" w:sz="4" w:space="0" w:color="auto"/>
              <w:right w:val="single" w:sz="4" w:space="0" w:color="auto"/>
            </w:tcBorders>
            <w:shd w:val="clear" w:color="auto" w:fill="auto"/>
            <w:noWrap/>
            <w:vAlign w:val="bottom"/>
            <w:hideMark/>
          </w:tcPr>
          <w:p w:rsidR="006C049F" w:rsidRDefault="006C049F" w:rsidP="00A82B5F">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6C049F" w:rsidRDefault="006C049F" w:rsidP="00FB2370">
            <w:pPr>
              <w:rPr>
                <w:rFonts w:ascii="Calibri" w:eastAsia="Times New Roman" w:hAnsi="Calibri"/>
                <w:b/>
                <w:color w:val="000000"/>
                <w:sz w:val="20"/>
                <w:szCs w:val="20"/>
              </w:rPr>
            </w:pPr>
            <w:r>
              <w:rPr>
                <w:rFonts w:ascii="Calibri" w:eastAsia="Times New Roman" w:hAnsi="Calibri"/>
                <w:b/>
                <w:color w:val="000000"/>
                <w:sz w:val="20"/>
                <w:szCs w:val="20"/>
              </w:rPr>
              <w:t>12:00p W</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6C049F" w:rsidRPr="00AB3134" w:rsidRDefault="006C049F" w:rsidP="00EE1073">
            <w:pPr>
              <w:rPr>
                <w:rFonts w:ascii="Calibri" w:eastAsia="Times New Roman" w:hAnsi="Calibri"/>
                <w:color w:val="000000"/>
                <w:sz w:val="20"/>
                <w:szCs w:val="20"/>
              </w:rPr>
            </w:pPr>
          </w:p>
        </w:tc>
        <w:tc>
          <w:tcPr>
            <w:tcW w:w="351" w:type="dxa"/>
          </w:tcPr>
          <w:p w:rsidR="006C049F" w:rsidRPr="007F3686" w:rsidRDefault="006C049F"/>
        </w:tc>
      </w:tr>
      <w:tr w:rsidR="006C049F" w:rsidRPr="007F3686" w:rsidTr="005D20A7">
        <w:trPr>
          <w:gridAfter w:val="1"/>
          <w:wAfter w:w="351" w:type="dxa"/>
          <w:trHeight w:val="270"/>
        </w:trPr>
        <w:tc>
          <w:tcPr>
            <w:tcW w:w="676"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6C049F" w:rsidRDefault="006C049F" w:rsidP="007B227F">
            <w:pPr>
              <w:rPr>
                <w:rFonts w:ascii="Calibri" w:eastAsia="Times New Roman" w:hAnsi="Calibri"/>
                <w:b/>
                <w:color w:val="000000"/>
                <w:sz w:val="20"/>
                <w:szCs w:val="20"/>
              </w:rPr>
            </w:pPr>
          </w:p>
        </w:tc>
        <w:tc>
          <w:tcPr>
            <w:tcW w:w="857"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6C049F" w:rsidRDefault="006C049F" w:rsidP="009B0AE5">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6C049F" w:rsidRDefault="006C049F" w:rsidP="005623E2">
            <w:pPr>
              <w:rPr>
                <w:rFonts w:ascii="Calibri" w:eastAsia="Times New Roman" w:hAnsi="Calibri"/>
                <w:b/>
                <w:color w:val="000000"/>
                <w:sz w:val="20"/>
                <w:szCs w:val="20"/>
              </w:rPr>
            </w:pPr>
            <w:r>
              <w:rPr>
                <w:rFonts w:ascii="Calibri" w:eastAsia="Times New Roman" w:hAnsi="Calibri"/>
                <w:b/>
                <w:color w:val="000000"/>
                <w:sz w:val="20"/>
                <w:szCs w:val="20"/>
              </w:rPr>
              <w:t>2:00p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6C049F" w:rsidRPr="00164CE3" w:rsidRDefault="00916567" w:rsidP="00597304">
            <w:pPr>
              <w:rPr>
                <w:rFonts w:ascii="Calibri" w:eastAsia="Times New Roman" w:hAnsi="Calibri"/>
                <w:color w:val="000000"/>
                <w:sz w:val="20"/>
                <w:szCs w:val="20"/>
              </w:rPr>
            </w:pPr>
            <w:r>
              <w:rPr>
                <w:rFonts w:ascii="Calibri" w:eastAsia="Times New Roman" w:hAnsi="Calibri"/>
                <w:color w:val="000000"/>
                <w:sz w:val="20"/>
                <w:szCs w:val="20"/>
              </w:rPr>
              <w:t xml:space="preserve">Good Health </w:t>
            </w:r>
            <w:r w:rsidR="00431822">
              <w:rPr>
                <w:rFonts w:ascii="Calibri" w:eastAsia="Times New Roman" w:hAnsi="Calibri"/>
                <w:color w:val="000000"/>
                <w:sz w:val="20"/>
                <w:szCs w:val="20"/>
              </w:rPr>
              <w:t xml:space="preserve">for Adrian </w:t>
            </w:r>
            <w:proofErr w:type="spellStart"/>
            <w:r w:rsidR="00431822">
              <w:rPr>
                <w:rFonts w:ascii="Calibri" w:eastAsia="Times New Roman" w:hAnsi="Calibri"/>
                <w:color w:val="000000"/>
                <w:sz w:val="20"/>
                <w:szCs w:val="20"/>
              </w:rPr>
              <w:t>Hunsucker</w:t>
            </w:r>
            <w:proofErr w:type="spellEnd"/>
            <w:r w:rsidR="00431822">
              <w:rPr>
                <w:rFonts w:ascii="Calibri" w:eastAsia="Times New Roman" w:hAnsi="Calibri"/>
                <w:color w:val="000000"/>
                <w:sz w:val="20"/>
                <w:szCs w:val="20"/>
              </w:rPr>
              <w:t xml:space="preserve"> by Carmen</w:t>
            </w:r>
          </w:p>
        </w:tc>
      </w:tr>
      <w:tr w:rsidR="006C049F" w:rsidRPr="007F3686" w:rsidTr="005D20A7">
        <w:trPr>
          <w:gridAfter w:val="1"/>
          <w:wAfter w:w="351" w:type="dxa"/>
          <w:trHeight w:val="270"/>
        </w:trPr>
        <w:tc>
          <w:tcPr>
            <w:tcW w:w="676"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6C049F" w:rsidRPr="00177B66" w:rsidRDefault="006C049F" w:rsidP="007B227F">
            <w:pPr>
              <w:rPr>
                <w:rFonts w:ascii="Calibri" w:eastAsia="Times New Roman" w:hAnsi="Calibri"/>
                <w:b/>
                <w:color w:val="000000"/>
                <w:sz w:val="20"/>
                <w:szCs w:val="20"/>
              </w:rPr>
            </w:pPr>
            <w:r>
              <w:rPr>
                <w:rFonts w:ascii="Calibri" w:eastAsia="Times New Roman" w:hAnsi="Calibri"/>
                <w:b/>
                <w:color w:val="000000"/>
                <w:sz w:val="20"/>
                <w:szCs w:val="20"/>
              </w:rPr>
              <w:t>Mon</w:t>
            </w:r>
          </w:p>
        </w:tc>
        <w:tc>
          <w:tcPr>
            <w:tcW w:w="857"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6C049F" w:rsidRDefault="00CA4E6D" w:rsidP="00396920">
            <w:pPr>
              <w:rPr>
                <w:rFonts w:ascii="Calibri" w:eastAsia="Times New Roman" w:hAnsi="Calibri"/>
                <w:b/>
                <w:color w:val="000000"/>
                <w:sz w:val="20"/>
                <w:szCs w:val="20"/>
              </w:rPr>
            </w:pPr>
            <w:r>
              <w:rPr>
                <w:rFonts w:ascii="Calibri" w:eastAsia="Times New Roman" w:hAnsi="Calibri"/>
                <w:b/>
                <w:color w:val="000000"/>
                <w:sz w:val="20"/>
                <w:szCs w:val="20"/>
              </w:rPr>
              <w:t>Oct 3</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6C049F" w:rsidRPr="003535C8" w:rsidRDefault="006C049F" w:rsidP="005623E2">
            <w:pPr>
              <w:rPr>
                <w:rFonts w:ascii="Calibri" w:eastAsia="Times New Roman" w:hAnsi="Calibri"/>
                <w:b/>
                <w:color w:val="000000"/>
                <w:sz w:val="20"/>
                <w:szCs w:val="20"/>
              </w:rPr>
            </w:pPr>
            <w:r>
              <w:rPr>
                <w:rFonts w:ascii="Calibri" w:eastAsia="Times New Roman" w:hAnsi="Calibri"/>
                <w:b/>
                <w:color w:val="000000"/>
                <w:sz w:val="20"/>
                <w:szCs w:val="20"/>
              </w:rPr>
              <w:t>12:10</w:t>
            </w:r>
            <w:r w:rsidRPr="003535C8">
              <w:rPr>
                <w:rFonts w:ascii="Calibri" w:eastAsia="Times New Roman" w:hAnsi="Calibri"/>
                <w:b/>
                <w:color w:val="000000"/>
                <w:sz w:val="20"/>
                <w:szCs w:val="20"/>
              </w:rPr>
              <w:t>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6C049F" w:rsidRPr="006C049F" w:rsidRDefault="00CA4E6D" w:rsidP="004E669A">
            <w:pPr>
              <w:rPr>
                <w:rFonts w:ascii="Calibri" w:eastAsia="Times New Roman" w:hAnsi="Calibri"/>
                <w:color w:val="000000"/>
                <w:sz w:val="20"/>
                <w:szCs w:val="20"/>
              </w:rPr>
            </w:pPr>
            <w:r>
              <w:rPr>
                <w:rFonts w:ascii="Calibri" w:eastAsia="Times New Roman" w:hAnsi="Calibri"/>
                <w:color w:val="000000"/>
                <w:sz w:val="20"/>
                <w:szCs w:val="20"/>
              </w:rPr>
              <w:t xml:space="preserve">(+) Jack </w:t>
            </w:r>
            <w:proofErr w:type="spellStart"/>
            <w:r>
              <w:rPr>
                <w:rFonts w:ascii="Calibri" w:eastAsia="Times New Roman" w:hAnsi="Calibri"/>
                <w:color w:val="000000"/>
                <w:sz w:val="20"/>
                <w:szCs w:val="20"/>
              </w:rPr>
              <w:t>Geurkink</w:t>
            </w:r>
            <w:proofErr w:type="spellEnd"/>
          </w:p>
        </w:tc>
      </w:tr>
      <w:tr w:rsidR="00CA4E6D" w:rsidRPr="007F3686" w:rsidTr="004837F3">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A4E6D" w:rsidRPr="00177B66" w:rsidRDefault="00CA4E6D" w:rsidP="008C2AE9">
            <w:pPr>
              <w:rPr>
                <w:rFonts w:ascii="Calibri" w:eastAsia="Times New Roman" w:hAnsi="Calibri"/>
                <w:b/>
                <w:color w:val="000000"/>
                <w:sz w:val="20"/>
                <w:szCs w:val="20"/>
              </w:rPr>
            </w:pPr>
            <w:r>
              <w:rPr>
                <w:rFonts w:ascii="Calibri" w:eastAsia="Times New Roman" w:hAnsi="Calibri"/>
                <w:b/>
                <w:color w:val="000000"/>
                <w:sz w:val="20"/>
                <w:szCs w:val="20"/>
              </w:rPr>
              <w:t>Tues</w:t>
            </w: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CA4E6D" w:rsidRDefault="00CA4E6D" w:rsidP="00CA4E6D">
            <w:pPr>
              <w:rPr>
                <w:rFonts w:ascii="Calibri" w:eastAsia="Times New Roman" w:hAnsi="Calibri"/>
                <w:b/>
                <w:color w:val="000000"/>
                <w:sz w:val="20"/>
                <w:szCs w:val="20"/>
              </w:rPr>
            </w:pPr>
            <w:r>
              <w:rPr>
                <w:rFonts w:ascii="Calibri" w:eastAsia="Times New Roman" w:hAnsi="Calibri"/>
                <w:b/>
                <w:color w:val="000000"/>
                <w:sz w:val="20"/>
                <w:szCs w:val="20"/>
              </w:rPr>
              <w:t>Oct 4</w:t>
            </w:r>
          </w:p>
        </w:tc>
        <w:tc>
          <w:tcPr>
            <w:tcW w:w="10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A4E6D" w:rsidRDefault="00CA4E6D" w:rsidP="002C33ED">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CA4E6D" w:rsidRPr="006C049F" w:rsidRDefault="00CA4E6D" w:rsidP="00AF1E15">
            <w:pPr>
              <w:rPr>
                <w:rFonts w:ascii="Calibri" w:eastAsia="Times New Roman" w:hAnsi="Calibri"/>
                <w:color w:val="000000"/>
                <w:sz w:val="20"/>
                <w:szCs w:val="20"/>
              </w:rPr>
            </w:pPr>
            <w:r>
              <w:rPr>
                <w:rFonts w:ascii="Calibri" w:eastAsia="Times New Roman" w:hAnsi="Calibri"/>
                <w:color w:val="000000"/>
                <w:sz w:val="20"/>
                <w:szCs w:val="20"/>
              </w:rPr>
              <w:t xml:space="preserve">(+) Jack </w:t>
            </w:r>
            <w:proofErr w:type="spellStart"/>
            <w:r>
              <w:rPr>
                <w:rFonts w:ascii="Calibri" w:eastAsia="Times New Roman" w:hAnsi="Calibri"/>
                <w:color w:val="000000"/>
                <w:sz w:val="20"/>
                <w:szCs w:val="20"/>
              </w:rPr>
              <w:t>Geurkink</w:t>
            </w:r>
            <w:proofErr w:type="spellEnd"/>
          </w:p>
        </w:tc>
      </w:tr>
      <w:tr w:rsidR="00CA4E6D" w:rsidRPr="007F3686" w:rsidTr="004837F3">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A4E6D" w:rsidRPr="00177B66" w:rsidRDefault="00CA4E6D" w:rsidP="008C2AE9">
            <w:pPr>
              <w:rPr>
                <w:rFonts w:ascii="Calibri" w:eastAsia="Times New Roman" w:hAnsi="Calibri"/>
                <w:b/>
                <w:color w:val="000000"/>
                <w:sz w:val="20"/>
                <w:szCs w:val="20"/>
              </w:rPr>
            </w:pPr>
            <w:r>
              <w:rPr>
                <w:rFonts w:ascii="Calibri" w:eastAsia="Times New Roman" w:hAnsi="Calibri"/>
                <w:b/>
                <w:color w:val="000000"/>
                <w:sz w:val="20"/>
                <w:szCs w:val="20"/>
              </w:rPr>
              <w:t>Wed</w:t>
            </w: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CA4E6D" w:rsidRDefault="00CA4E6D" w:rsidP="00CA4E6D">
            <w:pPr>
              <w:rPr>
                <w:rFonts w:ascii="Calibri" w:eastAsia="Times New Roman" w:hAnsi="Calibri"/>
                <w:b/>
                <w:color w:val="000000"/>
                <w:sz w:val="20"/>
                <w:szCs w:val="20"/>
              </w:rPr>
            </w:pPr>
            <w:r>
              <w:rPr>
                <w:rFonts w:ascii="Calibri" w:eastAsia="Times New Roman" w:hAnsi="Calibri"/>
                <w:b/>
                <w:color w:val="000000"/>
                <w:sz w:val="20"/>
                <w:szCs w:val="20"/>
              </w:rPr>
              <w:t>Oct 5</w:t>
            </w:r>
          </w:p>
        </w:tc>
        <w:tc>
          <w:tcPr>
            <w:tcW w:w="10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A4E6D" w:rsidRDefault="00CA4E6D" w:rsidP="002C33ED">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CA4E6D" w:rsidRPr="00AB3134" w:rsidRDefault="00CA4E6D" w:rsidP="008F52D6">
            <w:pPr>
              <w:rPr>
                <w:rFonts w:ascii="Calibri" w:eastAsia="Times New Roman" w:hAnsi="Calibri"/>
                <w:color w:val="000000"/>
                <w:sz w:val="20"/>
                <w:szCs w:val="20"/>
              </w:rPr>
            </w:pPr>
          </w:p>
        </w:tc>
      </w:tr>
      <w:tr w:rsidR="00CA4E6D" w:rsidRPr="007F3686" w:rsidTr="004837F3">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A4E6D" w:rsidRPr="00177B66" w:rsidRDefault="00CA4E6D" w:rsidP="008C2AE9">
            <w:pPr>
              <w:rPr>
                <w:rFonts w:ascii="Calibri" w:eastAsia="Times New Roman" w:hAnsi="Calibri"/>
                <w:b/>
                <w:color w:val="000000"/>
                <w:sz w:val="20"/>
                <w:szCs w:val="20"/>
              </w:rPr>
            </w:pPr>
            <w:proofErr w:type="spellStart"/>
            <w:r w:rsidRPr="00177B66">
              <w:rPr>
                <w:rFonts w:ascii="Calibri" w:eastAsia="Times New Roman" w:hAnsi="Calibri"/>
                <w:b/>
                <w:color w:val="000000"/>
                <w:sz w:val="20"/>
                <w:szCs w:val="20"/>
              </w:rPr>
              <w:t>Thur</w:t>
            </w:r>
            <w:proofErr w:type="spellEnd"/>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CA4E6D" w:rsidRPr="00177B66" w:rsidRDefault="00CA4E6D" w:rsidP="00396920">
            <w:pPr>
              <w:rPr>
                <w:rFonts w:ascii="Calibri" w:eastAsia="Times New Roman" w:hAnsi="Calibri"/>
                <w:b/>
                <w:color w:val="000000"/>
                <w:sz w:val="20"/>
                <w:szCs w:val="20"/>
              </w:rPr>
            </w:pPr>
            <w:r>
              <w:rPr>
                <w:rFonts w:ascii="Calibri" w:eastAsia="Times New Roman" w:hAnsi="Calibri"/>
                <w:b/>
                <w:color w:val="000000"/>
                <w:sz w:val="20"/>
                <w:szCs w:val="20"/>
              </w:rPr>
              <w:t>Oct 6</w:t>
            </w:r>
          </w:p>
        </w:tc>
        <w:tc>
          <w:tcPr>
            <w:tcW w:w="10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A4E6D" w:rsidRDefault="00CA4E6D" w:rsidP="002C33ED">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CA4E6D" w:rsidRPr="00AB3134" w:rsidRDefault="00CA4E6D" w:rsidP="00B20650">
            <w:pPr>
              <w:rPr>
                <w:rFonts w:ascii="Calibri" w:eastAsia="Times New Roman" w:hAnsi="Calibri"/>
                <w:color w:val="000000"/>
                <w:sz w:val="20"/>
                <w:szCs w:val="20"/>
              </w:rPr>
            </w:pPr>
            <w:r>
              <w:rPr>
                <w:rFonts w:ascii="Calibri" w:eastAsia="Times New Roman" w:hAnsi="Calibri"/>
                <w:color w:val="000000"/>
                <w:sz w:val="20"/>
                <w:szCs w:val="20"/>
              </w:rPr>
              <w:t>Living &amp; Deceased Members of the Altar Society</w:t>
            </w:r>
          </w:p>
        </w:tc>
      </w:tr>
      <w:tr w:rsidR="00CA4E6D" w:rsidRPr="007F3686" w:rsidTr="004837F3">
        <w:trPr>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A4E6D" w:rsidRPr="00177B66" w:rsidRDefault="00CA4E6D"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Fri</w:t>
            </w: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CA4E6D" w:rsidRPr="00177B66" w:rsidRDefault="00CA4E6D" w:rsidP="000A6637">
            <w:pPr>
              <w:rPr>
                <w:rFonts w:ascii="Calibri" w:eastAsia="Times New Roman" w:hAnsi="Calibri"/>
                <w:b/>
                <w:color w:val="000000"/>
                <w:sz w:val="20"/>
                <w:szCs w:val="20"/>
              </w:rPr>
            </w:pPr>
            <w:r>
              <w:rPr>
                <w:rFonts w:ascii="Calibri" w:eastAsia="Times New Roman" w:hAnsi="Calibri"/>
                <w:b/>
                <w:color w:val="000000"/>
                <w:sz w:val="20"/>
                <w:szCs w:val="20"/>
              </w:rPr>
              <w:t>Oct 7</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CA4E6D" w:rsidRDefault="00CA4E6D" w:rsidP="00802C42">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CA4E6D" w:rsidRPr="00AB3134" w:rsidRDefault="00CA4E6D" w:rsidP="00BF2918">
            <w:pPr>
              <w:rPr>
                <w:rFonts w:ascii="Calibri" w:eastAsia="Times New Roman" w:hAnsi="Calibri"/>
                <w:color w:val="000000"/>
                <w:sz w:val="20"/>
                <w:szCs w:val="20"/>
              </w:rPr>
            </w:pPr>
          </w:p>
        </w:tc>
        <w:tc>
          <w:tcPr>
            <w:tcW w:w="351" w:type="dxa"/>
          </w:tcPr>
          <w:p w:rsidR="00CA4E6D" w:rsidRPr="007F3686" w:rsidRDefault="00CA4E6D"/>
        </w:tc>
      </w:tr>
      <w:tr w:rsidR="00CA4E6D" w:rsidRPr="007F3686" w:rsidTr="005D20A7">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A4E6D" w:rsidRPr="00177B66" w:rsidRDefault="00CA4E6D" w:rsidP="007B227F">
            <w:pPr>
              <w:rPr>
                <w:rFonts w:ascii="Calibri" w:eastAsia="Times New Roman" w:hAnsi="Calibri"/>
                <w:b/>
                <w:color w:val="000000"/>
                <w:sz w:val="20"/>
                <w:szCs w:val="20"/>
              </w:rPr>
            </w:pPr>
            <w:r>
              <w:rPr>
                <w:rFonts w:ascii="Calibri" w:eastAsia="Times New Roman" w:hAnsi="Calibri"/>
                <w:b/>
                <w:color w:val="000000"/>
                <w:sz w:val="20"/>
                <w:szCs w:val="20"/>
              </w:rPr>
              <w:t>Sat</w:t>
            </w: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CA4E6D" w:rsidRPr="00177B66" w:rsidRDefault="00CA4E6D" w:rsidP="00EB2F6C">
            <w:pPr>
              <w:rPr>
                <w:rFonts w:ascii="Calibri" w:eastAsia="Times New Roman" w:hAnsi="Calibri"/>
                <w:b/>
                <w:color w:val="000000"/>
                <w:sz w:val="20"/>
                <w:szCs w:val="20"/>
              </w:rPr>
            </w:pPr>
            <w:r>
              <w:rPr>
                <w:rFonts w:ascii="Calibri" w:eastAsia="Times New Roman" w:hAnsi="Calibri"/>
                <w:b/>
                <w:color w:val="000000"/>
                <w:sz w:val="20"/>
                <w:szCs w:val="20"/>
              </w:rPr>
              <w:t>Oct 8</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CA4E6D" w:rsidRPr="00CA58F6" w:rsidRDefault="00CA4E6D" w:rsidP="002C33ED">
            <w:pPr>
              <w:rPr>
                <w:rFonts w:ascii="Calibri" w:eastAsia="Times New Roman" w:hAnsi="Calibri"/>
                <w:b/>
                <w:color w:val="000000"/>
                <w:sz w:val="20"/>
                <w:szCs w:val="20"/>
              </w:rPr>
            </w:pPr>
            <w:r>
              <w:rPr>
                <w:rFonts w:ascii="Calibri" w:eastAsia="Times New Roman" w:hAnsi="Calibri"/>
                <w:b/>
                <w:color w:val="000000"/>
                <w:sz w:val="20"/>
                <w:szCs w:val="20"/>
              </w:rPr>
              <w:t>4:00p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CA4E6D" w:rsidRPr="00AB3134" w:rsidRDefault="00CA4E6D" w:rsidP="00B20650">
            <w:pPr>
              <w:rPr>
                <w:rFonts w:ascii="Calibri" w:eastAsia="Times New Roman" w:hAnsi="Calibri"/>
                <w:color w:val="000000"/>
                <w:sz w:val="20"/>
                <w:szCs w:val="20"/>
              </w:rPr>
            </w:pPr>
            <w:r>
              <w:rPr>
                <w:rFonts w:ascii="Calibri" w:eastAsia="Times New Roman" w:hAnsi="Calibri"/>
                <w:color w:val="000000"/>
                <w:sz w:val="20"/>
                <w:szCs w:val="20"/>
              </w:rPr>
              <w:t xml:space="preserve">(+) Jack </w:t>
            </w:r>
            <w:proofErr w:type="spellStart"/>
            <w:r>
              <w:rPr>
                <w:rFonts w:ascii="Calibri" w:eastAsia="Times New Roman" w:hAnsi="Calibri"/>
                <w:color w:val="000000"/>
                <w:sz w:val="20"/>
                <w:szCs w:val="20"/>
              </w:rPr>
              <w:t>Boxell</w:t>
            </w:r>
            <w:proofErr w:type="spellEnd"/>
            <w:r>
              <w:rPr>
                <w:rFonts w:ascii="Calibri" w:eastAsia="Times New Roman" w:hAnsi="Calibri"/>
                <w:color w:val="000000"/>
                <w:sz w:val="20"/>
                <w:szCs w:val="20"/>
              </w:rPr>
              <w:t xml:space="preserve"> by The Family</w:t>
            </w:r>
          </w:p>
        </w:tc>
      </w:tr>
      <w:tr w:rsidR="00CA4E6D" w:rsidRPr="007F3686" w:rsidTr="005D20A7">
        <w:trPr>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A4E6D" w:rsidRDefault="00CA4E6D" w:rsidP="007B227F">
            <w:pPr>
              <w:rPr>
                <w:rFonts w:ascii="Calibri" w:eastAsia="Times New Roman" w:hAnsi="Calibri"/>
                <w:b/>
                <w:color w:val="000000"/>
                <w:sz w:val="20"/>
                <w:szCs w:val="20"/>
              </w:rPr>
            </w:pP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CA4E6D" w:rsidRDefault="00CA4E6D" w:rsidP="00F73237">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CA4E6D" w:rsidRDefault="00CA4E6D" w:rsidP="0053390D">
            <w:pPr>
              <w:rPr>
                <w:rFonts w:ascii="Calibri" w:eastAsia="Times New Roman" w:hAnsi="Calibri"/>
                <w:b/>
                <w:color w:val="000000"/>
                <w:sz w:val="20"/>
                <w:szCs w:val="20"/>
              </w:rPr>
            </w:pPr>
            <w:r>
              <w:rPr>
                <w:rFonts w:ascii="Calibri" w:eastAsia="Times New Roman" w:hAnsi="Calibri"/>
                <w:b/>
                <w:color w:val="000000"/>
                <w:sz w:val="20"/>
                <w:szCs w:val="20"/>
              </w:rPr>
              <w:t>6:00p R</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CA4E6D" w:rsidRPr="003E3B38" w:rsidRDefault="00C3649C" w:rsidP="004E669A">
            <w:pPr>
              <w:rPr>
                <w:rFonts w:ascii="Calibri" w:eastAsia="Times New Roman" w:hAnsi="Calibri"/>
                <w:color w:val="000000"/>
                <w:sz w:val="20"/>
                <w:szCs w:val="20"/>
              </w:rPr>
            </w:pPr>
            <w:r>
              <w:rPr>
                <w:rFonts w:ascii="Calibri" w:eastAsia="Times New Roman" w:hAnsi="Calibri"/>
                <w:color w:val="000000"/>
                <w:sz w:val="20"/>
                <w:szCs w:val="20"/>
              </w:rPr>
              <w:t>For the Parishioners</w:t>
            </w:r>
          </w:p>
        </w:tc>
        <w:tc>
          <w:tcPr>
            <w:tcW w:w="351" w:type="dxa"/>
          </w:tcPr>
          <w:p w:rsidR="00CA4E6D" w:rsidRPr="007F3686" w:rsidRDefault="00CA4E6D"/>
        </w:tc>
      </w:tr>
      <w:tr w:rsidR="00CA4E6D" w:rsidRPr="007F3686" w:rsidTr="005D20A7">
        <w:trPr>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A4E6D" w:rsidRDefault="00CA4E6D" w:rsidP="007B227F">
            <w:pPr>
              <w:rPr>
                <w:rFonts w:ascii="Calibri" w:eastAsia="Times New Roman" w:hAnsi="Calibri"/>
                <w:b/>
                <w:color w:val="000000"/>
                <w:sz w:val="20"/>
                <w:szCs w:val="20"/>
              </w:rPr>
            </w:pPr>
            <w:r>
              <w:rPr>
                <w:rFonts w:ascii="Calibri" w:eastAsia="Times New Roman" w:hAnsi="Calibri"/>
                <w:b/>
                <w:color w:val="000000"/>
                <w:sz w:val="20"/>
                <w:szCs w:val="20"/>
              </w:rPr>
              <w:t xml:space="preserve">Sun </w:t>
            </w: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CA4E6D" w:rsidRDefault="00CA4E6D" w:rsidP="00751970">
            <w:pPr>
              <w:rPr>
                <w:rFonts w:ascii="Calibri" w:eastAsia="Times New Roman" w:hAnsi="Calibri"/>
                <w:b/>
                <w:color w:val="000000"/>
                <w:sz w:val="20"/>
                <w:szCs w:val="20"/>
              </w:rPr>
            </w:pPr>
            <w:r>
              <w:rPr>
                <w:rFonts w:ascii="Calibri" w:eastAsia="Times New Roman" w:hAnsi="Calibri"/>
                <w:b/>
                <w:color w:val="000000"/>
                <w:sz w:val="20"/>
                <w:szCs w:val="20"/>
              </w:rPr>
              <w:t>Oct 9</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CA4E6D" w:rsidRDefault="00CA4E6D" w:rsidP="0053390D">
            <w:pPr>
              <w:rPr>
                <w:rFonts w:ascii="Calibri" w:eastAsia="Times New Roman" w:hAnsi="Calibri"/>
                <w:b/>
                <w:color w:val="000000"/>
                <w:sz w:val="20"/>
                <w:szCs w:val="20"/>
              </w:rPr>
            </w:pPr>
            <w:r>
              <w:rPr>
                <w:rFonts w:ascii="Calibri" w:eastAsia="Times New Roman" w:hAnsi="Calibri"/>
                <w:b/>
                <w:color w:val="000000"/>
                <w:sz w:val="20"/>
                <w:szCs w:val="20"/>
              </w:rPr>
              <w:t>8:00a M</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CA4E6D" w:rsidRPr="003E3B38" w:rsidRDefault="00CA4E6D" w:rsidP="004E669A">
            <w:pPr>
              <w:rPr>
                <w:rFonts w:ascii="Calibri" w:eastAsia="Times New Roman" w:hAnsi="Calibri"/>
                <w:color w:val="000000"/>
                <w:sz w:val="20"/>
                <w:szCs w:val="20"/>
              </w:rPr>
            </w:pPr>
          </w:p>
        </w:tc>
        <w:tc>
          <w:tcPr>
            <w:tcW w:w="351" w:type="dxa"/>
          </w:tcPr>
          <w:p w:rsidR="00CA4E6D" w:rsidRPr="007F3686" w:rsidRDefault="00CA4E6D"/>
        </w:tc>
      </w:tr>
      <w:tr w:rsidR="00CA4E6D" w:rsidRPr="007F3686" w:rsidTr="005D20A7">
        <w:trPr>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A4E6D" w:rsidRDefault="00CA4E6D" w:rsidP="007B227F">
            <w:pPr>
              <w:rPr>
                <w:rFonts w:ascii="Calibri" w:eastAsia="Times New Roman" w:hAnsi="Calibri"/>
                <w:b/>
                <w:color w:val="000000"/>
                <w:sz w:val="20"/>
                <w:szCs w:val="20"/>
              </w:rPr>
            </w:pP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CA4E6D" w:rsidRPr="00177B66" w:rsidRDefault="00CA4E6D" w:rsidP="00F73237">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CA4E6D" w:rsidRDefault="00CA4E6D" w:rsidP="0053390D">
            <w:pPr>
              <w:rPr>
                <w:rFonts w:ascii="Calibri" w:eastAsia="Times New Roman" w:hAnsi="Calibri"/>
                <w:b/>
                <w:color w:val="000000"/>
                <w:sz w:val="20"/>
                <w:szCs w:val="20"/>
              </w:rPr>
            </w:pPr>
            <w:r>
              <w:rPr>
                <w:rFonts w:ascii="Calibri" w:eastAsia="Times New Roman" w:hAnsi="Calibri"/>
                <w:b/>
                <w:color w:val="000000"/>
                <w:sz w:val="20"/>
                <w:szCs w:val="20"/>
              </w:rPr>
              <w:t>10:00a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CA4E6D" w:rsidRPr="00AB3134" w:rsidRDefault="00CA4E6D" w:rsidP="00BF2918">
            <w:pPr>
              <w:rPr>
                <w:rFonts w:ascii="Calibri" w:eastAsia="Times New Roman" w:hAnsi="Calibri"/>
                <w:color w:val="000000"/>
                <w:sz w:val="20"/>
                <w:szCs w:val="20"/>
              </w:rPr>
            </w:pPr>
          </w:p>
        </w:tc>
        <w:tc>
          <w:tcPr>
            <w:tcW w:w="351" w:type="dxa"/>
          </w:tcPr>
          <w:p w:rsidR="00CA4E6D" w:rsidRPr="007F3686" w:rsidRDefault="001A296A">
            <w:r>
              <w:rPr>
                <w:noProof/>
              </w:rPr>
              <w:pict>
                <v:shape id="_x0000_s877555" type="#_x0000_t202" style="position:absolute;margin-left:307.6pt;margin-top:322.5pt;width:261.9pt;height:225pt;z-index:252014592;mso-position-horizontal-relative:text;mso-position-vertical-relative:text;mso-width-relative:margin;mso-height-relative:margin" strokeweight="4.5pt">
                  <v:stroke dashstyle="dashDot"/>
                  <v:textbox>
                    <w:txbxContent>
                      <w:p w:rsidR="003B399E" w:rsidRPr="00A00D87" w:rsidRDefault="003B399E" w:rsidP="00660CF8">
                        <w:pPr>
                          <w:jc w:val="center"/>
                          <w:rPr>
                            <w:rFonts w:ascii="Century Schoolbook" w:hAnsi="Century Schoolbook"/>
                            <w:b/>
                            <w:u w:val="single"/>
                          </w:rPr>
                        </w:pPr>
                        <w:r w:rsidRPr="00A00D87">
                          <w:rPr>
                            <w:rFonts w:ascii="Century Schoolbook" w:hAnsi="Century Schoolbook"/>
                            <w:b/>
                            <w:u w:val="single"/>
                          </w:rPr>
                          <w:t>ATTENTION PLEASE:</w:t>
                        </w:r>
                      </w:p>
                      <w:p w:rsidR="003B399E" w:rsidRPr="00A00D87" w:rsidRDefault="003B399E" w:rsidP="00660CF8">
                        <w:pPr>
                          <w:jc w:val="center"/>
                          <w:rPr>
                            <w:rFonts w:ascii="Century Schoolbook" w:hAnsi="Century Schoolbook"/>
                            <w:b/>
                          </w:rPr>
                        </w:pPr>
                        <w:r w:rsidRPr="00A00D87">
                          <w:rPr>
                            <w:rFonts w:ascii="Century Schoolbook" w:hAnsi="Century Schoolbook"/>
                            <w:b/>
                          </w:rPr>
                          <w:t>You can have a Mass offered for someone's intentions on their birthday, wedding, baptism, or in memory of your deceased loved ones.  Contact the office for days and times that you wish to have the Mass celebrated.  What a wonderful spiritual gift!</w:t>
                        </w:r>
                      </w:p>
                      <w:p w:rsidR="003B399E" w:rsidRPr="00A00D87" w:rsidRDefault="003B399E" w:rsidP="000B57BB">
                        <w:pPr>
                          <w:jc w:val="center"/>
                          <w:rPr>
                            <w:rFonts w:ascii="Century Schoolbook" w:hAnsi="Century Schoolbook"/>
                            <w:b/>
                          </w:rPr>
                        </w:pPr>
                      </w:p>
                      <w:p w:rsidR="003B399E" w:rsidRPr="005942DA" w:rsidRDefault="003B399E" w:rsidP="00660CF8">
                        <w:pPr>
                          <w:jc w:val="center"/>
                          <w:rPr>
                            <w:rFonts w:ascii="Mongolian Baiti" w:hAnsi="Mongolian Baiti" w:cs="Mongolian Baiti"/>
                            <w:b/>
                            <w:sz w:val="28"/>
                            <w:szCs w:val="28"/>
                          </w:rPr>
                        </w:pPr>
                        <w:r w:rsidRPr="005942DA">
                          <w:rPr>
                            <w:rFonts w:ascii="Mongolian Baiti" w:hAnsi="Mongolian Baiti" w:cs="Mongolian Baiti"/>
                            <w:b/>
                            <w:sz w:val="28"/>
                            <w:szCs w:val="28"/>
                          </w:rPr>
                          <w:t xml:space="preserve">A Gregorian Mass is for the </w:t>
                        </w:r>
                      </w:p>
                      <w:p w:rsidR="003B399E" w:rsidRPr="005942DA" w:rsidRDefault="003B399E" w:rsidP="00660CF8">
                        <w:pPr>
                          <w:jc w:val="center"/>
                          <w:rPr>
                            <w:rFonts w:ascii="Mongolian Baiti" w:hAnsi="Mongolian Baiti" w:cs="Mongolian Baiti"/>
                            <w:b/>
                            <w:sz w:val="28"/>
                            <w:szCs w:val="28"/>
                          </w:rPr>
                        </w:pPr>
                        <w:proofErr w:type="gramStart"/>
                        <w:r w:rsidRPr="005942DA">
                          <w:rPr>
                            <w:rFonts w:ascii="Mongolian Baiti" w:hAnsi="Mongolian Baiti" w:cs="Mongolian Baiti"/>
                            <w:b/>
                            <w:sz w:val="28"/>
                            <w:szCs w:val="28"/>
                          </w:rPr>
                          <w:t>faithfully</w:t>
                        </w:r>
                        <w:proofErr w:type="gramEnd"/>
                        <w:r w:rsidRPr="005942DA">
                          <w:rPr>
                            <w:rFonts w:ascii="Mongolian Baiti" w:hAnsi="Mongolian Baiti" w:cs="Mongolian Baiti"/>
                            <w:b/>
                            <w:sz w:val="28"/>
                            <w:szCs w:val="28"/>
                          </w:rPr>
                          <w:t xml:space="preserve"> departed.  </w:t>
                        </w:r>
                      </w:p>
                      <w:p w:rsidR="003B399E" w:rsidRPr="005942DA" w:rsidRDefault="003B399E" w:rsidP="003B2E25">
                        <w:pPr>
                          <w:jc w:val="center"/>
                          <w:rPr>
                            <w:rFonts w:ascii="Mongolian Baiti" w:hAnsi="Mongolian Baiti" w:cs="Mongolian Baiti"/>
                            <w:b/>
                            <w:sz w:val="28"/>
                            <w:szCs w:val="28"/>
                          </w:rPr>
                        </w:pPr>
                        <w:r w:rsidRPr="005942DA">
                          <w:rPr>
                            <w:rFonts w:ascii="Mongolian Baiti" w:hAnsi="Mongolian Baiti" w:cs="Mongolian Baiti"/>
                            <w:b/>
                            <w:sz w:val="28"/>
                            <w:szCs w:val="28"/>
                          </w:rPr>
                          <w:t>The Holy Mass is said daily</w:t>
                        </w:r>
                      </w:p>
                      <w:p w:rsidR="003B399E" w:rsidRPr="005942DA" w:rsidRDefault="003B399E" w:rsidP="003B2E25">
                        <w:pPr>
                          <w:jc w:val="center"/>
                          <w:rPr>
                            <w:rFonts w:ascii="Mongolian Baiti" w:hAnsi="Mongolian Baiti" w:cs="Mongolian Baiti"/>
                            <w:b/>
                            <w:sz w:val="28"/>
                            <w:szCs w:val="28"/>
                          </w:rPr>
                        </w:pPr>
                        <w:proofErr w:type="gramStart"/>
                        <w:r w:rsidRPr="005942DA">
                          <w:rPr>
                            <w:rFonts w:ascii="Mongolian Baiti" w:hAnsi="Mongolian Baiti" w:cs="Mongolian Baiti"/>
                            <w:b/>
                            <w:sz w:val="28"/>
                            <w:szCs w:val="28"/>
                          </w:rPr>
                          <w:t>for</w:t>
                        </w:r>
                        <w:proofErr w:type="gramEnd"/>
                        <w:r w:rsidRPr="005942DA">
                          <w:rPr>
                            <w:rFonts w:ascii="Mongolian Baiti" w:hAnsi="Mongolian Baiti" w:cs="Mongolian Baiti"/>
                            <w:b/>
                            <w:sz w:val="28"/>
                            <w:szCs w:val="28"/>
                          </w:rPr>
                          <w:t xml:space="preserve"> thirty days.</w:t>
                        </w:r>
                      </w:p>
                      <w:p w:rsidR="003B399E" w:rsidRDefault="003B399E" w:rsidP="00660CF8">
                        <w:pPr>
                          <w:jc w:val="center"/>
                          <w:rPr>
                            <w:rFonts w:ascii="Mongolian Baiti" w:hAnsi="Mongolian Baiti" w:cs="Mongolian Baiti"/>
                            <w:b/>
                            <w:sz w:val="28"/>
                            <w:szCs w:val="28"/>
                          </w:rPr>
                        </w:pPr>
                      </w:p>
                      <w:p w:rsidR="003B399E" w:rsidRDefault="003B399E"/>
                    </w:txbxContent>
                  </v:textbox>
                </v:shape>
              </w:pict>
            </w:r>
          </w:p>
        </w:tc>
      </w:tr>
      <w:tr w:rsidR="00CA4E6D" w:rsidRPr="007F3686" w:rsidTr="005D20A7">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A4E6D" w:rsidRDefault="00CA4E6D" w:rsidP="007B227F">
            <w:pPr>
              <w:rPr>
                <w:rFonts w:ascii="Calibri" w:eastAsia="Times New Roman" w:hAnsi="Calibri"/>
                <w:b/>
                <w:color w:val="000000"/>
                <w:sz w:val="20"/>
                <w:szCs w:val="20"/>
              </w:rPr>
            </w:pP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CA4E6D" w:rsidRDefault="00CA4E6D" w:rsidP="00837EBA">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CA4E6D" w:rsidRDefault="00CA4E6D" w:rsidP="0053390D">
            <w:pPr>
              <w:rPr>
                <w:rFonts w:ascii="Calibri" w:eastAsia="Times New Roman" w:hAnsi="Calibri"/>
                <w:b/>
                <w:color w:val="000000"/>
                <w:sz w:val="20"/>
                <w:szCs w:val="20"/>
              </w:rPr>
            </w:pPr>
            <w:r>
              <w:rPr>
                <w:rFonts w:ascii="Calibri" w:eastAsia="Times New Roman" w:hAnsi="Calibri"/>
                <w:b/>
                <w:color w:val="000000"/>
                <w:sz w:val="20"/>
                <w:szCs w:val="20"/>
              </w:rPr>
              <w:t>12:00p W</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CA4E6D" w:rsidRPr="00AB3134" w:rsidRDefault="00CA4E6D" w:rsidP="005439EA">
            <w:pPr>
              <w:rPr>
                <w:rFonts w:ascii="Calibri" w:eastAsia="Times New Roman" w:hAnsi="Calibri"/>
                <w:color w:val="000000"/>
                <w:sz w:val="20"/>
                <w:szCs w:val="20"/>
              </w:rPr>
            </w:pPr>
          </w:p>
        </w:tc>
      </w:tr>
      <w:tr w:rsidR="00CA4E6D" w:rsidRPr="007F3686" w:rsidTr="005D20A7">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A4E6D" w:rsidRDefault="00CA4E6D" w:rsidP="007B227F">
            <w:pPr>
              <w:rPr>
                <w:rFonts w:ascii="Calibri" w:eastAsia="Times New Roman" w:hAnsi="Calibri"/>
                <w:b/>
                <w:color w:val="000000"/>
                <w:sz w:val="20"/>
                <w:szCs w:val="20"/>
              </w:rPr>
            </w:pP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CA4E6D" w:rsidRDefault="00CA4E6D" w:rsidP="00837EBA">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CA4E6D" w:rsidRDefault="00CA4E6D" w:rsidP="0053390D">
            <w:pPr>
              <w:rPr>
                <w:rFonts w:ascii="Calibri" w:eastAsia="Times New Roman" w:hAnsi="Calibri"/>
                <w:b/>
                <w:color w:val="000000"/>
                <w:sz w:val="20"/>
                <w:szCs w:val="20"/>
              </w:rPr>
            </w:pP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CA4E6D" w:rsidRPr="00AB3134" w:rsidRDefault="00CA4E6D" w:rsidP="005439EA">
            <w:pPr>
              <w:rPr>
                <w:rFonts w:ascii="Calibri" w:eastAsia="Times New Roman" w:hAnsi="Calibri"/>
                <w:color w:val="000000"/>
                <w:sz w:val="20"/>
                <w:szCs w:val="20"/>
              </w:rPr>
            </w:pPr>
          </w:p>
        </w:tc>
      </w:tr>
      <w:tr w:rsidR="00CA4E6D" w:rsidRPr="007F3686" w:rsidTr="005D20A7">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A4E6D" w:rsidRDefault="00CA4E6D" w:rsidP="007B227F">
            <w:pPr>
              <w:rPr>
                <w:rFonts w:ascii="Calibri" w:eastAsia="Times New Roman" w:hAnsi="Calibri"/>
                <w:b/>
                <w:color w:val="000000"/>
                <w:sz w:val="20"/>
                <w:szCs w:val="20"/>
              </w:rPr>
            </w:pP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CA4E6D" w:rsidRDefault="00CA4E6D" w:rsidP="00837EBA">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CA4E6D" w:rsidRDefault="00CA4E6D" w:rsidP="0053390D">
            <w:pPr>
              <w:rPr>
                <w:rFonts w:ascii="Calibri" w:eastAsia="Times New Roman" w:hAnsi="Calibri"/>
                <w:b/>
                <w:color w:val="000000"/>
                <w:sz w:val="20"/>
                <w:szCs w:val="20"/>
              </w:rPr>
            </w:pPr>
            <w:r>
              <w:rPr>
                <w:rFonts w:ascii="Calibri" w:eastAsia="Times New Roman" w:hAnsi="Calibri"/>
                <w:b/>
                <w:color w:val="000000"/>
                <w:sz w:val="20"/>
                <w:szCs w:val="20"/>
              </w:rPr>
              <w:t>2:00p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CA4E6D" w:rsidRPr="00164CE3" w:rsidRDefault="00CA4E6D" w:rsidP="00FC67FB">
            <w:pPr>
              <w:rPr>
                <w:rFonts w:ascii="Calibri" w:eastAsia="Times New Roman" w:hAnsi="Calibri"/>
                <w:color w:val="000000"/>
                <w:sz w:val="20"/>
                <w:szCs w:val="20"/>
              </w:rPr>
            </w:pPr>
          </w:p>
        </w:tc>
      </w:tr>
    </w:tbl>
    <w:p w:rsidR="00603E2C" w:rsidRDefault="001A296A" w:rsidP="00B900D9">
      <w:pPr>
        <w:tabs>
          <w:tab w:val="left" w:pos="2865"/>
        </w:tabs>
        <w:rPr>
          <w:sz w:val="10"/>
          <w:szCs w:val="10"/>
        </w:rPr>
      </w:pPr>
      <w:r w:rsidRPr="001A296A">
        <w:rPr>
          <w:noProof/>
        </w:rPr>
        <w:pict>
          <v:shape id="_x0000_s877522" type="#_x0000_t202" style="position:absolute;margin-left:-13.6pt;margin-top:2.65pt;width:564.85pt;height:66pt;z-index:252006400;mso-position-horizontal-relative:text;mso-position-vertical-relative:text;mso-width-relative:margin;mso-height-relative:margin">
            <v:textbox>
              <w:txbxContent>
                <w:p w:rsidR="00D1229C" w:rsidRPr="00064339" w:rsidRDefault="00D1229C" w:rsidP="00D1229C">
                  <w:pPr>
                    <w:jc w:val="center"/>
                    <w:rPr>
                      <w:rFonts w:ascii="Estrangelo Edessa" w:hAnsi="Estrangelo Edessa" w:cs="Estrangelo Edessa" w:hint="eastAsia"/>
                      <w:sz w:val="28"/>
                      <w:szCs w:val="28"/>
                      <w:u w:val="single"/>
                    </w:rPr>
                  </w:pPr>
                  <w:r w:rsidRPr="00064339">
                    <w:rPr>
                      <w:rFonts w:ascii="Estrangelo Edessa" w:hAnsi="Estrangelo Edessa" w:cs="Estrangelo Edessa"/>
                      <w:sz w:val="28"/>
                      <w:szCs w:val="28"/>
                      <w:u w:val="single"/>
                    </w:rPr>
                    <w:t xml:space="preserve">Catholic Foundation </w:t>
                  </w:r>
                  <w:r w:rsidR="00AE3A07">
                    <w:rPr>
                      <w:rFonts w:ascii="Estrangelo Edessa" w:hAnsi="Estrangelo Edessa" w:cs="Estrangelo Edessa"/>
                      <w:sz w:val="28"/>
                      <w:szCs w:val="28"/>
                      <w:u w:val="single"/>
                    </w:rPr>
                    <w:t>P</w:t>
                  </w:r>
                  <w:r w:rsidRPr="00064339">
                    <w:rPr>
                      <w:rFonts w:ascii="Estrangelo Edessa" w:hAnsi="Estrangelo Edessa" w:cs="Estrangelo Edessa"/>
                      <w:sz w:val="28"/>
                      <w:szCs w:val="28"/>
                      <w:u w:val="single"/>
                    </w:rPr>
                    <w:t>resentation on Wills and Trusts!</w:t>
                  </w:r>
                </w:p>
                <w:p w:rsidR="006C049F" w:rsidRPr="00D1229C" w:rsidRDefault="006C049F" w:rsidP="00893AB4">
                  <w:pPr>
                    <w:jc w:val="both"/>
                    <w:rPr>
                      <w:rFonts w:ascii="Estrangelo Edessa" w:hAnsi="Estrangelo Edessa" w:cs="Estrangelo Edessa" w:hint="eastAsia"/>
                      <w:sz w:val="28"/>
                      <w:szCs w:val="28"/>
                    </w:rPr>
                  </w:pPr>
                  <w:r w:rsidRPr="00D1229C">
                    <w:rPr>
                      <w:rFonts w:ascii="Estrangelo Edessa" w:hAnsi="Estrangelo Edessa" w:cs="Estrangelo Edessa"/>
                      <w:sz w:val="28"/>
                      <w:szCs w:val="28"/>
                    </w:rPr>
                    <w:t>Mark your calendar for Catholic Foundation’s presentation on wills and trusts.  This will be held on Monday, October 24 at 7 p.m. at Assumption Catholic Church Gillespie Hall.  Come and learn how to take care of those you love.</w:t>
                  </w:r>
                </w:p>
              </w:txbxContent>
            </v:textbox>
          </v:shape>
        </w:pict>
      </w:r>
    </w:p>
    <w:p w:rsidR="00603E2C" w:rsidRPr="004C510A" w:rsidRDefault="00603E2C" w:rsidP="00B900D9">
      <w:pPr>
        <w:tabs>
          <w:tab w:val="left" w:pos="2865"/>
        </w:tabs>
        <w:rPr>
          <w:sz w:val="10"/>
          <w:szCs w:val="10"/>
        </w:rPr>
      </w:pPr>
    </w:p>
    <w:p w:rsidR="00893AB4" w:rsidRDefault="00C27BC7" w:rsidP="006777AB">
      <w:pPr>
        <w:tabs>
          <w:tab w:val="left" w:pos="2865"/>
        </w:tabs>
      </w:pPr>
      <w:r w:rsidRPr="004C510A">
        <w:tab/>
      </w:r>
    </w:p>
    <w:p w:rsidR="00893AB4" w:rsidRDefault="00893AB4" w:rsidP="006777AB">
      <w:pPr>
        <w:tabs>
          <w:tab w:val="left" w:pos="2865"/>
        </w:tabs>
      </w:pPr>
    </w:p>
    <w:p w:rsidR="00893AB4" w:rsidRDefault="00893AB4" w:rsidP="006777AB">
      <w:pPr>
        <w:tabs>
          <w:tab w:val="left" w:pos="2865"/>
        </w:tabs>
      </w:pPr>
    </w:p>
    <w:p w:rsidR="00893AB4" w:rsidRDefault="00893AB4" w:rsidP="006777AB">
      <w:pPr>
        <w:tabs>
          <w:tab w:val="left" w:pos="2865"/>
        </w:tabs>
      </w:pPr>
    </w:p>
    <w:p w:rsidR="000A6637" w:rsidRPr="004C510A" w:rsidRDefault="001A296A" w:rsidP="006777AB">
      <w:pPr>
        <w:tabs>
          <w:tab w:val="left" w:pos="2865"/>
        </w:tabs>
      </w:pPr>
      <w:r>
        <w:rPr>
          <w:noProof/>
        </w:rPr>
        <w:pict>
          <v:shape id="_x0000_s877407" type="#_x0000_t202" style="position:absolute;margin-left:-13.6pt;margin-top:9.45pt;width:567.35pt;height:271.05pt;z-index:251964416;mso-width-relative:margin;mso-height-relative:margin">
            <v:textbox style="mso-next-textbox:#_x0000_s877407">
              <w:txbxContent>
                <w:p w:rsidR="00E6054E" w:rsidRPr="001B3112" w:rsidRDefault="00E6054E" w:rsidP="009A3E64">
                  <w:pPr>
                    <w:jc w:val="center"/>
                    <w:rPr>
                      <w:rFonts w:ascii="Berlin Sans FB Demi" w:hAnsi="Berlin Sans FB Demi"/>
                      <w:sz w:val="28"/>
                      <w:szCs w:val="28"/>
                      <w:u w:val="single"/>
                    </w:rPr>
                  </w:pPr>
                  <w:r>
                    <w:rPr>
                      <w:rFonts w:ascii="Berlin Sans FB Demi" w:hAnsi="Berlin Sans FB Demi"/>
                      <w:sz w:val="28"/>
                      <w:szCs w:val="28"/>
                      <w:u w:val="single"/>
                    </w:rPr>
                    <w:t>Special Collection for Property and Liability Insurance</w:t>
                  </w:r>
                </w:p>
                <w:p w:rsidR="00E6054E" w:rsidRDefault="00145B70">
                  <w:r>
                    <w:tab/>
                  </w:r>
                  <w:r>
                    <w:tab/>
                  </w:r>
                  <w:r>
                    <w:tab/>
                  </w:r>
                  <w:r>
                    <w:tab/>
                  </w:r>
                  <w:r>
                    <w:tab/>
                  </w:r>
                  <w:r>
                    <w:tab/>
                  </w:r>
                  <w:r>
                    <w:tab/>
                  </w:r>
                  <w:r>
                    <w:tab/>
                  </w:r>
                  <w:r>
                    <w:tab/>
                  </w:r>
                  <w:r>
                    <w:tab/>
                  </w:r>
                  <w:r>
                    <w:tab/>
                  </w:r>
                  <w:r>
                    <w:tab/>
                  </w:r>
                </w:p>
                <w:p w:rsidR="00145B70" w:rsidRPr="00CE42F0" w:rsidRDefault="00145B70">
                  <w:pPr>
                    <w:rPr>
                      <w:b/>
                      <w:sz w:val="32"/>
                      <w:szCs w:val="32"/>
                    </w:rPr>
                  </w:pPr>
                  <w:r>
                    <w:rPr>
                      <w:sz w:val="28"/>
                      <w:szCs w:val="28"/>
                    </w:rPr>
                    <w:tab/>
                  </w:r>
                  <w:r>
                    <w:rPr>
                      <w:sz w:val="28"/>
                      <w:szCs w:val="28"/>
                    </w:rPr>
                    <w:tab/>
                  </w:r>
                  <w:r>
                    <w:rPr>
                      <w:sz w:val="28"/>
                      <w:szCs w:val="28"/>
                    </w:rPr>
                    <w:tab/>
                  </w:r>
                  <w:r>
                    <w:rPr>
                      <w:sz w:val="28"/>
                      <w:szCs w:val="28"/>
                    </w:rPr>
                    <w:tab/>
                  </w:r>
                  <w:r>
                    <w:rPr>
                      <w:sz w:val="28"/>
                      <w:szCs w:val="28"/>
                    </w:rPr>
                    <w:tab/>
                  </w:r>
                  <w:r>
                    <w:rPr>
                      <w:sz w:val="28"/>
                      <w:szCs w:val="28"/>
                    </w:rPr>
                    <w:tab/>
                  </w:r>
                  <w:r>
                    <w:rPr>
                      <w:sz w:val="28"/>
                      <w:szCs w:val="28"/>
                    </w:rPr>
                    <w:tab/>
                  </w:r>
                  <w:r>
                    <w:rPr>
                      <w:sz w:val="28"/>
                      <w:szCs w:val="28"/>
                    </w:rPr>
                    <w:tab/>
                  </w:r>
                  <w:r>
                    <w:rPr>
                      <w:sz w:val="28"/>
                      <w:szCs w:val="28"/>
                    </w:rPr>
                    <w:tab/>
                  </w:r>
                  <w:r w:rsidRPr="00CE42F0">
                    <w:rPr>
                      <w:b/>
                      <w:sz w:val="32"/>
                      <w:szCs w:val="32"/>
                    </w:rPr>
                    <w:t>$17,000.00</w:t>
                  </w:r>
                </w:p>
                <w:p w:rsidR="00145B70" w:rsidRDefault="00145B70">
                  <w:pPr>
                    <w:rPr>
                      <w:sz w:val="28"/>
                      <w:szCs w:val="28"/>
                    </w:rPr>
                  </w:pPr>
                </w:p>
                <w:p w:rsidR="00CD11CC" w:rsidRDefault="00CD11CC">
                  <w:pPr>
                    <w:rPr>
                      <w:sz w:val="28"/>
                      <w:szCs w:val="28"/>
                    </w:rPr>
                  </w:pPr>
                  <w:r w:rsidRPr="00CD11CC">
                    <w:rPr>
                      <w:sz w:val="28"/>
                      <w:szCs w:val="28"/>
                    </w:rPr>
                    <w:t xml:space="preserve">Every Sunday we will be having a Second Collection </w:t>
                  </w:r>
                </w:p>
                <w:p w:rsidR="00145B70" w:rsidRDefault="00CD11CC">
                  <w:pPr>
                    <w:rPr>
                      <w:sz w:val="28"/>
                      <w:szCs w:val="28"/>
                    </w:rPr>
                  </w:pPr>
                  <w:proofErr w:type="gramStart"/>
                  <w:r w:rsidRPr="00CD11CC">
                    <w:rPr>
                      <w:sz w:val="28"/>
                      <w:szCs w:val="28"/>
                    </w:rPr>
                    <w:t>for</w:t>
                  </w:r>
                  <w:proofErr w:type="gramEnd"/>
                  <w:r w:rsidRPr="00CD11CC">
                    <w:rPr>
                      <w:sz w:val="28"/>
                      <w:szCs w:val="28"/>
                    </w:rPr>
                    <w:t xml:space="preserve"> our</w:t>
                  </w:r>
                  <w:r>
                    <w:rPr>
                      <w:sz w:val="28"/>
                      <w:szCs w:val="28"/>
                    </w:rPr>
                    <w:t xml:space="preserve"> </w:t>
                  </w:r>
                  <w:r w:rsidRPr="00CD11CC">
                    <w:rPr>
                      <w:sz w:val="28"/>
                      <w:szCs w:val="28"/>
                    </w:rPr>
                    <w:t xml:space="preserve">Property and Liability Insurance </w:t>
                  </w:r>
                </w:p>
                <w:p w:rsidR="00145B70" w:rsidRDefault="00CD11CC">
                  <w:pPr>
                    <w:rPr>
                      <w:sz w:val="28"/>
                      <w:szCs w:val="28"/>
                    </w:rPr>
                  </w:pPr>
                  <w:proofErr w:type="gramStart"/>
                  <w:r w:rsidRPr="00CD11CC">
                    <w:rPr>
                      <w:sz w:val="28"/>
                      <w:szCs w:val="28"/>
                    </w:rPr>
                    <w:t>which</w:t>
                  </w:r>
                  <w:proofErr w:type="gramEnd"/>
                  <w:r w:rsidRPr="00CD11CC">
                    <w:rPr>
                      <w:sz w:val="28"/>
                      <w:szCs w:val="28"/>
                    </w:rPr>
                    <w:t xml:space="preserve"> is $1</w:t>
                  </w:r>
                  <w:r w:rsidR="00EF3F81">
                    <w:rPr>
                      <w:sz w:val="28"/>
                      <w:szCs w:val="28"/>
                    </w:rPr>
                    <w:t>0</w:t>
                  </w:r>
                  <w:r w:rsidRPr="00CD11CC">
                    <w:rPr>
                      <w:sz w:val="28"/>
                      <w:szCs w:val="28"/>
                    </w:rPr>
                    <w:t xml:space="preserve">,000.00.  We have not done that before </w:t>
                  </w:r>
                </w:p>
                <w:p w:rsidR="00145B70" w:rsidRDefault="00CD11CC">
                  <w:pPr>
                    <w:rPr>
                      <w:sz w:val="28"/>
                      <w:szCs w:val="28"/>
                    </w:rPr>
                  </w:pPr>
                  <w:proofErr w:type="gramStart"/>
                  <w:r w:rsidRPr="00CD11CC">
                    <w:rPr>
                      <w:sz w:val="28"/>
                      <w:szCs w:val="28"/>
                    </w:rPr>
                    <w:t>because</w:t>
                  </w:r>
                  <w:proofErr w:type="gramEnd"/>
                  <w:r w:rsidRPr="00CD11CC">
                    <w:rPr>
                      <w:sz w:val="28"/>
                      <w:szCs w:val="28"/>
                    </w:rPr>
                    <w:t xml:space="preserve"> our regular donations and</w:t>
                  </w:r>
                  <w:r w:rsidR="00145B70">
                    <w:rPr>
                      <w:sz w:val="28"/>
                      <w:szCs w:val="28"/>
                    </w:rPr>
                    <w:t xml:space="preserve"> </w:t>
                  </w:r>
                  <w:r w:rsidRPr="00CD11CC">
                    <w:rPr>
                      <w:sz w:val="28"/>
                      <w:szCs w:val="28"/>
                    </w:rPr>
                    <w:t xml:space="preserve">collections </w:t>
                  </w:r>
                </w:p>
                <w:p w:rsidR="00CD11CC" w:rsidRPr="00CD11CC" w:rsidRDefault="00CD11CC">
                  <w:pPr>
                    <w:rPr>
                      <w:sz w:val="28"/>
                      <w:szCs w:val="28"/>
                    </w:rPr>
                  </w:pPr>
                  <w:proofErr w:type="gramStart"/>
                  <w:r w:rsidRPr="00CD11CC">
                    <w:rPr>
                      <w:sz w:val="28"/>
                      <w:szCs w:val="28"/>
                    </w:rPr>
                    <w:t>covered</w:t>
                  </w:r>
                  <w:proofErr w:type="gramEnd"/>
                  <w:r w:rsidRPr="00CD11CC">
                    <w:rPr>
                      <w:sz w:val="28"/>
                      <w:szCs w:val="28"/>
                    </w:rPr>
                    <w:t xml:space="preserve"> this expense.  However, due to the recent</w:t>
                  </w:r>
                </w:p>
                <w:p w:rsidR="00145B70" w:rsidRDefault="00CD11CC">
                  <w:pPr>
                    <w:rPr>
                      <w:sz w:val="28"/>
                      <w:szCs w:val="28"/>
                    </w:rPr>
                  </w:pPr>
                  <w:proofErr w:type="gramStart"/>
                  <w:r w:rsidRPr="00CD11CC">
                    <w:rPr>
                      <w:sz w:val="28"/>
                      <w:szCs w:val="28"/>
                    </w:rPr>
                    <w:t>economic</w:t>
                  </w:r>
                  <w:proofErr w:type="gramEnd"/>
                  <w:r w:rsidRPr="00CD11CC">
                    <w:rPr>
                      <w:sz w:val="28"/>
                      <w:szCs w:val="28"/>
                    </w:rPr>
                    <w:t xml:space="preserve"> turn we have lost around $60,000.00 of our </w:t>
                  </w:r>
                </w:p>
                <w:p w:rsidR="00145B70" w:rsidRDefault="00CD11CC">
                  <w:pPr>
                    <w:rPr>
                      <w:sz w:val="28"/>
                      <w:szCs w:val="28"/>
                    </w:rPr>
                  </w:pPr>
                  <w:proofErr w:type="gramStart"/>
                  <w:r w:rsidRPr="00CD11CC">
                    <w:rPr>
                      <w:sz w:val="28"/>
                      <w:szCs w:val="28"/>
                    </w:rPr>
                    <w:t>annual</w:t>
                  </w:r>
                  <w:proofErr w:type="gramEnd"/>
                  <w:r w:rsidRPr="00CD11CC">
                    <w:rPr>
                      <w:sz w:val="28"/>
                      <w:szCs w:val="28"/>
                    </w:rPr>
                    <w:t xml:space="preserve"> income.</w:t>
                  </w:r>
                  <w:r w:rsidR="00145B70">
                    <w:rPr>
                      <w:sz w:val="28"/>
                      <w:szCs w:val="28"/>
                    </w:rPr>
                    <w:t xml:space="preserve">  </w:t>
                  </w:r>
                  <w:r w:rsidRPr="00CD11CC">
                    <w:rPr>
                      <w:sz w:val="28"/>
                      <w:szCs w:val="28"/>
                    </w:rPr>
                    <w:t xml:space="preserve">Therefore, we request that you help </w:t>
                  </w:r>
                  <w:r w:rsidR="00EF3F81">
                    <w:rPr>
                      <w:sz w:val="28"/>
                      <w:szCs w:val="28"/>
                    </w:rPr>
                    <w:tab/>
                  </w:r>
                  <w:r w:rsidR="00EF3F81" w:rsidRPr="00EF3F81">
                    <w:rPr>
                      <w:b/>
                      <w:sz w:val="28"/>
                      <w:szCs w:val="28"/>
                    </w:rPr>
                    <w:t>$7,000.00</w:t>
                  </w:r>
                </w:p>
                <w:p w:rsidR="00145B70" w:rsidRDefault="00CD11CC">
                  <w:pPr>
                    <w:rPr>
                      <w:sz w:val="28"/>
                      <w:szCs w:val="28"/>
                    </w:rPr>
                  </w:pPr>
                  <w:proofErr w:type="gramStart"/>
                  <w:r w:rsidRPr="00CD11CC">
                    <w:rPr>
                      <w:sz w:val="28"/>
                      <w:szCs w:val="28"/>
                    </w:rPr>
                    <w:t>us</w:t>
                  </w:r>
                  <w:proofErr w:type="gramEnd"/>
                  <w:r w:rsidRPr="00CD11CC">
                    <w:rPr>
                      <w:sz w:val="28"/>
                      <w:szCs w:val="28"/>
                    </w:rPr>
                    <w:t xml:space="preserve"> to raise money for this necessary expenditure. </w:t>
                  </w:r>
                  <w:r>
                    <w:rPr>
                      <w:sz w:val="28"/>
                      <w:szCs w:val="28"/>
                    </w:rPr>
                    <w:t xml:space="preserve"> </w:t>
                  </w:r>
                </w:p>
                <w:p w:rsidR="00145B70" w:rsidRDefault="00CD11CC">
                  <w:pPr>
                    <w:rPr>
                      <w:sz w:val="28"/>
                      <w:szCs w:val="28"/>
                    </w:rPr>
                  </w:pPr>
                  <w:r>
                    <w:rPr>
                      <w:sz w:val="28"/>
                      <w:szCs w:val="28"/>
                    </w:rPr>
                    <w:t>Please write checks to</w:t>
                  </w:r>
                  <w:r w:rsidR="00145B70">
                    <w:rPr>
                      <w:sz w:val="28"/>
                      <w:szCs w:val="28"/>
                    </w:rPr>
                    <w:t xml:space="preserve"> </w:t>
                  </w:r>
                  <w:r>
                    <w:rPr>
                      <w:sz w:val="28"/>
                      <w:szCs w:val="28"/>
                    </w:rPr>
                    <w:t xml:space="preserve">Assumption/Building Fund.  </w:t>
                  </w:r>
                  <w:r w:rsidRPr="00CD11CC">
                    <w:rPr>
                      <w:sz w:val="28"/>
                      <w:szCs w:val="28"/>
                    </w:rPr>
                    <w:t xml:space="preserve"> </w:t>
                  </w:r>
                </w:p>
                <w:p w:rsidR="00145B70" w:rsidRDefault="00CD11CC">
                  <w:pPr>
                    <w:rPr>
                      <w:sz w:val="28"/>
                      <w:szCs w:val="28"/>
                    </w:rPr>
                  </w:pPr>
                  <w:r w:rsidRPr="00CD11CC">
                    <w:rPr>
                      <w:sz w:val="28"/>
                      <w:szCs w:val="28"/>
                    </w:rPr>
                    <w:t>Thank you for your generosity.</w:t>
                  </w:r>
                  <w:r w:rsidR="00145B70">
                    <w:rPr>
                      <w:sz w:val="28"/>
                      <w:szCs w:val="28"/>
                    </w:rPr>
                    <w:t xml:space="preserve">  </w:t>
                  </w:r>
                  <w:r w:rsidR="00E6054E" w:rsidRPr="00CD11CC">
                    <w:rPr>
                      <w:sz w:val="28"/>
                      <w:szCs w:val="28"/>
                    </w:rPr>
                    <w:t xml:space="preserve">  </w:t>
                  </w:r>
                </w:p>
                <w:p w:rsidR="00E6054E" w:rsidRPr="00145B70" w:rsidRDefault="00E6054E">
                  <w:r w:rsidRPr="00CD11CC">
                    <w:rPr>
                      <w:sz w:val="28"/>
                      <w:szCs w:val="28"/>
                    </w:rPr>
                    <w:t>May God Bless You</w:t>
                  </w:r>
                  <w:r w:rsidR="00CE42F0">
                    <w:rPr>
                      <w:sz w:val="28"/>
                      <w:szCs w:val="28"/>
                    </w:rPr>
                    <w:t xml:space="preserve">, </w:t>
                  </w:r>
                  <w:r w:rsidRPr="00CD11CC">
                    <w:rPr>
                      <w:sz w:val="28"/>
                      <w:szCs w:val="28"/>
                    </w:rPr>
                    <w:t>Fr. Peter</w:t>
                  </w:r>
                  <w:r w:rsidRPr="00CD11CC">
                    <w:rPr>
                      <w:sz w:val="28"/>
                      <w:szCs w:val="28"/>
                    </w:rPr>
                    <w:tab/>
                  </w:r>
                  <w:r w:rsidRPr="00CD11CC">
                    <w:rPr>
                      <w:sz w:val="28"/>
                      <w:szCs w:val="28"/>
                    </w:rPr>
                    <w:tab/>
                  </w:r>
                  <w:r w:rsidR="00145B70">
                    <w:tab/>
                  </w:r>
                  <w:r w:rsidR="00145B70">
                    <w:tab/>
                    <w:t xml:space="preserve">            </w:t>
                  </w:r>
                  <w:r w:rsidR="00145B70" w:rsidRPr="00CE42F0">
                    <w:rPr>
                      <w:b/>
                      <w:sz w:val="28"/>
                      <w:szCs w:val="28"/>
                    </w:rPr>
                    <w:t>$3,000.00</w:t>
                  </w:r>
                </w:p>
                <w:p w:rsidR="00E6054E" w:rsidRDefault="00E6054E">
                  <w:r>
                    <w:tab/>
                  </w:r>
                  <w:r>
                    <w:tab/>
                  </w:r>
                  <w:r>
                    <w:tab/>
                  </w:r>
                  <w:r>
                    <w:tab/>
                  </w:r>
                  <w:r>
                    <w:tab/>
                  </w:r>
                  <w:r>
                    <w:tab/>
                  </w:r>
                  <w:r>
                    <w:tab/>
                  </w:r>
                </w:p>
                <w:p w:rsidR="00E6054E" w:rsidRDefault="00E6054E"/>
                <w:p w:rsidR="00E6054E" w:rsidRDefault="00E6054E"/>
                <w:p w:rsidR="00E6054E" w:rsidRDefault="00E6054E"/>
                <w:p w:rsidR="00E6054E" w:rsidRDefault="00E6054E"/>
                <w:p w:rsidR="00E6054E" w:rsidRDefault="00E6054E"/>
                <w:p w:rsidR="00E6054E" w:rsidRDefault="00E6054E"/>
              </w:txbxContent>
            </v:textbox>
          </v:shape>
        </w:pict>
      </w:r>
    </w:p>
    <w:p w:rsidR="005379FF" w:rsidRPr="004C510A" w:rsidRDefault="005379FF" w:rsidP="003C76EF">
      <w:pPr>
        <w:tabs>
          <w:tab w:val="left" w:pos="6705"/>
        </w:tabs>
      </w:pPr>
    </w:p>
    <w:p w:rsidR="005379FF" w:rsidRPr="004C510A" w:rsidRDefault="001A296A" w:rsidP="00B900D9">
      <w:pPr>
        <w:tabs>
          <w:tab w:val="left" w:pos="2865"/>
        </w:tabs>
      </w:pPr>
      <w:r>
        <w:rPr>
          <w:noProof/>
        </w:rPr>
        <w:pict>
          <v:shapetype id="_x0000_t68" coordsize="21600,21600" o:spt="68" adj="5400,5400" path="m0@0l@1@0@1,21600@2,21600@2@0,21600@0,10800,xe">
            <v:stroke joinstyle="miter"/>
            <v:formulas>
              <v:f eqn="val #0"/>
              <v:f eqn="val #1"/>
              <v:f eqn="sum 21600 0 #1"/>
              <v:f eqn="prod #0 #1 10800"/>
              <v:f eqn="sum #0 0 @3"/>
            </v:formulas>
            <v:path o:connecttype="custom" o:connectlocs="10800,0;0,@0;10800,21600;21600,@0" o:connectangles="270,180,90,0" textboxrect="@1,@4,@2,21600"/>
            <v:handles>
              <v:h position="#1,#0" xrange="0,10800" yrange="0,21600"/>
            </v:handles>
          </v:shapetype>
          <v:shape id="_x0000_s877412" type="#_x0000_t68" style="position:absolute;margin-left:362pt;margin-top:11.25pt;width:178pt;height:222pt;z-index:251969536" filled="f" strokecolor="black [3213]">
            <v:textbox style="layout-flow:vertical-ideographic"/>
          </v:shape>
        </w:pict>
      </w:r>
    </w:p>
    <w:p w:rsidR="007A6964" w:rsidRPr="004C510A" w:rsidRDefault="007A6964" w:rsidP="00B900D9">
      <w:pPr>
        <w:tabs>
          <w:tab w:val="left" w:pos="2865"/>
        </w:tabs>
      </w:pPr>
    </w:p>
    <w:p w:rsidR="005379FF" w:rsidRPr="004C510A" w:rsidRDefault="001A296A" w:rsidP="003210FA">
      <w:pPr>
        <w:tabs>
          <w:tab w:val="left" w:pos="2865"/>
        </w:tabs>
        <w:jc w:val="right"/>
      </w:pPr>
      <w:r>
        <w:rPr>
          <w:noProof/>
        </w:rPr>
        <w:pict>
          <v:shapetype id="_x0000_t32" coordsize="21600,21600" o:spt="32" o:oned="t" path="m,l21600,21600e" filled="f">
            <v:path arrowok="t" fillok="f" o:connecttype="none"/>
            <o:lock v:ext="edit" shapetype="t"/>
          </v:shapetype>
          <v:shape id="_x0000_s440390" type="#_x0000_t32" style="position:absolute;left:0;text-align:left;margin-left:507pt;margin-top:6.05pt;width:33pt;height:0;z-index:251653120" o:connectortype="straight" stroked="f"/>
        </w:pict>
      </w:r>
      <w:r>
        <w:rPr>
          <w:noProof/>
        </w:rPr>
        <w:pict>
          <v:shape id="_x0000_s440389" type="#_x0000_t32" style="position:absolute;left:0;text-align:left;margin-left:510.75pt;margin-top:6.05pt;width:36pt;height:0;z-index:251652096" o:connectortype="straight" stroked="f"/>
        </w:pict>
      </w:r>
      <w:r>
        <w:rPr>
          <w:noProof/>
        </w:rPr>
        <w:pict>
          <v:shape id="_x0000_s440388" type="#_x0000_t32" style="position:absolute;left:0;text-align:left;margin-left:510.75pt;margin-top:2.3pt;width:0;height:3.75pt;z-index:251651072" o:connectortype="straight" stroked="f"/>
        </w:pict>
      </w:r>
    </w:p>
    <w:p w:rsidR="00675CB7" w:rsidRPr="004C510A" w:rsidRDefault="00675CB7" w:rsidP="00A756BF"/>
    <w:p w:rsidR="00675CB7" w:rsidRPr="004C510A" w:rsidRDefault="009F4E68" w:rsidP="009F4E68">
      <w:pPr>
        <w:tabs>
          <w:tab w:val="left" w:pos="7620"/>
        </w:tabs>
      </w:pPr>
      <w:r w:rsidRPr="004C510A">
        <w:tab/>
      </w:r>
      <w:r w:rsidR="00BB2561" w:rsidRPr="004C510A">
        <w:tab/>
      </w:r>
      <w:r w:rsidR="00BB2561" w:rsidRPr="004C510A">
        <w:tab/>
      </w:r>
      <w:r w:rsidR="00BB2561" w:rsidRPr="004C510A">
        <w:tab/>
      </w:r>
    </w:p>
    <w:p w:rsidR="00675CB7" w:rsidRPr="004C510A" w:rsidRDefault="001A296A" w:rsidP="00985493">
      <w:pPr>
        <w:jc w:val="center"/>
      </w:pPr>
      <w:r>
        <w:rPr>
          <w:noProof/>
        </w:rPr>
        <w:pict>
          <v:shape id="_x0000_s666433" type="#_x0000_t202" style="position:absolute;left:0;text-align:left;margin-left:692.9pt;margin-top:4.85pt;width:146.95pt;height:228.2pt;z-index:251660288;mso-width-relative:margin;mso-height-relative:margin">
            <v:textbox style="mso-next-textbox:#_x0000_s666433">
              <w:txbxContent>
                <w:p w:rsidR="00C81724" w:rsidRDefault="00C81724" w:rsidP="00E45C19">
                  <w:pPr>
                    <w:jc w:val="center"/>
                    <w:rPr>
                      <w:rFonts w:ascii="Elephant" w:hAnsi="Elephant"/>
                      <w:u w:val="single"/>
                    </w:rPr>
                  </w:pPr>
                  <w:r>
                    <w:rPr>
                      <w:rFonts w:ascii="Elephant" w:hAnsi="Elephant"/>
                      <w:u w:val="single"/>
                    </w:rPr>
                    <w:t>Third Annual Christmas Bazaar</w:t>
                  </w:r>
                </w:p>
                <w:p w:rsidR="00C81724" w:rsidRPr="00E45C19" w:rsidRDefault="00C81724" w:rsidP="00E45C19">
                  <w:pPr>
                    <w:jc w:val="center"/>
                    <w:rPr>
                      <w:rFonts w:ascii="Elephant" w:hAnsi="Elephant"/>
                      <w:u w:val="single"/>
                    </w:rPr>
                  </w:pPr>
                  <w:r>
                    <w:rPr>
                      <w:rFonts w:ascii="Elephant" w:hAnsi="Elephant"/>
                      <w:u w:val="single"/>
                    </w:rPr>
                    <w:t>November 20, 21 and 22</w:t>
                  </w:r>
                </w:p>
                <w:p w:rsidR="00C81724" w:rsidRPr="0054093A" w:rsidRDefault="00C81724" w:rsidP="0054093A">
                  <w:pPr>
                    <w:jc w:val="center"/>
                    <w:rPr>
                      <w:rFonts w:ascii="Franklin Gothic Heavy" w:hAnsi="Franklin Gothic Heavy"/>
                    </w:rPr>
                  </w:pPr>
                  <w:r w:rsidRPr="0054093A">
                    <w:rPr>
                      <w:rFonts w:ascii="Franklin Gothic Heavy" w:hAnsi="Franklin Gothic Heavy"/>
                      <w:u w:val="single"/>
                    </w:rPr>
                    <w:t>Attention</w:t>
                  </w:r>
                  <w:r w:rsidRPr="0054093A">
                    <w:rPr>
                      <w:rFonts w:ascii="Franklin Gothic Heavy" w:hAnsi="Franklin Gothic Heavy"/>
                    </w:rPr>
                    <w:t xml:space="preserve">:  There will be a work day on Saturday, </w:t>
                  </w:r>
                  <w:r>
                    <w:rPr>
                      <w:rFonts w:ascii="Franklin Gothic Heavy" w:hAnsi="Franklin Gothic Heavy"/>
                    </w:rPr>
                    <w:t>October 10 at 10 a.m. in Gillespie Hall</w:t>
                  </w:r>
                  <w:r w:rsidRPr="0054093A">
                    <w:rPr>
                      <w:rFonts w:ascii="Franklin Gothic Heavy" w:hAnsi="Franklin Gothic Heavy"/>
                    </w:rPr>
                    <w:t>!</w:t>
                  </w:r>
                  <w:r>
                    <w:rPr>
                      <w:rFonts w:ascii="Franklin Gothic Heavy" w:hAnsi="Franklin Gothic Heavy"/>
                    </w:rPr>
                    <w:t xml:space="preserve">  </w:t>
                  </w:r>
                  <w:r w:rsidRPr="0054093A">
                    <w:rPr>
                      <w:rFonts w:ascii="Franklin Gothic Heavy" w:hAnsi="Franklin Gothic Heavy"/>
                    </w:rPr>
                    <w:t>We need your ideas!  It will take all of us participating to make our Bazaar a success!!!</w:t>
                  </w:r>
                </w:p>
                <w:p w:rsidR="00C81724" w:rsidRPr="0054093A" w:rsidRDefault="00C81724" w:rsidP="008E7506">
                  <w:pPr>
                    <w:jc w:val="right"/>
                    <w:rPr>
                      <w:rFonts w:ascii="Elephant" w:hAnsi="Elephant"/>
                      <w:sz w:val="16"/>
                      <w:szCs w:val="16"/>
                    </w:rPr>
                  </w:pPr>
                </w:p>
                <w:p w:rsidR="00C81724" w:rsidRPr="0054093A" w:rsidRDefault="00C81724" w:rsidP="008E7506">
                  <w:pPr>
                    <w:jc w:val="right"/>
                    <w:rPr>
                      <w:rFonts w:ascii="Elephant" w:hAnsi="Elephant"/>
                      <w:sz w:val="22"/>
                      <w:szCs w:val="22"/>
                    </w:rPr>
                  </w:pPr>
                  <w:r w:rsidRPr="0054093A">
                    <w:rPr>
                      <w:rFonts w:ascii="Elephant" w:hAnsi="Elephant"/>
                      <w:sz w:val="22"/>
                      <w:szCs w:val="22"/>
                    </w:rPr>
                    <w:t xml:space="preserve">Eggrolls by Agnes, order now.  </w:t>
                  </w:r>
                </w:p>
                <w:p w:rsidR="00C81724" w:rsidRPr="0054093A" w:rsidRDefault="00C81724" w:rsidP="008E7506">
                  <w:pPr>
                    <w:jc w:val="right"/>
                    <w:rPr>
                      <w:rFonts w:ascii="Elephant" w:hAnsi="Elephant"/>
                      <w:sz w:val="22"/>
                      <w:szCs w:val="22"/>
                    </w:rPr>
                  </w:pPr>
                  <w:r w:rsidRPr="0054093A">
                    <w:rPr>
                      <w:rFonts w:ascii="Elephant" w:hAnsi="Elephant"/>
                      <w:sz w:val="22"/>
                      <w:szCs w:val="22"/>
                    </w:rPr>
                    <w:t xml:space="preserve">She will only make 20 dozen.  </w:t>
                  </w:r>
                </w:p>
                <w:p w:rsidR="00C81724" w:rsidRPr="0054093A" w:rsidRDefault="00C81724" w:rsidP="008E7506">
                  <w:pPr>
                    <w:jc w:val="right"/>
                    <w:rPr>
                      <w:rFonts w:ascii="Elephant" w:hAnsi="Elephant"/>
                      <w:sz w:val="22"/>
                      <w:szCs w:val="22"/>
                    </w:rPr>
                  </w:pPr>
                  <w:r w:rsidRPr="0054093A">
                    <w:rPr>
                      <w:rFonts w:ascii="Elephant" w:hAnsi="Elephant"/>
                      <w:sz w:val="22"/>
                      <w:szCs w:val="22"/>
                    </w:rPr>
                    <w:t xml:space="preserve">They are $40 per dozen.  </w:t>
                  </w:r>
                </w:p>
                <w:p w:rsidR="00C81724" w:rsidRPr="0054093A" w:rsidRDefault="00C81724" w:rsidP="008E7506">
                  <w:pPr>
                    <w:jc w:val="right"/>
                    <w:rPr>
                      <w:rFonts w:ascii="Elephant" w:hAnsi="Elephant"/>
                      <w:sz w:val="22"/>
                      <w:szCs w:val="22"/>
                    </w:rPr>
                  </w:pPr>
                  <w:r w:rsidRPr="0054093A">
                    <w:rPr>
                      <w:rFonts w:ascii="Elephant" w:hAnsi="Elephant"/>
                      <w:sz w:val="22"/>
                      <w:szCs w:val="22"/>
                      <w:u w:val="single"/>
                    </w:rPr>
                    <w:t>Pick up will be Friday, October 16</w:t>
                  </w:r>
                  <w:r w:rsidRPr="0054093A">
                    <w:rPr>
                      <w:rFonts w:ascii="Elephant" w:hAnsi="Elephant"/>
                      <w:sz w:val="22"/>
                      <w:szCs w:val="22"/>
                    </w:rPr>
                    <w:t xml:space="preserve">.  </w:t>
                  </w:r>
                </w:p>
                <w:p w:rsidR="00C81724" w:rsidRPr="0054093A" w:rsidRDefault="00C81724" w:rsidP="008E7506">
                  <w:pPr>
                    <w:jc w:val="right"/>
                    <w:rPr>
                      <w:rFonts w:ascii="Elephant" w:hAnsi="Elephant"/>
                      <w:sz w:val="22"/>
                      <w:szCs w:val="22"/>
                    </w:rPr>
                  </w:pPr>
                  <w:r w:rsidRPr="0054093A">
                    <w:rPr>
                      <w:rFonts w:ascii="Elephant" w:hAnsi="Elephant"/>
                      <w:sz w:val="22"/>
                      <w:szCs w:val="22"/>
                    </w:rPr>
                    <w:t>Place order and pay at the office.</w:t>
                  </w:r>
                </w:p>
                <w:p w:rsidR="00C81724" w:rsidRPr="0054093A" w:rsidRDefault="00C81724" w:rsidP="008E7506">
                  <w:pPr>
                    <w:rPr>
                      <w:rFonts w:ascii="Berlin Sans FB Demi" w:hAnsi="Berlin Sans FB Demi"/>
                      <w:sz w:val="16"/>
                      <w:szCs w:val="16"/>
                    </w:rPr>
                  </w:pPr>
                </w:p>
                <w:p w:rsidR="00C81724" w:rsidRDefault="00C81724" w:rsidP="008E7506">
                  <w:pPr>
                    <w:rPr>
                      <w:rFonts w:ascii="Berlin Sans FB Demi" w:hAnsi="Berlin Sans FB Demi"/>
                    </w:rPr>
                  </w:pPr>
                  <w:r w:rsidRPr="00142497">
                    <w:rPr>
                      <w:rFonts w:ascii="Berlin Sans FB Demi" w:hAnsi="Berlin Sans FB Demi"/>
                    </w:rPr>
                    <w:t xml:space="preserve">Order Tamales by Carmen </w:t>
                  </w:r>
                </w:p>
                <w:p w:rsidR="00C81724" w:rsidRDefault="00C81724" w:rsidP="008E7506">
                  <w:pPr>
                    <w:rPr>
                      <w:rFonts w:ascii="Berlin Sans FB Demi" w:hAnsi="Berlin Sans FB Demi"/>
                    </w:rPr>
                  </w:pPr>
                  <w:proofErr w:type="gramStart"/>
                  <w:r w:rsidRPr="00142497">
                    <w:rPr>
                      <w:rFonts w:ascii="Berlin Sans FB Demi" w:hAnsi="Berlin Sans FB Demi"/>
                    </w:rPr>
                    <w:t>at</w:t>
                  </w:r>
                  <w:proofErr w:type="gramEnd"/>
                  <w:r w:rsidRPr="00142497">
                    <w:rPr>
                      <w:rFonts w:ascii="Berlin Sans FB Demi" w:hAnsi="Berlin Sans FB Demi"/>
                    </w:rPr>
                    <w:t xml:space="preserve"> $25.00 per dozen.  </w:t>
                  </w:r>
                </w:p>
                <w:p w:rsidR="00C81724" w:rsidRPr="00142497" w:rsidRDefault="00C81724" w:rsidP="008E7506">
                  <w:pPr>
                    <w:rPr>
                      <w:rFonts w:ascii="Berlin Sans FB Demi" w:hAnsi="Berlin Sans FB Demi"/>
                    </w:rPr>
                  </w:pPr>
                  <w:r>
                    <w:rPr>
                      <w:rFonts w:ascii="Berlin Sans FB Demi" w:hAnsi="Berlin Sans FB Demi"/>
                    </w:rPr>
                    <w:t>Order and pay at the office.</w:t>
                  </w:r>
                </w:p>
                <w:p w:rsidR="00C81724" w:rsidRPr="0067381B" w:rsidRDefault="00C81724" w:rsidP="008E7506">
                  <w:pPr>
                    <w:rPr>
                      <w:rFonts w:ascii="Elephant" w:hAnsi="Elephant"/>
                      <w:u w:val="single"/>
                    </w:rPr>
                  </w:pPr>
                  <w:r w:rsidRPr="0067381B">
                    <w:rPr>
                      <w:rFonts w:ascii="Elephant" w:hAnsi="Elephant"/>
                      <w:u w:val="single"/>
                    </w:rPr>
                    <w:t xml:space="preserve">Pick up will be </w:t>
                  </w:r>
                </w:p>
                <w:p w:rsidR="00C81724" w:rsidRDefault="00C81724" w:rsidP="008E7506">
                  <w:pPr>
                    <w:rPr>
                      <w:rFonts w:ascii="Elephant" w:hAnsi="Elephant"/>
                    </w:rPr>
                  </w:pPr>
                  <w:r w:rsidRPr="0067381B">
                    <w:rPr>
                      <w:rFonts w:ascii="Elephant" w:hAnsi="Elephant"/>
                      <w:u w:val="single"/>
                    </w:rPr>
                    <w:t>Saturday, Nov 14</w:t>
                  </w:r>
                  <w:r>
                    <w:rPr>
                      <w:rFonts w:ascii="Elephant" w:hAnsi="Elephant"/>
                    </w:rPr>
                    <w:t>.</w:t>
                  </w:r>
                </w:p>
                <w:p w:rsidR="00C81724" w:rsidRDefault="00C81724" w:rsidP="00D73691">
                  <w:pPr>
                    <w:jc w:val="both"/>
                    <w:rPr>
                      <w:rFonts w:ascii="Elephant" w:hAnsi="Elephant"/>
                      <w:sz w:val="20"/>
                      <w:szCs w:val="20"/>
                    </w:rPr>
                  </w:pPr>
                </w:p>
                <w:p w:rsidR="00C81724" w:rsidRPr="0054093A" w:rsidRDefault="00C81724" w:rsidP="00D73691">
                  <w:pPr>
                    <w:jc w:val="both"/>
                    <w:rPr>
                      <w:rFonts w:ascii="Elephant" w:hAnsi="Elephant"/>
                      <w:sz w:val="20"/>
                      <w:szCs w:val="20"/>
                    </w:rPr>
                  </w:pPr>
                  <w:r w:rsidRPr="0054093A">
                    <w:rPr>
                      <w:rFonts w:ascii="Elephant" w:hAnsi="Elephant"/>
                      <w:sz w:val="20"/>
                      <w:szCs w:val="20"/>
                    </w:rPr>
                    <w:t>The profit will equally be divided between three Parishes:  Walters, Duncan and Marlow for the purpose of the building fund.  We need your time, talent and treasure to make this event successful.</w:t>
                  </w:r>
                </w:p>
                <w:p w:rsidR="00C81724" w:rsidRPr="00E45C19" w:rsidRDefault="00C81724" w:rsidP="00E45C19">
                  <w:pPr>
                    <w:jc w:val="both"/>
                    <w:rPr>
                      <w:rFonts w:ascii="Elephant" w:hAnsi="Elephant"/>
                    </w:rPr>
                  </w:pPr>
                </w:p>
              </w:txbxContent>
            </v:textbox>
          </v:shape>
        </w:pict>
      </w:r>
    </w:p>
    <w:p w:rsidR="00A756BF" w:rsidRPr="004C510A" w:rsidRDefault="0056701D" w:rsidP="006A1EE8">
      <w:pPr>
        <w:tabs>
          <w:tab w:val="left" w:pos="2610"/>
          <w:tab w:val="left" w:pos="5250"/>
          <w:tab w:val="left" w:pos="6315"/>
          <w:tab w:val="left" w:pos="6840"/>
          <w:tab w:val="left" w:pos="7172"/>
        </w:tabs>
        <w:jc w:val="right"/>
      </w:pPr>
      <w:r w:rsidRPr="004C510A">
        <w:tab/>
      </w:r>
      <w:r w:rsidR="00093879" w:rsidRPr="004C510A">
        <w:tab/>
      </w:r>
      <w:r w:rsidR="0093500A" w:rsidRPr="004C510A">
        <w:tab/>
      </w:r>
      <w:r w:rsidR="00A348E5" w:rsidRPr="004C510A">
        <w:tab/>
      </w:r>
      <w:r w:rsidR="005D6963" w:rsidRPr="004C510A">
        <w:tab/>
      </w:r>
      <w:r w:rsidR="007F3D0D" w:rsidRPr="004C510A">
        <w:tab/>
      </w:r>
      <w:r w:rsidR="006C7F44" w:rsidRPr="004C510A">
        <w:tab/>
      </w:r>
      <w:r w:rsidR="00B51A51" w:rsidRPr="004C510A">
        <w:tab/>
      </w:r>
    </w:p>
    <w:p w:rsidR="00A756BF" w:rsidRPr="004C510A" w:rsidRDefault="00065158" w:rsidP="00273B90">
      <w:pPr>
        <w:tabs>
          <w:tab w:val="left" w:pos="2565"/>
          <w:tab w:val="left" w:pos="4920"/>
          <w:tab w:val="left" w:pos="6090"/>
          <w:tab w:val="left" w:pos="6195"/>
          <w:tab w:val="left" w:pos="6480"/>
          <w:tab w:val="left" w:pos="6702"/>
          <w:tab w:val="left" w:pos="7200"/>
          <w:tab w:val="left" w:pos="9735"/>
        </w:tabs>
      </w:pPr>
      <w:r w:rsidRPr="004C510A">
        <w:tab/>
      </w:r>
      <w:r w:rsidR="0059597C" w:rsidRPr="004C510A">
        <w:tab/>
      </w:r>
      <w:r w:rsidR="00CC5468" w:rsidRPr="004C510A">
        <w:tab/>
      </w:r>
      <w:r w:rsidR="001F3D10" w:rsidRPr="004C510A">
        <w:tab/>
      </w:r>
      <w:r w:rsidR="005055B7" w:rsidRPr="004C510A">
        <w:tab/>
      </w:r>
      <w:r w:rsidR="00A348E5" w:rsidRPr="004C510A">
        <w:tab/>
      </w:r>
      <w:r w:rsidR="00CC5468" w:rsidRPr="004C510A">
        <w:tab/>
      </w:r>
      <w:r w:rsidR="00CC5468" w:rsidRPr="004C510A">
        <w:tab/>
      </w:r>
      <w:r w:rsidR="00571DF4" w:rsidRPr="004C510A">
        <w:tab/>
      </w:r>
      <w:r w:rsidR="0087232F" w:rsidRPr="004C510A">
        <w:tab/>
      </w:r>
    </w:p>
    <w:p w:rsidR="00290514" w:rsidRPr="004C510A" w:rsidRDefault="001A296A" w:rsidP="003B1366">
      <w:pPr>
        <w:tabs>
          <w:tab w:val="left" w:pos="945"/>
          <w:tab w:val="left" w:pos="2295"/>
          <w:tab w:val="left" w:pos="7605"/>
        </w:tabs>
      </w:pPr>
      <w:r>
        <w:rPr>
          <w:noProof/>
        </w:rPr>
        <w:pict>
          <v:shape id="_x0000_s877496" type="#_x0000_t202" style="position:absolute;margin-left:614.25pt;margin-top:35.3pt;width:218.6pt;height:116.7pt;z-index:251995136;mso-width-relative:margin;mso-height-relative:margin">
            <v:textbox>
              <w:txbxContent>
                <w:p w:rsidR="00893AB4" w:rsidRDefault="00893AB4" w:rsidP="00DA1D8E">
                  <w:pPr>
                    <w:jc w:val="both"/>
                    <w:rPr>
                      <w:rFonts w:ascii="Estrangelo Edessa" w:hAnsi="Estrangelo Edessa" w:cs="Estrangelo Edessa" w:hint="eastAsia"/>
                      <w:sz w:val="32"/>
                      <w:szCs w:val="32"/>
                    </w:rPr>
                  </w:pPr>
                </w:p>
                <w:p w:rsidR="00893AB4" w:rsidRDefault="00893AB4" w:rsidP="00DA1D8E">
                  <w:pPr>
                    <w:jc w:val="both"/>
                    <w:rPr>
                      <w:rFonts w:ascii="Estrangelo Edessa" w:hAnsi="Estrangelo Edessa" w:cs="Estrangelo Edessa" w:hint="eastAsia"/>
                      <w:sz w:val="32"/>
                      <w:szCs w:val="32"/>
                    </w:rPr>
                  </w:pPr>
                </w:p>
                <w:p w:rsidR="00893AB4" w:rsidRDefault="00893AB4" w:rsidP="00DA1D8E">
                  <w:pPr>
                    <w:jc w:val="both"/>
                    <w:rPr>
                      <w:rFonts w:ascii="Estrangelo Edessa" w:hAnsi="Estrangelo Edessa" w:cs="Estrangelo Edessa" w:hint="eastAsia"/>
                      <w:sz w:val="32"/>
                      <w:szCs w:val="32"/>
                    </w:rPr>
                  </w:pPr>
                </w:p>
                <w:p w:rsidR="00893AB4" w:rsidRDefault="00893AB4" w:rsidP="00DA1D8E">
                  <w:pPr>
                    <w:jc w:val="both"/>
                    <w:rPr>
                      <w:rFonts w:ascii="Estrangelo Edessa" w:hAnsi="Estrangelo Edessa" w:cs="Estrangelo Edessa" w:hint="eastAsia"/>
                      <w:sz w:val="32"/>
                      <w:szCs w:val="32"/>
                    </w:rPr>
                  </w:pPr>
                </w:p>
                <w:p w:rsidR="00893AB4" w:rsidRDefault="00893AB4" w:rsidP="00DA1D8E">
                  <w:pPr>
                    <w:jc w:val="both"/>
                    <w:rPr>
                      <w:rFonts w:ascii="Estrangelo Edessa" w:hAnsi="Estrangelo Edessa" w:cs="Estrangelo Edessa" w:hint="eastAsia"/>
                      <w:sz w:val="32"/>
                      <w:szCs w:val="32"/>
                    </w:rPr>
                  </w:pPr>
                </w:p>
                <w:p w:rsidR="00893AB4" w:rsidRPr="00222256" w:rsidRDefault="00893AB4" w:rsidP="00DA1D8E">
                  <w:pPr>
                    <w:jc w:val="both"/>
                    <w:rPr>
                      <w:rFonts w:ascii="Estrangelo Edessa" w:hAnsi="Estrangelo Edessa" w:cs="Estrangelo Edessa" w:hint="eastAsia"/>
                    </w:rPr>
                  </w:pPr>
                  <w:r w:rsidRPr="00222256">
                    <w:rPr>
                      <w:rFonts w:ascii="Estrangelo Edessa" w:hAnsi="Estrangelo Edessa" w:cs="Estrangelo Edessa"/>
                    </w:rPr>
                    <w:t>Mark your calendar for Catholic Foundation’s presentation on wills and trusts.  This will be held on Monday, October 24 at 7 p.m. at Assumption Catholic Church Gillespie Hall.  Come and learn how to take care of those you love.</w:t>
                  </w:r>
                </w:p>
              </w:txbxContent>
            </v:textbox>
          </v:shape>
        </w:pict>
      </w:r>
      <w:r w:rsidRPr="001A296A">
        <w:rPr>
          <w:i/>
          <w:noProof/>
        </w:rPr>
        <w:pict>
          <v:rect id="_x0000_s877413" style="position:absolute;margin-left:405.75pt;margin-top:35.3pt;width:91.5pt;height:87.55pt;z-index:251970560" fillcolor="black [3200]" strokecolor="#f2f2f2 [3041]" strokeweight="3pt">
            <v:shadow on="t" type="perspective" color="#7f7f7f [1601]" opacity=".5" offset="1pt" offset2="-1pt"/>
          </v:rect>
        </w:pict>
      </w:r>
      <w:r w:rsidR="008A50E7" w:rsidRPr="004C510A">
        <w:tab/>
      </w:r>
      <w:r w:rsidR="00F640B9" w:rsidRPr="004C510A">
        <w:tab/>
      </w:r>
      <w:r w:rsidR="00CC0DA8" w:rsidRPr="004C510A">
        <w:tab/>
      </w:r>
      <w:r w:rsidR="00B357EB" w:rsidRPr="004C510A">
        <w:tab/>
      </w:r>
      <w:r w:rsidR="00593543" w:rsidRPr="004C510A">
        <w:tab/>
      </w:r>
      <w:r w:rsidR="00065158" w:rsidRPr="004C510A">
        <w:tab/>
      </w:r>
      <w:r w:rsidR="00753A67" w:rsidRPr="004C510A">
        <w:tab/>
      </w:r>
      <w:r w:rsidR="005E4A15" w:rsidRPr="004C510A">
        <w:tab/>
      </w:r>
      <w:r w:rsidR="00A65F10" w:rsidRPr="004C510A">
        <w:tab/>
      </w:r>
      <w:r w:rsidR="00876984" w:rsidRPr="004C510A">
        <w:tab/>
      </w:r>
      <w:r w:rsidR="00A756BF" w:rsidRPr="004C510A">
        <w:rPr>
          <w:sz w:val="12"/>
          <w:szCs w:val="12"/>
        </w:rPr>
        <w:tab/>
      </w:r>
      <w:r w:rsidR="00E55BDC" w:rsidRPr="004C510A">
        <w:rPr>
          <w:sz w:val="12"/>
          <w:szCs w:val="12"/>
        </w:rPr>
        <w:tab/>
      </w:r>
      <w:r w:rsidR="00354260" w:rsidRPr="004C510A">
        <w:rPr>
          <w:rFonts w:eastAsia="Times New Roman"/>
          <w:i/>
          <w:iCs/>
          <w:color w:val="000000"/>
          <w:sz w:val="21"/>
          <w:szCs w:val="21"/>
        </w:rPr>
        <w:br/>
      </w:r>
      <w:r w:rsidR="00354260" w:rsidRPr="004C510A">
        <w:rPr>
          <w:rFonts w:ascii="Arial" w:eastAsia="Times New Roman" w:hAnsi="Arial" w:cs="Arial"/>
          <w:color w:val="000000"/>
          <w:sz w:val="20"/>
          <w:szCs w:val="20"/>
        </w:rPr>
        <w:br/>
      </w:r>
      <w:r w:rsidR="00354260" w:rsidRPr="004C510A">
        <w:rPr>
          <w:rFonts w:ascii="Arial" w:eastAsia="Times New Roman" w:hAnsi="Arial" w:cs="Arial"/>
          <w:color w:val="000000"/>
          <w:sz w:val="20"/>
          <w:szCs w:val="20"/>
        </w:rPr>
        <w:br/>
      </w:r>
      <w:r w:rsidR="00282410" w:rsidRPr="004C510A">
        <w:tab/>
      </w:r>
      <w:r w:rsidR="009A6FBB" w:rsidRPr="004C510A">
        <w:rPr>
          <w:sz w:val="26"/>
          <w:szCs w:val="26"/>
        </w:rPr>
        <w:tab/>
      </w:r>
      <w:r w:rsidR="00141050" w:rsidRPr="004C510A">
        <w:tab/>
      </w:r>
      <w:r w:rsidR="003B0332" w:rsidRPr="004C510A">
        <w:tab/>
      </w:r>
      <w:r w:rsidR="00AF28B5" w:rsidRPr="004C510A">
        <w:tab/>
      </w:r>
      <w:r>
        <w:rPr>
          <w:noProof/>
        </w:rPr>
        <w:pict>
          <v:shape id="_x0000_s518873" type="#_x0000_t202" style="position:absolute;margin-left:627pt;margin-top:11.15pt;width:205.85pt;height:68.2pt;z-index:251654144;mso-position-horizontal-relative:text;mso-position-vertical-relative:text;mso-width-relative:margin;mso-height-relative:margin">
            <v:textbox style="mso-next-textbox:#_x0000_s518873">
              <w:txbxContent>
                <w:p w:rsidR="0049249D" w:rsidRPr="00347642" w:rsidRDefault="0049249D" w:rsidP="00347642">
                  <w:pPr>
                    <w:jc w:val="center"/>
                    <w:rPr>
                      <w:rFonts w:ascii="Century Schoolbook" w:hAnsi="Century Schoolbook"/>
                      <w:b/>
                      <w:sz w:val="20"/>
                      <w:szCs w:val="20"/>
                    </w:rPr>
                  </w:pPr>
                  <w:r w:rsidRPr="00347642">
                    <w:rPr>
                      <w:rFonts w:ascii="Century Schoolbook" w:hAnsi="Century Schoolbook"/>
                      <w:b/>
                      <w:sz w:val="20"/>
                      <w:szCs w:val="20"/>
                    </w:rPr>
                    <w:t>You can have a Mass said for someone's intentions at their birthday, wedding, baptism, or in memory of your deceased loved ones.  Contact he office for days and times that you wish to have the Mass celebrated.  What a precious gift!</w:t>
                  </w:r>
                  <w:r w:rsidRPr="00347642">
                    <w:rPr>
                      <w:rFonts w:ascii="Century Schoolbook" w:hAnsi="Century Schoolbook"/>
                      <w:b/>
                      <w:sz w:val="20"/>
                      <w:szCs w:val="20"/>
                    </w:rPr>
                    <w:br/>
                  </w:r>
                </w:p>
                <w:p w:rsidR="0049249D" w:rsidRDefault="0049249D"/>
              </w:txbxContent>
            </v:textbox>
          </v:shape>
        </w:pict>
      </w:r>
    </w:p>
    <w:p w:rsidR="007004BC" w:rsidRPr="001962FB" w:rsidRDefault="001A296A" w:rsidP="007704EE">
      <w:pPr>
        <w:tabs>
          <w:tab w:val="left" w:pos="7530"/>
        </w:tabs>
        <w:rPr>
          <w:b/>
        </w:rPr>
      </w:pPr>
      <w:r>
        <w:pict>
          <v:shape id="_x0000_i1025" type="#_x0000_t75" alt="" style="width:24pt;height:24pt"/>
        </w:pict>
      </w:r>
      <w:r w:rsidR="00C206D7" w:rsidRPr="001962FB">
        <w:tab/>
      </w:r>
      <w:r w:rsidR="00C206D7" w:rsidRPr="001962FB">
        <w:tab/>
      </w:r>
      <w:r w:rsidR="00685D90" w:rsidRPr="001962FB">
        <w:tab/>
      </w:r>
      <w:r w:rsidR="007B3177" w:rsidRPr="001962FB">
        <w:tab/>
      </w:r>
      <w:r w:rsidR="00BF5589" w:rsidRPr="001962FB">
        <w:tab/>
      </w:r>
    </w:p>
    <w:p w:rsidR="00053C6B" w:rsidRPr="000A085A" w:rsidRDefault="007E63F7" w:rsidP="00053C6B">
      <w:pPr>
        <w:jc w:val="center"/>
        <w:rPr>
          <w:rFonts w:ascii="Arial Narrow" w:hAnsi="Arial Narrow"/>
          <w:b/>
        </w:rPr>
      </w:pPr>
      <w:r w:rsidRPr="001962FB">
        <w:rPr>
          <w:i/>
        </w:rPr>
        <w:tab/>
      </w:r>
      <w:r w:rsidR="005055B7" w:rsidRPr="001962FB">
        <w:rPr>
          <w:i/>
        </w:rPr>
        <w:tab/>
      </w:r>
      <w:r w:rsidR="00C8027A" w:rsidRPr="001962FB">
        <w:rPr>
          <w:i/>
        </w:rPr>
        <w:tab/>
      </w:r>
    </w:p>
    <w:p w:rsidR="007004BC" w:rsidRPr="001962FB" w:rsidRDefault="007004BC" w:rsidP="00F568A0">
      <w:pPr>
        <w:tabs>
          <w:tab w:val="left" w:pos="6240"/>
          <w:tab w:val="left" w:pos="7200"/>
        </w:tabs>
      </w:pPr>
    </w:p>
    <w:p w:rsidR="007004BC" w:rsidRPr="001962FB" w:rsidRDefault="001A296A" w:rsidP="00A756BF">
      <w:pPr>
        <w:tabs>
          <w:tab w:val="left" w:pos="6120"/>
        </w:tabs>
      </w:pPr>
      <w:r>
        <w:rPr>
          <w:noProof/>
        </w:rPr>
        <w:pict>
          <v:line id="_x0000_s136497" style="position:absolute;z-index:251646976" from="605.3pt,72.45pt" to="605.3pt,139.95pt" strokeweight="2.25pt"/>
        </w:pict>
      </w:r>
    </w:p>
    <w:p w:rsidR="005D20A7" w:rsidRDefault="001A296A" w:rsidP="008E656B">
      <w:pPr>
        <w:tabs>
          <w:tab w:val="left" w:pos="1800"/>
          <w:tab w:val="left" w:pos="3720"/>
          <w:tab w:val="left" w:pos="6120"/>
          <w:tab w:val="left" w:pos="8265"/>
        </w:tabs>
      </w:pPr>
      <w:r w:rsidRPr="001A296A">
        <w:rPr>
          <w:noProof/>
          <w:sz w:val="20"/>
          <w:szCs w:val="20"/>
          <w:lang w:eastAsia="zh-TW"/>
        </w:rPr>
        <w:pict>
          <v:shape id="_x0000_s355662" type="#_x0000_t202" style="position:absolute;margin-left:-13.6pt;margin-top:20.05pt;width:567.35pt;height:30.9pt;z-index:251648000;mso-width-relative:margin;mso-height-relative:margin" fillcolor="#d8d8d8" strokeweight="1.5pt">
            <v:stroke dashstyle="1 1"/>
            <v:textbox style="mso-next-textbox:#_x0000_s355662" inset=",1.44pt,,1.44pt">
              <w:txbxContent>
                <w:p w:rsidR="00524AA2" w:rsidRPr="00FB2370" w:rsidRDefault="00ED0AE2" w:rsidP="00524AA2">
                  <w:pPr>
                    <w:jc w:val="center"/>
                    <w:rPr>
                      <w:rFonts w:ascii="Arial Narrow" w:hAnsi="Arial Narrow"/>
                      <w:b/>
                      <w:sz w:val="16"/>
                      <w:szCs w:val="16"/>
                    </w:rPr>
                  </w:pPr>
                  <w:proofErr w:type="gramStart"/>
                  <w:r w:rsidRPr="00FB2370">
                    <w:rPr>
                      <w:rFonts w:ascii="Arial Narrow" w:hAnsi="Arial Narrow"/>
                      <w:b/>
                      <w:i/>
                      <w:sz w:val="16"/>
                      <w:szCs w:val="16"/>
                    </w:rPr>
                    <w:t>Abuse of Minors</w:t>
                  </w:r>
                  <w:r w:rsidR="00A63C9E" w:rsidRPr="00FB2370">
                    <w:rPr>
                      <w:rFonts w:ascii="Arial Narrow" w:hAnsi="Arial Narrow"/>
                      <w:b/>
                      <w:i/>
                      <w:sz w:val="16"/>
                      <w:szCs w:val="16"/>
                    </w:rPr>
                    <w:t xml:space="preserve"> Response Hotline 405-720-987</w:t>
                  </w:r>
                  <w:r w:rsidR="00341CED" w:rsidRPr="00FB2370">
                    <w:rPr>
                      <w:rFonts w:ascii="Arial Narrow" w:hAnsi="Arial Narrow"/>
                      <w:b/>
                      <w:i/>
                      <w:sz w:val="16"/>
                      <w:szCs w:val="16"/>
                    </w:rPr>
                    <w:t xml:space="preserve"> </w:t>
                  </w:r>
                  <w:r w:rsidR="00A63C9E" w:rsidRPr="00FB2370">
                    <w:rPr>
                      <w:rFonts w:ascii="Arial Narrow" w:hAnsi="Arial Narrow"/>
                      <w:b/>
                      <w:sz w:val="16"/>
                      <w:szCs w:val="16"/>
                    </w:rPr>
                    <w:t>or DHS</w:t>
                  </w:r>
                  <w:r w:rsidR="008635F7" w:rsidRPr="00FB2370">
                    <w:rPr>
                      <w:rFonts w:ascii="Arial Narrow" w:hAnsi="Arial Narrow"/>
                      <w:b/>
                      <w:sz w:val="16"/>
                      <w:szCs w:val="16"/>
                    </w:rPr>
                    <w:t xml:space="preserve"> at 1-800-522-3511.</w:t>
                  </w:r>
                  <w:proofErr w:type="gramEnd"/>
                </w:p>
                <w:p w:rsidR="008635F7" w:rsidRPr="00FB2370" w:rsidRDefault="00ED0AE2" w:rsidP="00524AA2">
                  <w:pPr>
                    <w:jc w:val="center"/>
                    <w:rPr>
                      <w:rFonts w:ascii="Arial Narrow" w:hAnsi="Arial Narrow"/>
                      <w:b/>
                      <w:sz w:val="16"/>
                      <w:szCs w:val="16"/>
                      <w:lang w:val="es-MX"/>
                    </w:rPr>
                  </w:pPr>
                  <w:proofErr w:type="spellStart"/>
                  <w:r w:rsidRPr="00FB2370">
                    <w:rPr>
                      <w:rFonts w:ascii="Arial Narrow" w:hAnsi="Arial Narrow"/>
                      <w:b/>
                      <w:i/>
                      <w:sz w:val="16"/>
                      <w:szCs w:val="16"/>
                      <w:lang w:val="es-MX"/>
                    </w:rPr>
                    <w:t>Telefóno</w:t>
                  </w:r>
                  <w:proofErr w:type="spellEnd"/>
                  <w:r w:rsidR="008635F7" w:rsidRPr="00FB2370">
                    <w:rPr>
                      <w:rFonts w:ascii="Arial Narrow" w:hAnsi="Arial Narrow"/>
                      <w:b/>
                      <w:i/>
                      <w:sz w:val="16"/>
                      <w:szCs w:val="16"/>
                      <w:lang w:val="es-MX"/>
                    </w:rPr>
                    <w:t xml:space="preserve"> Pastoral para Rep</w:t>
                  </w:r>
                  <w:r w:rsidR="00C20371" w:rsidRPr="00FB2370">
                    <w:rPr>
                      <w:rFonts w:ascii="Arial Narrow" w:hAnsi="Arial Narrow"/>
                      <w:b/>
                      <w:i/>
                      <w:sz w:val="16"/>
                      <w:szCs w:val="16"/>
                      <w:lang w:val="es-MX"/>
                    </w:rPr>
                    <w:t>ortar Abuso de Menores</w:t>
                  </w:r>
                  <w:r w:rsidR="008635F7" w:rsidRPr="00FB2370">
                    <w:rPr>
                      <w:rFonts w:ascii="Arial Narrow" w:hAnsi="Arial Narrow"/>
                      <w:b/>
                      <w:i/>
                      <w:sz w:val="16"/>
                      <w:szCs w:val="16"/>
                      <w:lang w:val="es-MX"/>
                    </w:rPr>
                    <w:t xml:space="preserve"> 405-720-9878</w:t>
                  </w:r>
                  <w:r w:rsidR="00A63C9E" w:rsidRPr="00FB2370">
                    <w:rPr>
                      <w:rFonts w:ascii="Arial Narrow" w:hAnsi="Arial Narrow"/>
                      <w:b/>
                      <w:i/>
                      <w:sz w:val="16"/>
                      <w:szCs w:val="16"/>
                      <w:lang w:val="es-MX"/>
                    </w:rPr>
                    <w:t xml:space="preserve"> o</w:t>
                  </w:r>
                  <w:r w:rsidR="008635F7" w:rsidRPr="00FB2370">
                    <w:rPr>
                      <w:rFonts w:ascii="Arial Narrow" w:hAnsi="Arial Narrow"/>
                      <w:b/>
                      <w:sz w:val="16"/>
                      <w:szCs w:val="16"/>
                      <w:lang w:val="es-MX"/>
                    </w:rPr>
                    <w:t xml:space="preserve"> el Depa</w:t>
                  </w:r>
                  <w:r w:rsidRPr="00FB2370">
                    <w:rPr>
                      <w:rFonts w:ascii="Arial Narrow" w:hAnsi="Arial Narrow"/>
                      <w:b/>
                      <w:sz w:val="16"/>
                      <w:szCs w:val="16"/>
                      <w:lang w:val="es-MX"/>
                    </w:rPr>
                    <w:t xml:space="preserve">rtamento de Servicios Humanos </w:t>
                  </w:r>
                  <w:r w:rsidR="008635F7" w:rsidRPr="00FB2370">
                    <w:rPr>
                      <w:rFonts w:ascii="Arial Narrow" w:hAnsi="Arial Narrow"/>
                      <w:b/>
                      <w:sz w:val="16"/>
                      <w:szCs w:val="16"/>
                      <w:lang w:val="es-MX"/>
                    </w:rPr>
                    <w:t xml:space="preserve"> 1-800-522-3511.</w:t>
                  </w:r>
                </w:p>
                <w:p w:rsidR="008635F7" w:rsidRPr="00A63C9E" w:rsidRDefault="008635F7" w:rsidP="00100068">
                  <w:pPr>
                    <w:jc w:val="center"/>
                    <w:rPr>
                      <w:sz w:val="14"/>
                      <w:szCs w:val="14"/>
                      <w:lang w:val="es-MX"/>
                    </w:rPr>
                  </w:pPr>
                </w:p>
                <w:p w:rsidR="008635F7" w:rsidRPr="00100068" w:rsidRDefault="008635F7" w:rsidP="00100068">
                  <w:pPr>
                    <w:jc w:val="center"/>
                    <w:rPr>
                      <w:sz w:val="22"/>
                      <w:szCs w:val="22"/>
                      <w:lang w:val="es-MX"/>
                    </w:rPr>
                  </w:pPr>
                </w:p>
              </w:txbxContent>
            </v:textbox>
          </v:shape>
        </w:pict>
      </w:r>
    </w:p>
    <w:p w:rsidR="005D20A7" w:rsidRDefault="00A82769" w:rsidP="008E656B">
      <w:pPr>
        <w:tabs>
          <w:tab w:val="left" w:pos="1800"/>
          <w:tab w:val="left" w:pos="3720"/>
          <w:tab w:val="left" w:pos="6120"/>
          <w:tab w:val="left" w:pos="8265"/>
        </w:tabs>
      </w:pPr>
      <w:r>
        <w:rPr>
          <w:noProof/>
        </w:rPr>
        <w:lastRenderedPageBreak/>
        <w:drawing>
          <wp:anchor distT="0" distB="0" distL="114300" distR="114300" simplePos="0" relativeHeight="252016640" behindDoc="0" locked="0" layoutInCell="1" allowOverlap="1">
            <wp:simplePos x="0" y="0"/>
            <wp:positionH relativeFrom="column">
              <wp:posOffset>609600</wp:posOffset>
            </wp:positionH>
            <wp:positionV relativeFrom="paragraph">
              <wp:posOffset>142875</wp:posOffset>
            </wp:positionV>
            <wp:extent cx="1914525" cy="1657350"/>
            <wp:effectExtent l="19050" t="0" r="9525" b="0"/>
            <wp:wrapNone/>
            <wp:docPr id="19" name="Picture 19" descr="C:\Users\abvmsec\AppData\Local\Microsoft\Windows\Temporary Internet Files\Content.IE5\8A4SW76X\bingo[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C:\Users\abvmsec\AppData\Local\Microsoft\Windows\Temporary Internet Files\Content.IE5\8A4SW76X\bingo[1].jpg"/>
                    <pic:cNvPicPr>
                      <a:picLocks noChangeAspect="1" noChangeArrowheads="1"/>
                    </pic:cNvPicPr>
                  </pic:nvPicPr>
                  <pic:blipFill>
                    <a:blip r:embed="rId8" cstate="print"/>
                    <a:srcRect/>
                    <a:stretch>
                      <a:fillRect/>
                    </a:stretch>
                  </pic:blipFill>
                  <pic:spPr bwMode="auto">
                    <a:xfrm>
                      <a:off x="0" y="0"/>
                      <a:ext cx="1914525" cy="1657350"/>
                    </a:xfrm>
                    <a:prstGeom prst="rect">
                      <a:avLst/>
                    </a:prstGeom>
                    <a:noFill/>
                    <a:ln w="9525">
                      <a:noFill/>
                      <a:miter lim="800000"/>
                      <a:headEnd/>
                      <a:tailEnd/>
                    </a:ln>
                  </pic:spPr>
                </pic:pic>
              </a:graphicData>
            </a:graphic>
          </wp:anchor>
        </w:drawing>
      </w:r>
      <w:r w:rsidR="001A296A">
        <w:rPr>
          <w:noProof/>
          <w:lang w:eastAsia="zh-TW"/>
        </w:rPr>
        <w:pict>
          <v:shape id="_x0000_s877544" type="#_x0000_t202" style="position:absolute;margin-left:-13.85pt;margin-top:-14.25pt;width:273.85pt;height:462.75pt;z-index:252012544;mso-position-horizontal-relative:text;mso-position-vertical-relative:text;mso-width-relative:margin;mso-height-relative:margin">
            <v:textbox>
              <w:txbxContent>
                <w:p w:rsidR="00A31314" w:rsidRPr="008114CA" w:rsidRDefault="00A31314" w:rsidP="008114CA">
                  <w:pPr>
                    <w:jc w:val="center"/>
                    <w:rPr>
                      <w:rFonts w:ascii="Berlin Sans FB" w:hAnsi="Berlin Sans FB"/>
                      <w:sz w:val="32"/>
                      <w:szCs w:val="32"/>
                      <w:u w:val="single"/>
                    </w:rPr>
                  </w:pPr>
                  <w:r w:rsidRPr="008114CA">
                    <w:rPr>
                      <w:rFonts w:ascii="Berlin Sans FB" w:hAnsi="Berlin Sans FB"/>
                      <w:sz w:val="32"/>
                      <w:szCs w:val="32"/>
                      <w:u w:val="single"/>
                    </w:rPr>
                    <w:t>PARISH BINGO NIGHT</w:t>
                  </w:r>
                </w:p>
                <w:p w:rsidR="00A82769" w:rsidRDefault="00A82769" w:rsidP="008114CA">
                  <w:pPr>
                    <w:jc w:val="both"/>
                    <w:rPr>
                      <w:rFonts w:ascii="Berlin Sans FB" w:hAnsi="Berlin Sans FB"/>
                      <w:sz w:val="32"/>
                      <w:szCs w:val="32"/>
                    </w:rPr>
                  </w:pPr>
                </w:p>
                <w:p w:rsidR="00A82769" w:rsidRDefault="00A82769" w:rsidP="008114CA">
                  <w:pPr>
                    <w:jc w:val="both"/>
                    <w:rPr>
                      <w:rFonts w:ascii="Berlin Sans FB" w:hAnsi="Berlin Sans FB"/>
                      <w:sz w:val="32"/>
                      <w:szCs w:val="32"/>
                    </w:rPr>
                  </w:pPr>
                </w:p>
                <w:p w:rsidR="00A82769" w:rsidRDefault="00A82769" w:rsidP="008114CA">
                  <w:pPr>
                    <w:jc w:val="both"/>
                    <w:rPr>
                      <w:rFonts w:ascii="Berlin Sans FB" w:hAnsi="Berlin Sans FB"/>
                      <w:sz w:val="32"/>
                      <w:szCs w:val="32"/>
                    </w:rPr>
                  </w:pPr>
                </w:p>
                <w:p w:rsidR="00A82769" w:rsidRDefault="00A82769" w:rsidP="008114CA">
                  <w:pPr>
                    <w:jc w:val="both"/>
                    <w:rPr>
                      <w:rFonts w:ascii="Berlin Sans FB" w:hAnsi="Berlin Sans FB"/>
                      <w:sz w:val="32"/>
                      <w:szCs w:val="32"/>
                    </w:rPr>
                  </w:pPr>
                </w:p>
                <w:p w:rsidR="00A82769" w:rsidRDefault="00A82769" w:rsidP="008114CA">
                  <w:pPr>
                    <w:jc w:val="both"/>
                    <w:rPr>
                      <w:rFonts w:ascii="Berlin Sans FB" w:hAnsi="Berlin Sans FB"/>
                      <w:sz w:val="32"/>
                      <w:szCs w:val="32"/>
                    </w:rPr>
                  </w:pPr>
                </w:p>
                <w:p w:rsidR="00A82769" w:rsidRDefault="00A82769" w:rsidP="008114CA">
                  <w:pPr>
                    <w:jc w:val="both"/>
                    <w:rPr>
                      <w:rFonts w:ascii="Berlin Sans FB" w:hAnsi="Berlin Sans FB"/>
                      <w:sz w:val="32"/>
                      <w:szCs w:val="32"/>
                    </w:rPr>
                  </w:pPr>
                </w:p>
                <w:p w:rsidR="00A82769" w:rsidRDefault="00A82769" w:rsidP="008114CA">
                  <w:pPr>
                    <w:jc w:val="both"/>
                    <w:rPr>
                      <w:rFonts w:ascii="Berlin Sans FB" w:hAnsi="Berlin Sans FB"/>
                      <w:sz w:val="32"/>
                      <w:szCs w:val="32"/>
                    </w:rPr>
                  </w:pPr>
                </w:p>
                <w:p w:rsidR="00A82769" w:rsidRDefault="00A82769" w:rsidP="008114CA">
                  <w:pPr>
                    <w:jc w:val="both"/>
                    <w:rPr>
                      <w:rFonts w:ascii="Berlin Sans FB" w:hAnsi="Berlin Sans FB"/>
                      <w:sz w:val="32"/>
                      <w:szCs w:val="32"/>
                    </w:rPr>
                  </w:pPr>
                </w:p>
                <w:p w:rsidR="00A31314" w:rsidRPr="00A82769" w:rsidRDefault="008114CA" w:rsidP="008114CA">
                  <w:pPr>
                    <w:jc w:val="both"/>
                    <w:rPr>
                      <w:rFonts w:ascii="Berlin Sans FB" w:hAnsi="Berlin Sans FB"/>
                      <w:sz w:val="32"/>
                      <w:szCs w:val="32"/>
                    </w:rPr>
                  </w:pPr>
                  <w:r w:rsidRPr="00A82769">
                    <w:rPr>
                      <w:rFonts w:ascii="Berlin Sans FB" w:hAnsi="Berlin Sans FB"/>
                      <w:sz w:val="32"/>
                      <w:szCs w:val="32"/>
                    </w:rPr>
                    <w:t xml:space="preserve">The </w:t>
                  </w:r>
                  <w:r w:rsidR="00A31314" w:rsidRPr="00A82769">
                    <w:rPr>
                      <w:rFonts w:ascii="Berlin Sans FB" w:hAnsi="Berlin Sans FB"/>
                      <w:sz w:val="32"/>
                      <w:szCs w:val="32"/>
                    </w:rPr>
                    <w:t xml:space="preserve">Knights of Columbus will be holding </w:t>
                  </w:r>
                  <w:r w:rsidRPr="00A82769">
                    <w:rPr>
                      <w:rFonts w:ascii="Berlin Sans FB" w:hAnsi="Berlin Sans FB"/>
                      <w:sz w:val="32"/>
                      <w:szCs w:val="32"/>
                    </w:rPr>
                    <w:t xml:space="preserve"> </w:t>
                  </w:r>
                  <w:r w:rsidR="00A31314" w:rsidRPr="00A82769">
                    <w:rPr>
                      <w:rFonts w:ascii="Berlin Sans FB" w:hAnsi="Berlin Sans FB"/>
                      <w:sz w:val="32"/>
                      <w:szCs w:val="32"/>
                    </w:rPr>
                    <w:t xml:space="preserve">a </w:t>
                  </w:r>
                  <w:r w:rsidRPr="00A82769">
                    <w:rPr>
                      <w:rFonts w:ascii="Berlin Sans FB" w:hAnsi="Berlin Sans FB"/>
                      <w:sz w:val="32"/>
                      <w:szCs w:val="32"/>
                    </w:rPr>
                    <w:t xml:space="preserve"> </w:t>
                  </w:r>
                  <w:r w:rsidR="00A31314" w:rsidRPr="00A82769">
                    <w:rPr>
                      <w:rFonts w:ascii="Berlin Sans FB" w:hAnsi="Berlin Sans FB"/>
                      <w:sz w:val="32"/>
                      <w:szCs w:val="32"/>
                    </w:rPr>
                    <w:t xml:space="preserve">Bingo </w:t>
                  </w:r>
                  <w:r w:rsidRPr="00A82769">
                    <w:rPr>
                      <w:rFonts w:ascii="Berlin Sans FB" w:hAnsi="Berlin Sans FB"/>
                      <w:sz w:val="32"/>
                      <w:szCs w:val="32"/>
                    </w:rPr>
                    <w:t xml:space="preserve">  </w:t>
                  </w:r>
                  <w:r w:rsidR="00A31314" w:rsidRPr="00A82769">
                    <w:rPr>
                      <w:rFonts w:ascii="Berlin Sans FB" w:hAnsi="Berlin Sans FB"/>
                      <w:sz w:val="32"/>
                      <w:szCs w:val="32"/>
                    </w:rPr>
                    <w:t xml:space="preserve">Night </w:t>
                  </w:r>
                  <w:r w:rsidRPr="00A82769">
                    <w:rPr>
                      <w:rFonts w:ascii="Berlin Sans FB" w:hAnsi="Berlin Sans FB"/>
                      <w:sz w:val="32"/>
                      <w:szCs w:val="32"/>
                    </w:rPr>
                    <w:t xml:space="preserve">  </w:t>
                  </w:r>
                  <w:r w:rsidR="00A31314" w:rsidRPr="00A82769">
                    <w:rPr>
                      <w:rFonts w:ascii="Berlin Sans FB" w:hAnsi="Berlin Sans FB"/>
                      <w:sz w:val="32"/>
                      <w:szCs w:val="32"/>
                    </w:rPr>
                    <w:t xml:space="preserve">starting </w:t>
                  </w:r>
                  <w:r w:rsidRPr="00A82769">
                    <w:rPr>
                      <w:rFonts w:ascii="Berlin Sans FB" w:hAnsi="Berlin Sans FB"/>
                      <w:sz w:val="32"/>
                      <w:szCs w:val="32"/>
                    </w:rPr>
                    <w:t xml:space="preserve"> </w:t>
                  </w:r>
                  <w:r w:rsidR="00A31314" w:rsidRPr="00A82769">
                    <w:rPr>
                      <w:rFonts w:ascii="Berlin Sans FB" w:hAnsi="Berlin Sans FB"/>
                      <w:sz w:val="32"/>
                      <w:szCs w:val="32"/>
                    </w:rPr>
                    <w:t xml:space="preserve">at </w:t>
                  </w:r>
                  <w:r w:rsidRPr="00A82769">
                    <w:rPr>
                      <w:rFonts w:ascii="Berlin Sans FB" w:hAnsi="Berlin Sans FB"/>
                      <w:sz w:val="32"/>
                      <w:szCs w:val="32"/>
                    </w:rPr>
                    <w:t xml:space="preserve">  </w:t>
                  </w:r>
                  <w:r w:rsidR="00A31314" w:rsidRPr="00A82769">
                    <w:rPr>
                      <w:rFonts w:ascii="Berlin Sans FB" w:hAnsi="Berlin Sans FB"/>
                      <w:sz w:val="32"/>
                      <w:szCs w:val="32"/>
                      <w:u w:val="single"/>
                    </w:rPr>
                    <w:t>7</w:t>
                  </w:r>
                  <w:r w:rsidRPr="00A82769">
                    <w:rPr>
                      <w:rFonts w:ascii="Berlin Sans FB" w:hAnsi="Berlin Sans FB"/>
                      <w:sz w:val="32"/>
                      <w:szCs w:val="32"/>
                      <w:u w:val="single"/>
                    </w:rPr>
                    <w:t xml:space="preserve"> pm</w:t>
                  </w:r>
                  <w:r w:rsidR="00A31314" w:rsidRPr="00A82769">
                    <w:rPr>
                      <w:rFonts w:ascii="Berlin Sans FB" w:hAnsi="Berlin Sans FB"/>
                      <w:sz w:val="32"/>
                      <w:szCs w:val="32"/>
                      <w:u w:val="single"/>
                    </w:rPr>
                    <w:t xml:space="preserve"> on Saturday, October 15,</w:t>
                  </w:r>
                  <w:r w:rsidR="00A82769">
                    <w:rPr>
                      <w:rFonts w:ascii="Berlin Sans FB" w:hAnsi="Berlin Sans FB"/>
                      <w:sz w:val="32"/>
                      <w:szCs w:val="32"/>
                      <w:u w:val="single"/>
                    </w:rPr>
                    <w:t xml:space="preserve"> </w:t>
                  </w:r>
                  <w:r w:rsidR="00A31314" w:rsidRPr="00A82769">
                    <w:rPr>
                      <w:rFonts w:ascii="Berlin Sans FB" w:hAnsi="Berlin Sans FB"/>
                      <w:sz w:val="32"/>
                      <w:szCs w:val="32"/>
                      <w:u w:val="single"/>
                    </w:rPr>
                    <w:t>2016</w:t>
                  </w:r>
                  <w:r w:rsidR="00A31314" w:rsidRPr="00A82769">
                    <w:rPr>
                      <w:rFonts w:ascii="Berlin Sans FB" w:hAnsi="Berlin Sans FB"/>
                      <w:sz w:val="32"/>
                      <w:szCs w:val="32"/>
                    </w:rPr>
                    <w:t xml:space="preserve"> in the Assumption Church RE Auditorium. </w:t>
                  </w:r>
                  <w:proofErr w:type="gramStart"/>
                  <w:r w:rsidR="00A31314" w:rsidRPr="00A82769">
                    <w:rPr>
                      <w:rFonts w:ascii="Berlin Sans FB" w:hAnsi="Berlin Sans FB"/>
                      <w:sz w:val="32"/>
                      <w:szCs w:val="32"/>
                    </w:rPr>
                    <w:t>$10 Purchase for 20 cards good for 15 regular (includes horizontal, vertical, diagonal or 4 corners) bingo.</w:t>
                  </w:r>
                  <w:proofErr w:type="gramEnd"/>
                  <w:r w:rsidR="00A31314" w:rsidRPr="00A82769">
                    <w:rPr>
                      <w:rFonts w:ascii="Berlin Sans FB" w:hAnsi="Berlin Sans FB"/>
                      <w:sz w:val="32"/>
                      <w:szCs w:val="32"/>
                    </w:rPr>
                    <w:t xml:space="preserve"> </w:t>
                  </w:r>
                  <w:r w:rsidR="00A31314" w:rsidRPr="00A82769">
                    <w:rPr>
                      <w:rFonts w:ascii="Berlin Sans FB" w:hAnsi="Berlin Sans FB"/>
                      <w:sz w:val="32"/>
                      <w:szCs w:val="32"/>
                      <w:u w:val="single"/>
                    </w:rPr>
                    <w:t>Each Bingo game</w:t>
                  </w:r>
                  <w:r w:rsidR="00A31314" w:rsidRPr="00A82769">
                    <w:rPr>
                      <w:rFonts w:ascii="Berlin Sans FB" w:hAnsi="Berlin Sans FB"/>
                      <w:sz w:val="32"/>
                      <w:szCs w:val="32"/>
                    </w:rPr>
                    <w:t xml:space="preserve"> </w:t>
                  </w:r>
                  <w:r w:rsidR="00A31314" w:rsidRPr="00A82769">
                    <w:rPr>
                      <w:rFonts w:ascii="Berlin Sans FB" w:hAnsi="Berlin Sans FB"/>
                      <w:sz w:val="32"/>
                      <w:szCs w:val="32"/>
                      <w:u w:val="single"/>
                    </w:rPr>
                    <w:t>pays $15.</w:t>
                  </w:r>
                  <w:r w:rsidR="00A31314" w:rsidRPr="00A82769">
                    <w:rPr>
                      <w:rFonts w:ascii="Berlin Sans FB" w:hAnsi="Berlin Sans FB"/>
                      <w:sz w:val="32"/>
                      <w:szCs w:val="32"/>
                    </w:rPr>
                    <w:t xml:space="preserve">  Special 50/50 drawings will be played after each bingo game for table prizes and the final drawing of the event will be for the 50/50 pot. </w:t>
                  </w:r>
                </w:p>
                <w:p w:rsidR="00A82769" w:rsidRDefault="00A82769" w:rsidP="008114CA">
                  <w:pPr>
                    <w:jc w:val="both"/>
                    <w:rPr>
                      <w:rFonts w:ascii="Baskerville Old Face" w:hAnsi="Baskerville Old Face"/>
                      <w:sz w:val="28"/>
                      <w:szCs w:val="28"/>
                    </w:rPr>
                  </w:pPr>
                </w:p>
                <w:p w:rsidR="00A31314" w:rsidRPr="003B399E" w:rsidRDefault="008114CA" w:rsidP="008114CA">
                  <w:pPr>
                    <w:jc w:val="both"/>
                    <w:rPr>
                      <w:rFonts w:ascii="Baskerville Old Face" w:hAnsi="Baskerville Old Face"/>
                      <w:sz w:val="28"/>
                      <w:szCs w:val="28"/>
                    </w:rPr>
                  </w:pPr>
                  <w:r w:rsidRPr="003B399E">
                    <w:rPr>
                      <w:rFonts w:ascii="Baskerville Old Face" w:hAnsi="Baskerville Old Face"/>
                      <w:sz w:val="28"/>
                      <w:szCs w:val="28"/>
                    </w:rPr>
                    <w:t xml:space="preserve">The </w:t>
                  </w:r>
                  <w:r w:rsidR="00A31314" w:rsidRPr="003B399E">
                    <w:rPr>
                      <w:rFonts w:ascii="Baskerville Old Face" w:hAnsi="Baskerville Old Face"/>
                      <w:sz w:val="28"/>
                      <w:szCs w:val="28"/>
                    </w:rPr>
                    <w:t>Altar Society will have great concession food for sale starting at 6:30. Please come on out and have an enjoy</w:t>
                  </w:r>
                  <w:r w:rsidRPr="003B399E">
                    <w:rPr>
                      <w:rFonts w:ascii="Baskerville Old Face" w:hAnsi="Baskerville Old Face"/>
                      <w:sz w:val="28"/>
                      <w:szCs w:val="28"/>
                    </w:rPr>
                    <w:t>able evening of food and bingo!</w:t>
                  </w:r>
                </w:p>
                <w:p w:rsidR="008114CA" w:rsidRPr="008114CA" w:rsidRDefault="008114CA" w:rsidP="008114CA">
                  <w:pPr>
                    <w:jc w:val="both"/>
                    <w:rPr>
                      <w:sz w:val="16"/>
                      <w:szCs w:val="16"/>
                      <w:u w:val="single"/>
                    </w:rPr>
                  </w:pPr>
                </w:p>
                <w:p w:rsidR="00A31314" w:rsidRPr="008114CA" w:rsidRDefault="00A31314">
                  <w:pPr>
                    <w:rPr>
                      <w:sz w:val="32"/>
                      <w:szCs w:val="32"/>
                    </w:rPr>
                  </w:pPr>
                </w:p>
              </w:txbxContent>
            </v:textbox>
          </v:shape>
        </w:pict>
      </w:r>
      <w:r w:rsidR="001A296A">
        <w:rPr>
          <w:noProof/>
        </w:rPr>
        <w:pict>
          <v:shape id="_x0000_s877319" type="#_x0000_t202" style="position:absolute;margin-left:286.65pt;margin-top:-14.25pt;width:265.95pt;height:141.3pt;z-index:251950080;mso-position-horizontal-relative:text;mso-position-vertical-relative:text;mso-width-relative:margin;mso-height-relative:margin" strokeweight="2.25pt">
            <v:stroke dashstyle="dash"/>
            <v:textbox style="mso-next-textbox:#_x0000_s877319">
              <w:txbxContent>
                <w:p w:rsidR="00F24184" w:rsidRPr="008114CA" w:rsidRDefault="00A31314" w:rsidP="00A142B8">
                  <w:pPr>
                    <w:jc w:val="center"/>
                    <w:rPr>
                      <w:rFonts w:ascii="Comic Sans MS" w:hAnsi="Comic Sans MS"/>
                      <w:sz w:val="28"/>
                      <w:szCs w:val="28"/>
                    </w:rPr>
                  </w:pPr>
                  <w:r w:rsidRPr="008114CA">
                    <w:rPr>
                      <w:rFonts w:ascii="Comic Sans MS" w:hAnsi="Comic Sans MS"/>
                      <w:sz w:val="28"/>
                      <w:szCs w:val="28"/>
                    </w:rPr>
                    <w:t>Religious Education News!</w:t>
                  </w:r>
                </w:p>
                <w:p w:rsidR="0046766B" w:rsidRPr="00A31314" w:rsidRDefault="0046766B" w:rsidP="00A142B8">
                  <w:pPr>
                    <w:jc w:val="center"/>
                    <w:rPr>
                      <w:rFonts w:ascii="Berlin Sans FB" w:hAnsi="Berlin Sans FB"/>
                      <w:sz w:val="20"/>
                      <w:szCs w:val="20"/>
                      <w:u w:val="single"/>
                    </w:rPr>
                  </w:pPr>
                  <w:r w:rsidRPr="00A31314">
                    <w:rPr>
                      <w:rFonts w:ascii="Berlin Sans FB" w:hAnsi="Berlin Sans FB"/>
                      <w:sz w:val="20"/>
                      <w:szCs w:val="20"/>
                      <w:u w:val="single"/>
                    </w:rPr>
                    <w:t>Welcome Back to R.E.!</w:t>
                  </w:r>
                </w:p>
                <w:p w:rsidR="0046766B" w:rsidRPr="00A31314" w:rsidRDefault="0046766B" w:rsidP="00A142B8">
                  <w:pPr>
                    <w:jc w:val="center"/>
                    <w:rPr>
                      <w:rFonts w:ascii="Berlin Sans FB" w:hAnsi="Berlin Sans FB"/>
                      <w:sz w:val="20"/>
                      <w:szCs w:val="20"/>
                      <w:u w:val="single"/>
                    </w:rPr>
                  </w:pPr>
                </w:p>
                <w:p w:rsidR="00E6054E" w:rsidRPr="009C0ED6" w:rsidRDefault="007236B5" w:rsidP="00A142B8">
                  <w:pPr>
                    <w:jc w:val="center"/>
                    <w:rPr>
                      <w:rFonts w:ascii="Berlin Sans FB" w:hAnsi="Berlin Sans FB"/>
                      <w:sz w:val="20"/>
                      <w:szCs w:val="20"/>
                      <w:u w:val="single"/>
                    </w:rPr>
                  </w:pPr>
                  <w:r w:rsidRPr="009C0ED6">
                    <w:rPr>
                      <w:rFonts w:ascii="Berlin Sans FB" w:hAnsi="Berlin Sans FB"/>
                      <w:sz w:val="20"/>
                      <w:szCs w:val="20"/>
                      <w:u w:val="single"/>
                    </w:rPr>
                    <w:t xml:space="preserve">Grades 7-12:  </w:t>
                  </w:r>
                  <w:r w:rsidR="009C0ED6" w:rsidRPr="009C0ED6">
                    <w:rPr>
                      <w:rFonts w:ascii="Berlin Sans FB" w:hAnsi="Berlin Sans FB"/>
                      <w:sz w:val="20"/>
                      <w:szCs w:val="20"/>
                      <w:u w:val="single"/>
                    </w:rPr>
                    <w:t xml:space="preserve"> </w:t>
                  </w:r>
                  <w:r w:rsidR="00893AB4" w:rsidRPr="009C0ED6">
                    <w:rPr>
                      <w:rFonts w:ascii="Berlin Sans FB" w:hAnsi="Berlin Sans FB"/>
                      <w:sz w:val="20"/>
                      <w:szCs w:val="20"/>
                      <w:u w:val="single"/>
                    </w:rPr>
                    <w:t xml:space="preserve">Sunday </w:t>
                  </w:r>
                  <w:r w:rsidR="0085621A" w:rsidRPr="009C0ED6">
                    <w:rPr>
                      <w:rFonts w:ascii="Berlin Sans FB" w:hAnsi="Berlin Sans FB"/>
                      <w:sz w:val="20"/>
                      <w:szCs w:val="20"/>
                      <w:u w:val="single"/>
                    </w:rPr>
                    <w:t>from</w:t>
                  </w:r>
                  <w:r w:rsidR="00F251E2" w:rsidRPr="009C0ED6">
                    <w:rPr>
                      <w:rFonts w:ascii="Berlin Sans FB" w:hAnsi="Berlin Sans FB"/>
                      <w:sz w:val="20"/>
                      <w:szCs w:val="20"/>
                      <w:u w:val="single"/>
                    </w:rPr>
                    <w:t xml:space="preserve"> 11:00-12:30 pm </w:t>
                  </w:r>
                </w:p>
                <w:p w:rsidR="000A6637" w:rsidRPr="00A31314" w:rsidRDefault="000A6637" w:rsidP="00A142B8">
                  <w:pPr>
                    <w:jc w:val="center"/>
                    <w:rPr>
                      <w:rFonts w:ascii="Berlin Sans FB" w:hAnsi="Berlin Sans FB"/>
                      <w:sz w:val="20"/>
                      <w:szCs w:val="20"/>
                    </w:rPr>
                  </w:pPr>
                </w:p>
                <w:p w:rsidR="00E6054E" w:rsidRPr="009C0ED6" w:rsidRDefault="00893AB4" w:rsidP="00A142B8">
                  <w:pPr>
                    <w:jc w:val="center"/>
                    <w:rPr>
                      <w:rFonts w:ascii="Berlin Sans FB" w:hAnsi="Berlin Sans FB"/>
                      <w:sz w:val="20"/>
                      <w:szCs w:val="20"/>
                      <w:u w:val="single"/>
                    </w:rPr>
                  </w:pPr>
                  <w:proofErr w:type="gramStart"/>
                  <w:r w:rsidRPr="009C0ED6">
                    <w:rPr>
                      <w:rFonts w:ascii="Berlin Sans FB" w:hAnsi="Berlin Sans FB"/>
                      <w:sz w:val="20"/>
                      <w:szCs w:val="20"/>
                      <w:u w:val="single"/>
                    </w:rPr>
                    <w:t>Grades 1-6</w:t>
                  </w:r>
                  <w:r w:rsidR="007236B5" w:rsidRPr="009C0ED6">
                    <w:rPr>
                      <w:rFonts w:ascii="Berlin Sans FB" w:hAnsi="Berlin Sans FB"/>
                      <w:sz w:val="20"/>
                      <w:szCs w:val="20"/>
                      <w:u w:val="single"/>
                    </w:rPr>
                    <w:t xml:space="preserve">:  </w:t>
                  </w:r>
                  <w:r w:rsidR="009C0ED6" w:rsidRPr="009C0ED6">
                    <w:rPr>
                      <w:rFonts w:ascii="Berlin Sans FB" w:hAnsi="Berlin Sans FB"/>
                      <w:sz w:val="20"/>
                      <w:szCs w:val="20"/>
                      <w:u w:val="single"/>
                    </w:rPr>
                    <w:t xml:space="preserve"> </w:t>
                  </w:r>
                  <w:r w:rsidRPr="009C0ED6">
                    <w:rPr>
                      <w:rFonts w:ascii="Berlin Sans FB" w:hAnsi="Berlin Sans FB"/>
                      <w:sz w:val="20"/>
                      <w:szCs w:val="20"/>
                      <w:u w:val="single"/>
                    </w:rPr>
                    <w:t xml:space="preserve">Wednesdays </w:t>
                  </w:r>
                  <w:r w:rsidR="00F251E2" w:rsidRPr="009C0ED6">
                    <w:rPr>
                      <w:rFonts w:ascii="Berlin Sans FB" w:hAnsi="Berlin Sans FB"/>
                      <w:sz w:val="20"/>
                      <w:szCs w:val="20"/>
                      <w:u w:val="single"/>
                    </w:rPr>
                    <w:t>from 6:00-7:30 p.m.</w:t>
                  </w:r>
                  <w:proofErr w:type="gramEnd"/>
                  <w:r w:rsidR="00F251E2" w:rsidRPr="009C0ED6">
                    <w:rPr>
                      <w:rFonts w:ascii="Berlin Sans FB" w:hAnsi="Berlin Sans FB"/>
                      <w:sz w:val="20"/>
                      <w:szCs w:val="20"/>
                      <w:u w:val="single"/>
                    </w:rPr>
                    <w:t xml:space="preserve"> </w:t>
                  </w:r>
                </w:p>
                <w:p w:rsidR="00F251E2" w:rsidRPr="007236B5" w:rsidRDefault="00F251E2" w:rsidP="00A142B8">
                  <w:pPr>
                    <w:jc w:val="center"/>
                    <w:rPr>
                      <w:rFonts w:ascii="Berlin Sans FB" w:hAnsi="Berlin Sans FB"/>
                      <w:sz w:val="16"/>
                      <w:szCs w:val="16"/>
                    </w:rPr>
                  </w:pPr>
                </w:p>
                <w:p w:rsidR="007236B5" w:rsidRPr="007236B5" w:rsidRDefault="007236B5" w:rsidP="00A142B8">
                  <w:pPr>
                    <w:jc w:val="center"/>
                    <w:rPr>
                      <w:rFonts w:ascii="Berlin Sans FB" w:hAnsi="Berlin Sans FB"/>
                      <w:sz w:val="20"/>
                      <w:szCs w:val="20"/>
                      <w:u w:val="single"/>
                    </w:rPr>
                  </w:pPr>
                  <w:r w:rsidRPr="007236B5">
                    <w:rPr>
                      <w:rFonts w:ascii="Berlin Sans FB" w:hAnsi="Berlin Sans FB"/>
                      <w:sz w:val="20"/>
                      <w:szCs w:val="20"/>
                      <w:u w:val="single"/>
                    </w:rPr>
                    <w:t xml:space="preserve">Dates to remember:  </w:t>
                  </w:r>
                  <w:r w:rsidRPr="007236B5">
                    <w:rPr>
                      <w:rFonts w:ascii="Berlin Sans FB" w:hAnsi="Berlin Sans FB"/>
                      <w:b/>
                      <w:sz w:val="20"/>
                      <w:szCs w:val="20"/>
                      <w:u w:val="single"/>
                    </w:rPr>
                    <w:t>NO CLASSES</w:t>
                  </w:r>
                </w:p>
                <w:p w:rsidR="007236B5" w:rsidRPr="00A31314" w:rsidRDefault="007236B5" w:rsidP="007236B5">
                  <w:pPr>
                    <w:jc w:val="center"/>
                    <w:rPr>
                      <w:rFonts w:ascii="Berlin Sans FB" w:hAnsi="Berlin Sans FB"/>
                      <w:sz w:val="20"/>
                      <w:szCs w:val="20"/>
                    </w:rPr>
                  </w:pPr>
                  <w:r>
                    <w:rPr>
                      <w:rFonts w:ascii="Berlin Sans FB" w:hAnsi="Berlin Sans FB"/>
                      <w:sz w:val="20"/>
                      <w:szCs w:val="20"/>
                    </w:rPr>
                    <w:t>Wednesday, Oct 5 Catechist Meeting no class!</w:t>
                  </w:r>
                </w:p>
                <w:p w:rsidR="007236B5" w:rsidRDefault="007236B5" w:rsidP="00A142B8">
                  <w:pPr>
                    <w:jc w:val="center"/>
                    <w:rPr>
                      <w:rFonts w:ascii="Berlin Sans FB" w:hAnsi="Berlin Sans FB"/>
                      <w:sz w:val="20"/>
                      <w:szCs w:val="20"/>
                    </w:rPr>
                  </w:pPr>
                  <w:r>
                    <w:rPr>
                      <w:rFonts w:ascii="Berlin Sans FB" w:hAnsi="Berlin Sans FB"/>
                      <w:sz w:val="20"/>
                      <w:szCs w:val="20"/>
                    </w:rPr>
                    <w:t>Sunday Oct 19 FALL BREAK and</w:t>
                  </w:r>
                </w:p>
                <w:p w:rsidR="007236B5" w:rsidRDefault="007236B5" w:rsidP="00A142B8">
                  <w:pPr>
                    <w:jc w:val="center"/>
                    <w:rPr>
                      <w:rFonts w:ascii="Berlin Sans FB" w:hAnsi="Berlin Sans FB"/>
                      <w:sz w:val="20"/>
                      <w:szCs w:val="20"/>
                    </w:rPr>
                  </w:pPr>
                  <w:r>
                    <w:rPr>
                      <w:rFonts w:ascii="Berlin Sans FB" w:hAnsi="Berlin Sans FB"/>
                      <w:sz w:val="20"/>
                      <w:szCs w:val="20"/>
                    </w:rPr>
                    <w:t>Wednesday Oct 23</w:t>
                  </w:r>
                </w:p>
              </w:txbxContent>
            </v:textbox>
          </v:shape>
        </w:pict>
      </w:r>
    </w:p>
    <w:p w:rsidR="007004BC" w:rsidRPr="001962FB" w:rsidRDefault="001A296A" w:rsidP="008E656B">
      <w:pPr>
        <w:tabs>
          <w:tab w:val="left" w:pos="1800"/>
          <w:tab w:val="left" w:pos="3720"/>
          <w:tab w:val="left" w:pos="6120"/>
          <w:tab w:val="left" w:pos="8265"/>
        </w:tabs>
      </w:pPr>
      <w:r>
        <w:rPr>
          <w:noProof/>
        </w:rPr>
        <w:pict>
          <v:line id="_x0000_s136456" style="position:absolute;z-index:251643904" from="593.3pt,26.1pt" to="594.1pt,113.25pt" strokeweight="2.25pt"/>
        </w:pict>
      </w:r>
      <w:r>
        <w:rPr>
          <w:noProof/>
        </w:rPr>
        <w:pict>
          <v:line id="_x0000_s136496" style="position:absolute;z-index:251645952" from="593.3pt,32.85pt" to="593.3pt,100.35pt" strokeweight="2.25pt"/>
        </w:pict>
      </w:r>
      <w:r>
        <w:rPr>
          <w:noProof/>
        </w:rPr>
        <w:pict>
          <v:line id="_x0000_s136481" style="position:absolute;z-index:251644928" from="593.3pt,32.85pt" to="593.3pt,100.35pt" strokeweight="2.25pt"/>
        </w:pict>
      </w:r>
    </w:p>
    <w:p w:rsidR="007004BC" w:rsidRPr="001962FB" w:rsidRDefault="00A174CB" w:rsidP="00A174CB">
      <w:pPr>
        <w:tabs>
          <w:tab w:val="left" w:pos="2730"/>
        </w:tabs>
      </w:pPr>
      <w:r w:rsidRPr="001962FB">
        <w:tab/>
      </w:r>
    </w:p>
    <w:p w:rsidR="00440BE1" w:rsidRPr="001962FB" w:rsidRDefault="00440BE1" w:rsidP="00170FC9">
      <w:pPr>
        <w:tabs>
          <w:tab w:val="right" w:pos="11376"/>
        </w:tabs>
      </w:pPr>
    </w:p>
    <w:p w:rsidR="00440BE1" w:rsidRPr="001962FB" w:rsidRDefault="00440BE1" w:rsidP="00170FC9">
      <w:pPr>
        <w:tabs>
          <w:tab w:val="right" w:pos="11376"/>
        </w:tabs>
      </w:pPr>
    </w:p>
    <w:p w:rsidR="00E963C1" w:rsidRPr="001962FB" w:rsidRDefault="00FB5B87" w:rsidP="00170FC9">
      <w:pPr>
        <w:tabs>
          <w:tab w:val="right" w:pos="11376"/>
        </w:tabs>
      </w:pPr>
      <w:r w:rsidRPr="001962FB">
        <w:tab/>
      </w:r>
    </w:p>
    <w:p w:rsidR="00E24FC5" w:rsidRPr="001962FB" w:rsidRDefault="00243EBB" w:rsidP="00A66CE9">
      <w:pPr>
        <w:tabs>
          <w:tab w:val="right" w:pos="11376"/>
        </w:tabs>
        <w:rPr>
          <w:b/>
          <w:sz w:val="28"/>
          <w:szCs w:val="28"/>
        </w:rPr>
      </w:pPr>
      <w:r w:rsidRPr="001962FB">
        <w:t xml:space="preserve">          </w:t>
      </w:r>
    </w:p>
    <w:p w:rsidR="00243EBB" w:rsidRPr="001962FB" w:rsidRDefault="00243EBB" w:rsidP="00CE40E7">
      <w:pPr>
        <w:tabs>
          <w:tab w:val="center" w:pos="5400"/>
          <w:tab w:val="right" w:pos="10800"/>
        </w:tabs>
      </w:pPr>
      <w:r w:rsidRPr="001962FB">
        <w:t xml:space="preserve">                                                       </w:t>
      </w:r>
      <w:r w:rsidR="00CE40E7" w:rsidRPr="001962FB">
        <w:tab/>
      </w:r>
    </w:p>
    <w:p w:rsidR="00927C2A" w:rsidRPr="001962FB" w:rsidRDefault="00927C2A" w:rsidP="00307DAF">
      <w:pPr>
        <w:tabs>
          <w:tab w:val="left" w:pos="4680"/>
          <w:tab w:val="left" w:pos="8430"/>
        </w:tabs>
      </w:pPr>
    </w:p>
    <w:p w:rsidR="00A81840" w:rsidRPr="001962FB" w:rsidRDefault="002226B8" w:rsidP="00A617A0">
      <w:pPr>
        <w:tabs>
          <w:tab w:val="left" w:pos="4680"/>
          <w:tab w:val="left" w:pos="8430"/>
        </w:tabs>
      </w:pPr>
      <w:r>
        <w:rPr>
          <w:noProof/>
          <w:lang w:eastAsia="zh-TW"/>
        </w:rPr>
        <w:pict>
          <v:shape id="_x0000_s877266" type="#_x0000_t202" style="position:absolute;margin-left:286.65pt;margin-top:8pt;width:267.1pt;height:338.5pt;z-index:251937792;mso-width-relative:margin;mso-height-relative:margin" strokeweight="3pt">
            <v:stroke dashstyle="longDashDot"/>
            <v:textbox>
              <w:txbxContent>
                <w:p w:rsidR="006C049F" w:rsidRDefault="006C049F" w:rsidP="0009709E">
                  <w:pPr>
                    <w:jc w:val="center"/>
                    <w:rPr>
                      <w:rFonts w:ascii="Estrangelo Edessa" w:hAnsi="Estrangelo Edessa" w:cs="Estrangelo Edessa" w:hint="eastAsia"/>
                      <w:b/>
                      <w:sz w:val="28"/>
                      <w:szCs w:val="28"/>
                      <w:u w:val="single"/>
                    </w:rPr>
                  </w:pPr>
                </w:p>
                <w:p w:rsidR="006C049F" w:rsidRDefault="006C049F" w:rsidP="0009709E">
                  <w:pPr>
                    <w:jc w:val="center"/>
                    <w:rPr>
                      <w:rFonts w:ascii="Estrangelo Edessa" w:hAnsi="Estrangelo Edessa" w:cs="Estrangelo Edessa" w:hint="eastAsia"/>
                      <w:b/>
                      <w:sz w:val="28"/>
                      <w:szCs w:val="28"/>
                      <w:u w:val="single"/>
                    </w:rPr>
                  </w:pPr>
                </w:p>
                <w:p w:rsidR="006C049F" w:rsidRDefault="006C049F" w:rsidP="0009709E">
                  <w:pPr>
                    <w:jc w:val="center"/>
                    <w:rPr>
                      <w:rFonts w:ascii="Estrangelo Edessa" w:hAnsi="Estrangelo Edessa" w:cs="Estrangelo Edessa" w:hint="eastAsia"/>
                      <w:b/>
                      <w:sz w:val="28"/>
                      <w:szCs w:val="28"/>
                      <w:u w:val="single"/>
                    </w:rPr>
                  </w:pPr>
                </w:p>
                <w:p w:rsidR="006C049F" w:rsidRDefault="006C049F" w:rsidP="0009709E">
                  <w:pPr>
                    <w:jc w:val="center"/>
                    <w:rPr>
                      <w:rFonts w:ascii="Estrangelo Edessa" w:hAnsi="Estrangelo Edessa" w:cs="Estrangelo Edessa" w:hint="eastAsia"/>
                      <w:b/>
                      <w:sz w:val="28"/>
                      <w:szCs w:val="28"/>
                      <w:u w:val="single"/>
                    </w:rPr>
                  </w:pPr>
                </w:p>
                <w:p w:rsidR="006C049F" w:rsidRDefault="006C049F" w:rsidP="0009709E">
                  <w:pPr>
                    <w:jc w:val="center"/>
                    <w:rPr>
                      <w:rFonts w:ascii="Estrangelo Edessa" w:hAnsi="Estrangelo Edessa" w:cs="Estrangelo Edessa" w:hint="eastAsia"/>
                      <w:b/>
                      <w:sz w:val="28"/>
                      <w:szCs w:val="28"/>
                      <w:u w:val="single"/>
                    </w:rPr>
                  </w:pPr>
                </w:p>
                <w:p w:rsidR="00A82769" w:rsidRDefault="00A82769" w:rsidP="0009709E">
                  <w:pPr>
                    <w:jc w:val="center"/>
                    <w:rPr>
                      <w:rFonts w:ascii="Estrangelo Edessa" w:hAnsi="Estrangelo Edessa" w:cs="Estrangelo Edessa" w:hint="eastAsia"/>
                      <w:b/>
                      <w:sz w:val="28"/>
                      <w:szCs w:val="28"/>
                      <w:u w:val="single"/>
                    </w:rPr>
                  </w:pPr>
                </w:p>
                <w:p w:rsidR="002E0E56" w:rsidRDefault="002E0E56" w:rsidP="0009709E">
                  <w:pPr>
                    <w:jc w:val="center"/>
                    <w:rPr>
                      <w:rFonts w:ascii="Estrangelo Edessa" w:hAnsi="Estrangelo Edessa" w:cs="Estrangelo Edessa" w:hint="eastAsia"/>
                      <w:b/>
                      <w:sz w:val="32"/>
                      <w:szCs w:val="32"/>
                      <w:u w:val="single"/>
                    </w:rPr>
                  </w:pPr>
                </w:p>
                <w:p w:rsidR="00344797" w:rsidRPr="002E0E56" w:rsidRDefault="0009709E" w:rsidP="0009709E">
                  <w:pPr>
                    <w:jc w:val="center"/>
                    <w:rPr>
                      <w:rFonts w:ascii="Estrangelo Edessa" w:hAnsi="Estrangelo Edessa" w:cs="Estrangelo Edessa" w:hint="eastAsia"/>
                      <w:b/>
                      <w:sz w:val="36"/>
                      <w:szCs w:val="36"/>
                      <w:u w:val="single"/>
                    </w:rPr>
                  </w:pPr>
                  <w:r w:rsidRPr="002E0E56">
                    <w:rPr>
                      <w:rFonts w:ascii="Estrangelo Edessa" w:hAnsi="Estrangelo Edessa" w:cs="Estrangelo Edessa"/>
                      <w:b/>
                      <w:sz w:val="36"/>
                      <w:szCs w:val="36"/>
                      <w:u w:val="single"/>
                    </w:rPr>
                    <w:t>Christmas Bazaar</w:t>
                  </w:r>
                </w:p>
                <w:p w:rsidR="0009709E" w:rsidRPr="002E0E56" w:rsidRDefault="0009709E" w:rsidP="0009709E">
                  <w:pPr>
                    <w:jc w:val="both"/>
                    <w:rPr>
                      <w:rFonts w:ascii="Estrangelo Edessa" w:hAnsi="Estrangelo Edessa" w:cs="Estrangelo Edessa" w:hint="eastAsia"/>
                      <w:b/>
                      <w:sz w:val="32"/>
                      <w:szCs w:val="32"/>
                    </w:rPr>
                  </w:pPr>
                  <w:r w:rsidRPr="002E0E56">
                    <w:rPr>
                      <w:rFonts w:ascii="Estrangelo Edessa" w:hAnsi="Estrangelo Edessa" w:cs="Estrangelo Edessa"/>
                      <w:b/>
                      <w:sz w:val="32"/>
                      <w:szCs w:val="32"/>
                    </w:rPr>
                    <w:t xml:space="preserve">Our Christmas Bazaar will be held November 18, 19 and 20.  We hope everyone is making </w:t>
                  </w:r>
                  <w:r w:rsidR="003A3563" w:rsidRPr="002E0E56">
                    <w:rPr>
                      <w:rFonts w:ascii="Estrangelo Edessa" w:hAnsi="Estrangelo Edessa" w:cs="Estrangelo Edessa"/>
                      <w:b/>
                      <w:sz w:val="32"/>
                      <w:szCs w:val="32"/>
                    </w:rPr>
                    <w:t>beautiful items for sale</w:t>
                  </w:r>
                  <w:r w:rsidRPr="002E0E56">
                    <w:rPr>
                      <w:rFonts w:ascii="Estrangelo Edessa" w:hAnsi="Estrangelo Edessa" w:cs="Estrangelo Edessa"/>
                      <w:b/>
                      <w:sz w:val="32"/>
                      <w:szCs w:val="32"/>
                    </w:rPr>
                    <w:t xml:space="preserve">.  </w:t>
                  </w:r>
                  <w:r w:rsidR="003A3563" w:rsidRPr="007236B5">
                    <w:rPr>
                      <w:rFonts w:ascii="Estrangelo Edessa" w:hAnsi="Estrangelo Edessa" w:cs="Estrangelo Edessa"/>
                      <w:b/>
                      <w:i/>
                      <w:sz w:val="32"/>
                      <w:szCs w:val="32"/>
                      <w:u w:val="single"/>
                    </w:rPr>
                    <w:t>There</w:t>
                  </w:r>
                  <w:r w:rsidRPr="007236B5">
                    <w:rPr>
                      <w:rFonts w:ascii="Estrangelo Edessa" w:hAnsi="Estrangelo Edessa" w:cs="Estrangelo Edessa"/>
                      <w:b/>
                      <w:i/>
                      <w:sz w:val="32"/>
                      <w:szCs w:val="32"/>
                      <w:u w:val="single"/>
                    </w:rPr>
                    <w:t xml:space="preserve"> will also </w:t>
                  </w:r>
                  <w:r w:rsidR="003A3563" w:rsidRPr="007236B5">
                    <w:rPr>
                      <w:rFonts w:ascii="Estrangelo Edessa" w:hAnsi="Estrangelo Edessa" w:cs="Estrangelo Edessa"/>
                      <w:b/>
                      <w:i/>
                      <w:sz w:val="32"/>
                      <w:szCs w:val="32"/>
                      <w:u w:val="single"/>
                    </w:rPr>
                    <w:t>be</w:t>
                  </w:r>
                  <w:r w:rsidRPr="007236B5">
                    <w:rPr>
                      <w:rFonts w:ascii="Estrangelo Edessa" w:hAnsi="Estrangelo Edessa" w:cs="Estrangelo Edessa"/>
                      <w:b/>
                      <w:i/>
                      <w:sz w:val="32"/>
                      <w:szCs w:val="32"/>
                      <w:u w:val="single"/>
                    </w:rPr>
                    <w:t xml:space="preserve"> </w:t>
                  </w:r>
                  <w:r w:rsidR="000D6CE6" w:rsidRPr="007236B5">
                    <w:rPr>
                      <w:rFonts w:ascii="Estrangelo Edessa" w:hAnsi="Estrangelo Edessa" w:cs="Estrangelo Edessa"/>
                      <w:b/>
                      <w:i/>
                      <w:sz w:val="32"/>
                      <w:szCs w:val="32"/>
                      <w:u w:val="single"/>
                    </w:rPr>
                    <w:t xml:space="preserve">a </w:t>
                  </w:r>
                  <w:r w:rsidRPr="007236B5">
                    <w:rPr>
                      <w:rFonts w:ascii="Estrangelo Edessa" w:hAnsi="Estrangelo Edessa" w:cs="Estrangelo Edessa"/>
                      <w:b/>
                      <w:i/>
                      <w:sz w:val="32"/>
                      <w:szCs w:val="32"/>
                      <w:u w:val="single"/>
                    </w:rPr>
                    <w:t xml:space="preserve">raffle for </w:t>
                  </w:r>
                  <w:r w:rsidR="003A3563" w:rsidRPr="007236B5">
                    <w:rPr>
                      <w:rFonts w:ascii="Estrangelo Edessa" w:hAnsi="Estrangelo Edessa" w:cs="Estrangelo Edessa"/>
                      <w:b/>
                      <w:i/>
                      <w:sz w:val="32"/>
                      <w:szCs w:val="32"/>
                      <w:u w:val="single"/>
                    </w:rPr>
                    <w:t xml:space="preserve">three </w:t>
                  </w:r>
                  <w:r w:rsidR="00C02EBC" w:rsidRPr="007236B5">
                    <w:rPr>
                      <w:rFonts w:ascii="Estrangelo Edessa" w:hAnsi="Estrangelo Edessa" w:cs="Estrangelo Edessa"/>
                      <w:b/>
                      <w:i/>
                      <w:sz w:val="32"/>
                      <w:szCs w:val="32"/>
                      <w:u w:val="single"/>
                    </w:rPr>
                    <w:t>Visa cards</w:t>
                  </w:r>
                  <w:r w:rsidR="002226B8" w:rsidRPr="007236B5">
                    <w:rPr>
                      <w:rFonts w:ascii="Estrangelo Edessa" w:hAnsi="Estrangelo Edessa" w:cs="Estrangelo Edessa"/>
                      <w:b/>
                      <w:i/>
                      <w:sz w:val="32"/>
                      <w:szCs w:val="32"/>
                      <w:u w:val="single"/>
                    </w:rPr>
                    <w:t>: $1,000, $500 and $250!</w:t>
                  </w:r>
                  <w:r w:rsidRPr="007236B5">
                    <w:rPr>
                      <w:rFonts w:ascii="Estrangelo Edessa" w:hAnsi="Estrangelo Edessa" w:cs="Estrangelo Edessa"/>
                      <w:b/>
                      <w:i/>
                      <w:sz w:val="32"/>
                      <w:szCs w:val="32"/>
                      <w:u w:val="single"/>
                    </w:rPr>
                    <w:t xml:space="preserve">  </w:t>
                  </w:r>
                  <w:r w:rsidR="002226B8" w:rsidRPr="007236B5">
                    <w:rPr>
                      <w:rFonts w:ascii="Estrangelo Edessa" w:hAnsi="Estrangelo Edessa" w:cs="Estrangelo Edessa"/>
                      <w:b/>
                      <w:i/>
                      <w:sz w:val="32"/>
                      <w:szCs w:val="32"/>
                      <w:u w:val="single"/>
                    </w:rPr>
                    <w:t>The raffle tickets are for sale now!  They are $5.00 each or five for $20.00!  Please buy tickets and also check them out to sell.</w:t>
                  </w:r>
                  <w:r w:rsidR="002226B8">
                    <w:rPr>
                      <w:rFonts w:ascii="Estrangelo Edessa" w:hAnsi="Estrangelo Edessa" w:cs="Estrangelo Edessa"/>
                      <w:b/>
                      <w:sz w:val="32"/>
                      <w:szCs w:val="32"/>
                    </w:rPr>
                    <w:t xml:space="preserve">  </w:t>
                  </w:r>
                  <w:r w:rsidR="00C02EBC" w:rsidRPr="002E0E56">
                    <w:rPr>
                      <w:rFonts w:ascii="Estrangelo Edessa" w:hAnsi="Estrangelo Edessa" w:cs="Estrangelo Edessa"/>
                      <w:b/>
                      <w:sz w:val="32"/>
                      <w:szCs w:val="32"/>
                    </w:rPr>
                    <w:t>Let’s</w:t>
                  </w:r>
                  <w:r w:rsidR="000D6CE6" w:rsidRPr="002E0E56">
                    <w:rPr>
                      <w:rFonts w:ascii="Estrangelo Edessa" w:hAnsi="Estrangelo Edessa" w:cs="Estrangelo Edessa"/>
                      <w:b/>
                      <w:sz w:val="32"/>
                      <w:szCs w:val="32"/>
                    </w:rPr>
                    <w:t xml:space="preserve"> come together and work hard to </w:t>
                  </w:r>
                  <w:r w:rsidR="003A3563" w:rsidRPr="002E0E56">
                    <w:rPr>
                      <w:rFonts w:ascii="Estrangelo Edessa" w:hAnsi="Estrangelo Edessa" w:cs="Estrangelo Edessa"/>
                      <w:b/>
                      <w:sz w:val="32"/>
                      <w:szCs w:val="32"/>
                    </w:rPr>
                    <w:t xml:space="preserve">make </w:t>
                  </w:r>
                  <w:r w:rsidR="00C02EBC" w:rsidRPr="002E0E56">
                    <w:rPr>
                      <w:rFonts w:ascii="Estrangelo Edessa" w:hAnsi="Estrangelo Edessa" w:cs="Estrangelo Edessa"/>
                      <w:b/>
                      <w:sz w:val="32"/>
                      <w:szCs w:val="32"/>
                    </w:rPr>
                    <w:t>this a successful event</w:t>
                  </w:r>
                  <w:r w:rsidR="000D6CE6" w:rsidRPr="002E0E56">
                    <w:rPr>
                      <w:rFonts w:ascii="Estrangelo Edessa" w:hAnsi="Estrangelo Edessa" w:cs="Estrangelo Edessa"/>
                      <w:b/>
                      <w:sz w:val="32"/>
                      <w:szCs w:val="32"/>
                    </w:rPr>
                    <w:t>!</w:t>
                  </w:r>
                </w:p>
              </w:txbxContent>
            </v:textbox>
          </v:shape>
        </w:pict>
      </w:r>
      <w:r w:rsidR="001A296A">
        <w:rPr>
          <w:noProof/>
        </w:rPr>
        <w:pict>
          <v:shape id="_x0000_s355980" type="#_x0000_t202" style="position:absolute;margin-left:616.5pt;margin-top:8pt;width:261.75pt;height:36.45pt;z-index:251649024;mso-width-relative:margin;mso-height-relative:margin" fillcolor="#d8d8d8" stroked="f">
            <v:fill r:id="rId9" o:title="Solid diamond" type="pattern"/>
            <v:textbox style="mso-next-textbox:#_x0000_s355980" inset=".72pt,.72pt,.72pt,.72pt">
              <w:txbxContent>
                <w:p w:rsidR="00197299" w:rsidRPr="00DB33C3" w:rsidRDefault="00197299" w:rsidP="00DB33C3">
                  <w:pPr>
                    <w:rPr>
                      <w:szCs w:val="48"/>
                    </w:rPr>
                  </w:pPr>
                </w:p>
              </w:txbxContent>
            </v:textbox>
          </v:shape>
        </w:pict>
      </w:r>
      <w:r w:rsidR="004A38E1" w:rsidRPr="001962FB">
        <w:tab/>
      </w:r>
    </w:p>
    <w:p w:rsidR="00A81840" w:rsidRPr="001962FB" w:rsidRDefault="002226B8" w:rsidP="00170FC9">
      <w:pPr>
        <w:tabs>
          <w:tab w:val="right" w:pos="11376"/>
        </w:tabs>
      </w:pPr>
      <w:r>
        <w:rPr>
          <w:noProof/>
        </w:rPr>
        <w:drawing>
          <wp:anchor distT="0" distB="0" distL="114300" distR="114300" simplePos="0" relativeHeight="252007424" behindDoc="0" locked="0" layoutInCell="1" allowOverlap="1">
            <wp:simplePos x="0" y="0"/>
            <wp:positionH relativeFrom="column">
              <wp:posOffset>4133850</wp:posOffset>
            </wp:positionH>
            <wp:positionV relativeFrom="paragraph">
              <wp:posOffset>18415</wp:posOffset>
            </wp:positionV>
            <wp:extent cx="2495550" cy="1323975"/>
            <wp:effectExtent l="19050" t="0" r="0" b="0"/>
            <wp:wrapNone/>
            <wp:docPr id="26" name="irc_mi" descr="Image result for christmas bazaar images">
              <a:hlinkClick xmlns:a="http://schemas.openxmlformats.org/drawingml/2006/main" r:id="rId10"/>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rc_mi" descr="Image result for christmas bazaar images">
                      <a:hlinkClick r:id="rId10"/>
                    </pic:cNvPr>
                    <pic:cNvPicPr>
                      <a:picLocks noChangeAspect="1" noChangeArrowheads="1"/>
                    </pic:cNvPicPr>
                  </pic:nvPicPr>
                  <pic:blipFill>
                    <a:blip r:embed="rId11" cstate="print"/>
                    <a:srcRect/>
                    <a:stretch>
                      <a:fillRect/>
                    </a:stretch>
                  </pic:blipFill>
                  <pic:spPr bwMode="auto">
                    <a:xfrm>
                      <a:off x="0" y="0"/>
                      <a:ext cx="2495550" cy="1323975"/>
                    </a:xfrm>
                    <a:prstGeom prst="rect">
                      <a:avLst/>
                    </a:prstGeom>
                    <a:noFill/>
                    <a:ln w="9525">
                      <a:noFill/>
                      <a:miter lim="800000"/>
                      <a:headEnd/>
                      <a:tailEnd/>
                    </a:ln>
                  </pic:spPr>
                </pic:pic>
              </a:graphicData>
            </a:graphic>
          </wp:anchor>
        </w:drawing>
      </w:r>
    </w:p>
    <w:p w:rsidR="00A81840" w:rsidRPr="001962FB" w:rsidRDefault="00A81840" w:rsidP="00170FC9">
      <w:pPr>
        <w:tabs>
          <w:tab w:val="right" w:pos="11376"/>
        </w:tabs>
      </w:pPr>
    </w:p>
    <w:p w:rsidR="00A81840" w:rsidRPr="001962FB" w:rsidRDefault="00B225D2" w:rsidP="004077C4">
      <w:pPr>
        <w:tabs>
          <w:tab w:val="left" w:pos="7365"/>
          <w:tab w:val="right" w:pos="10800"/>
        </w:tabs>
      </w:pPr>
      <w:r w:rsidRPr="001962FB">
        <w:tab/>
      </w:r>
      <w:r w:rsidR="00D43A63" w:rsidRPr="001962FB">
        <w:tab/>
      </w:r>
    </w:p>
    <w:p w:rsidR="000005D4" w:rsidRPr="001962FB" w:rsidRDefault="000005D4" w:rsidP="000005D4">
      <w:pPr>
        <w:jc w:val="center"/>
        <w:rPr>
          <w:rFonts w:ascii="Cooper Black" w:hAnsi="Cooper Black"/>
          <w:sz w:val="28"/>
          <w:szCs w:val="28"/>
          <w:u w:val="single"/>
        </w:rPr>
      </w:pPr>
    </w:p>
    <w:p w:rsidR="000005D4" w:rsidRPr="001962FB" w:rsidRDefault="000005D4" w:rsidP="000005D4">
      <w:pPr>
        <w:jc w:val="center"/>
        <w:rPr>
          <w:rFonts w:ascii="Cooper Black" w:hAnsi="Cooper Black"/>
          <w:sz w:val="28"/>
          <w:szCs w:val="28"/>
          <w:u w:val="single"/>
        </w:rPr>
      </w:pPr>
    </w:p>
    <w:p w:rsidR="000005D4" w:rsidRDefault="001A296A" w:rsidP="000005D4">
      <w:pPr>
        <w:jc w:val="center"/>
        <w:rPr>
          <w:rFonts w:ascii="Cooper Black" w:hAnsi="Cooper Black"/>
          <w:sz w:val="28"/>
          <w:szCs w:val="28"/>
          <w:u w:val="single"/>
        </w:rPr>
      </w:pPr>
      <w:r>
        <w:pict>
          <v:shape id="_x0000_i1026" type="#_x0000_t75" alt="Displaying Christmas Portrait B.jpg" style="width:24pt;height:24pt"/>
        </w:pict>
      </w:r>
      <w:r w:rsidR="002D5A07">
        <w:t xml:space="preserve"> </w:t>
      </w:r>
      <w:r>
        <w:pict>
          <v:shape id="_x0000_i1027" type="#_x0000_t75" alt="" style="width:24pt;height:24pt"/>
        </w:pict>
      </w:r>
    </w:p>
    <w:p w:rsidR="00101BB2" w:rsidRDefault="001A296A" w:rsidP="00101BB2">
      <w:pPr>
        <w:tabs>
          <w:tab w:val="right" w:pos="11376"/>
        </w:tabs>
      </w:pPr>
      <w:r>
        <w:pict>
          <v:shape id="_x0000_i1028" type="#_x0000_t75" alt="Displaying Attachment-1.jpeg" style="width:24pt;height:24pt"/>
        </w:pict>
      </w:r>
      <w:r>
        <w:pict>
          <v:shape id="_x0000_i1029" type="#_x0000_t75" alt="Displaying Christmas Concert SCREEN DISPLAY.jpg" style="width:24pt;height:24pt"/>
        </w:pict>
      </w:r>
    </w:p>
    <w:p w:rsidR="00670D3F" w:rsidRDefault="001A296A" w:rsidP="005F6232">
      <w:r>
        <w:pict>
          <v:shape id="_x0000_i1030" type="#_x0000_t75" alt="Displaying Attachment-1.jpeg" style="width:24pt;height:24pt"/>
        </w:pict>
      </w:r>
      <w:r>
        <w:pict>
          <v:shape id="_x0000_i1031" type="#_x0000_t75" alt="Displaying Attachment-1.jpeg" style="width:24pt;height:24pt"/>
        </w:pict>
      </w:r>
      <w:r w:rsidR="00E00B55" w:rsidRPr="00E00B55">
        <w:rPr>
          <w:noProof/>
        </w:rPr>
        <w:t xml:space="preserve"> </w:t>
      </w:r>
    </w:p>
    <w:p w:rsidR="0000372D" w:rsidRDefault="001A296A" w:rsidP="005F6232">
      <w:r>
        <w:rPr>
          <w:noProof/>
        </w:rPr>
        <w:pict>
          <v:shapetype id="_x0000_t11" coordsize="21600,21600" o:spt="11" adj="5400" path="m@0,l@0@0,0@0,0@2@0@2@0,21600@1,21600@1@2,21600@2,21600@0@1@0@1,xe">
            <v:stroke joinstyle="miter"/>
            <v:formulas>
              <v:f eqn="val #0"/>
              <v:f eqn="sum width 0 #0"/>
              <v:f eqn="sum height 0 #0"/>
              <v:f eqn="prod @0 2929 10000"/>
              <v:f eqn="sum width 0 @3"/>
              <v:f eqn="sum height 0 @3"/>
              <v:f eqn="val width"/>
              <v:f eqn="val height"/>
              <v:f eqn="prod width 1 2"/>
              <v:f eqn="prod height 1 2"/>
            </v:formulas>
            <v:path gradientshapeok="t" limo="10800,10800" o:connecttype="custom" o:connectlocs="@8,0;0,@9;@8,@7;@6,@9" textboxrect="0,0,21600,21600;5400,5400,16200,16200;10800,10800,10800,10800"/>
            <v:handles>
              <v:h position="#0,topLeft" switch="" xrange="0,10800"/>
            </v:handles>
          </v:shapetype>
          <v:shape id="_x0000_s666172" type="#_x0000_t11" style="position:absolute;margin-left:278.75pt;margin-top:231.75pt;width:1in;height:1in;z-index:251657216" filled="f" stroked="f"/>
        </w:pict>
      </w:r>
    </w:p>
    <w:p w:rsidR="0000372D" w:rsidRPr="0000372D" w:rsidRDefault="0000372D" w:rsidP="0000372D"/>
    <w:p w:rsidR="0005007B" w:rsidRPr="0000372D" w:rsidRDefault="00647773" w:rsidP="00647773">
      <w:pPr>
        <w:tabs>
          <w:tab w:val="left" w:pos="3435"/>
        </w:tabs>
      </w:pPr>
      <w:r>
        <w:tab/>
      </w:r>
      <w:bookmarkStart w:id="0" w:name="_GoBack"/>
      <w:bookmarkEnd w:id="0"/>
    </w:p>
    <w:p w:rsidR="0000372D" w:rsidRPr="0000372D" w:rsidRDefault="0000372D" w:rsidP="0000372D"/>
    <w:p w:rsidR="0000372D" w:rsidRPr="0000372D" w:rsidRDefault="0000372D" w:rsidP="0000372D"/>
    <w:p w:rsidR="0000372D" w:rsidRPr="0000372D" w:rsidRDefault="0000372D" w:rsidP="0000372D"/>
    <w:p w:rsidR="0000372D" w:rsidRPr="0000372D" w:rsidRDefault="0000372D" w:rsidP="0000372D"/>
    <w:p w:rsidR="0000372D" w:rsidRPr="0000372D" w:rsidRDefault="0000372D" w:rsidP="0000372D"/>
    <w:p w:rsidR="0000372D" w:rsidRPr="0000372D" w:rsidRDefault="0000372D" w:rsidP="0000372D"/>
    <w:p w:rsidR="0000372D" w:rsidRPr="0000372D" w:rsidRDefault="0000372D" w:rsidP="0000372D"/>
    <w:p w:rsidR="0000372D" w:rsidRPr="0000372D" w:rsidRDefault="0000372D" w:rsidP="0000372D"/>
    <w:p w:rsidR="0000372D" w:rsidRPr="0000372D" w:rsidRDefault="0000372D" w:rsidP="0000372D"/>
    <w:p w:rsidR="0000372D" w:rsidRPr="0000372D" w:rsidRDefault="0000372D" w:rsidP="0000372D"/>
    <w:p w:rsidR="0000372D" w:rsidRPr="0000372D" w:rsidRDefault="001A296A" w:rsidP="0000372D">
      <w:r>
        <w:rPr>
          <w:noProof/>
        </w:rPr>
        <w:pict>
          <v:shapetype id="_x0000_t21" coordsize="21600,21600" o:spt="21" adj="3600" path="m@0,qy0@0l0@2qx@0,21600l@1,21600qy21600@2l21600@0qx@1,xe">
            <v:stroke joinstyle="miter"/>
            <v:formulas>
              <v:f eqn="val #0"/>
              <v:f eqn="sum width 0 #0"/>
              <v:f eqn="sum height 0 #0"/>
              <v:f eqn="prod @0 7071 10000"/>
              <v:f eqn="sum width 0 @3"/>
              <v:f eqn="sum height 0 @3"/>
              <v:f eqn="val width"/>
              <v:f eqn="val height"/>
              <v:f eqn="prod width 1 2"/>
              <v:f eqn="prod height 1 2"/>
            </v:formulas>
            <v:path gradientshapeok="t" limo="10800,10800" o:connecttype="custom" o:connectlocs="@8,0;0,@9;@8,@7;@6,@9" textboxrect="@3,@3,@4,@5"/>
            <v:handles>
              <v:h position="#0,topLeft" switch="" xrange="0,10800"/>
            </v:handles>
          </v:shapetype>
          <v:shape id="_x0000_s876943" type="#_x0000_t21" style="position:absolute;margin-left:-4.8pt;margin-top:-.1pt;width:265.95pt;height:124.5pt;z-index:251800576;mso-width-relative:margin;mso-height-relative:margin" strokeweight="4.5pt">
            <v:textbox style="mso-next-textbox:#_x0000_s876943">
              <w:txbxContent>
                <w:p w:rsidR="005942DA" w:rsidRPr="00A835A7" w:rsidRDefault="00660CF8" w:rsidP="00EE1669">
                  <w:pPr>
                    <w:jc w:val="both"/>
                    <w:rPr>
                      <w:rFonts w:ascii="Berlin Sans FB" w:hAnsi="Berlin Sans FB" w:cs="Aharoni"/>
                      <w:sz w:val="22"/>
                      <w:szCs w:val="22"/>
                    </w:rPr>
                  </w:pPr>
                  <w:r w:rsidRPr="00A835A7">
                    <w:rPr>
                      <w:rFonts w:ascii="Berlin Sans FB" w:hAnsi="Berlin Sans FB" w:cs="Aharoni"/>
                      <w:sz w:val="22"/>
                      <w:szCs w:val="22"/>
                    </w:rPr>
                    <w:t xml:space="preserve">Did you </w:t>
                  </w:r>
                  <w:proofErr w:type="gramStart"/>
                  <w:r w:rsidRPr="00A835A7">
                    <w:rPr>
                      <w:rFonts w:ascii="Berlin Sans FB" w:hAnsi="Berlin Sans FB" w:cs="Aharoni"/>
                      <w:sz w:val="22"/>
                      <w:szCs w:val="22"/>
                    </w:rPr>
                    <w:t>Know</w:t>
                  </w:r>
                  <w:proofErr w:type="gramEnd"/>
                  <w:r w:rsidRPr="00A835A7">
                    <w:rPr>
                      <w:rFonts w:ascii="Berlin Sans FB" w:hAnsi="Berlin Sans FB" w:cs="Aharoni"/>
                      <w:sz w:val="22"/>
                      <w:szCs w:val="22"/>
                    </w:rPr>
                    <w:t xml:space="preserve">:  </w:t>
                  </w:r>
                  <w:r w:rsidR="000B57BB" w:rsidRPr="00A835A7">
                    <w:rPr>
                      <w:rFonts w:ascii="Berlin Sans FB" w:hAnsi="Berlin Sans FB" w:cs="Aharoni"/>
                      <w:sz w:val="22"/>
                      <w:szCs w:val="22"/>
                    </w:rPr>
                    <w:t xml:space="preserve">You can always donate via automatic withdrawal directly to our church's account.  It is easy, simple and at the end of the fiscal year you will receive a tax letter acknowledging your donations.  </w:t>
                  </w:r>
                  <w:proofErr w:type="gramStart"/>
                  <w:r w:rsidR="000B57BB" w:rsidRPr="00A835A7">
                    <w:rPr>
                      <w:rFonts w:ascii="Berlin Sans FB" w:hAnsi="Berlin Sans FB" w:cs="Aharoni"/>
                      <w:sz w:val="22"/>
                      <w:szCs w:val="22"/>
                    </w:rPr>
                    <w:t xml:space="preserve">For more information stop </w:t>
                  </w:r>
                  <w:r w:rsidR="00EE1669" w:rsidRPr="00A835A7">
                    <w:rPr>
                      <w:rFonts w:ascii="Berlin Sans FB" w:hAnsi="Berlin Sans FB" w:cs="Aharoni"/>
                      <w:sz w:val="22"/>
                      <w:szCs w:val="22"/>
                    </w:rPr>
                    <w:t>by</w:t>
                  </w:r>
                  <w:r w:rsidR="005942DA" w:rsidRPr="00A835A7">
                    <w:rPr>
                      <w:rFonts w:ascii="Berlin Sans FB" w:hAnsi="Berlin Sans FB" w:cs="Aharoni"/>
                      <w:sz w:val="22"/>
                      <w:szCs w:val="22"/>
                    </w:rPr>
                    <w:t xml:space="preserve"> the office after each Mass.</w:t>
                  </w:r>
                  <w:proofErr w:type="gramEnd"/>
                  <w:r w:rsidR="005942DA" w:rsidRPr="00A835A7">
                    <w:rPr>
                      <w:rFonts w:ascii="Berlin Sans FB" w:hAnsi="Berlin Sans FB" w:cs="Aharoni"/>
                      <w:sz w:val="22"/>
                      <w:szCs w:val="22"/>
                    </w:rPr>
                    <w:t xml:space="preserve"> </w:t>
                  </w:r>
                </w:p>
                <w:p w:rsidR="000B57BB" w:rsidRPr="00A835A7" w:rsidRDefault="000B57BB" w:rsidP="005942DA">
                  <w:pPr>
                    <w:jc w:val="center"/>
                    <w:rPr>
                      <w:rFonts w:ascii="Script MT Bold" w:hAnsi="Script MT Bold"/>
                      <w:sz w:val="22"/>
                      <w:szCs w:val="22"/>
                    </w:rPr>
                  </w:pPr>
                  <w:r w:rsidRPr="00A835A7">
                    <w:rPr>
                      <w:rFonts w:ascii="Script MT Bold" w:hAnsi="Script MT Bold"/>
                      <w:sz w:val="22"/>
                      <w:szCs w:val="22"/>
                    </w:rPr>
                    <w:t>Thank you for your support.</w:t>
                  </w:r>
                </w:p>
                <w:p w:rsidR="000B57BB" w:rsidRPr="00F13934" w:rsidRDefault="000B57BB"/>
              </w:txbxContent>
            </v:textbox>
          </v:shape>
        </w:pict>
      </w:r>
    </w:p>
    <w:p w:rsidR="0000372D" w:rsidRPr="0000372D" w:rsidRDefault="002226B8" w:rsidP="0000372D">
      <w:r w:rsidRPr="001A296A">
        <w:rPr>
          <w:rFonts w:ascii="Cooper Black" w:hAnsi="Cooper Black"/>
          <w:noProof/>
          <w:sz w:val="28"/>
          <w:szCs w:val="28"/>
          <w:u w:val="single"/>
          <w:lang w:eastAsia="zh-TW"/>
        </w:rPr>
        <w:pict>
          <v:shape id="_x0000_s877484" type="#_x0000_t202" style="position:absolute;margin-left:287.8pt;margin-top:.35pt;width:265.95pt;height:136.5pt;z-index:251992064;mso-width-relative:margin;mso-height-relative:margin">
            <v:textbox>
              <w:txbxContent>
                <w:p w:rsidR="00DA1D8E" w:rsidRPr="002226B8" w:rsidRDefault="008438E1" w:rsidP="008438E1">
                  <w:pPr>
                    <w:jc w:val="center"/>
                  </w:pPr>
                  <w:r w:rsidRPr="002226B8">
                    <w:t>Kermes Annual #18</w:t>
                  </w:r>
                </w:p>
                <w:p w:rsidR="008438E1" w:rsidRPr="002226B8" w:rsidRDefault="008438E1" w:rsidP="008438E1">
                  <w:pPr>
                    <w:jc w:val="both"/>
                  </w:pPr>
                  <w:r w:rsidRPr="002226B8">
                    <w:t xml:space="preserve">Te </w:t>
                  </w:r>
                  <w:proofErr w:type="spellStart"/>
                  <w:r w:rsidRPr="002226B8">
                    <w:t>invitamos</w:t>
                  </w:r>
                  <w:proofErr w:type="spellEnd"/>
                  <w:r w:rsidRPr="002226B8">
                    <w:t xml:space="preserve"> a </w:t>
                  </w:r>
                  <w:proofErr w:type="spellStart"/>
                  <w:r w:rsidRPr="002226B8">
                    <w:t>participar</w:t>
                  </w:r>
                  <w:proofErr w:type="spellEnd"/>
                  <w:r w:rsidRPr="002226B8">
                    <w:t xml:space="preserve"> en </w:t>
                  </w:r>
                  <w:proofErr w:type="spellStart"/>
                  <w:r w:rsidRPr="002226B8">
                    <w:t>esta</w:t>
                  </w:r>
                  <w:proofErr w:type="spellEnd"/>
                  <w:r w:rsidRPr="002226B8">
                    <w:t xml:space="preserve"> Kermes a </w:t>
                  </w:r>
                  <w:proofErr w:type="spellStart"/>
                  <w:r w:rsidRPr="002226B8">
                    <w:t>poner</w:t>
                  </w:r>
                  <w:proofErr w:type="spellEnd"/>
                  <w:r w:rsidRPr="002226B8">
                    <w:t xml:space="preserve"> </w:t>
                  </w:r>
                  <w:proofErr w:type="gramStart"/>
                  <w:r w:rsidRPr="002226B8">
                    <w:t>un</w:t>
                  </w:r>
                  <w:proofErr w:type="gramEnd"/>
                  <w:r w:rsidRPr="002226B8">
                    <w:t xml:space="preserve"> </w:t>
                  </w:r>
                  <w:proofErr w:type="spellStart"/>
                  <w:r w:rsidRPr="002226B8">
                    <w:t>puesto</w:t>
                  </w:r>
                  <w:proofErr w:type="spellEnd"/>
                  <w:r w:rsidRPr="002226B8">
                    <w:t xml:space="preserve"> de lo </w:t>
                  </w:r>
                  <w:proofErr w:type="spellStart"/>
                  <w:r w:rsidRPr="002226B8">
                    <w:t>que</w:t>
                  </w:r>
                  <w:proofErr w:type="spellEnd"/>
                  <w:r w:rsidRPr="002226B8">
                    <w:t xml:space="preserve"> </w:t>
                  </w:r>
                  <w:proofErr w:type="spellStart"/>
                  <w:r w:rsidRPr="002226B8">
                    <w:t>tu</w:t>
                  </w:r>
                  <w:proofErr w:type="spellEnd"/>
                  <w:r w:rsidRPr="002226B8">
                    <w:t xml:space="preserve"> </w:t>
                  </w:r>
                  <w:proofErr w:type="spellStart"/>
                  <w:r w:rsidRPr="002226B8">
                    <w:t>quieras</w:t>
                  </w:r>
                  <w:proofErr w:type="spellEnd"/>
                  <w:r w:rsidRPr="002226B8">
                    <w:t xml:space="preserve">:  de comida, </w:t>
                  </w:r>
                  <w:proofErr w:type="spellStart"/>
                  <w:r w:rsidRPr="002226B8">
                    <w:t>antojitos</w:t>
                  </w:r>
                  <w:proofErr w:type="spellEnd"/>
                  <w:r w:rsidRPr="002226B8">
                    <w:t xml:space="preserve">, </w:t>
                  </w:r>
                  <w:proofErr w:type="spellStart"/>
                  <w:r w:rsidRPr="002226B8">
                    <w:t>dulces</w:t>
                  </w:r>
                  <w:proofErr w:type="spellEnd"/>
                  <w:r w:rsidRPr="002226B8">
                    <w:t xml:space="preserve">, pan, </w:t>
                  </w:r>
                  <w:proofErr w:type="spellStart"/>
                  <w:r w:rsidRPr="002226B8">
                    <w:t>paletas</w:t>
                  </w:r>
                  <w:proofErr w:type="spellEnd"/>
                  <w:r w:rsidRPr="002226B8">
                    <w:t xml:space="preserve"> etc…O </w:t>
                  </w:r>
                  <w:proofErr w:type="spellStart"/>
                  <w:r w:rsidRPr="002226B8">
                    <w:t>algun</w:t>
                  </w:r>
                  <w:proofErr w:type="spellEnd"/>
                  <w:r w:rsidRPr="002226B8">
                    <w:t xml:space="preserve"> </w:t>
                  </w:r>
                  <w:proofErr w:type="spellStart"/>
                  <w:r w:rsidRPr="002226B8">
                    <w:t>juego</w:t>
                  </w:r>
                  <w:proofErr w:type="spellEnd"/>
                  <w:r w:rsidRPr="002226B8">
                    <w:t xml:space="preserve">, los </w:t>
                  </w:r>
                  <w:proofErr w:type="spellStart"/>
                  <w:r w:rsidRPr="002226B8">
                    <w:t>fondos</w:t>
                  </w:r>
                  <w:proofErr w:type="spellEnd"/>
                  <w:r w:rsidRPr="002226B8">
                    <w:t xml:space="preserve"> son </w:t>
                  </w:r>
                  <w:proofErr w:type="spellStart"/>
                  <w:r w:rsidRPr="002226B8">
                    <w:t>destinad</w:t>
                  </w:r>
                  <w:r w:rsidR="00423CF5" w:rsidRPr="002226B8">
                    <w:t>o</w:t>
                  </w:r>
                  <w:r w:rsidRPr="002226B8">
                    <w:t>s</w:t>
                  </w:r>
                  <w:proofErr w:type="spellEnd"/>
                  <w:r w:rsidRPr="002226B8">
                    <w:t xml:space="preserve"> </w:t>
                  </w:r>
                  <w:proofErr w:type="spellStart"/>
                  <w:r w:rsidRPr="002226B8">
                    <w:t>para</w:t>
                  </w:r>
                  <w:proofErr w:type="spellEnd"/>
                  <w:r w:rsidRPr="002226B8">
                    <w:t xml:space="preserve"> </w:t>
                  </w:r>
                  <w:proofErr w:type="spellStart"/>
                  <w:r w:rsidRPr="002226B8">
                    <w:t>comprar</w:t>
                  </w:r>
                  <w:proofErr w:type="spellEnd"/>
                  <w:r w:rsidRPr="002226B8">
                    <w:t xml:space="preserve"> </w:t>
                  </w:r>
                  <w:proofErr w:type="spellStart"/>
                  <w:r w:rsidRPr="002226B8">
                    <w:t>las</w:t>
                  </w:r>
                  <w:proofErr w:type="spellEnd"/>
                  <w:r w:rsidRPr="002226B8">
                    <w:t xml:space="preserve"> </w:t>
                  </w:r>
                  <w:proofErr w:type="spellStart"/>
                  <w:r w:rsidRPr="002226B8">
                    <w:t>flores</w:t>
                  </w:r>
                  <w:proofErr w:type="spellEnd"/>
                  <w:r w:rsidRPr="002226B8">
                    <w:t xml:space="preserve"> de la </w:t>
                  </w:r>
                  <w:proofErr w:type="spellStart"/>
                  <w:r w:rsidRPr="002226B8">
                    <w:t>Virgen</w:t>
                  </w:r>
                  <w:proofErr w:type="spellEnd"/>
                  <w:r w:rsidRPr="002226B8">
                    <w:t xml:space="preserve"> de Guadalupe y </w:t>
                  </w:r>
                  <w:proofErr w:type="spellStart"/>
                  <w:r w:rsidRPr="002226B8">
                    <w:t>las</w:t>
                  </w:r>
                  <w:proofErr w:type="spellEnd"/>
                  <w:r w:rsidRPr="002226B8">
                    <w:t xml:space="preserve"> </w:t>
                  </w:r>
                  <w:proofErr w:type="spellStart"/>
                  <w:r w:rsidRPr="002226B8">
                    <w:t>flores</w:t>
                  </w:r>
                  <w:proofErr w:type="spellEnd"/>
                  <w:r w:rsidRPr="002226B8">
                    <w:t xml:space="preserve"> de </w:t>
                  </w:r>
                  <w:proofErr w:type="spellStart"/>
                  <w:r w:rsidRPr="002226B8">
                    <w:t>Navidad</w:t>
                  </w:r>
                  <w:proofErr w:type="spellEnd"/>
                  <w:r w:rsidRPr="002226B8">
                    <w:t xml:space="preserve">.  Sera el </w:t>
                  </w:r>
                  <w:proofErr w:type="spellStart"/>
                  <w:proofErr w:type="gramStart"/>
                  <w:r w:rsidRPr="002226B8">
                    <w:t>dom</w:t>
                  </w:r>
                  <w:proofErr w:type="spellEnd"/>
                  <w:proofErr w:type="gramEnd"/>
                  <w:r w:rsidRPr="002226B8">
                    <w:t xml:space="preserve"> 16 de Oct. 9 a.m. – 5 p.m.  Para </w:t>
                  </w:r>
                  <w:proofErr w:type="spellStart"/>
                  <w:r w:rsidRPr="002226B8">
                    <w:t>informaci</w:t>
                  </w:r>
                  <w:r w:rsidR="00423CF5" w:rsidRPr="002226B8">
                    <w:t>ó</w:t>
                  </w:r>
                  <w:r w:rsidRPr="002226B8">
                    <w:t>n</w:t>
                  </w:r>
                  <w:proofErr w:type="spellEnd"/>
                  <w:r w:rsidRPr="002226B8">
                    <w:t xml:space="preserve"> communicate con Carmen Garcia </w:t>
                  </w:r>
                  <w:proofErr w:type="spellStart"/>
                  <w:r w:rsidRPr="002226B8">
                    <w:t>esperamos</w:t>
                  </w:r>
                  <w:proofErr w:type="spellEnd"/>
                  <w:r w:rsidRPr="002226B8">
                    <w:t xml:space="preserve"> </w:t>
                  </w:r>
                  <w:proofErr w:type="spellStart"/>
                  <w:r w:rsidRPr="002226B8">
                    <w:t>tu</w:t>
                  </w:r>
                  <w:proofErr w:type="spellEnd"/>
                  <w:r w:rsidRPr="002226B8">
                    <w:t xml:space="preserve"> </w:t>
                  </w:r>
                  <w:proofErr w:type="spellStart"/>
                  <w:r w:rsidRPr="002226B8">
                    <w:t>colaboraci</w:t>
                  </w:r>
                  <w:r w:rsidR="00423CF5" w:rsidRPr="002226B8">
                    <w:t>ó</w:t>
                  </w:r>
                  <w:r w:rsidRPr="002226B8">
                    <w:t>n</w:t>
                  </w:r>
                  <w:proofErr w:type="spellEnd"/>
                  <w:r w:rsidRPr="002226B8">
                    <w:t>.  Gracias</w:t>
                  </w:r>
                </w:p>
              </w:txbxContent>
            </v:textbox>
          </v:shape>
        </w:pict>
      </w:r>
    </w:p>
    <w:p w:rsidR="0000372D" w:rsidRPr="0000372D" w:rsidRDefault="0000372D" w:rsidP="0000372D"/>
    <w:p w:rsidR="0000372D" w:rsidRDefault="0000372D" w:rsidP="0000372D"/>
    <w:p w:rsidR="0000372D" w:rsidRPr="0000372D" w:rsidRDefault="0000372D" w:rsidP="0000372D"/>
    <w:p w:rsidR="0000372D" w:rsidRDefault="0000372D" w:rsidP="0000372D"/>
    <w:p w:rsidR="00670D3F" w:rsidRPr="0000372D" w:rsidRDefault="002226B8" w:rsidP="0000372D">
      <w:pPr>
        <w:jc w:val="center"/>
      </w:pPr>
      <w:r>
        <w:rPr>
          <w:noProof/>
        </w:rPr>
        <w:pict>
          <v:shapetype id="_x0000_t62" coordsize="21600,21600" o:spt="62" adj="1350,25920" path="m3600,qx,3600l0@8@12@24,0@9,,18000qy3600,21600l@6,21600@15@27@7,21600,18000,21600qx21600,18000l21600@9@18@30,21600@8,21600,3600qy18000,l@7,0@21@33@6,xe">
            <v:stroke joinstyle="miter"/>
            <v:formulas>
              <v:f eqn="sum 10800 0 #0"/>
              <v:f eqn="sum 10800 0 #1"/>
              <v:f eqn="sum #0 0 #1"/>
              <v:f eqn="sum @0 @1 0"/>
              <v:f eqn="sum 21600 0 #0"/>
              <v:f eqn="sum 21600 0 #1"/>
              <v:f eqn="if @0 3600 12600"/>
              <v:f eqn="if @0 9000 18000"/>
              <v:f eqn="if @1 3600 12600"/>
              <v:f eqn="if @1 9000 18000"/>
              <v:f eqn="if @2 0 #0"/>
              <v:f eqn="if @3 @10 0"/>
              <v:f eqn="if #0 0 @11"/>
              <v:f eqn="if @2 @6 #0"/>
              <v:f eqn="if @3 @6 @13"/>
              <v:f eqn="if @5 @6 @14"/>
              <v:f eqn="if @2 #0 21600"/>
              <v:f eqn="if @3 21600 @16"/>
              <v:f eqn="if @4 21600 @17"/>
              <v:f eqn="if @2 #0 @6"/>
              <v:f eqn="if @3 @19 @6"/>
              <v:f eqn="if #1 @6 @20"/>
              <v:f eqn="if @2 @8 #1"/>
              <v:f eqn="if @3 @22 @8"/>
              <v:f eqn="if #0 @8 @23"/>
              <v:f eqn="if @2 21600 #1"/>
              <v:f eqn="if @3 21600 @25"/>
              <v:f eqn="if @5 21600 @26"/>
              <v:f eqn="if @2 #1 @8"/>
              <v:f eqn="if @3 @8 @28"/>
              <v:f eqn="if @4 @8 @29"/>
              <v:f eqn="if @2 #1 0"/>
              <v:f eqn="if @3 @31 0"/>
              <v:f eqn="if #1 0 @32"/>
              <v:f eqn="val #0"/>
              <v:f eqn="val #1"/>
            </v:formulas>
            <v:path o:connecttype="custom" o:connectlocs="10800,0;0,10800;10800,21600;21600,10800;@34,@35" textboxrect="791,791,20809,20809"/>
            <v:handles>
              <v:h position="#0,#1"/>
            </v:handles>
          </v:shapetype>
          <v:shape id="_x0000_s519081" type="#_x0000_t62" style="position:absolute;left:0;text-align:left;margin-left:-5.95pt;margin-top:53.6pt;width:265.95pt;height:142.5pt;z-index:251655168" adj="15232,21509" fillcolor="#f8f8f8" strokeweight="1.5pt">
            <v:textbox style="mso-next-textbox:#_x0000_s519081" inset=".72pt,.72pt,.72pt,0">
              <w:txbxContent>
                <w:p w:rsidR="00893AB4" w:rsidRDefault="00460A85" w:rsidP="00DE7BA4">
                  <w:pPr>
                    <w:jc w:val="center"/>
                    <w:rPr>
                      <w:rFonts w:ascii="Algerian" w:hAnsi="Algerian"/>
                      <w:u w:val="single"/>
                    </w:rPr>
                  </w:pPr>
                  <w:r w:rsidRPr="0035631D">
                    <w:rPr>
                      <w:rFonts w:ascii="Algerian" w:hAnsi="Algerian"/>
                      <w:u w:val="single"/>
                    </w:rPr>
                    <w:t>DUNCAN COLLECTIONs FOR</w:t>
                  </w:r>
                </w:p>
                <w:p w:rsidR="00460A85" w:rsidRPr="0035631D" w:rsidRDefault="002A2178" w:rsidP="00DE7BA4">
                  <w:pPr>
                    <w:jc w:val="center"/>
                    <w:rPr>
                      <w:rFonts w:ascii="Algerian" w:hAnsi="Algerian"/>
                      <w:u w:val="single"/>
                    </w:rPr>
                  </w:pPr>
                  <w:r>
                    <w:rPr>
                      <w:rFonts w:ascii="Algerian" w:hAnsi="Algerian"/>
                      <w:u w:val="single"/>
                    </w:rPr>
                    <w:t xml:space="preserve">September </w:t>
                  </w:r>
                  <w:r w:rsidR="00757272">
                    <w:rPr>
                      <w:rFonts w:ascii="Algerian" w:hAnsi="Algerian"/>
                      <w:u w:val="single"/>
                    </w:rPr>
                    <w:t>24-25</w:t>
                  </w:r>
                </w:p>
                <w:p w:rsidR="00460A85" w:rsidRPr="0035631D" w:rsidRDefault="00BD5BE4" w:rsidP="00D63866">
                  <w:pPr>
                    <w:jc w:val="center"/>
                    <w:rPr>
                      <w:rFonts w:ascii="Algerian" w:hAnsi="Algerian"/>
                      <w:u w:val="single"/>
                    </w:rPr>
                  </w:pPr>
                  <w:r w:rsidRPr="0035631D">
                    <w:rPr>
                      <w:rFonts w:ascii="Bell MT" w:hAnsi="Bell MT" w:cs="Arial"/>
                      <w:b/>
                      <w:u w:val="single"/>
                    </w:rPr>
                    <w:t>Duncan</w:t>
                  </w:r>
                  <w:r w:rsidRPr="0035631D">
                    <w:rPr>
                      <w:rFonts w:ascii="Bell MT" w:hAnsi="Bell MT" w:cs="Arial"/>
                      <w:b/>
                    </w:rPr>
                    <w:t xml:space="preserve">:  </w:t>
                  </w:r>
                  <w:r w:rsidR="001962FB" w:rsidRPr="0035631D">
                    <w:rPr>
                      <w:rFonts w:ascii="Bell MT" w:hAnsi="Bell MT" w:cs="Arial"/>
                      <w:b/>
                    </w:rPr>
                    <w:t>$</w:t>
                  </w:r>
                  <w:r w:rsidR="00757272">
                    <w:rPr>
                      <w:rFonts w:ascii="Bell MT" w:hAnsi="Bell MT" w:cs="Arial"/>
                      <w:b/>
                    </w:rPr>
                    <w:t>1,683.31</w:t>
                  </w:r>
                </w:p>
                <w:p w:rsidR="00652774" w:rsidRPr="0035631D" w:rsidRDefault="00460A85" w:rsidP="00A7787C">
                  <w:pPr>
                    <w:tabs>
                      <w:tab w:val="left" w:pos="900"/>
                    </w:tabs>
                    <w:jc w:val="center"/>
                    <w:rPr>
                      <w:rFonts w:ascii="Bell MT" w:hAnsi="Bell MT" w:cs="Arial"/>
                      <w:b/>
                    </w:rPr>
                  </w:pPr>
                  <w:r w:rsidRPr="0035631D">
                    <w:rPr>
                      <w:rFonts w:ascii="Bell MT" w:hAnsi="Bell MT" w:cs="Arial"/>
                      <w:b/>
                    </w:rPr>
                    <w:t>Weekly Electronic</w:t>
                  </w:r>
                  <w:r w:rsidR="005378D7" w:rsidRPr="0035631D">
                    <w:rPr>
                      <w:rFonts w:ascii="Bell MT" w:hAnsi="Bell MT" w:cs="Arial"/>
                      <w:b/>
                    </w:rPr>
                    <w:t xml:space="preserve"> Donations:  $</w:t>
                  </w:r>
                  <w:r w:rsidR="002066EB" w:rsidRPr="0035631D">
                    <w:rPr>
                      <w:rFonts w:ascii="Bell MT" w:hAnsi="Bell MT" w:cs="Arial"/>
                      <w:b/>
                    </w:rPr>
                    <w:t>1,</w:t>
                  </w:r>
                  <w:r w:rsidR="00BB7DE5">
                    <w:rPr>
                      <w:rFonts w:ascii="Bell MT" w:hAnsi="Bell MT" w:cs="Arial"/>
                      <w:b/>
                    </w:rPr>
                    <w:t>2</w:t>
                  </w:r>
                  <w:r w:rsidR="002066EB" w:rsidRPr="0035631D">
                    <w:rPr>
                      <w:rFonts w:ascii="Bell MT" w:hAnsi="Bell MT" w:cs="Arial"/>
                      <w:b/>
                    </w:rPr>
                    <w:t>00.00</w:t>
                  </w:r>
                </w:p>
                <w:p w:rsidR="00F164C4" w:rsidRDefault="000A6637" w:rsidP="00A7787C">
                  <w:pPr>
                    <w:tabs>
                      <w:tab w:val="left" w:pos="900"/>
                    </w:tabs>
                    <w:jc w:val="center"/>
                    <w:rPr>
                      <w:rFonts w:ascii="Bell MT" w:hAnsi="Bell MT" w:cs="Arial"/>
                      <w:b/>
                    </w:rPr>
                  </w:pPr>
                  <w:r>
                    <w:rPr>
                      <w:rFonts w:ascii="Bell MT" w:hAnsi="Bell MT" w:cs="Arial"/>
                      <w:b/>
                    </w:rPr>
                    <w:t>Building Fund:  $</w:t>
                  </w:r>
                  <w:r w:rsidR="00757272">
                    <w:rPr>
                      <w:rFonts w:ascii="Bell MT" w:hAnsi="Bell MT" w:cs="Arial"/>
                      <w:b/>
                    </w:rPr>
                    <w:t>698.80</w:t>
                  </w:r>
                </w:p>
                <w:p w:rsidR="00757272" w:rsidRDefault="00757272" w:rsidP="00A7787C">
                  <w:pPr>
                    <w:tabs>
                      <w:tab w:val="left" w:pos="900"/>
                    </w:tabs>
                    <w:jc w:val="center"/>
                    <w:rPr>
                      <w:rFonts w:ascii="Bell MT" w:hAnsi="Bell MT" w:cs="Arial"/>
                      <w:b/>
                    </w:rPr>
                  </w:pPr>
                  <w:r>
                    <w:rPr>
                      <w:rFonts w:ascii="Bell MT" w:hAnsi="Bell MT" w:cs="Arial"/>
                      <w:b/>
                    </w:rPr>
                    <w:t>Food Bank:  $77.00</w:t>
                  </w:r>
                </w:p>
                <w:p w:rsidR="00757272" w:rsidRDefault="00757272" w:rsidP="00A7787C">
                  <w:pPr>
                    <w:tabs>
                      <w:tab w:val="left" w:pos="900"/>
                    </w:tabs>
                    <w:jc w:val="center"/>
                    <w:rPr>
                      <w:rFonts w:ascii="Bell MT" w:hAnsi="Bell MT" w:cs="Arial"/>
                      <w:b/>
                    </w:rPr>
                  </w:pPr>
                  <w:r>
                    <w:rPr>
                      <w:rFonts w:ascii="Bell MT" w:hAnsi="Bell MT" w:cs="Arial"/>
                      <w:b/>
                    </w:rPr>
                    <w:t>St. Vincent de Paul:  $27.00</w:t>
                  </w:r>
                </w:p>
                <w:p w:rsidR="00757272" w:rsidRPr="0035631D" w:rsidRDefault="00D831EB" w:rsidP="00757272">
                  <w:pPr>
                    <w:tabs>
                      <w:tab w:val="left" w:pos="900"/>
                    </w:tabs>
                    <w:jc w:val="center"/>
                    <w:rPr>
                      <w:rFonts w:ascii="Bell MT" w:hAnsi="Bell MT" w:cs="Arial"/>
                      <w:b/>
                    </w:rPr>
                  </w:pPr>
                  <w:r w:rsidRPr="0035631D">
                    <w:rPr>
                      <w:rFonts w:ascii="Bell MT" w:hAnsi="Bell MT" w:cs="Arial"/>
                      <w:b/>
                      <w:u w:val="single"/>
                    </w:rPr>
                    <w:t>Ryan</w:t>
                  </w:r>
                  <w:r w:rsidRPr="0035631D">
                    <w:rPr>
                      <w:rFonts w:ascii="Bell MT" w:hAnsi="Bell MT" w:cs="Arial"/>
                      <w:b/>
                    </w:rPr>
                    <w:t xml:space="preserve">:  </w:t>
                  </w:r>
                  <w:r w:rsidR="002A2178">
                    <w:rPr>
                      <w:rFonts w:ascii="Bell MT" w:hAnsi="Bell MT" w:cs="Arial"/>
                      <w:b/>
                    </w:rPr>
                    <w:t>$</w:t>
                  </w:r>
                  <w:r w:rsidR="00757272">
                    <w:rPr>
                      <w:rFonts w:ascii="Bell MT" w:hAnsi="Bell MT" w:cs="Arial"/>
                      <w:b/>
                    </w:rPr>
                    <w:t>64.00</w:t>
                  </w:r>
                </w:p>
                <w:p w:rsidR="00460A85" w:rsidRPr="0035631D" w:rsidRDefault="00460A85" w:rsidP="00D63866">
                  <w:pPr>
                    <w:tabs>
                      <w:tab w:val="left" w:pos="900"/>
                    </w:tabs>
                    <w:jc w:val="center"/>
                    <w:rPr>
                      <w:rFonts w:ascii="Bell MT" w:hAnsi="Bell MT" w:cs="Arial"/>
                      <w:b/>
                    </w:rPr>
                  </w:pPr>
                  <w:r w:rsidRPr="0035631D">
                    <w:rPr>
                      <w:rFonts w:ascii="Bell MT" w:hAnsi="Bell MT" w:cs="Arial"/>
                      <w:b/>
                    </w:rPr>
                    <w:t>Thank you for your generosity!!!</w:t>
                  </w:r>
                </w:p>
                <w:p w:rsidR="00460A85" w:rsidRPr="00EF4E28" w:rsidRDefault="00460A85" w:rsidP="00FE3ACD">
                  <w:pPr>
                    <w:tabs>
                      <w:tab w:val="left" w:pos="900"/>
                    </w:tabs>
                    <w:rPr>
                      <w:rFonts w:ascii="Bell MT" w:hAnsi="Bell MT" w:cs="Arial"/>
                      <w:b/>
                      <w:sz w:val="20"/>
                      <w:szCs w:val="20"/>
                    </w:rPr>
                  </w:pPr>
                  <w:r w:rsidRPr="00EF4E28">
                    <w:rPr>
                      <w:rFonts w:ascii="Bell MT" w:hAnsi="Bell MT" w:cs="Arial"/>
                      <w:b/>
                      <w:sz w:val="20"/>
                      <w:szCs w:val="20"/>
                    </w:rPr>
                    <w:tab/>
                    <w:t xml:space="preserve">          </w:t>
                  </w:r>
                </w:p>
                <w:p w:rsidR="00460A85" w:rsidRDefault="00460A85" w:rsidP="00FE3ACD">
                  <w:pPr>
                    <w:tabs>
                      <w:tab w:val="left" w:pos="900"/>
                    </w:tabs>
                    <w:rPr>
                      <w:rFonts w:ascii="Bell MT" w:hAnsi="Bell MT" w:cs="Arial"/>
                      <w:b/>
                      <w:sz w:val="18"/>
                      <w:szCs w:val="18"/>
                    </w:rPr>
                  </w:pPr>
                  <w:r>
                    <w:rPr>
                      <w:rFonts w:ascii="Bell MT" w:hAnsi="Bell MT" w:cs="Arial"/>
                      <w:b/>
                      <w:sz w:val="18"/>
                      <w:szCs w:val="18"/>
                    </w:rPr>
                    <w:tab/>
                  </w:r>
                  <w:r>
                    <w:rPr>
                      <w:rFonts w:ascii="Bell MT" w:hAnsi="Bell MT" w:cs="Arial"/>
                      <w:b/>
                      <w:sz w:val="18"/>
                      <w:szCs w:val="18"/>
                    </w:rPr>
                    <w:tab/>
                    <w:t xml:space="preserve">       </w:t>
                  </w:r>
                </w:p>
                <w:p w:rsidR="00460A85" w:rsidRDefault="00460A85" w:rsidP="00FE3ACD">
                  <w:pPr>
                    <w:tabs>
                      <w:tab w:val="left" w:pos="900"/>
                    </w:tabs>
                    <w:rPr>
                      <w:rFonts w:ascii="Bell MT" w:hAnsi="Bell MT" w:cs="Arial"/>
                      <w:b/>
                    </w:rPr>
                  </w:pPr>
                  <w:r>
                    <w:rPr>
                      <w:rFonts w:ascii="Bell MT" w:hAnsi="Bell MT" w:cs="Arial"/>
                      <w:b/>
                      <w:sz w:val="18"/>
                      <w:szCs w:val="18"/>
                    </w:rPr>
                    <w:tab/>
                    <w:t xml:space="preserve">        </w:t>
                  </w:r>
                  <w:r>
                    <w:rPr>
                      <w:rFonts w:ascii="Bell MT" w:hAnsi="Bell MT" w:cs="Arial"/>
                      <w:b/>
                    </w:rPr>
                    <w:t xml:space="preserve"> </w:t>
                  </w:r>
                </w:p>
                <w:p w:rsidR="00460A85" w:rsidRDefault="00460A85" w:rsidP="00167740">
                  <w:pPr>
                    <w:tabs>
                      <w:tab w:val="left" w:pos="900"/>
                    </w:tabs>
                    <w:jc w:val="center"/>
                    <w:rPr>
                      <w:rFonts w:ascii="Bell MT" w:hAnsi="Bell MT" w:cs="Arial"/>
                      <w:b/>
                    </w:rPr>
                  </w:pPr>
                </w:p>
                <w:p w:rsidR="00460A85" w:rsidRDefault="00460A85" w:rsidP="00167740">
                  <w:pPr>
                    <w:tabs>
                      <w:tab w:val="left" w:pos="900"/>
                    </w:tabs>
                    <w:jc w:val="center"/>
                    <w:rPr>
                      <w:rFonts w:ascii="Bell MT" w:hAnsi="Bell MT" w:cs="Arial"/>
                      <w:b/>
                    </w:rPr>
                  </w:pPr>
                </w:p>
                <w:p w:rsidR="00460A85" w:rsidRPr="00214CAB" w:rsidRDefault="00460A85" w:rsidP="00167740">
                  <w:pPr>
                    <w:tabs>
                      <w:tab w:val="left" w:pos="900"/>
                    </w:tabs>
                    <w:jc w:val="center"/>
                    <w:rPr>
                      <w:rFonts w:ascii="Bell MT" w:hAnsi="Bell MT" w:cs="Arial"/>
                      <w:b/>
                    </w:rPr>
                  </w:pPr>
                </w:p>
                <w:p w:rsidR="00460A85" w:rsidRPr="00D936DB" w:rsidRDefault="00460A85" w:rsidP="00102C46">
                  <w:pPr>
                    <w:tabs>
                      <w:tab w:val="left" w:pos="900"/>
                    </w:tabs>
                    <w:rPr>
                      <w:rFonts w:ascii="Engravers MT" w:hAnsi="Engravers MT" w:cs="Arial"/>
                      <w:b/>
                      <w:sz w:val="19"/>
                      <w:szCs w:val="19"/>
                    </w:rPr>
                  </w:pPr>
                </w:p>
                <w:p w:rsidR="00460A85" w:rsidRPr="00D936DB" w:rsidRDefault="00460A85" w:rsidP="003B0332">
                  <w:pPr>
                    <w:tabs>
                      <w:tab w:val="left" w:pos="900"/>
                    </w:tabs>
                    <w:rPr>
                      <w:rFonts w:ascii="Bell MT" w:hAnsi="Bell MT" w:cs="Arial"/>
                      <w:b/>
                      <w:sz w:val="22"/>
                      <w:szCs w:val="22"/>
                    </w:rPr>
                  </w:pPr>
                  <w:r w:rsidRPr="00D936DB">
                    <w:rPr>
                      <w:rFonts w:ascii="Bell MT" w:hAnsi="Bell MT" w:cs="Arial"/>
                      <w:b/>
                      <w:sz w:val="22"/>
                      <w:szCs w:val="22"/>
                    </w:rPr>
                    <w:t xml:space="preserve">  </w:t>
                  </w:r>
                  <w:r w:rsidRPr="00D936DB">
                    <w:rPr>
                      <w:rFonts w:ascii="Bell MT" w:hAnsi="Bell MT" w:cs="Arial"/>
                      <w:b/>
                      <w:sz w:val="22"/>
                      <w:szCs w:val="22"/>
                    </w:rPr>
                    <w:tab/>
                  </w:r>
                  <w:r w:rsidRPr="00D936DB">
                    <w:rPr>
                      <w:rFonts w:ascii="Bell MT" w:hAnsi="Bell MT" w:cs="Arial"/>
                      <w:b/>
                      <w:sz w:val="22"/>
                      <w:szCs w:val="22"/>
                    </w:rPr>
                    <w:tab/>
                    <w:t xml:space="preserve">  </w:t>
                  </w:r>
                </w:p>
                <w:p w:rsidR="00460A85" w:rsidRPr="00D936DB" w:rsidRDefault="00460A85" w:rsidP="003B0332">
                  <w:pPr>
                    <w:tabs>
                      <w:tab w:val="left" w:pos="900"/>
                    </w:tabs>
                    <w:rPr>
                      <w:rFonts w:ascii="Bell MT" w:hAnsi="Bell MT" w:cs="Arial"/>
                      <w:b/>
                      <w:sz w:val="22"/>
                      <w:szCs w:val="22"/>
                    </w:rPr>
                  </w:pPr>
                  <w:r w:rsidRPr="00D936DB">
                    <w:rPr>
                      <w:rFonts w:ascii="Bell MT" w:hAnsi="Bell MT" w:cs="Arial"/>
                      <w:b/>
                      <w:sz w:val="22"/>
                      <w:szCs w:val="22"/>
                    </w:rPr>
                    <w:t xml:space="preserve">  </w:t>
                  </w:r>
                </w:p>
                <w:p w:rsidR="00460A85" w:rsidRPr="00D936DB" w:rsidRDefault="00460A85" w:rsidP="003B0332">
                  <w:pPr>
                    <w:tabs>
                      <w:tab w:val="left" w:pos="900"/>
                    </w:tabs>
                    <w:rPr>
                      <w:rFonts w:ascii="Bell MT" w:hAnsi="Bell MT" w:cs="Arial"/>
                      <w:b/>
                    </w:rPr>
                  </w:pPr>
                  <w:r w:rsidRPr="00D936DB">
                    <w:rPr>
                      <w:rFonts w:ascii="Bell MT" w:hAnsi="Bell MT" w:cs="Arial"/>
                      <w:b/>
                      <w:sz w:val="23"/>
                      <w:szCs w:val="23"/>
                    </w:rPr>
                    <w:t xml:space="preserve"> </w:t>
                  </w:r>
                </w:p>
                <w:p w:rsidR="00460A85" w:rsidRPr="00D936DB" w:rsidRDefault="00460A85" w:rsidP="003B0332">
                  <w:pPr>
                    <w:tabs>
                      <w:tab w:val="left" w:pos="900"/>
                    </w:tabs>
                    <w:rPr>
                      <w:rFonts w:ascii="Bell MT" w:hAnsi="Bell MT" w:cs="Arial"/>
                      <w:b/>
                      <w:sz w:val="26"/>
                      <w:szCs w:val="26"/>
                    </w:rPr>
                  </w:pPr>
                  <w:r w:rsidRPr="00D936DB">
                    <w:rPr>
                      <w:rFonts w:ascii="Bell MT" w:hAnsi="Bell MT" w:cs="Arial"/>
                      <w:b/>
                      <w:sz w:val="26"/>
                      <w:szCs w:val="26"/>
                    </w:rPr>
                    <w:t xml:space="preserve">  </w:t>
                  </w:r>
                </w:p>
                <w:p w:rsidR="00460A85" w:rsidRPr="00D936DB" w:rsidRDefault="00460A85" w:rsidP="003B0332">
                  <w:pPr>
                    <w:rPr>
                      <w:rFonts w:ascii="Bell MT" w:hAnsi="Bell MT"/>
                    </w:rPr>
                  </w:pPr>
                  <w:r w:rsidRPr="00D936DB">
                    <w:rPr>
                      <w:rFonts w:ascii="Bell MT" w:hAnsi="Bell MT"/>
                      <w:sz w:val="22"/>
                      <w:szCs w:val="22"/>
                    </w:rPr>
                    <w:t xml:space="preserve"> </w:t>
                  </w:r>
                  <w:r w:rsidRPr="00D936DB">
                    <w:rPr>
                      <w:rFonts w:ascii="Arial" w:hAnsi="Arial" w:cs="Arial"/>
                      <w:sz w:val="22"/>
                      <w:szCs w:val="22"/>
                    </w:rPr>
                    <w:t xml:space="preserve">     </w:t>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0"/>
                      <w:szCs w:val="20"/>
                    </w:rPr>
                    <w:t xml:space="preserve">         </w:t>
                  </w:r>
                  <w:r w:rsidRPr="00D936DB">
                    <w:rPr>
                      <w:rFonts w:ascii="Bell MT" w:hAnsi="Bell MT"/>
                    </w:rPr>
                    <w:t xml:space="preserve">                                     </w:t>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p>
                <w:p w:rsidR="00460A85" w:rsidRPr="00D936DB" w:rsidRDefault="00460A85" w:rsidP="003B0332">
                  <w:r w:rsidRPr="00D936DB">
                    <w:tab/>
                  </w:r>
                  <w:r w:rsidRPr="00D936DB">
                    <w:tab/>
                  </w:r>
                  <w:r w:rsidRPr="00D936DB">
                    <w:tab/>
                  </w:r>
                </w:p>
                <w:p w:rsidR="00460A85" w:rsidRPr="00D936DB" w:rsidRDefault="00460A85" w:rsidP="003B0332"/>
                <w:p w:rsidR="00460A85" w:rsidRPr="00D936DB" w:rsidRDefault="00460A85" w:rsidP="003B0332"/>
                <w:p w:rsidR="00460A85" w:rsidRPr="00D936DB" w:rsidRDefault="00460A85" w:rsidP="003B0332"/>
              </w:txbxContent>
            </v:textbox>
          </v:shape>
        </w:pict>
      </w:r>
      <w:r w:rsidR="001A296A">
        <w:rPr>
          <w:noProof/>
        </w:rPr>
        <w:pict>
          <v:shape id="_x0000_s877554" type="#_x0000_t202" style="position:absolute;left:0;text-align:left;margin-left:286.15pt;margin-top:73.1pt;width:266.45pt;height:117.75pt;z-index:252013568" fillcolor="silver" strokeweight="2.25pt">
            <v:fill color2="#f8f8f8" rotate="t" focus="100%" type="gradient"/>
            <v:textbox style="mso-next-textbox:#_x0000_s877554" inset="1.44pt,1.44pt,1.44pt,1.44pt">
              <w:txbxContent>
                <w:p w:rsidR="009C597D" w:rsidRPr="00165AC8" w:rsidRDefault="001A296A" w:rsidP="00EE14A0">
                  <w:pPr>
                    <w:jc w:val="center"/>
                    <w:rPr>
                      <w:rFonts w:ascii="Old English Text MT" w:hAnsi="Old English Text MT" w:cs="Old English Text MT"/>
                      <w:b/>
                      <w:bCs/>
                    </w:rPr>
                  </w:pPr>
                  <w:r w:rsidRPr="00165AC8">
                    <w:fldChar w:fldCharType="begin"/>
                  </w:r>
                  <w:r w:rsidR="009C597D" w:rsidRPr="00165AC8">
                    <w:instrText xml:space="preserve"> SEQ CHAPTER \h \r 1</w:instrText>
                  </w:r>
                  <w:r w:rsidRPr="00165AC8">
                    <w:fldChar w:fldCharType="end"/>
                  </w:r>
                  <w:r w:rsidR="009C597D" w:rsidRPr="00165AC8">
                    <w:rPr>
                      <w:rFonts w:ascii="Old English Text MT" w:hAnsi="Old English Text MT" w:cs="Old English Text MT"/>
                      <w:b/>
                      <w:bCs/>
                    </w:rPr>
                    <w:t>Saint Patrick Catholic Church</w:t>
                  </w:r>
                </w:p>
                <w:p w:rsidR="009C597D" w:rsidRPr="00C50EC2" w:rsidRDefault="009C597D" w:rsidP="00EE14A0">
                  <w:pPr>
                    <w:jc w:val="center"/>
                    <w:rPr>
                      <w:bCs/>
                      <w:sz w:val="20"/>
                      <w:szCs w:val="20"/>
                    </w:rPr>
                  </w:pPr>
                  <w:r w:rsidRPr="00C50EC2">
                    <w:rPr>
                      <w:bCs/>
                      <w:sz w:val="20"/>
                      <w:szCs w:val="20"/>
                    </w:rPr>
                    <w:t>THIRD AND OHIO         POST OFFICE BOX 151</w:t>
                  </w:r>
                </w:p>
                <w:p w:rsidR="009C597D" w:rsidRPr="00C50EC2" w:rsidRDefault="009C597D" w:rsidP="00EE14A0">
                  <w:pPr>
                    <w:jc w:val="center"/>
                    <w:rPr>
                      <w:rFonts w:ascii="Old English Text MT" w:hAnsi="Old English Text MT" w:cs="Old English Text MT"/>
                      <w:bCs/>
                      <w:sz w:val="20"/>
                      <w:szCs w:val="20"/>
                    </w:rPr>
                  </w:pPr>
                  <w:r w:rsidRPr="00C50EC2">
                    <w:rPr>
                      <w:rFonts w:ascii="Old English Text MT" w:hAnsi="Old English Text MT" w:cs="Old English Text MT"/>
                      <w:bCs/>
                      <w:sz w:val="20"/>
                      <w:szCs w:val="20"/>
                    </w:rPr>
                    <w:t>Walters, Oklahoma 73572</w:t>
                  </w:r>
                </w:p>
                <w:p w:rsidR="009C597D" w:rsidRPr="00C50EC2" w:rsidRDefault="009C597D" w:rsidP="00EE14A0">
                  <w:pPr>
                    <w:jc w:val="center"/>
                    <w:rPr>
                      <w:b/>
                      <w:bCs/>
                      <w:sz w:val="20"/>
                      <w:szCs w:val="20"/>
                    </w:rPr>
                  </w:pPr>
                  <w:r w:rsidRPr="00C50EC2">
                    <w:rPr>
                      <w:bCs/>
                      <w:sz w:val="20"/>
                      <w:szCs w:val="20"/>
                    </w:rPr>
                    <w:t xml:space="preserve"> </w:t>
                  </w:r>
                  <w:r w:rsidRPr="00C50EC2">
                    <w:rPr>
                      <w:b/>
                      <w:bCs/>
                      <w:sz w:val="20"/>
                      <w:szCs w:val="20"/>
                    </w:rPr>
                    <w:t>********************************</w:t>
                  </w:r>
                </w:p>
                <w:p w:rsidR="009C597D" w:rsidRDefault="009C597D" w:rsidP="00045C9B">
                  <w:pPr>
                    <w:jc w:val="center"/>
                    <w:rPr>
                      <w:b/>
                      <w:bCs/>
                      <w:u w:val="single"/>
                    </w:rPr>
                  </w:pPr>
                  <w:r w:rsidRPr="00BE4429">
                    <w:rPr>
                      <w:b/>
                      <w:bCs/>
                      <w:u w:val="single"/>
                    </w:rPr>
                    <w:t>Collections:</w:t>
                  </w:r>
                </w:p>
                <w:p w:rsidR="009C597D" w:rsidRDefault="009C597D" w:rsidP="002F7616">
                  <w:pPr>
                    <w:jc w:val="center"/>
                    <w:rPr>
                      <w:b/>
                      <w:bCs/>
                    </w:rPr>
                  </w:pPr>
                  <w:r>
                    <w:rPr>
                      <w:b/>
                      <w:bCs/>
                    </w:rPr>
                    <w:t xml:space="preserve">September 25:  </w:t>
                  </w:r>
                </w:p>
                <w:p w:rsidR="009C597D" w:rsidRDefault="009C597D" w:rsidP="002F7616">
                  <w:pPr>
                    <w:jc w:val="center"/>
                    <w:rPr>
                      <w:b/>
                      <w:bCs/>
                    </w:rPr>
                  </w:pPr>
                  <w:r>
                    <w:rPr>
                      <w:b/>
                      <w:bCs/>
                    </w:rPr>
                    <w:t>Operating:  $310.00</w:t>
                  </w:r>
                </w:p>
                <w:p w:rsidR="009C597D" w:rsidRPr="0000372D" w:rsidRDefault="009C597D" w:rsidP="002F7616">
                  <w:pPr>
                    <w:jc w:val="center"/>
                    <w:rPr>
                      <w:b/>
                      <w:bCs/>
                    </w:rPr>
                  </w:pPr>
                  <w:r>
                    <w:rPr>
                      <w:b/>
                      <w:bCs/>
                    </w:rPr>
                    <w:t>Building:  $125.00</w:t>
                  </w:r>
                </w:p>
                <w:p w:rsidR="009C597D" w:rsidRDefault="009C597D" w:rsidP="00045C9B">
                  <w:pPr>
                    <w:jc w:val="center"/>
                    <w:rPr>
                      <w:b/>
                      <w:bCs/>
                      <w:u w:val="single"/>
                    </w:rPr>
                  </w:pPr>
                </w:p>
                <w:p w:rsidR="009C597D" w:rsidRDefault="009C597D" w:rsidP="00045C9B">
                  <w:pPr>
                    <w:jc w:val="center"/>
                    <w:rPr>
                      <w:b/>
                      <w:bCs/>
                      <w:u w:val="single"/>
                    </w:rPr>
                  </w:pPr>
                </w:p>
                <w:p w:rsidR="009C597D" w:rsidRPr="004C510A" w:rsidRDefault="009C597D" w:rsidP="00045C9B">
                  <w:pPr>
                    <w:jc w:val="center"/>
                    <w:rPr>
                      <w:b/>
                      <w:bCs/>
                      <w:sz w:val="22"/>
                      <w:szCs w:val="22"/>
                    </w:rPr>
                  </w:pPr>
                </w:p>
                <w:p w:rsidR="009C597D" w:rsidRDefault="009C597D" w:rsidP="00045C9B">
                  <w:pPr>
                    <w:jc w:val="center"/>
                    <w:rPr>
                      <w:b/>
                      <w:bCs/>
                    </w:rPr>
                  </w:pPr>
                </w:p>
                <w:p w:rsidR="009C597D" w:rsidRPr="00F23B5C" w:rsidRDefault="009C597D" w:rsidP="00045C9B">
                  <w:pPr>
                    <w:jc w:val="center"/>
                    <w:rPr>
                      <w:b/>
                      <w:bCs/>
                    </w:rPr>
                  </w:pPr>
                </w:p>
                <w:p w:rsidR="009C597D" w:rsidRDefault="009C597D" w:rsidP="00045C9B">
                  <w:pPr>
                    <w:jc w:val="center"/>
                    <w:rPr>
                      <w:b/>
                      <w:bCs/>
                      <w:sz w:val="22"/>
                      <w:szCs w:val="22"/>
                    </w:rPr>
                  </w:pPr>
                </w:p>
                <w:p w:rsidR="009C597D" w:rsidRDefault="009C597D" w:rsidP="00A50A9F">
                  <w:pPr>
                    <w:jc w:val="both"/>
                    <w:rPr>
                      <w:b/>
                      <w:bCs/>
                      <w:sz w:val="22"/>
                      <w:szCs w:val="22"/>
                    </w:rPr>
                  </w:pPr>
                </w:p>
                <w:p w:rsidR="009C597D" w:rsidRDefault="009C597D" w:rsidP="00EE14A0">
                  <w:pPr>
                    <w:jc w:val="center"/>
                    <w:rPr>
                      <w:b/>
                      <w:bCs/>
                      <w:sz w:val="22"/>
                      <w:szCs w:val="22"/>
                    </w:rPr>
                  </w:pPr>
                </w:p>
                <w:p w:rsidR="009C597D" w:rsidRPr="00122EED" w:rsidRDefault="009C597D" w:rsidP="00EE14A0">
                  <w:pPr>
                    <w:jc w:val="center"/>
                    <w:rPr>
                      <w:b/>
                      <w:bCs/>
                      <w:sz w:val="22"/>
                      <w:szCs w:val="22"/>
                    </w:rPr>
                  </w:pPr>
                </w:p>
                <w:p w:rsidR="009C597D" w:rsidRPr="00A063EC" w:rsidRDefault="009C597D" w:rsidP="00EE14A0">
                  <w:pPr>
                    <w:jc w:val="center"/>
                    <w:rPr>
                      <w:b/>
                      <w:bCs/>
                      <w:sz w:val="22"/>
                      <w:szCs w:val="22"/>
                    </w:rPr>
                  </w:pPr>
                </w:p>
                <w:p w:rsidR="009C597D" w:rsidRPr="00A063EC" w:rsidRDefault="009C597D" w:rsidP="00EE14A0">
                  <w:pPr>
                    <w:jc w:val="center"/>
                    <w:rPr>
                      <w:b/>
                      <w:bCs/>
                      <w:sz w:val="22"/>
                      <w:szCs w:val="22"/>
                    </w:rPr>
                  </w:pPr>
                </w:p>
                <w:p w:rsidR="009C597D" w:rsidRPr="00A063EC" w:rsidRDefault="009C597D" w:rsidP="00EE14A0">
                  <w:pPr>
                    <w:jc w:val="center"/>
                    <w:rPr>
                      <w:b/>
                      <w:bCs/>
                      <w:sz w:val="22"/>
                      <w:szCs w:val="22"/>
                    </w:rPr>
                  </w:pPr>
                </w:p>
              </w:txbxContent>
            </v:textbox>
          </v:shape>
        </w:pict>
      </w:r>
    </w:p>
    <w:sectPr w:rsidR="00670D3F" w:rsidRPr="0000372D" w:rsidSect="00DB14B3">
      <w:pgSz w:w="12240" w:h="15840" w:code="1"/>
      <w:pgMar w:top="720" w:right="720" w:bottom="720" w:left="72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3604ED" w:rsidRDefault="003604ED" w:rsidP="00557E45">
      <w:r>
        <w:separator/>
      </w:r>
    </w:p>
  </w:endnote>
  <w:endnote w:type="continuationSeparator" w:id="0">
    <w:p w:rsidR="003604ED" w:rsidRDefault="003604ED" w:rsidP="00557E45">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StarSymbol">
    <w:altName w:val="Times New Roman"/>
    <w:charset w:val="00"/>
    <w:family w:val="auto"/>
    <w:pitch w:val="default"/>
    <w:sig w:usb0="00000000" w:usb1="00000000" w:usb2="00000000" w:usb3="00000000" w:csb0="0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Bell MT">
    <w:panose1 w:val="02020503060305020303"/>
    <w:charset w:val="00"/>
    <w:family w:val="roman"/>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02FF" w:usb1="4000ACFF" w:usb2="00000001" w:usb3="00000000" w:csb0="0000019F" w:csb1="00000000"/>
  </w:font>
  <w:font w:name="Trebuchet MS">
    <w:panose1 w:val="020B0603020202020204"/>
    <w:charset w:val="00"/>
    <w:family w:val="swiss"/>
    <w:pitch w:val="variable"/>
    <w:sig w:usb0="00000287" w:usb1="00000000" w:usb2="00000000" w:usb3="00000000" w:csb0="0000009F" w:csb1="00000000"/>
  </w:font>
  <w:font w:name="Times">
    <w:panose1 w:val="02020603050405020304"/>
    <w:charset w:val="00"/>
    <w:family w:val="roman"/>
    <w:pitch w:val="variable"/>
    <w:sig w:usb0="E0002AFF" w:usb1="C0007841" w:usb2="00000009" w:usb3="00000000" w:csb0="000001FF" w:csb1="00000000"/>
  </w:font>
  <w:font w:name="HelveticaCondensed">
    <w:panose1 w:val="00000000000000000000"/>
    <w:charset w:val="00"/>
    <w:family w:val="swiss"/>
    <w:notTrueType/>
    <w:pitch w:val="variable"/>
    <w:sig w:usb0="00000003" w:usb1="00000000" w:usb2="00000000" w:usb3="00000000" w:csb0="00000001" w:csb1="00000000"/>
  </w:font>
  <w:font w:name="Consolas">
    <w:panose1 w:val="020B0609020204030204"/>
    <w:charset w:val="00"/>
    <w:family w:val="modern"/>
    <w:pitch w:val="fixed"/>
    <w:sig w:usb0="E10002FF" w:usb1="4000FCFF" w:usb2="00000009" w:usb3="00000000" w:csb0="0000019F" w:csb1="00000000"/>
  </w:font>
  <w:font w:name="Helvetica">
    <w:panose1 w:val="020B0604020202020204"/>
    <w:charset w:val="00"/>
    <w:family w:val="swiss"/>
    <w:notTrueType/>
    <w:pitch w:val="variable"/>
    <w:sig w:usb0="00000003" w:usb1="00000000" w:usb2="00000000" w:usb3="00000000" w:csb0="00000001" w:csb1="00000000"/>
  </w:font>
  <w:font w:name="ヒラギノ角ゴ Pro W3">
    <w:altName w:val="Times New Roman"/>
    <w:charset w:val="00"/>
    <w:family w:val="roman"/>
    <w:pitch w:val="default"/>
    <w:sig w:usb0="00000000" w:usb1="00000000" w:usb2="00000000" w:usb3="00000000" w:csb0="00000000" w:csb1="00000000"/>
  </w:font>
  <w:font w:name="Arial">
    <w:panose1 w:val="020B0604020202020204"/>
    <w:charset w:val="00"/>
    <w:family w:val="swiss"/>
    <w:pitch w:val="variable"/>
    <w:sig w:usb0="E0002AFF" w:usb1="C0007843" w:usb2="00000009" w:usb3="00000000" w:csb0="000001FF" w:csb1="00000000"/>
  </w:font>
  <w:font w:name="Franklin Gothic Book">
    <w:panose1 w:val="020B0503020102020204"/>
    <w:charset w:val="00"/>
    <w:family w:val="swiss"/>
    <w:pitch w:val="variable"/>
    <w:sig w:usb0="00000287" w:usb1="00000000" w:usb2="00000000" w:usb3="00000000" w:csb0="0000009F" w:csb1="00000000"/>
  </w:font>
  <w:font w:name="Matura MT Script Capitals">
    <w:panose1 w:val="03020802060602070202"/>
    <w:charset w:val="00"/>
    <w:family w:val="script"/>
    <w:pitch w:val="variable"/>
    <w:sig w:usb0="00000003" w:usb1="00000000" w:usb2="00000000" w:usb3="00000000" w:csb0="00000001" w:csb1="00000000"/>
  </w:font>
  <w:font w:name="Castellar">
    <w:panose1 w:val="020A0402060406010301"/>
    <w:charset w:val="00"/>
    <w:family w:val="roman"/>
    <w:pitch w:val="variable"/>
    <w:sig w:usb0="00000003" w:usb1="00000000" w:usb2="00000000" w:usb3="00000000" w:csb0="00000001" w:csb1="00000000"/>
  </w:font>
  <w:font w:name="Century Schoolbook">
    <w:panose1 w:val="02040604050505020304"/>
    <w:charset w:val="00"/>
    <w:family w:val="roman"/>
    <w:pitch w:val="variable"/>
    <w:sig w:usb0="00000287" w:usb1="00000000" w:usb2="00000000" w:usb3="00000000" w:csb0="0000009F" w:csb1="00000000"/>
  </w:font>
  <w:font w:name="Mongolian Baiti">
    <w:panose1 w:val="03000500000000000000"/>
    <w:charset w:val="00"/>
    <w:family w:val="script"/>
    <w:pitch w:val="variable"/>
    <w:sig w:usb0="80000023" w:usb1="00000000" w:usb2="00020000" w:usb3="00000000" w:csb0="00000001" w:csb1="00000000"/>
  </w:font>
  <w:font w:name="Estrangelo Edessa">
    <w:panose1 w:val="03080600000000000000"/>
    <w:charset w:val="00"/>
    <w:family w:val="script"/>
    <w:pitch w:val="variable"/>
    <w:sig w:usb0="80002043" w:usb1="00000000" w:usb2="00000080" w:usb3="00000000" w:csb0="00000001" w:csb1="00000000"/>
  </w:font>
  <w:font w:name="Berlin Sans FB Demi">
    <w:panose1 w:val="020E0802020502020306"/>
    <w:charset w:val="00"/>
    <w:family w:val="swiss"/>
    <w:pitch w:val="variable"/>
    <w:sig w:usb0="00000003" w:usb1="00000000" w:usb2="00000000" w:usb3="00000000" w:csb0="00000001" w:csb1="00000000"/>
  </w:font>
  <w:font w:name="Elephant">
    <w:panose1 w:val="02020904090505020303"/>
    <w:charset w:val="00"/>
    <w:family w:val="roman"/>
    <w:pitch w:val="variable"/>
    <w:sig w:usb0="00000003" w:usb1="00000000" w:usb2="00000000" w:usb3="00000000" w:csb0="00000001" w:csb1="00000000"/>
  </w:font>
  <w:font w:name="Franklin Gothic Heavy">
    <w:panose1 w:val="020B0903020102020204"/>
    <w:charset w:val="00"/>
    <w:family w:val="swiss"/>
    <w:pitch w:val="variable"/>
    <w:sig w:usb0="00000287" w:usb1="00000000" w:usb2="00000000" w:usb3="00000000" w:csb0="0000009F" w:csb1="00000000"/>
  </w:font>
  <w:font w:name="Arial Narrow">
    <w:panose1 w:val="020B0606020202030204"/>
    <w:charset w:val="00"/>
    <w:family w:val="swiss"/>
    <w:pitch w:val="variable"/>
    <w:sig w:usb0="00000287" w:usb1="00000800" w:usb2="00000000" w:usb3="00000000" w:csb0="0000009F" w:csb1="00000000"/>
  </w:font>
  <w:font w:name="Berlin Sans FB">
    <w:panose1 w:val="020E0602020502020306"/>
    <w:charset w:val="00"/>
    <w:family w:val="swiss"/>
    <w:pitch w:val="variable"/>
    <w:sig w:usb0="00000003" w:usb1="00000000" w:usb2="00000000" w:usb3="00000000" w:csb0="00000001" w:csb1="00000000"/>
  </w:font>
  <w:font w:name="Baskerville Old Face">
    <w:panose1 w:val="02020602080505020303"/>
    <w:charset w:val="00"/>
    <w:family w:val="roman"/>
    <w:pitch w:val="variable"/>
    <w:sig w:usb0="00000003" w:usb1="00000000" w:usb2="00000000" w:usb3="00000000" w:csb0="00000001" w:csb1="00000000"/>
  </w:font>
  <w:font w:name="Comic Sans MS">
    <w:panose1 w:val="030F0702030302020204"/>
    <w:charset w:val="00"/>
    <w:family w:val="script"/>
    <w:pitch w:val="variable"/>
    <w:sig w:usb0="00000287" w:usb1="00000000" w:usb2="00000000" w:usb3="00000000" w:csb0="0000009F" w:csb1="00000000"/>
  </w:font>
  <w:font w:name="Cooper Black">
    <w:panose1 w:val="0208090404030B020404"/>
    <w:charset w:val="00"/>
    <w:family w:val="roman"/>
    <w:pitch w:val="variable"/>
    <w:sig w:usb0="00000003" w:usb1="00000000" w:usb2="00000000" w:usb3="00000000" w:csb0="00000001" w:csb1="00000000"/>
  </w:font>
  <w:font w:name="Aharoni">
    <w:panose1 w:val="02010803020104030203"/>
    <w:charset w:val="B1"/>
    <w:family w:val="auto"/>
    <w:pitch w:val="variable"/>
    <w:sig w:usb0="00000801" w:usb1="00000000" w:usb2="00000000" w:usb3="00000000" w:csb0="00000020" w:csb1="00000000"/>
  </w:font>
  <w:font w:name="Script MT Bold">
    <w:panose1 w:val="03040602040607080904"/>
    <w:charset w:val="00"/>
    <w:family w:val="script"/>
    <w:pitch w:val="variable"/>
    <w:sig w:usb0="00000003" w:usb1="00000000" w:usb2="00000000" w:usb3="00000000" w:csb0="00000001" w:csb1="00000000"/>
  </w:font>
  <w:font w:name="Algerian">
    <w:panose1 w:val="04020705040A02060702"/>
    <w:charset w:val="00"/>
    <w:family w:val="decorative"/>
    <w:pitch w:val="variable"/>
    <w:sig w:usb0="00000003" w:usb1="00000000" w:usb2="00000000" w:usb3="00000000" w:csb0="00000001" w:csb1="00000000"/>
  </w:font>
  <w:font w:name="Engravers MT">
    <w:panose1 w:val="02090707080505020304"/>
    <w:charset w:val="00"/>
    <w:family w:val="roman"/>
    <w:pitch w:val="variable"/>
    <w:sig w:usb0="00000003" w:usb1="00000000" w:usb2="00000000" w:usb3="00000000" w:csb0="00000001" w:csb1="00000000"/>
  </w:font>
  <w:font w:name="Old English Text MT">
    <w:panose1 w:val="03040902040508030806"/>
    <w:charset w:val="00"/>
    <w:family w:val="script"/>
    <w:pitch w:val="variable"/>
    <w:sig w:usb0="00000003" w:usb1="00000000" w:usb2="00000000" w:usb3="00000000" w:csb0="00000001"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3604ED" w:rsidRDefault="003604ED" w:rsidP="00557E45">
      <w:r>
        <w:separator/>
      </w:r>
    </w:p>
  </w:footnote>
  <w:footnote w:type="continuationSeparator" w:id="0">
    <w:p w:rsidR="003604ED" w:rsidRDefault="003604ED" w:rsidP="00557E45">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41" type="#_x0000_t75" style="width:11.25pt;height:11.25pt" o:bullet="t">
        <v:imagedata r:id="rId1" o:title="j0115863"/>
      </v:shape>
    </w:pict>
  </w:numPicBullet>
  <w:abstractNum w:abstractNumId="0">
    <w:nsid w:val="00000001"/>
    <w:multiLevelType w:val="multilevel"/>
    <w:tmpl w:val="00000001"/>
    <w:name w:val="WW8Num1"/>
    <w:lvl w:ilvl="0">
      <w:start w:val="1"/>
      <w:numFmt w:val="bullet"/>
      <w:lvlText w:val=""/>
      <w:lvlJc w:val="left"/>
      <w:pPr>
        <w:tabs>
          <w:tab w:val="num" w:pos="733"/>
        </w:tabs>
        <w:ind w:left="733" w:hanging="283"/>
      </w:pPr>
      <w:rPr>
        <w:rFonts w:ascii="Wingdings" w:hAnsi="Wingdings" w:cs="StarSymbol"/>
        <w:sz w:val="18"/>
        <w:szCs w:val="18"/>
      </w:rPr>
    </w:lvl>
    <w:lvl w:ilvl="1">
      <w:start w:val="1"/>
      <w:numFmt w:val="bullet"/>
      <w:lvlText w:val=""/>
      <w:lvlJc w:val="left"/>
      <w:pPr>
        <w:tabs>
          <w:tab w:val="num" w:pos="1440"/>
        </w:tabs>
        <w:ind w:left="1440" w:hanging="283"/>
      </w:pPr>
      <w:rPr>
        <w:rFonts w:ascii="Symbol" w:hAnsi="Symbol" w:cs="StarSymbol"/>
        <w:sz w:val="18"/>
        <w:szCs w:val="18"/>
      </w:rPr>
    </w:lvl>
    <w:lvl w:ilvl="2">
      <w:start w:val="1"/>
      <w:numFmt w:val="bullet"/>
      <w:lvlText w:val=""/>
      <w:lvlJc w:val="left"/>
      <w:pPr>
        <w:tabs>
          <w:tab w:val="num" w:pos="2147"/>
        </w:tabs>
        <w:ind w:left="2147" w:hanging="283"/>
      </w:pPr>
      <w:rPr>
        <w:rFonts w:ascii="Symbol" w:hAnsi="Symbol" w:cs="StarSymbol"/>
        <w:sz w:val="18"/>
        <w:szCs w:val="18"/>
      </w:rPr>
    </w:lvl>
    <w:lvl w:ilvl="3">
      <w:start w:val="1"/>
      <w:numFmt w:val="bullet"/>
      <w:lvlText w:val=""/>
      <w:lvlJc w:val="left"/>
      <w:pPr>
        <w:tabs>
          <w:tab w:val="num" w:pos="2854"/>
        </w:tabs>
        <w:ind w:left="2854" w:hanging="283"/>
      </w:pPr>
      <w:rPr>
        <w:rFonts w:ascii="Symbol" w:hAnsi="Symbol" w:cs="StarSymbol"/>
        <w:sz w:val="18"/>
        <w:szCs w:val="18"/>
      </w:rPr>
    </w:lvl>
    <w:lvl w:ilvl="4">
      <w:start w:val="1"/>
      <w:numFmt w:val="bullet"/>
      <w:lvlText w:val=""/>
      <w:lvlJc w:val="left"/>
      <w:pPr>
        <w:tabs>
          <w:tab w:val="num" w:pos="3561"/>
        </w:tabs>
        <w:ind w:left="3561" w:hanging="283"/>
      </w:pPr>
      <w:rPr>
        <w:rFonts w:ascii="Symbol" w:hAnsi="Symbol" w:cs="StarSymbol"/>
        <w:sz w:val="18"/>
        <w:szCs w:val="18"/>
      </w:rPr>
    </w:lvl>
    <w:lvl w:ilvl="5">
      <w:start w:val="1"/>
      <w:numFmt w:val="bullet"/>
      <w:lvlText w:val=""/>
      <w:lvlJc w:val="left"/>
      <w:pPr>
        <w:tabs>
          <w:tab w:val="num" w:pos="4268"/>
        </w:tabs>
        <w:ind w:left="4268" w:hanging="283"/>
      </w:pPr>
      <w:rPr>
        <w:rFonts w:ascii="Symbol" w:hAnsi="Symbol" w:cs="StarSymbol"/>
        <w:sz w:val="18"/>
        <w:szCs w:val="18"/>
      </w:rPr>
    </w:lvl>
    <w:lvl w:ilvl="6">
      <w:start w:val="1"/>
      <w:numFmt w:val="bullet"/>
      <w:lvlText w:val=""/>
      <w:lvlJc w:val="left"/>
      <w:pPr>
        <w:tabs>
          <w:tab w:val="num" w:pos="4975"/>
        </w:tabs>
        <w:ind w:left="4975" w:hanging="283"/>
      </w:pPr>
      <w:rPr>
        <w:rFonts w:ascii="Symbol" w:hAnsi="Symbol" w:cs="StarSymbol"/>
        <w:sz w:val="18"/>
        <w:szCs w:val="18"/>
      </w:rPr>
    </w:lvl>
    <w:lvl w:ilvl="7">
      <w:start w:val="1"/>
      <w:numFmt w:val="bullet"/>
      <w:lvlText w:val=""/>
      <w:lvlJc w:val="left"/>
      <w:pPr>
        <w:tabs>
          <w:tab w:val="num" w:pos="5682"/>
        </w:tabs>
        <w:ind w:left="5682" w:hanging="283"/>
      </w:pPr>
      <w:rPr>
        <w:rFonts w:ascii="Symbol" w:hAnsi="Symbol" w:cs="StarSymbol"/>
        <w:sz w:val="18"/>
        <w:szCs w:val="18"/>
      </w:rPr>
    </w:lvl>
    <w:lvl w:ilvl="8">
      <w:start w:val="1"/>
      <w:numFmt w:val="bullet"/>
      <w:lvlText w:val=""/>
      <w:lvlJc w:val="left"/>
      <w:pPr>
        <w:tabs>
          <w:tab w:val="num" w:pos="6389"/>
        </w:tabs>
        <w:ind w:left="6389" w:hanging="283"/>
      </w:pPr>
      <w:rPr>
        <w:rFonts w:ascii="Symbol" w:hAnsi="Symbol" w:cs="StarSymbol"/>
        <w:sz w:val="18"/>
        <w:szCs w:val="18"/>
      </w:rPr>
    </w:lvl>
  </w:abstractNum>
  <w:abstractNum w:abstractNumId="1">
    <w:nsid w:val="00000002"/>
    <w:multiLevelType w:val="multilevel"/>
    <w:tmpl w:val="00000002"/>
    <w:name w:val="WW8Num2"/>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2">
    <w:nsid w:val="00000003"/>
    <w:multiLevelType w:val="multilevel"/>
    <w:tmpl w:val="00000003"/>
    <w:name w:val="WW8Num3"/>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3">
    <w:nsid w:val="00000004"/>
    <w:multiLevelType w:val="multilevel"/>
    <w:tmpl w:val="00000004"/>
    <w:name w:val="WW8Num4"/>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4">
    <w:nsid w:val="0FA5560A"/>
    <w:multiLevelType w:val="hybridMultilevel"/>
    <w:tmpl w:val="217C057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170" w:hanging="360"/>
      </w:pPr>
      <w:rPr>
        <w:rFonts w:ascii="Courier New" w:hAnsi="Courier New" w:cs="Courier New" w:hint="default"/>
      </w:rPr>
    </w:lvl>
    <w:lvl w:ilvl="2" w:tplc="04090005" w:tentative="1">
      <w:start w:val="1"/>
      <w:numFmt w:val="bullet"/>
      <w:lvlText w:val=""/>
      <w:lvlJc w:val="left"/>
      <w:pPr>
        <w:ind w:left="1890" w:hanging="360"/>
      </w:pPr>
      <w:rPr>
        <w:rFonts w:ascii="Wingdings" w:hAnsi="Wingdings" w:hint="default"/>
      </w:rPr>
    </w:lvl>
    <w:lvl w:ilvl="3" w:tplc="04090001" w:tentative="1">
      <w:start w:val="1"/>
      <w:numFmt w:val="bullet"/>
      <w:lvlText w:val=""/>
      <w:lvlJc w:val="left"/>
      <w:pPr>
        <w:ind w:left="2610" w:hanging="360"/>
      </w:pPr>
      <w:rPr>
        <w:rFonts w:ascii="Symbol" w:hAnsi="Symbol" w:hint="default"/>
      </w:rPr>
    </w:lvl>
    <w:lvl w:ilvl="4" w:tplc="04090003" w:tentative="1">
      <w:start w:val="1"/>
      <w:numFmt w:val="bullet"/>
      <w:lvlText w:val="o"/>
      <w:lvlJc w:val="left"/>
      <w:pPr>
        <w:ind w:left="3330" w:hanging="360"/>
      </w:pPr>
      <w:rPr>
        <w:rFonts w:ascii="Courier New" w:hAnsi="Courier New" w:cs="Courier New" w:hint="default"/>
      </w:rPr>
    </w:lvl>
    <w:lvl w:ilvl="5" w:tplc="04090005" w:tentative="1">
      <w:start w:val="1"/>
      <w:numFmt w:val="bullet"/>
      <w:lvlText w:val=""/>
      <w:lvlJc w:val="left"/>
      <w:pPr>
        <w:ind w:left="4050" w:hanging="360"/>
      </w:pPr>
      <w:rPr>
        <w:rFonts w:ascii="Wingdings" w:hAnsi="Wingdings" w:hint="default"/>
      </w:rPr>
    </w:lvl>
    <w:lvl w:ilvl="6" w:tplc="04090001" w:tentative="1">
      <w:start w:val="1"/>
      <w:numFmt w:val="bullet"/>
      <w:lvlText w:val=""/>
      <w:lvlJc w:val="left"/>
      <w:pPr>
        <w:ind w:left="4770" w:hanging="360"/>
      </w:pPr>
      <w:rPr>
        <w:rFonts w:ascii="Symbol" w:hAnsi="Symbol" w:hint="default"/>
      </w:rPr>
    </w:lvl>
    <w:lvl w:ilvl="7" w:tplc="04090003" w:tentative="1">
      <w:start w:val="1"/>
      <w:numFmt w:val="bullet"/>
      <w:lvlText w:val="o"/>
      <w:lvlJc w:val="left"/>
      <w:pPr>
        <w:ind w:left="5490" w:hanging="360"/>
      </w:pPr>
      <w:rPr>
        <w:rFonts w:ascii="Courier New" w:hAnsi="Courier New" w:cs="Courier New" w:hint="default"/>
      </w:rPr>
    </w:lvl>
    <w:lvl w:ilvl="8" w:tplc="04090005" w:tentative="1">
      <w:start w:val="1"/>
      <w:numFmt w:val="bullet"/>
      <w:lvlText w:val=""/>
      <w:lvlJc w:val="left"/>
      <w:pPr>
        <w:ind w:left="6210" w:hanging="360"/>
      </w:pPr>
      <w:rPr>
        <w:rFonts w:ascii="Wingdings" w:hAnsi="Wingdings" w:hint="default"/>
      </w:rPr>
    </w:lvl>
  </w:abstractNum>
  <w:abstractNum w:abstractNumId="5">
    <w:nsid w:val="152E365D"/>
    <w:multiLevelType w:val="hybridMultilevel"/>
    <w:tmpl w:val="99561C64"/>
    <w:lvl w:ilvl="0" w:tplc="EB00185A">
      <w:numFmt w:val="bullet"/>
      <w:lvlText w:val="-"/>
      <w:lvlJc w:val="left"/>
      <w:pPr>
        <w:ind w:left="720" w:hanging="360"/>
      </w:pPr>
      <w:rPr>
        <w:rFonts w:ascii="Bell MT" w:eastAsia="MS Mincho" w:hAnsi="Bell MT"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275C3CB6"/>
    <w:multiLevelType w:val="hybridMultilevel"/>
    <w:tmpl w:val="82009EC6"/>
    <w:lvl w:ilvl="0" w:tplc="903847B6">
      <w:start w:val="1"/>
      <w:numFmt w:val="bullet"/>
      <w:lvlText w:val="-"/>
      <w:lvlJc w:val="left"/>
      <w:pPr>
        <w:tabs>
          <w:tab w:val="num" w:pos="720"/>
        </w:tabs>
        <w:ind w:left="720" w:hanging="360"/>
      </w:pPr>
      <w:rPr>
        <w:rFonts w:ascii="Times New Roman" w:eastAsia="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nsid w:val="3FA60A21"/>
    <w:multiLevelType w:val="hybridMultilevel"/>
    <w:tmpl w:val="3F7E5A6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43E03D72"/>
    <w:multiLevelType w:val="hybridMultilevel"/>
    <w:tmpl w:val="DEEEDFE6"/>
    <w:lvl w:ilvl="0" w:tplc="239464F8">
      <w:start w:val="1"/>
      <w:numFmt w:val="bullet"/>
      <w:lvlText w:val=""/>
      <w:lvlPicBulletId w:val="0"/>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44483FFA"/>
    <w:multiLevelType w:val="hybridMultilevel"/>
    <w:tmpl w:val="10865CE6"/>
    <w:lvl w:ilvl="0" w:tplc="04090001">
      <w:start w:val="1"/>
      <w:numFmt w:val="bullet"/>
      <w:lvlText w:val=""/>
      <w:lvlJc w:val="left"/>
      <w:pPr>
        <w:tabs>
          <w:tab w:val="num" w:pos="795"/>
        </w:tabs>
        <w:ind w:left="795" w:hanging="360"/>
      </w:pPr>
      <w:rPr>
        <w:rFonts w:ascii="Symbol" w:hAnsi="Symbol" w:hint="default"/>
      </w:rPr>
    </w:lvl>
    <w:lvl w:ilvl="1" w:tplc="04090003">
      <w:start w:val="1"/>
      <w:numFmt w:val="bullet"/>
      <w:lvlText w:val="o"/>
      <w:lvlJc w:val="left"/>
      <w:pPr>
        <w:tabs>
          <w:tab w:val="num" w:pos="1515"/>
        </w:tabs>
        <w:ind w:left="1515" w:hanging="360"/>
      </w:pPr>
      <w:rPr>
        <w:rFonts w:ascii="Courier New" w:hAnsi="Courier New" w:cs="Courier New" w:hint="default"/>
      </w:rPr>
    </w:lvl>
    <w:lvl w:ilvl="2" w:tplc="04090005" w:tentative="1">
      <w:start w:val="1"/>
      <w:numFmt w:val="bullet"/>
      <w:lvlText w:val=""/>
      <w:lvlJc w:val="left"/>
      <w:pPr>
        <w:tabs>
          <w:tab w:val="num" w:pos="2235"/>
        </w:tabs>
        <w:ind w:left="2235" w:hanging="360"/>
      </w:pPr>
      <w:rPr>
        <w:rFonts w:ascii="Wingdings" w:hAnsi="Wingdings" w:hint="default"/>
      </w:rPr>
    </w:lvl>
    <w:lvl w:ilvl="3" w:tplc="04090001" w:tentative="1">
      <w:start w:val="1"/>
      <w:numFmt w:val="bullet"/>
      <w:lvlText w:val=""/>
      <w:lvlJc w:val="left"/>
      <w:pPr>
        <w:tabs>
          <w:tab w:val="num" w:pos="2955"/>
        </w:tabs>
        <w:ind w:left="2955" w:hanging="360"/>
      </w:pPr>
      <w:rPr>
        <w:rFonts w:ascii="Symbol" w:hAnsi="Symbol" w:hint="default"/>
      </w:rPr>
    </w:lvl>
    <w:lvl w:ilvl="4" w:tplc="04090003" w:tentative="1">
      <w:start w:val="1"/>
      <w:numFmt w:val="bullet"/>
      <w:lvlText w:val="o"/>
      <w:lvlJc w:val="left"/>
      <w:pPr>
        <w:tabs>
          <w:tab w:val="num" w:pos="3675"/>
        </w:tabs>
        <w:ind w:left="3675" w:hanging="360"/>
      </w:pPr>
      <w:rPr>
        <w:rFonts w:ascii="Courier New" w:hAnsi="Courier New" w:cs="Courier New" w:hint="default"/>
      </w:rPr>
    </w:lvl>
    <w:lvl w:ilvl="5" w:tplc="04090005" w:tentative="1">
      <w:start w:val="1"/>
      <w:numFmt w:val="bullet"/>
      <w:lvlText w:val=""/>
      <w:lvlJc w:val="left"/>
      <w:pPr>
        <w:tabs>
          <w:tab w:val="num" w:pos="4395"/>
        </w:tabs>
        <w:ind w:left="4395" w:hanging="360"/>
      </w:pPr>
      <w:rPr>
        <w:rFonts w:ascii="Wingdings" w:hAnsi="Wingdings" w:hint="default"/>
      </w:rPr>
    </w:lvl>
    <w:lvl w:ilvl="6" w:tplc="04090001" w:tentative="1">
      <w:start w:val="1"/>
      <w:numFmt w:val="bullet"/>
      <w:lvlText w:val=""/>
      <w:lvlJc w:val="left"/>
      <w:pPr>
        <w:tabs>
          <w:tab w:val="num" w:pos="5115"/>
        </w:tabs>
        <w:ind w:left="5115" w:hanging="360"/>
      </w:pPr>
      <w:rPr>
        <w:rFonts w:ascii="Symbol" w:hAnsi="Symbol" w:hint="default"/>
      </w:rPr>
    </w:lvl>
    <w:lvl w:ilvl="7" w:tplc="04090003" w:tentative="1">
      <w:start w:val="1"/>
      <w:numFmt w:val="bullet"/>
      <w:lvlText w:val="o"/>
      <w:lvlJc w:val="left"/>
      <w:pPr>
        <w:tabs>
          <w:tab w:val="num" w:pos="5835"/>
        </w:tabs>
        <w:ind w:left="5835" w:hanging="360"/>
      </w:pPr>
      <w:rPr>
        <w:rFonts w:ascii="Courier New" w:hAnsi="Courier New" w:cs="Courier New" w:hint="default"/>
      </w:rPr>
    </w:lvl>
    <w:lvl w:ilvl="8" w:tplc="04090005" w:tentative="1">
      <w:start w:val="1"/>
      <w:numFmt w:val="bullet"/>
      <w:lvlText w:val=""/>
      <w:lvlJc w:val="left"/>
      <w:pPr>
        <w:tabs>
          <w:tab w:val="num" w:pos="6555"/>
        </w:tabs>
        <w:ind w:left="6555" w:hanging="360"/>
      </w:pPr>
      <w:rPr>
        <w:rFonts w:ascii="Wingdings" w:hAnsi="Wingdings" w:hint="default"/>
      </w:rPr>
    </w:lvl>
  </w:abstractNum>
  <w:abstractNum w:abstractNumId="10">
    <w:nsid w:val="459F2E73"/>
    <w:multiLevelType w:val="hybridMultilevel"/>
    <w:tmpl w:val="575E0E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48EC4219"/>
    <w:multiLevelType w:val="multilevel"/>
    <w:tmpl w:val="E1ECBC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54C00DB1"/>
    <w:multiLevelType w:val="hybridMultilevel"/>
    <w:tmpl w:val="E6282A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78C979A0"/>
    <w:multiLevelType w:val="singleLevel"/>
    <w:tmpl w:val="A2B0C508"/>
    <w:lvl w:ilvl="0">
      <w:start w:val="2"/>
      <w:numFmt w:val="decimal"/>
      <w:lvlText w:val="%1."/>
      <w:legacy w:legacy="1" w:legacySpace="0" w:legacyIndent="0"/>
      <w:lvlJc w:val="left"/>
      <w:rPr>
        <w:rFonts w:ascii="Times New Roman" w:hAnsi="Times New Roman" w:cs="Times New Roman" w:hint="default"/>
      </w:rPr>
    </w:lvl>
  </w:abstractNum>
  <w:abstractNum w:abstractNumId="14">
    <w:nsid w:val="7A7641B8"/>
    <w:multiLevelType w:val="hybridMultilevel"/>
    <w:tmpl w:val="D1E6FE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7AAA1BED"/>
    <w:multiLevelType w:val="hybridMultilevel"/>
    <w:tmpl w:val="178A57E4"/>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9"/>
  </w:num>
  <w:num w:numId="2">
    <w:abstractNumId w:val="15"/>
  </w:num>
  <w:num w:numId="3">
    <w:abstractNumId w:val="6"/>
  </w:num>
  <w:num w:numId="4">
    <w:abstractNumId w:val="13"/>
  </w:num>
  <w:num w:numId="5">
    <w:abstractNumId w:val="11"/>
  </w:num>
  <w:num w:numId="6">
    <w:abstractNumId w:val="12"/>
  </w:num>
  <w:num w:numId="7">
    <w:abstractNumId w:val="10"/>
  </w:num>
  <w:num w:numId="8">
    <w:abstractNumId w:val="14"/>
  </w:num>
  <w:num w:numId="9">
    <w:abstractNumId w:val="4"/>
  </w:num>
  <w:num w:numId="10">
    <w:abstractNumId w:val="5"/>
  </w:num>
  <w:num w:numId="11">
    <w:abstractNumId w:val="7"/>
  </w:num>
  <w:num w:numId="12">
    <w:abstractNumId w:val="0"/>
  </w:num>
  <w:num w:numId="13">
    <w:abstractNumId w:val="1"/>
  </w:num>
  <w:num w:numId="14">
    <w:abstractNumId w:val="2"/>
  </w:num>
  <w:num w:numId="15">
    <w:abstractNumId w:val="3"/>
  </w:num>
  <w:num w:numId="16">
    <w:abstractNumId w:val="8"/>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stylePaneFormatFilter w:val="3F01"/>
  <w:defaultTabStop w:val="720"/>
  <w:characterSpacingControl w:val="doNotCompress"/>
  <w:footnotePr>
    <w:footnote w:id="-1"/>
    <w:footnote w:id="0"/>
  </w:footnotePr>
  <w:endnotePr>
    <w:endnote w:id="-1"/>
    <w:endnote w:id="0"/>
  </w:endnotePr>
  <w:compat>
    <w:useFELayout/>
  </w:compat>
  <w:rsids>
    <w:rsidRoot w:val="00A34A40"/>
    <w:rsid w:val="000000A6"/>
    <w:rsid w:val="00000169"/>
    <w:rsid w:val="00000350"/>
    <w:rsid w:val="0000057E"/>
    <w:rsid w:val="000005D4"/>
    <w:rsid w:val="00000953"/>
    <w:rsid w:val="0000096A"/>
    <w:rsid w:val="00000A27"/>
    <w:rsid w:val="00000B71"/>
    <w:rsid w:val="00000E22"/>
    <w:rsid w:val="00001034"/>
    <w:rsid w:val="000011B3"/>
    <w:rsid w:val="00001486"/>
    <w:rsid w:val="00001628"/>
    <w:rsid w:val="000016FA"/>
    <w:rsid w:val="00001996"/>
    <w:rsid w:val="000019BD"/>
    <w:rsid w:val="00001B81"/>
    <w:rsid w:val="00001BBB"/>
    <w:rsid w:val="00001C4D"/>
    <w:rsid w:val="00001CD2"/>
    <w:rsid w:val="00001D7F"/>
    <w:rsid w:val="00001DA8"/>
    <w:rsid w:val="00001E36"/>
    <w:rsid w:val="00001F3F"/>
    <w:rsid w:val="00001FCE"/>
    <w:rsid w:val="00002201"/>
    <w:rsid w:val="000022B0"/>
    <w:rsid w:val="000022D7"/>
    <w:rsid w:val="0000274E"/>
    <w:rsid w:val="000028B5"/>
    <w:rsid w:val="00002A41"/>
    <w:rsid w:val="00002C52"/>
    <w:rsid w:val="00002CD6"/>
    <w:rsid w:val="00002CE3"/>
    <w:rsid w:val="00002D09"/>
    <w:rsid w:val="00002E7A"/>
    <w:rsid w:val="00002F50"/>
    <w:rsid w:val="00002F90"/>
    <w:rsid w:val="00003042"/>
    <w:rsid w:val="00003319"/>
    <w:rsid w:val="000035B9"/>
    <w:rsid w:val="0000362F"/>
    <w:rsid w:val="0000372D"/>
    <w:rsid w:val="0000396B"/>
    <w:rsid w:val="00003987"/>
    <w:rsid w:val="00003A2C"/>
    <w:rsid w:val="00003B94"/>
    <w:rsid w:val="00003DAF"/>
    <w:rsid w:val="00003E86"/>
    <w:rsid w:val="000040A3"/>
    <w:rsid w:val="00004170"/>
    <w:rsid w:val="00005373"/>
    <w:rsid w:val="000053AA"/>
    <w:rsid w:val="000053EA"/>
    <w:rsid w:val="000053F1"/>
    <w:rsid w:val="00005613"/>
    <w:rsid w:val="0000592F"/>
    <w:rsid w:val="00005B68"/>
    <w:rsid w:val="00005BC9"/>
    <w:rsid w:val="00005CB3"/>
    <w:rsid w:val="00005DEB"/>
    <w:rsid w:val="00005EE9"/>
    <w:rsid w:val="000065CC"/>
    <w:rsid w:val="00006754"/>
    <w:rsid w:val="000068B1"/>
    <w:rsid w:val="00006FBD"/>
    <w:rsid w:val="000072CB"/>
    <w:rsid w:val="0000753E"/>
    <w:rsid w:val="000077ED"/>
    <w:rsid w:val="00007827"/>
    <w:rsid w:val="00007A2D"/>
    <w:rsid w:val="00007A44"/>
    <w:rsid w:val="00007D15"/>
    <w:rsid w:val="00007E87"/>
    <w:rsid w:val="00007FF0"/>
    <w:rsid w:val="0001015F"/>
    <w:rsid w:val="000102FA"/>
    <w:rsid w:val="0001041B"/>
    <w:rsid w:val="00010485"/>
    <w:rsid w:val="00010ABB"/>
    <w:rsid w:val="00011246"/>
    <w:rsid w:val="000113B8"/>
    <w:rsid w:val="00011835"/>
    <w:rsid w:val="00011940"/>
    <w:rsid w:val="00011AA1"/>
    <w:rsid w:val="0001209F"/>
    <w:rsid w:val="0001221D"/>
    <w:rsid w:val="0001222D"/>
    <w:rsid w:val="00012954"/>
    <w:rsid w:val="000129F0"/>
    <w:rsid w:val="00012BF6"/>
    <w:rsid w:val="00012C5D"/>
    <w:rsid w:val="00012CE0"/>
    <w:rsid w:val="00012D5E"/>
    <w:rsid w:val="00012DF9"/>
    <w:rsid w:val="00013075"/>
    <w:rsid w:val="00013701"/>
    <w:rsid w:val="000137C5"/>
    <w:rsid w:val="00013AB7"/>
    <w:rsid w:val="00013E14"/>
    <w:rsid w:val="00013F23"/>
    <w:rsid w:val="00014377"/>
    <w:rsid w:val="0001481F"/>
    <w:rsid w:val="00014AAA"/>
    <w:rsid w:val="00014AC2"/>
    <w:rsid w:val="00014B06"/>
    <w:rsid w:val="00014EAA"/>
    <w:rsid w:val="00015306"/>
    <w:rsid w:val="00015DFF"/>
    <w:rsid w:val="00016079"/>
    <w:rsid w:val="000164A5"/>
    <w:rsid w:val="00016866"/>
    <w:rsid w:val="00016C95"/>
    <w:rsid w:val="00016CEF"/>
    <w:rsid w:val="00016D39"/>
    <w:rsid w:val="00016E1A"/>
    <w:rsid w:val="00016E3F"/>
    <w:rsid w:val="00016F63"/>
    <w:rsid w:val="0001748B"/>
    <w:rsid w:val="00017648"/>
    <w:rsid w:val="00017AC1"/>
    <w:rsid w:val="00017B7C"/>
    <w:rsid w:val="00017BF1"/>
    <w:rsid w:val="00017CC6"/>
    <w:rsid w:val="00017D2D"/>
    <w:rsid w:val="00017D96"/>
    <w:rsid w:val="00017DF1"/>
    <w:rsid w:val="00017EB0"/>
    <w:rsid w:val="000200B0"/>
    <w:rsid w:val="000205F8"/>
    <w:rsid w:val="00020A67"/>
    <w:rsid w:val="00020B5D"/>
    <w:rsid w:val="00020D7E"/>
    <w:rsid w:val="00020FC4"/>
    <w:rsid w:val="00021080"/>
    <w:rsid w:val="000210A2"/>
    <w:rsid w:val="000210DD"/>
    <w:rsid w:val="0002138B"/>
    <w:rsid w:val="0002139D"/>
    <w:rsid w:val="00021492"/>
    <w:rsid w:val="00021494"/>
    <w:rsid w:val="000217B5"/>
    <w:rsid w:val="0002180E"/>
    <w:rsid w:val="000219A7"/>
    <w:rsid w:val="00021BB2"/>
    <w:rsid w:val="00021BC0"/>
    <w:rsid w:val="00021BFD"/>
    <w:rsid w:val="00021CEB"/>
    <w:rsid w:val="00021E75"/>
    <w:rsid w:val="00021EC3"/>
    <w:rsid w:val="00021F17"/>
    <w:rsid w:val="00022158"/>
    <w:rsid w:val="000221FF"/>
    <w:rsid w:val="000223A6"/>
    <w:rsid w:val="00022679"/>
    <w:rsid w:val="000227B4"/>
    <w:rsid w:val="00022843"/>
    <w:rsid w:val="00022C86"/>
    <w:rsid w:val="00022EC9"/>
    <w:rsid w:val="0002312F"/>
    <w:rsid w:val="0002352B"/>
    <w:rsid w:val="0002358C"/>
    <w:rsid w:val="000235FD"/>
    <w:rsid w:val="00023824"/>
    <w:rsid w:val="0002385E"/>
    <w:rsid w:val="0002389F"/>
    <w:rsid w:val="0002397B"/>
    <w:rsid w:val="000239A2"/>
    <w:rsid w:val="00023A22"/>
    <w:rsid w:val="00023A3C"/>
    <w:rsid w:val="00023AD3"/>
    <w:rsid w:val="00023D69"/>
    <w:rsid w:val="00024077"/>
    <w:rsid w:val="000244B9"/>
    <w:rsid w:val="000245EC"/>
    <w:rsid w:val="00024817"/>
    <w:rsid w:val="00024896"/>
    <w:rsid w:val="00024973"/>
    <w:rsid w:val="00024AEF"/>
    <w:rsid w:val="00024DB8"/>
    <w:rsid w:val="00024EAD"/>
    <w:rsid w:val="00025100"/>
    <w:rsid w:val="000251DF"/>
    <w:rsid w:val="0002539D"/>
    <w:rsid w:val="000255C3"/>
    <w:rsid w:val="000256C0"/>
    <w:rsid w:val="0002575C"/>
    <w:rsid w:val="0002596A"/>
    <w:rsid w:val="00025AE7"/>
    <w:rsid w:val="00025B7F"/>
    <w:rsid w:val="00025BE6"/>
    <w:rsid w:val="00026321"/>
    <w:rsid w:val="00026676"/>
    <w:rsid w:val="00026744"/>
    <w:rsid w:val="000267DF"/>
    <w:rsid w:val="00026BB5"/>
    <w:rsid w:val="00026E33"/>
    <w:rsid w:val="00026FF1"/>
    <w:rsid w:val="000270DE"/>
    <w:rsid w:val="00027153"/>
    <w:rsid w:val="000272CA"/>
    <w:rsid w:val="000272EF"/>
    <w:rsid w:val="000276E2"/>
    <w:rsid w:val="000278C1"/>
    <w:rsid w:val="00027AE0"/>
    <w:rsid w:val="00027BB6"/>
    <w:rsid w:val="00027D65"/>
    <w:rsid w:val="000301CE"/>
    <w:rsid w:val="0003026D"/>
    <w:rsid w:val="00030298"/>
    <w:rsid w:val="000306DF"/>
    <w:rsid w:val="000309A3"/>
    <w:rsid w:val="00030A9E"/>
    <w:rsid w:val="00030C5B"/>
    <w:rsid w:val="00030C91"/>
    <w:rsid w:val="00030D6C"/>
    <w:rsid w:val="00031042"/>
    <w:rsid w:val="00031196"/>
    <w:rsid w:val="0003127C"/>
    <w:rsid w:val="000312CB"/>
    <w:rsid w:val="00031343"/>
    <w:rsid w:val="000316FF"/>
    <w:rsid w:val="00031961"/>
    <w:rsid w:val="00031BA2"/>
    <w:rsid w:val="00031C42"/>
    <w:rsid w:val="00031EA2"/>
    <w:rsid w:val="0003213D"/>
    <w:rsid w:val="00032264"/>
    <w:rsid w:val="000322EC"/>
    <w:rsid w:val="00032562"/>
    <w:rsid w:val="0003271F"/>
    <w:rsid w:val="00032778"/>
    <w:rsid w:val="00032AEA"/>
    <w:rsid w:val="00032BC7"/>
    <w:rsid w:val="00032C0F"/>
    <w:rsid w:val="00033011"/>
    <w:rsid w:val="0003308A"/>
    <w:rsid w:val="000332B6"/>
    <w:rsid w:val="00033330"/>
    <w:rsid w:val="000336E6"/>
    <w:rsid w:val="000338D2"/>
    <w:rsid w:val="00033900"/>
    <w:rsid w:val="00033C9F"/>
    <w:rsid w:val="00033DCB"/>
    <w:rsid w:val="00033DF9"/>
    <w:rsid w:val="00033E02"/>
    <w:rsid w:val="00033E9F"/>
    <w:rsid w:val="0003414B"/>
    <w:rsid w:val="000341B1"/>
    <w:rsid w:val="00034240"/>
    <w:rsid w:val="00034262"/>
    <w:rsid w:val="0003444B"/>
    <w:rsid w:val="00034958"/>
    <w:rsid w:val="000349A0"/>
    <w:rsid w:val="000349AF"/>
    <w:rsid w:val="00034BE9"/>
    <w:rsid w:val="00034C63"/>
    <w:rsid w:val="00035081"/>
    <w:rsid w:val="000351D7"/>
    <w:rsid w:val="00035347"/>
    <w:rsid w:val="000353F6"/>
    <w:rsid w:val="00035420"/>
    <w:rsid w:val="00035702"/>
    <w:rsid w:val="00035820"/>
    <w:rsid w:val="000358E7"/>
    <w:rsid w:val="00035DC3"/>
    <w:rsid w:val="00036A0E"/>
    <w:rsid w:val="00036A1E"/>
    <w:rsid w:val="00036A97"/>
    <w:rsid w:val="00036C0D"/>
    <w:rsid w:val="00036D7C"/>
    <w:rsid w:val="00036E18"/>
    <w:rsid w:val="00036E9E"/>
    <w:rsid w:val="00037077"/>
    <w:rsid w:val="000375A9"/>
    <w:rsid w:val="000375B5"/>
    <w:rsid w:val="000378B3"/>
    <w:rsid w:val="00037AD4"/>
    <w:rsid w:val="00037E8B"/>
    <w:rsid w:val="00037FBB"/>
    <w:rsid w:val="00040065"/>
    <w:rsid w:val="00040673"/>
    <w:rsid w:val="00040678"/>
    <w:rsid w:val="00040CF6"/>
    <w:rsid w:val="00040DC1"/>
    <w:rsid w:val="00041052"/>
    <w:rsid w:val="00041105"/>
    <w:rsid w:val="00041117"/>
    <w:rsid w:val="00041381"/>
    <w:rsid w:val="00041454"/>
    <w:rsid w:val="00041821"/>
    <w:rsid w:val="00041B4F"/>
    <w:rsid w:val="00041BE4"/>
    <w:rsid w:val="00041DC9"/>
    <w:rsid w:val="00041E6A"/>
    <w:rsid w:val="00041EFA"/>
    <w:rsid w:val="000421EA"/>
    <w:rsid w:val="0004232F"/>
    <w:rsid w:val="000424C3"/>
    <w:rsid w:val="0004253C"/>
    <w:rsid w:val="0004257C"/>
    <w:rsid w:val="0004259B"/>
    <w:rsid w:val="00042782"/>
    <w:rsid w:val="00042B45"/>
    <w:rsid w:val="00042D0D"/>
    <w:rsid w:val="0004310E"/>
    <w:rsid w:val="0004320E"/>
    <w:rsid w:val="0004340E"/>
    <w:rsid w:val="00043576"/>
    <w:rsid w:val="0004381F"/>
    <w:rsid w:val="000438E1"/>
    <w:rsid w:val="00043DC5"/>
    <w:rsid w:val="00043E4C"/>
    <w:rsid w:val="00043E9B"/>
    <w:rsid w:val="00043F5E"/>
    <w:rsid w:val="00044044"/>
    <w:rsid w:val="00044049"/>
    <w:rsid w:val="0004433E"/>
    <w:rsid w:val="000446F7"/>
    <w:rsid w:val="0004474D"/>
    <w:rsid w:val="0004492F"/>
    <w:rsid w:val="00044AC2"/>
    <w:rsid w:val="00044CB0"/>
    <w:rsid w:val="00044DB1"/>
    <w:rsid w:val="00044EFC"/>
    <w:rsid w:val="00044F78"/>
    <w:rsid w:val="000451A6"/>
    <w:rsid w:val="00045329"/>
    <w:rsid w:val="0004535C"/>
    <w:rsid w:val="000454C4"/>
    <w:rsid w:val="00045C9B"/>
    <w:rsid w:val="00045E23"/>
    <w:rsid w:val="00045ED3"/>
    <w:rsid w:val="00046009"/>
    <w:rsid w:val="0004604C"/>
    <w:rsid w:val="0004629C"/>
    <w:rsid w:val="000462D8"/>
    <w:rsid w:val="0004630E"/>
    <w:rsid w:val="0004632A"/>
    <w:rsid w:val="000463CA"/>
    <w:rsid w:val="000466FF"/>
    <w:rsid w:val="00046E24"/>
    <w:rsid w:val="00046E62"/>
    <w:rsid w:val="00046F8E"/>
    <w:rsid w:val="000470B5"/>
    <w:rsid w:val="00047212"/>
    <w:rsid w:val="00047253"/>
    <w:rsid w:val="0004751F"/>
    <w:rsid w:val="000475BE"/>
    <w:rsid w:val="0004773D"/>
    <w:rsid w:val="000479A8"/>
    <w:rsid w:val="00047AC2"/>
    <w:rsid w:val="00047B61"/>
    <w:rsid w:val="00047BC6"/>
    <w:rsid w:val="00047E2B"/>
    <w:rsid w:val="0005007B"/>
    <w:rsid w:val="000500F7"/>
    <w:rsid w:val="00050236"/>
    <w:rsid w:val="00050380"/>
    <w:rsid w:val="00050417"/>
    <w:rsid w:val="00050888"/>
    <w:rsid w:val="00050965"/>
    <w:rsid w:val="00050B58"/>
    <w:rsid w:val="00050C67"/>
    <w:rsid w:val="00050F9B"/>
    <w:rsid w:val="00051056"/>
    <w:rsid w:val="0005123F"/>
    <w:rsid w:val="00051493"/>
    <w:rsid w:val="0005159D"/>
    <w:rsid w:val="00051727"/>
    <w:rsid w:val="00051D3D"/>
    <w:rsid w:val="000521C8"/>
    <w:rsid w:val="00052258"/>
    <w:rsid w:val="000522A6"/>
    <w:rsid w:val="000522B5"/>
    <w:rsid w:val="000524BC"/>
    <w:rsid w:val="00052505"/>
    <w:rsid w:val="0005252F"/>
    <w:rsid w:val="000526BA"/>
    <w:rsid w:val="00052868"/>
    <w:rsid w:val="00052976"/>
    <w:rsid w:val="00052C46"/>
    <w:rsid w:val="00052D24"/>
    <w:rsid w:val="00052D3A"/>
    <w:rsid w:val="00052F0B"/>
    <w:rsid w:val="00052F79"/>
    <w:rsid w:val="00052FA6"/>
    <w:rsid w:val="00052FDE"/>
    <w:rsid w:val="0005323B"/>
    <w:rsid w:val="00053497"/>
    <w:rsid w:val="000536B4"/>
    <w:rsid w:val="0005371D"/>
    <w:rsid w:val="00053BBA"/>
    <w:rsid w:val="00053C40"/>
    <w:rsid w:val="00053C6B"/>
    <w:rsid w:val="00053D31"/>
    <w:rsid w:val="00053E93"/>
    <w:rsid w:val="00053FAC"/>
    <w:rsid w:val="0005466B"/>
    <w:rsid w:val="00054A8B"/>
    <w:rsid w:val="00054B6B"/>
    <w:rsid w:val="00054B79"/>
    <w:rsid w:val="00054BC3"/>
    <w:rsid w:val="00054D9D"/>
    <w:rsid w:val="00054DA3"/>
    <w:rsid w:val="00054EE3"/>
    <w:rsid w:val="00055187"/>
    <w:rsid w:val="00055545"/>
    <w:rsid w:val="00055622"/>
    <w:rsid w:val="00055A02"/>
    <w:rsid w:val="00055A10"/>
    <w:rsid w:val="00055CD7"/>
    <w:rsid w:val="00055E0C"/>
    <w:rsid w:val="0005621B"/>
    <w:rsid w:val="00056585"/>
    <w:rsid w:val="000565A2"/>
    <w:rsid w:val="0005667B"/>
    <w:rsid w:val="0005668F"/>
    <w:rsid w:val="00056D9C"/>
    <w:rsid w:val="00056F35"/>
    <w:rsid w:val="0005711F"/>
    <w:rsid w:val="00057124"/>
    <w:rsid w:val="00057181"/>
    <w:rsid w:val="000572FD"/>
    <w:rsid w:val="0005735D"/>
    <w:rsid w:val="00057389"/>
    <w:rsid w:val="0005756F"/>
    <w:rsid w:val="00057786"/>
    <w:rsid w:val="0005778A"/>
    <w:rsid w:val="00057A59"/>
    <w:rsid w:val="00057DD0"/>
    <w:rsid w:val="00057EE4"/>
    <w:rsid w:val="0006045B"/>
    <w:rsid w:val="00060645"/>
    <w:rsid w:val="00060882"/>
    <w:rsid w:val="00060AFD"/>
    <w:rsid w:val="00060B77"/>
    <w:rsid w:val="00060BA1"/>
    <w:rsid w:val="00060C9A"/>
    <w:rsid w:val="00060CE8"/>
    <w:rsid w:val="00060D78"/>
    <w:rsid w:val="00060D8A"/>
    <w:rsid w:val="00061053"/>
    <w:rsid w:val="00061207"/>
    <w:rsid w:val="0006128F"/>
    <w:rsid w:val="000617D5"/>
    <w:rsid w:val="000618D1"/>
    <w:rsid w:val="000618E3"/>
    <w:rsid w:val="00061DD1"/>
    <w:rsid w:val="000621CD"/>
    <w:rsid w:val="00062507"/>
    <w:rsid w:val="000626BB"/>
    <w:rsid w:val="000627C5"/>
    <w:rsid w:val="00062B53"/>
    <w:rsid w:val="00062F2A"/>
    <w:rsid w:val="00062F86"/>
    <w:rsid w:val="000637CD"/>
    <w:rsid w:val="00063860"/>
    <w:rsid w:val="0006388F"/>
    <w:rsid w:val="000639CC"/>
    <w:rsid w:val="00063A76"/>
    <w:rsid w:val="00063CBE"/>
    <w:rsid w:val="00063CC2"/>
    <w:rsid w:val="00063CF9"/>
    <w:rsid w:val="00063E6A"/>
    <w:rsid w:val="00063E93"/>
    <w:rsid w:val="00063F41"/>
    <w:rsid w:val="00063FD6"/>
    <w:rsid w:val="00064084"/>
    <w:rsid w:val="00064339"/>
    <w:rsid w:val="000645E0"/>
    <w:rsid w:val="00064763"/>
    <w:rsid w:val="00064F12"/>
    <w:rsid w:val="00065158"/>
    <w:rsid w:val="000652DE"/>
    <w:rsid w:val="00065713"/>
    <w:rsid w:val="0006579A"/>
    <w:rsid w:val="00065D02"/>
    <w:rsid w:val="00065DC7"/>
    <w:rsid w:val="00065F04"/>
    <w:rsid w:val="00066473"/>
    <w:rsid w:val="0006653B"/>
    <w:rsid w:val="00066944"/>
    <w:rsid w:val="0006697E"/>
    <w:rsid w:val="0006698E"/>
    <w:rsid w:val="00066B7D"/>
    <w:rsid w:val="00066B9E"/>
    <w:rsid w:val="00066C77"/>
    <w:rsid w:val="00066D3C"/>
    <w:rsid w:val="00066E54"/>
    <w:rsid w:val="00067056"/>
    <w:rsid w:val="0006717E"/>
    <w:rsid w:val="000673A8"/>
    <w:rsid w:val="0006740F"/>
    <w:rsid w:val="0006747E"/>
    <w:rsid w:val="00067AB0"/>
    <w:rsid w:val="00067C45"/>
    <w:rsid w:val="00067D31"/>
    <w:rsid w:val="00067FDB"/>
    <w:rsid w:val="0007002F"/>
    <w:rsid w:val="000701E6"/>
    <w:rsid w:val="000702F6"/>
    <w:rsid w:val="000705A5"/>
    <w:rsid w:val="000705F7"/>
    <w:rsid w:val="00070663"/>
    <w:rsid w:val="00070951"/>
    <w:rsid w:val="0007095F"/>
    <w:rsid w:val="00070A58"/>
    <w:rsid w:val="00070BEA"/>
    <w:rsid w:val="00070DA2"/>
    <w:rsid w:val="0007113F"/>
    <w:rsid w:val="00071156"/>
    <w:rsid w:val="000711D9"/>
    <w:rsid w:val="000712B1"/>
    <w:rsid w:val="0007135F"/>
    <w:rsid w:val="00071482"/>
    <w:rsid w:val="0007151B"/>
    <w:rsid w:val="00071584"/>
    <w:rsid w:val="00071A9E"/>
    <w:rsid w:val="00071B3F"/>
    <w:rsid w:val="00071E5A"/>
    <w:rsid w:val="00071E5C"/>
    <w:rsid w:val="00071F3A"/>
    <w:rsid w:val="000720EF"/>
    <w:rsid w:val="000721D1"/>
    <w:rsid w:val="0007276A"/>
    <w:rsid w:val="000728C6"/>
    <w:rsid w:val="00072A93"/>
    <w:rsid w:val="00072F01"/>
    <w:rsid w:val="00073095"/>
    <w:rsid w:val="00073384"/>
    <w:rsid w:val="000734C2"/>
    <w:rsid w:val="0007373C"/>
    <w:rsid w:val="00074428"/>
    <w:rsid w:val="000745B1"/>
    <w:rsid w:val="000746A0"/>
    <w:rsid w:val="000749AA"/>
    <w:rsid w:val="00074B40"/>
    <w:rsid w:val="00074B95"/>
    <w:rsid w:val="00074E35"/>
    <w:rsid w:val="0007526E"/>
    <w:rsid w:val="0007527B"/>
    <w:rsid w:val="00075449"/>
    <w:rsid w:val="00075721"/>
    <w:rsid w:val="00075742"/>
    <w:rsid w:val="00075B57"/>
    <w:rsid w:val="00075E75"/>
    <w:rsid w:val="00075F02"/>
    <w:rsid w:val="00075F78"/>
    <w:rsid w:val="00076112"/>
    <w:rsid w:val="0007615E"/>
    <w:rsid w:val="0007624D"/>
    <w:rsid w:val="000762E7"/>
    <w:rsid w:val="0007636A"/>
    <w:rsid w:val="00076504"/>
    <w:rsid w:val="00076716"/>
    <w:rsid w:val="00076890"/>
    <w:rsid w:val="0007689D"/>
    <w:rsid w:val="00076CE6"/>
    <w:rsid w:val="00076D13"/>
    <w:rsid w:val="00076DA5"/>
    <w:rsid w:val="00076ED9"/>
    <w:rsid w:val="000775A1"/>
    <w:rsid w:val="000775B2"/>
    <w:rsid w:val="00077630"/>
    <w:rsid w:val="00077710"/>
    <w:rsid w:val="00077732"/>
    <w:rsid w:val="000778DD"/>
    <w:rsid w:val="00077DFF"/>
    <w:rsid w:val="00077E57"/>
    <w:rsid w:val="00077F52"/>
    <w:rsid w:val="00077FA2"/>
    <w:rsid w:val="0008001D"/>
    <w:rsid w:val="00080289"/>
    <w:rsid w:val="000802EB"/>
    <w:rsid w:val="0008035C"/>
    <w:rsid w:val="000804DD"/>
    <w:rsid w:val="00080557"/>
    <w:rsid w:val="00080596"/>
    <w:rsid w:val="000807DC"/>
    <w:rsid w:val="000807F2"/>
    <w:rsid w:val="00080839"/>
    <w:rsid w:val="00080E0C"/>
    <w:rsid w:val="00080E13"/>
    <w:rsid w:val="00080ECB"/>
    <w:rsid w:val="00081091"/>
    <w:rsid w:val="000811AD"/>
    <w:rsid w:val="000811B5"/>
    <w:rsid w:val="000811E4"/>
    <w:rsid w:val="00081204"/>
    <w:rsid w:val="000812F5"/>
    <w:rsid w:val="000813B4"/>
    <w:rsid w:val="0008159C"/>
    <w:rsid w:val="00081887"/>
    <w:rsid w:val="000819B7"/>
    <w:rsid w:val="00081CA2"/>
    <w:rsid w:val="00081DBE"/>
    <w:rsid w:val="00081DD5"/>
    <w:rsid w:val="00081EFB"/>
    <w:rsid w:val="00081FC4"/>
    <w:rsid w:val="00082112"/>
    <w:rsid w:val="00082153"/>
    <w:rsid w:val="000825FB"/>
    <w:rsid w:val="00082699"/>
    <w:rsid w:val="000827B0"/>
    <w:rsid w:val="00082A28"/>
    <w:rsid w:val="00082A6A"/>
    <w:rsid w:val="00082A97"/>
    <w:rsid w:val="00082B0F"/>
    <w:rsid w:val="00082C89"/>
    <w:rsid w:val="00082FDF"/>
    <w:rsid w:val="000830B5"/>
    <w:rsid w:val="0008311F"/>
    <w:rsid w:val="00083398"/>
    <w:rsid w:val="0008374D"/>
    <w:rsid w:val="00083E79"/>
    <w:rsid w:val="00083FD5"/>
    <w:rsid w:val="000840E4"/>
    <w:rsid w:val="00084181"/>
    <w:rsid w:val="00084A22"/>
    <w:rsid w:val="00084A64"/>
    <w:rsid w:val="00084ECD"/>
    <w:rsid w:val="00084F8E"/>
    <w:rsid w:val="00084FBA"/>
    <w:rsid w:val="0008502E"/>
    <w:rsid w:val="0008543F"/>
    <w:rsid w:val="0008560F"/>
    <w:rsid w:val="000858B4"/>
    <w:rsid w:val="00085AA3"/>
    <w:rsid w:val="00085BDE"/>
    <w:rsid w:val="00085C4C"/>
    <w:rsid w:val="00085C9B"/>
    <w:rsid w:val="00085E10"/>
    <w:rsid w:val="00085F4D"/>
    <w:rsid w:val="00086216"/>
    <w:rsid w:val="00086535"/>
    <w:rsid w:val="0008653E"/>
    <w:rsid w:val="00086569"/>
    <w:rsid w:val="000865F9"/>
    <w:rsid w:val="00086640"/>
    <w:rsid w:val="0008672B"/>
    <w:rsid w:val="00086862"/>
    <w:rsid w:val="0008695D"/>
    <w:rsid w:val="000869B0"/>
    <w:rsid w:val="00086B5A"/>
    <w:rsid w:val="00086CC3"/>
    <w:rsid w:val="00087108"/>
    <w:rsid w:val="00087418"/>
    <w:rsid w:val="00087547"/>
    <w:rsid w:val="00087CAE"/>
    <w:rsid w:val="00087DD3"/>
    <w:rsid w:val="00087E02"/>
    <w:rsid w:val="00087F7D"/>
    <w:rsid w:val="00087F9E"/>
    <w:rsid w:val="00090017"/>
    <w:rsid w:val="000902F2"/>
    <w:rsid w:val="000903A3"/>
    <w:rsid w:val="000907AE"/>
    <w:rsid w:val="00090808"/>
    <w:rsid w:val="00090964"/>
    <w:rsid w:val="00090AF6"/>
    <w:rsid w:val="00090CBC"/>
    <w:rsid w:val="00091044"/>
    <w:rsid w:val="00091070"/>
    <w:rsid w:val="0009120C"/>
    <w:rsid w:val="000912D8"/>
    <w:rsid w:val="00091346"/>
    <w:rsid w:val="00091366"/>
    <w:rsid w:val="00091632"/>
    <w:rsid w:val="00091666"/>
    <w:rsid w:val="00091674"/>
    <w:rsid w:val="0009189A"/>
    <w:rsid w:val="00091AD9"/>
    <w:rsid w:val="00091BB6"/>
    <w:rsid w:val="00091CB7"/>
    <w:rsid w:val="00091D2C"/>
    <w:rsid w:val="00091F17"/>
    <w:rsid w:val="0009228C"/>
    <w:rsid w:val="000922DD"/>
    <w:rsid w:val="00092384"/>
    <w:rsid w:val="00092548"/>
    <w:rsid w:val="000926D0"/>
    <w:rsid w:val="00092754"/>
    <w:rsid w:val="00092C1F"/>
    <w:rsid w:val="00092F34"/>
    <w:rsid w:val="0009303B"/>
    <w:rsid w:val="000930E8"/>
    <w:rsid w:val="00093153"/>
    <w:rsid w:val="00093801"/>
    <w:rsid w:val="00093879"/>
    <w:rsid w:val="00093CBF"/>
    <w:rsid w:val="00093D2A"/>
    <w:rsid w:val="00093F67"/>
    <w:rsid w:val="0009425E"/>
    <w:rsid w:val="000944FC"/>
    <w:rsid w:val="00094573"/>
    <w:rsid w:val="00094904"/>
    <w:rsid w:val="00094A51"/>
    <w:rsid w:val="00094B89"/>
    <w:rsid w:val="00094CA5"/>
    <w:rsid w:val="00094DBE"/>
    <w:rsid w:val="00094ED3"/>
    <w:rsid w:val="00094F8C"/>
    <w:rsid w:val="000951B2"/>
    <w:rsid w:val="000955FC"/>
    <w:rsid w:val="000956BF"/>
    <w:rsid w:val="000956EE"/>
    <w:rsid w:val="000959E9"/>
    <w:rsid w:val="00095BC3"/>
    <w:rsid w:val="00095C90"/>
    <w:rsid w:val="00095F4A"/>
    <w:rsid w:val="000960B9"/>
    <w:rsid w:val="00096156"/>
    <w:rsid w:val="000966DE"/>
    <w:rsid w:val="0009685F"/>
    <w:rsid w:val="000968B1"/>
    <w:rsid w:val="00096A86"/>
    <w:rsid w:val="00096BE8"/>
    <w:rsid w:val="00096ED9"/>
    <w:rsid w:val="0009709E"/>
    <w:rsid w:val="000970CC"/>
    <w:rsid w:val="000971AB"/>
    <w:rsid w:val="000972EE"/>
    <w:rsid w:val="0009733D"/>
    <w:rsid w:val="000973FD"/>
    <w:rsid w:val="00097428"/>
    <w:rsid w:val="000976C2"/>
    <w:rsid w:val="00097797"/>
    <w:rsid w:val="00097B86"/>
    <w:rsid w:val="00097DD3"/>
    <w:rsid w:val="00097E82"/>
    <w:rsid w:val="00097EC9"/>
    <w:rsid w:val="00097ECB"/>
    <w:rsid w:val="000A00B8"/>
    <w:rsid w:val="000A03DD"/>
    <w:rsid w:val="000A085A"/>
    <w:rsid w:val="000A088B"/>
    <w:rsid w:val="000A0A1F"/>
    <w:rsid w:val="000A0ABA"/>
    <w:rsid w:val="000A0B93"/>
    <w:rsid w:val="000A0DF6"/>
    <w:rsid w:val="000A108C"/>
    <w:rsid w:val="000A14A6"/>
    <w:rsid w:val="000A1591"/>
    <w:rsid w:val="000A15C7"/>
    <w:rsid w:val="000A162D"/>
    <w:rsid w:val="000A18D2"/>
    <w:rsid w:val="000A19A7"/>
    <w:rsid w:val="000A19CE"/>
    <w:rsid w:val="000A1BC2"/>
    <w:rsid w:val="000A1C35"/>
    <w:rsid w:val="000A1CF4"/>
    <w:rsid w:val="000A1D82"/>
    <w:rsid w:val="000A1DAD"/>
    <w:rsid w:val="000A20D3"/>
    <w:rsid w:val="000A24DD"/>
    <w:rsid w:val="000A2651"/>
    <w:rsid w:val="000A2684"/>
    <w:rsid w:val="000A2870"/>
    <w:rsid w:val="000A2947"/>
    <w:rsid w:val="000A29B9"/>
    <w:rsid w:val="000A2ACB"/>
    <w:rsid w:val="000A2B64"/>
    <w:rsid w:val="000A2CC1"/>
    <w:rsid w:val="000A2D08"/>
    <w:rsid w:val="000A2D9E"/>
    <w:rsid w:val="000A30A3"/>
    <w:rsid w:val="000A3214"/>
    <w:rsid w:val="000A3301"/>
    <w:rsid w:val="000A33BE"/>
    <w:rsid w:val="000A3624"/>
    <w:rsid w:val="000A3678"/>
    <w:rsid w:val="000A376F"/>
    <w:rsid w:val="000A393A"/>
    <w:rsid w:val="000A3A52"/>
    <w:rsid w:val="000A417E"/>
    <w:rsid w:val="000A4181"/>
    <w:rsid w:val="000A42AD"/>
    <w:rsid w:val="000A43F6"/>
    <w:rsid w:val="000A44E8"/>
    <w:rsid w:val="000A479E"/>
    <w:rsid w:val="000A497A"/>
    <w:rsid w:val="000A4AF8"/>
    <w:rsid w:val="000A4D7D"/>
    <w:rsid w:val="000A52AB"/>
    <w:rsid w:val="000A52B5"/>
    <w:rsid w:val="000A5451"/>
    <w:rsid w:val="000A54CE"/>
    <w:rsid w:val="000A5565"/>
    <w:rsid w:val="000A5575"/>
    <w:rsid w:val="000A5644"/>
    <w:rsid w:val="000A5729"/>
    <w:rsid w:val="000A5840"/>
    <w:rsid w:val="000A5A98"/>
    <w:rsid w:val="000A5CB2"/>
    <w:rsid w:val="000A5D22"/>
    <w:rsid w:val="000A5E1C"/>
    <w:rsid w:val="000A5E9E"/>
    <w:rsid w:val="000A5ECB"/>
    <w:rsid w:val="000A5F58"/>
    <w:rsid w:val="000A6226"/>
    <w:rsid w:val="000A62F9"/>
    <w:rsid w:val="000A6414"/>
    <w:rsid w:val="000A6637"/>
    <w:rsid w:val="000A6974"/>
    <w:rsid w:val="000A69ED"/>
    <w:rsid w:val="000A6C37"/>
    <w:rsid w:val="000A6EA4"/>
    <w:rsid w:val="000A745B"/>
    <w:rsid w:val="000A75EE"/>
    <w:rsid w:val="000A7ACB"/>
    <w:rsid w:val="000A7E65"/>
    <w:rsid w:val="000A7FD6"/>
    <w:rsid w:val="000B024E"/>
    <w:rsid w:val="000B02CE"/>
    <w:rsid w:val="000B05F7"/>
    <w:rsid w:val="000B079B"/>
    <w:rsid w:val="000B0BA5"/>
    <w:rsid w:val="000B0DD7"/>
    <w:rsid w:val="000B1065"/>
    <w:rsid w:val="000B111B"/>
    <w:rsid w:val="000B1592"/>
    <w:rsid w:val="000B1744"/>
    <w:rsid w:val="000B1755"/>
    <w:rsid w:val="000B18C5"/>
    <w:rsid w:val="000B18CE"/>
    <w:rsid w:val="000B1B1C"/>
    <w:rsid w:val="000B1BD6"/>
    <w:rsid w:val="000B1C17"/>
    <w:rsid w:val="000B1F23"/>
    <w:rsid w:val="000B1FF5"/>
    <w:rsid w:val="000B21F5"/>
    <w:rsid w:val="000B2367"/>
    <w:rsid w:val="000B2374"/>
    <w:rsid w:val="000B23CD"/>
    <w:rsid w:val="000B2481"/>
    <w:rsid w:val="000B2669"/>
    <w:rsid w:val="000B26A0"/>
    <w:rsid w:val="000B2793"/>
    <w:rsid w:val="000B27AC"/>
    <w:rsid w:val="000B2813"/>
    <w:rsid w:val="000B285C"/>
    <w:rsid w:val="000B2912"/>
    <w:rsid w:val="000B293F"/>
    <w:rsid w:val="000B2CBC"/>
    <w:rsid w:val="000B30DA"/>
    <w:rsid w:val="000B3523"/>
    <w:rsid w:val="000B35DC"/>
    <w:rsid w:val="000B3692"/>
    <w:rsid w:val="000B371F"/>
    <w:rsid w:val="000B374B"/>
    <w:rsid w:val="000B386B"/>
    <w:rsid w:val="000B38F0"/>
    <w:rsid w:val="000B3A28"/>
    <w:rsid w:val="000B3FC5"/>
    <w:rsid w:val="000B40D4"/>
    <w:rsid w:val="000B450B"/>
    <w:rsid w:val="000B462E"/>
    <w:rsid w:val="000B4A80"/>
    <w:rsid w:val="000B4B0E"/>
    <w:rsid w:val="000B4C2A"/>
    <w:rsid w:val="000B4DFF"/>
    <w:rsid w:val="000B4E24"/>
    <w:rsid w:val="000B4F1B"/>
    <w:rsid w:val="000B4FC1"/>
    <w:rsid w:val="000B51BB"/>
    <w:rsid w:val="000B53CC"/>
    <w:rsid w:val="000B57BB"/>
    <w:rsid w:val="000B5801"/>
    <w:rsid w:val="000B5C2C"/>
    <w:rsid w:val="000B61E1"/>
    <w:rsid w:val="000B62E2"/>
    <w:rsid w:val="000B66EC"/>
    <w:rsid w:val="000B6758"/>
    <w:rsid w:val="000B69B4"/>
    <w:rsid w:val="000B69E8"/>
    <w:rsid w:val="000B6B0B"/>
    <w:rsid w:val="000B6E6F"/>
    <w:rsid w:val="000B70B7"/>
    <w:rsid w:val="000B70E1"/>
    <w:rsid w:val="000B71F2"/>
    <w:rsid w:val="000B72FD"/>
    <w:rsid w:val="000B7450"/>
    <w:rsid w:val="000B759A"/>
    <w:rsid w:val="000B773E"/>
    <w:rsid w:val="000B78E6"/>
    <w:rsid w:val="000B7B90"/>
    <w:rsid w:val="000B7E46"/>
    <w:rsid w:val="000B7EE2"/>
    <w:rsid w:val="000B7FB6"/>
    <w:rsid w:val="000C0015"/>
    <w:rsid w:val="000C016A"/>
    <w:rsid w:val="000C076D"/>
    <w:rsid w:val="000C0953"/>
    <w:rsid w:val="000C0A07"/>
    <w:rsid w:val="000C0B51"/>
    <w:rsid w:val="000C0DD3"/>
    <w:rsid w:val="000C0EA6"/>
    <w:rsid w:val="000C0F25"/>
    <w:rsid w:val="000C10C9"/>
    <w:rsid w:val="000C11C5"/>
    <w:rsid w:val="000C15E3"/>
    <w:rsid w:val="000C1651"/>
    <w:rsid w:val="000C17AE"/>
    <w:rsid w:val="000C184C"/>
    <w:rsid w:val="000C1FEA"/>
    <w:rsid w:val="000C25BC"/>
    <w:rsid w:val="000C25BD"/>
    <w:rsid w:val="000C26EC"/>
    <w:rsid w:val="000C286B"/>
    <w:rsid w:val="000C2B92"/>
    <w:rsid w:val="000C2DE8"/>
    <w:rsid w:val="000C3001"/>
    <w:rsid w:val="000C306B"/>
    <w:rsid w:val="000C33CF"/>
    <w:rsid w:val="000C3501"/>
    <w:rsid w:val="000C388C"/>
    <w:rsid w:val="000C38CA"/>
    <w:rsid w:val="000C3A92"/>
    <w:rsid w:val="000C3EA2"/>
    <w:rsid w:val="000C3F0D"/>
    <w:rsid w:val="000C45B0"/>
    <w:rsid w:val="000C4669"/>
    <w:rsid w:val="000C4810"/>
    <w:rsid w:val="000C49A6"/>
    <w:rsid w:val="000C4CE1"/>
    <w:rsid w:val="000C50AC"/>
    <w:rsid w:val="000C5310"/>
    <w:rsid w:val="000C55A4"/>
    <w:rsid w:val="000C56B3"/>
    <w:rsid w:val="000C5B6A"/>
    <w:rsid w:val="000C5DF4"/>
    <w:rsid w:val="000C5E4D"/>
    <w:rsid w:val="000C61A0"/>
    <w:rsid w:val="000C65F8"/>
    <w:rsid w:val="000C65FC"/>
    <w:rsid w:val="000C66C6"/>
    <w:rsid w:val="000C684B"/>
    <w:rsid w:val="000C6F27"/>
    <w:rsid w:val="000C6FCC"/>
    <w:rsid w:val="000C7340"/>
    <w:rsid w:val="000C745F"/>
    <w:rsid w:val="000C747F"/>
    <w:rsid w:val="000C7835"/>
    <w:rsid w:val="000C7A95"/>
    <w:rsid w:val="000C7B2C"/>
    <w:rsid w:val="000C7CE4"/>
    <w:rsid w:val="000C7CF4"/>
    <w:rsid w:val="000C7F61"/>
    <w:rsid w:val="000D0000"/>
    <w:rsid w:val="000D00EB"/>
    <w:rsid w:val="000D032C"/>
    <w:rsid w:val="000D03A3"/>
    <w:rsid w:val="000D0419"/>
    <w:rsid w:val="000D0437"/>
    <w:rsid w:val="000D0531"/>
    <w:rsid w:val="000D063F"/>
    <w:rsid w:val="000D097B"/>
    <w:rsid w:val="000D0A54"/>
    <w:rsid w:val="000D0AA0"/>
    <w:rsid w:val="000D0AB6"/>
    <w:rsid w:val="000D0DBD"/>
    <w:rsid w:val="000D1319"/>
    <w:rsid w:val="000D1658"/>
    <w:rsid w:val="000D1B29"/>
    <w:rsid w:val="000D220D"/>
    <w:rsid w:val="000D2288"/>
    <w:rsid w:val="000D2441"/>
    <w:rsid w:val="000D25A4"/>
    <w:rsid w:val="000D2701"/>
    <w:rsid w:val="000D2804"/>
    <w:rsid w:val="000D283B"/>
    <w:rsid w:val="000D28E9"/>
    <w:rsid w:val="000D2907"/>
    <w:rsid w:val="000D2A27"/>
    <w:rsid w:val="000D2BEA"/>
    <w:rsid w:val="000D2D16"/>
    <w:rsid w:val="000D2E9B"/>
    <w:rsid w:val="000D2EB6"/>
    <w:rsid w:val="000D30FA"/>
    <w:rsid w:val="000D3396"/>
    <w:rsid w:val="000D3683"/>
    <w:rsid w:val="000D3816"/>
    <w:rsid w:val="000D3A17"/>
    <w:rsid w:val="000D3A82"/>
    <w:rsid w:val="000D3D06"/>
    <w:rsid w:val="000D3EAD"/>
    <w:rsid w:val="000D42B9"/>
    <w:rsid w:val="000D4385"/>
    <w:rsid w:val="000D463B"/>
    <w:rsid w:val="000D4BA0"/>
    <w:rsid w:val="000D4C53"/>
    <w:rsid w:val="000D4FCB"/>
    <w:rsid w:val="000D5000"/>
    <w:rsid w:val="000D522C"/>
    <w:rsid w:val="000D5763"/>
    <w:rsid w:val="000D57E6"/>
    <w:rsid w:val="000D5E58"/>
    <w:rsid w:val="000D5FB6"/>
    <w:rsid w:val="000D6023"/>
    <w:rsid w:val="000D6257"/>
    <w:rsid w:val="000D63CE"/>
    <w:rsid w:val="000D68FB"/>
    <w:rsid w:val="000D69BA"/>
    <w:rsid w:val="000D6A3C"/>
    <w:rsid w:val="000D6B6E"/>
    <w:rsid w:val="000D6BF4"/>
    <w:rsid w:val="000D6CE6"/>
    <w:rsid w:val="000D6E1E"/>
    <w:rsid w:val="000D6ED2"/>
    <w:rsid w:val="000D6FAC"/>
    <w:rsid w:val="000D70E4"/>
    <w:rsid w:val="000D71B6"/>
    <w:rsid w:val="000D7564"/>
    <w:rsid w:val="000D7939"/>
    <w:rsid w:val="000D7A9D"/>
    <w:rsid w:val="000D7D2E"/>
    <w:rsid w:val="000D7D3E"/>
    <w:rsid w:val="000D7E74"/>
    <w:rsid w:val="000E01EB"/>
    <w:rsid w:val="000E0801"/>
    <w:rsid w:val="000E098E"/>
    <w:rsid w:val="000E0A90"/>
    <w:rsid w:val="000E0E43"/>
    <w:rsid w:val="000E0FF8"/>
    <w:rsid w:val="000E12DD"/>
    <w:rsid w:val="000E1308"/>
    <w:rsid w:val="000E134E"/>
    <w:rsid w:val="000E1408"/>
    <w:rsid w:val="000E1547"/>
    <w:rsid w:val="000E17B6"/>
    <w:rsid w:val="000E1978"/>
    <w:rsid w:val="000E1B48"/>
    <w:rsid w:val="000E1EC6"/>
    <w:rsid w:val="000E1EDA"/>
    <w:rsid w:val="000E1F89"/>
    <w:rsid w:val="000E2186"/>
    <w:rsid w:val="000E24A8"/>
    <w:rsid w:val="000E27C4"/>
    <w:rsid w:val="000E2CB0"/>
    <w:rsid w:val="000E2D27"/>
    <w:rsid w:val="000E2E0C"/>
    <w:rsid w:val="000E30E1"/>
    <w:rsid w:val="000E312D"/>
    <w:rsid w:val="000E3142"/>
    <w:rsid w:val="000E32A0"/>
    <w:rsid w:val="000E34C0"/>
    <w:rsid w:val="000E34EB"/>
    <w:rsid w:val="000E370C"/>
    <w:rsid w:val="000E3B1B"/>
    <w:rsid w:val="000E3C54"/>
    <w:rsid w:val="000E3CFA"/>
    <w:rsid w:val="000E3DE1"/>
    <w:rsid w:val="000E3FAE"/>
    <w:rsid w:val="000E4242"/>
    <w:rsid w:val="000E42B0"/>
    <w:rsid w:val="000E4360"/>
    <w:rsid w:val="000E445B"/>
    <w:rsid w:val="000E4972"/>
    <w:rsid w:val="000E49E6"/>
    <w:rsid w:val="000E4C6B"/>
    <w:rsid w:val="000E4DA4"/>
    <w:rsid w:val="000E52CD"/>
    <w:rsid w:val="000E53D0"/>
    <w:rsid w:val="000E559B"/>
    <w:rsid w:val="000E5655"/>
    <w:rsid w:val="000E565B"/>
    <w:rsid w:val="000E57E6"/>
    <w:rsid w:val="000E5804"/>
    <w:rsid w:val="000E59A8"/>
    <w:rsid w:val="000E5A5C"/>
    <w:rsid w:val="000E5A9A"/>
    <w:rsid w:val="000E5C85"/>
    <w:rsid w:val="000E5D22"/>
    <w:rsid w:val="000E6539"/>
    <w:rsid w:val="000E66F9"/>
    <w:rsid w:val="000E67CB"/>
    <w:rsid w:val="000E68E0"/>
    <w:rsid w:val="000E6B36"/>
    <w:rsid w:val="000E6C07"/>
    <w:rsid w:val="000E6C7A"/>
    <w:rsid w:val="000E6CEA"/>
    <w:rsid w:val="000E6FCE"/>
    <w:rsid w:val="000E7126"/>
    <w:rsid w:val="000E735E"/>
    <w:rsid w:val="000E758B"/>
    <w:rsid w:val="000E762E"/>
    <w:rsid w:val="000E779B"/>
    <w:rsid w:val="000E7AB8"/>
    <w:rsid w:val="000E7B90"/>
    <w:rsid w:val="000E7C8C"/>
    <w:rsid w:val="000F06B1"/>
    <w:rsid w:val="000F06D2"/>
    <w:rsid w:val="000F099F"/>
    <w:rsid w:val="000F0AFE"/>
    <w:rsid w:val="000F0B19"/>
    <w:rsid w:val="000F0D0E"/>
    <w:rsid w:val="000F0DBE"/>
    <w:rsid w:val="000F171B"/>
    <w:rsid w:val="000F17FD"/>
    <w:rsid w:val="000F1980"/>
    <w:rsid w:val="000F1CBE"/>
    <w:rsid w:val="000F1F8C"/>
    <w:rsid w:val="000F22C6"/>
    <w:rsid w:val="000F245B"/>
    <w:rsid w:val="000F245C"/>
    <w:rsid w:val="000F24D2"/>
    <w:rsid w:val="000F2893"/>
    <w:rsid w:val="000F2C8B"/>
    <w:rsid w:val="000F2CB9"/>
    <w:rsid w:val="000F312D"/>
    <w:rsid w:val="000F34CA"/>
    <w:rsid w:val="000F34DF"/>
    <w:rsid w:val="000F3599"/>
    <w:rsid w:val="000F36D0"/>
    <w:rsid w:val="000F3844"/>
    <w:rsid w:val="000F3914"/>
    <w:rsid w:val="000F3942"/>
    <w:rsid w:val="000F3A5C"/>
    <w:rsid w:val="000F3B3E"/>
    <w:rsid w:val="000F3B7B"/>
    <w:rsid w:val="000F3FD9"/>
    <w:rsid w:val="000F3FE2"/>
    <w:rsid w:val="000F40A3"/>
    <w:rsid w:val="000F41BA"/>
    <w:rsid w:val="000F41E6"/>
    <w:rsid w:val="000F4358"/>
    <w:rsid w:val="000F446D"/>
    <w:rsid w:val="000F449D"/>
    <w:rsid w:val="000F450A"/>
    <w:rsid w:val="000F4678"/>
    <w:rsid w:val="000F4807"/>
    <w:rsid w:val="000F4AC9"/>
    <w:rsid w:val="000F4B07"/>
    <w:rsid w:val="000F4B33"/>
    <w:rsid w:val="000F519C"/>
    <w:rsid w:val="000F5203"/>
    <w:rsid w:val="000F5792"/>
    <w:rsid w:val="000F59A5"/>
    <w:rsid w:val="000F5A84"/>
    <w:rsid w:val="000F5AC1"/>
    <w:rsid w:val="000F5BE1"/>
    <w:rsid w:val="000F5C40"/>
    <w:rsid w:val="000F606F"/>
    <w:rsid w:val="000F60E2"/>
    <w:rsid w:val="000F6182"/>
    <w:rsid w:val="000F6688"/>
    <w:rsid w:val="000F6859"/>
    <w:rsid w:val="000F69F0"/>
    <w:rsid w:val="000F71FB"/>
    <w:rsid w:val="000F72E7"/>
    <w:rsid w:val="000F797A"/>
    <w:rsid w:val="000F7DEC"/>
    <w:rsid w:val="000F7F08"/>
    <w:rsid w:val="00100068"/>
    <w:rsid w:val="00100120"/>
    <w:rsid w:val="00100187"/>
    <w:rsid w:val="0010050D"/>
    <w:rsid w:val="0010084C"/>
    <w:rsid w:val="00100950"/>
    <w:rsid w:val="00100C96"/>
    <w:rsid w:val="00100CC0"/>
    <w:rsid w:val="00100FE1"/>
    <w:rsid w:val="001010DC"/>
    <w:rsid w:val="00101196"/>
    <w:rsid w:val="00101246"/>
    <w:rsid w:val="00101362"/>
    <w:rsid w:val="0010193C"/>
    <w:rsid w:val="001019D3"/>
    <w:rsid w:val="00101A8D"/>
    <w:rsid w:val="00101AC6"/>
    <w:rsid w:val="00101BB2"/>
    <w:rsid w:val="00101C53"/>
    <w:rsid w:val="00101CF7"/>
    <w:rsid w:val="00101D90"/>
    <w:rsid w:val="00101F4C"/>
    <w:rsid w:val="00101F8E"/>
    <w:rsid w:val="0010215B"/>
    <w:rsid w:val="0010233B"/>
    <w:rsid w:val="00102389"/>
    <w:rsid w:val="001025FE"/>
    <w:rsid w:val="00102635"/>
    <w:rsid w:val="00102667"/>
    <w:rsid w:val="001026C1"/>
    <w:rsid w:val="001026C2"/>
    <w:rsid w:val="00102781"/>
    <w:rsid w:val="001027A2"/>
    <w:rsid w:val="001029F7"/>
    <w:rsid w:val="00102A1A"/>
    <w:rsid w:val="00102C46"/>
    <w:rsid w:val="00102DAC"/>
    <w:rsid w:val="00102EB8"/>
    <w:rsid w:val="00103220"/>
    <w:rsid w:val="00103275"/>
    <w:rsid w:val="00103547"/>
    <w:rsid w:val="0010374C"/>
    <w:rsid w:val="00103A5D"/>
    <w:rsid w:val="00103B05"/>
    <w:rsid w:val="00103F8B"/>
    <w:rsid w:val="00103FB3"/>
    <w:rsid w:val="00103FB4"/>
    <w:rsid w:val="0010410A"/>
    <w:rsid w:val="00104308"/>
    <w:rsid w:val="001045E9"/>
    <w:rsid w:val="001046F5"/>
    <w:rsid w:val="001047E0"/>
    <w:rsid w:val="001049A7"/>
    <w:rsid w:val="00104AEF"/>
    <w:rsid w:val="00104B26"/>
    <w:rsid w:val="00104BAE"/>
    <w:rsid w:val="00104ED0"/>
    <w:rsid w:val="00104F51"/>
    <w:rsid w:val="0010517B"/>
    <w:rsid w:val="001051A0"/>
    <w:rsid w:val="0010533B"/>
    <w:rsid w:val="0010536C"/>
    <w:rsid w:val="0010541C"/>
    <w:rsid w:val="0010545E"/>
    <w:rsid w:val="00105A3A"/>
    <w:rsid w:val="00105A79"/>
    <w:rsid w:val="00105AC8"/>
    <w:rsid w:val="00105C8E"/>
    <w:rsid w:val="00105D85"/>
    <w:rsid w:val="00105F19"/>
    <w:rsid w:val="00105FC4"/>
    <w:rsid w:val="0010619E"/>
    <w:rsid w:val="00106219"/>
    <w:rsid w:val="00106423"/>
    <w:rsid w:val="00106550"/>
    <w:rsid w:val="00106789"/>
    <w:rsid w:val="001068A5"/>
    <w:rsid w:val="00106B22"/>
    <w:rsid w:val="00106F47"/>
    <w:rsid w:val="00107037"/>
    <w:rsid w:val="001072E5"/>
    <w:rsid w:val="0010750E"/>
    <w:rsid w:val="00107850"/>
    <w:rsid w:val="00107960"/>
    <w:rsid w:val="00107A46"/>
    <w:rsid w:val="00110036"/>
    <w:rsid w:val="0011029F"/>
    <w:rsid w:val="001105C1"/>
    <w:rsid w:val="00110A5B"/>
    <w:rsid w:val="00110EFB"/>
    <w:rsid w:val="00110F51"/>
    <w:rsid w:val="001111E1"/>
    <w:rsid w:val="001111EC"/>
    <w:rsid w:val="001115A0"/>
    <w:rsid w:val="00111624"/>
    <w:rsid w:val="001118A9"/>
    <w:rsid w:val="00111E16"/>
    <w:rsid w:val="0011205B"/>
    <w:rsid w:val="00112238"/>
    <w:rsid w:val="0011226A"/>
    <w:rsid w:val="00112B81"/>
    <w:rsid w:val="00112BBF"/>
    <w:rsid w:val="0011316B"/>
    <w:rsid w:val="00113233"/>
    <w:rsid w:val="0011335C"/>
    <w:rsid w:val="0011345F"/>
    <w:rsid w:val="001135A0"/>
    <w:rsid w:val="00113602"/>
    <w:rsid w:val="001136DA"/>
    <w:rsid w:val="00113706"/>
    <w:rsid w:val="0011372F"/>
    <w:rsid w:val="001137CE"/>
    <w:rsid w:val="00113EDF"/>
    <w:rsid w:val="00113F4A"/>
    <w:rsid w:val="0011430D"/>
    <w:rsid w:val="001143DD"/>
    <w:rsid w:val="001144A1"/>
    <w:rsid w:val="0011465E"/>
    <w:rsid w:val="0011472E"/>
    <w:rsid w:val="00114B30"/>
    <w:rsid w:val="00114C37"/>
    <w:rsid w:val="00114D5D"/>
    <w:rsid w:val="00114FC0"/>
    <w:rsid w:val="00115017"/>
    <w:rsid w:val="00115335"/>
    <w:rsid w:val="0011537B"/>
    <w:rsid w:val="001153E2"/>
    <w:rsid w:val="001153FB"/>
    <w:rsid w:val="001157A2"/>
    <w:rsid w:val="00115981"/>
    <w:rsid w:val="00115994"/>
    <w:rsid w:val="00115A1C"/>
    <w:rsid w:val="00115A4A"/>
    <w:rsid w:val="00115C02"/>
    <w:rsid w:val="00115E31"/>
    <w:rsid w:val="00115F60"/>
    <w:rsid w:val="0011620F"/>
    <w:rsid w:val="0011648B"/>
    <w:rsid w:val="0011670E"/>
    <w:rsid w:val="00116737"/>
    <w:rsid w:val="00116777"/>
    <w:rsid w:val="00116833"/>
    <w:rsid w:val="00116960"/>
    <w:rsid w:val="001169D7"/>
    <w:rsid w:val="00116AC7"/>
    <w:rsid w:val="00116DEF"/>
    <w:rsid w:val="00116F4D"/>
    <w:rsid w:val="00116F5C"/>
    <w:rsid w:val="00116F95"/>
    <w:rsid w:val="001170A9"/>
    <w:rsid w:val="001172ED"/>
    <w:rsid w:val="0011740A"/>
    <w:rsid w:val="0011745D"/>
    <w:rsid w:val="0011747F"/>
    <w:rsid w:val="001174D1"/>
    <w:rsid w:val="001176FA"/>
    <w:rsid w:val="00117A3A"/>
    <w:rsid w:val="00117AA6"/>
    <w:rsid w:val="00117D04"/>
    <w:rsid w:val="001201B9"/>
    <w:rsid w:val="00120387"/>
    <w:rsid w:val="00120A24"/>
    <w:rsid w:val="00120BF4"/>
    <w:rsid w:val="00120C50"/>
    <w:rsid w:val="00120E8F"/>
    <w:rsid w:val="00121038"/>
    <w:rsid w:val="00121457"/>
    <w:rsid w:val="001214BD"/>
    <w:rsid w:val="0012152C"/>
    <w:rsid w:val="00121883"/>
    <w:rsid w:val="001219D0"/>
    <w:rsid w:val="00121C61"/>
    <w:rsid w:val="001220C1"/>
    <w:rsid w:val="00122185"/>
    <w:rsid w:val="0012296B"/>
    <w:rsid w:val="001229A4"/>
    <w:rsid w:val="00122A7C"/>
    <w:rsid w:val="00122D33"/>
    <w:rsid w:val="00122D6F"/>
    <w:rsid w:val="00122DAB"/>
    <w:rsid w:val="00122DB7"/>
    <w:rsid w:val="00122EBD"/>
    <w:rsid w:val="00122EED"/>
    <w:rsid w:val="00122FF0"/>
    <w:rsid w:val="001230DA"/>
    <w:rsid w:val="0012330B"/>
    <w:rsid w:val="001233AD"/>
    <w:rsid w:val="0012384E"/>
    <w:rsid w:val="001238CE"/>
    <w:rsid w:val="00123C5C"/>
    <w:rsid w:val="00123CB1"/>
    <w:rsid w:val="001240EF"/>
    <w:rsid w:val="00124217"/>
    <w:rsid w:val="00124248"/>
    <w:rsid w:val="001243F6"/>
    <w:rsid w:val="001244FD"/>
    <w:rsid w:val="001246AE"/>
    <w:rsid w:val="001247AC"/>
    <w:rsid w:val="00124829"/>
    <w:rsid w:val="00124C08"/>
    <w:rsid w:val="00124F4D"/>
    <w:rsid w:val="00124F6A"/>
    <w:rsid w:val="0012510A"/>
    <w:rsid w:val="00125126"/>
    <w:rsid w:val="00125295"/>
    <w:rsid w:val="001252F7"/>
    <w:rsid w:val="0012582A"/>
    <w:rsid w:val="00125848"/>
    <w:rsid w:val="00125EB3"/>
    <w:rsid w:val="001260ED"/>
    <w:rsid w:val="001266D2"/>
    <w:rsid w:val="0012682C"/>
    <w:rsid w:val="0012687E"/>
    <w:rsid w:val="001269AF"/>
    <w:rsid w:val="00126A01"/>
    <w:rsid w:val="00126A06"/>
    <w:rsid w:val="00126ACF"/>
    <w:rsid w:val="00126B16"/>
    <w:rsid w:val="00126BD5"/>
    <w:rsid w:val="00126E30"/>
    <w:rsid w:val="0012716E"/>
    <w:rsid w:val="0012721E"/>
    <w:rsid w:val="001275E8"/>
    <w:rsid w:val="0012771E"/>
    <w:rsid w:val="00127901"/>
    <w:rsid w:val="00127AC2"/>
    <w:rsid w:val="00127C0C"/>
    <w:rsid w:val="00127D8A"/>
    <w:rsid w:val="001302C0"/>
    <w:rsid w:val="00130441"/>
    <w:rsid w:val="0013052C"/>
    <w:rsid w:val="001305FC"/>
    <w:rsid w:val="00130673"/>
    <w:rsid w:val="00130730"/>
    <w:rsid w:val="00130757"/>
    <w:rsid w:val="00130842"/>
    <w:rsid w:val="00130867"/>
    <w:rsid w:val="0013088C"/>
    <w:rsid w:val="00130926"/>
    <w:rsid w:val="00130A04"/>
    <w:rsid w:val="00130BDF"/>
    <w:rsid w:val="00130F75"/>
    <w:rsid w:val="00131100"/>
    <w:rsid w:val="00131155"/>
    <w:rsid w:val="00131463"/>
    <w:rsid w:val="00131667"/>
    <w:rsid w:val="001316A6"/>
    <w:rsid w:val="001317AA"/>
    <w:rsid w:val="001317B6"/>
    <w:rsid w:val="00131913"/>
    <w:rsid w:val="00131A0B"/>
    <w:rsid w:val="00131A9E"/>
    <w:rsid w:val="00131BD9"/>
    <w:rsid w:val="00131DB8"/>
    <w:rsid w:val="00131EF0"/>
    <w:rsid w:val="00132014"/>
    <w:rsid w:val="00132199"/>
    <w:rsid w:val="001322E8"/>
    <w:rsid w:val="0013233C"/>
    <w:rsid w:val="00132573"/>
    <w:rsid w:val="001325D0"/>
    <w:rsid w:val="00132668"/>
    <w:rsid w:val="001327B3"/>
    <w:rsid w:val="00132A9D"/>
    <w:rsid w:val="00132B4F"/>
    <w:rsid w:val="00132E1C"/>
    <w:rsid w:val="00132E8E"/>
    <w:rsid w:val="00132FBD"/>
    <w:rsid w:val="0013315C"/>
    <w:rsid w:val="001332AB"/>
    <w:rsid w:val="001336D8"/>
    <w:rsid w:val="0013393D"/>
    <w:rsid w:val="001339C7"/>
    <w:rsid w:val="00133B0F"/>
    <w:rsid w:val="00133B75"/>
    <w:rsid w:val="00134030"/>
    <w:rsid w:val="0013411A"/>
    <w:rsid w:val="001342CA"/>
    <w:rsid w:val="00134377"/>
    <w:rsid w:val="001344A3"/>
    <w:rsid w:val="00134519"/>
    <w:rsid w:val="00134625"/>
    <w:rsid w:val="00134720"/>
    <w:rsid w:val="00134C9A"/>
    <w:rsid w:val="0013515B"/>
    <w:rsid w:val="001352E8"/>
    <w:rsid w:val="001354E7"/>
    <w:rsid w:val="00135525"/>
    <w:rsid w:val="001355D7"/>
    <w:rsid w:val="00135755"/>
    <w:rsid w:val="00135A53"/>
    <w:rsid w:val="00135C91"/>
    <w:rsid w:val="00135E39"/>
    <w:rsid w:val="0013603F"/>
    <w:rsid w:val="0013646A"/>
    <w:rsid w:val="001364F3"/>
    <w:rsid w:val="00136840"/>
    <w:rsid w:val="00136D0D"/>
    <w:rsid w:val="001371A4"/>
    <w:rsid w:val="001371CB"/>
    <w:rsid w:val="001371D6"/>
    <w:rsid w:val="001372A9"/>
    <w:rsid w:val="0013738E"/>
    <w:rsid w:val="00137887"/>
    <w:rsid w:val="001378EE"/>
    <w:rsid w:val="00140252"/>
    <w:rsid w:val="0014027A"/>
    <w:rsid w:val="0014034C"/>
    <w:rsid w:val="00140608"/>
    <w:rsid w:val="00140677"/>
    <w:rsid w:val="00140A35"/>
    <w:rsid w:val="00140A91"/>
    <w:rsid w:val="00140CF6"/>
    <w:rsid w:val="00140D57"/>
    <w:rsid w:val="00140DE1"/>
    <w:rsid w:val="00140EF8"/>
    <w:rsid w:val="00140F92"/>
    <w:rsid w:val="0014101B"/>
    <w:rsid w:val="00141050"/>
    <w:rsid w:val="001411AF"/>
    <w:rsid w:val="001412FC"/>
    <w:rsid w:val="00141308"/>
    <w:rsid w:val="001415BC"/>
    <w:rsid w:val="001415E9"/>
    <w:rsid w:val="00141C16"/>
    <w:rsid w:val="00141C41"/>
    <w:rsid w:val="00141CF3"/>
    <w:rsid w:val="00141E0F"/>
    <w:rsid w:val="00141E89"/>
    <w:rsid w:val="00142173"/>
    <w:rsid w:val="00142349"/>
    <w:rsid w:val="0014262D"/>
    <w:rsid w:val="0014283D"/>
    <w:rsid w:val="001429B3"/>
    <w:rsid w:val="00142EE5"/>
    <w:rsid w:val="0014345E"/>
    <w:rsid w:val="001434A4"/>
    <w:rsid w:val="00143542"/>
    <w:rsid w:val="001435CF"/>
    <w:rsid w:val="0014363C"/>
    <w:rsid w:val="0014374C"/>
    <w:rsid w:val="001437B3"/>
    <w:rsid w:val="0014380C"/>
    <w:rsid w:val="00143CF3"/>
    <w:rsid w:val="0014418A"/>
    <w:rsid w:val="0014433C"/>
    <w:rsid w:val="00144344"/>
    <w:rsid w:val="00144395"/>
    <w:rsid w:val="001446CF"/>
    <w:rsid w:val="00144A90"/>
    <w:rsid w:val="00144E7A"/>
    <w:rsid w:val="0014517E"/>
    <w:rsid w:val="0014538A"/>
    <w:rsid w:val="001455C6"/>
    <w:rsid w:val="00145A05"/>
    <w:rsid w:val="00145B40"/>
    <w:rsid w:val="00145B70"/>
    <w:rsid w:val="00145D6B"/>
    <w:rsid w:val="00145DB0"/>
    <w:rsid w:val="0014602E"/>
    <w:rsid w:val="0014616D"/>
    <w:rsid w:val="00146623"/>
    <w:rsid w:val="00146736"/>
    <w:rsid w:val="001468BA"/>
    <w:rsid w:val="00146BAE"/>
    <w:rsid w:val="001470D6"/>
    <w:rsid w:val="001470D8"/>
    <w:rsid w:val="001471B5"/>
    <w:rsid w:val="00147415"/>
    <w:rsid w:val="00147603"/>
    <w:rsid w:val="001477C2"/>
    <w:rsid w:val="00147C6D"/>
    <w:rsid w:val="00147D7A"/>
    <w:rsid w:val="00147E9D"/>
    <w:rsid w:val="00147ED2"/>
    <w:rsid w:val="00147FD4"/>
    <w:rsid w:val="0015021B"/>
    <w:rsid w:val="00150369"/>
    <w:rsid w:val="001504AF"/>
    <w:rsid w:val="001507C3"/>
    <w:rsid w:val="0015095B"/>
    <w:rsid w:val="0015096F"/>
    <w:rsid w:val="00150AB4"/>
    <w:rsid w:val="00150ECB"/>
    <w:rsid w:val="00151530"/>
    <w:rsid w:val="00151555"/>
    <w:rsid w:val="00151A66"/>
    <w:rsid w:val="00151C99"/>
    <w:rsid w:val="00151CA4"/>
    <w:rsid w:val="00151CEC"/>
    <w:rsid w:val="00151D4F"/>
    <w:rsid w:val="00151D67"/>
    <w:rsid w:val="0015256B"/>
    <w:rsid w:val="001525E4"/>
    <w:rsid w:val="00152617"/>
    <w:rsid w:val="0015265D"/>
    <w:rsid w:val="00152682"/>
    <w:rsid w:val="001527BE"/>
    <w:rsid w:val="00152912"/>
    <w:rsid w:val="00152983"/>
    <w:rsid w:val="00152996"/>
    <w:rsid w:val="001529D7"/>
    <w:rsid w:val="00152A04"/>
    <w:rsid w:val="00152B35"/>
    <w:rsid w:val="00153219"/>
    <w:rsid w:val="00153273"/>
    <w:rsid w:val="00153C43"/>
    <w:rsid w:val="00153C58"/>
    <w:rsid w:val="00153C80"/>
    <w:rsid w:val="00153D28"/>
    <w:rsid w:val="00153D98"/>
    <w:rsid w:val="00153ED2"/>
    <w:rsid w:val="00153F17"/>
    <w:rsid w:val="0015431C"/>
    <w:rsid w:val="0015431E"/>
    <w:rsid w:val="0015433D"/>
    <w:rsid w:val="00154560"/>
    <w:rsid w:val="001547DC"/>
    <w:rsid w:val="001548B2"/>
    <w:rsid w:val="00154B8A"/>
    <w:rsid w:val="00154F92"/>
    <w:rsid w:val="001550F8"/>
    <w:rsid w:val="001552BC"/>
    <w:rsid w:val="001553A7"/>
    <w:rsid w:val="0015548F"/>
    <w:rsid w:val="001556F0"/>
    <w:rsid w:val="00155700"/>
    <w:rsid w:val="001557F6"/>
    <w:rsid w:val="00155AD3"/>
    <w:rsid w:val="00155C4F"/>
    <w:rsid w:val="00155CBB"/>
    <w:rsid w:val="00155CF3"/>
    <w:rsid w:val="00155DD9"/>
    <w:rsid w:val="00156062"/>
    <w:rsid w:val="00156276"/>
    <w:rsid w:val="001562C9"/>
    <w:rsid w:val="0015651E"/>
    <w:rsid w:val="00156661"/>
    <w:rsid w:val="00156669"/>
    <w:rsid w:val="00156678"/>
    <w:rsid w:val="00156EF1"/>
    <w:rsid w:val="00157129"/>
    <w:rsid w:val="00157359"/>
    <w:rsid w:val="0015747B"/>
    <w:rsid w:val="001576DF"/>
    <w:rsid w:val="001579B7"/>
    <w:rsid w:val="00157A35"/>
    <w:rsid w:val="00157C3D"/>
    <w:rsid w:val="00157D34"/>
    <w:rsid w:val="00157FC3"/>
    <w:rsid w:val="00160046"/>
    <w:rsid w:val="00160210"/>
    <w:rsid w:val="001602F5"/>
    <w:rsid w:val="00160399"/>
    <w:rsid w:val="0016042E"/>
    <w:rsid w:val="001608B8"/>
    <w:rsid w:val="001608DA"/>
    <w:rsid w:val="001608E5"/>
    <w:rsid w:val="00160E63"/>
    <w:rsid w:val="00160F81"/>
    <w:rsid w:val="0016104C"/>
    <w:rsid w:val="001610E9"/>
    <w:rsid w:val="001612DC"/>
    <w:rsid w:val="001612F3"/>
    <w:rsid w:val="001615D9"/>
    <w:rsid w:val="00161919"/>
    <w:rsid w:val="00161A1F"/>
    <w:rsid w:val="00161B0C"/>
    <w:rsid w:val="00161D51"/>
    <w:rsid w:val="001622DB"/>
    <w:rsid w:val="0016237C"/>
    <w:rsid w:val="001623E2"/>
    <w:rsid w:val="00162505"/>
    <w:rsid w:val="0016250F"/>
    <w:rsid w:val="00162861"/>
    <w:rsid w:val="00162AA0"/>
    <w:rsid w:val="00162B0A"/>
    <w:rsid w:val="00162B13"/>
    <w:rsid w:val="00162CE2"/>
    <w:rsid w:val="00162E95"/>
    <w:rsid w:val="00162F1F"/>
    <w:rsid w:val="00162F6C"/>
    <w:rsid w:val="001630F2"/>
    <w:rsid w:val="00163156"/>
    <w:rsid w:val="001631B3"/>
    <w:rsid w:val="001632FE"/>
    <w:rsid w:val="00163595"/>
    <w:rsid w:val="00163767"/>
    <w:rsid w:val="001638EA"/>
    <w:rsid w:val="00163982"/>
    <w:rsid w:val="00163A23"/>
    <w:rsid w:val="00163A9C"/>
    <w:rsid w:val="00163E69"/>
    <w:rsid w:val="00163F4E"/>
    <w:rsid w:val="001640D0"/>
    <w:rsid w:val="00164157"/>
    <w:rsid w:val="001642E5"/>
    <w:rsid w:val="001644FD"/>
    <w:rsid w:val="001645FB"/>
    <w:rsid w:val="00164BD3"/>
    <w:rsid w:val="00164BED"/>
    <w:rsid w:val="00164CE3"/>
    <w:rsid w:val="00164FF6"/>
    <w:rsid w:val="00165165"/>
    <w:rsid w:val="00165300"/>
    <w:rsid w:val="00165938"/>
    <w:rsid w:val="00165AC8"/>
    <w:rsid w:val="00165B01"/>
    <w:rsid w:val="00165DF4"/>
    <w:rsid w:val="00166066"/>
    <w:rsid w:val="001660F3"/>
    <w:rsid w:val="00166513"/>
    <w:rsid w:val="00166602"/>
    <w:rsid w:val="00166847"/>
    <w:rsid w:val="001668B3"/>
    <w:rsid w:val="00166A44"/>
    <w:rsid w:val="00166AAC"/>
    <w:rsid w:val="001670D7"/>
    <w:rsid w:val="00167354"/>
    <w:rsid w:val="00167378"/>
    <w:rsid w:val="00167455"/>
    <w:rsid w:val="001674B3"/>
    <w:rsid w:val="001674B6"/>
    <w:rsid w:val="00167740"/>
    <w:rsid w:val="0016778B"/>
    <w:rsid w:val="001678BF"/>
    <w:rsid w:val="001678F6"/>
    <w:rsid w:val="00167DBB"/>
    <w:rsid w:val="00170015"/>
    <w:rsid w:val="00170057"/>
    <w:rsid w:val="00170236"/>
    <w:rsid w:val="001703BD"/>
    <w:rsid w:val="00170486"/>
    <w:rsid w:val="0017062E"/>
    <w:rsid w:val="0017066D"/>
    <w:rsid w:val="0017067B"/>
    <w:rsid w:val="00170D8C"/>
    <w:rsid w:val="00170DDE"/>
    <w:rsid w:val="00170E33"/>
    <w:rsid w:val="00170F77"/>
    <w:rsid w:val="00170F96"/>
    <w:rsid w:val="00170FC9"/>
    <w:rsid w:val="0017132B"/>
    <w:rsid w:val="00171545"/>
    <w:rsid w:val="001715A0"/>
    <w:rsid w:val="001715EA"/>
    <w:rsid w:val="00171AF2"/>
    <w:rsid w:val="00171B1B"/>
    <w:rsid w:val="00171D02"/>
    <w:rsid w:val="00171EEE"/>
    <w:rsid w:val="00171F0A"/>
    <w:rsid w:val="00171F77"/>
    <w:rsid w:val="0017221D"/>
    <w:rsid w:val="00172A2F"/>
    <w:rsid w:val="00172C52"/>
    <w:rsid w:val="00172C59"/>
    <w:rsid w:val="00172EF0"/>
    <w:rsid w:val="00172F2A"/>
    <w:rsid w:val="001731C1"/>
    <w:rsid w:val="0017324D"/>
    <w:rsid w:val="0017334F"/>
    <w:rsid w:val="00173376"/>
    <w:rsid w:val="00173B0D"/>
    <w:rsid w:val="00173CA2"/>
    <w:rsid w:val="00173D58"/>
    <w:rsid w:val="00173F50"/>
    <w:rsid w:val="00174078"/>
    <w:rsid w:val="00174302"/>
    <w:rsid w:val="00174596"/>
    <w:rsid w:val="001745F5"/>
    <w:rsid w:val="00174625"/>
    <w:rsid w:val="00174AE0"/>
    <w:rsid w:val="00174C9A"/>
    <w:rsid w:val="001751A5"/>
    <w:rsid w:val="001753F1"/>
    <w:rsid w:val="00175577"/>
    <w:rsid w:val="001755AC"/>
    <w:rsid w:val="0017594D"/>
    <w:rsid w:val="00175A1D"/>
    <w:rsid w:val="00175C38"/>
    <w:rsid w:val="0017600D"/>
    <w:rsid w:val="0017624F"/>
    <w:rsid w:val="00176305"/>
    <w:rsid w:val="00176470"/>
    <w:rsid w:val="0017651C"/>
    <w:rsid w:val="00176A15"/>
    <w:rsid w:val="00176AC0"/>
    <w:rsid w:val="00176B43"/>
    <w:rsid w:val="00176CFE"/>
    <w:rsid w:val="00176E63"/>
    <w:rsid w:val="0017701F"/>
    <w:rsid w:val="0017720E"/>
    <w:rsid w:val="001772D0"/>
    <w:rsid w:val="001773E0"/>
    <w:rsid w:val="00177457"/>
    <w:rsid w:val="0017749C"/>
    <w:rsid w:val="001776B7"/>
    <w:rsid w:val="001776BF"/>
    <w:rsid w:val="0017791A"/>
    <w:rsid w:val="00177A20"/>
    <w:rsid w:val="00177A42"/>
    <w:rsid w:val="00177B66"/>
    <w:rsid w:val="001800E5"/>
    <w:rsid w:val="0018022D"/>
    <w:rsid w:val="00180352"/>
    <w:rsid w:val="001803AC"/>
    <w:rsid w:val="001803F4"/>
    <w:rsid w:val="0018063F"/>
    <w:rsid w:val="00180703"/>
    <w:rsid w:val="001807C9"/>
    <w:rsid w:val="001807CF"/>
    <w:rsid w:val="00180886"/>
    <w:rsid w:val="0018096A"/>
    <w:rsid w:val="00180C19"/>
    <w:rsid w:val="00180D86"/>
    <w:rsid w:val="00180E85"/>
    <w:rsid w:val="00181023"/>
    <w:rsid w:val="00181072"/>
    <w:rsid w:val="00181153"/>
    <w:rsid w:val="00181164"/>
    <w:rsid w:val="001814BF"/>
    <w:rsid w:val="00181504"/>
    <w:rsid w:val="001817A3"/>
    <w:rsid w:val="00181998"/>
    <w:rsid w:val="001819EC"/>
    <w:rsid w:val="00181ACF"/>
    <w:rsid w:val="00181AF6"/>
    <w:rsid w:val="00181CB1"/>
    <w:rsid w:val="00181DBB"/>
    <w:rsid w:val="00181DD2"/>
    <w:rsid w:val="00181EF7"/>
    <w:rsid w:val="0018219A"/>
    <w:rsid w:val="001821AE"/>
    <w:rsid w:val="001822AE"/>
    <w:rsid w:val="001822EA"/>
    <w:rsid w:val="001824C4"/>
    <w:rsid w:val="0018276B"/>
    <w:rsid w:val="0018278C"/>
    <w:rsid w:val="00182937"/>
    <w:rsid w:val="00182C6C"/>
    <w:rsid w:val="00182E4C"/>
    <w:rsid w:val="0018304C"/>
    <w:rsid w:val="0018320A"/>
    <w:rsid w:val="00183342"/>
    <w:rsid w:val="0018350B"/>
    <w:rsid w:val="001835B2"/>
    <w:rsid w:val="001837F4"/>
    <w:rsid w:val="0018382F"/>
    <w:rsid w:val="00183942"/>
    <w:rsid w:val="00183B86"/>
    <w:rsid w:val="00183B98"/>
    <w:rsid w:val="00184277"/>
    <w:rsid w:val="001844F5"/>
    <w:rsid w:val="00184543"/>
    <w:rsid w:val="00184583"/>
    <w:rsid w:val="001845D4"/>
    <w:rsid w:val="0018497D"/>
    <w:rsid w:val="00184ACB"/>
    <w:rsid w:val="00184BF8"/>
    <w:rsid w:val="00184D2F"/>
    <w:rsid w:val="00185309"/>
    <w:rsid w:val="00185449"/>
    <w:rsid w:val="001855F5"/>
    <w:rsid w:val="00185612"/>
    <w:rsid w:val="001857DF"/>
    <w:rsid w:val="00185C16"/>
    <w:rsid w:val="00185E66"/>
    <w:rsid w:val="00185F5C"/>
    <w:rsid w:val="00186267"/>
    <w:rsid w:val="00186581"/>
    <w:rsid w:val="001865C0"/>
    <w:rsid w:val="00186650"/>
    <w:rsid w:val="00186760"/>
    <w:rsid w:val="001867F6"/>
    <w:rsid w:val="001869EE"/>
    <w:rsid w:val="00186AAB"/>
    <w:rsid w:val="00186BC5"/>
    <w:rsid w:val="00186C29"/>
    <w:rsid w:val="00186C49"/>
    <w:rsid w:val="00186E93"/>
    <w:rsid w:val="00186F0A"/>
    <w:rsid w:val="00186F1F"/>
    <w:rsid w:val="00187059"/>
    <w:rsid w:val="001871AE"/>
    <w:rsid w:val="001874DF"/>
    <w:rsid w:val="00187531"/>
    <w:rsid w:val="00187554"/>
    <w:rsid w:val="001877F7"/>
    <w:rsid w:val="00187AC2"/>
    <w:rsid w:val="00187DCA"/>
    <w:rsid w:val="00187E8E"/>
    <w:rsid w:val="00187F9B"/>
    <w:rsid w:val="001902E3"/>
    <w:rsid w:val="00190760"/>
    <w:rsid w:val="00190B7F"/>
    <w:rsid w:val="0019105D"/>
    <w:rsid w:val="0019107C"/>
    <w:rsid w:val="001910ED"/>
    <w:rsid w:val="001911A0"/>
    <w:rsid w:val="001914C3"/>
    <w:rsid w:val="00191AD4"/>
    <w:rsid w:val="00191B04"/>
    <w:rsid w:val="00191B0A"/>
    <w:rsid w:val="00191D03"/>
    <w:rsid w:val="00191D5C"/>
    <w:rsid w:val="00191D7F"/>
    <w:rsid w:val="00191DC3"/>
    <w:rsid w:val="00192111"/>
    <w:rsid w:val="001921BC"/>
    <w:rsid w:val="001921DE"/>
    <w:rsid w:val="0019249C"/>
    <w:rsid w:val="001924DB"/>
    <w:rsid w:val="001926AC"/>
    <w:rsid w:val="00192893"/>
    <w:rsid w:val="00193060"/>
    <w:rsid w:val="00193208"/>
    <w:rsid w:val="00193223"/>
    <w:rsid w:val="001933BD"/>
    <w:rsid w:val="00193626"/>
    <w:rsid w:val="001937FE"/>
    <w:rsid w:val="00193D59"/>
    <w:rsid w:val="00193DFB"/>
    <w:rsid w:val="0019425E"/>
    <w:rsid w:val="001944D6"/>
    <w:rsid w:val="00194E06"/>
    <w:rsid w:val="00194FCE"/>
    <w:rsid w:val="001950A5"/>
    <w:rsid w:val="001954F8"/>
    <w:rsid w:val="001959D1"/>
    <w:rsid w:val="00195B8E"/>
    <w:rsid w:val="00195E92"/>
    <w:rsid w:val="0019602D"/>
    <w:rsid w:val="001960C8"/>
    <w:rsid w:val="001962FB"/>
    <w:rsid w:val="001964B4"/>
    <w:rsid w:val="001964E7"/>
    <w:rsid w:val="001965C7"/>
    <w:rsid w:val="0019661A"/>
    <w:rsid w:val="0019664D"/>
    <w:rsid w:val="00196774"/>
    <w:rsid w:val="001967CA"/>
    <w:rsid w:val="0019681E"/>
    <w:rsid w:val="00196825"/>
    <w:rsid w:val="00196D59"/>
    <w:rsid w:val="00196ECE"/>
    <w:rsid w:val="00196EEA"/>
    <w:rsid w:val="001970DE"/>
    <w:rsid w:val="00197299"/>
    <w:rsid w:val="00197425"/>
    <w:rsid w:val="001975D6"/>
    <w:rsid w:val="00197729"/>
    <w:rsid w:val="00197846"/>
    <w:rsid w:val="001979F3"/>
    <w:rsid w:val="00197AD7"/>
    <w:rsid w:val="00197C49"/>
    <w:rsid w:val="00197C8A"/>
    <w:rsid w:val="00197DCB"/>
    <w:rsid w:val="001A00D5"/>
    <w:rsid w:val="001A0551"/>
    <w:rsid w:val="001A065A"/>
    <w:rsid w:val="001A08F4"/>
    <w:rsid w:val="001A0AB8"/>
    <w:rsid w:val="001A0D22"/>
    <w:rsid w:val="001A1380"/>
    <w:rsid w:val="001A1533"/>
    <w:rsid w:val="001A15A7"/>
    <w:rsid w:val="001A15E7"/>
    <w:rsid w:val="001A18C7"/>
    <w:rsid w:val="001A1D52"/>
    <w:rsid w:val="001A1E56"/>
    <w:rsid w:val="001A1E72"/>
    <w:rsid w:val="001A1F1F"/>
    <w:rsid w:val="001A2191"/>
    <w:rsid w:val="001A219E"/>
    <w:rsid w:val="001A22FB"/>
    <w:rsid w:val="001A258A"/>
    <w:rsid w:val="001A26D4"/>
    <w:rsid w:val="001A2835"/>
    <w:rsid w:val="001A296A"/>
    <w:rsid w:val="001A2D08"/>
    <w:rsid w:val="001A2D93"/>
    <w:rsid w:val="001A2EF7"/>
    <w:rsid w:val="001A2F1F"/>
    <w:rsid w:val="001A2FCE"/>
    <w:rsid w:val="001A3392"/>
    <w:rsid w:val="001A36E1"/>
    <w:rsid w:val="001A3741"/>
    <w:rsid w:val="001A3AD5"/>
    <w:rsid w:val="001A3C25"/>
    <w:rsid w:val="001A3CBF"/>
    <w:rsid w:val="001A3E5E"/>
    <w:rsid w:val="001A3FF6"/>
    <w:rsid w:val="001A40DF"/>
    <w:rsid w:val="001A4151"/>
    <w:rsid w:val="001A4180"/>
    <w:rsid w:val="001A423A"/>
    <w:rsid w:val="001A4254"/>
    <w:rsid w:val="001A459A"/>
    <w:rsid w:val="001A4755"/>
    <w:rsid w:val="001A4B81"/>
    <w:rsid w:val="001A53CA"/>
    <w:rsid w:val="001A57AF"/>
    <w:rsid w:val="001A5B6D"/>
    <w:rsid w:val="001A5D68"/>
    <w:rsid w:val="001A5DEC"/>
    <w:rsid w:val="001A5E53"/>
    <w:rsid w:val="001A6133"/>
    <w:rsid w:val="001A65F1"/>
    <w:rsid w:val="001A670B"/>
    <w:rsid w:val="001A676D"/>
    <w:rsid w:val="001A687A"/>
    <w:rsid w:val="001A6C5A"/>
    <w:rsid w:val="001A6E6F"/>
    <w:rsid w:val="001A6FB9"/>
    <w:rsid w:val="001A70D1"/>
    <w:rsid w:val="001A717F"/>
    <w:rsid w:val="001A71C8"/>
    <w:rsid w:val="001A74DD"/>
    <w:rsid w:val="001A7667"/>
    <w:rsid w:val="001A7701"/>
    <w:rsid w:val="001A7944"/>
    <w:rsid w:val="001A7A29"/>
    <w:rsid w:val="001A7CEC"/>
    <w:rsid w:val="001A7D60"/>
    <w:rsid w:val="001A7F9A"/>
    <w:rsid w:val="001B0312"/>
    <w:rsid w:val="001B0319"/>
    <w:rsid w:val="001B0412"/>
    <w:rsid w:val="001B0568"/>
    <w:rsid w:val="001B09B4"/>
    <w:rsid w:val="001B0AB2"/>
    <w:rsid w:val="001B0B81"/>
    <w:rsid w:val="001B0EEE"/>
    <w:rsid w:val="001B141B"/>
    <w:rsid w:val="001B1445"/>
    <w:rsid w:val="001B14AE"/>
    <w:rsid w:val="001B1770"/>
    <w:rsid w:val="001B1929"/>
    <w:rsid w:val="001B1AA6"/>
    <w:rsid w:val="001B1B4F"/>
    <w:rsid w:val="001B1BA4"/>
    <w:rsid w:val="001B1BE3"/>
    <w:rsid w:val="001B1C2C"/>
    <w:rsid w:val="001B1C95"/>
    <w:rsid w:val="001B1F99"/>
    <w:rsid w:val="001B2322"/>
    <w:rsid w:val="001B246F"/>
    <w:rsid w:val="001B24AA"/>
    <w:rsid w:val="001B2519"/>
    <w:rsid w:val="001B261E"/>
    <w:rsid w:val="001B271A"/>
    <w:rsid w:val="001B2721"/>
    <w:rsid w:val="001B298A"/>
    <w:rsid w:val="001B2C76"/>
    <w:rsid w:val="001B2C88"/>
    <w:rsid w:val="001B2DDE"/>
    <w:rsid w:val="001B309A"/>
    <w:rsid w:val="001B3112"/>
    <w:rsid w:val="001B3113"/>
    <w:rsid w:val="001B3189"/>
    <w:rsid w:val="001B33AD"/>
    <w:rsid w:val="001B3428"/>
    <w:rsid w:val="001B3571"/>
    <w:rsid w:val="001B3933"/>
    <w:rsid w:val="001B3B54"/>
    <w:rsid w:val="001B3CA0"/>
    <w:rsid w:val="001B3CB8"/>
    <w:rsid w:val="001B3CF5"/>
    <w:rsid w:val="001B4029"/>
    <w:rsid w:val="001B405D"/>
    <w:rsid w:val="001B461F"/>
    <w:rsid w:val="001B470A"/>
    <w:rsid w:val="001B4825"/>
    <w:rsid w:val="001B4847"/>
    <w:rsid w:val="001B4A4E"/>
    <w:rsid w:val="001B4C90"/>
    <w:rsid w:val="001B4EA0"/>
    <w:rsid w:val="001B5367"/>
    <w:rsid w:val="001B5506"/>
    <w:rsid w:val="001B55B3"/>
    <w:rsid w:val="001B5621"/>
    <w:rsid w:val="001B5B6B"/>
    <w:rsid w:val="001B5B71"/>
    <w:rsid w:val="001B5D19"/>
    <w:rsid w:val="001B5EAC"/>
    <w:rsid w:val="001B5F17"/>
    <w:rsid w:val="001B60D5"/>
    <w:rsid w:val="001B63C6"/>
    <w:rsid w:val="001B6428"/>
    <w:rsid w:val="001B64EE"/>
    <w:rsid w:val="001B664D"/>
    <w:rsid w:val="001B6744"/>
    <w:rsid w:val="001B6A23"/>
    <w:rsid w:val="001B6B50"/>
    <w:rsid w:val="001B6C5A"/>
    <w:rsid w:val="001B70DF"/>
    <w:rsid w:val="001B7529"/>
    <w:rsid w:val="001B7588"/>
    <w:rsid w:val="001B7730"/>
    <w:rsid w:val="001B7771"/>
    <w:rsid w:val="001B7792"/>
    <w:rsid w:val="001B77F0"/>
    <w:rsid w:val="001B79E5"/>
    <w:rsid w:val="001B7AC3"/>
    <w:rsid w:val="001B7B1F"/>
    <w:rsid w:val="001B7C75"/>
    <w:rsid w:val="001C0590"/>
    <w:rsid w:val="001C0992"/>
    <w:rsid w:val="001C0EEF"/>
    <w:rsid w:val="001C0F47"/>
    <w:rsid w:val="001C13FD"/>
    <w:rsid w:val="001C1411"/>
    <w:rsid w:val="001C1B0A"/>
    <w:rsid w:val="001C1B33"/>
    <w:rsid w:val="001C1CB3"/>
    <w:rsid w:val="001C1E74"/>
    <w:rsid w:val="001C1F07"/>
    <w:rsid w:val="001C221E"/>
    <w:rsid w:val="001C2259"/>
    <w:rsid w:val="001C22A2"/>
    <w:rsid w:val="001C23A6"/>
    <w:rsid w:val="001C2526"/>
    <w:rsid w:val="001C29EE"/>
    <w:rsid w:val="001C2A6B"/>
    <w:rsid w:val="001C2CF2"/>
    <w:rsid w:val="001C2D04"/>
    <w:rsid w:val="001C2DE0"/>
    <w:rsid w:val="001C2EF9"/>
    <w:rsid w:val="001C307C"/>
    <w:rsid w:val="001C3279"/>
    <w:rsid w:val="001C3556"/>
    <w:rsid w:val="001C36A6"/>
    <w:rsid w:val="001C377F"/>
    <w:rsid w:val="001C38FC"/>
    <w:rsid w:val="001C39E7"/>
    <w:rsid w:val="001C3B02"/>
    <w:rsid w:val="001C3B74"/>
    <w:rsid w:val="001C3C94"/>
    <w:rsid w:val="001C3CBD"/>
    <w:rsid w:val="001C3CD8"/>
    <w:rsid w:val="001C3E35"/>
    <w:rsid w:val="001C41F2"/>
    <w:rsid w:val="001C4275"/>
    <w:rsid w:val="001C4CBA"/>
    <w:rsid w:val="001C4E2C"/>
    <w:rsid w:val="001C51AC"/>
    <w:rsid w:val="001C5329"/>
    <w:rsid w:val="001C54B8"/>
    <w:rsid w:val="001C570D"/>
    <w:rsid w:val="001C5C29"/>
    <w:rsid w:val="001C5C7E"/>
    <w:rsid w:val="001C5E6B"/>
    <w:rsid w:val="001C5EE9"/>
    <w:rsid w:val="001C5EED"/>
    <w:rsid w:val="001C5F60"/>
    <w:rsid w:val="001C5FAE"/>
    <w:rsid w:val="001C6075"/>
    <w:rsid w:val="001C60D1"/>
    <w:rsid w:val="001C64E9"/>
    <w:rsid w:val="001C65D0"/>
    <w:rsid w:val="001C6ADD"/>
    <w:rsid w:val="001C6B25"/>
    <w:rsid w:val="001C6C1B"/>
    <w:rsid w:val="001C6D6C"/>
    <w:rsid w:val="001C6EF5"/>
    <w:rsid w:val="001C7062"/>
    <w:rsid w:val="001C7166"/>
    <w:rsid w:val="001C725B"/>
    <w:rsid w:val="001C76D4"/>
    <w:rsid w:val="001C790B"/>
    <w:rsid w:val="001C7B9E"/>
    <w:rsid w:val="001C7BA9"/>
    <w:rsid w:val="001C7D41"/>
    <w:rsid w:val="001C7E97"/>
    <w:rsid w:val="001D01E3"/>
    <w:rsid w:val="001D0310"/>
    <w:rsid w:val="001D06BC"/>
    <w:rsid w:val="001D08F6"/>
    <w:rsid w:val="001D0A8A"/>
    <w:rsid w:val="001D0B3E"/>
    <w:rsid w:val="001D0BA1"/>
    <w:rsid w:val="001D0D81"/>
    <w:rsid w:val="001D0F68"/>
    <w:rsid w:val="001D1246"/>
    <w:rsid w:val="001D1318"/>
    <w:rsid w:val="001D14BE"/>
    <w:rsid w:val="001D16BE"/>
    <w:rsid w:val="001D16E5"/>
    <w:rsid w:val="001D1839"/>
    <w:rsid w:val="001D19AD"/>
    <w:rsid w:val="001D19C2"/>
    <w:rsid w:val="001D19F7"/>
    <w:rsid w:val="001D1A6D"/>
    <w:rsid w:val="001D1BB3"/>
    <w:rsid w:val="001D1CC0"/>
    <w:rsid w:val="001D1CEB"/>
    <w:rsid w:val="001D1EC7"/>
    <w:rsid w:val="001D22D6"/>
    <w:rsid w:val="001D23F3"/>
    <w:rsid w:val="001D2457"/>
    <w:rsid w:val="001D26D4"/>
    <w:rsid w:val="001D27AD"/>
    <w:rsid w:val="001D289C"/>
    <w:rsid w:val="001D294E"/>
    <w:rsid w:val="001D2BB0"/>
    <w:rsid w:val="001D323F"/>
    <w:rsid w:val="001D32FD"/>
    <w:rsid w:val="001D33CB"/>
    <w:rsid w:val="001D3799"/>
    <w:rsid w:val="001D3903"/>
    <w:rsid w:val="001D3A1A"/>
    <w:rsid w:val="001D3A73"/>
    <w:rsid w:val="001D3E87"/>
    <w:rsid w:val="001D4302"/>
    <w:rsid w:val="001D463B"/>
    <w:rsid w:val="001D4B98"/>
    <w:rsid w:val="001D4EE0"/>
    <w:rsid w:val="001D5256"/>
    <w:rsid w:val="001D534F"/>
    <w:rsid w:val="001D5418"/>
    <w:rsid w:val="001D5577"/>
    <w:rsid w:val="001D573C"/>
    <w:rsid w:val="001D5A60"/>
    <w:rsid w:val="001D5BF0"/>
    <w:rsid w:val="001D5C64"/>
    <w:rsid w:val="001D5D04"/>
    <w:rsid w:val="001D5E82"/>
    <w:rsid w:val="001D5F99"/>
    <w:rsid w:val="001D6311"/>
    <w:rsid w:val="001D64E7"/>
    <w:rsid w:val="001D66BF"/>
    <w:rsid w:val="001D6701"/>
    <w:rsid w:val="001D6720"/>
    <w:rsid w:val="001D6773"/>
    <w:rsid w:val="001D688D"/>
    <w:rsid w:val="001D68B2"/>
    <w:rsid w:val="001D6B3A"/>
    <w:rsid w:val="001D6F4E"/>
    <w:rsid w:val="001D7556"/>
    <w:rsid w:val="001D76B6"/>
    <w:rsid w:val="001D76D9"/>
    <w:rsid w:val="001D77F1"/>
    <w:rsid w:val="001D7952"/>
    <w:rsid w:val="001D7A2F"/>
    <w:rsid w:val="001D7A87"/>
    <w:rsid w:val="001D7B53"/>
    <w:rsid w:val="001D7BBF"/>
    <w:rsid w:val="001D7D12"/>
    <w:rsid w:val="001E02DC"/>
    <w:rsid w:val="001E0403"/>
    <w:rsid w:val="001E0431"/>
    <w:rsid w:val="001E04B8"/>
    <w:rsid w:val="001E05A7"/>
    <w:rsid w:val="001E070E"/>
    <w:rsid w:val="001E0D42"/>
    <w:rsid w:val="001E0DAE"/>
    <w:rsid w:val="001E12B9"/>
    <w:rsid w:val="001E1476"/>
    <w:rsid w:val="001E1525"/>
    <w:rsid w:val="001E19D6"/>
    <w:rsid w:val="001E1A8E"/>
    <w:rsid w:val="001E1C0F"/>
    <w:rsid w:val="001E1DC9"/>
    <w:rsid w:val="001E1F75"/>
    <w:rsid w:val="001E20C5"/>
    <w:rsid w:val="001E216A"/>
    <w:rsid w:val="001E21A6"/>
    <w:rsid w:val="001E230E"/>
    <w:rsid w:val="001E233E"/>
    <w:rsid w:val="001E2358"/>
    <w:rsid w:val="001E2A46"/>
    <w:rsid w:val="001E2C0D"/>
    <w:rsid w:val="001E33C8"/>
    <w:rsid w:val="001E3671"/>
    <w:rsid w:val="001E39DD"/>
    <w:rsid w:val="001E3C3E"/>
    <w:rsid w:val="001E41FC"/>
    <w:rsid w:val="001E460E"/>
    <w:rsid w:val="001E4765"/>
    <w:rsid w:val="001E4826"/>
    <w:rsid w:val="001E4914"/>
    <w:rsid w:val="001E4AB2"/>
    <w:rsid w:val="001E4BD0"/>
    <w:rsid w:val="001E4D92"/>
    <w:rsid w:val="001E4F30"/>
    <w:rsid w:val="001E5214"/>
    <w:rsid w:val="001E5725"/>
    <w:rsid w:val="001E575D"/>
    <w:rsid w:val="001E59F1"/>
    <w:rsid w:val="001E5A4D"/>
    <w:rsid w:val="001E5B60"/>
    <w:rsid w:val="001E5CA5"/>
    <w:rsid w:val="001E5E27"/>
    <w:rsid w:val="001E5E5B"/>
    <w:rsid w:val="001E5F7B"/>
    <w:rsid w:val="001E6221"/>
    <w:rsid w:val="001E6694"/>
    <w:rsid w:val="001E671B"/>
    <w:rsid w:val="001E68F2"/>
    <w:rsid w:val="001E6961"/>
    <w:rsid w:val="001E6B2C"/>
    <w:rsid w:val="001E6BCE"/>
    <w:rsid w:val="001E6F41"/>
    <w:rsid w:val="001E70C5"/>
    <w:rsid w:val="001E78F0"/>
    <w:rsid w:val="001E7916"/>
    <w:rsid w:val="001E7C35"/>
    <w:rsid w:val="001E7DC3"/>
    <w:rsid w:val="001E7E8C"/>
    <w:rsid w:val="001F00C5"/>
    <w:rsid w:val="001F0819"/>
    <w:rsid w:val="001F083F"/>
    <w:rsid w:val="001F0AE2"/>
    <w:rsid w:val="001F0B09"/>
    <w:rsid w:val="001F0F16"/>
    <w:rsid w:val="001F11A1"/>
    <w:rsid w:val="001F132C"/>
    <w:rsid w:val="001F139D"/>
    <w:rsid w:val="001F1797"/>
    <w:rsid w:val="001F19EF"/>
    <w:rsid w:val="001F1B09"/>
    <w:rsid w:val="001F1FD3"/>
    <w:rsid w:val="001F224F"/>
    <w:rsid w:val="001F23A2"/>
    <w:rsid w:val="001F2513"/>
    <w:rsid w:val="001F2687"/>
    <w:rsid w:val="001F26BF"/>
    <w:rsid w:val="001F26EF"/>
    <w:rsid w:val="001F27DB"/>
    <w:rsid w:val="001F2814"/>
    <w:rsid w:val="001F2BD4"/>
    <w:rsid w:val="001F2CDC"/>
    <w:rsid w:val="001F3134"/>
    <w:rsid w:val="001F32C8"/>
    <w:rsid w:val="001F35A8"/>
    <w:rsid w:val="001F3627"/>
    <w:rsid w:val="001F373B"/>
    <w:rsid w:val="001F38F1"/>
    <w:rsid w:val="001F3A6E"/>
    <w:rsid w:val="001F3D10"/>
    <w:rsid w:val="001F3EB5"/>
    <w:rsid w:val="001F3EBC"/>
    <w:rsid w:val="001F4166"/>
    <w:rsid w:val="001F42BF"/>
    <w:rsid w:val="001F43CA"/>
    <w:rsid w:val="001F47F2"/>
    <w:rsid w:val="001F4887"/>
    <w:rsid w:val="001F49A7"/>
    <w:rsid w:val="001F49EF"/>
    <w:rsid w:val="001F4C33"/>
    <w:rsid w:val="001F4D31"/>
    <w:rsid w:val="001F4EC9"/>
    <w:rsid w:val="001F55BB"/>
    <w:rsid w:val="001F5992"/>
    <w:rsid w:val="001F5B6A"/>
    <w:rsid w:val="001F5F6B"/>
    <w:rsid w:val="001F5FE0"/>
    <w:rsid w:val="001F6072"/>
    <w:rsid w:val="001F6103"/>
    <w:rsid w:val="001F624D"/>
    <w:rsid w:val="001F634E"/>
    <w:rsid w:val="001F639F"/>
    <w:rsid w:val="001F63FE"/>
    <w:rsid w:val="001F66C3"/>
    <w:rsid w:val="001F6839"/>
    <w:rsid w:val="001F6883"/>
    <w:rsid w:val="001F6A1C"/>
    <w:rsid w:val="001F6A9D"/>
    <w:rsid w:val="001F6B2F"/>
    <w:rsid w:val="001F6DD3"/>
    <w:rsid w:val="001F70BB"/>
    <w:rsid w:val="001F71D2"/>
    <w:rsid w:val="001F71F6"/>
    <w:rsid w:val="001F747A"/>
    <w:rsid w:val="001F78F2"/>
    <w:rsid w:val="001F7A8F"/>
    <w:rsid w:val="001F7AEA"/>
    <w:rsid w:val="00200043"/>
    <w:rsid w:val="002000B5"/>
    <w:rsid w:val="002000DF"/>
    <w:rsid w:val="002002E3"/>
    <w:rsid w:val="0020030E"/>
    <w:rsid w:val="00200540"/>
    <w:rsid w:val="0020054D"/>
    <w:rsid w:val="00200597"/>
    <w:rsid w:val="00200674"/>
    <w:rsid w:val="002006D2"/>
    <w:rsid w:val="00200C98"/>
    <w:rsid w:val="00200DF7"/>
    <w:rsid w:val="002010C5"/>
    <w:rsid w:val="0020111D"/>
    <w:rsid w:val="00201125"/>
    <w:rsid w:val="0020124B"/>
    <w:rsid w:val="002013A1"/>
    <w:rsid w:val="00201653"/>
    <w:rsid w:val="00201755"/>
    <w:rsid w:val="00201951"/>
    <w:rsid w:val="00201A5B"/>
    <w:rsid w:val="00201F85"/>
    <w:rsid w:val="00201F9B"/>
    <w:rsid w:val="00201FAE"/>
    <w:rsid w:val="0020285F"/>
    <w:rsid w:val="00202B2B"/>
    <w:rsid w:val="00202B37"/>
    <w:rsid w:val="00202B3B"/>
    <w:rsid w:val="00202B55"/>
    <w:rsid w:val="00202C33"/>
    <w:rsid w:val="00202E68"/>
    <w:rsid w:val="002030CE"/>
    <w:rsid w:val="00203351"/>
    <w:rsid w:val="002035F3"/>
    <w:rsid w:val="00203669"/>
    <w:rsid w:val="002037E7"/>
    <w:rsid w:val="00203812"/>
    <w:rsid w:val="002038ED"/>
    <w:rsid w:val="00203941"/>
    <w:rsid w:val="002039BC"/>
    <w:rsid w:val="00203D5C"/>
    <w:rsid w:val="00204009"/>
    <w:rsid w:val="0020411C"/>
    <w:rsid w:val="0020419D"/>
    <w:rsid w:val="0020435B"/>
    <w:rsid w:val="00204450"/>
    <w:rsid w:val="002048FA"/>
    <w:rsid w:val="00204927"/>
    <w:rsid w:val="0020497C"/>
    <w:rsid w:val="002049AC"/>
    <w:rsid w:val="00204A11"/>
    <w:rsid w:val="00204B43"/>
    <w:rsid w:val="00204CFB"/>
    <w:rsid w:val="00204D7A"/>
    <w:rsid w:val="00204E8F"/>
    <w:rsid w:val="00204F35"/>
    <w:rsid w:val="00205018"/>
    <w:rsid w:val="00205097"/>
    <w:rsid w:val="00205333"/>
    <w:rsid w:val="00205654"/>
    <w:rsid w:val="002056E5"/>
    <w:rsid w:val="002057BB"/>
    <w:rsid w:val="00205AD6"/>
    <w:rsid w:val="00205BDB"/>
    <w:rsid w:val="00205F29"/>
    <w:rsid w:val="00205F68"/>
    <w:rsid w:val="00205FFE"/>
    <w:rsid w:val="0020618A"/>
    <w:rsid w:val="00206339"/>
    <w:rsid w:val="00206341"/>
    <w:rsid w:val="002066EB"/>
    <w:rsid w:val="0020675D"/>
    <w:rsid w:val="002068A8"/>
    <w:rsid w:val="00206C3D"/>
    <w:rsid w:val="0020702B"/>
    <w:rsid w:val="0020713C"/>
    <w:rsid w:val="00207616"/>
    <w:rsid w:val="00207676"/>
    <w:rsid w:val="00207833"/>
    <w:rsid w:val="002078C2"/>
    <w:rsid w:val="002100BC"/>
    <w:rsid w:val="0021011B"/>
    <w:rsid w:val="00210538"/>
    <w:rsid w:val="00210610"/>
    <w:rsid w:val="00210854"/>
    <w:rsid w:val="00210C8A"/>
    <w:rsid w:val="00210ED1"/>
    <w:rsid w:val="0021103B"/>
    <w:rsid w:val="00211257"/>
    <w:rsid w:val="002112D6"/>
    <w:rsid w:val="0021174B"/>
    <w:rsid w:val="00211A5A"/>
    <w:rsid w:val="00211CA6"/>
    <w:rsid w:val="00211D2D"/>
    <w:rsid w:val="00211D98"/>
    <w:rsid w:val="00211F19"/>
    <w:rsid w:val="00211F82"/>
    <w:rsid w:val="00211F99"/>
    <w:rsid w:val="002120CB"/>
    <w:rsid w:val="002120D8"/>
    <w:rsid w:val="002121D9"/>
    <w:rsid w:val="00212886"/>
    <w:rsid w:val="0021290E"/>
    <w:rsid w:val="00212ADE"/>
    <w:rsid w:val="00212B34"/>
    <w:rsid w:val="00212B36"/>
    <w:rsid w:val="00212D60"/>
    <w:rsid w:val="00212EF4"/>
    <w:rsid w:val="00212F68"/>
    <w:rsid w:val="00212FF8"/>
    <w:rsid w:val="0021355E"/>
    <w:rsid w:val="00213988"/>
    <w:rsid w:val="002139F2"/>
    <w:rsid w:val="00213B6D"/>
    <w:rsid w:val="00213C9C"/>
    <w:rsid w:val="00213CE7"/>
    <w:rsid w:val="00213E95"/>
    <w:rsid w:val="00213EBD"/>
    <w:rsid w:val="002140A5"/>
    <w:rsid w:val="002141C4"/>
    <w:rsid w:val="00214473"/>
    <w:rsid w:val="002144B7"/>
    <w:rsid w:val="00214561"/>
    <w:rsid w:val="0021466A"/>
    <w:rsid w:val="002146DD"/>
    <w:rsid w:val="00214830"/>
    <w:rsid w:val="00214B01"/>
    <w:rsid w:val="00214C6D"/>
    <w:rsid w:val="00214C85"/>
    <w:rsid w:val="00214CAB"/>
    <w:rsid w:val="0021503C"/>
    <w:rsid w:val="00215090"/>
    <w:rsid w:val="002150E4"/>
    <w:rsid w:val="002150E7"/>
    <w:rsid w:val="00215130"/>
    <w:rsid w:val="002151A0"/>
    <w:rsid w:val="0021536B"/>
    <w:rsid w:val="00215595"/>
    <w:rsid w:val="00215742"/>
    <w:rsid w:val="0021584E"/>
    <w:rsid w:val="00215B70"/>
    <w:rsid w:val="00215D06"/>
    <w:rsid w:val="0021619F"/>
    <w:rsid w:val="00216302"/>
    <w:rsid w:val="00216473"/>
    <w:rsid w:val="00216521"/>
    <w:rsid w:val="002168FA"/>
    <w:rsid w:val="00216F22"/>
    <w:rsid w:val="002170BE"/>
    <w:rsid w:val="002170E3"/>
    <w:rsid w:val="00217353"/>
    <w:rsid w:val="00217380"/>
    <w:rsid w:val="00217403"/>
    <w:rsid w:val="00217529"/>
    <w:rsid w:val="00217596"/>
    <w:rsid w:val="0021794A"/>
    <w:rsid w:val="00217D44"/>
    <w:rsid w:val="00217F7B"/>
    <w:rsid w:val="00217FCA"/>
    <w:rsid w:val="00220150"/>
    <w:rsid w:val="00220388"/>
    <w:rsid w:val="002203AB"/>
    <w:rsid w:val="00220628"/>
    <w:rsid w:val="00220772"/>
    <w:rsid w:val="002207D3"/>
    <w:rsid w:val="00220880"/>
    <w:rsid w:val="002208C5"/>
    <w:rsid w:val="002208DE"/>
    <w:rsid w:val="00220BE8"/>
    <w:rsid w:val="00220CAE"/>
    <w:rsid w:val="00221150"/>
    <w:rsid w:val="002212FC"/>
    <w:rsid w:val="002214E7"/>
    <w:rsid w:val="0022153C"/>
    <w:rsid w:val="00221967"/>
    <w:rsid w:val="002219C6"/>
    <w:rsid w:val="00221B76"/>
    <w:rsid w:val="00221DCA"/>
    <w:rsid w:val="00221EA5"/>
    <w:rsid w:val="002220F1"/>
    <w:rsid w:val="00222256"/>
    <w:rsid w:val="00222414"/>
    <w:rsid w:val="002226B8"/>
    <w:rsid w:val="002229E7"/>
    <w:rsid w:val="00222A23"/>
    <w:rsid w:val="00222A5F"/>
    <w:rsid w:val="00222A76"/>
    <w:rsid w:val="00222B67"/>
    <w:rsid w:val="00222B7B"/>
    <w:rsid w:val="00222BAF"/>
    <w:rsid w:val="00222BB1"/>
    <w:rsid w:val="00222FE5"/>
    <w:rsid w:val="002230AF"/>
    <w:rsid w:val="00223239"/>
    <w:rsid w:val="002233CB"/>
    <w:rsid w:val="002234FC"/>
    <w:rsid w:val="002237FD"/>
    <w:rsid w:val="0022385B"/>
    <w:rsid w:val="00223883"/>
    <w:rsid w:val="002238AD"/>
    <w:rsid w:val="00223BED"/>
    <w:rsid w:val="00223CAD"/>
    <w:rsid w:val="00223D11"/>
    <w:rsid w:val="00223F52"/>
    <w:rsid w:val="00223FDD"/>
    <w:rsid w:val="00224190"/>
    <w:rsid w:val="002242D6"/>
    <w:rsid w:val="00224481"/>
    <w:rsid w:val="00224A7A"/>
    <w:rsid w:val="00224E9B"/>
    <w:rsid w:val="00224F75"/>
    <w:rsid w:val="00224FC9"/>
    <w:rsid w:val="00225214"/>
    <w:rsid w:val="00225331"/>
    <w:rsid w:val="0022542A"/>
    <w:rsid w:val="00225606"/>
    <w:rsid w:val="0022597E"/>
    <w:rsid w:val="00225A47"/>
    <w:rsid w:val="00225EB7"/>
    <w:rsid w:val="00225F82"/>
    <w:rsid w:val="00225F87"/>
    <w:rsid w:val="00225FAD"/>
    <w:rsid w:val="002261DE"/>
    <w:rsid w:val="0022629D"/>
    <w:rsid w:val="002262DE"/>
    <w:rsid w:val="00226350"/>
    <w:rsid w:val="002267A3"/>
    <w:rsid w:val="00226B01"/>
    <w:rsid w:val="00226B3B"/>
    <w:rsid w:val="00226C75"/>
    <w:rsid w:val="00226CDA"/>
    <w:rsid w:val="00227000"/>
    <w:rsid w:val="0022749E"/>
    <w:rsid w:val="0022753B"/>
    <w:rsid w:val="00227669"/>
    <w:rsid w:val="0022766C"/>
    <w:rsid w:val="002278D9"/>
    <w:rsid w:val="0022798E"/>
    <w:rsid w:val="002279C4"/>
    <w:rsid w:val="00227A08"/>
    <w:rsid w:val="0023009B"/>
    <w:rsid w:val="00230430"/>
    <w:rsid w:val="002304AC"/>
    <w:rsid w:val="002304FA"/>
    <w:rsid w:val="002305DB"/>
    <w:rsid w:val="002306E6"/>
    <w:rsid w:val="00230769"/>
    <w:rsid w:val="002308B6"/>
    <w:rsid w:val="0023096A"/>
    <w:rsid w:val="00230B96"/>
    <w:rsid w:val="00230E40"/>
    <w:rsid w:val="00230E62"/>
    <w:rsid w:val="00230F23"/>
    <w:rsid w:val="00230F39"/>
    <w:rsid w:val="002310E4"/>
    <w:rsid w:val="0023117B"/>
    <w:rsid w:val="00231377"/>
    <w:rsid w:val="0023162C"/>
    <w:rsid w:val="00231788"/>
    <w:rsid w:val="00231856"/>
    <w:rsid w:val="00231860"/>
    <w:rsid w:val="002318EE"/>
    <w:rsid w:val="0023193C"/>
    <w:rsid w:val="00231B4F"/>
    <w:rsid w:val="00231BE6"/>
    <w:rsid w:val="00232134"/>
    <w:rsid w:val="0023218A"/>
    <w:rsid w:val="002322ED"/>
    <w:rsid w:val="0023238C"/>
    <w:rsid w:val="00232659"/>
    <w:rsid w:val="002326B2"/>
    <w:rsid w:val="0023274A"/>
    <w:rsid w:val="0023277C"/>
    <w:rsid w:val="00232988"/>
    <w:rsid w:val="00232CB0"/>
    <w:rsid w:val="00232DD9"/>
    <w:rsid w:val="0023300C"/>
    <w:rsid w:val="00233850"/>
    <w:rsid w:val="00233925"/>
    <w:rsid w:val="00233976"/>
    <w:rsid w:val="00233A0F"/>
    <w:rsid w:val="00233CA1"/>
    <w:rsid w:val="00233CB1"/>
    <w:rsid w:val="00233D0D"/>
    <w:rsid w:val="00233EA8"/>
    <w:rsid w:val="00233F01"/>
    <w:rsid w:val="002340C1"/>
    <w:rsid w:val="002341A6"/>
    <w:rsid w:val="00234416"/>
    <w:rsid w:val="00234574"/>
    <w:rsid w:val="00234A80"/>
    <w:rsid w:val="00235545"/>
    <w:rsid w:val="0023572B"/>
    <w:rsid w:val="00235B0D"/>
    <w:rsid w:val="00235D12"/>
    <w:rsid w:val="00235D1E"/>
    <w:rsid w:val="00235DF0"/>
    <w:rsid w:val="00235F2D"/>
    <w:rsid w:val="00235F34"/>
    <w:rsid w:val="002360C1"/>
    <w:rsid w:val="00236182"/>
    <w:rsid w:val="00236450"/>
    <w:rsid w:val="00236593"/>
    <w:rsid w:val="0023674C"/>
    <w:rsid w:val="00236784"/>
    <w:rsid w:val="00236D0F"/>
    <w:rsid w:val="002370F0"/>
    <w:rsid w:val="002376D1"/>
    <w:rsid w:val="00237A2E"/>
    <w:rsid w:val="00237C67"/>
    <w:rsid w:val="00237DD4"/>
    <w:rsid w:val="002400CD"/>
    <w:rsid w:val="00240131"/>
    <w:rsid w:val="002402D2"/>
    <w:rsid w:val="00240473"/>
    <w:rsid w:val="0024066F"/>
    <w:rsid w:val="002409BB"/>
    <w:rsid w:val="00240CBC"/>
    <w:rsid w:val="002411BF"/>
    <w:rsid w:val="002411FF"/>
    <w:rsid w:val="00241224"/>
    <w:rsid w:val="0024168C"/>
    <w:rsid w:val="00241838"/>
    <w:rsid w:val="00241A18"/>
    <w:rsid w:val="00241D61"/>
    <w:rsid w:val="00242111"/>
    <w:rsid w:val="002421F6"/>
    <w:rsid w:val="002422BD"/>
    <w:rsid w:val="0024239B"/>
    <w:rsid w:val="00242437"/>
    <w:rsid w:val="00242615"/>
    <w:rsid w:val="0024273F"/>
    <w:rsid w:val="00242778"/>
    <w:rsid w:val="0024281A"/>
    <w:rsid w:val="00242903"/>
    <w:rsid w:val="00242AE8"/>
    <w:rsid w:val="00242D72"/>
    <w:rsid w:val="00242E4E"/>
    <w:rsid w:val="0024303A"/>
    <w:rsid w:val="002430B0"/>
    <w:rsid w:val="002430DC"/>
    <w:rsid w:val="0024318A"/>
    <w:rsid w:val="00243258"/>
    <w:rsid w:val="0024340A"/>
    <w:rsid w:val="00243656"/>
    <w:rsid w:val="0024396D"/>
    <w:rsid w:val="00243A7B"/>
    <w:rsid w:val="00243CF2"/>
    <w:rsid w:val="00243D4C"/>
    <w:rsid w:val="00243D5B"/>
    <w:rsid w:val="00243E46"/>
    <w:rsid w:val="00243EBB"/>
    <w:rsid w:val="00243FBE"/>
    <w:rsid w:val="002444B2"/>
    <w:rsid w:val="00244691"/>
    <w:rsid w:val="00244756"/>
    <w:rsid w:val="002447C8"/>
    <w:rsid w:val="0024491B"/>
    <w:rsid w:val="00244CE2"/>
    <w:rsid w:val="00244F6B"/>
    <w:rsid w:val="00244F7D"/>
    <w:rsid w:val="00244F93"/>
    <w:rsid w:val="00245036"/>
    <w:rsid w:val="002450A8"/>
    <w:rsid w:val="002451B6"/>
    <w:rsid w:val="002452AE"/>
    <w:rsid w:val="0024530F"/>
    <w:rsid w:val="00245349"/>
    <w:rsid w:val="002454A0"/>
    <w:rsid w:val="00245609"/>
    <w:rsid w:val="0024588D"/>
    <w:rsid w:val="00245CE9"/>
    <w:rsid w:val="00245E57"/>
    <w:rsid w:val="00245EF8"/>
    <w:rsid w:val="00246471"/>
    <w:rsid w:val="00246750"/>
    <w:rsid w:val="002467C1"/>
    <w:rsid w:val="00246A3C"/>
    <w:rsid w:val="00246B2A"/>
    <w:rsid w:val="00246DA4"/>
    <w:rsid w:val="00246EFB"/>
    <w:rsid w:val="0024707E"/>
    <w:rsid w:val="00247450"/>
    <w:rsid w:val="00247669"/>
    <w:rsid w:val="0024773A"/>
    <w:rsid w:val="002478DF"/>
    <w:rsid w:val="00247FD3"/>
    <w:rsid w:val="002504CB"/>
    <w:rsid w:val="002505DA"/>
    <w:rsid w:val="00250612"/>
    <w:rsid w:val="00250674"/>
    <w:rsid w:val="002506C6"/>
    <w:rsid w:val="00250745"/>
    <w:rsid w:val="00250A8B"/>
    <w:rsid w:val="00250D37"/>
    <w:rsid w:val="00250FAE"/>
    <w:rsid w:val="0025115B"/>
    <w:rsid w:val="002511B9"/>
    <w:rsid w:val="002513DF"/>
    <w:rsid w:val="002514FA"/>
    <w:rsid w:val="0025159E"/>
    <w:rsid w:val="00251813"/>
    <w:rsid w:val="002518EB"/>
    <w:rsid w:val="00251A7A"/>
    <w:rsid w:val="00251B37"/>
    <w:rsid w:val="00252000"/>
    <w:rsid w:val="002522B6"/>
    <w:rsid w:val="002525C1"/>
    <w:rsid w:val="0025274F"/>
    <w:rsid w:val="00252957"/>
    <w:rsid w:val="002529D8"/>
    <w:rsid w:val="00252BCC"/>
    <w:rsid w:val="00252F29"/>
    <w:rsid w:val="0025312B"/>
    <w:rsid w:val="002531AA"/>
    <w:rsid w:val="002532F6"/>
    <w:rsid w:val="002534F7"/>
    <w:rsid w:val="00253535"/>
    <w:rsid w:val="0025367A"/>
    <w:rsid w:val="002536D9"/>
    <w:rsid w:val="002538A9"/>
    <w:rsid w:val="00253C8C"/>
    <w:rsid w:val="00253CF4"/>
    <w:rsid w:val="00253D65"/>
    <w:rsid w:val="00253EED"/>
    <w:rsid w:val="00253FCE"/>
    <w:rsid w:val="00254012"/>
    <w:rsid w:val="00254247"/>
    <w:rsid w:val="002543B5"/>
    <w:rsid w:val="002544CF"/>
    <w:rsid w:val="00254522"/>
    <w:rsid w:val="002549B9"/>
    <w:rsid w:val="00254E66"/>
    <w:rsid w:val="0025516A"/>
    <w:rsid w:val="00255219"/>
    <w:rsid w:val="0025534A"/>
    <w:rsid w:val="002553CD"/>
    <w:rsid w:val="00255472"/>
    <w:rsid w:val="0025564A"/>
    <w:rsid w:val="00255686"/>
    <w:rsid w:val="002557EE"/>
    <w:rsid w:val="00255814"/>
    <w:rsid w:val="002558A0"/>
    <w:rsid w:val="002558D7"/>
    <w:rsid w:val="00255935"/>
    <w:rsid w:val="00255AEA"/>
    <w:rsid w:val="00255B97"/>
    <w:rsid w:val="00255CA1"/>
    <w:rsid w:val="00255DEF"/>
    <w:rsid w:val="00255E18"/>
    <w:rsid w:val="00255F17"/>
    <w:rsid w:val="00255F8E"/>
    <w:rsid w:val="00256283"/>
    <w:rsid w:val="0025639D"/>
    <w:rsid w:val="002564F1"/>
    <w:rsid w:val="0025666F"/>
    <w:rsid w:val="00256F09"/>
    <w:rsid w:val="00256FB6"/>
    <w:rsid w:val="002572DD"/>
    <w:rsid w:val="00257336"/>
    <w:rsid w:val="00257435"/>
    <w:rsid w:val="0025761A"/>
    <w:rsid w:val="002579DC"/>
    <w:rsid w:val="00257A80"/>
    <w:rsid w:val="00257A96"/>
    <w:rsid w:val="00257BFB"/>
    <w:rsid w:val="00257D18"/>
    <w:rsid w:val="00257DD9"/>
    <w:rsid w:val="0026009C"/>
    <w:rsid w:val="0026009E"/>
    <w:rsid w:val="002600AD"/>
    <w:rsid w:val="002602FE"/>
    <w:rsid w:val="002605D0"/>
    <w:rsid w:val="002610E4"/>
    <w:rsid w:val="002613AA"/>
    <w:rsid w:val="0026163F"/>
    <w:rsid w:val="00261861"/>
    <w:rsid w:val="00261887"/>
    <w:rsid w:val="00261BAD"/>
    <w:rsid w:val="00262154"/>
    <w:rsid w:val="0026249B"/>
    <w:rsid w:val="002624FA"/>
    <w:rsid w:val="002626C7"/>
    <w:rsid w:val="002627A5"/>
    <w:rsid w:val="0026299A"/>
    <w:rsid w:val="00262A08"/>
    <w:rsid w:val="00262CE9"/>
    <w:rsid w:val="00262F58"/>
    <w:rsid w:val="002630B3"/>
    <w:rsid w:val="00263358"/>
    <w:rsid w:val="002633D8"/>
    <w:rsid w:val="00263CE0"/>
    <w:rsid w:val="00263EB0"/>
    <w:rsid w:val="00263F46"/>
    <w:rsid w:val="0026437A"/>
    <w:rsid w:val="002647B7"/>
    <w:rsid w:val="00264930"/>
    <w:rsid w:val="00264A5F"/>
    <w:rsid w:val="00264CC3"/>
    <w:rsid w:val="00264CE9"/>
    <w:rsid w:val="00264DA3"/>
    <w:rsid w:val="002651F8"/>
    <w:rsid w:val="0026523B"/>
    <w:rsid w:val="00265324"/>
    <w:rsid w:val="0026533E"/>
    <w:rsid w:val="00265357"/>
    <w:rsid w:val="00265BE2"/>
    <w:rsid w:val="00265C6F"/>
    <w:rsid w:val="00265C7F"/>
    <w:rsid w:val="0026609A"/>
    <w:rsid w:val="002660C0"/>
    <w:rsid w:val="00266228"/>
    <w:rsid w:val="0026642F"/>
    <w:rsid w:val="002667C8"/>
    <w:rsid w:val="002668F8"/>
    <w:rsid w:val="00266A55"/>
    <w:rsid w:val="00266C12"/>
    <w:rsid w:val="00266E2F"/>
    <w:rsid w:val="00266FD9"/>
    <w:rsid w:val="00267055"/>
    <w:rsid w:val="002672E7"/>
    <w:rsid w:val="0026744B"/>
    <w:rsid w:val="002674A3"/>
    <w:rsid w:val="002674FF"/>
    <w:rsid w:val="0026768A"/>
    <w:rsid w:val="002679EB"/>
    <w:rsid w:val="00267B20"/>
    <w:rsid w:val="00267DB1"/>
    <w:rsid w:val="0027006C"/>
    <w:rsid w:val="0027022B"/>
    <w:rsid w:val="002702D4"/>
    <w:rsid w:val="00270346"/>
    <w:rsid w:val="002705E0"/>
    <w:rsid w:val="0027061E"/>
    <w:rsid w:val="00270664"/>
    <w:rsid w:val="00270AB9"/>
    <w:rsid w:val="00270B59"/>
    <w:rsid w:val="00270D07"/>
    <w:rsid w:val="00271581"/>
    <w:rsid w:val="0027181D"/>
    <w:rsid w:val="00271A07"/>
    <w:rsid w:val="00271D43"/>
    <w:rsid w:val="00271D54"/>
    <w:rsid w:val="0027212E"/>
    <w:rsid w:val="00272367"/>
    <w:rsid w:val="0027266B"/>
    <w:rsid w:val="00272816"/>
    <w:rsid w:val="00272827"/>
    <w:rsid w:val="002728A6"/>
    <w:rsid w:val="00272A6D"/>
    <w:rsid w:val="00272D78"/>
    <w:rsid w:val="00272D80"/>
    <w:rsid w:val="002730C2"/>
    <w:rsid w:val="00273A30"/>
    <w:rsid w:val="00273AD2"/>
    <w:rsid w:val="00273B90"/>
    <w:rsid w:val="00273DC1"/>
    <w:rsid w:val="00273E16"/>
    <w:rsid w:val="00273E7F"/>
    <w:rsid w:val="00274060"/>
    <w:rsid w:val="002740C4"/>
    <w:rsid w:val="0027437C"/>
    <w:rsid w:val="00274608"/>
    <w:rsid w:val="00274742"/>
    <w:rsid w:val="002747AB"/>
    <w:rsid w:val="002748F9"/>
    <w:rsid w:val="00274A50"/>
    <w:rsid w:val="00274B08"/>
    <w:rsid w:val="00274CFB"/>
    <w:rsid w:val="00274E58"/>
    <w:rsid w:val="002750CA"/>
    <w:rsid w:val="002752CB"/>
    <w:rsid w:val="00275628"/>
    <w:rsid w:val="0027569F"/>
    <w:rsid w:val="00275B08"/>
    <w:rsid w:val="00275BC0"/>
    <w:rsid w:val="00275C52"/>
    <w:rsid w:val="00275FFF"/>
    <w:rsid w:val="002760F1"/>
    <w:rsid w:val="00276112"/>
    <w:rsid w:val="00276275"/>
    <w:rsid w:val="002763DB"/>
    <w:rsid w:val="0027645E"/>
    <w:rsid w:val="002764EF"/>
    <w:rsid w:val="002764FF"/>
    <w:rsid w:val="002765FF"/>
    <w:rsid w:val="00276694"/>
    <w:rsid w:val="00276722"/>
    <w:rsid w:val="00276760"/>
    <w:rsid w:val="00276A44"/>
    <w:rsid w:val="00276EF5"/>
    <w:rsid w:val="0027710A"/>
    <w:rsid w:val="002772D8"/>
    <w:rsid w:val="00277AA6"/>
    <w:rsid w:val="00277C32"/>
    <w:rsid w:val="00277FBA"/>
    <w:rsid w:val="00280205"/>
    <w:rsid w:val="00280307"/>
    <w:rsid w:val="00280521"/>
    <w:rsid w:val="002805A2"/>
    <w:rsid w:val="0028060D"/>
    <w:rsid w:val="00280741"/>
    <w:rsid w:val="00280844"/>
    <w:rsid w:val="0028091B"/>
    <w:rsid w:val="00280F96"/>
    <w:rsid w:val="002810B0"/>
    <w:rsid w:val="00281129"/>
    <w:rsid w:val="002811BC"/>
    <w:rsid w:val="0028123F"/>
    <w:rsid w:val="0028128A"/>
    <w:rsid w:val="00281A17"/>
    <w:rsid w:val="00281B79"/>
    <w:rsid w:val="00281C04"/>
    <w:rsid w:val="00282190"/>
    <w:rsid w:val="00282236"/>
    <w:rsid w:val="0028224E"/>
    <w:rsid w:val="0028228E"/>
    <w:rsid w:val="002822BE"/>
    <w:rsid w:val="00282410"/>
    <w:rsid w:val="0028242F"/>
    <w:rsid w:val="00282586"/>
    <w:rsid w:val="00282805"/>
    <w:rsid w:val="00282D96"/>
    <w:rsid w:val="002831B7"/>
    <w:rsid w:val="00283895"/>
    <w:rsid w:val="00283D47"/>
    <w:rsid w:val="00283D55"/>
    <w:rsid w:val="00283E0D"/>
    <w:rsid w:val="00284183"/>
    <w:rsid w:val="00284574"/>
    <w:rsid w:val="00284582"/>
    <w:rsid w:val="0028462E"/>
    <w:rsid w:val="00284928"/>
    <w:rsid w:val="00284A6E"/>
    <w:rsid w:val="00284A98"/>
    <w:rsid w:val="00284B17"/>
    <w:rsid w:val="00284C0A"/>
    <w:rsid w:val="00284CA8"/>
    <w:rsid w:val="00284FEA"/>
    <w:rsid w:val="00284FFB"/>
    <w:rsid w:val="002852FD"/>
    <w:rsid w:val="00285380"/>
    <w:rsid w:val="00285406"/>
    <w:rsid w:val="002856B3"/>
    <w:rsid w:val="00285896"/>
    <w:rsid w:val="0028597F"/>
    <w:rsid w:val="00285A45"/>
    <w:rsid w:val="00285A91"/>
    <w:rsid w:val="00285BB9"/>
    <w:rsid w:val="00285C48"/>
    <w:rsid w:val="00285C5F"/>
    <w:rsid w:val="00285DF3"/>
    <w:rsid w:val="00285F8D"/>
    <w:rsid w:val="0028619E"/>
    <w:rsid w:val="002861A1"/>
    <w:rsid w:val="00286298"/>
    <w:rsid w:val="0028630A"/>
    <w:rsid w:val="0028666F"/>
    <w:rsid w:val="0028692C"/>
    <w:rsid w:val="00286B91"/>
    <w:rsid w:val="00286D5C"/>
    <w:rsid w:val="00287028"/>
    <w:rsid w:val="0028713B"/>
    <w:rsid w:val="00287468"/>
    <w:rsid w:val="00287654"/>
    <w:rsid w:val="002877E5"/>
    <w:rsid w:val="00287920"/>
    <w:rsid w:val="00287C0C"/>
    <w:rsid w:val="00287F82"/>
    <w:rsid w:val="002902F3"/>
    <w:rsid w:val="00290305"/>
    <w:rsid w:val="00290514"/>
    <w:rsid w:val="00290736"/>
    <w:rsid w:val="00290889"/>
    <w:rsid w:val="00290C4E"/>
    <w:rsid w:val="00290CA2"/>
    <w:rsid w:val="00290DB4"/>
    <w:rsid w:val="00290F58"/>
    <w:rsid w:val="002919EB"/>
    <w:rsid w:val="00291D0B"/>
    <w:rsid w:val="00292110"/>
    <w:rsid w:val="002923FF"/>
    <w:rsid w:val="00292410"/>
    <w:rsid w:val="0029248B"/>
    <w:rsid w:val="00292587"/>
    <w:rsid w:val="00292683"/>
    <w:rsid w:val="002927B8"/>
    <w:rsid w:val="00292E4F"/>
    <w:rsid w:val="00292E5C"/>
    <w:rsid w:val="00292FC2"/>
    <w:rsid w:val="002933A2"/>
    <w:rsid w:val="00293503"/>
    <w:rsid w:val="0029353D"/>
    <w:rsid w:val="0029380D"/>
    <w:rsid w:val="002939CA"/>
    <w:rsid w:val="00293A3D"/>
    <w:rsid w:val="00293B7B"/>
    <w:rsid w:val="00293FD0"/>
    <w:rsid w:val="00293FD3"/>
    <w:rsid w:val="0029408E"/>
    <w:rsid w:val="002942F5"/>
    <w:rsid w:val="002947DB"/>
    <w:rsid w:val="00294CA7"/>
    <w:rsid w:val="00294DA1"/>
    <w:rsid w:val="00294E50"/>
    <w:rsid w:val="00294E8C"/>
    <w:rsid w:val="00294EBD"/>
    <w:rsid w:val="00294F4B"/>
    <w:rsid w:val="002950FA"/>
    <w:rsid w:val="00295299"/>
    <w:rsid w:val="0029532F"/>
    <w:rsid w:val="0029541F"/>
    <w:rsid w:val="002955D1"/>
    <w:rsid w:val="0029578A"/>
    <w:rsid w:val="002958D2"/>
    <w:rsid w:val="00295CB9"/>
    <w:rsid w:val="00295CBC"/>
    <w:rsid w:val="00295CE4"/>
    <w:rsid w:val="00295E7B"/>
    <w:rsid w:val="00296017"/>
    <w:rsid w:val="00296066"/>
    <w:rsid w:val="002960B2"/>
    <w:rsid w:val="002962A8"/>
    <w:rsid w:val="00296429"/>
    <w:rsid w:val="00296563"/>
    <w:rsid w:val="0029675A"/>
    <w:rsid w:val="0029679D"/>
    <w:rsid w:val="00296814"/>
    <w:rsid w:val="00296883"/>
    <w:rsid w:val="002968AD"/>
    <w:rsid w:val="00296959"/>
    <w:rsid w:val="00296BA3"/>
    <w:rsid w:val="00296BDD"/>
    <w:rsid w:val="00296C78"/>
    <w:rsid w:val="00296DBF"/>
    <w:rsid w:val="0029716B"/>
    <w:rsid w:val="0029719D"/>
    <w:rsid w:val="002973EE"/>
    <w:rsid w:val="002973F8"/>
    <w:rsid w:val="0029758B"/>
    <w:rsid w:val="00297873"/>
    <w:rsid w:val="002979A8"/>
    <w:rsid w:val="00297ADB"/>
    <w:rsid w:val="00297DBD"/>
    <w:rsid w:val="002A011E"/>
    <w:rsid w:val="002A06B4"/>
    <w:rsid w:val="002A0818"/>
    <w:rsid w:val="002A0A34"/>
    <w:rsid w:val="002A0AC8"/>
    <w:rsid w:val="002A0B15"/>
    <w:rsid w:val="002A0B17"/>
    <w:rsid w:val="002A0B40"/>
    <w:rsid w:val="002A0D14"/>
    <w:rsid w:val="002A0F0F"/>
    <w:rsid w:val="002A1527"/>
    <w:rsid w:val="002A15B5"/>
    <w:rsid w:val="002A1789"/>
    <w:rsid w:val="002A187E"/>
    <w:rsid w:val="002A18D6"/>
    <w:rsid w:val="002A1941"/>
    <w:rsid w:val="002A1952"/>
    <w:rsid w:val="002A19C8"/>
    <w:rsid w:val="002A1A65"/>
    <w:rsid w:val="002A1A8B"/>
    <w:rsid w:val="002A1E0E"/>
    <w:rsid w:val="002A1E95"/>
    <w:rsid w:val="002A2003"/>
    <w:rsid w:val="002A2178"/>
    <w:rsid w:val="002A21F2"/>
    <w:rsid w:val="002A23F6"/>
    <w:rsid w:val="002A23FF"/>
    <w:rsid w:val="002A244C"/>
    <w:rsid w:val="002A2610"/>
    <w:rsid w:val="002A2B7B"/>
    <w:rsid w:val="002A2B94"/>
    <w:rsid w:val="002A2E59"/>
    <w:rsid w:val="002A2ED6"/>
    <w:rsid w:val="002A32C3"/>
    <w:rsid w:val="002A371E"/>
    <w:rsid w:val="002A3862"/>
    <w:rsid w:val="002A3E56"/>
    <w:rsid w:val="002A3F11"/>
    <w:rsid w:val="002A4099"/>
    <w:rsid w:val="002A409B"/>
    <w:rsid w:val="002A42E8"/>
    <w:rsid w:val="002A433D"/>
    <w:rsid w:val="002A4412"/>
    <w:rsid w:val="002A4E7E"/>
    <w:rsid w:val="002A50C9"/>
    <w:rsid w:val="002A52AC"/>
    <w:rsid w:val="002A55A4"/>
    <w:rsid w:val="002A570B"/>
    <w:rsid w:val="002A58B8"/>
    <w:rsid w:val="002A58E9"/>
    <w:rsid w:val="002A5AFB"/>
    <w:rsid w:val="002A5C56"/>
    <w:rsid w:val="002A5D69"/>
    <w:rsid w:val="002A5DAC"/>
    <w:rsid w:val="002A5E63"/>
    <w:rsid w:val="002A5EF2"/>
    <w:rsid w:val="002A6124"/>
    <w:rsid w:val="002A631C"/>
    <w:rsid w:val="002A6607"/>
    <w:rsid w:val="002A671A"/>
    <w:rsid w:val="002A67E6"/>
    <w:rsid w:val="002A698E"/>
    <w:rsid w:val="002A6A5B"/>
    <w:rsid w:val="002A6B0E"/>
    <w:rsid w:val="002A713F"/>
    <w:rsid w:val="002A7798"/>
    <w:rsid w:val="002A7860"/>
    <w:rsid w:val="002A7919"/>
    <w:rsid w:val="002A79F7"/>
    <w:rsid w:val="002A7AE6"/>
    <w:rsid w:val="002A7D6F"/>
    <w:rsid w:val="002B0256"/>
    <w:rsid w:val="002B065B"/>
    <w:rsid w:val="002B08F6"/>
    <w:rsid w:val="002B09DF"/>
    <w:rsid w:val="002B0A10"/>
    <w:rsid w:val="002B0D17"/>
    <w:rsid w:val="002B0DBC"/>
    <w:rsid w:val="002B0F5F"/>
    <w:rsid w:val="002B103D"/>
    <w:rsid w:val="002B11B4"/>
    <w:rsid w:val="002B18DB"/>
    <w:rsid w:val="002B1A2C"/>
    <w:rsid w:val="002B1B96"/>
    <w:rsid w:val="002B1CAC"/>
    <w:rsid w:val="002B1CB5"/>
    <w:rsid w:val="002B1D11"/>
    <w:rsid w:val="002B20A1"/>
    <w:rsid w:val="002B225A"/>
    <w:rsid w:val="002B23E1"/>
    <w:rsid w:val="002B249B"/>
    <w:rsid w:val="002B277E"/>
    <w:rsid w:val="002B2859"/>
    <w:rsid w:val="002B2A47"/>
    <w:rsid w:val="002B3133"/>
    <w:rsid w:val="002B339C"/>
    <w:rsid w:val="002B4042"/>
    <w:rsid w:val="002B4186"/>
    <w:rsid w:val="002B420D"/>
    <w:rsid w:val="002B42E3"/>
    <w:rsid w:val="002B463E"/>
    <w:rsid w:val="002B4910"/>
    <w:rsid w:val="002B4914"/>
    <w:rsid w:val="002B493A"/>
    <w:rsid w:val="002B4B43"/>
    <w:rsid w:val="002B4F9E"/>
    <w:rsid w:val="002B5016"/>
    <w:rsid w:val="002B518C"/>
    <w:rsid w:val="002B536A"/>
    <w:rsid w:val="002B5493"/>
    <w:rsid w:val="002B5575"/>
    <w:rsid w:val="002B590E"/>
    <w:rsid w:val="002B5A57"/>
    <w:rsid w:val="002B5ED2"/>
    <w:rsid w:val="002B600B"/>
    <w:rsid w:val="002B6098"/>
    <w:rsid w:val="002B62B3"/>
    <w:rsid w:val="002B63A8"/>
    <w:rsid w:val="002B63DD"/>
    <w:rsid w:val="002B643A"/>
    <w:rsid w:val="002B6550"/>
    <w:rsid w:val="002B660C"/>
    <w:rsid w:val="002B6790"/>
    <w:rsid w:val="002B7DF2"/>
    <w:rsid w:val="002B7DF7"/>
    <w:rsid w:val="002C0161"/>
    <w:rsid w:val="002C044C"/>
    <w:rsid w:val="002C055F"/>
    <w:rsid w:val="002C05E1"/>
    <w:rsid w:val="002C0989"/>
    <w:rsid w:val="002C0B56"/>
    <w:rsid w:val="002C0C93"/>
    <w:rsid w:val="002C0D27"/>
    <w:rsid w:val="002C1067"/>
    <w:rsid w:val="002C1096"/>
    <w:rsid w:val="002C12EC"/>
    <w:rsid w:val="002C1449"/>
    <w:rsid w:val="002C14FB"/>
    <w:rsid w:val="002C15B4"/>
    <w:rsid w:val="002C15FB"/>
    <w:rsid w:val="002C16E8"/>
    <w:rsid w:val="002C18D1"/>
    <w:rsid w:val="002C1B33"/>
    <w:rsid w:val="002C1C45"/>
    <w:rsid w:val="002C1D82"/>
    <w:rsid w:val="002C1D86"/>
    <w:rsid w:val="002C1F50"/>
    <w:rsid w:val="002C2125"/>
    <w:rsid w:val="002C2259"/>
    <w:rsid w:val="002C236F"/>
    <w:rsid w:val="002C2471"/>
    <w:rsid w:val="002C2707"/>
    <w:rsid w:val="002C27ED"/>
    <w:rsid w:val="002C27FD"/>
    <w:rsid w:val="002C28F7"/>
    <w:rsid w:val="002C29C0"/>
    <w:rsid w:val="002C29F7"/>
    <w:rsid w:val="002C2B5E"/>
    <w:rsid w:val="002C2CF5"/>
    <w:rsid w:val="002C302F"/>
    <w:rsid w:val="002C3229"/>
    <w:rsid w:val="002C334D"/>
    <w:rsid w:val="002C33E0"/>
    <w:rsid w:val="002C33ED"/>
    <w:rsid w:val="002C34F1"/>
    <w:rsid w:val="002C3502"/>
    <w:rsid w:val="002C35B2"/>
    <w:rsid w:val="002C3623"/>
    <w:rsid w:val="002C36FC"/>
    <w:rsid w:val="002C39E9"/>
    <w:rsid w:val="002C3B9C"/>
    <w:rsid w:val="002C3BE8"/>
    <w:rsid w:val="002C3DF2"/>
    <w:rsid w:val="002C3FDF"/>
    <w:rsid w:val="002C41D8"/>
    <w:rsid w:val="002C4895"/>
    <w:rsid w:val="002C489B"/>
    <w:rsid w:val="002C493A"/>
    <w:rsid w:val="002C4966"/>
    <w:rsid w:val="002C49B8"/>
    <w:rsid w:val="002C4AB1"/>
    <w:rsid w:val="002C4AE1"/>
    <w:rsid w:val="002C4B09"/>
    <w:rsid w:val="002C4B7C"/>
    <w:rsid w:val="002C4C07"/>
    <w:rsid w:val="002C4C47"/>
    <w:rsid w:val="002C4CBE"/>
    <w:rsid w:val="002C4CCD"/>
    <w:rsid w:val="002C4E49"/>
    <w:rsid w:val="002C4F98"/>
    <w:rsid w:val="002C517A"/>
    <w:rsid w:val="002C5204"/>
    <w:rsid w:val="002C5695"/>
    <w:rsid w:val="002C5731"/>
    <w:rsid w:val="002C57B9"/>
    <w:rsid w:val="002C5BDA"/>
    <w:rsid w:val="002C5D33"/>
    <w:rsid w:val="002C5DEF"/>
    <w:rsid w:val="002C5F7B"/>
    <w:rsid w:val="002C64F8"/>
    <w:rsid w:val="002C6915"/>
    <w:rsid w:val="002C6AF3"/>
    <w:rsid w:val="002C6F82"/>
    <w:rsid w:val="002C703A"/>
    <w:rsid w:val="002C708A"/>
    <w:rsid w:val="002C75F9"/>
    <w:rsid w:val="002C78C0"/>
    <w:rsid w:val="002C7A74"/>
    <w:rsid w:val="002C7B9C"/>
    <w:rsid w:val="002D0028"/>
    <w:rsid w:val="002D0173"/>
    <w:rsid w:val="002D01AB"/>
    <w:rsid w:val="002D028F"/>
    <w:rsid w:val="002D033C"/>
    <w:rsid w:val="002D03F4"/>
    <w:rsid w:val="002D0584"/>
    <w:rsid w:val="002D06F9"/>
    <w:rsid w:val="002D09E2"/>
    <w:rsid w:val="002D0E45"/>
    <w:rsid w:val="002D0F53"/>
    <w:rsid w:val="002D172A"/>
    <w:rsid w:val="002D17EA"/>
    <w:rsid w:val="002D1AF2"/>
    <w:rsid w:val="002D1B60"/>
    <w:rsid w:val="002D1BA9"/>
    <w:rsid w:val="002D1BFC"/>
    <w:rsid w:val="002D2268"/>
    <w:rsid w:val="002D26F5"/>
    <w:rsid w:val="002D292A"/>
    <w:rsid w:val="002D292F"/>
    <w:rsid w:val="002D296D"/>
    <w:rsid w:val="002D2A4B"/>
    <w:rsid w:val="002D2C35"/>
    <w:rsid w:val="002D2C71"/>
    <w:rsid w:val="002D2E5D"/>
    <w:rsid w:val="002D326A"/>
    <w:rsid w:val="002D3825"/>
    <w:rsid w:val="002D39B0"/>
    <w:rsid w:val="002D39C9"/>
    <w:rsid w:val="002D3ACE"/>
    <w:rsid w:val="002D3C42"/>
    <w:rsid w:val="002D3DB9"/>
    <w:rsid w:val="002D3DFF"/>
    <w:rsid w:val="002D3F09"/>
    <w:rsid w:val="002D3F43"/>
    <w:rsid w:val="002D3F46"/>
    <w:rsid w:val="002D3F9B"/>
    <w:rsid w:val="002D41A8"/>
    <w:rsid w:val="002D4BCE"/>
    <w:rsid w:val="002D4BDF"/>
    <w:rsid w:val="002D4D46"/>
    <w:rsid w:val="002D4D69"/>
    <w:rsid w:val="002D514E"/>
    <w:rsid w:val="002D5433"/>
    <w:rsid w:val="002D54BA"/>
    <w:rsid w:val="002D55B5"/>
    <w:rsid w:val="002D56FF"/>
    <w:rsid w:val="002D5775"/>
    <w:rsid w:val="002D57B9"/>
    <w:rsid w:val="002D59C9"/>
    <w:rsid w:val="002D5A07"/>
    <w:rsid w:val="002D5C3D"/>
    <w:rsid w:val="002D5C3F"/>
    <w:rsid w:val="002D5FE8"/>
    <w:rsid w:val="002D615E"/>
    <w:rsid w:val="002D6247"/>
    <w:rsid w:val="002D6276"/>
    <w:rsid w:val="002D629C"/>
    <w:rsid w:val="002D6818"/>
    <w:rsid w:val="002D684E"/>
    <w:rsid w:val="002D6932"/>
    <w:rsid w:val="002D6D07"/>
    <w:rsid w:val="002D711D"/>
    <w:rsid w:val="002D7178"/>
    <w:rsid w:val="002D7194"/>
    <w:rsid w:val="002D7572"/>
    <w:rsid w:val="002D78F1"/>
    <w:rsid w:val="002D792A"/>
    <w:rsid w:val="002D7934"/>
    <w:rsid w:val="002D7DD9"/>
    <w:rsid w:val="002D7F14"/>
    <w:rsid w:val="002E01CD"/>
    <w:rsid w:val="002E01FF"/>
    <w:rsid w:val="002E0410"/>
    <w:rsid w:val="002E0B06"/>
    <w:rsid w:val="002E0E56"/>
    <w:rsid w:val="002E0E58"/>
    <w:rsid w:val="002E0E89"/>
    <w:rsid w:val="002E129B"/>
    <w:rsid w:val="002E141B"/>
    <w:rsid w:val="002E1503"/>
    <w:rsid w:val="002E1510"/>
    <w:rsid w:val="002E176C"/>
    <w:rsid w:val="002E189A"/>
    <w:rsid w:val="002E18EA"/>
    <w:rsid w:val="002E18F3"/>
    <w:rsid w:val="002E19DA"/>
    <w:rsid w:val="002E1C42"/>
    <w:rsid w:val="002E1C57"/>
    <w:rsid w:val="002E1F1F"/>
    <w:rsid w:val="002E1FB2"/>
    <w:rsid w:val="002E1FB5"/>
    <w:rsid w:val="002E210F"/>
    <w:rsid w:val="002E228F"/>
    <w:rsid w:val="002E24C8"/>
    <w:rsid w:val="002E25FE"/>
    <w:rsid w:val="002E2973"/>
    <w:rsid w:val="002E2FD1"/>
    <w:rsid w:val="002E30A3"/>
    <w:rsid w:val="002E31B8"/>
    <w:rsid w:val="002E329D"/>
    <w:rsid w:val="002E32CC"/>
    <w:rsid w:val="002E3390"/>
    <w:rsid w:val="002E3792"/>
    <w:rsid w:val="002E37DD"/>
    <w:rsid w:val="002E3A17"/>
    <w:rsid w:val="002E3BEC"/>
    <w:rsid w:val="002E4297"/>
    <w:rsid w:val="002E430E"/>
    <w:rsid w:val="002E43AA"/>
    <w:rsid w:val="002E460D"/>
    <w:rsid w:val="002E486F"/>
    <w:rsid w:val="002E4A2D"/>
    <w:rsid w:val="002E4A42"/>
    <w:rsid w:val="002E4B85"/>
    <w:rsid w:val="002E4C63"/>
    <w:rsid w:val="002E4ED9"/>
    <w:rsid w:val="002E4EF0"/>
    <w:rsid w:val="002E5356"/>
    <w:rsid w:val="002E541D"/>
    <w:rsid w:val="002E5894"/>
    <w:rsid w:val="002E5D9F"/>
    <w:rsid w:val="002E5EC6"/>
    <w:rsid w:val="002E61B5"/>
    <w:rsid w:val="002E61F7"/>
    <w:rsid w:val="002E62E3"/>
    <w:rsid w:val="002E6862"/>
    <w:rsid w:val="002E68C6"/>
    <w:rsid w:val="002E6B03"/>
    <w:rsid w:val="002E6BF3"/>
    <w:rsid w:val="002E6C51"/>
    <w:rsid w:val="002E70F1"/>
    <w:rsid w:val="002E72D9"/>
    <w:rsid w:val="002E730E"/>
    <w:rsid w:val="002E753E"/>
    <w:rsid w:val="002E76F3"/>
    <w:rsid w:val="002E778A"/>
    <w:rsid w:val="002E7834"/>
    <w:rsid w:val="002E79E6"/>
    <w:rsid w:val="002E7B3E"/>
    <w:rsid w:val="002F0344"/>
    <w:rsid w:val="002F03B0"/>
    <w:rsid w:val="002F03E9"/>
    <w:rsid w:val="002F044F"/>
    <w:rsid w:val="002F0569"/>
    <w:rsid w:val="002F0827"/>
    <w:rsid w:val="002F0917"/>
    <w:rsid w:val="002F095F"/>
    <w:rsid w:val="002F096D"/>
    <w:rsid w:val="002F0A28"/>
    <w:rsid w:val="002F0B89"/>
    <w:rsid w:val="002F0C9E"/>
    <w:rsid w:val="002F0EFD"/>
    <w:rsid w:val="002F0F7E"/>
    <w:rsid w:val="002F11B2"/>
    <w:rsid w:val="002F11FE"/>
    <w:rsid w:val="002F16F0"/>
    <w:rsid w:val="002F1B33"/>
    <w:rsid w:val="002F1B70"/>
    <w:rsid w:val="002F1C9D"/>
    <w:rsid w:val="002F1E3A"/>
    <w:rsid w:val="002F243E"/>
    <w:rsid w:val="002F2484"/>
    <w:rsid w:val="002F269F"/>
    <w:rsid w:val="002F26B0"/>
    <w:rsid w:val="002F2A09"/>
    <w:rsid w:val="002F2A2D"/>
    <w:rsid w:val="002F2C1B"/>
    <w:rsid w:val="002F2C91"/>
    <w:rsid w:val="002F2F20"/>
    <w:rsid w:val="002F2F4A"/>
    <w:rsid w:val="002F3218"/>
    <w:rsid w:val="002F329E"/>
    <w:rsid w:val="002F34E9"/>
    <w:rsid w:val="002F3C3F"/>
    <w:rsid w:val="002F3C87"/>
    <w:rsid w:val="002F3DFE"/>
    <w:rsid w:val="002F3E5F"/>
    <w:rsid w:val="002F3F0A"/>
    <w:rsid w:val="002F421A"/>
    <w:rsid w:val="002F449E"/>
    <w:rsid w:val="002F4907"/>
    <w:rsid w:val="002F4B2D"/>
    <w:rsid w:val="002F4F03"/>
    <w:rsid w:val="002F506A"/>
    <w:rsid w:val="002F5492"/>
    <w:rsid w:val="002F560A"/>
    <w:rsid w:val="002F58CE"/>
    <w:rsid w:val="002F5995"/>
    <w:rsid w:val="002F5ADA"/>
    <w:rsid w:val="002F5C1F"/>
    <w:rsid w:val="002F5C23"/>
    <w:rsid w:val="002F5DF0"/>
    <w:rsid w:val="002F5E17"/>
    <w:rsid w:val="002F5E71"/>
    <w:rsid w:val="002F5EB6"/>
    <w:rsid w:val="002F5F13"/>
    <w:rsid w:val="002F65B3"/>
    <w:rsid w:val="002F65C1"/>
    <w:rsid w:val="002F65F7"/>
    <w:rsid w:val="002F6871"/>
    <w:rsid w:val="002F68AD"/>
    <w:rsid w:val="002F68F3"/>
    <w:rsid w:val="002F6C2E"/>
    <w:rsid w:val="002F7004"/>
    <w:rsid w:val="002F7038"/>
    <w:rsid w:val="002F7323"/>
    <w:rsid w:val="002F73CB"/>
    <w:rsid w:val="002F7509"/>
    <w:rsid w:val="002F750C"/>
    <w:rsid w:val="002F754A"/>
    <w:rsid w:val="002F75D3"/>
    <w:rsid w:val="002F7616"/>
    <w:rsid w:val="002F7677"/>
    <w:rsid w:val="002F7757"/>
    <w:rsid w:val="002F793F"/>
    <w:rsid w:val="002F7D34"/>
    <w:rsid w:val="00300076"/>
    <w:rsid w:val="003000D8"/>
    <w:rsid w:val="003001B0"/>
    <w:rsid w:val="003002E2"/>
    <w:rsid w:val="00300451"/>
    <w:rsid w:val="00300472"/>
    <w:rsid w:val="00300537"/>
    <w:rsid w:val="00300588"/>
    <w:rsid w:val="003005A6"/>
    <w:rsid w:val="003005AE"/>
    <w:rsid w:val="003005BC"/>
    <w:rsid w:val="003005E8"/>
    <w:rsid w:val="00300C90"/>
    <w:rsid w:val="00301423"/>
    <w:rsid w:val="00301692"/>
    <w:rsid w:val="0030171F"/>
    <w:rsid w:val="00301E7D"/>
    <w:rsid w:val="00301E99"/>
    <w:rsid w:val="00301ED1"/>
    <w:rsid w:val="00302128"/>
    <w:rsid w:val="003021FD"/>
    <w:rsid w:val="003022EA"/>
    <w:rsid w:val="0030236E"/>
    <w:rsid w:val="00302465"/>
    <w:rsid w:val="0030265E"/>
    <w:rsid w:val="0030278E"/>
    <w:rsid w:val="0030283F"/>
    <w:rsid w:val="003028A8"/>
    <w:rsid w:val="003029A9"/>
    <w:rsid w:val="00302AB2"/>
    <w:rsid w:val="00302B77"/>
    <w:rsid w:val="00302F7F"/>
    <w:rsid w:val="00303387"/>
    <w:rsid w:val="00303757"/>
    <w:rsid w:val="00303760"/>
    <w:rsid w:val="00303AC5"/>
    <w:rsid w:val="00303C69"/>
    <w:rsid w:val="00303E5B"/>
    <w:rsid w:val="00303F1F"/>
    <w:rsid w:val="00304483"/>
    <w:rsid w:val="003046C7"/>
    <w:rsid w:val="0030487B"/>
    <w:rsid w:val="0030489D"/>
    <w:rsid w:val="00304C4D"/>
    <w:rsid w:val="003052B7"/>
    <w:rsid w:val="0030531C"/>
    <w:rsid w:val="003053AD"/>
    <w:rsid w:val="0030543E"/>
    <w:rsid w:val="00305579"/>
    <w:rsid w:val="003057E2"/>
    <w:rsid w:val="00305D1A"/>
    <w:rsid w:val="00305FFF"/>
    <w:rsid w:val="0030602F"/>
    <w:rsid w:val="003063C8"/>
    <w:rsid w:val="00306503"/>
    <w:rsid w:val="00306516"/>
    <w:rsid w:val="00306560"/>
    <w:rsid w:val="003066B4"/>
    <w:rsid w:val="00306771"/>
    <w:rsid w:val="0030693D"/>
    <w:rsid w:val="00306C49"/>
    <w:rsid w:val="00306E9C"/>
    <w:rsid w:val="0030713A"/>
    <w:rsid w:val="003072F1"/>
    <w:rsid w:val="0030744B"/>
    <w:rsid w:val="003074DF"/>
    <w:rsid w:val="00307905"/>
    <w:rsid w:val="003079D7"/>
    <w:rsid w:val="00307C46"/>
    <w:rsid w:val="00307DAF"/>
    <w:rsid w:val="0031004C"/>
    <w:rsid w:val="00310158"/>
    <w:rsid w:val="0031033D"/>
    <w:rsid w:val="00310346"/>
    <w:rsid w:val="00310658"/>
    <w:rsid w:val="00310670"/>
    <w:rsid w:val="00310A03"/>
    <w:rsid w:val="00310A58"/>
    <w:rsid w:val="00310CB8"/>
    <w:rsid w:val="00310CC9"/>
    <w:rsid w:val="00310E22"/>
    <w:rsid w:val="00310E62"/>
    <w:rsid w:val="003114F7"/>
    <w:rsid w:val="003115C7"/>
    <w:rsid w:val="00311710"/>
    <w:rsid w:val="00311739"/>
    <w:rsid w:val="003117C2"/>
    <w:rsid w:val="0031187C"/>
    <w:rsid w:val="003119D4"/>
    <w:rsid w:val="00311C1D"/>
    <w:rsid w:val="00311D03"/>
    <w:rsid w:val="00311D79"/>
    <w:rsid w:val="00311DBE"/>
    <w:rsid w:val="00311DCF"/>
    <w:rsid w:val="00311E49"/>
    <w:rsid w:val="00311ED3"/>
    <w:rsid w:val="00311EE6"/>
    <w:rsid w:val="00311F03"/>
    <w:rsid w:val="003122B6"/>
    <w:rsid w:val="003123F2"/>
    <w:rsid w:val="0031246B"/>
    <w:rsid w:val="00312718"/>
    <w:rsid w:val="00312877"/>
    <w:rsid w:val="003128E2"/>
    <w:rsid w:val="00312BEC"/>
    <w:rsid w:val="00312C5F"/>
    <w:rsid w:val="00312C77"/>
    <w:rsid w:val="00312DF9"/>
    <w:rsid w:val="00312F74"/>
    <w:rsid w:val="00312FF8"/>
    <w:rsid w:val="0031312A"/>
    <w:rsid w:val="003131CC"/>
    <w:rsid w:val="00313260"/>
    <w:rsid w:val="003132DC"/>
    <w:rsid w:val="00313352"/>
    <w:rsid w:val="003138FB"/>
    <w:rsid w:val="00313BBE"/>
    <w:rsid w:val="00313C95"/>
    <w:rsid w:val="00313D18"/>
    <w:rsid w:val="0031408E"/>
    <w:rsid w:val="003142AF"/>
    <w:rsid w:val="003144FF"/>
    <w:rsid w:val="00314690"/>
    <w:rsid w:val="003146BA"/>
    <w:rsid w:val="00314791"/>
    <w:rsid w:val="003147AE"/>
    <w:rsid w:val="0031488B"/>
    <w:rsid w:val="0031489E"/>
    <w:rsid w:val="003148D7"/>
    <w:rsid w:val="00314A8B"/>
    <w:rsid w:val="00314D66"/>
    <w:rsid w:val="00314F0F"/>
    <w:rsid w:val="0031526F"/>
    <w:rsid w:val="00315308"/>
    <w:rsid w:val="003154D2"/>
    <w:rsid w:val="00315675"/>
    <w:rsid w:val="00315AB6"/>
    <w:rsid w:val="00315ABB"/>
    <w:rsid w:val="00315D73"/>
    <w:rsid w:val="00315D97"/>
    <w:rsid w:val="00315E69"/>
    <w:rsid w:val="00315FC3"/>
    <w:rsid w:val="003160EC"/>
    <w:rsid w:val="0031633D"/>
    <w:rsid w:val="00316460"/>
    <w:rsid w:val="0031646B"/>
    <w:rsid w:val="00316562"/>
    <w:rsid w:val="00316582"/>
    <w:rsid w:val="0031658B"/>
    <w:rsid w:val="003165FA"/>
    <w:rsid w:val="0031675A"/>
    <w:rsid w:val="003167C2"/>
    <w:rsid w:val="003167DB"/>
    <w:rsid w:val="00316992"/>
    <w:rsid w:val="00316D51"/>
    <w:rsid w:val="0031717A"/>
    <w:rsid w:val="00317231"/>
    <w:rsid w:val="0031723B"/>
    <w:rsid w:val="003178E8"/>
    <w:rsid w:val="00317DBD"/>
    <w:rsid w:val="00317EEA"/>
    <w:rsid w:val="0032021F"/>
    <w:rsid w:val="0032033C"/>
    <w:rsid w:val="0032035D"/>
    <w:rsid w:val="00320501"/>
    <w:rsid w:val="003206E1"/>
    <w:rsid w:val="00320731"/>
    <w:rsid w:val="00320A1D"/>
    <w:rsid w:val="00320A54"/>
    <w:rsid w:val="00320D28"/>
    <w:rsid w:val="00320F0F"/>
    <w:rsid w:val="00320FE2"/>
    <w:rsid w:val="003210FA"/>
    <w:rsid w:val="003214D6"/>
    <w:rsid w:val="00321606"/>
    <w:rsid w:val="00321637"/>
    <w:rsid w:val="003217C6"/>
    <w:rsid w:val="00321C4D"/>
    <w:rsid w:val="00321FC7"/>
    <w:rsid w:val="003220DC"/>
    <w:rsid w:val="00322172"/>
    <w:rsid w:val="003224D8"/>
    <w:rsid w:val="00322544"/>
    <w:rsid w:val="00322635"/>
    <w:rsid w:val="0032289C"/>
    <w:rsid w:val="00322A29"/>
    <w:rsid w:val="00322C7A"/>
    <w:rsid w:val="0032349C"/>
    <w:rsid w:val="003235BB"/>
    <w:rsid w:val="003235EB"/>
    <w:rsid w:val="00323846"/>
    <w:rsid w:val="00323875"/>
    <w:rsid w:val="0032387D"/>
    <w:rsid w:val="00323A5A"/>
    <w:rsid w:val="00323B11"/>
    <w:rsid w:val="00323F68"/>
    <w:rsid w:val="0032400F"/>
    <w:rsid w:val="003240DF"/>
    <w:rsid w:val="003241DC"/>
    <w:rsid w:val="0032425E"/>
    <w:rsid w:val="003242FD"/>
    <w:rsid w:val="0032448B"/>
    <w:rsid w:val="003246A1"/>
    <w:rsid w:val="00324C05"/>
    <w:rsid w:val="00324E08"/>
    <w:rsid w:val="00324E91"/>
    <w:rsid w:val="00324F13"/>
    <w:rsid w:val="003250B8"/>
    <w:rsid w:val="003252FC"/>
    <w:rsid w:val="00325374"/>
    <w:rsid w:val="0032546B"/>
    <w:rsid w:val="003255EE"/>
    <w:rsid w:val="00325AEF"/>
    <w:rsid w:val="00325BDD"/>
    <w:rsid w:val="00325C69"/>
    <w:rsid w:val="00325CB3"/>
    <w:rsid w:val="00325E67"/>
    <w:rsid w:val="00325EC2"/>
    <w:rsid w:val="003262F2"/>
    <w:rsid w:val="003263CA"/>
    <w:rsid w:val="003263F6"/>
    <w:rsid w:val="0032648C"/>
    <w:rsid w:val="00326539"/>
    <w:rsid w:val="0032667E"/>
    <w:rsid w:val="00326852"/>
    <w:rsid w:val="00326931"/>
    <w:rsid w:val="00326B99"/>
    <w:rsid w:val="00326ED7"/>
    <w:rsid w:val="00326FC7"/>
    <w:rsid w:val="00327024"/>
    <w:rsid w:val="003270E6"/>
    <w:rsid w:val="003273EE"/>
    <w:rsid w:val="003279EF"/>
    <w:rsid w:val="00327CB0"/>
    <w:rsid w:val="00327D41"/>
    <w:rsid w:val="00327D82"/>
    <w:rsid w:val="00327EC8"/>
    <w:rsid w:val="00327FB4"/>
    <w:rsid w:val="0033033C"/>
    <w:rsid w:val="003305BC"/>
    <w:rsid w:val="0033061C"/>
    <w:rsid w:val="00330D42"/>
    <w:rsid w:val="00330D73"/>
    <w:rsid w:val="00330DEF"/>
    <w:rsid w:val="00330E1E"/>
    <w:rsid w:val="00330E5A"/>
    <w:rsid w:val="00331471"/>
    <w:rsid w:val="00331486"/>
    <w:rsid w:val="00331923"/>
    <w:rsid w:val="0033197D"/>
    <w:rsid w:val="00331C14"/>
    <w:rsid w:val="00331CD6"/>
    <w:rsid w:val="00332125"/>
    <w:rsid w:val="003321AE"/>
    <w:rsid w:val="00332232"/>
    <w:rsid w:val="00332515"/>
    <w:rsid w:val="00332C1B"/>
    <w:rsid w:val="00332DEE"/>
    <w:rsid w:val="00332FAB"/>
    <w:rsid w:val="00333044"/>
    <w:rsid w:val="00333066"/>
    <w:rsid w:val="00333504"/>
    <w:rsid w:val="0033363C"/>
    <w:rsid w:val="00333875"/>
    <w:rsid w:val="00333887"/>
    <w:rsid w:val="00333A33"/>
    <w:rsid w:val="00333AD7"/>
    <w:rsid w:val="00333B32"/>
    <w:rsid w:val="003340ED"/>
    <w:rsid w:val="003342C8"/>
    <w:rsid w:val="0033445A"/>
    <w:rsid w:val="003344CD"/>
    <w:rsid w:val="003344E8"/>
    <w:rsid w:val="0033471C"/>
    <w:rsid w:val="00334824"/>
    <w:rsid w:val="003348E9"/>
    <w:rsid w:val="00334930"/>
    <w:rsid w:val="00334CFB"/>
    <w:rsid w:val="00334CFE"/>
    <w:rsid w:val="00334DD6"/>
    <w:rsid w:val="00334F3B"/>
    <w:rsid w:val="00335178"/>
    <w:rsid w:val="0033521D"/>
    <w:rsid w:val="00335501"/>
    <w:rsid w:val="0033558E"/>
    <w:rsid w:val="003358EB"/>
    <w:rsid w:val="00335AE3"/>
    <w:rsid w:val="00335D95"/>
    <w:rsid w:val="00336228"/>
    <w:rsid w:val="0033633F"/>
    <w:rsid w:val="003363FA"/>
    <w:rsid w:val="00336580"/>
    <w:rsid w:val="00336800"/>
    <w:rsid w:val="00336BB5"/>
    <w:rsid w:val="00336FC5"/>
    <w:rsid w:val="003371E4"/>
    <w:rsid w:val="0033744B"/>
    <w:rsid w:val="00337479"/>
    <w:rsid w:val="003374BC"/>
    <w:rsid w:val="00337654"/>
    <w:rsid w:val="003376FE"/>
    <w:rsid w:val="003377BF"/>
    <w:rsid w:val="00337875"/>
    <w:rsid w:val="00337964"/>
    <w:rsid w:val="00337A9F"/>
    <w:rsid w:val="00337E91"/>
    <w:rsid w:val="00337F7F"/>
    <w:rsid w:val="003400F1"/>
    <w:rsid w:val="003401D6"/>
    <w:rsid w:val="00340364"/>
    <w:rsid w:val="00340698"/>
    <w:rsid w:val="003409AA"/>
    <w:rsid w:val="00340A74"/>
    <w:rsid w:val="00341154"/>
    <w:rsid w:val="003412B6"/>
    <w:rsid w:val="00341376"/>
    <w:rsid w:val="003413F4"/>
    <w:rsid w:val="00341A1C"/>
    <w:rsid w:val="00341CED"/>
    <w:rsid w:val="00341DB3"/>
    <w:rsid w:val="00341E89"/>
    <w:rsid w:val="0034204B"/>
    <w:rsid w:val="003424C6"/>
    <w:rsid w:val="0034263E"/>
    <w:rsid w:val="003428D6"/>
    <w:rsid w:val="0034297A"/>
    <w:rsid w:val="00342DA3"/>
    <w:rsid w:val="0034320E"/>
    <w:rsid w:val="003433F5"/>
    <w:rsid w:val="0034342B"/>
    <w:rsid w:val="00343479"/>
    <w:rsid w:val="003437D1"/>
    <w:rsid w:val="00343976"/>
    <w:rsid w:val="00343D7E"/>
    <w:rsid w:val="00343F52"/>
    <w:rsid w:val="00343F61"/>
    <w:rsid w:val="00344038"/>
    <w:rsid w:val="00344595"/>
    <w:rsid w:val="00344796"/>
    <w:rsid w:val="00344797"/>
    <w:rsid w:val="0034481E"/>
    <w:rsid w:val="00344A42"/>
    <w:rsid w:val="00344A8E"/>
    <w:rsid w:val="00344AB0"/>
    <w:rsid w:val="00344B20"/>
    <w:rsid w:val="00344B76"/>
    <w:rsid w:val="00344D6D"/>
    <w:rsid w:val="00344E04"/>
    <w:rsid w:val="00344E8F"/>
    <w:rsid w:val="00345128"/>
    <w:rsid w:val="0034584E"/>
    <w:rsid w:val="003458BF"/>
    <w:rsid w:val="00345987"/>
    <w:rsid w:val="00345EF9"/>
    <w:rsid w:val="00345FA2"/>
    <w:rsid w:val="00346037"/>
    <w:rsid w:val="00346149"/>
    <w:rsid w:val="00346341"/>
    <w:rsid w:val="0034635C"/>
    <w:rsid w:val="00346AA6"/>
    <w:rsid w:val="00346B6B"/>
    <w:rsid w:val="00346CF1"/>
    <w:rsid w:val="00346ECB"/>
    <w:rsid w:val="00346EEA"/>
    <w:rsid w:val="0034700B"/>
    <w:rsid w:val="0034700D"/>
    <w:rsid w:val="0034710D"/>
    <w:rsid w:val="00347141"/>
    <w:rsid w:val="0034716E"/>
    <w:rsid w:val="00347355"/>
    <w:rsid w:val="00347393"/>
    <w:rsid w:val="00347642"/>
    <w:rsid w:val="003476EA"/>
    <w:rsid w:val="00347874"/>
    <w:rsid w:val="0034788A"/>
    <w:rsid w:val="00347F7C"/>
    <w:rsid w:val="00350139"/>
    <w:rsid w:val="00350178"/>
    <w:rsid w:val="003502D8"/>
    <w:rsid w:val="00350448"/>
    <w:rsid w:val="00350464"/>
    <w:rsid w:val="0035061B"/>
    <w:rsid w:val="003508FE"/>
    <w:rsid w:val="00350B18"/>
    <w:rsid w:val="00350BCE"/>
    <w:rsid w:val="00350DA0"/>
    <w:rsid w:val="00350DBC"/>
    <w:rsid w:val="00350E10"/>
    <w:rsid w:val="00350FA5"/>
    <w:rsid w:val="003511B7"/>
    <w:rsid w:val="00351327"/>
    <w:rsid w:val="00351373"/>
    <w:rsid w:val="00351394"/>
    <w:rsid w:val="00351A7B"/>
    <w:rsid w:val="00351AA1"/>
    <w:rsid w:val="00351BAE"/>
    <w:rsid w:val="00351BFF"/>
    <w:rsid w:val="00351C60"/>
    <w:rsid w:val="00351C61"/>
    <w:rsid w:val="00351E89"/>
    <w:rsid w:val="00352333"/>
    <w:rsid w:val="00352556"/>
    <w:rsid w:val="00352605"/>
    <w:rsid w:val="00352623"/>
    <w:rsid w:val="00352826"/>
    <w:rsid w:val="0035296E"/>
    <w:rsid w:val="00352A04"/>
    <w:rsid w:val="00352A7E"/>
    <w:rsid w:val="00352C51"/>
    <w:rsid w:val="00352D5E"/>
    <w:rsid w:val="00352EE7"/>
    <w:rsid w:val="0035328E"/>
    <w:rsid w:val="00353334"/>
    <w:rsid w:val="00353368"/>
    <w:rsid w:val="00353521"/>
    <w:rsid w:val="00353562"/>
    <w:rsid w:val="003535C8"/>
    <w:rsid w:val="0035360D"/>
    <w:rsid w:val="00353C1A"/>
    <w:rsid w:val="00353CC3"/>
    <w:rsid w:val="00353D5D"/>
    <w:rsid w:val="00353D76"/>
    <w:rsid w:val="00353F7B"/>
    <w:rsid w:val="00353FD9"/>
    <w:rsid w:val="0035414F"/>
    <w:rsid w:val="00354260"/>
    <w:rsid w:val="003543A3"/>
    <w:rsid w:val="0035443A"/>
    <w:rsid w:val="003544AD"/>
    <w:rsid w:val="0035473B"/>
    <w:rsid w:val="003548CE"/>
    <w:rsid w:val="003549E7"/>
    <w:rsid w:val="00354A23"/>
    <w:rsid w:val="00354D9A"/>
    <w:rsid w:val="00354E84"/>
    <w:rsid w:val="00354EAF"/>
    <w:rsid w:val="003550E6"/>
    <w:rsid w:val="00355146"/>
    <w:rsid w:val="00355226"/>
    <w:rsid w:val="00355645"/>
    <w:rsid w:val="00355712"/>
    <w:rsid w:val="00355808"/>
    <w:rsid w:val="003559CA"/>
    <w:rsid w:val="00355A13"/>
    <w:rsid w:val="00355A96"/>
    <w:rsid w:val="00355BB6"/>
    <w:rsid w:val="00355EDE"/>
    <w:rsid w:val="00355EF7"/>
    <w:rsid w:val="0035631D"/>
    <w:rsid w:val="00356670"/>
    <w:rsid w:val="0035685C"/>
    <w:rsid w:val="00356AB7"/>
    <w:rsid w:val="00356D82"/>
    <w:rsid w:val="00356F0B"/>
    <w:rsid w:val="003570E3"/>
    <w:rsid w:val="00357206"/>
    <w:rsid w:val="00357472"/>
    <w:rsid w:val="00357721"/>
    <w:rsid w:val="00357798"/>
    <w:rsid w:val="00357826"/>
    <w:rsid w:val="00357D09"/>
    <w:rsid w:val="0036003A"/>
    <w:rsid w:val="003602C7"/>
    <w:rsid w:val="003603E5"/>
    <w:rsid w:val="003604B6"/>
    <w:rsid w:val="003604ED"/>
    <w:rsid w:val="0036062A"/>
    <w:rsid w:val="00360871"/>
    <w:rsid w:val="00360CC3"/>
    <w:rsid w:val="003610AB"/>
    <w:rsid w:val="00361109"/>
    <w:rsid w:val="00361317"/>
    <w:rsid w:val="0036161A"/>
    <w:rsid w:val="00361631"/>
    <w:rsid w:val="00361698"/>
    <w:rsid w:val="003616D8"/>
    <w:rsid w:val="00361835"/>
    <w:rsid w:val="00361947"/>
    <w:rsid w:val="00361A4C"/>
    <w:rsid w:val="00361A8E"/>
    <w:rsid w:val="00361FA3"/>
    <w:rsid w:val="00361FA4"/>
    <w:rsid w:val="0036256B"/>
    <w:rsid w:val="003627E1"/>
    <w:rsid w:val="00362AF3"/>
    <w:rsid w:val="00362B87"/>
    <w:rsid w:val="00362D66"/>
    <w:rsid w:val="003632BA"/>
    <w:rsid w:val="0036340E"/>
    <w:rsid w:val="0036358D"/>
    <w:rsid w:val="0036383D"/>
    <w:rsid w:val="003638AE"/>
    <w:rsid w:val="003638B0"/>
    <w:rsid w:val="003638F3"/>
    <w:rsid w:val="00363C1D"/>
    <w:rsid w:val="00363E10"/>
    <w:rsid w:val="00363E69"/>
    <w:rsid w:val="00363EA3"/>
    <w:rsid w:val="0036403C"/>
    <w:rsid w:val="00364062"/>
    <w:rsid w:val="003641AD"/>
    <w:rsid w:val="00364745"/>
    <w:rsid w:val="00364823"/>
    <w:rsid w:val="0036490E"/>
    <w:rsid w:val="0036493A"/>
    <w:rsid w:val="00364AFB"/>
    <w:rsid w:val="00364E79"/>
    <w:rsid w:val="003652A1"/>
    <w:rsid w:val="00365512"/>
    <w:rsid w:val="00365582"/>
    <w:rsid w:val="0036573D"/>
    <w:rsid w:val="0036581A"/>
    <w:rsid w:val="00365C70"/>
    <w:rsid w:val="00365C9A"/>
    <w:rsid w:val="00365EF3"/>
    <w:rsid w:val="00366240"/>
    <w:rsid w:val="0036627F"/>
    <w:rsid w:val="00366316"/>
    <w:rsid w:val="0036635B"/>
    <w:rsid w:val="0036641B"/>
    <w:rsid w:val="00366534"/>
    <w:rsid w:val="0036653E"/>
    <w:rsid w:val="00366982"/>
    <w:rsid w:val="00366D17"/>
    <w:rsid w:val="00366EEF"/>
    <w:rsid w:val="00367065"/>
    <w:rsid w:val="0036719D"/>
    <w:rsid w:val="00367267"/>
    <w:rsid w:val="003674A6"/>
    <w:rsid w:val="003675FB"/>
    <w:rsid w:val="003677BF"/>
    <w:rsid w:val="00367A46"/>
    <w:rsid w:val="00367C57"/>
    <w:rsid w:val="0037009E"/>
    <w:rsid w:val="00370134"/>
    <w:rsid w:val="003701D0"/>
    <w:rsid w:val="00370303"/>
    <w:rsid w:val="00370308"/>
    <w:rsid w:val="003703AB"/>
    <w:rsid w:val="003704A6"/>
    <w:rsid w:val="003708DC"/>
    <w:rsid w:val="00370BB5"/>
    <w:rsid w:val="00370C50"/>
    <w:rsid w:val="00370F48"/>
    <w:rsid w:val="00370FAC"/>
    <w:rsid w:val="003710C9"/>
    <w:rsid w:val="003715DB"/>
    <w:rsid w:val="00371767"/>
    <w:rsid w:val="003717F3"/>
    <w:rsid w:val="00371848"/>
    <w:rsid w:val="00371868"/>
    <w:rsid w:val="00371DAA"/>
    <w:rsid w:val="00371DBF"/>
    <w:rsid w:val="00371EFC"/>
    <w:rsid w:val="00372076"/>
    <w:rsid w:val="0037214E"/>
    <w:rsid w:val="00372817"/>
    <w:rsid w:val="00372A19"/>
    <w:rsid w:val="00372A76"/>
    <w:rsid w:val="00372AA7"/>
    <w:rsid w:val="00372AE5"/>
    <w:rsid w:val="00372CFB"/>
    <w:rsid w:val="003731B7"/>
    <w:rsid w:val="00373246"/>
    <w:rsid w:val="00373669"/>
    <w:rsid w:val="00373672"/>
    <w:rsid w:val="00373760"/>
    <w:rsid w:val="00373B3B"/>
    <w:rsid w:val="00373B42"/>
    <w:rsid w:val="00373B97"/>
    <w:rsid w:val="00373C7C"/>
    <w:rsid w:val="00373F73"/>
    <w:rsid w:val="00374100"/>
    <w:rsid w:val="003742C0"/>
    <w:rsid w:val="003743E8"/>
    <w:rsid w:val="003747C4"/>
    <w:rsid w:val="00374A5F"/>
    <w:rsid w:val="00374FDA"/>
    <w:rsid w:val="003752EE"/>
    <w:rsid w:val="0037534E"/>
    <w:rsid w:val="003756FF"/>
    <w:rsid w:val="00375821"/>
    <w:rsid w:val="00375997"/>
    <w:rsid w:val="00375C32"/>
    <w:rsid w:val="00375CC8"/>
    <w:rsid w:val="00375EAE"/>
    <w:rsid w:val="003768C2"/>
    <w:rsid w:val="0037698F"/>
    <w:rsid w:val="00376A62"/>
    <w:rsid w:val="00376C22"/>
    <w:rsid w:val="00376D6B"/>
    <w:rsid w:val="00376F52"/>
    <w:rsid w:val="003771C3"/>
    <w:rsid w:val="00377479"/>
    <w:rsid w:val="00377847"/>
    <w:rsid w:val="003778E5"/>
    <w:rsid w:val="0037792E"/>
    <w:rsid w:val="00377D29"/>
    <w:rsid w:val="00377DE9"/>
    <w:rsid w:val="00377E1D"/>
    <w:rsid w:val="00377E20"/>
    <w:rsid w:val="00377F87"/>
    <w:rsid w:val="003807FD"/>
    <w:rsid w:val="00380AEA"/>
    <w:rsid w:val="00380CDF"/>
    <w:rsid w:val="00380D55"/>
    <w:rsid w:val="00380DD3"/>
    <w:rsid w:val="00380F49"/>
    <w:rsid w:val="00380F5F"/>
    <w:rsid w:val="00381058"/>
    <w:rsid w:val="00381358"/>
    <w:rsid w:val="00381402"/>
    <w:rsid w:val="0038142C"/>
    <w:rsid w:val="003815CF"/>
    <w:rsid w:val="00381883"/>
    <w:rsid w:val="00381C31"/>
    <w:rsid w:val="00381DEC"/>
    <w:rsid w:val="00381F1E"/>
    <w:rsid w:val="00381F92"/>
    <w:rsid w:val="00381FEF"/>
    <w:rsid w:val="00382088"/>
    <w:rsid w:val="003823BC"/>
    <w:rsid w:val="003826BC"/>
    <w:rsid w:val="00382794"/>
    <w:rsid w:val="003829B7"/>
    <w:rsid w:val="00382A17"/>
    <w:rsid w:val="00382A78"/>
    <w:rsid w:val="00382C3E"/>
    <w:rsid w:val="00382CC7"/>
    <w:rsid w:val="00383105"/>
    <w:rsid w:val="00383641"/>
    <w:rsid w:val="00383A62"/>
    <w:rsid w:val="00383B6A"/>
    <w:rsid w:val="00383F11"/>
    <w:rsid w:val="00384581"/>
    <w:rsid w:val="0038467A"/>
    <w:rsid w:val="0038479B"/>
    <w:rsid w:val="0038483E"/>
    <w:rsid w:val="00384902"/>
    <w:rsid w:val="00384C73"/>
    <w:rsid w:val="00384D5B"/>
    <w:rsid w:val="003851E0"/>
    <w:rsid w:val="00385345"/>
    <w:rsid w:val="003854BB"/>
    <w:rsid w:val="003854EC"/>
    <w:rsid w:val="00385DA7"/>
    <w:rsid w:val="0038615B"/>
    <w:rsid w:val="003862DF"/>
    <w:rsid w:val="00386364"/>
    <w:rsid w:val="0038665C"/>
    <w:rsid w:val="00386771"/>
    <w:rsid w:val="00386863"/>
    <w:rsid w:val="00386A66"/>
    <w:rsid w:val="00386B1F"/>
    <w:rsid w:val="00386BA3"/>
    <w:rsid w:val="00386C60"/>
    <w:rsid w:val="00386CFB"/>
    <w:rsid w:val="00386E94"/>
    <w:rsid w:val="003870DE"/>
    <w:rsid w:val="003871ED"/>
    <w:rsid w:val="003872A3"/>
    <w:rsid w:val="00387E2A"/>
    <w:rsid w:val="00387EE8"/>
    <w:rsid w:val="00387F3C"/>
    <w:rsid w:val="00387FCD"/>
    <w:rsid w:val="003902FC"/>
    <w:rsid w:val="00390424"/>
    <w:rsid w:val="0039063B"/>
    <w:rsid w:val="00390649"/>
    <w:rsid w:val="00390750"/>
    <w:rsid w:val="003909E6"/>
    <w:rsid w:val="00390AC0"/>
    <w:rsid w:val="00390F79"/>
    <w:rsid w:val="0039143C"/>
    <w:rsid w:val="0039160F"/>
    <w:rsid w:val="003917A0"/>
    <w:rsid w:val="00391CC8"/>
    <w:rsid w:val="00391DC4"/>
    <w:rsid w:val="00391E3E"/>
    <w:rsid w:val="00392002"/>
    <w:rsid w:val="00392114"/>
    <w:rsid w:val="003927FA"/>
    <w:rsid w:val="003927FC"/>
    <w:rsid w:val="00392850"/>
    <w:rsid w:val="0039296E"/>
    <w:rsid w:val="00392A6D"/>
    <w:rsid w:val="00392D52"/>
    <w:rsid w:val="00393239"/>
    <w:rsid w:val="00393258"/>
    <w:rsid w:val="00393313"/>
    <w:rsid w:val="00393399"/>
    <w:rsid w:val="00393AE0"/>
    <w:rsid w:val="00393B5D"/>
    <w:rsid w:val="00394055"/>
    <w:rsid w:val="003940D9"/>
    <w:rsid w:val="003943D9"/>
    <w:rsid w:val="00394435"/>
    <w:rsid w:val="003944E0"/>
    <w:rsid w:val="003945F8"/>
    <w:rsid w:val="00394793"/>
    <w:rsid w:val="003947E8"/>
    <w:rsid w:val="00394C17"/>
    <w:rsid w:val="00394C58"/>
    <w:rsid w:val="00395013"/>
    <w:rsid w:val="00395531"/>
    <w:rsid w:val="00395A63"/>
    <w:rsid w:val="00395AE5"/>
    <w:rsid w:val="00396158"/>
    <w:rsid w:val="0039640A"/>
    <w:rsid w:val="00396445"/>
    <w:rsid w:val="0039655A"/>
    <w:rsid w:val="003968C9"/>
    <w:rsid w:val="00396920"/>
    <w:rsid w:val="003969E7"/>
    <w:rsid w:val="00396C78"/>
    <w:rsid w:val="00396D43"/>
    <w:rsid w:val="003970D3"/>
    <w:rsid w:val="0039711E"/>
    <w:rsid w:val="00397343"/>
    <w:rsid w:val="00397402"/>
    <w:rsid w:val="00397950"/>
    <w:rsid w:val="0039799B"/>
    <w:rsid w:val="00397BBA"/>
    <w:rsid w:val="00397BBD"/>
    <w:rsid w:val="00397BDE"/>
    <w:rsid w:val="00397E78"/>
    <w:rsid w:val="00397F4D"/>
    <w:rsid w:val="00397FB1"/>
    <w:rsid w:val="003A03DD"/>
    <w:rsid w:val="003A0406"/>
    <w:rsid w:val="003A04AD"/>
    <w:rsid w:val="003A04C1"/>
    <w:rsid w:val="003A07D9"/>
    <w:rsid w:val="003A086D"/>
    <w:rsid w:val="003A08D5"/>
    <w:rsid w:val="003A0A49"/>
    <w:rsid w:val="003A0E36"/>
    <w:rsid w:val="003A11DF"/>
    <w:rsid w:val="003A1273"/>
    <w:rsid w:val="003A14D2"/>
    <w:rsid w:val="003A14FC"/>
    <w:rsid w:val="003A1603"/>
    <w:rsid w:val="003A17F6"/>
    <w:rsid w:val="003A1A03"/>
    <w:rsid w:val="003A1AC1"/>
    <w:rsid w:val="003A1ACA"/>
    <w:rsid w:val="003A1AFE"/>
    <w:rsid w:val="003A1C34"/>
    <w:rsid w:val="003A1C97"/>
    <w:rsid w:val="003A239B"/>
    <w:rsid w:val="003A26C4"/>
    <w:rsid w:val="003A26F5"/>
    <w:rsid w:val="003A27DE"/>
    <w:rsid w:val="003A28AB"/>
    <w:rsid w:val="003A2A90"/>
    <w:rsid w:val="003A2B33"/>
    <w:rsid w:val="003A2E66"/>
    <w:rsid w:val="003A2F66"/>
    <w:rsid w:val="003A30EC"/>
    <w:rsid w:val="003A30F5"/>
    <w:rsid w:val="003A31B6"/>
    <w:rsid w:val="003A339A"/>
    <w:rsid w:val="003A348E"/>
    <w:rsid w:val="003A3563"/>
    <w:rsid w:val="003A3622"/>
    <w:rsid w:val="003A39D0"/>
    <w:rsid w:val="003A3E3D"/>
    <w:rsid w:val="003A3EA6"/>
    <w:rsid w:val="003A404F"/>
    <w:rsid w:val="003A412E"/>
    <w:rsid w:val="003A41A8"/>
    <w:rsid w:val="003A41FA"/>
    <w:rsid w:val="003A482F"/>
    <w:rsid w:val="003A4B2E"/>
    <w:rsid w:val="003A4C94"/>
    <w:rsid w:val="003A4F74"/>
    <w:rsid w:val="003A5004"/>
    <w:rsid w:val="003A5046"/>
    <w:rsid w:val="003A5084"/>
    <w:rsid w:val="003A50F1"/>
    <w:rsid w:val="003A53AB"/>
    <w:rsid w:val="003A5580"/>
    <w:rsid w:val="003A561D"/>
    <w:rsid w:val="003A5791"/>
    <w:rsid w:val="003A57D4"/>
    <w:rsid w:val="003A5A97"/>
    <w:rsid w:val="003A5B0D"/>
    <w:rsid w:val="003A5CE4"/>
    <w:rsid w:val="003A5F7D"/>
    <w:rsid w:val="003A659C"/>
    <w:rsid w:val="003A6742"/>
    <w:rsid w:val="003A6AA8"/>
    <w:rsid w:val="003A72FF"/>
    <w:rsid w:val="003A745E"/>
    <w:rsid w:val="003A75C8"/>
    <w:rsid w:val="003A762F"/>
    <w:rsid w:val="003A766D"/>
    <w:rsid w:val="003A7757"/>
    <w:rsid w:val="003A7782"/>
    <w:rsid w:val="003A77FE"/>
    <w:rsid w:val="003A7873"/>
    <w:rsid w:val="003A7BBA"/>
    <w:rsid w:val="003A7C65"/>
    <w:rsid w:val="003A7CEC"/>
    <w:rsid w:val="003A7F71"/>
    <w:rsid w:val="003B0332"/>
    <w:rsid w:val="003B033F"/>
    <w:rsid w:val="003B034C"/>
    <w:rsid w:val="003B03F9"/>
    <w:rsid w:val="003B05D4"/>
    <w:rsid w:val="003B06E3"/>
    <w:rsid w:val="003B0A90"/>
    <w:rsid w:val="003B0E8A"/>
    <w:rsid w:val="003B0ECD"/>
    <w:rsid w:val="003B0EEB"/>
    <w:rsid w:val="003B1042"/>
    <w:rsid w:val="003B126A"/>
    <w:rsid w:val="003B1366"/>
    <w:rsid w:val="003B1428"/>
    <w:rsid w:val="003B145E"/>
    <w:rsid w:val="003B186F"/>
    <w:rsid w:val="003B1BEC"/>
    <w:rsid w:val="003B1D17"/>
    <w:rsid w:val="003B2090"/>
    <w:rsid w:val="003B221C"/>
    <w:rsid w:val="003B2273"/>
    <w:rsid w:val="003B2595"/>
    <w:rsid w:val="003B25D7"/>
    <w:rsid w:val="003B2643"/>
    <w:rsid w:val="003B277C"/>
    <w:rsid w:val="003B2833"/>
    <w:rsid w:val="003B28F0"/>
    <w:rsid w:val="003B2E25"/>
    <w:rsid w:val="003B2E8F"/>
    <w:rsid w:val="003B3552"/>
    <w:rsid w:val="003B362B"/>
    <w:rsid w:val="003B36B5"/>
    <w:rsid w:val="003B38A4"/>
    <w:rsid w:val="003B399A"/>
    <w:rsid w:val="003B399E"/>
    <w:rsid w:val="003B3A1C"/>
    <w:rsid w:val="003B3AD5"/>
    <w:rsid w:val="003B3BFE"/>
    <w:rsid w:val="003B3EB5"/>
    <w:rsid w:val="003B3FD0"/>
    <w:rsid w:val="003B41B1"/>
    <w:rsid w:val="003B4219"/>
    <w:rsid w:val="003B43FB"/>
    <w:rsid w:val="003B46C0"/>
    <w:rsid w:val="003B473F"/>
    <w:rsid w:val="003B4834"/>
    <w:rsid w:val="003B48C8"/>
    <w:rsid w:val="003B4DB1"/>
    <w:rsid w:val="003B4DDA"/>
    <w:rsid w:val="003B4FB3"/>
    <w:rsid w:val="003B5047"/>
    <w:rsid w:val="003B5168"/>
    <w:rsid w:val="003B5178"/>
    <w:rsid w:val="003B5360"/>
    <w:rsid w:val="003B53A7"/>
    <w:rsid w:val="003B540E"/>
    <w:rsid w:val="003B5CEF"/>
    <w:rsid w:val="003B6456"/>
    <w:rsid w:val="003B6746"/>
    <w:rsid w:val="003B681E"/>
    <w:rsid w:val="003B6EC5"/>
    <w:rsid w:val="003B70BD"/>
    <w:rsid w:val="003B7262"/>
    <w:rsid w:val="003B7483"/>
    <w:rsid w:val="003B75F1"/>
    <w:rsid w:val="003B77D6"/>
    <w:rsid w:val="003B7969"/>
    <w:rsid w:val="003B7F73"/>
    <w:rsid w:val="003B7F95"/>
    <w:rsid w:val="003B7FC6"/>
    <w:rsid w:val="003C0244"/>
    <w:rsid w:val="003C0264"/>
    <w:rsid w:val="003C02A4"/>
    <w:rsid w:val="003C02CA"/>
    <w:rsid w:val="003C0577"/>
    <w:rsid w:val="003C0686"/>
    <w:rsid w:val="003C068C"/>
    <w:rsid w:val="003C0741"/>
    <w:rsid w:val="003C0CA9"/>
    <w:rsid w:val="003C113B"/>
    <w:rsid w:val="003C1172"/>
    <w:rsid w:val="003C11CF"/>
    <w:rsid w:val="003C12A5"/>
    <w:rsid w:val="003C12B1"/>
    <w:rsid w:val="003C13A5"/>
    <w:rsid w:val="003C13B7"/>
    <w:rsid w:val="003C1428"/>
    <w:rsid w:val="003C149D"/>
    <w:rsid w:val="003C1693"/>
    <w:rsid w:val="003C1771"/>
    <w:rsid w:val="003C190F"/>
    <w:rsid w:val="003C1A54"/>
    <w:rsid w:val="003C1AC6"/>
    <w:rsid w:val="003C1D8E"/>
    <w:rsid w:val="003C1F6E"/>
    <w:rsid w:val="003C1F7A"/>
    <w:rsid w:val="003C2095"/>
    <w:rsid w:val="003C21B9"/>
    <w:rsid w:val="003C22F7"/>
    <w:rsid w:val="003C272A"/>
    <w:rsid w:val="003C27D1"/>
    <w:rsid w:val="003C2CC2"/>
    <w:rsid w:val="003C2DA0"/>
    <w:rsid w:val="003C2F50"/>
    <w:rsid w:val="003C307D"/>
    <w:rsid w:val="003C311D"/>
    <w:rsid w:val="003C31BC"/>
    <w:rsid w:val="003C3261"/>
    <w:rsid w:val="003C3371"/>
    <w:rsid w:val="003C345B"/>
    <w:rsid w:val="003C36AC"/>
    <w:rsid w:val="003C36D9"/>
    <w:rsid w:val="003C3751"/>
    <w:rsid w:val="003C382D"/>
    <w:rsid w:val="003C3B4C"/>
    <w:rsid w:val="003C3CDD"/>
    <w:rsid w:val="003C3D15"/>
    <w:rsid w:val="003C3EC3"/>
    <w:rsid w:val="003C3FA1"/>
    <w:rsid w:val="003C4057"/>
    <w:rsid w:val="003C4643"/>
    <w:rsid w:val="003C464B"/>
    <w:rsid w:val="003C4722"/>
    <w:rsid w:val="003C50E6"/>
    <w:rsid w:val="003C51E9"/>
    <w:rsid w:val="003C5215"/>
    <w:rsid w:val="003C53B6"/>
    <w:rsid w:val="003C5421"/>
    <w:rsid w:val="003C5653"/>
    <w:rsid w:val="003C56FC"/>
    <w:rsid w:val="003C598E"/>
    <w:rsid w:val="003C5B4B"/>
    <w:rsid w:val="003C5B7D"/>
    <w:rsid w:val="003C5D3E"/>
    <w:rsid w:val="003C613D"/>
    <w:rsid w:val="003C62D9"/>
    <w:rsid w:val="003C65EC"/>
    <w:rsid w:val="003C6C9E"/>
    <w:rsid w:val="003C6D0A"/>
    <w:rsid w:val="003C6D8E"/>
    <w:rsid w:val="003C6E6F"/>
    <w:rsid w:val="003C6EFD"/>
    <w:rsid w:val="003C6F4E"/>
    <w:rsid w:val="003C6FB3"/>
    <w:rsid w:val="003C6FBE"/>
    <w:rsid w:val="003C7081"/>
    <w:rsid w:val="003C75E0"/>
    <w:rsid w:val="003C7640"/>
    <w:rsid w:val="003C76EF"/>
    <w:rsid w:val="003C77F3"/>
    <w:rsid w:val="003C7825"/>
    <w:rsid w:val="003C7A0B"/>
    <w:rsid w:val="003C7B34"/>
    <w:rsid w:val="003C7BF9"/>
    <w:rsid w:val="003D00B0"/>
    <w:rsid w:val="003D00D6"/>
    <w:rsid w:val="003D01FD"/>
    <w:rsid w:val="003D0501"/>
    <w:rsid w:val="003D0B5B"/>
    <w:rsid w:val="003D0C41"/>
    <w:rsid w:val="003D0C79"/>
    <w:rsid w:val="003D0CA7"/>
    <w:rsid w:val="003D0E8A"/>
    <w:rsid w:val="003D0F65"/>
    <w:rsid w:val="003D14AD"/>
    <w:rsid w:val="003D1652"/>
    <w:rsid w:val="003D1B8E"/>
    <w:rsid w:val="003D1BB9"/>
    <w:rsid w:val="003D1F41"/>
    <w:rsid w:val="003D225F"/>
    <w:rsid w:val="003D23CE"/>
    <w:rsid w:val="003D247D"/>
    <w:rsid w:val="003D2543"/>
    <w:rsid w:val="003D28BE"/>
    <w:rsid w:val="003D28D8"/>
    <w:rsid w:val="003D2DC1"/>
    <w:rsid w:val="003D3010"/>
    <w:rsid w:val="003D3011"/>
    <w:rsid w:val="003D30B8"/>
    <w:rsid w:val="003D314E"/>
    <w:rsid w:val="003D3241"/>
    <w:rsid w:val="003D38FD"/>
    <w:rsid w:val="003D391A"/>
    <w:rsid w:val="003D39B5"/>
    <w:rsid w:val="003D3A58"/>
    <w:rsid w:val="003D3A9B"/>
    <w:rsid w:val="003D3AAB"/>
    <w:rsid w:val="003D3CE8"/>
    <w:rsid w:val="003D3D93"/>
    <w:rsid w:val="003D3DE6"/>
    <w:rsid w:val="003D3DE7"/>
    <w:rsid w:val="003D3E31"/>
    <w:rsid w:val="003D427B"/>
    <w:rsid w:val="003D444E"/>
    <w:rsid w:val="003D45EF"/>
    <w:rsid w:val="003D4625"/>
    <w:rsid w:val="003D4686"/>
    <w:rsid w:val="003D46D1"/>
    <w:rsid w:val="003D4744"/>
    <w:rsid w:val="003D47B5"/>
    <w:rsid w:val="003D4887"/>
    <w:rsid w:val="003D4C8A"/>
    <w:rsid w:val="003D4F87"/>
    <w:rsid w:val="003D5270"/>
    <w:rsid w:val="003D5387"/>
    <w:rsid w:val="003D56C0"/>
    <w:rsid w:val="003D5741"/>
    <w:rsid w:val="003D5EF5"/>
    <w:rsid w:val="003D5FCC"/>
    <w:rsid w:val="003D624C"/>
    <w:rsid w:val="003D63B0"/>
    <w:rsid w:val="003D6838"/>
    <w:rsid w:val="003D6AEE"/>
    <w:rsid w:val="003D6BA5"/>
    <w:rsid w:val="003D6DC6"/>
    <w:rsid w:val="003D6E1B"/>
    <w:rsid w:val="003D7010"/>
    <w:rsid w:val="003D7065"/>
    <w:rsid w:val="003D7136"/>
    <w:rsid w:val="003D71DC"/>
    <w:rsid w:val="003D724F"/>
    <w:rsid w:val="003D733A"/>
    <w:rsid w:val="003D74E8"/>
    <w:rsid w:val="003D7561"/>
    <w:rsid w:val="003D759A"/>
    <w:rsid w:val="003D7712"/>
    <w:rsid w:val="003D79F6"/>
    <w:rsid w:val="003D7C33"/>
    <w:rsid w:val="003D7FFD"/>
    <w:rsid w:val="003E044F"/>
    <w:rsid w:val="003E0482"/>
    <w:rsid w:val="003E054B"/>
    <w:rsid w:val="003E06EB"/>
    <w:rsid w:val="003E070C"/>
    <w:rsid w:val="003E098F"/>
    <w:rsid w:val="003E0993"/>
    <w:rsid w:val="003E09E4"/>
    <w:rsid w:val="003E0B19"/>
    <w:rsid w:val="003E0B59"/>
    <w:rsid w:val="003E0EB9"/>
    <w:rsid w:val="003E0F93"/>
    <w:rsid w:val="003E1096"/>
    <w:rsid w:val="003E124E"/>
    <w:rsid w:val="003E1252"/>
    <w:rsid w:val="003E1428"/>
    <w:rsid w:val="003E16E3"/>
    <w:rsid w:val="003E1ED2"/>
    <w:rsid w:val="003E2378"/>
    <w:rsid w:val="003E24D6"/>
    <w:rsid w:val="003E2517"/>
    <w:rsid w:val="003E268C"/>
    <w:rsid w:val="003E280C"/>
    <w:rsid w:val="003E2890"/>
    <w:rsid w:val="003E2A26"/>
    <w:rsid w:val="003E2CDD"/>
    <w:rsid w:val="003E30C1"/>
    <w:rsid w:val="003E3139"/>
    <w:rsid w:val="003E3859"/>
    <w:rsid w:val="003E395B"/>
    <w:rsid w:val="003E3B38"/>
    <w:rsid w:val="003E3B91"/>
    <w:rsid w:val="003E3F95"/>
    <w:rsid w:val="003E4330"/>
    <w:rsid w:val="003E43DB"/>
    <w:rsid w:val="003E4497"/>
    <w:rsid w:val="003E4568"/>
    <w:rsid w:val="003E46C8"/>
    <w:rsid w:val="003E4916"/>
    <w:rsid w:val="003E4AD3"/>
    <w:rsid w:val="003E5135"/>
    <w:rsid w:val="003E5450"/>
    <w:rsid w:val="003E547D"/>
    <w:rsid w:val="003E5894"/>
    <w:rsid w:val="003E58EC"/>
    <w:rsid w:val="003E5B65"/>
    <w:rsid w:val="003E5DEB"/>
    <w:rsid w:val="003E6015"/>
    <w:rsid w:val="003E651B"/>
    <w:rsid w:val="003E66D1"/>
    <w:rsid w:val="003E6875"/>
    <w:rsid w:val="003E6A5D"/>
    <w:rsid w:val="003E6A6F"/>
    <w:rsid w:val="003E6C1D"/>
    <w:rsid w:val="003E6D09"/>
    <w:rsid w:val="003E6D78"/>
    <w:rsid w:val="003E6EAE"/>
    <w:rsid w:val="003E6F1C"/>
    <w:rsid w:val="003E736D"/>
    <w:rsid w:val="003E7498"/>
    <w:rsid w:val="003E77B0"/>
    <w:rsid w:val="003E7C5D"/>
    <w:rsid w:val="003E7DBD"/>
    <w:rsid w:val="003E7DFA"/>
    <w:rsid w:val="003F01DA"/>
    <w:rsid w:val="003F02A9"/>
    <w:rsid w:val="003F02C6"/>
    <w:rsid w:val="003F0410"/>
    <w:rsid w:val="003F0631"/>
    <w:rsid w:val="003F0664"/>
    <w:rsid w:val="003F0769"/>
    <w:rsid w:val="003F07FC"/>
    <w:rsid w:val="003F0958"/>
    <w:rsid w:val="003F0A29"/>
    <w:rsid w:val="003F0B9D"/>
    <w:rsid w:val="003F0C21"/>
    <w:rsid w:val="003F0D57"/>
    <w:rsid w:val="003F1256"/>
    <w:rsid w:val="003F140C"/>
    <w:rsid w:val="003F1534"/>
    <w:rsid w:val="003F16D6"/>
    <w:rsid w:val="003F1A6E"/>
    <w:rsid w:val="003F1B41"/>
    <w:rsid w:val="003F1BD5"/>
    <w:rsid w:val="003F2209"/>
    <w:rsid w:val="003F2221"/>
    <w:rsid w:val="003F253D"/>
    <w:rsid w:val="003F2743"/>
    <w:rsid w:val="003F27FF"/>
    <w:rsid w:val="003F28E6"/>
    <w:rsid w:val="003F2CA9"/>
    <w:rsid w:val="003F3073"/>
    <w:rsid w:val="003F30D1"/>
    <w:rsid w:val="003F3263"/>
    <w:rsid w:val="003F365D"/>
    <w:rsid w:val="003F369C"/>
    <w:rsid w:val="003F3C62"/>
    <w:rsid w:val="003F3EC5"/>
    <w:rsid w:val="003F4555"/>
    <w:rsid w:val="003F4ABA"/>
    <w:rsid w:val="003F4CDF"/>
    <w:rsid w:val="003F5310"/>
    <w:rsid w:val="003F53A8"/>
    <w:rsid w:val="003F55F1"/>
    <w:rsid w:val="003F5981"/>
    <w:rsid w:val="003F5BC1"/>
    <w:rsid w:val="003F5D0C"/>
    <w:rsid w:val="003F5E50"/>
    <w:rsid w:val="003F5F30"/>
    <w:rsid w:val="003F5F8E"/>
    <w:rsid w:val="003F62B8"/>
    <w:rsid w:val="003F63E0"/>
    <w:rsid w:val="003F651B"/>
    <w:rsid w:val="003F65FE"/>
    <w:rsid w:val="003F6BA5"/>
    <w:rsid w:val="003F6EFA"/>
    <w:rsid w:val="003F700D"/>
    <w:rsid w:val="003F704C"/>
    <w:rsid w:val="003F749A"/>
    <w:rsid w:val="003F78C6"/>
    <w:rsid w:val="003F7BED"/>
    <w:rsid w:val="003F7D9A"/>
    <w:rsid w:val="003F7FAE"/>
    <w:rsid w:val="00400262"/>
    <w:rsid w:val="00400277"/>
    <w:rsid w:val="00400453"/>
    <w:rsid w:val="0040071B"/>
    <w:rsid w:val="0040099A"/>
    <w:rsid w:val="004009B3"/>
    <w:rsid w:val="00400C0F"/>
    <w:rsid w:val="00400F5B"/>
    <w:rsid w:val="0040125C"/>
    <w:rsid w:val="00401318"/>
    <w:rsid w:val="00401690"/>
    <w:rsid w:val="00401806"/>
    <w:rsid w:val="0040188D"/>
    <w:rsid w:val="0040191A"/>
    <w:rsid w:val="00401BE8"/>
    <w:rsid w:val="00401E8A"/>
    <w:rsid w:val="00401EAF"/>
    <w:rsid w:val="00401F98"/>
    <w:rsid w:val="00402012"/>
    <w:rsid w:val="00402064"/>
    <w:rsid w:val="0040238A"/>
    <w:rsid w:val="00402412"/>
    <w:rsid w:val="00402697"/>
    <w:rsid w:val="00403979"/>
    <w:rsid w:val="00403A33"/>
    <w:rsid w:val="00403C5F"/>
    <w:rsid w:val="00403D86"/>
    <w:rsid w:val="00403FFF"/>
    <w:rsid w:val="0040440D"/>
    <w:rsid w:val="0040441C"/>
    <w:rsid w:val="004047C9"/>
    <w:rsid w:val="00404804"/>
    <w:rsid w:val="00404AB5"/>
    <w:rsid w:val="00404D84"/>
    <w:rsid w:val="00404DC2"/>
    <w:rsid w:val="00404EDB"/>
    <w:rsid w:val="004055D3"/>
    <w:rsid w:val="00405649"/>
    <w:rsid w:val="004056B8"/>
    <w:rsid w:val="004056D7"/>
    <w:rsid w:val="0040575F"/>
    <w:rsid w:val="00405AD7"/>
    <w:rsid w:val="00405DC4"/>
    <w:rsid w:val="00405DE1"/>
    <w:rsid w:val="0040623A"/>
    <w:rsid w:val="0040644C"/>
    <w:rsid w:val="004065D7"/>
    <w:rsid w:val="00406875"/>
    <w:rsid w:val="00406AB7"/>
    <w:rsid w:val="00406CEF"/>
    <w:rsid w:val="00407570"/>
    <w:rsid w:val="004075B6"/>
    <w:rsid w:val="004077C4"/>
    <w:rsid w:val="004077EF"/>
    <w:rsid w:val="0040796B"/>
    <w:rsid w:val="00407A60"/>
    <w:rsid w:val="00407A73"/>
    <w:rsid w:val="00407C22"/>
    <w:rsid w:val="00407C7F"/>
    <w:rsid w:val="00407CDB"/>
    <w:rsid w:val="00407E19"/>
    <w:rsid w:val="00407FAC"/>
    <w:rsid w:val="004100E7"/>
    <w:rsid w:val="0041013F"/>
    <w:rsid w:val="00410328"/>
    <w:rsid w:val="00410406"/>
    <w:rsid w:val="00410687"/>
    <w:rsid w:val="00410737"/>
    <w:rsid w:val="004107D7"/>
    <w:rsid w:val="004108B3"/>
    <w:rsid w:val="00410E85"/>
    <w:rsid w:val="004111DE"/>
    <w:rsid w:val="004115CD"/>
    <w:rsid w:val="00411674"/>
    <w:rsid w:val="0041175C"/>
    <w:rsid w:val="00411A55"/>
    <w:rsid w:val="00411FF0"/>
    <w:rsid w:val="00412020"/>
    <w:rsid w:val="00412662"/>
    <w:rsid w:val="00412740"/>
    <w:rsid w:val="004127C6"/>
    <w:rsid w:val="004127EF"/>
    <w:rsid w:val="004127FA"/>
    <w:rsid w:val="00412A0C"/>
    <w:rsid w:val="00412D1D"/>
    <w:rsid w:val="00412D86"/>
    <w:rsid w:val="00412DEC"/>
    <w:rsid w:val="004130D6"/>
    <w:rsid w:val="00413582"/>
    <w:rsid w:val="00413645"/>
    <w:rsid w:val="00413BA5"/>
    <w:rsid w:val="00413D11"/>
    <w:rsid w:val="00413D4B"/>
    <w:rsid w:val="00413E1A"/>
    <w:rsid w:val="00413EAD"/>
    <w:rsid w:val="00414019"/>
    <w:rsid w:val="00414228"/>
    <w:rsid w:val="0041433E"/>
    <w:rsid w:val="00414657"/>
    <w:rsid w:val="004146CB"/>
    <w:rsid w:val="00414B15"/>
    <w:rsid w:val="00414F68"/>
    <w:rsid w:val="0041504F"/>
    <w:rsid w:val="0041507A"/>
    <w:rsid w:val="00415138"/>
    <w:rsid w:val="0041547E"/>
    <w:rsid w:val="004154F2"/>
    <w:rsid w:val="004155E2"/>
    <w:rsid w:val="0041592C"/>
    <w:rsid w:val="004159D6"/>
    <w:rsid w:val="00415ABA"/>
    <w:rsid w:val="00415B2C"/>
    <w:rsid w:val="00415D78"/>
    <w:rsid w:val="00415EE4"/>
    <w:rsid w:val="00415FF7"/>
    <w:rsid w:val="00416163"/>
    <w:rsid w:val="004162E0"/>
    <w:rsid w:val="004164F3"/>
    <w:rsid w:val="00416588"/>
    <w:rsid w:val="004165C6"/>
    <w:rsid w:val="00416634"/>
    <w:rsid w:val="00416904"/>
    <w:rsid w:val="00416B30"/>
    <w:rsid w:val="00416D43"/>
    <w:rsid w:val="00416DC6"/>
    <w:rsid w:val="00416ED3"/>
    <w:rsid w:val="00416FBE"/>
    <w:rsid w:val="00417041"/>
    <w:rsid w:val="004171A5"/>
    <w:rsid w:val="00417298"/>
    <w:rsid w:val="004172A5"/>
    <w:rsid w:val="00417353"/>
    <w:rsid w:val="004174E3"/>
    <w:rsid w:val="00417728"/>
    <w:rsid w:val="0041782B"/>
    <w:rsid w:val="004179C0"/>
    <w:rsid w:val="004179D3"/>
    <w:rsid w:val="00417E26"/>
    <w:rsid w:val="00417E72"/>
    <w:rsid w:val="00417F23"/>
    <w:rsid w:val="00417FE2"/>
    <w:rsid w:val="00420020"/>
    <w:rsid w:val="00420048"/>
    <w:rsid w:val="004200CE"/>
    <w:rsid w:val="00420221"/>
    <w:rsid w:val="004202D7"/>
    <w:rsid w:val="0042047D"/>
    <w:rsid w:val="00420AAB"/>
    <w:rsid w:val="00420ACE"/>
    <w:rsid w:val="00420BF4"/>
    <w:rsid w:val="00420CB7"/>
    <w:rsid w:val="00420E4A"/>
    <w:rsid w:val="00420E99"/>
    <w:rsid w:val="00420F57"/>
    <w:rsid w:val="00420FDB"/>
    <w:rsid w:val="004213CD"/>
    <w:rsid w:val="0042193A"/>
    <w:rsid w:val="004219B4"/>
    <w:rsid w:val="00421B55"/>
    <w:rsid w:val="00421D3D"/>
    <w:rsid w:val="00421D49"/>
    <w:rsid w:val="004220B7"/>
    <w:rsid w:val="00422181"/>
    <w:rsid w:val="00422301"/>
    <w:rsid w:val="0042259C"/>
    <w:rsid w:val="004225A9"/>
    <w:rsid w:val="00422A20"/>
    <w:rsid w:val="00422AE8"/>
    <w:rsid w:val="00422B93"/>
    <w:rsid w:val="004230A9"/>
    <w:rsid w:val="004231AC"/>
    <w:rsid w:val="00423368"/>
    <w:rsid w:val="004233C8"/>
    <w:rsid w:val="004234B1"/>
    <w:rsid w:val="0042377E"/>
    <w:rsid w:val="004239AC"/>
    <w:rsid w:val="00423B52"/>
    <w:rsid w:val="00423CF5"/>
    <w:rsid w:val="00423E0C"/>
    <w:rsid w:val="00423E5B"/>
    <w:rsid w:val="00423F44"/>
    <w:rsid w:val="004244CE"/>
    <w:rsid w:val="004245F4"/>
    <w:rsid w:val="00424615"/>
    <w:rsid w:val="004246AE"/>
    <w:rsid w:val="00424921"/>
    <w:rsid w:val="00424AE4"/>
    <w:rsid w:val="00424DED"/>
    <w:rsid w:val="0042513E"/>
    <w:rsid w:val="00425189"/>
    <w:rsid w:val="00425269"/>
    <w:rsid w:val="004252C2"/>
    <w:rsid w:val="004252D3"/>
    <w:rsid w:val="00425423"/>
    <w:rsid w:val="0042545D"/>
    <w:rsid w:val="004258CB"/>
    <w:rsid w:val="00425944"/>
    <w:rsid w:val="004259E7"/>
    <w:rsid w:val="00425AA6"/>
    <w:rsid w:val="00425E05"/>
    <w:rsid w:val="00426378"/>
    <w:rsid w:val="00426494"/>
    <w:rsid w:val="004265A9"/>
    <w:rsid w:val="00426623"/>
    <w:rsid w:val="00426703"/>
    <w:rsid w:val="00426736"/>
    <w:rsid w:val="00426B26"/>
    <w:rsid w:val="00426D01"/>
    <w:rsid w:val="00426DCD"/>
    <w:rsid w:val="00426F3D"/>
    <w:rsid w:val="004274C6"/>
    <w:rsid w:val="004275AD"/>
    <w:rsid w:val="004275CC"/>
    <w:rsid w:val="00427687"/>
    <w:rsid w:val="0042793B"/>
    <w:rsid w:val="00427BA6"/>
    <w:rsid w:val="00427C2C"/>
    <w:rsid w:val="00427D1D"/>
    <w:rsid w:val="00427D39"/>
    <w:rsid w:val="00427E0E"/>
    <w:rsid w:val="00430054"/>
    <w:rsid w:val="0043009A"/>
    <w:rsid w:val="004307A1"/>
    <w:rsid w:val="0043081E"/>
    <w:rsid w:val="00430898"/>
    <w:rsid w:val="00430B92"/>
    <w:rsid w:val="004310A8"/>
    <w:rsid w:val="00431374"/>
    <w:rsid w:val="00431791"/>
    <w:rsid w:val="00431822"/>
    <w:rsid w:val="00431938"/>
    <w:rsid w:val="0043195F"/>
    <w:rsid w:val="00431BEE"/>
    <w:rsid w:val="00431CAD"/>
    <w:rsid w:val="00432343"/>
    <w:rsid w:val="00432398"/>
    <w:rsid w:val="004324F0"/>
    <w:rsid w:val="00432815"/>
    <w:rsid w:val="00432B3C"/>
    <w:rsid w:val="00432BA0"/>
    <w:rsid w:val="00432FA9"/>
    <w:rsid w:val="004330D1"/>
    <w:rsid w:val="00433153"/>
    <w:rsid w:val="004331B8"/>
    <w:rsid w:val="00433412"/>
    <w:rsid w:val="004335D7"/>
    <w:rsid w:val="00433682"/>
    <w:rsid w:val="00433884"/>
    <w:rsid w:val="00433B25"/>
    <w:rsid w:val="00433B62"/>
    <w:rsid w:val="00433B9A"/>
    <w:rsid w:val="00433BFD"/>
    <w:rsid w:val="00433D1E"/>
    <w:rsid w:val="004340FD"/>
    <w:rsid w:val="0043441F"/>
    <w:rsid w:val="0043496E"/>
    <w:rsid w:val="00434D25"/>
    <w:rsid w:val="0043516C"/>
    <w:rsid w:val="004354E9"/>
    <w:rsid w:val="0043590B"/>
    <w:rsid w:val="00435A98"/>
    <w:rsid w:val="00435A9C"/>
    <w:rsid w:val="00435CE2"/>
    <w:rsid w:val="00435D3F"/>
    <w:rsid w:val="00435E70"/>
    <w:rsid w:val="004363F8"/>
    <w:rsid w:val="004368B8"/>
    <w:rsid w:val="00436C11"/>
    <w:rsid w:val="00436EBD"/>
    <w:rsid w:val="004370FB"/>
    <w:rsid w:val="004371DC"/>
    <w:rsid w:val="00437AE4"/>
    <w:rsid w:val="00437C40"/>
    <w:rsid w:val="00437CD2"/>
    <w:rsid w:val="00437E0A"/>
    <w:rsid w:val="00440161"/>
    <w:rsid w:val="004401F4"/>
    <w:rsid w:val="0044035A"/>
    <w:rsid w:val="004403AD"/>
    <w:rsid w:val="0044075A"/>
    <w:rsid w:val="00440765"/>
    <w:rsid w:val="004407EF"/>
    <w:rsid w:val="004407F6"/>
    <w:rsid w:val="004409A8"/>
    <w:rsid w:val="00440AE4"/>
    <w:rsid w:val="00440BE1"/>
    <w:rsid w:val="00440C30"/>
    <w:rsid w:val="00440C9C"/>
    <w:rsid w:val="00440DB7"/>
    <w:rsid w:val="00440DF2"/>
    <w:rsid w:val="00440EC6"/>
    <w:rsid w:val="00440ED3"/>
    <w:rsid w:val="00440FA6"/>
    <w:rsid w:val="004414D7"/>
    <w:rsid w:val="004414EA"/>
    <w:rsid w:val="00441619"/>
    <w:rsid w:val="004417B9"/>
    <w:rsid w:val="00441832"/>
    <w:rsid w:val="00441864"/>
    <w:rsid w:val="00441881"/>
    <w:rsid w:val="00441997"/>
    <w:rsid w:val="004419B8"/>
    <w:rsid w:val="00441E25"/>
    <w:rsid w:val="00441E5F"/>
    <w:rsid w:val="00441ECE"/>
    <w:rsid w:val="0044259D"/>
    <w:rsid w:val="004425B7"/>
    <w:rsid w:val="00442B2E"/>
    <w:rsid w:val="00442C5C"/>
    <w:rsid w:val="00442FA7"/>
    <w:rsid w:val="00442FB0"/>
    <w:rsid w:val="00443081"/>
    <w:rsid w:val="00443111"/>
    <w:rsid w:val="0044388D"/>
    <w:rsid w:val="004438C8"/>
    <w:rsid w:val="00443B6B"/>
    <w:rsid w:val="00443BFB"/>
    <w:rsid w:val="00443C04"/>
    <w:rsid w:val="00443E19"/>
    <w:rsid w:val="00444124"/>
    <w:rsid w:val="00444296"/>
    <w:rsid w:val="0044437D"/>
    <w:rsid w:val="00444384"/>
    <w:rsid w:val="00444391"/>
    <w:rsid w:val="004443CB"/>
    <w:rsid w:val="00444566"/>
    <w:rsid w:val="004445C2"/>
    <w:rsid w:val="0044461D"/>
    <w:rsid w:val="004448B4"/>
    <w:rsid w:val="00444A1F"/>
    <w:rsid w:val="00444C47"/>
    <w:rsid w:val="00444D63"/>
    <w:rsid w:val="00444F07"/>
    <w:rsid w:val="0044502D"/>
    <w:rsid w:val="004451AF"/>
    <w:rsid w:val="00445313"/>
    <w:rsid w:val="00445384"/>
    <w:rsid w:val="00445588"/>
    <w:rsid w:val="00445600"/>
    <w:rsid w:val="00445761"/>
    <w:rsid w:val="00445B58"/>
    <w:rsid w:val="00445CF1"/>
    <w:rsid w:val="0044606E"/>
    <w:rsid w:val="00446173"/>
    <w:rsid w:val="004462E5"/>
    <w:rsid w:val="00446387"/>
    <w:rsid w:val="004463E2"/>
    <w:rsid w:val="00446693"/>
    <w:rsid w:val="004467E9"/>
    <w:rsid w:val="00446864"/>
    <w:rsid w:val="00446916"/>
    <w:rsid w:val="0044695A"/>
    <w:rsid w:val="00446962"/>
    <w:rsid w:val="0044698D"/>
    <w:rsid w:val="00446A71"/>
    <w:rsid w:val="00446AD8"/>
    <w:rsid w:val="00446AFC"/>
    <w:rsid w:val="00446DC8"/>
    <w:rsid w:val="00446F49"/>
    <w:rsid w:val="004471EF"/>
    <w:rsid w:val="004472E7"/>
    <w:rsid w:val="004474D7"/>
    <w:rsid w:val="004475A5"/>
    <w:rsid w:val="0044763A"/>
    <w:rsid w:val="004476C6"/>
    <w:rsid w:val="00447B4B"/>
    <w:rsid w:val="0045004C"/>
    <w:rsid w:val="004500DD"/>
    <w:rsid w:val="0045014B"/>
    <w:rsid w:val="00450277"/>
    <w:rsid w:val="004506DE"/>
    <w:rsid w:val="004508BF"/>
    <w:rsid w:val="00450E2A"/>
    <w:rsid w:val="00450EC3"/>
    <w:rsid w:val="00450F7A"/>
    <w:rsid w:val="00451032"/>
    <w:rsid w:val="0045103F"/>
    <w:rsid w:val="004510C6"/>
    <w:rsid w:val="0045112D"/>
    <w:rsid w:val="0045118B"/>
    <w:rsid w:val="004512D0"/>
    <w:rsid w:val="004512DD"/>
    <w:rsid w:val="004513E4"/>
    <w:rsid w:val="00451495"/>
    <w:rsid w:val="004516A2"/>
    <w:rsid w:val="004519A3"/>
    <w:rsid w:val="004519F9"/>
    <w:rsid w:val="00451B3B"/>
    <w:rsid w:val="00451C58"/>
    <w:rsid w:val="00451E90"/>
    <w:rsid w:val="00451F77"/>
    <w:rsid w:val="0045248C"/>
    <w:rsid w:val="00452737"/>
    <w:rsid w:val="00452800"/>
    <w:rsid w:val="00452A0C"/>
    <w:rsid w:val="00452C08"/>
    <w:rsid w:val="0045310B"/>
    <w:rsid w:val="00453242"/>
    <w:rsid w:val="0045335A"/>
    <w:rsid w:val="004535D0"/>
    <w:rsid w:val="0045370D"/>
    <w:rsid w:val="0045386E"/>
    <w:rsid w:val="004538AE"/>
    <w:rsid w:val="00453B49"/>
    <w:rsid w:val="00453DE6"/>
    <w:rsid w:val="0045417E"/>
    <w:rsid w:val="004541B8"/>
    <w:rsid w:val="00454250"/>
    <w:rsid w:val="00454624"/>
    <w:rsid w:val="004548A6"/>
    <w:rsid w:val="004548CA"/>
    <w:rsid w:val="004548DF"/>
    <w:rsid w:val="00454AEB"/>
    <w:rsid w:val="00454EBA"/>
    <w:rsid w:val="00454F49"/>
    <w:rsid w:val="00454FB8"/>
    <w:rsid w:val="0045536A"/>
    <w:rsid w:val="004553AB"/>
    <w:rsid w:val="004554BE"/>
    <w:rsid w:val="0045550A"/>
    <w:rsid w:val="0045574E"/>
    <w:rsid w:val="004559BB"/>
    <w:rsid w:val="004559F9"/>
    <w:rsid w:val="00455BBE"/>
    <w:rsid w:val="00455D88"/>
    <w:rsid w:val="00455E1F"/>
    <w:rsid w:val="00455E78"/>
    <w:rsid w:val="0045601B"/>
    <w:rsid w:val="00456419"/>
    <w:rsid w:val="00456474"/>
    <w:rsid w:val="004565C6"/>
    <w:rsid w:val="0045675B"/>
    <w:rsid w:val="00456780"/>
    <w:rsid w:val="004568AC"/>
    <w:rsid w:val="00456C07"/>
    <w:rsid w:val="00456D55"/>
    <w:rsid w:val="00456E4D"/>
    <w:rsid w:val="0045701F"/>
    <w:rsid w:val="004571DC"/>
    <w:rsid w:val="004575C7"/>
    <w:rsid w:val="00457745"/>
    <w:rsid w:val="004577D5"/>
    <w:rsid w:val="00457832"/>
    <w:rsid w:val="00457983"/>
    <w:rsid w:val="00457D2F"/>
    <w:rsid w:val="00457DC9"/>
    <w:rsid w:val="00457EFF"/>
    <w:rsid w:val="00457FD0"/>
    <w:rsid w:val="00460009"/>
    <w:rsid w:val="00460122"/>
    <w:rsid w:val="0046031D"/>
    <w:rsid w:val="00460404"/>
    <w:rsid w:val="004604E4"/>
    <w:rsid w:val="00460600"/>
    <w:rsid w:val="00460745"/>
    <w:rsid w:val="004607AB"/>
    <w:rsid w:val="004607B3"/>
    <w:rsid w:val="00460821"/>
    <w:rsid w:val="0046087B"/>
    <w:rsid w:val="00460893"/>
    <w:rsid w:val="00460A17"/>
    <w:rsid w:val="00460A85"/>
    <w:rsid w:val="00460B20"/>
    <w:rsid w:val="00460C4B"/>
    <w:rsid w:val="00460D54"/>
    <w:rsid w:val="00460E31"/>
    <w:rsid w:val="00461013"/>
    <w:rsid w:val="00461377"/>
    <w:rsid w:val="004613C8"/>
    <w:rsid w:val="004614BC"/>
    <w:rsid w:val="00461517"/>
    <w:rsid w:val="00461851"/>
    <w:rsid w:val="00461954"/>
    <w:rsid w:val="00461980"/>
    <w:rsid w:val="00461A99"/>
    <w:rsid w:val="00461B67"/>
    <w:rsid w:val="00461E64"/>
    <w:rsid w:val="00462048"/>
    <w:rsid w:val="004621EB"/>
    <w:rsid w:val="004626A1"/>
    <w:rsid w:val="00462735"/>
    <w:rsid w:val="00462A41"/>
    <w:rsid w:val="00462B7A"/>
    <w:rsid w:val="00462DC9"/>
    <w:rsid w:val="00462E7B"/>
    <w:rsid w:val="00462EF7"/>
    <w:rsid w:val="00463374"/>
    <w:rsid w:val="004633AC"/>
    <w:rsid w:val="0046344C"/>
    <w:rsid w:val="004635DA"/>
    <w:rsid w:val="00463761"/>
    <w:rsid w:val="00463852"/>
    <w:rsid w:val="00463B6F"/>
    <w:rsid w:val="00463D06"/>
    <w:rsid w:val="00463DEC"/>
    <w:rsid w:val="00463E7A"/>
    <w:rsid w:val="00463F39"/>
    <w:rsid w:val="004641B4"/>
    <w:rsid w:val="004641B9"/>
    <w:rsid w:val="0046436F"/>
    <w:rsid w:val="00464401"/>
    <w:rsid w:val="0046463A"/>
    <w:rsid w:val="0046466B"/>
    <w:rsid w:val="004647A1"/>
    <w:rsid w:val="004648AB"/>
    <w:rsid w:val="00464ACE"/>
    <w:rsid w:val="00464E15"/>
    <w:rsid w:val="00464FF0"/>
    <w:rsid w:val="00465133"/>
    <w:rsid w:val="004653DA"/>
    <w:rsid w:val="004653EC"/>
    <w:rsid w:val="0046547E"/>
    <w:rsid w:val="004654D3"/>
    <w:rsid w:val="00465509"/>
    <w:rsid w:val="0046558F"/>
    <w:rsid w:val="00465CEC"/>
    <w:rsid w:val="0046608D"/>
    <w:rsid w:val="004662F5"/>
    <w:rsid w:val="004663F6"/>
    <w:rsid w:val="00466ACC"/>
    <w:rsid w:val="00466AD5"/>
    <w:rsid w:val="00466D00"/>
    <w:rsid w:val="00466D30"/>
    <w:rsid w:val="00466D69"/>
    <w:rsid w:val="00466D81"/>
    <w:rsid w:val="00466F3C"/>
    <w:rsid w:val="00466FE7"/>
    <w:rsid w:val="00467037"/>
    <w:rsid w:val="00467055"/>
    <w:rsid w:val="00467263"/>
    <w:rsid w:val="0046731C"/>
    <w:rsid w:val="004675B3"/>
    <w:rsid w:val="004675EE"/>
    <w:rsid w:val="0046766B"/>
    <w:rsid w:val="00467936"/>
    <w:rsid w:val="0046796B"/>
    <w:rsid w:val="00467A84"/>
    <w:rsid w:val="00467BDB"/>
    <w:rsid w:val="00467C86"/>
    <w:rsid w:val="0047030C"/>
    <w:rsid w:val="0047047C"/>
    <w:rsid w:val="004705E3"/>
    <w:rsid w:val="004708EB"/>
    <w:rsid w:val="00470C2B"/>
    <w:rsid w:val="00470D64"/>
    <w:rsid w:val="00470DBD"/>
    <w:rsid w:val="00470F68"/>
    <w:rsid w:val="0047116C"/>
    <w:rsid w:val="004716D3"/>
    <w:rsid w:val="00471791"/>
    <w:rsid w:val="0047181A"/>
    <w:rsid w:val="00471838"/>
    <w:rsid w:val="00471B67"/>
    <w:rsid w:val="00471FD9"/>
    <w:rsid w:val="00472024"/>
    <w:rsid w:val="0047206C"/>
    <w:rsid w:val="004721D5"/>
    <w:rsid w:val="004722FC"/>
    <w:rsid w:val="004723FE"/>
    <w:rsid w:val="0047247D"/>
    <w:rsid w:val="0047289B"/>
    <w:rsid w:val="00472B91"/>
    <w:rsid w:val="00472D31"/>
    <w:rsid w:val="004730A0"/>
    <w:rsid w:val="004733AB"/>
    <w:rsid w:val="004734A5"/>
    <w:rsid w:val="004735E5"/>
    <w:rsid w:val="004739EF"/>
    <w:rsid w:val="00473A63"/>
    <w:rsid w:val="00473CD3"/>
    <w:rsid w:val="00473F94"/>
    <w:rsid w:val="0047442E"/>
    <w:rsid w:val="00474433"/>
    <w:rsid w:val="004745D0"/>
    <w:rsid w:val="004745E8"/>
    <w:rsid w:val="00474617"/>
    <w:rsid w:val="004746BB"/>
    <w:rsid w:val="004746CF"/>
    <w:rsid w:val="00474744"/>
    <w:rsid w:val="00474752"/>
    <w:rsid w:val="004749C4"/>
    <w:rsid w:val="00474B20"/>
    <w:rsid w:val="00474CF6"/>
    <w:rsid w:val="00474D06"/>
    <w:rsid w:val="00474D15"/>
    <w:rsid w:val="0047507F"/>
    <w:rsid w:val="0047529A"/>
    <w:rsid w:val="0047536B"/>
    <w:rsid w:val="004756A8"/>
    <w:rsid w:val="004757CF"/>
    <w:rsid w:val="00475825"/>
    <w:rsid w:val="0047592E"/>
    <w:rsid w:val="0047593D"/>
    <w:rsid w:val="00475A0E"/>
    <w:rsid w:val="00475C36"/>
    <w:rsid w:val="00475CAA"/>
    <w:rsid w:val="00475D6E"/>
    <w:rsid w:val="00475EDE"/>
    <w:rsid w:val="00476764"/>
    <w:rsid w:val="00476A42"/>
    <w:rsid w:val="00476F13"/>
    <w:rsid w:val="00476FBD"/>
    <w:rsid w:val="00477009"/>
    <w:rsid w:val="0047701B"/>
    <w:rsid w:val="0047723F"/>
    <w:rsid w:val="0047726B"/>
    <w:rsid w:val="0047729D"/>
    <w:rsid w:val="004773EE"/>
    <w:rsid w:val="0047742C"/>
    <w:rsid w:val="0047755F"/>
    <w:rsid w:val="00477938"/>
    <w:rsid w:val="0047799F"/>
    <w:rsid w:val="00477C62"/>
    <w:rsid w:val="00477E03"/>
    <w:rsid w:val="00480035"/>
    <w:rsid w:val="00480505"/>
    <w:rsid w:val="00480651"/>
    <w:rsid w:val="0048078E"/>
    <w:rsid w:val="004807B9"/>
    <w:rsid w:val="0048088D"/>
    <w:rsid w:val="004808A9"/>
    <w:rsid w:val="00480914"/>
    <w:rsid w:val="00480A3A"/>
    <w:rsid w:val="00480E71"/>
    <w:rsid w:val="00480E81"/>
    <w:rsid w:val="004810BD"/>
    <w:rsid w:val="004811D9"/>
    <w:rsid w:val="004812EF"/>
    <w:rsid w:val="00481325"/>
    <w:rsid w:val="0048158C"/>
    <w:rsid w:val="004816DE"/>
    <w:rsid w:val="00481AA5"/>
    <w:rsid w:val="00481B05"/>
    <w:rsid w:val="0048206D"/>
    <w:rsid w:val="00482542"/>
    <w:rsid w:val="004825C5"/>
    <w:rsid w:val="00482749"/>
    <w:rsid w:val="004827C8"/>
    <w:rsid w:val="00482882"/>
    <w:rsid w:val="004828A5"/>
    <w:rsid w:val="00482A8C"/>
    <w:rsid w:val="00482AE3"/>
    <w:rsid w:val="00482DEC"/>
    <w:rsid w:val="00482DF2"/>
    <w:rsid w:val="00482FFA"/>
    <w:rsid w:val="00483026"/>
    <w:rsid w:val="0048316F"/>
    <w:rsid w:val="00483439"/>
    <w:rsid w:val="00483483"/>
    <w:rsid w:val="00483674"/>
    <w:rsid w:val="00483690"/>
    <w:rsid w:val="00483735"/>
    <w:rsid w:val="0048381F"/>
    <w:rsid w:val="004838DD"/>
    <w:rsid w:val="00483948"/>
    <w:rsid w:val="00483B0E"/>
    <w:rsid w:val="00483F18"/>
    <w:rsid w:val="00483FA8"/>
    <w:rsid w:val="0048403D"/>
    <w:rsid w:val="00484270"/>
    <w:rsid w:val="004842A6"/>
    <w:rsid w:val="004846E6"/>
    <w:rsid w:val="004847BA"/>
    <w:rsid w:val="0048485F"/>
    <w:rsid w:val="00484A5F"/>
    <w:rsid w:val="00484CCF"/>
    <w:rsid w:val="00484F8F"/>
    <w:rsid w:val="00485092"/>
    <w:rsid w:val="004850B1"/>
    <w:rsid w:val="0048532E"/>
    <w:rsid w:val="00485455"/>
    <w:rsid w:val="0048569A"/>
    <w:rsid w:val="00485844"/>
    <w:rsid w:val="0048585E"/>
    <w:rsid w:val="00485C4F"/>
    <w:rsid w:val="00485CE7"/>
    <w:rsid w:val="0048670C"/>
    <w:rsid w:val="00486715"/>
    <w:rsid w:val="0048678F"/>
    <w:rsid w:val="00486795"/>
    <w:rsid w:val="0048680F"/>
    <w:rsid w:val="0048685E"/>
    <w:rsid w:val="004868A4"/>
    <w:rsid w:val="004868E9"/>
    <w:rsid w:val="0048695B"/>
    <w:rsid w:val="00486AB3"/>
    <w:rsid w:val="00486E53"/>
    <w:rsid w:val="00486F15"/>
    <w:rsid w:val="00487107"/>
    <w:rsid w:val="00487279"/>
    <w:rsid w:val="004872EE"/>
    <w:rsid w:val="0048735E"/>
    <w:rsid w:val="004874C6"/>
    <w:rsid w:val="004876C5"/>
    <w:rsid w:val="004877E8"/>
    <w:rsid w:val="00487C24"/>
    <w:rsid w:val="00487D3A"/>
    <w:rsid w:val="00487E37"/>
    <w:rsid w:val="00487EF9"/>
    <w:rsid w:val="004900AA"/>
    <w:rsid w:val="00490422"/>
    <w:rsid w:val="0049081B"/>
    <w:rsid w:val="004909A6"/>
    <w:rsid w:val="004909F4"/>
    <w:rsid w:val="00490BAD"/>
    <w:rsid w:val="00490D7F"/>
    <w:rsid w:val="00490E46"/>
    <w:rsid w:val="00490EF6"/>
    <w:rsid w:val="004911E8"/>
    <w:rsid w:val="00491203"/>
    <w:rsid w:val="004912A0"/>
    <w:rsid w:val="00491833"/>
    <w:rsid w:val="0049187A"/>
    <w:rsid w:val="00491CEC"/>
    <w:rsid w:val="00491DED"/>
    <w:rsid w:val="00491FC9"/>
    <w:rsid w:val="00492145"/>
    <w:rsid w:val="00492446"/>
    <w:rsid w:val="0049249D"/>
    <w:rsid w:val="00492506"/>
    <w:rsid w:val="0049286D"/>
    <w:rsid w:val="00492886"/>
    <w:rsid w:val="00492A40"/>
    <w:rsid w:val="00492AA5"/>
    <w:rsid w:val="00492C91"/>
    <w:rsid w:val="00492D4B"/>
    <w:rsid w:val="00492E1D"/>
    <w:rsid w:val="004930B1"/>
    <w:rsid w:val="004930B5"/>
    <w:rsid w:val="00493118"/>
    <w:rsid w:val="004931B3"/>
    <w:rsid w:val="00493432"/>
    <w:rsid w:val="0049361D"/>
    <w:rsid w:val="004938CA"/>
    <w:rsid w:val="004939D7"/>
    <w:rsid w:val="00493A84"/>
    <w:rsid w:val="00493B45"/>
    <w:rsid w:val="00493E73"/>
    <w:rsid w:val="00493F03"/>
    <w:rsid w:val="00494143"/>
    <w:rsid w:val="004942EF"/>
    <w:rsid w:val="004943C8"/>
    <w:rsid w:val="00494573"/>
    <w:rsid w:val="0049459D"/>
    <w:rsid w:val="004946B5"/>
    <w:rsid w:val="00494924"/>
    <w:rsid w:val="0049497E"/>
    <w:rsid w:val="004949D7"/>
    <w:rsid w:val="00494B93"/>
    <w:rsid w:val="00494DF9"/>
    <w:rsid w:val="00494F0F"/>
    <w:rsid w:val="00494F1B"/>
    <w:rsid w:val="00495111"/>
    <w:rsid w:val="0049515B"/>
    <w:rsid w:val="00495203"/>
    <w:rsid w:val="00495272"/>
    <w:rsid w:val="00495332"/>
    <w:rsid w:val="00495355"/>
    <w:rsid w:val="00495409"/>
    <w:rsid w:val="004954AE"/>
    <w:rsid w:val="0049550E"/>
    <w:rsid w:val="0049566D"/>
    <w:rsid w:val="004956D7"/>
    <w:rsid w:val="00495BD0"/>
    <w:rsid w:val="00495CE6"/>
    <w:rsid w:val="00495E46"/>
    <w:rsid w:val="00496104"/>
    <w:rsid w:val="00496417"/>
    <w:rsid w:val="00496540"/>
    <w:rsid w:val="0049658B"/>
    <w:rsid w:val="004965DB"/>
    <w:rsid w:val="00496724"/>
    <w:rsid w:val="00496D54"/>
    <w:rsid w:val="00496E63"/>
    <w:rsid w:val="00497039"/>
    <w:rsid w:val="00497404"/>
    <w:rsid w:val="00497554"/>
    <w:rsid w:val="0049766B"/>
    <w:rsid w:val="0049772E"/>
    <w:rsid w:val="0049774F"/>
    <w:rsid w:val="0049788A"/>
    <w:rsid w:val="00497994"/>
    <w:rsid w:val="00497AD2"/>
    <w:rsid w:val="00497D21"/>
    <w:rsid w:val="00497D9E"/>
    <w:rsid w:val="00497DB4"/>
    <w:rsid w:val="00497E14"/>
    <w:rsid w:val="00497F8D"/>
    <w:rsid w:val="004A0392"/>
    <w:rsid w:val="004A0448"/>
    <w:rsid w:val="004A0536"/>
    <w:rsid w:val="004A06DF"/>
    <w:rsid w:val="004A07C4"/>
    <w:rsid w:val="004A08A8"/>
    <w:rsid w:val="004A08FF"/>
    <w:rsid w:val="004A0919"/>
    <w:rsid w:val="004A1279"/>
    <w:rsid w:val="004A132F"/>
    <w:rsid w:val="004A1351"/>
    <w:rsid w:val="004A13A1"/>
    <w:rsid w:val="004A14DE"/>
    <w:rsid w:val="004A1772"/>
    <w:rsid w:val="004A18E3"/>
    <w:rsid w:val="004A18E7"/>
    <w:rsid w:val="004A19CB"/>
    <w:rsid w:val="004A1CBC"/>
    <w:rsid w:val="004A1D5C"/>
    <w:rsid w:val="004A1DB9"/>
    <w:rsid w:val="004A2002"/>
    <w:rsid w:val="004A219F"/>
    <w:rsid w:val="004A2233"/>
    <w:rsid w:val="004A24AF"/>
    <w:rsid w:val="004A258D"/>
    <w:rsid w:val="004A2B0D"/>
    <w:rsid w:val="004A2C06"/>
    <w:rsid w:val="004A2D10"/>
    <w:rsid w:val="004A304C"/>
    <w:rsid w:val="004A3136"/>
    <w:rsid w:val="004A330A"/>
    <w:rsid w:val="004A36BA"/>
    <w:rsid w:val="004A38E1"/>
    <w:rsid w:val="004A3908"/>
    <w:rsid w:val="004A395D"/>
    <w:rsid w:val="004A3B03"/>
    <w:rsid w:val="004A3B28"/>
    <w:rsid w:val="004A3C99"/>
    <w:rsid w:val="004A3DF8"/>
    <w:rsid w:val="004A3F5F"/>
    <w:rsid w:val="004A428A"/>
    <w:rsid w:val="004A428F"/>
    <w:rsid w:val="004A46D0"/>
    <w:rsid w:val="004A478F"/>
    <w:rsid w:val="004A47B5"/>
    <w:rsid w:val="004A4801"/>
    <w:rsid w:val="004A4BB3"/>
    <w:rsid w:val="004A4BB8"/>
    <w:rsid w:val="004A4FC0"/>
    <w:rsid w:val="004A5074"/>
    <w:rsid w:val="004A50DC"/>
    <w:rsid w:val="004A52DE"/>
    <w:rsid w:val="004A5531"/>
    <w:rsid w:val="004A5676"/>
    <w:rsid w:val="004A5895"/>
    <w:rsid w:val="004A58B2"/>
    <w:rsid w:val="004A5CDD"/>
    <w:rsid w:val="004A60EE"/>
    <w:rsid w:val="004A69FE"/>
    <w:rsid w:val="004A6B01"/>
    <w:rsid w:val="004A6D87"/>
    <w:rsid w:val="004A70BC"/>
    <w:rsid w:val="004A7404"/>
    <w:rsid w:val="004A765C"/>
    <w:rsid w:val="004A76E7"/>
    <w:rsid w:val="004A7A00"/>
    <w:rsid w:val="004A7A2D"/>
    <w:rsid w:val="004A7BC4"/>
    <w:rsid w:val="004A7C58"/>
    <w:rsid w:val="004A7C99"/>
    <w:rsid w:val="004A7D07"/>
    <w:rsid w:val="004A7E8B"/>
    <w:rsid w:val="004A7EED"/>
    <w:rsid w:val="004A7FE5"/>
    <w:rsid w:val="004B00A4"/>
    <w:rsid w:val="004B00F1"/>
    <w:rsid w:val="004B0207"/>
    <w:rsid w:val="004B0A09"/>
    <w:rsid w:val="004B0A36"/>
    <w:rsid w:val="004B0A4E"/>
    <w:rsid w:val="004B0AB6"/>
    <w:rsid w:val="004B0B16"/>
    <w:rsid w:val="004B0CB9"/>
    <w:rsid w:val="004B0DC8"/>
    <w:rsid w:val="004B0EF9"/>
    <w:rsid w:val="004B0F43"/>
    <w:rsid w:val="004B10BD"/>
    <w:rsid w:val="004B124E"/>
    <w:rsid w:val="004B173D"/>
    <w:rsid w:val="004B1775"/>
    <w:rsid w:val="004B1854"/>
    <w:rsid w:val="004B1972"/>
    <w:rsid w:val="004B2006"/>
    <w:rsid w:val="004B2051"/>
    <w:rsid w:val="004B22D1"/>
    <w:rsid w:val="004B231C"/>
    <w:rsid w:val="004B297E"/>
    <w:rsid w:val="004B2B48"/>
    <w:rsid w:val="004B2D81"/>
    <w:rsid w:val="004B2DD0"/>
    <w:rsid w:val="004B2E3E"/>
    <w:rsid w:val="004B2E4C"/>
    <w:rsid w:val="004B3039"/>
    <w:rsid w:val="004B3098"/>
    <w:rsid w:val="004B3107"/>
    <w:rsid w:val="004B31F4"/>
    <w:rsid w:val="004B327C"/>
    <w:rsid w:val="004B33C4"/>
    <w:rsid w:val="004B373A"/>
    <w:rsid w:val="004B384E"/>
    <w:rsid w:val="004B384F"/>
    <w:rsid w:val="004B386A"/>
    <w:rsid w:val="004B3A95"/>
    <w:rsid w:val="004B3E38"/>
    <w:rsid w:val="004B425C"/>
    <w:rsid w:val="004B43F4"/>
    <w:rsid w:val="004B4457"/>
    <w:rsid w:val="004B488E"/>
    <w:rsid w:val="004B48B9"/>
    <w:rsid w:val="004B4A57"/>
    <w:rsid w:val="004B4D6B"/>
    <w:rsid w:val="004B4F30"/>
    <w:rsid w:val="004B50EA"/>
    <w:rsid w:val="004B51BF"/>
    <w:rsid w:val="004B5452"/>
    <w:rsid w:val="004B55A4"/>
    <w:rsid w:val="004B585F"/>
    <w:rsid w:val="004B5C74"/>
    <w:rsid w:val="004B5CC2"/>
    <w:rsid w:val="004B5DAA"/>
    <w:rsid w:val="004B5DD7"/>
    <w:rsid w:val="004B6343"/>
    <w:rsid w:val="004B63E7"/>
    <w:rsid w:val="004B65E0"/>
    <w:rsid w:val="004B676B"/>
    <w:rsid w:val="004B6A2A"/>
    <w:rsid w:val="004B6CC3"/>
    <w:rsid w:val="004B7060"/>
    <w:rsid w:val="004B75D6"/>
    <w:rsid w:val="004B795C"/>
    <w:rsid w:val="004B79CD"/>
    <w:rsid w:val="004B7A22"/>
    <w:rsid w:val="004B7ABD"/>
    <w:rsid w:val="004B7ABF"/>
    <w:rsid w:val="004B7E0C"/>
    <w:rsid w:val="004B7EB5"/>
    <w:rsid w:val="004B7F40"/>
    <w:rsid w:val="004B7FC0"/>
    <w:rsid w:val="004B7FE0"/>
    <w:rsid w:val="004C0140"/>
    <w:rsid w:val="004C01E3"/>
    <w:rsid w:val="004C0270"/>
    <w:rsid w:val="004C0366"/>
    <w:rsid w:val="004C05E6"/>
    <w:rsid w:val="004C0944"/>
    <w:rsid w:val="004C0957"/>
    <w:rsid w:val="004C0A8F"/>
    <w:rsid w:val="004C0B64"/>
    <w:rsid w:val="004C0FAD"/>
    <w:rsid w:val="004C15DF"/>
    <w:rsid w:val="004C1846"/>
    <w:rsid w:val="004C1AEF"/>
    <w:rsid w:val="004C1B65"/>
    <w:rsid w:val="004C1D57"/>
    <w:rsid w:val="004C1D64"/>
    <w:rsid w:val="004C2042"/>
    <w:rsid w:val="004C2205"/>
    <w:rsid w:val="004C231D"/>
    <w:rsid w:val="004C238D"/>
    <w:rsid w:val="004C2580"/>
    <w:rsid w:val="004C2788"/>
    <w:rsid w:val="004C28E7"/>
    <w:rsid w:val="004C2934"/>
    <w:rsid w:val="004C2B5A"/>
    <w:rsid w:val="004C2BD3"/>
    <w:rsid w:val="004C2BFD"/>
    <w:rsid w:val="004C2C2D"/>
    <w:rsid w:val="004C2D1A"/>
    <w:rsid w:val="004C2E37"/>
    <w:rsid w:val="004C30CF"/>
    <w:rsid w:val="004C31A4"/>
    <w:rsid w:val="004C3251"/>
    <w:rsid w:val="004C3965"/>
    <w:rsid w:val="004C3B0C"/>
    <w:rsid w:val="004C3BC8"/>
    <w:rsid w:val="004C434E"/>
    <w:rsid w:val="004C4724"/>
    <w:rsid w:val="004C4982"/>
    <w:rsid w:val="004C4B53"/>
    <w:rsid w:val="004C4D47"/>
    <w:rsid w:val="004C4D73"/>
    <w:rsid w:val="004C4D92"/>
    <w:rsid w:val="004C510A"/>
    <w:rsid w:val="004C5222"/>
    <w:rsid w:val="004C5351"/>
    <w:rsid w:val="004C5437"/>
    <w:rsid w:val="004C5555"/>
    <w:rsid w:val="004C59E0"/>
    <w:rsid w:val="004C5A02"/>
    <w:rsid w:val="004C5ACB"/>
    <w:rsid w:val="004C5C06"/>
    <w:rsid w:val="004C5C8D"/>
    <w:rsid w:val="004C5DD0"/>
    <w:rsid w:val="004C5EC8"/>
    <w:rsid w:val="004C5ECC"/>
    <w:rsid w:val="004C5F5E"/>
    <w:rsid w:val="004C6020"/>
    <w:rsid w:val="004C605C"/>
    <w:rsid w:val="004C6609"/>
    <w:rsid w:val="004C6939"/>
    <w:rsid w:val="004C6950"/>
    <w:rsid w:val="004C69B7"/>
    <w:rsid w:val="004C69BA"/>
    <w:rsid w:val="004C6B52"/>
    <w:rsid w:val="004C6DD6"/>
    <w:rsid w:val="004C6F3F"/>
    <w:rsid w:val="004C72D3"/>
    <w:rsid w:val="004C73C6"/>
    <w:rsid w:val="004C741A"/>
    <w:rsid w:val="004C7BE0"/>
    <w:rsid w:val="004C7BE1"/>
    <w:rsid w:val="004C7C72"/>
    <w:rsid w:val="004C7E45"/>
    <w:rsid w:val="004D0097"/>
    <w:rsid w:val="004D01F2"/>
    <w:rsid w:val="004D0316"/>
    <w:rsid w:val="004D031B"/>
    <w:rsid w:val="004D0906"/>
    <w:rsid w:val="004D092E"/>
    <w:rsid w:val="004D093F"/>
    <w:rsid w:val="004D0D6A"/>
    <w:rsid w:val="004D0FE9"/>
    <w:rsid w:val="004D1215"/>
    <w:rsid w:val="004D145D"/>
    <w:rsid w:val="004D1BD3"/>
    <w:rsid w:val="004D1BE2"/>
    <w:rsid w:val="004D1E5F"/>
    <w:rsid w:val="004D2063"/>
    <w:rsid w:val="004D206D"/>
    <w:rsid w:val="004D21BB"/>
    <w:rsid w:val="004D237C"/>
    <w:rsid w:val="004D28EE"/>
    <w:rsid w:val="004D2A68"/>
    <w:rsid w:val="004D2CA3"/>
    <w:rsid w:val="004D2E14"/>
    <w:rsid w:val="004D2E51"/>
    <w:rsid w:val="004D2E7D"/>
    <w:rsid w:val="004D2EA8"/>
    <w:rsid w:val="004D3129"/>
    <w:rsid w:val="004D3157"/>
    <w:rsid w:val="004D3230"/>
    <w:rsid w:val="004D3285"/>
    <w:rsid w:val="004D32A4"/>
    <w:rsid w:val="004D32FB"/>
    <w:rsid w:val="004D3629"/>
    <w:rsid w:val="004D3696"/>
    <w:rsid w:val="004D36DA"/>
    <w:rsid w:val="004D397B"/>
    <w:rsid w:val="004D398D"/>
    <w:rsid w:val="004D3A1B"/>
    <w:rsid w:val="004D3C92"/>
    <w:rsid w:val="004D3E9C"/>
    <w:rsid w:val="004D3F18"/>
    <w:rsid w:val="004D40A6"/>
    <w:rsid w:val="004D40BD"/>
    <w:rsid w:val="004D46C7"/>
    <w:rsid w:val="004D473D"/>
    <w:rsid w:val="004D482C"/>
    <w:rsid w:val="004D484E"/>
    <w:rsid w:val="004D4997"/>
    <w:rsid w:val="004D4F6B"/>
    <w:rsid w:val="004D4FEF"/>
    <w:rsid w:val="004D51FE"/>
    <w:rsid w:val="004D5DA4"/>
    <w:rsid w:val="004D6036"/>
    <w:rsid w:val="004D62EE"/>
    <w:rsid w:val="004D65B2"/>
    <w:rsid w:val="004D6AA7"/>
    <w:rsid w:val="004D6BBD"/>
    <w:rsid w:val="004D6C03"/>
    <w:rsid w:val="004D6C81"/>
    <w:rsid w:val="004D6F20"/>
    <w:rsid w:val="004D7119"/>
    <w:rsid w:val="004D72C0"/>
    <w:rsid w:val="004D72CA"/>
    <w:rsid w:val="004D745D"/>
    <w:rsid w:val="004D74FF"/>
    <w:rsid w:val="004D757B"/>
    <w:rsid w:val="004D77C5"/>
    <w:rsid w:val="004D783D"/>
    <w:rsid w:val="004D7975"/>
    <w:rsid w:val="004D7B5F"/>
    <w:rsid w:val="004D7D53"/>
    <w:rsid w:val="004D7F8A"/>
    <w:rsid w:val="004D7FBB"/>
    <w:rsid w:val="004E0126"/>
    <w:rsid w:val="004E0237"/>
    <w:rsid w:val="004E02F5"/>
    <w:rsid w:val="004E03C6"/>
    <w:rsid w:val="004E046C"/>
    <w:rsid w:val="004E053C"/>
    <w:rsid w:val="004E09F7"/>
    <w:rsid w:val="004E0ABA"/>
    <w:rsid w:val="004E0E99"/>
    <w:rsid w:val="004E10C4"/>
    <w:rsid w:val="004E1356"/>
    <w:rsid w:val="004E1519"/>
    <w:rsid w:val="004E1593"/>
    <w:rsid w:val="004E1649"/>
    <w:rsid w:val="004E1790"/>
    <w:rsid w:val="004E17FD"/>
    <w:rsid w:val="004E1935"/>
    <w:rsid w:val="004E1C96"/>
    <w:rsid w:val="004E1CE0"/>
    <w:rsid w:val="004E1E20"/>
    <w:rsid w:val="004E1FAF"/>
    <w:rsid w:val="004E2031"/>
    <w:rsid w:val="004E216B"/>
    <w:rsid w:val="004E2255"/>
    <w:rsid w:val="004E2461"/>
    <w:rsid w:val="004E260D"/>
    <w:rsid w:val="004E2B0E"/>
    <w:rsid w:val="004E329A"/>
    <w:rsid w:val="004E3947"/>
    <w:rsid w:val="004E3A4C"/>
    <w:rsid w:val="004E3A90"/>
    <w:rsid w:val="004E3BCB"/>
    <w:rsid w:val="004E3F74"/>
    <w:rsid w:val="004E425B"/>
    <w:rsid w:val="004E455D"/>
    <w:rsid w:val="004E479C"/>
    <w:rsid w:val="004E4ABC"/>
    <w:rsid w:val="004E4AC9"/>
    <w:rsid w:val="004E4D7D"/>
    <w:rsid w:val="004E5079"/>
    <w:rsid w:val="004E5080"/>
    <w:rsid w:val="004E5442"/>
    <w:rsid w:val="004E549F"/>
    <w:rsid w:val="004E5773"/>
    <w:rsid w:val="004E5E2B"/>
    <w:rsid w:val="004E5F6E"/>
    <w:rsid w:val="004E61B3"/>
    <w:rsid w:val="004E642C"/>
    <w:rsid w:val="004E6448"/>
    <w:rsid w:val="004E65F4"/>
    <w:rsid w:val="004E666D"/>
    <w:rsid w:val="004E669A"/>
    <w:rsid w:val="004E6776"/>
    <w:rsid w:val="004E693F"/>
    <w:rsid w:val="004E6BDD"/>
    <w:rsid w:val="004E6C52"/>
    <w:rsid w:val="004E6E96"/>
    <w:rsid w:val="004E704C"/>
    <w:rsid w:val="004E70D3"/>
    <w:rsid w:val="004E748B"/>
    <w:rsid w:val="004E77A2"/>
    <w:rsid w:val="004E7C09"/>
    <w:rsid w:val="004E7CFB"/>
    <w:rsid w:val="004E7E12"/>
    <w:rsid w:val="004E7E4E"/>
    <w:rsid w:val="004F014D"/>
    <w:rsid w:val="004F0332"/>
    <w:rsid w:val="004F0444"/>
    <w:rsid w:val="004F04B7"/>
    <w:rsid w:val="004F05C7"/>
    <w:rsid w:val="004F06BE"/>
    <w:rsid w:val="004F08D8"/>
    <w:rsid w:val="004F0A36"/>
    <w:rsid w:val="004F0AEE"/>
    <w:rsid w:val="004F0C12"/>
    <w:rsid w:val="004F0EBC"/>
    <w:rsid w:val="004F0EDD"/>
    <w:rsid w:val="004F0F2E"/>
    <w:rsid w:val="004F0F53"/>
    <w:rsid w:val="004F0F59"/>
    <w:rsid w:val="004F108D"/>
    <w:rsid w:val="004F1247"/>
    <w:rsid w:val="004F12F7"/>
    <w:rsid w:val="004F14EC"/>
    <w:rsid w:val="004F15B0"/>
    <w:rsid w:val="004F1773"/>
    <w:rsid w:val="004F1B8D"/>
    <w:rsid w:val="004F1E2C"/>
    <w:rsid w:val="004F20D8"/>
    <w:rsid w:val="004F21DF"/>
    <w:rsid w:val="004F2351"/>
    <w:rsid w:val="004F2484"/>
    <w:rsid w:val="004F2606"/>
    <w:rsid w:val="004F2855"/>
    <w:rsid w:val="004F29CF"/>
    <w:rsid w:val="004F2DCE"/>
    <w:rsid w:val="004F2F28"/>
    <w:rsid w:val="004F30B5"/>
    <w:rsid w:val="004F315A"/>
    <w:rsid w:val="004F31E1"/>
    <w:rsid w:val="004F3209"/>
    <w:rsid w:val="004F3393"/>
    <w:rsid w:val="004F33B7"/>
    <w:rsid w:val="004F3401"/>
    <w:rsid w:val="004F3631"/>
    <w:rsid w:val="004F366B"/>
    <w:rsid w:val="004F3774"/>
    <w:rsid w:val="004F3799"/>
    <w:rsid w:val="004F37DC"/>
    <w:rsid w:val="004F3AAE"/>
    <w:rsid w:val="004F3C36"/>
    <w:rsid w:val="004F42D0"/>
    <w:rsid w:val="004F4320"/>
    <w:rsid w:val="004F439C"/>
    <w:rsid w:val="004F44AE"/>
    <w:rsid w:val="004F4988"/>
    <w:rsid w:val="004F4B1C"/>
    <w:rsid w:val="004F4E90"/>
    <w:rsid w:val="004F51C0"/>
    <w:rsid w:val="004F54AB"/>
    <w:rsid w:val="004F5519"/>
    <w:rsid w:val="004F562D"/>
    <w:rsid w:val="004F56E2"/>
    <w:rsid w:val="004F578D"/>
    <w:rsid w:val="004F58B3"/>
    <w:rsid w:val="004F593A"/>
    <w:rsid w:val="004F5A2D"/>
    <w:rsid w:val="004F5A62"/>
    <w:rsid w:val="004F5A80"/>
    <w:rsid w:val="004F5F13"/>
    <w:rsid w:val="004F5F29"/>
    <w:rsid w:val="004F6245"/>
    <w:rsid w:val="004F66CF"/>
    <w:rsid w:val="004F69E3"/>
    <w:rsid w:val="004F6A5D"/>
    <w:rsid w:val="004F6B18"/>
    <w:rsid w:val="004F6C73"/>
    <w:rsid w:val="004F6D4A"/>
    <w:rsid w:val="004F6D84"/>
    <w:rsid w:val="004F6E5A"/>
    <w:rsid w:val="004F6F73"/>
    <w:rsid w:val="004F6FAD"/>
    <w:rsid w:val="004F7080"/>
    <w:rsid w:val="004F721D"/>
    <w:rsid w:val="004F7265"/>
    <w:rsid w:val="004F7329"/>
    <w:rsid w:val="004F7363"/>
    <w:rsid w:val="004F7501"/>
    <w:rsid w:val="004F752E"/>
    <w:rsid w:val="004F783F"/>
    <w:rsid w:val="004F78D8"/>
    <w:rsid w:val="004F7A7A"/>
    <w:rsid w:val="004F7EC4"/>
    <w:rsid w:val="0050028D"/>
    <w:rsid w:val="005002D4"/>
    <w:rsid w:val="00500438"/>
    <w:rsid w:val="005005C6"/>
    <w:rsid w:val="005007AA"/>
    <w:rsid w:val="00500975"/>
    <w:rsid w:val="0050098A"/>
    <w:rsid w:val="00500E8E"/>
    <w:rsid w:val="00500F92"/>
    <w:rsid w:val="00501109"/>
    <w:rsid w:val="005016BA"/>
    <w:rsid w:val="00501780"/>
    <w:rsid w:val="005018DF"/>
    <w:rsid w:val="00501B70"/>
    <w:rsid w:val="00501CA5"/>
    <w:rsid w:val="00502490"/>
    <w:rsid w:val="00502674"/>
    <w:rsid w:val="005026AF"/>
    <w:rsid w:val="00502930"/>
    <w:rsid w:val="00502B2D"/>
    <w:rsid w:val="00502BDD"/>
    <w:rsid w:val="00503006"/>
    <w:rsid w:val="005030BD"/>
    <w:rsid w:val="00503711"/>
    <w:rsid w:val="0050390A"/>
    <w:rsid w:val="005039A4"/>
    <w:rsid w:val="005039C6"/>
    <w:rsid w:val="00503D58"/>
    <w:rsid w:val="00503D9B"/>
    <w:rsid w:val="00503DD8"/>
    <w:rsid w:val="0050408D"/>
    <w:rsid w:val="00504230"/>
    <w:rsid w:val="00504676"/>
    <w:rsid w:val="005046CC"/>
    <w:rsid w:val="005047D1"/>
    <w:rsid w:val="005048F0"/>
    <w:rsid w:val="00504985"/>
    <w:rsid w:val="00504A90"/>
    <w:rsid w:val="00504B4B"/>
    <w:rsid w:val="00505003"/>
    <w:rsid w:val="0050516D"/>
    <w:rsid w:val="00505205"/>
    <w:rsid w:val="00505328"/>
    <w:rsid w:val="005053A1"/>
    <w:rsid w:val="005055B7"/>
    <w:rsid w:val="005055E0"/>
    <w:rsid w:val="0050560E"/>
    <w:rsid w:val="00505694"/>
    <w:rsid w:val="00505739"/>
    <w:rsid w:val="0050586D"/>
    <w:rsid w:val="005058C8"/>
    <w:rsid w:val="00505955"/>
    <w:rsid w:val="00505A13"/>
    <w:rsid w:val="00505B06"/>
    <w:rsid w:val="00505B26"/>
    <w:rsid w:val="00505E09"/>
    <w:rsid w:val="0050612A"/>
    <w:rsid w:val="005063DB"/>
    <w:rsid w:val="0050661B"/>
    <w:rsid w:val="00506673"/>
    <w:rsid w:val="00506764"/>
    <w:rsid w:val="00506B8D"/>
    <w:rsid w:val="00506B93"/>
    <w:rsid w:val="00506BCC"/>
    <w:rsid w:val="00506BF4"/>
    <w:rsid w:val="00507197"/>
    <w:rsid w:val="00507326"/>
    <w:rsid w:val="005073A6"/>
    <w:rsid w:val="0050745B"/>
    <w:rsid w:val="005074F4"/>
    <w:rsid w:val="00507603"/>
    <w:rsid w:val="00507618"/>
    <w:rsid w:val="0050762A"/>
    <w:rsid w:val="00507A7A"/>
    <w:rsid w:val="00507BBE"/>
    <w:rsid w:val="00507BF0"/>
    <w:rsid w:val="005101B7"/>
    <w:rsid w:val="005103A8"/>
    <w:rsid w:val="0051045A"/>
    <w:rsid w:val="005104F8"/>
    <w:rsid w:val="005105F1"/>
    <w:rsid w:val="00510EE9"/>
    <w:rsid w:val="00510FE8"/>
    <w:rsid w:val="005112BF"/>
    <w:rsid w:val="00511371"/>
    <w:rsid w:val="00511410"/>
    <w:rsid w:val="005118DF"/>
    <w:rsid w:val="00511D85"/>
    <w:rsid w:val="00511DE9"/>
    <w:rsid w:val="00512028"/>
    <w:rsid w:val="005122C1"/>
    <w:rsid w:val="0051233A"/>
    <w:rsid w:val="00512395"/>
    <w:rsid w:val="0051282F"/>
    <w:rsid w:val="0051291C"/>
    <w:rsid w:val="00512977"/>
    <w:rsid w:val="00512DA3"/>
    <w:rsid w:val="00512DCD"/>
    <w:rsid w:val="0051343F"/>
    <w:rsid w:val="0051358C"/>
    <w:rsid w:val="0051399E"/>
    <w:rsid w:val="00513B18"/>
    <w:rsid w:val="00513D4D"/>
    <w:rsid w:val="00513D78"/>
    <w:rsid w:val="00513F9C"/>
    <w:rsid w:val="005141C8"/>
    <w:rsid w:val="00514240"/>
    <w:rsid w:val="00514386"/>
    <w:rsid w:val="00514623"/>
    <w:rsid w:val="00514652"/>
    <w:rsid w:val="005146AF"/>
    <w:rsid w:val="005148A8"/>
    <w:rsid w:val="005149F4"/>
    <w:rsid w:val="00514AE9"/>
    <w:rsid w:val="00514FCE"/>
    <w:rsid w:val="005151B4"/>
    <w:rsid w:val="005152DE"/>
    <w:rsid w:val="005154E6"/>
    <w:rsid w:val="005155D4"/>
    <w:rsid w:val="005156AC"/>
    <w:rsid w:val="0051581D"/>
    <w:rsid w:val="00515AA5"/>
    <w:rsid w:val="00515AA7"/>
    <w:rsid w:val="00515AFB"/>
    <w:rsid w:val="00515B4A"/>
    <w:rsid w:val="00515E0E"/>
    <w:rsid w:val="0051604D"/>
    <w:rsid w:val="00516422"/>
    <w:rsid w:val="00516518"/>
    <w:rsid w:val="00516872"/>
    <w:rsid w:val="005169B0"/>
    <w:rsid w:val="00516B10"/>
    <w:rsid w:val="00516D95"/>
    <w:rsid w:val="00516DE4"/>
    <w:rsid w:val="00516E2C"/>
    <w:rsid w:val="00516E95"/>
    <w:rsid w:val="005170D0"/>
    <w:rsid w:val="00517265"/>
    <w:rsid w:val="005175C6"/>
    <w:rsid w:val="0051785E"/>
    <w:rsid w:val="00517E30"/>
    <w:rsid w:val="00517E96"/>
    <w:rsid w:val="00520289"/>
    <w:rsid w:val="00520670"/>
    <w:rsid w:val="005207B8"/>
    <w:rsid w:val="00520AC3"/>
    <w:rsid w:val="00520C35"/>
    <w:rsid w:val="00520CB2"/>
    <w:rsid w:val="005214AB"/>
    <w:rsid w:val="005214E8"/>
    <w:rsid w:val="00521731"/>
    <w:rsid w:val="00521813"/>
    <w:rsid w:val="00521943"/>
    <w:rsid w:val="00521983"/>
    <w:rsid w:val="005219D8"/>
    <w:rsid w:val="00521D4F"/>
    <w:rsid w:val="00521F21"/>
    <w:rsid w:val="00521FBD"/>
    <w:rsid w:val="005222D5"/>
    <w:rsid w:val="0052236D"/>
    <w:rsid w:val="005223DD"/>
    <w:rsid w:val="005226F8"/>
    <w:rsid w:val="0052270D"/>
    <w:rsid w:val="0052270F"/>
    <w:rsid w:val="005227A3"/>
    <w:rsid w:val="00522BEB"/>
    <w:rsid w:val="00522DD6"/>
    <w:rsid w:val="0052305E"/>
    <w:rsid w:val="0052330B"/>
    <w:rsid w:val="005233B5"/>
    <w:rsid w:val="005234D4"/>
    <w:rsid w:val="00523759"/>
    <w:rsid w:val="00523859"/>
    <w:rsid w:val="00523903"/>
    <w:rsid w:val="00523B90"/>
    <w:rsid w:val="00523D37"/>
    <w:rsid w:val="00523E8E"/>
    <w:rsid w:val="00523FE5"/>
    <w:rsid w:val="00524099"/>
    <w:rsid w:val="005241C9"/>
    <w:rsid w:val="00524357"/>
    <w:rsid w:val="005243F9"/>
    <w:rsid w:val="0052481C"/>
    <w:rsid w:val="00524A12"/>
    <w:rsid w:val="00524AA2"/>
    <w:rsid w:val="00524AE0"/>
    <w:rsid w:val="0052512D"/>
    <w:rsid w:val="0052539F"/>
    <w:rsid w:val="005257F0"/>
    <w:rsid w:val="00525ACD"/>
    <w:rsid w:val="00525BC2"/>
    <w:rsid w:val="00525DAE"/>
    <w:rsid w:val="00525F49"/>
    <w:rsid w:val="00526084"/>
    <w:rsid w:val="005261BD"/>
    <w:rsid w:val="00526820"/>
    <w:rsid w:val="00526A00"/>
    <w:rsid w:val="00526A32"/>
    <w:rsid w:val="00526BEB"/>
    <w:rsid w:val="00526D45"/>
    <w:rsid w:val="00527034"/>
    <w:rsid w:val="00527289"/>
    <w:rsid w:val="005272BC"/>
    <w:rsid w:val="0052757D"/>
    <w:rsid w:val="005276F6"/>
    <w:rsid w:val="00527950"/>
    <w:rsid w:val="00527B29"/>
    <w:rsid w:val="00527EF2"/>
    <w:rsid w:val="00527F6B"/>
    <w:rsid w:val="005303DA"/>
    <w:rsid w:val="0053043B"/>
    <w:rsid w:val="005304CB"/>
    <w:rsid w:val="00530775"/>
    <w:rsid w:val="0053081F"/>
    <w:rsid w:val="00530883"/>
    <w:rsid w:val="005308D6"/>
    <w:rsid w:val="005309A4"/>
    <w:rsid w:val="005309CD"/>
    <w:rsid w:val="00530B67"/>
    <w:rsid w:val="00530BC9"/>
    <w:rsid w:val="00530BDB"/>
    <w:rsid w:val="00530C27"/>
    <w:rsid w:val="00530D03"/>
    <w:rsid w:val="00530EC4"/>
    <w:rsid w:val="00530F72"/>
    <w:rsid w:val="00531058"/>
    <w:rsid w:val="00531227"/>
    <w:rsid w:val="00531260"/>
    <w:rsid w:val="0053131D"/>
    <w:rsid w:val="00531CA6"/>
    <w:rsid w:val="00531D06"/>
    <w:rsid w:val="00531E16"/>
    <w:rsid w:val="00531EC4"/>
    <w:rsid w:val="00531F5D"/>
    <w:rsid w:val="00532059"/>
    <w:rsid w:val="00532439"/>
    <w:rsid w:val="00532623"/>
    <w:rsid w:val="005328B1"/>
    <w:rsid w:val="00532A88"/>
    <w:rsid w:val="00532BD8"/>
    <w:rsid w:val="00532D95"/>
    <w:rsid w:val="00532EAC"/>
    <w:rsid w:val="00533115"/>
    <w:rsid w:val="00533161"/>
    <w:rsid w:val="0053337D"/>
    <w:rsid w:val="0053350D"/>
    <w:rsid w:val="0053358D"/>
    <w:rsid w:val="005338C7"/>
    <w:rsid w:val="0053390D"/>
    <w:rsid w:val="0053396F"/>
    <w:rsid w:val="005339A2"/>
    <w:rsid w:val="00533F27"/>
    <w:rsid w:val="00534018"/>
    <w:rsid w:val="005342A7"/>
    <w:rsid w:val="00534455"/>
    <w:rsid w:val="005344A3"/>
    <w:rsid w:val="005344FB"/>
    <w:rsid w:val="00534565"/>
    <w:rsid w:val="00534606"/>
    <w:rsid w:val="0053461E"/>
    <w:rsid w:val="00534A0B"/>
    <w:rsid w:val="00534A3C"/>
    <w:rsid w:val="00534B50"/>
    <w:rsid w:val="00534DF9"/>
    <w:rsid w:val="00534F39"/>
    <w:rsid w:val="00535303"/>
    <w:rsid w:val="00535346"/>
    <w:rsid w:val="005353D2"/>
    <w:rsid w:val="0053544D"/>
    <w:rsid w:val="00535819"/>
    <w:rsid w:val="00535B10"/>
    <w:rsid w:val="00535B67"/>
    <w:rsid w:val="00535C7E"/>
    <w:rsid w:val="00535D10"/>
    <w:rsid w:val="0053605A"/>
    <w:rsid w:val="005360FA"/>
    <w:rsid w:val="00536124"/>
    <w:rsid w:val="00536263"/>
    <w:rsid w:val="005365FE"/>
    <w:rsid w:val="00536AA7"/>
    <w:rsid w:val="00536ADA"/>
    <w:rsid w:val="00536C66"/>
    <w:rsid w:val="00536D4D"/>
    <w:rsid w:val="00536FD3"/>
    <w:rsid w:val="005370A2"/>
    <w:rsid w:val="00537204"/>
    <w:rsid w:val="00537408"/>
    <w:rsid w:val="005375E3"/>
    <w:rsid w:val="005378D7"/>
    <w:rsid w:val="005379E0"/>
    <w:rsid w:val="005379FF"/>
    <w:rsid w:val="00537C0B"/>
    <w:rsid w:val="00537D8D"/>
    <w:rsid w:val="00537E54"/>
    <w:rsid w:val="00537F20"/>
    <w:rsid w:val="00537F94"/>
    <w:rsid w:val="005400CB"/>
    <w:rsid w:val="005405EF"/>
    <w:rsid w:val="0054093A"/>
    <w:rsid w:val="00540ABB"/>
    <w:rsid w:val="00540BFD"/>
    <w:rsid w:val="00540DD8"/>
    <w:rsid w:val="00540E41"/>
    <w:rsid w:val="00541339"/>
    <w:rsid w:val="00541733"/>
    <w:rsid w:val="00541751"/>
    <w:rsid w:val="0054179E"/>
    <w:rsid w:val="00541827"/>
    <w:rsid w:val="005419B6"/>
    <w:rsid w:val="00541BB5"/>
    <w:rsid w:val="00541F6E"/>
    <w:rsid w:val="00542141"/>
    <w:rsid w:val="005422F7"/>
    <w:rsid w:val="00542444"/>
    <w:rsid w:val="0054253E"/>
    <w:rsid w:val="00542599"/>
    <w:rsid w:val="005425B3"/>
    <w:rsid w:val="005426A6"/>
    <w:rsid w:val="005427E0"/>
    <w:rsid w:val="005429FB"/>
    <w:rsid w:val="00542A88"/>
    <w:rsid w:val="00542AD0"/>
    <w:rsid w:val="00542E34"/>
    <w:rsid w:val="00542EF7"/>
    <w:rsid w:val="00542F0C"/>
    <w:rsid w:val="00542FAB"/>
    <w:rsid w:val="005434A2"/>
    <w:rsid w:val="005439EA"/>
    <w:rsid w:val="00543A45"/>
    <w:rsid w:val="00543A5D"/>
    <w:rsid w:val="00543A6C"/>
    <w:rsid w:val="00543BD0"/>
    <w:rsid w:val="00543D43"/>
    <w:rsid w:val="00544092"/>
    <w:rsid w:val="005440F3"/>
    <w:rsid w:val="0054420F"/>
    <w:rsid w:val="005442DB"/>
    <w:rsid w:val="005444B9"/>
    <w:rsid w:val="0054480C"/>
    <w:rsid w:val="00544BDB"/>
    <w:rsid w:val="00545292"/>
    <w:rsid w:val="005453DD"/>
    <w:rsid w:val="00545636"/>
    <w:rsid w:val="00545CBF"/>
    <w:rsid w:val="00545CC3"/>
    <w:rsid w:val="00545E15"/>
    <w:rsid w:val="0054601B"/>
    <w:rsid w:val="0054617E"/>
    <w:rsid w:val="005467D6"/>
    <w:rsid w:val="005468EB"/>
    <w:rsid w:val="005470DD"/>
    <w:rsid w:val="00547250"/>
    <w:rsid w:val="005473F3"/>
    <w:rsid w:val="00547B0C"/>
    <w:rsid w:val="00547F19"/>
    <w:rsid w:val="005503DD"/>
    <w:rsid w:val="0055042F"/>
    <w:rsid w:val="005504C7"/>
    <w:rsid w:val="005505C9"/>
    <w:rsid w:val="005506FB"/>
    <w:rsid w:val="005509FF"/>
    <w:rsid w:val="00550B6D"/>
    <w:rsid w:val="00550BE1"/>
    <w:rsid w:val="00550C40"/>
    <w:rsid w:val="00550D15"/>
    <w:rsid w:val="00550D63"/>
    <w:rsid w:val="00550DC7"/>
    <w:rsid w:val="00551288"/>
    <w:rsid w:val="005514CA"/>
    <w:rsid w:val="0055179F"/>
    <w:rsid w:val="005518DF"/>
    <w:rsid w:val="0055193F"/>
    <w:rsid w:val="00551B6B"/>
    <w:rsid w:val="00551D54"/>
    <w:rsid w:val="00551E28"/>
    <w:rsid w:val="00551EAF"/>
    <w:rsid w:val="005520A3"/>
    <w:rsid w:val="00552199"/>
    <w:rsid w:val="005521DF"/>
    <w:rsid w:val="00552298"/>
    <w:rsid w:val="00552365"/>
    <w:rsid w:val="00552753"/>
    <w:rsid w:val="005529D8"/>
    <w:rsid w:val="00553068"/>
    <w:rsid w:val="005533F3"/>
    <w:rsid w:val="005538E1"/>
    <w:rsid w:val="00553914"/>
    <w:rsid w:val="005539DC"/>
    <w:rsid w:val="005539F1"/>
    <w:rsid w:val="00553A6D"/>
    <w:rsid w:val="00553B85"/>
    <w:rsid w:val="00553C14"/>
    <w:rsid w:val="00553DD4"/>
    <w:rsid w:val="0055415D"/>
    <w:rsid w:val="0055448E"/>
    <w:rsid w:val="005544B2"/>
    <w:rsid w:val="005544B7"/>
    <w:rsid w:val="0055472B"/>
    <w:rsid w:val="005548BD"/>
    <w:rsid w:val="005549C4"/>
    <w:rsid w:val="00554A90"/>
    <w:rsid w:val="00554DA9"/>
    <w:rsid w:val="00555585"/>
    <w:rsid w:val="00555742"/>
    <w:rsid w:val="00555754"/>
    <w:rsid w:val="0055580E"/>
    <w:rsid w:val="005559DA"/>
    <w:rsid w:val="00555A94"/>
    <w:rsid w:val="00555B5B"/>
    <w:rsid w:val="00555B81"/>
    <w:rsid w:val="00555F26"/>
    <w:rsid w:val="005560A1"/>
    <w:rsid w:val="005561FF"/>
    <w:rsid w:val="005563CB"/>
    <w:rsid w:val="0055642B"/>
    <w:rsid w:val="00556697"/>
    <w:rsid w:val="005566BD"/>
    <w:rsid w:val="0055679E"/>
    <w:rsid w:val="0055695F"/>
    <w:rsid w:val="00556ACC"/>
    <w:rsid w:val="00556B24"/>
    <w:rsid w:val="00556B82"/>
    <w:rsid w:val="00556C83"/>
    <w:rsid w:val="00556D25"/>
    <w:rsid w:val="00556FA8"/>
    <w:rsid w:val="00556FCE"/>
    <w:rsid w:val="005570FB"/>
    <w:rsid w:val="005571C3"/>
    <w:rsid w:val="005574D0"/>
    <w:rsid w:val="005574F4"/>
    <w:rsid w:val="00557514"/>
    <w:rsid w:val="005577C5"/>
    <w:rsid w:val="005579E7"/>
    <w:rsid w:val="00557AB7"/>
    <w:rsid w:val="00557C16"/>
    <w:rsid w:val="00557C3C"/>
    <w:rsid w:val="00557E45"/>
    <w:rsid w:val="0056007D"/>
    <w:rsid w:val="00560359"/>
    <w:rsid w:val="005603BA"/>
    <w:rsid w:val="00560608"/>
    <w:rsid w:val="00560AFF"/>
    <w:rsid w:val="00560E02"/>
    <w:rsid w:val="00561135"/>
    <w:rsid w:val="00561306"/>
    <w:rsid w:val="00561365"/>
    <w:rsid w:val="005616A2"/>
    <w:rsid w:val="005618A1"/>
    <w:rsid w:val="005618C3"/>
    <w:rsid w:val="00561B63"/>
    <w:rsid w:val="00561C23"/>
    <w:rsid w:val="00561C66"/>
    <w:rsid w:val="00561CD1"/>
    <w:rsid w:val="00561E4F"/>
    <w:rsid w:val="005620B6"/>
    <w:rsid w:val="005620D0"/>
    <w:rsid w:val="0056232F"/>
    <w:rsid w:val="005623E2"/>
    <w:rsid w:val="005626FC"/>
    <w:rsid w:val="00562718"/>
    <w:rsid w:val="0056290C"/>
    <w:rsid w:val="00562944"/>
    <w:rsid w:val="00562972"/>
    <w:rsid w:val="00562988"/>
    <w:rsid w:val="00562B71"/>
    <w:rsid w:val="00562BCA"/>
    <w:rsid w:val="00562CFD"/>
    <w:rsid w:val="00562F12"/>
    <w:rsid w:val="00563086"/>
    <w:rsid w:val="005630A6"/>
    <w:rsid w:val="0056324A"/>
    <w:rsid w:val="005638A4"/>
    <w:rsid w:val="0056398D"/>
    <w:rsid w:val="00563BA0"/>
    <w:rsid w:val="00563C3C"/>
    <w:rsid w:val="00563D2C"/>
    <w:rsid w:val="00563E85"/>
    <w:rsid w:val="0056400B"/>
    <w:rsid w:val="00564190"/>
    <w:rsid w:val="005642BA"/>
    <w:rsid w:val="0056450E"/>
    <w:rsid w:val="00564514"/>
    <w:rsid w:val="00564711"/>
    <w:rsid w:val="005648B9"/>
    <w:rsid w:val="005648C6"/>
    <w:rsid w:val="0056491E"/>
    <w:rsid w:val="005649E9"/>
    <w:rsid w:val="00564AEC"/>
    <w:rsid w:val="00564F6C"/>
    <w:rsid w:val="005650C5"/>
    <w:rsid w:val="00565195"/>
    <w:rsid w:val="005651D2"/>
    <w:rsid w:val="005653E2"/>
    <w:rsid w:val="00565413"/>
    <w:rsid w:val="005656E4"/>
    <w:rsid w:val="005657F9"/>
    <w:rsid w:val="005658A5"/>
    <w:rsid w:val="00565B6E"/>
    <w:rsid w:val="00565B90"/>
    <w:rsid w:val="00565EB1"/>
    <w:rsid w:val="005660FF"/>
    <w:rsid w:val="00566361"/>
    <w:rsid w:val="00566416"/>
    <w:rsid w:val="0056662E"/>
    <w:rsid w:val="005666E6"/>
    <w:rsid w:val="00566880"/>
    <w:rsid w:val="00566BF5"/>
    <w:rsid w:val="00566C50"/>
    <w:rsid w:val="00566D17"/>
    <w:rsid w:val="00566D9C"/>
    <w:rsid w:val="00566F16"/>
    <w:rsid w:val="00566FAE"/>
    <w:rsid w:val="0056701D"/>
    <w:rsid w:val="0056715F"/>
    <w:rsid w:val="00567452"/>
    <w:rsid w:val="0056771A"/>
    <w:rsid w:val="00567729"/>
    <w:rsid w:val="00567821"/>
    <w:rsid w:val="0056798B"/>
    <w:rsid w:val="00567A83"/>
    <w:rsid w:val="00567BF5"/>
    <w:rsid w:val="00567D0F"/>
    <w:rsid w:val="00567E3A"/>
    <w:rsid w:val="00567EF8"/>
    <w:rsid w:val="00567F32"/>
    <w:rsid w:val="0057015B"/>
    <w:rsid w:val="005702D2"/>
    <w:rsid w:val="005704C1"/>
    <w:rsid w:val="0057051F"/>
    <w:rsid w:val="005705DA"/>
    <w:rsid w:val="00570819"/>
    <w:rsid w:val="00570941"/>
    <w:rsid w:val="00570975"/>
    <w:rsid w:val="00570BC5"/>
    <w:rsid w:val="00570C51"/>
    <w:rsid w:val="005712D3"/>
    <w:rsid w:val="005714BE"/>
    <w:rsid w:val="005714F3"/>
    <w:rsid w:val="005716C5"/>
    <w:rsid w:val="0057170C"/>
    <w:rsid w:val="005717CF"/>
    <w:rsid w:val="00571942"/>
    <w:rsid w:val="00571A35"/>
    <w:rsid w:val="00571A5C"/>
    <w:rsid w:val="00571DE1"/>
    <w:rsid w:val="00571DF4"/>
    <w:rsid w:val="00572222"/>
    <w:rsid w:val="005727F7"/>
    <w:rsid w:val="00572939"/>
    <w:rsid w:val="00572D51"/>
    <w:rsid w:val="00572D90"/>
    <w:rsid w:val="00572ED9"/>
    <w:rsid w:val="00572F0B"/>
    <w:rsid w:val="0057307F"/>
    <w:rsid w:val="005731AC"/>
    <w:rsid w:val="005734E0"/>
    <w:rsid w:val="005737EB"/>
    <w:rsid w:val="005738C1"/>
    <w:rsid w:val="005738DB"/>
    <w:rsid w:val="00573C9E"/>
    <w:rsid w:val="005740D4"/>
    <w:rsid w:val="00574274"/>
    <w:rsid w:val="0057436A"/>
    <w:rsid w:val="00574410"/>
    <w:rsid w:val="00574430"/>
    <w:rsid w:val="005744E7"/>
    <w:rsid w:val="0057465F"/>
    <w:rsid w:val="00574B9B"/>
    <w:rsid w:val="00574CCD"/>
    <w:rsid w:val="00574DC1"/>
    <w:rsid w:val="00574E50"/>
    <w:rsid w:val="00574F81"/>
    <w:rsid w:val="0057526C"/>
    <w:rsid w:val="0057537E"/>
    <w:rsid w:val="0057567E"/>
    <w:rsid w:val="00575C36"/>
    <w:rsid w:val="00575D74"/>
    <w:rsid w:val="00575DE8"/>
    <w:rsid w:val="00575E3D"/>
    <w:rsid w:val="00575E86"/>
    <w:rsid w:val="00575F4F"/>
    <w:rsid w:val="0057600E"/>
    <w:rsid w:val="0057615A"/>
    <w:rsid w:val="0057619F"/>
    <w:rsid w:val="0057631C"/>
    <w:rsid w:val="00576502"/>
    <w:rsid w:val="0057659D"/>
    <w:rsid w:val="005765C1"/>
    <w:rsid w:val="0057684F"/>
    <w:rsid w:val="00576C1A"/>
    <w:rsid w:val="00576D8A"/>
    <w:rsid w:val="00576E00"/>
    <w:rsid w:val="00576E48"/>
    <w:rsid w:val="00576E8F"/>
    <w:rsid w:val="00576FC4"/>
    <w:rsid w:val="00577126"/>
    <w:rsid w:val="005774C2"/>
    <w:rsid w:val="00577699"/>
    <w:rsid w:val="005778D4"/>
    <w:rsid w:val="00577914"/>
    <w:rsid w:val="00577D79"/>
    <w:rsid w:val="00577DC8"/>
    <w:rsid w:val="005802BA"/>
    <w:rsid w:val="005803FE"/>
    <w:rsid w:val="005804D1"/>
    <w:rsid w:val="005805AA"/>
    <w:rsid w:val="00580684"/>
    <w:rsid w:val="00580697"/>
    <w:rsid w:val="005806EE"/>
    <w:rsid w:val="00580777"/>
    <w:rsid w:val="005807C3"/>
    <w:rsid w:val="00580811"/>
    <w:rsid w:val="00580942"/>
    <w:rsid w:val="00580BFD"/>
    <w:rsid w:val="005811DF"/>
    <w:rsid w:val="00581385"/>
    <w:rsid w:val="005813B3"/>
    <w:rsid w:val="0058158E"/>
    <w:rsid w:val="005815E7"/>
    <w:rsid w:val="00581984"/>
    <w:rsid w:val="00581C3A"/>
    <w:rsid w:val="00581D10"/>
    <w:rsid w:val="00581FE1"/>
    <w:rsid w:val="005820C8"/>
    <w:rsid w:val="005820CE"/>
    <w:rsid w:val="00582107"/>
    <w:rsid w:val="005821DF"/>
    <w:rsid w:val="005822D2"/>
    <w:rsid w:val="00582342"/>
    <w:rsid w:val="0058237D"/>
    <w:rsid w:val="00582414"/>
    <w:rsid w:val="005826C3"/>
    <w:rsid w:val="00582A3F"/>
    <w:rsid w:val="00582A76"/>
    <w:rsid w:val="00582F36"/>
    <w:rsid w:val="00582FDE"/>
    <w:rsid w:val="0058346E"/>
    <w:rsid w:val="0058354A"/>
    <w:rsid w:val="0058358A"/>
    <w:rsid w:val="0058362D"/>
    <w:rsid w:val="005836F0"/>
    <w:rsid w:val="00583977"/>
    <w:rsid w:val="0058398A"/>
    <w:rsid w:val="00583BE2"/>
    <w:rsid w:val="00583DDF"/>
    <w:rsid w:val="00583DE8"/>
    <w:rsid w:val="00583DFD"/>
    <w:rsid w:val="00583FBE"/>
    <w:rsid w:val="00583FFB"/>
    <w:rsid w:val="00584060"/>
    <w:rsid w:val="005843AE"/>
    <w:rsid w:val="005845FC"/>
    <w:rsid w:val="00584715"/>
    <w:rsid w:val="005848F3"/>
    <w:rsid w:val="00584BF9"/>
    <w:rsid w:val="00584C32"/>
    <w:rsid w:val="00584D60"/>
    <w:rsid w:val="00584E46"/>
    <w:rsid w:val="005850DE"/>
    <w:rsid w:val="005851EA"/>
    <w:rsid w:val="0058544C"/>
    <w:rsid w:val="005855AB"/>
    <w:rsid w:val="00585727"/>
    <w:rsid w:val="005857D6"/>
    <w:rsid w:val="00585936"/>
    <w:rsid w:val="00585A65"/>
    <w:rsid w:val="00585B99"/>
    <w:rsid w:val="00586065"/>
    <w:rsid w:val="0058613E"/>
    <w:rsid w:val="005865F2"/>
    <w:rsid w:val="005867B5"/>
    <w:rsid w:val="005869E0"/>
    <w:rsid w:val="00586B90"/>
    <w:rsid w:val="00586B9D"/>
    <w:rsid w:val="00586D06"/>
    <w:rsid w:val="00586DA4"/>
    <w:rsid w:val="00586F04"/>
    <w:rsid w:val="00586FE4"/>
    <w:rsid w:val="0058712C"/>
    <w:rsid w:val="005871FD"/>
    <w:rsid w:val="0058736A"/>
    <w:rsid w:val="005875FA"/>
    <w:rsid w:val="005876D5"/>
    <w:rsid w:val="00587806"/>
    <w:rsid w:val="005878CB"/>
    <w:rsid w:val="005879EF"/>
    <w:rsid w:val="00587B0D"/>
    <w:rsid w:val="00587F00"/>
    <w:rsid w:val="005901EA"/>
    <w:rsid w:val="00590349"/>
    <w:rsid w:val="005903B1"/>
    <w:rsid w:val="005903EA"/>
    <w:rsid w:val="005905F2"/>
    <w:rsid w:val="00590677"/>
    <w:rsid w:val="00590755"/>
    <w:rsid w:val="005909F7"/>
    <w:rsid w:val="00590ACF"/>
    <w:rsid w:val="00590E81"/>
    <w:rsid w:val="00590F3D"/>
    <w:rsid w:val="0059107C"/>
    <w:rsid w:val="005911B2"/>
    <w:rsid w:val="00591218"/>
    <w:rsid w:val="0059123A"/>
    <w:rsid w:val="00591243"/>
    <w:rsid w:val="005912E2"/>
    <w:rsid w:val="00591487"/>
    <w:rsid w:val="00591695"/>
    <w:rsid w:val="005916D3"/>
    <w:rsid w:val="00591717"/>
    <w:rsid w:val="00591964"/>
    <w:rsid w:val="00591A0A"/>
    <w:rsid w:val="00591D3B"/>
    <w:rsid w:val="00591D81"/>
    <w:rsid w:val="00591E24"/>
    <w:rsid w:val="005920B0"/>
    <w:rsid w:val="00592258"/>
    <w:rsid w:val="005924C0"/>
    <w:rsid w:val="005929A5"/>
    <w:rsid w:val="00592AB5"/>
    <w:rsid w:val="00592D85"/>
    <w:rsid w:val="00592EFA"/>
    <w:rsid w:val="00592F47"/>
    <w:rsid w:val="005930AF"/>
    <w:rsid w:val="00593331"/>
    <w:rsid w:val="00593416"/>
    <w:rsid w:val="00593543"/>
    <w:rsid w:val="00593561"/>
    <w:rsid w:val="005935C1"/>
    <w:rsid w:val="0059366C"/>
    <w:rsid w:val="00593690"/>
    <w:rsid w:val="005937FC"/>
    <w:rsid w:val="00593973"/>
    <w:rsid w:val="005939DF"/>
    <w:rsid w:val="00593A16"/>
    <w:rsid w:val="00593A5D"/>
    <w:rsid w:val="00593BA2"/>
    <w:rsid w:val="00593BB4"/>
    <w:rsid w:val="00593C1C"/>
    <w:rsid w:val="00593E30"/>
    <w:rsid w:val="00593EF7"/>
    <w:rsid w:val="0059401C"/>
    <w:rsid w:val="005940A0"/>
    <w:rsid w:val="005941E4"/>
    <w:rsid w:val="0059425D"/>
    <w:rsid w:val="005942DA"/>
    <w:rsid w:val="0059432F"/>
    <w:rsid w:val="0059445B"/>
    <w:rsid w:val="005945B2"/>
    <w:rsid w:val="00594921"/>
    <w:rsid w:val="00594969"/>
    <w:rsid w:val="0059499E"/>
    <w:rsid w:val="00594D6E"/>
    <w:rsid w:val="00594D93"/>
    <w:rsid w:val="00594E1A"/>
    <w:rsid w:val="00595011"/>
    <w:rsid w:val="0059539A"/>
    <w:rsid w:val="005954A7"/>
    <w:rsid w:val="005956EE"/>
    <w:rsid w:val="0059597C"/>
    <w:rsid w:val="00595A38"/>
    <w:rsid w:val="00595F3B"/>
    <w:rsid w:val="00595FD9"/>
    <w:rsid w:val="0059643C"/>
    <w:rsid w:val="00596474"/>
    <w:rsid w:val="00596597"/>
    <w:rsid w:val="005967A8"/>
    <w:rsid w:val="00596D2C"/>
    <w:rsid w:val="00596F4D"/>
    <w:rsid w:val="00596FA8"/>
    <w:rsid w:val="0059707B"/>
    <w:rsid w:val="005973A4"/>
    <w:rsid w:val="005973F2"/>
    <w:rsid w:val="00597466"/>
    <w:rsid w:val="005979AF"/>
    <w:rsid w:val="00597DF0"/>
    <w:rsid w:val="00597DFE"/>
    <w:rsid w:val="00597FFA"/>
    <w:rsid w:val="005A02EB"/>
    <w:rsid w:val="005A05BD"/>
    <w:rsid w:val="005A0E96"/>
    <w:rsid w:val="005A10A2"/>
    <w:rsid w:val="005A12A7"/>
    <w:rsid w:val="005A1438"/>
    <w:rsid w:val="005A143D"/>
    <w:rsid w:val="005A166F"/>
    <w:rsid w:val="005A1762"/>
    <w:rsid w:val="005A180C"/>
    <w:rsid w:val="005A18DA"/>
    <w:rsid w:val="005A19B1"/>
    <w:rsid w:val="005A1C77"/>
    <w:rsid w:val="005A2322"/>
    <w:rsid w:val="005A245A"/>
    <w:rsid w:val="005A24E1"/>
    <w:rsid w:val="005A250F"/>
    <w:rsid w:val="005A252B"/>
    <w:rsid w:val="005A25F5"/>
    <w:rsid w:val="005A26B1"/>
    <w:rsid w:val="005A26FE"/>
    <w:rsid w:val="005A276A"/>
    <w:rsid w:val="005A2AB6"/>
    <w:rsid w:val="005A2B71"/>
    <w:rsid w:val="005A2F0E"/>
    <w:rsid w:val="005A313E"/>
    <w:rsid w:val="005A33DF"/>
    <w:rsid w:val="005A33E4"/>
    <w:rsid w:val="005A3647"/>
    <w:rsid w:val="005A38E8"/>
    <w:rsid w:val="005A3A27"/>
    <w:rsid w:val="005A3E81"/>
    <w:rsid w:val="005A3FBC"/>
    <w:rsid w:val="005A40CF"/>
    <w:rsid w:val="005A44AE"/>
    <w:rsid w:val="005A44E4"/>
    <w:rsid w:val="005A48CC"/>
    <w:rsid w:val="005A5124"/>
    <w:rsid w:val="005A51F7"/>
    <w:rsid w:val="005A53A5"/>
    <w:rsid w:val="005A53D6"/>
    <w:rsid w:val="005A5560"/>
    <w:rsid w:val="005A574C"/>
    <w:rsid w:val="005A57CA"/>
    <w:rsid w:val="005A58F9"/>
    <w:rsid w:val="005A5962"/>
    <w:rsid w:val="005A5A60"/>
    <w:rsid w:val="005A6058"/>
    <w:rsid w:val="005A61EA"/>
    <w:rsid w:val="005A699D"/>
    <w:rsid w:val="005A6CD4"/>
    <w:rsid w:val="005A71DE"/>
    <w:rsid w:val="005A71F8"/>
    <w:rsid w:val="005A7272"/>
    <w:rsid w:val="005A72DB"/>
    <w:rsid w:val="005A7543"/>
    <w:rsid w:val="005A79FE"/>
    <w:rsid w:val="005A7CD4"/>
    <w:rsid w:val="005A7EF2"/>
    <w:rsid w:val="005B0A08"/>
    <w:rsid w:val="005B0ADA"/>
    <w:rsid w:val="005B0BAD"/>
    <w:rsid w:val="005B0F21"/>
    <w:rsid w:val="005B0F2D"/>
    <w:rsid w:val="005B1196"/>
    <w:rsid w:val="005B121E"/>
    <w:rsid w:val="005B14B2"/>
    <w:rsid w:val="005B1505"/>
    <w:rsid w:val="005B151B"/>
    <w:rsid w:val="005B1B4E"/>
    <w:rsid w:val="005B1B8D"/>
    <w:rsid w:val="005B223D"/>
    <w:rsid w:val="005B2B8E"/>
    <w:rsid w:val="005B2BDA"/>
    <w:rsid w:val="005B2C81"/>
    <w:rsid w:val="005B2D6C"/>
    <w:rsid w:val="005B2F69"/>
    <w:rsid w:val="005B3001"/>
    <w:rsid w:val="005B30BE"/>
    <w:rsid w:val="005B35D2"/>
    <w:rsid w:val="005B393F"/>
    <w:rsid w:val="005B3BD4"/>
    <w:rsid w:val="005B3CFF"/>
    <w:rsid w:val="005B3D18"/>
    <w:rsid w:val="005B3DC2"/>
    <w:rsid w:val="005B3DF6"/>
    <w:rsid w:val="005B3FC0"/>
    <w:rsid w:val="005B4077"/>
    <w:rsid w:val="005B408F"/>
    <w:rsid w:val="005B40CB"/>
    <w:rsid w:val="005B42CE"/>
    <w:rsid w:val="005B466C"/>
    <w:rsid w:val="005B474B"/>
    <w:rsid w:val="005B4AB1"/>
    <w:rsid w:val="005B5190"/>
    <w:rsid w:val="005B51C7"/>
    <w:rsid w:val="005B5372"/>
    <w:rsid w:val="005B5719"/>
    <w:rsid w:val="005B5B83"/>
    <w:rsid w:val="005B5C55"/>
    <w:rsid w:val="005B5F0C"/>
    <w:rsid w:val="005B5F79"/>
    <w:rsid w:val="005B658D"/>
    <w:rsid w:val="005B67A5"/>
    <w:rsid w:val="005B6903"/>
    <w:rsid w:val="005B6CD1"/>
    <w:rsid w:val="005B712C"/>
    <w:rsid w:val="005B71F6"/>
    <w:rsid w:val="005B75DE"/>
    <w:rsid w:val="005B785F"/>
    <w:rsid w:val="005B7A13"/>
    <w:rsid w:val="005B7CFF"/>
    <w:rsid w:val="005B7D30"/>
    <w:rsid w:val="005B7E71"/>
    <w:rsid w:val="005B7E84"/>
    <w:rsid w:val="005C00C6"/>
    <w:rsid w:val="005C01BA"/>
    <w:rsid w:val="005C0394"/>
    <w:rsid w:val="005C05CB"/>
    <w:rsid w:val="005C0878"/>
    <w:rsid w:val="005C0881"/>
    <w:rsid w:val="005C0981"/>
    <w:rsid w:val="005C0A2F"/>
    <w:rsid w:val="005C0B54"/>
    <w:rsid w:val="005C0E5C"/>
    <w:rsid w:val="005C0F65"/>
    <w:rsid w:val="005C11BD"/>
    <w:rsid w:val="005C1221"/>
    <w:rsid w:val="005C133D"/>
    <w:rsid w:val="005C1585"/>
    <w:rsid w:val="005C18C1"/>
    <w:rsid w:val="005C1CFA"/>
    <w:rsid w:val="005C1D84"/>
    <w:rsid w:val="005C1EAD"/>
    <w:rsid w:val="005C1F84"/>
    <w:rsid w:val="005C25E3"/>
    <w:rsid w:val="005C267A"/>
    <w:rsid w:val="005C26B8"/>
    <w:rsid w:val="005C28BA"/>
    <w:rsid w:val="005C2B0B"/>
    <w:rsid w:val="005C2C24"/>
    <w:rsid w:val="005C2C36"/>
    <w:rsid w:val="005C2E14"/>
    <w:rsid w:val="005C2F18"/>
    <w:rsid w:val="005C3156"/>
    <w:rsid w:val="005C36AA"/>
    <w:rsid w:val="005C36F7"/>
    <w:rsid w:val="005C37C9"/>
    <w:rsid w:val="005C381A"/>
    <w:rsid w:val="005C3896"/>
    <w:rsid w:val="005C390C"/>
    <w:rsid w:val="005C3B80"/>
    <w:rsid w:val="005C3E8C"/>
    <w:rsid w:val="005C4426"/>
    <w:rsid w:val="005C44FD"/>
    <w:rsid w:val="005C457A"/>
    <w:rsid w:val="005C4648"/>
    <w:rsid w:val="005C4843"/>
    <w:rsid w:val="005C48F1"/>
    <w:rsid w:val="005C4BAA"/>
    <w:rsid w:val="005C4CBA"/>
    <w:rsid w:val="005C4EDB"/>
    <w:rsid w:val="005C4F8E"/>
    <w:rsid w:val="005C513F"/>
    <w:rsid w:val="005C51E3"/>
    <w:rsid w:val="005C5292"/>
    <w:rsid w:val="005C5371"/>
    <w:rsid w:val="005C544D"/>
    <w:rsid w:val="005C58FC"/>
    <w:rsid w:val="005C5964"/>
    <w:rsid w:val="005C5970"/>
    <w:rsid w:val="005C5AA2"/>
    <w:rsid w:val="005C5AB6"/>
    <w:rsid w:val="005C5D32"/>
    <w:rsid w:val="005C5E09"/>
    <w:rsid w:val="005C5F4C"/>
    <w:rsid w:val="005C6129"/>
    <w:rsid w:val="005C61C5"/>
    <w:rsid w:val="005C62F6"/>
    <w:rsid w:val="005C6340"/>
    <w:rsid w:val="005C67AC"/>
    <w:rsid w:val="005C6868"/>
    <w:rsid w:val="005C6AE7"/>
    <w:rsid w:val="005C6C58"/>
    <w:rsid w:val="005C6D8A"/>
    <w:rsid w:val="005C6E8A"/>
    <w:rsid w:val="005C71F2"/>
    <w:rsid w:val="005C740E"/>
    <w:rsid w:val="005C7508"/>
    <w:rsid w:val="005C753F"/>
    <w:rsid w:val="005C7995"/>
    <w:rsid w:val="005C79D7"/>
    <w:rsid w:val="005C7AC2"/>
    <w:rsid w:val="005C7C27"/>
    <w:rsid w:val="005C7CB0"/>
    <w:rsid w:val="005C7FA8"/>
    <w:rsid w:val="005D03B3"/>
    <w:rsid w:val="005D03F8"/>
    <w:rsid w:val="005D0571"/>
    <w:rsid w:val="005D0A61"/>
    <w:rsid w:val="005D0BBE"/>
    <w:rsid w:val="005D0DFE"/>
    <w:rsid w:val="005D0F80"/>
    <w:rsid w:val="005D0FCC"/>
    <w:rsid w:val="005D0FF6"/>
    <w:rsid w:val="005D1178"/>
    <w:rsid w:val="005D14A0"/>
    <w:rsid w:val="005D1623"/>
    <w:rsid w:val="005D1711"/>
    <w:rsid w:val="005D1EC2"/>
    <w:rsid w:val="005D2075"/>
    <w:rsid w:val="005D20A7"/>
    <w:rsid w:val="005D22B0"/>
    <w:rsid w:val="005D2BDB"/>
    <w:rsid w:val="005D2F0C"/>
    <w:rsid w:val="005D30CC"/>
    <w:rsid w:val="005D318F"/>
    <w:rsid w:val="005D3280"/>
    <w:rsid w:val="005D3388"/>
    <w:rsid w:val="005D3623"/>
    <w:rsid w:val="005D3711"/>
    <w:rsid w:val="005D395F"/>
    <w:rsid w:val="005D3B2E"/>
    <w:rsid w:val="005D3DEC"/>
    <w:rsid w:val="005D3FAC"/>
    <w:rsid w:val="005D4001"/>
    <w:rsid w:val="005D40CA"/>
    <w:rsid w:val="005D4289"/>
    <w:rsid w:val="005D445D"/>
    <w:rsid w:val="005D472D"/>
    <w:rsid w:val="005D4802"/>
    <w:rsid w:val="005D4963"/>
    <w:rsid w:val="005D4B8F"/>
    <w:rsid w:val="005D4D3E"/>
    <w:rsid w:val="005D4DBC"/>
    <w:rsid w:val="005D4E2B"/>
    <w:rsid w:val="005D4ECF"/>
    <w:rsid w:val="005D4ED2"/>
    <w:rsid w:val="005D5380"/>
    <w:rsid w:val="005D5382"/>
    <w:rsid w:val="005D5392"/>
    <w:rsid w:val="005D543A"/>
    <w:rsid w:val="005D54A5"/>
    <w:rsid w:val="005D5541"/>
    <w:rsid w:val="005D55AD"/>
    <w:rsid w:val="005D565C"/>
    <w:rsid w:val="005D56A8"/>
    <w:rsid w:val="005D585D"/>
    <w:rsid w:val="005D5A7C"/>
    <w:rsid w:val="005D5B38"/>
    <w:rsid w:val="005D5E4A"/>
    <w:rsid w:val="005D611B"/>
    <w:rsid w:val="005D6223"/>
    <w:rsid w:val="005D62AF"/>
    <w:rsid w:val="005D6406"/>
    <w:rsid w:val="005D64D3"/>
    <w:rsid w:val="005D660A"/>
    <w:rsid w:val="005D673A"/>
    <w:rsid w:val="005D687E"/>
    <w:rsid w:val="005D6963"/>
    <w:rsid w:val="005D69B5"/>
    <w:rsid w:val="005D6D17"/>
    <w:rsid w:val="005D6E6B"/>
    <w:rsid w:val="005D705B"/>
    <w:rsid w:val="005D70FD"/>
    <w:rsid w:val="005D7425"/>
    <w:rsid w:val="005D74EF"/>
    <w:rsid w:val="005D750F"/>
    <w:rsid w:val="005D76BB"/>
    <w:rsid w:val="005D7A4B"/>
    <w:rsid w:val="005D7A66"/>
    <w:rsid w:val="005D7A95"/>
    <w:rsid w:val="005D7CC8"/>
    <w:rsid w:val="005E0037"/>
    <w:rsid w:val="005E00A1"/>
    <w:rsid w:val="005E025A"/>
    <w:rsid w:val="005E09FE"/>
    <w:rsid w:val="005E0C8C"/>
    <w:rsid w:val="005E121C"/>
    <w:rsid w:val="005E1967"/>
    <w:rsid w:val="005E1971"/>
    <w:rsid w:val="005E1B0A"/>
    <w:rsid w:val="005E1BE2"/>
    <w:rsid w:val="005E1CC2"/>
    <w:rsid w:val="005E1F9E"/>
    <w:rsid w:val="005E1FE4"/>
    <w:rsid w:val="005E203B"/>
    <w:rsid w:val="005E20BA"/>
    <w:rsid w:val="005E21F6"/>
    <w:rsid w:val="005E2411"/>
    <w:rsid w:val="005E2915"/>
    <w:rsid w:val="005E2B53"/>
    <w:rsid w:val="005E2C36"/>
    <w:rsid w:val="005E3381"/>
    <w:rsid w:val="005E344E"/>
    <w:rsid w:val="005E359A"/>
    <w:rsid w:val="005E3703"/>
    <w:rsid w:val="005E37E6"/>
    <w:rsid w:val="005E3941"/>
    <w:rsid w:val="005E4058"/>
    <w:rsid w:val="005E4501"/>
    <w:rsid w:val="005E4651"/>
    <w:rsid w:val="005E467F"/>
    <w:rsid w:val="005E4A15"/>
    <w:rsid w:val="005E4A8D"/>
    <w:rsid w:val="005E4C5F"/>
    <w:rsid w:val="005E4C79"/>
    <w:rsid w:val="005E4E0B"/>
    <w:rsid w:val="005E4EE2"/>
    <w:rsid w:val="005E4FC0"/>
    <w:rsid w:val="005E4FE1"/>
    <w:rsid w:val="005E504A"/>
    <w:rsid w:val="005E554A"/>
    <w:rsid w:val="005E563B"/>
    <w:rsid w:val="005E56F4"/>
    <w:rsid w:val="005E5743"/>
    <w:rsid w:val="005E5832"/>
    <w:rsid w:val="005E5CF2"/>
    <w:rsid w:val="005E5D57"/>
    <w:rsid w:val="005E5DE5"/>
    <w:rsid w:val="005E5E15"/>
    <w:rsid w:val="005E6224"/>
    <w:rsid w:val="005E623A"/>
    <w:rsid w:val="005E63BD"/>
    <w:rsid w:val="005E64EF"/>
    <w:rsid w:val="005E69E2"/>
    <w:rsid w:val="005E6F6C"/>
    <w:rsid w:val="005E7449"/>
    <w:rsid w:val="005E7675"/>
    <w:rsid w:val="005E76A9"/>
    <w:rsid w:val="005E7715"/>
    <w:rsid w:val="005E7719"/>
    <w:rsid w:val="005E77E5"/>
    <w:rsid w:val="005E7AF5"/>
    <w:rsid w:val="005E7BAF"/>
    <w:rsid w:val="005E7CAA"/>
    <w:rsid w:val="005E7EC1"/>
    <w:rsid w:val="005E7EC9"/>
    <w:rsid w:val="005F01A6"/>
    <w:rsid w:val="005F0575"/>
    <w:rsid w:val="005F06DE"/>
    <w:rsid w:val="005F096C"/>
    <w:rsid w:val="005F0C7A"/>
    <w:rsid w:val="005F0DB9"/>
    <w:rsid w:val="005F0DF2"/>
    <w:rsid w:val="005F0F45"/>
    <w:rsid w:val="005F1394"/>
    <w:rsid w:val="005F14A1"/>
    <w:rsid w:val="005F14F5"/>
    <w:rsid w:val="005F1519"/>
    <w:rsid w:val="005F160F"/>
    <w:rsid w:val="005F1931"/>
    <w:rsid w:val="005F1B0E"/>
    <w:rsid w:val="005F1BBA"/>
    <w:rsid w:val="005F1F23"/>
    <w:rsid w:val="005F2134"/>
    <w:rsid w:val="005F229E"/>
    <w:rsid w:val="005F25B7"/>
    <w:rsid w:val="005F2638"/>
    <w:rsid w:val="005F2723"/>
    <w:rsid w:val="005F273E"/>
    <w:rsid w:val="005F288A"/>
    <w:rsid w:val="005F2948"/>
    <w:rsid w:val="005F2985"/>
    <w:rsid w:val="005F298D"/>
    <w:rsid w:val="005F2A43"/>
    <w:rsid w:val="005F2ABD"/>
    <w:rsid w:val="005F2B12"/>
    <w:rsid w:val="005F2BAF"/>
    <w:rsid w:val="005F2E76"/>
    <w:rsid w:val="005F2F53"/>
    <w:rsid w:val="005F2FB3"/>
    <w:rsid w:val="005F3302"/>
    <w:rsid w:val="005F341F"/>
    <w:rsid w:val="005F3443"/>
    <w:rsid w:val="005F3546"/>
    <w:rsid w:val="005F35D6"/>
    <w:rsid w:val="005F3748"/>
    <w:rsid w:val="005F37B9"/>
    <w:rsid w:val="005F3C4E"/>
    <w:rsid w:val="005F3C6A"/>
    <w:rsid w:val="005F3EC7"/>
    <w:rsid w:val="005F485F"/>
    <w:rsid w:val="005F4951"/>
    <w:rsid w:val="005F49B9"/>
    <w:rsid w:val="005F4D0F"/>
    <w:rsid w:val="005F4DB8"/>
    <w:rsid w:val="005F4DF0"/>
    <w:rsid w:val="005F4F2C"/>
    <w:rsid w:val="005F510D"/>
    <w:rsid w:val="005F54B3"/>
    <w:rsid w:val="005F55FF"/>
    <w:rsid w:val="005F5672"/>
    <w:rsid w:val="005F56A0"/>
    <w:rsid w:val="005F5ADE"/>
    <w:rsid w:val="005F6232"/>
    <w:rsid w:val="005F63BB"/>
    <w:rsid w:val="005F664A"/>
    <w:rsid w:val="005F6831"/>
    <w:rsid w:val="005F6ADD"/>
    <w:rsid w:val="005F6E0C"/>
    <w:rsid w:val="005F713E"/>
    <w:rsid w:val="005F71A7"/>
    <w:rsid w:val="005F724E"/>
    <w:rsid w:val="005F74F5"/>
    <w:rsid w:val="005F765E"/>
    <w:rsid w:val="005F76E6"/>
    <w:rsid w:val="005F783E"/>
    <w:rsid w:val="005F7886"/>
    <w:rsid w:val="005F7893"/>
    <w:rsid w:val="005F7935"/>
    <w:rsid w:val="005F7B14"/>
    <w:rsid w:val="005F7C18"/>
    <w:rsid w:val="005F7C6A"/>
    <w:rsid w:val="005F7F36"/>
    <w:rsid w:val="0060009F"/>
    <w:rsid w:val="006002AE"/>
    <w:rsid w:val="00600C26"/>
    <w:rsid w:val="00600C70"/>
    <w:rsid w:val="00600C87"/>
    <w:rsid w:val="00600D88"/>
    <w:rsid w:val="00600E74"/>
    <w:rsid w:val="00600EC8"/>
    <w:rsid w:val="006011B4"/>
    <w:rsid w:val="006012FF"/>
    <w:rsid w:val="0060131D"/>
    <w:rsid w:val="00601419"/>
    <w:rsid w:val="00601520"/>
    <w:rsid w:val="00601A09"/>
    <w:rsid w:val="00601E2D"/>
    <w:rsid w:val="00601FD0"/>
    <w:rsid w:val="00602064"/>
    <w:rsid w:val="006021A9"/>
    <w:rsid w:val="00602241"/>
    <w:rsid w:val="0060225F"/>
    <w:rsid w:val="00602515"/>
    <w:rsid w:val="006026D0"/>
    <w:rsid w:val="006029A3"/>
    <w:rsid w:val="00602A62"/>
    <w:rsid w:val="00602B7E"/>
    <w:rsid w:val="00602BB4"/>
    <w:rsid w:val="00602CBB"/>
    <w:rsid w:val="00602DAF"/>
    <w:rsid w:val="00602DCA"/>
    <w:rsid w:val="006031A6"/>
    <w:rsid w:val="00603719"/>
    <w:rsid w:val="00603C20"/>
    <w:rsid w:val="00603C8F"/>
    <w:rsid w:val="00603E2C"/>
    <w:rsid w:val="0060436E"/>
    <w:rsid w:val="006043A9"/>
    <w:rsid w:val="0060449D"/>
    <w:rsid w:val="006044A5"/>
    <w:rsid w:val="006044DC"/>
    <w:rsid w:val="00604CBC"/>
    <w:rsid w:val="00604D65"/>
    <w:rsid w:val="00605176"/>
    <w:rsid w:val="00605303"/>
    <w:rsid w:val="006054DB"/>
    <w:rsid w:val="006055B5"/>
    <w:rsid w:val="006055C0"/>
    <w:rsid w:val="006055D9"/>
    <w:rsid w:val="0060565F"/>
    <w:rsid w:val="0060567A"/>
    <w:rsid w:val="00605853"/>
    <w:rsid w:val="00605969"/>
    <w:rsid w:val="00605A2C"/>
    <w:rsid w:val="00605B1E"/>
    <w:rsid w:val="00605D09"/>
    <w:rsid w:val="00605D4F"/>
    <w:rsid w:val="00605D92"/>
    <w:rsid w:val="00605ED2"/>
    <w:rsid w:val="0060607B"/>
    <w:rsid w:val="006060D8"/>
    <w:rsid w:val="00606348"/>
    <w:rsid w:val="006064D2"/>
    <w:rsid w:val="006066D4"/>
    <w:rsid w:val="00606703"/>
    <w:rsid w:val="00606773"/>
    <w:rsid w:val="00606882"/>
    <w:rsid w:val="00606B12"/>
    <w:rsid w:val="00606B7F"/>
    <w:rsid w:val="00606D39"/>
    <w:rsid w:val="00606FA7"/>
    <w:rsid w:val="00607062"/>
    <w:rsid w:val="006071CE"/>
    <w:rsid w:val="0060731F"/>
    <w:rsid w:val="0060733E"/>
    <w:rsid w:val="00607387"/>
    <w:rsid w:val="0060743E"/>
    <w:rsid w:val="00607A09"/>
    <w:rsid w:val="00607B33"/>
    <w:rsid w:val="00607EC9"/>
    <w:rsid w:val="00607F0C"/>
    <w:rsid w:val="00607F4E"/>
    <w:rsid w:val="00610519"/>
    <w:rsid w:val="0061085F"/>
    <w:rsid w:val="006108F8"/>
    <w:rsid w:val="006109F3"/>
    <w:rsid w:val="00610CEC"/>
    <w:rsid w:val="00610FF7"/>
    <w:rsid w:val="006110A9"/>
    <w:rsid w:val="0061142F"/>
    <w:rsid w:val="00611704"/>
    <w:rsid w:val="00611B72"/>
    <w:rsid w:val="00611B99"/>
    <w:rsid w:val="00611C4A"/>
    <w:rsid w:val="00611CF4"/>
    <w:rsid w:val="00611DBD"/>
    <w:rsid w:val="00611EBC"/>
    <w:rsid w:val="00611F3B"/>
    <w:rsid w:val="0061219F"/>
    <w:rsid w:val="00612317"/>
    <w:rsid w:val="006123B7"/>
    <w:rsid w:val="0061262E"/>
    <w:rsid w:val="00612B26"/>
    <w:rsid w:val="00612FEE"/>
    <w:rsid w:val="006131E1"/>
    <w:rsid w:val="006133E8"/>
    <w:rsid w:val="00613509"/>
    <w:rsid w:val="00613823"/>
    <w:rsid w:val="00613BD0"/>
    <w:rsid w:val="00613BEA"/>
    <w:rsid w:val="00613C03"/>
    <w:rsid w:val="00613EC6"/>
    <w:rsid w:val="00614000"/>
    <w:rsid w:val="00614213"/>
    <w:rsid w:val="006143D1"/>
    <w:rsid w:val="00614451"/>
    <w:rsid w:val="0061477F"/>
    <w:rsid w:val="006147A5"/>
    <w:rsid w:val="00614905"/>
    <w:rsid w:val="00614BF5"/>
    <w:rsid w:val="00614E67"/>
    <w:rsid w:val="00614F8B"/>
    <w:rsid w:val="00615004"/>
    <w:rsid w:val="0061504B"/>
    <w:rsid w:val="00615139"/>
    <w:rsid w:val="006152BB"/>
    <w:rsid w:val="006153EA"/>
    <w:rsid w:val="00615408"/>
    <w:rsid w:val="0061547C"/>
    <w:rsid w:val="00615841"/>
    <w:rsid w:val="00615D85"/>
    <w:rsid w:val="0061617F"/>
    <w:rsid w:val="0061636E"/>
    <w:rsid w:val="00616544"/>
    <w:rsid w:val="00616823"/>
    <w:rsid w:val="00616A66"/>
    <w:rsid w:val="00616BCB"/>
    <w:rsid w:val="00616C87"/>
    <w:rsid w:val="00616D03"/>
    <w:rsid w:val="0061714F"/>
    <w:rsid w:val="006177BE"/>
    <w:rsid w:val="00617C25"/>
    <w:rsid w:val="00617EE2"/>
    <w:rsid w:val="00620014"/>
    <w:rsid w:val="0062001C"/>
    <w:rsid w:val="006200E0"/>
    <w:rsid w:val="006202BD"/>
    <w:rsid w:val="006203A9"/>
    <w:rsid w:val="006203B7"/>
    <w:rsid w:val="006205D3"/>
    <w:rsid w:val="00620661"/>
    <w:rsid w:val="00620694"/>
    <w:rsid w:val="0062098B"/>
    <w:rsid w:val="006209F4"/>
    <w:rsid w:val="00620A0A"/>
    <w:rsid w:val="00620ACB"/>
    <w:rsid w:val="00620FB8"/>
    <w:rsid w:val="0062101C"/>
    <w:rsid w:val="00621276"/>
    <w:rsid w:val="0062145E"/>
    <w:rsid w:val="006219E2"/>
    <w:rsid w:val="00621D72"/>
    <w:rsid w:val="0062200B"/>
    <w:rsid w:val="00622140"/>
    <w:rsid w:val="00622893"/>
    <w:rsid w:val="006231F1"/>
    <w:rsid w:val="006232E6"/>
    <w:rsid w:val="00623327"/>
    <w:rsid w:val="00623427"/>
    <w:rsid w:val="00623564"/>
    <w:rsid w:val="00623784"/>
    <w:rsid w:val="006237ED"/>
    <w:rsid w:val="00623A97"/>
    <w:rsid w:val="00624066"/>
    <w:rsid w:val="0062418C"/>
    <w:rsid w:val="00624399"/>
    <w:rsid w:val="00624690"/>
    <w:rsid w:val="006246B8"/>
    <w:rsid w:val="0062471C"/>
    <w:rsid w:val="0062474D"/>
    <w:rsid w:val="00624D3C"/>
    <w:rsid w:val="00624DD9"/>
    <w:rsid w:val="00625252"/>
    <w:rsid w:val="00625529"/>
    <w:rsid w:val="006255FC"/>
    <w:rsid w:val="006257FB"/>
    <w:rsid w:val="00625B75"/>
    <w:rsid w:val="00625BAE"/>
    <w:rsid w:val="00625CDC"/>
    <w:rsid w:val="00625DDE"/>
    <w:rsid w:val="00625E9D"/>
    <w:rsid w:val="006260BA"/>
    <w:rsid w:val="006260CE"/>
    <w:rsid w:val="006262F4"/>
    <w:rsid w:val="00626359"/>
    <w:rsid w:val="0062640A"/>
    <w:rsid w:val="006264AF"/>
    <w:rsid w:val="00626764"/>
    <w:rsid w:val="0062680D"/>
    <w:rsid w:val="00626F14"/>
    <w:rsid w:val="0062737F"/>
    <w:rsid w:val="006274B5"/>
    <w:rsid w:val="0062757D"/>
    <w:rsid w:val="0062769F"/>
    <w:rsid w:val="006276D8"/>
    <w:rsid w:val="00627BE5"/>
    <w:rsid w:val="00627CC9"/>
    <w:rsid w:val="00627E75"/>
    <w:rsid w:val="0063013F"/>
    <w:rsid w:val="00630168"/>
    <w:rsid w:val="0063030D"/>
    <w:rsid w:val="0063062A"/>
    <w:rsid w:val="006306E0"/>
    <w:rsid w:val="00630A90"/>
    <w:rsid w:val="00630D0B"/>
    <w:rsid w:val="00630D3D"/>
    <w:rsid w:val="006312FF"/>
    <w:rsid w:val="006315D7"/>
    <w:rsid w:val="006316EF"/>
    <w:rsid w:val="0063176F"/>
    <w:rsid w:val="0063181E"/>
    <w:rsid w:val="00631D67"/>
    <w:rsid w:val="00631F1C"/>
    <w:rsid w:val="006320A5"/>
    <w:rsid w:val="00632203"/>
    <w:rsid w:val="00632485"/>
    <w:rsid w:val="00632653"/>
    <w:rsid w:val="00632A09"/>
    <w:rsid w:val="00632B9A"/>
    <w:rsid w:val="00632F3B"/>
    <w:rsid w:val="00632F8E"/>
    <w:rsid w:val="00633062"/>
    <w:rsid w:val="006330EE"/>
    <w:rsid w:val="0063326E"/>
    <w:rsid w:val="00633316"/>
    <w:rsid w:val="00633415"/>
    <w:rsid w:val="00633747"/>
    <w:rsid w:val="006338BC"/>
    <w:rsid w:val="00633E21"/>
    <w:rsid w:val="00633E48"/>
    <w:rsid w:val="00634462"/>
    <w:rsid w:val="006344F1"/>
    <w:rsid w:val="006346EA"/>
    <w:rsid w:val="006347D5"/>
    <w:rsid w:val="00634A0E"/>
    <w:rsid w:val="00634A23"/>
    <w:rsid w:val="00634A6B"/>
    <w:rsid w:val="00634E85"/>
    <w:rsid w:val="00634E8A"/>
    <w:rsid w:val="00635B24"/>
    <w:rsid w:val="00635C17"/>
    <w:rsid w:val="00635D76"/>
    <w:rsid w:val="0063603B"/>
    <w:rsid w:val="00636110"/>
    <w:rsid w:val="006362CA"/>
    <w:rsid w:val="006365F8"/>
    <w:rsid w:val="00636736"/>
    <w:rsid w:val="0063685D"/>
    <w:rsid w:val="00636877"/>
    <w:rsid w:val="006369C1"/>
    <w:rsid w:val="00636CCE"/>
    <w:rsid w:val="00636F1E"/>
    <w:rsid w:val="00636FCF"/>
    <w:rsid w:val="00637168"/>
    <w:rsid w:val="00637175"/>
    <w:rsid w:val="0063720D"/>
    <w:rsid w:val="006373A2"/>
    <w:rsid w:val="006374DF"/>
    <w:rsid w:val="0063781B"/>
    <w:rsid w:val="00637AC8"/>
    <w:rsid w:val="00637F02"/>
    <w:rsid w:val="00640109"/>
    <w:rsid w:val="00640548"/>
    <w:rsid w:val="006406E6"/>
    <w:rsid w:val="006407BD"/>
    <w:rsid w:val="00640DA9"/>
    <w:rsid w:val="00640E30"/>
    <w:rsid w:val="00640F65"/>
    <w:rsid w:val="00640F81"/>
    <w:rsid w:val="00640FA1"/>
    <w:rsid w:val="00641303"/>
    <w:rsid w:val="006413D6"/>
    <w:rsid w:val="0064173C"/>
    <w:rsid w:val="006417D9"/>
    <w:rsid w:val="006418A2"/>
    <w:rsid w:val="0064190C"/>
    <w:rsid w:val="0064199A"/>
    <w:rsid w:val="00641C6B"/>
    <w:rsid w:val="00641DAF"/>
    <w:rsid w:val="00641EED"/>
    <w:rsid w:val="00641FAC"/>
    <w:rsid w:val="006420FC"/>
    <w:rsid w:val="00642347"/>
    <w:rsid w:val="006423F1"/>
    <w:rsid w:val="006424CF"/>
    <w:rsid w:val="00642750"/>
    <w:rsid w:val="006428A4"/>
    <w:rsid w:val="006428A6"/>
    <w:rsid w:val="006428C5"/>
    <w:rsid w:val="00642A5B"/>
    <w:rsid w:val="00642A8C"/>
    <w:rsid w:val="00642D0A"/>
    <w:rsid w:val="00642E28"/>
    <w:rsid w:val="00642FD0"/>
    <w:rsid w:val="006434BE"/>
    <w:rsid w:val="006434F7"/>
    <w:rsid w:val="00643702"/>
    <w:rsid w:val="00643763"/>
    <w:rsid w:val="00643969"/>
    <w:rsid w:val="0064396B"/>
    <w:rsid w:val="00643A60"/>
    <w:rsid w:val="00643C36"/>
    <w:rsid w:val="00643D24"/>
    <w:rsid w:val="00643D72"/>
    <w:rsid w:val="00643D75"/>
    <w:rsid w:val="0064401E"/>
    <w:rsid w:val="00644329"/>
    <w:rsid w:val="006444BB"/>
    <w:rsid w:val="006445C9"/>
    <w:rsid w:val="0064463E"/>
    <w:rsid w:val="006449C2"/>
    <w:rsid w:val="00644ADB"/>
    <w:rsid w:val="00644ADE"/>
    <w:rsid w:val="00644B71"/>
    <w:rsid w:val="00644BBE"/>
    <w:rsid w:val="00644C03"/>
    <w:rsid w:val="00644D25"/>
    <w:rsid w:val="00644D2B"/>
    <w:rsid w:val="00644F4A"/>
    <w:rsid w:val="006457A9"/>
    <w:rsid w:val="0064584A"/>
    <w:rsid w:val="00645AE4"/>
    <w:rsid w:val="00645D5E"/>
    <w:rsid w:val="006462B6"/>
    <w:rsid w:val="006465D1"/>
    <w:rsid w:val="0064677B"/>
    <w:rsid w:val="00646847"/>
    <w:rsid w:val="006468BD"/>
    <w:rsid w:val="00646A5F"/>
    <w:rsid w:val="00646BE8"/>
    <w:rsid w:val="00646D8A"/>
    <w:rsid w:val="00646D95"/>
    <w:rsid w:val="00646E5C"/>
    <w:rsid w:val="00646F52"/>
    <w:rsid w:val="006472A8"/>
    <w:rsid w:val="006472F6"/>
    <w:rsid w:val="00647683"/>
    <w:rsid w:val="0064771E"/>
    <w:rsid w:val="00647773"/>
    <w:rsid w:val="006477AA"/>
    <w:rsid w:val="00647C3C"/>
    <w:rsid w:val="00647C53"/>
    <w:rsid w:val="00647F2D"/>
    <w:rsid w:val="006501E7"/>
    <w:rsid w:val="006506D2"/>
    <w:rsid w:val="006507C3"/>
    <w:rsid w:val="00650873"/>
    <w:rsid w:val="00650954"/>
    <w:rsid w:val="00650BE8"/>
    <w:rsid w:val="00650C02"/>
    <w:rsid w:val="00650C50"/>
    <w:rsid w:val="00650DF2"/>
    <w:rsid w:val="00651084"/>
    <w:rsid w:val="006510CB"/>
    <w:rsid w:val="00651103"/>
    <w:rsid w:val="0065116D"/>
    <w:rsid w:val="006511F4"/>
    <w:rsid w:val="0065153D"/>
    <w:rsid w:val="0065194B"/>
    <w:rsid w:val="00651AA4"/>
    <w:rsid w:val="00651AFB"/>
    <w:rsid w:val="00651C51"/>
    <w:rsid w:val="00651DEF"/>
    <w:rsid w:val="00652186"/>
    <w:rsid w:val="0065240C"/>
    <w:rsid w:val="00652774"/>
    <w:rsid w:val="0065278F"/>
    <w:rsid w:val="006527E7"/>
    <w:rsid w:val="00652818"/>
    <w:rsid w:val="0065295D"/>
    <w:rsid w:val="00652A66"/>
    <w:rsid w:val="00652BDF"/>
    <w:rsid w:val="00652CA1"/>
    <w:rsid w:val="00652F00"/>
    <w:rsid w:val="00653033"/>
    <w:rsid w:val="00653239"/>
    <w:rsid w:val="00653426"/>
    <w:rsid w:val="006534F6"/>
    <w:rsid w:val="006535CF"/>
    <w:rsid w:val="006538DF"/>
    <w:rsid w:val="00653933"/>
    <w:rsid w:val="006539EA"/>
    <w:rsid w:val="00653BED"/>
    <w:rsid w:val="00653BF7"/>
    <w:rsid w:val="00653C6C"/>
    <w:rsid w:val="00653D57"/>
    <w:rsid w:val="00653D9C"/>
    <w:rsid w:val="00653DC4"/>
    <w:rsid w:val="00653E3B"/>
    <w:rsid w:val="00653E51"/>
    <w:rsid w:val="00653FE4"/>
    <w:rsid w:val="0065409F"/>
    <w:rsid w:val="006541B1"/>
    <w:rsid w:val="006541B9"/>
    <w:rsid w:val="006542BF"/>
    <w:rsid w:val="006544A7"/>
    <w:rsid w:val="00654562"/>
    <w:rsid w:val="0065486B"/>
    <w:rsid w:val="00654A4C"/>
    <w:rsid w:val="00654B2D"/>
    <w:rsid w:val="00654BBB"/>
    <w:rsid w:val="00654CF1"/>
    <w:rsid w:val="00654F0A"/>
    <w:rsid w:val="00654FFF"/>
    <w:rsid w:val="00655546"/>
    <w:rsid w:val="006555C6"/>
    <w:rsid w:val="0065579F"/>
    <w:rsid w:val="00655A32"/>
    <w:rsid w:val="00655A38"/>
    <w:rsid w:val="00655A97"/>
    <w:rsid w:val="00655C21"/>
    <w:rsid w:val="00655C45"/>
    <w:rsid w:val="00655E97"/>
    <w:rsid w:val="0065620D"/>
    <w:rsid w:val="0065640D"/>
    <w:rsid w:val="00656526"/>
    <w:rsid w:val="0065689A"/>
    <w:rsid w:val="00656D25"/>
    <w:rsid w:val="006573B1"/>
    <w:rsid w:val="00657517"/>
    <w:rsid w:val="006578CC"/>
    <w:rsid w:val="00657C09"/>
    <w:rsid w:val="00657C8D"/>
    <w:rsid w:val="00657C91"/>
    <w:rsid w:val="00657EA2"/>
    <w:rsid w:val="00660093"/>
    <w:rsid w:val="006600E7"/>
    <w:rsid w:val="006602BC"/>
    <w:rsid w:val="00660523"/>
    <w:rsid w:val="00660831"/>
    <w:rsid w:val="00660C05"/>
    <w:rsid w:val="00660C7B"/>
    <w:rsid w:val="00660C99"/>
    <w:rsid w:val="00660CF8"/>
    <w:rsid w:val="00660D95"/>
    <w:rsid w:val="00660EA5"/>
    <w:rsid w:val="006611FF"/>
    <w:rsid w:val="00661344"/>
    <w:rsid w:val="00661348"/>
    <w:rsid w:val="0066134A"/>
    <w:rsid w:val="00661386"/>
    <w:rsid w:val="00661507"/>
    <w:rsid w:val="006616AE"/>
    <w:rsid w:val="00661827"/>
    <w:rsid w:val="006619E6"/>
    <w:rsid w:val="00661BA6"/>
    <w:rsid w:val="00661CE9"/>
    <w:rsid w:val="00661E2D"/>
    <w:rsid w:val="00661F26"/>
    <w:rsid w:val="00661FCD"/>
    <w:rsid w:val="006620F2"/>
    <w:rsid w:val="00662232"/>
    <w:rsid w:val="006622BE"/>
    <w:rsid w:val="006623A4"/>
    <w:rsid w:val="006625D3"/>
    <w:rsid w:val="006625FE"/>
    <w:rsid w:val="0066265F"/>
    <w:rsid w:val="00662701"/>
    <w:rsid w:val="00662828"/>
    <w:rsid w:val="00662869"/>
    <w:rsid w:val="006629F7"/>
    <w:rsid w:val="00662C73"/>
    <w:rsid w:val="00662DA4"/>
    <w:rsid w:val="00662F39"/>
    <w:rsid w:val="00663075"/>
    <w:rsid w:val="0066315D"/>
    <w:rsid w:val="0066324E"/>
    <w:rsid w:val="006635AD"/>
    <w:rsid w:val="0066390A"/>
    <w:rsid w:val="00663972"/>
    <w:rsid w:val="006639AD"/>
    <w:rsid w:val="006639B6"/>
    <w:rsid w:val="00663AC9"/>
    <w:rsid w:val="00663E28"/>
    <w:rsid w:val="0066405C"/>
    <w:rsid w:val="00664311"/>
    <w:rsid w:val="00664912"/>
    <w:rsid w:val="00664A90"/>
    <w:rsid w:val="00664ADF"/>
    <w:rsid w:val="00664AFE"/>
    <w:rsid w:val="00664B06"/>
    <w:rsid w:val="00664EC1"/>
    <w:rsid w:val="00664F52"/>
    <w:rsid w:val="00664FFB"/>
    <w:rsid w:val="00664FFD"/>
    <w:rsid w:val="00665031"/>
    <w:rsid w:val="006651DE"/>
    <w:rsid w:val="00665386"/>
    <w:rsid w:val="006653F9"/>
    <w:rsid w:val="00665702"/>
    <w:rsid w:val="00666156"/>
    <w:rsid w:val="00666454"/>
    <w:rsid w:val="00666792"/>
    <w:rsid w:val="0066679C"/>
    <w:rsid w:val="006668EB"/>
    <w:rsid w:val="00666C47"/>
    <w:rsid w:val="00666C6C"/>
    <w:rsid w:val="00666D8E"/>
    <w:rsid w:val="00666F40"/>
    <w:rsid w:val="00666FBD"/>
    <w:rsid w:val="00667099"/>
    <w:rsid w:val="006674C4"/>
    <w:rsid w:val="006674C9"/>
    <w:rsid w:val="00667769"/>
    <w:rsid w:val="00667948"/>
    <w:rsid w:val="00667A79"/>
    <w:rsid w:val="00667DE7"/>
    <w:rsid w:val="00667F0A"/>
    <w:rsid w:val="00667F37"/>
    <w:rsid w:val="0067027A"/>
    <w:rsid w:val="006703C6"/>
    <w:rsid w:val="00670448"/>
    <w:rsid w:val="00670507"/>
    <w:rsid w:val="00670797"/>
    <w:rsid w:val="00670909"/>
    <w:rsid w:val="00670B2D"/>
    <w:rsid w:val="00670D3F"/>
    <w:rsid w:val="0067110A"/>
    <w:rsid w:val="006712AA"/>
    <w:rsid w:val="006714BF"/>
    <w:rsid w:val="006714D7"/>
    <w:rsid w:val="006714DD"/>
    <w:rsid w:val="00671575"/>
    <w:rsid w:val="006719B0"/>
    <w:rsid w:val="00671A43"/>
    <w:rsid w:val="00671CD0"/>
    <w:rsid w:val="00671D3F"/>
    <w:rsid w:val="00671E10"/>
    <w:rsid w:val="00671E84"/>
    <w:rsid w:val="00671EE5"/>
    <w:rsid w:val="006723B9"/>
    <w:rsid w:val="006723F0"/>
    <w:rsid w:val="006723F8"/>
    <w:rsid w:val="006724AE"/>
    <w:rsid w:val="006728C4"/>
    <w:rsid w:val="006729BA"/>
    <w:rsid w:val="00672A9C"/>
    <w:rsid w:val="00672AC1"/>
    <w:rsid w:val="00672B81"/>
    <w:rsid w:val="00672F3C"/>
    <w:rsid w:val="00673028"/>
    <w:rsid w:val="006731CE"/>
    <w:rsid w:val="0067321C"/>
    <w:rsid w:val="0067323F"/>
    <w:rsid w:val="0067326D"/>
    <w:rsid w:val="00673428"/>
    <w:rsid w:val="0067381B"/>
    <w:rsid w:val="006739AC"/>
    <w:rsid w:val="00673B41"/>
    <w:rsid w:val="00673B93"/>
    <w:rsid w:val="00673BD2"/>
    <w:rsid w:val="00673D82"/>
    <w:rsid w:val="00673FDE"/>
    <w:rsid w:val="006740CD"/>
    <w:rsid w:val="00674157"/>
    <w:rsid w:val="006741E4"/>
    <w:rsid w:val="0067440E"/>
    <w:rsid w:val="006746D6"/>
    <w:rsid w:val="00674727"/>
    <w:rsid w:val="00674D4E"/>
    <w:rsid w:val="00674DD5"/>
    <w:rsid w:val="00674E9C"/>
    <w:rsid w:val="00675127"/>
    <w:rsid w:val="0067533E"/>
    <w:rsid w:val="00675396"/>
    <w:rsid w:val="00675453"/>
    <w:rsid w:val="00675699"/>
    <w:rsid w:val="006756CB"/>
    <w:rsid w:val="00675CB7"/>
    <w:rsid w:val="00675D53"/>
    <w:rsid w:val="0067613D"/>
    <w:rsid w:val="006761EB"/>
    <w:rsid w:val="006766A2"/>
    <w:rsid w:val="006768E7"/>
    <w:rsid w:val="00676C4B"/>
    <w:rsid w:val="00676E6E"/>
    <w:rsid w:val="00676EB5"/>
    <w:rsid w:val="00677326"/>
    <w:rsid w:val="0067745A"/>
    <w:rsid w:val="006775E7"/>
    <w:rsid w:val="006777AB"/>
    <w:rsid w:val="00677D53"/>
    <w:rsid w:val="00677E3F"/>
    <w:rsid w:val="00680292"/>
    <w:rsid w:val="00680389"/>
    <w:rsid w:val="00680487"/>
    <w:rsid w:val="0068059A"/>
    <w:rsid w:val="0068067C"/>
    <w:rsid w:val="006807EE"/>
    <w:rsid w:val="00680986"/>
    <w:rsid w:val="006809CC"/>
    <w:rsid w:val="00680B0B"/>
    <w:rsid w:val="006817F7"/>
    <w:rsid w:val="00681878"/>
    <w:rsid w:val="006819C5"/>
    <w:rsid w:val="00681A77"/>
    <w:rsid w:val="00681F69"/>
    <w:rsid w:val="00681FF4"/>
    <w:rsid w:val="00682046"/>
    <w:rsid w:val="00682085"/>
    <w:rsid w:val="00682147"/>
    <w:rsid w:val="00682240"/>
    <w:rsid w:val="006823E1"/>
    <w:rsid w:val="00682419"/>
    <w:rsid w:val="00682600"/>
    <w:rsid w:val="00682603"/>
    <w:rsid w:val="00682857"/>
    <w:rsid w:val="00682A49"/>
    <w:rsid w:val="00682AFA"/>
    <w:rsid w:val="00682B9C"/>
    <w:rsid w:val="00682C5D"/>
    <w:rsid w:val="0068303F"/>
    <w:rsid w:val="0068320A"/>
    <w:rsid w:val="0068323E"/>
    <w:rsid w:val="00683280"/>
    <w:rsid w:val="00683600"/>
    <w:rsid w:val="006836FB"/>
    <w:rsid w:val="00683788"/>
    <w:rsid w:val="006838B5"/>
    <w:rsid w:val="00683ABD"/>
    <w:rsid w:val="00683D38"/>
    <w:rsid w:val="00683D3E"/>
    <w:rsid w:val="00683E29"/>
    <w:rsid w:val="00683E45"/>
    <w:rsid w:val="00683E5F"/>
    <w:rsid w:val="00683EC4"/>
    <w:rsid w:val="00684098"/>
    <w:rsid w:val="00684244"/>
    <w:rsid w:val="00684249"/>
    <w:rsid w:val="006842ED"/>
    <w:rsid w:val="00684397"/>
    <w:rsid w:val="00684525"/>
    <w:rsid w:val="00684545"/>
    <w:rsid w:val="00684656"/>
    <w:rsid w:val="006846A5"/>
    <w:rsid w:val="006849AA"/>
    <w:rsid w:val="00684E95"/>
    <w:rsid w:val="00684FDF"/>
    <w:rsid w:val="006851DC"/>
    <w:rsid w:val="00685498"/>
    <w:rsid w:val="00685A2B"/>
    <w:rsid w:val="00685A8A"/>
    <w:rsid w:val="00685D90"/>
    <w:rsid w:val="00685F5A"/>
    <w:rsid w:val="00685FCC"/>
    <w:rsid w:val="00686081"/>
    <w:rsid w:val="00686181"/>
    <w:rsid w:val="0068666B"/>
    <w:rsid w:val="0068669C"/>
    <w:rsid w:val="00686741"/>
    <w:rsid w:val="00686CC4"/>
    <w:rsid w:val="00686D2A"/>
    <w:rsid w:val="00686E53"/>
    <w:rsid w:val="00686E6C"/>
    <w:rsid w:val="00687109"/>
    <w:rsid w:val="00687140"/>
    <w:rsid w:val="00687408"/>
    <w:rsid w:val="00687BE1"/>
    <w:rsid w:val="00687CD4"/>
    <w:rsid w:val="00687EE9"/>
    <w:rsid w:val="0069017A"/>
    <w:rsid w:val="0069025F"/>
    <w:rsid w:val="006908C4"/>
    <w:rsid w:val="00690D75"/>
    <w:rsid w:val="00690E27"/>
    <w:rsid w:val="00690E9B"/>
    <w:rsid w:val="00690F20"/>
    <w:rsid w:val="00691630"/>
    <w:rsid w:val="00691638"/>
    <w:rsid w:val="00691770"/>
    <w:rsid w:val="0069181A"/>
    <w:rsid w:val="00691A57"/>
    <w:rsid w:val="00691AED"/>
    <w:rsid w:val="00691B85"/>
    <w:rsid w:val="00691C20"/>
    <w:rsid w:val="00691EBC"/>
    <w:rsid w:val="00692121"/>
    <w:rsid w:val="0069219B"/>
    <w:rsid w:val="00692210"/>
    <w:rsid w:val="0069239F"/>
    <w:rsid w:val="006925D4"/>
    <w:rsid w:val="0069266C"/>
    <w:rsid w:val="00692A6F"/>
    <w:rsid w:val="00692ABE"/>
    <w:rsid w:val="00692C56"/>
    <w:rsid w:val="00692C8D"/>
    <w:rsid w:val="00692E16"/>
    <w:rsid w:val="00692E55"/>
    <w:rsid w:val="00693241"/>
    <w:rsid w:val="0069340D"/>
    <w:rsid w:val="006934E2"/>
    <w:rsid w:val="006935B5"/>
    <w:rsid w:val="00693665"/>
    <w:rsid w:val="00693732"/>
    <w:rsid w:val="00693A39"/>
    <w:rsid w:val="00693A55"/>
    <w:rsid w:val="00693BCF"/>
    <w:rsid w:val="00693F20"/>
    <w:rsid w:val="006943CE"/>
    <w:rsid w:val="00694619"/>
    <w:rsid w:val="006949D3"/>
    <w:rsid w:val="00694A7E"/>
    <w:rsid w:val="00694BCC"/>
    <w:rsid w:val="00694C0D"/>
    <w:rsid w:val="00694C29"/>
    <w:rsid w:val="00694FE9"/>
    <w:rsid w:val="00695242"/>
    <w:rsid w:val="006952AC"/>
    <w:rsid w:val="0069547B"/>
    <w:rsid w:val="00695735"/>
    <w:rsid w:val="00695854"/>
    <w:rsid w:val="00695859"/>
    <w:rsid w:val="00695A28"/>
    <w:rsid w:val="00695AA7"/>
    <w:rsid w:val="00695B85"/>
    <w:rsid w:val="00695FDD"/>
    <w:rsid w:val="00696023"/>
    <w:rsid w:val="006961E8"/>
    <w:rsid w:val="006961EE"/>
    <w:rsid w:val="006962DC"/>
    <w:rsid w:val="006962F8"/>
    <w:rsid w:val="006963AC"/>
    <w:rsid w:val="006963E8"/>
    <w:rsid w:val="006964B8"/>
    <w:rsid w:val="00696501"/>
    <w:rsid w:val="00696971"/>
    <w:rsid w:val="00696B22"/>
    <w:rsid w:val="00696CB8"/>
    <w:rsid w:val="00696E60"/>
    <w:rsid w:val="00696FCB"/>
    <w:rsid w:val="006971B8"/>
    <w:rsid w:val="00697715"/>
    <w:rsid w:val="00697ABE"/>
    <w:rsid w:val="00697C33"/>
    <w:rsid w:val="00697C92"/>
    <w:rsid w:val="00697E99"/>
    <w:rsid w:val="00697F49"/>
    <w:rsid w:val="006A083C"/>
    <w:rsid w:val="006A08E3"/>
    <w:rsid w:val="006A0984"/>
    <w:rsid w:val="006A0B42"/>
    <w:rsid w:val="006A0BD8"/>
    <w:rsid w:val="006A0EC1"/>
    <w:rsid w:val="006A11A8"/>
    <w:rsid w:val="006A16F0"/>
    <w:rsid w:val="006A1749"/>
    <w:rsid w:val="006A1791"/>
    <w:rsid w:val="006A18E1"/>
    <w:rsid w:val="006A1A0C"/>
    <w:rsid w:val="006A1AA8"/>
    <w:rsid w:val="006A1EE8"/>
    <w:rsid w:val="006A23D9"/>
    <w:rsid w:val="006A27A0"/>
    <w:rsid w:val="006A2AE0"/>
    <w:rsid w:val="006A2D82"/>
    <w:rsid w:val="006A323A"/>
    <w:rsid w:val="006A32B0"/>
    <w:rsid w:val="006A337C"/>
    <w:rsid w:val="006A346B"/>
    <w:rsid w:val="006A34F3"/>
    <w:rsid w:val="006A35F6"/>
    <w:rsid w:val="006A3997"/>
    <w:rsid w:val="006A3C32"/>
    <w:rsid w:val="006A3E1E"/>
    <w:rsid w:val="006A3FC3"/>
    <w:rsid w:val="006A404B"/>
    <w:rsid w:val="006A41B1"/>
    <w:rsid w:val="006A42BA"/>
    <w:rsid w:val="006A4B2B"/>
    <w:rsid w:val="006A4E8D"/>
    <w:rsid w:val="006A4E9C"/>
    <w:rsid w:val="006A4FC4"/>
    <w:rsid w:val="006A541A"/>
    <w:rsid w:val="006A57FE"/>
    <w:rsid w:val="006A592B"/>
    <w:rsid w:val="006A5AE9"/>
    <w:rsid w:val="006A5AEE"/>
    <w:rsid w:val="006A5D89"/>
    <w:rsid w:val="006A5D9F"/>
    <w:rsid w:val="006A5E30"/>
    <w:rsid w:val="006A6044"/>
    <w:rsid w:val="006A6191"/>
    <w:rsid w:val="006A6224"/>
    <w:rsid w:val="006A627C"/>
    <w:rsid w:val="006A63B6"/>
    <w:rsid w:val="006A658A"/>
    <w:rsid w:val="006A6642"/>
    <w:rsid w:val="006A66B3"/>
    <w:rsid w:val="006A6742"/>
    <w:rsid w:val="006A6802"/>
    <w:rsid w:val="006A6A1D"/>
    <w:rsid w:val="006A6AB4"/>
    <w:rsid w:val="006A6CC6"/>
    <w:rsid w:val="006A6D62"/>
    <w:rsid w:val="006A7276"/>
    <w:rsid w:val="006A72FF"/>
    <w:rsid w:val="006A73EF"/>
    <w:rsid w:val="006A740D"/>
    <w:rsid w:val="006A742B"/>
    <w:rsid w:val="006A77C9"/>
    <w:rsid w:val="006A7868"/>
    <w:rsid w:val="006A79F1"/>
    <w:rsid w:val="006A7E2C"/>
    <w:rsid w:val="006B011C"/>
    <w:rsid w:val="006B01EB"/>
    <w:rsid w:val="006B02FF"/>
    <w:rsid w:val="006B06C0"/>
    <w:rsid w:val="006B0A3F"/>
    <w:rsid w:val="006B0A8D"/>
    <w:rsid w:val="006B1029"/>
    <w:rsid w:val="006B1214"/>
    <w:rsid w:val="006B138D"/>
    <w:rsid w:val="006B139C"/>
    <w:rsid w:val="006B1534"/>
    <w:rsid w:val="006B156F"/>
    <w:rsid w:val="006B15D9"/>
    <w:rsid w:val="006B1FEF"/>
    <w:rsid w:val="006B2369"/>
    <w:rsid w:val="006B2895"/>
    <w:rsid w:val="006B290C"/>
    <w:rsid w:val="006B2CF0"/>
    <w:rsid w:val="006B2D03"/>
    <w:rsid w:val="006B2D57"/>
    <w:rsid w:val="006B2DC4"/>
    <w:rsid w:val="006B2DFC"/>
    <w:rsid w:val="006B2E6A"/>
    <w:rsid w:val="006B3025"/>
    <w:rsid w:val="006B33DC"/>
    <w:rsid w:val="006B35E9"/>
    <w:rsid w:val="006B36CA"/>
    <w:rsid w:val="006B3700"/>
    <w:rsid w:val="006B38CD"/>
    <w:rsid w:val="006B3AB3"/>
    <w:rsid w:val="006B3B26"/>
    <w:rsid w:val="006B3CC2"/>
    <w:rsid w:val="006B3CDF"/>
    <w:rsid w:val="006B3DFA"/>
    <w:rsid w:val="006B3F75"/>
    <w:rsid w:val="006B4187"/>
    <w:rsid w:val="006B41A9"/>
    <w:rsid w:val="006B41B9"/>
    <w:rsid w:val="006B41D6"/>
    <w:rsid w:val="006B48D7"/>
    <w:rsid w:val="006B4DF5"/>
    <w:rsid w:val="006B4E54"/>
    <w:rsid w:val="006B51AB"/>
    <w:rsid w:val="006B548C"/>
    <w:rsid w:val="006B5551"/>
    <w:rsid w:val="006B57EA"/>
    <w:rsid w:val="006B58EE"/>
    <w:rsid w:val="006B5BDD"/>
    <w:rsid w:val="006B619E"/>
    <w:rsid w:val="006B626C"/>
    <w:rsid w:val="006B6441"/>
    <w:rsid w:val="006B6794"/>
    <w:rsid w:val="006B67C7"/>
    <w:rsid w:val="006B690B"/>
    <w:rsid w:val="006B6F36"/>
    <w:rsid w:val="006B6F69"/>
    <w:rsid w:val="006B7053"/>
    <w:rsid w:val="006B710F"/>
    <w:rsid w:val="006B716D"/>
    <w:rsid w:val="006B7231"/>
    <w:rsid w:val="006B7257"/>
    <w:rsid w:val="006B72DC"/>
    <w:rsid w:val="006B737B"/>
    <w:rsid w:val="006B77A6"/>
    <w:rsid w:val="006B7919"/>
    <w:rsid w:val="006B79F8"/>
    <w:rsid w:val="006B7A47"/>
    <w:rsid w:val="006B7F2C"/>
    <w:rsid w:val="006C0375"/>
    <w:rsid w:val="006C0423"/>
    <w:rsid w:val="006C049F"/>
    <w:rsid w:val="006C05A5"/>
    <w:rsid w:val="006C07B4"/>
    <w:rsid w:val="006C0849"/>
    <w:rsid w:val="006C0BA2"/>
    <w:rsid w:val="006C0C4B"/>
    <w:rsid w:val="006C0C6D"/>
    <w:rsid w:val="006C0C7D"/>
    <w:rsid w:val="006C1152"/>
    <w:rsid w:val="006C1306"/>
    <w:rsid w:val="006C1461"/>
    <w:rsid w:val="006C1988"/>
    <w:rsid w:val="006C19A9"/>
    <w:rsid w:val="006C1A57"/>
    <w:rsid w:val="006C1AEA"/>
    <w:rsid w:val="006C1BE2"/>
    <w:rsid w:val="006C1D22"/>
    <w:rsid w:val="006C1D26"/>
    <w:rsid w:val="006C1F64"/>
    <w:rsid w:val="006C212E"/>
    <w:rsid w:val="006C2288"/>
    <w:rsid w:val="006C2432"/>
    <w:rsid w:val="006C24E6"/>
    <w:rsid w:val="006C25DA"/>
    <w:rsid w:val="006C2679"/>
    <w:rsid w:val="006C293E"/>
    <w:rsid w:val="006C2BCA"/>
    <w:rsid w:val="006C2CA0"/>
    <w:rsid w:val="006C2CB1"/>
    <w:rsid w:val="006C2E01"/>
    <w:rsid w:val="006C2F6A"/>
    <w:rsid w:val="006C30C2"/>
    <w:rsid w:val="006C310B"/>
    <w:rsid w:val="006C310E"/>
    <w:rsid w:val="006C31BE"/>
    <w:rsid w:val="006C3266"/>
    <w:rsid w:val="006C33E3"/>
    <w:rsid w:val="006C3448"/>
    <w:rsid w:val="006C35E3"/>
    <w:rsid w:val="006C376A"/>
    <w:rsid w:val="006C37F2"/>
    <w:rsid w:val="006C3B3F"/>
    <w:rsid w:val="006C3CDF"/>
    <w:rsid w:val="006C3EDE"/>
    <w:rsid w:val="006C3F61"/>
    <w:rsid w:val="006C4073"/>
    <w:rsid w:val="006C41DA"/>
    <w:rsid w:val="006C4628"/>
    <w:rsid w:val="006C4801"/>
    <w:rsid w:val="006C48A9"/>
    <w:rsid w:val="006C494A"/>
    <w:rsid w:val="006C4B65"/>
    <w:rsid w:val="006C4BE4"/>
    <w:rsid w:val="006C4D46"/>
    <w:rsid w:val="006C4E8E"/>
    <w:rsid w:val="006C4F93"/>
    <w:rsid w:val="006C4FE4"/>
    <w:rsid w:val="006C55FF"/>
    <w:rsid w:val="006C5764"/>
    <w:rsid w:val="006C5A9A"/>
    <w:rsid w:val="006C5AF8"/>
    <w:rsid w:val="006C5BEE"/>
    <w:rsid w:val="006C5EB9"/>
    <w:rsid w:val="006C5FD4"/>
    <w:rsid w:val="006C6034"/>
    <w:rsid w:val="006C627D"/>
    <w:rsid w:val="006C67B1"/>
    <w:rsid w:val="006C68FE"/>
    <w:rsid w:val="006C6D2E"/>
    <w:rsid w:val="006C6EDB"/>
    <w:rsid w:val="006C7176"/>
    <w:rsid w:val="006C732E"/>
    <w:rsid w:val="006C7485"/>
    <w:rsid w:val="006C75E5"/>
    <w:rsid w:val="006C7902"/>
    <w:rsid w:val="006C79B4"/>
    <w:rsid w:val="006C7CDB"/>
    <w:rsid w:val="006C7F44"/>
    <w:rsid w:val="006D0000"/>
    <w:rsid w:val="006D015C"/>
    <w:rsid w:val="006D0298"/>
    <w:rsid w:val="006D02E2"/>
    <w:rsid w:val="006D0687"/>
    <w:rsid w:val="006D074B"/>
    <w:rsid w:val="006D0819"/>
    <w:rsid w:val="006D0A53"/>
    <w:rsid w:val="006D0DA7"/>
    <w:rsid w:val="006D1175"/>
    <w:rsid w:val="006D124B"/>
    <w:rsid w:val="006D1830"/>
    <w:rsid w:val="006D1C2E"/>
    <w:rsid w:val="006D1E22"/>
    <w:rsid w:val="006D2487"/>
    <w:rsid w:val="006D27DE"/>
    <w:rsid w:val="006D2AF3"/>
    <w:rsid w:val="006D2C2D"/>
    <w:rsid w:val="006D2D1E"/>
    <w:rsid w:val="006D2D90"/>
    <w:rsid w:val="006D2EF8"/>
    <w:rsid w:val="006D304F"/>
    <w:rsid w:val="006D310C"/>
    <w:rsid w:val="006D336F"/>
    <w:rsid w:val="006D33C9"/>
    <w:rsid w:val="006D3493"/>
    <w:rsid w:val="006D34DD"/>
    <w:rsid w:val="006D38D0"/>
    <w:rsid w:val="006D3EAD"/>
    <w:rsid w:val="006D3EC3"/>
    <w:rsid w:val="006D400D"/>
    <w:rsid w:val="006D4455"/>
    <w:rsid w:val="006D451D"/>
    <w:rsid w:val="006D453F"/>
    <w:rsid w:val="006D4558"/>
    <w:rsid w:val="006D4596"/>
    <w:rsid w:val="006D47C8"/>
    <w:rsid w:val="006D4930"/>
    <w:rsid w:val="006D4A31"/>
    <w:rsid w:val="006D4A55"/>
    <w:rsid w:val="006D4AD0"/>
    <w:rsid w:val="006D4BD1"/>
    <w:rsid w:val="006D4D3A"/>
    <w:rsid w:val="006D4ECF"/>
    <w:rsid w:val="006D51AE"/>
    <w:rsid w:val="006D5350"/>
    <w:rsid w:val="006D5522"/>
    <w:rsid w:val="006D570E"/>
    <w:rsid w:val="006D5B24"/>
    <w:rsid w:val="006D624A"/>
    <w:rsid w:val="006D63C8"/>
    <w:rsid w:val="006D66AB"/>
    <w:rsid w:val="006D6846"/>
    <w:rsid w:val="006D68D5"/>
    <w:rsid w:val="006D69AF"/>
    <w:rsid w:val="006D6AE2"/>
    <w:rsid w:val="006D6BEF"/>
    <w:rsid w:val="006D6D67"/>
    <w:rsid w:val="006D6D6A"/>
    <w:rsid w:val="006D6F98"/>
    <w:rsid w:val="006D71A3"/>
    <w:rsid w:val="006D735A"/>
    <w:rsid w:val="006D7521"/>
    <w:rsid w:val="006D75FA"/>
    <w:rsid w:val="006D775C"/>
    <w:rsid w:val="006D78FF"/>
    <w:rsid w:val="006D7A3C"/>
    <w:rsid w:val="006D7D9E"/>
    <w:rsid w:val="006E0028"/>
    <w:rsid w:val="006E01C1"/>
    <w:rsid w:val="006E0310"/>
    <w:rsid w:val="006E03B4"/>
    <w:rsid w:val="006E03E8"/>
    <w:rsid w:val="006E04BF"/>
    <w:rsid w:val="006E09EB"/>
    <w:rsid w:val="006E0C99"/>
    <w:rsid w:val="006E0CBD"/>
    <w:rsid w:val="006E0F2E"/>
    <w:rsid w:val="006E103D"/>
    <w:rsid w:val="006E11F1"/>
    <w:rsid w:val="006E1488"/>
    <w:rsid w:val="006E185C"/>
    <w:rsid w:val="006E18DE"/>
    <w:rsid w:val="006E1925"/>
    <w:rsid w:val="006E1B6B"/>
    <w:rsid w:val="006E2094"/>
    <w:rsid w:val="006E2149"/>
    <w:rsid w:val="006E21B0"/>
    <w:rsid w:val="006E265E"/>
    <w:rsid w:val="006E26C7"/>
    <w:rsid w:val="006E27D2"/>
    <w:rsid w:val="006E28CE"/>
    <w:rsid w:val="006E2ABA"/>
    <w:rsid w:val="006E2CDF"/>
    <w:rsid w:val="006E2D35"/>
    <w:rsid w:val="006E2E56"/>
    <w:rsid w:val="006E306D"/>
    <w:rsid w:val="006E38E3"/>
    <w:rsid w:val="006E3925"/>
    <w:rsid w:val="006E39F3"/>
    <w:rsid w:val="006E3BD4"/>
    <w:rsid w:val="006E3D40"/>
    <w:rsid w:val="006E409B"/>
    <w:rsid w:val="006E4390"/>
    <w:rsid w:val="006E43DE"/>
    <w:rsid w:val="006E46E4"/>
    <w:rsid w:val="006E4872"/>
    <w:rsid w:val="006E49A5"/>
    <w:rsid w:val="006E4BEC"/>
    <w:rsid w:val="006E4CA7"/>
    <w:rsid w:val="006E5097"/>
    <w:rsid w:val="006E5265"/>
    <w:rsid w:val="006E52FA"/>
    <w:rsid w:val="006E5307"/>
    <w:rsid w:val="006E5699"/>
    <w:rsid w:val="006E5715"/>
    <w:rsid w:val="006E5834"/>
    <w:rsid w:val="006E59D5"/>
    <w:rsid w:val="006E5FB7"/>
    <w:rsid w:val="006E6270"/>
    <w:rsid w:val="006E6374"/>
    <w:rsid w:val="006E6C49"/>
    <w:rsid w:val="006E6CD1"/>
    <w:rsid w:val="006E7112"/>
    <w:rsid w:val="006E7680"/>
    <w:rsid w:val="006E7797"/>
    <w:rsid w:val="006E7A23"/>
    <w:rsid w:val="006E7B62"/>
    <w:rsid w:val="006F001A"/>
    <w:rsid w:val="006F0064"/>
    <w:rsid w:val="006F0514"/>
    <w:rsid w:val="006F0A5A"/>
    <w:rsid w:val="006F0B74"/>
    <w:rsid w:val="006F0B75"/>
    <w:rsid w:val="006F0DC7"/>
    <w:rsid w:val="006F0F66"/>
    <w:rsid w:val="006F0FC7"/>
    <w:rsid w:val="006F1138"/>
    <w:rsid w:val="006F1238"/>
    <w:rsid w:val="006F13AF"/>
    <w:rsid w:val="006F148E"/>
    <w:rsid w:val="006F14E2"/>
    <w:rsid w:val="006F15BF"/>
    <w:rsid w:val="006F1614"/>
    <w:rsid w:val="006F1703"/>
    <w:rsid w:val="006F17FB"/>
    <w:rsid w:val="006F1877"/>
    <w:rsid w:val="006F1A6A"/>
    <w:rsid w:val="006F1BE0"/>
    <w:rsid w:val="006F2031"/>
    <w:rsid w:val="006F24BB"/>
    <w:rsid w:val="006F2838"/>
    <w:rsid w:val="006F2941"/>
    <w:rsid w:val="006F2B2C"/>
    <w:rsid w:val="006F2B36"/>
    <w:rsid w:val="006F2B73"/>
    <w:rsid w:val="006F2EDA"/>
    <w:rsid w:val="006F2FC0"/>
    <w:rsid w:val="006F32C8"/>
    <w:rsid w:val="006F32E2"/>
    <w:rsid w:val="006F33BA"/>
    <w:rsid w:val="006F3411"/>
    <w:rsid w:val="006F3457"/>
    <w:rsid w:val="006F348C"/>
    <w:rsid w:val="006F3524"/>
    <w:rsid w:val="006F3616"/>
    <w:rsid w:val="006F364A"/>
    <w:rsid w:val="006F36CD"/>
    <w:rsid w:val="006F3985"/>
    <w:rsid w:val="006F39C2"/>
    <w:rsid w:val="006F3A3C"/>
    <w:rsid w:val="006F3CA2"/>
    <w:rsid w:val="006F3E65"/>
    <w:rsid w:val="006F4031"/>
    <w:rsid w:val="006F41AD"/>
    <w:rsid w:val="006F4B4E"/>
    <w:rsid w:val="006F4C33"/>
    <w:rsid w:val="006F4DD7"/>
    <w:rsid w:val="006F4F9A"/>
    <w:rsid w:val="006F4FCC"/>
    <w:rsid w:val="006F557D"/>
    <w:rsid w:val="006F55BB"/>
    <w:rsid w:val="006F5670"/>
    <w:rsid w:val="006F59ED"/>
    <w:rsid w:val="006F5CAD"/>
    <w:rsid w:val="006F60A4"/>
    <w:rsid w:val="006F63CD"/>
    <w:rsid w:val="006F6512"/>
    <w:rsid w:val="006F654E"/>
    <w:rsid w:val="006F6666"/>
    <w:rsid w:val="006F667E"/>
    <w:rsid w:val="006F6757"/>
    <w:rsid w:val="006F6823"/>
    <w:rsid w:val="006F69F6"/>
    <w:rsid w:val="006F6B34"/>
    <w:rsid w:val="006F70C1"/>
    <w:rsid w:val="006F73F9"/>
    <w:rsid w:val="006F745D"/>
    <w:rsid w:val="006F7600"/>
    <w:rsid w:val="006F7659"/>
    <w:rsid w:val="006F76CB"/>
    <w:rsid w:val="006F77CB"/>
    <w:rsid w:val="006F7A10"/>
    <w:rsid w:val="006F7BDB"/>
    <w:rsid w:val="006F7C7C"/>
    <w:rsid w:val="00700073"/>
    <w:rsid w:val="007000AA"/>
    <w:rsid w:val="007001AC"/>
    <w:rsid w:val="007004BC"/>
    <w:rsid w:val="0070096F"/>
    <w:rsid w:val="007009D4"/>
    <w:rsid w:val="00700D31"/>
    <w:rsid w:val="00700FBE"/>
    <w:rsid w:val="007013DF"/>
    <w:rsid w:val="0070156C"/>
    <w:rsid w:val="007015DB"/>
    <w:rsid w:val="00701604"/>
    <w:rsid w:val="00701965"/>
    <w:rsid w:val="00701BEA"/>
    <w:rsid w:val="00701FC3"/>
    <w:rsid w:val="00702066"/>
    <w:rsid w:val="0070209D"/>
    <w:rsid w:val="007020D6"/>
    <w:rsid w:val="00702426"/>
    <w:rsid w:val="007024C1"/>
    <w:rsid w:val="007025C5"/>
    <w:rsid w:val="0070270C"/>
    <w:rsid w:val="007027BB"/>
    <w:rsid w:val="00702802"/>
    <w:rsid w:val="00702AB2"/>
    <w:rsid w:val="00702F8D"/>
    <w:rsid w:val="00702FC0"/>
    <w:rsid w:val="00702FE1"/>
    <w:rsid w:val="007033D8"/>
    <w:rsid w:val="0070342E"/>
    <w:rsid w:val="00703603"/>
    <w:rsid w:val="00703663"/>
    <w:rsid w:val="007036CF"/>
    <w:rsid w:val="0070374D"/>
    <w:rsid w:val="00703763"/>
    <w:rsid w:val="00703929"/>
    <w:rsid w:val="00703E7A"/>
    <w:rsid w:val="00703EF7"/>
    <w:rsid w:val="00704557"/>
    <w:rsid w:val="0070464D"/>
    <w:rsid w:val="00704817"/>
    <w:rsid w:val="00704955"/>
    <w:rsid w:val="00704972"/>
    <w:rsid w:val="00704B87"/>
    <w:rsid w:val="00704CFC"/>
    <w:rsid w:val="00704D69"/>
    <w:rsid w:val="00704F5B"/>
    <w:rsid w:val="00705069"/>
    <w:rsid w:val="0070531D"/>
    <w:rsid w:val="00705357"/>
    <w:rsid w:val="007055ED"/>
    <w:rsid w:val="007057FC"/>
    <w:rsid w:val="00705934"/>
    <w:rsid w:val="00705A49"/>
    <w:rsid w:val="00705CE8"/>
    <w:rsid w:val="00705D58"/>
    <w:rsid w:val="00706061"/>
    <w:rsid w:val="00706103"/>
    <w:rsid w:val="007062E7"/>
    <w:rsid w:val="007065F7"/>
    <w:rsid w:val="007067A7"/>
    <w:rsid w:val="00706801"/>
    <w:rsid w:val="007068E5"/>
    <w:rsid w:val="00706950"/>
    <w:rsid w:val="00706AE0"/>
    <w:rsid w:val="00706C1C"/>
    <w:rsid w:val="00706E17"/>
    <w:rsid w:val="00706E54"/>
    <w:rsid w:val="0070706C"/>
    <w:rsid w:val="00707195"/>
    <w:rsid w:val="007071D0"/>
    <w:rsid w:val="007071D3"/>
    <w:rsid w:val="00707386"/>
    <w:rsid w:val="00707445"/>
    <w:rsid w:val="00707490"/>
    <w:rsid w:val="00707627"/>
    <w:rsid w:val="007076FD"/>
    <w:rsid w:val="0070793D"/>
    <w:rsid w:val="007079EF"/>
    <w:rsid w:val="00707C4F"/>
    <w:rsid w:val="00707D08"/>
    <w:rsid w:val="00707FD4"/>
    <w:rsid w:val="0071022D"/>
    <w:rsid w:val="007106C1"/>
    <w:rsid w:val="007107A4"/>
    <w:rsid w:val="0071090C"/>
    <w:rsid w:val="00710B3E"/>
    <w:rsid w:val="00710ECD"/>
    <w:rsid w:val="007110D7"/>
    <w:rsid w:val="00711304"/>
    <w:rsid w:val="007114B6"/>
    <w:rsid w:val="007116D3"/>
    <w:rsid w:val="007116DF"/>
    <w:rsid w:val="007117FD"/>
    <w:rsid w:val="0071182A"/>
    <w:rsid w:val="00711CBB"/>
    <w:rsid w:val="00711F71"/>
    <w:rsid w:val="0071207C"/>
    <w:rsid w:val="00712179"/>
    <w:rsid w:val="0071225D"/>
    <w:rsid w:val="00712579"/>
    <w:rsid w:val="007125D9"/>
    <w:rsid w:val="00712742"/>
    <w:rsid w:val="00712791"/>
    <w:rsid w:val="00712795"/>
    <w:rsid w:val="00712835"/>
    <w:rsid w:val="00712D48"/>
    <w:rsid w:val="00713024"/>
    <w:rsid w:val="00713052"/>
    <w:rsid w:val="007132F3"/>
    <w:rsid w:val="00713326"/>
    <w:rsid w:val="00713654"/>
    <w:rsid w:val="00713A35"/>
    <w:rsid w:val="00713AD3"/>
    <w:rsid w:val="00713AD8"/>
    <w:rsid w:val="00713E80"/>
    <w:rsid w:val="0071430A"/>
    <w:rsid w:val="00714655"/>
    <w:rsid w:val="007146FE"/>
    <w:rsid w:val="00714822"/>
    <w:rsid w:val="00714AFC"/>
    <w:rsid w:val="00714DF1"/>
    <w:rsid w:val="00714DFD"/>
    <w:rsid w:val="00714F10"/>
    <w:rsid w:val="007152B6"/>
    <w:rsid w:val="00715A8C"/>
    <w:rsid w:val="00716594"/>
    <w:rsid w:val="00716948"/>
    <w:rsid w:val="007169E9"/>
    <w:rsid w:val="00716A65"/>
    <w:rsid w:val="00716D24"/>
    <w:rsid w:val="00717315"/>
    <w:rsid w:val="00717409"/>
    <w:rsid w:val="00717493"/>
    <w:rsid w:val="007174ED"/>
    <w:rsid w:val="00717520"/>
    <w:rsid w:val="0071770E"/>
    <w:rsid w:val="0071787F"/>
    <w:rsid w:val="007179D8"/>
    <w:rsid w:val="00717BB9"/>
    <w:rsid w:val="00717C54"/>
    <w:rsid w:val="00717E5E"/>
    <w:rsid w:val="007200E7"/>
    <w:rsid w:val="00720408"/>
    <w:rsid w:val="007207D0"/>
    <w:rsid w:val="0072083F"/>
    <w:rsid w:val="007209A9"/>
    <w:rsid w:val="00720AE1"/>
    <w:rsid w:val="007210AF"/>
    <w:rsid w:val="007210ED"/>
    <w:rsid w:val="00721217"/>
    <w:rsid w:val="007212CA"/>
    <w:rsid w:val="00721416"/>
    <w:rsid w:val="007214AD"/>
    <w:rsid w:val="00721523"/>
    <w:rsid w:val="007215C2"/>
    <w:rsid w:val="007218B7"/>
    <w:rsid w:val="00721B2B"/>
    <w:rsid w:val="00721BFE"/>
    <w:rsid w:val="00721C89"/>
    <w:rsid w:val="00721ED1"/>
    <w:rsid w:val="0072214C"/>
    <w:rsid w:val="00722217"/>
    <w:rsid w:val="00722392"/>
    <w:rsid w:val="0072249A"/>
    <w:rsid w:val="007226D0"/>
    <w:rsid w:val="00722A94"/>
    <w:rsid w:val="00722B23"/>
    <w:rsid w:val="00722BD4"/>
    <w:rsid w:val="00722BEC"/>
    <w:rsid w:val="00722DEB"/>
    <w:rsid w:val="00722EB1"/>
    <w:rsid w:val="00722FB9"/>
    <w:rsid w:val="00723091"/>
    <w:rsid w:val="00723174"/>
    <w:rsid w:val="00723246"/>
    <w:rsid w:val="0072368C"/>
    <w:rsid w:val="007236B5"/>
    <w:rsid w:val="00723C92"/>
    <w:rsid w:val="00723FCE"/>
    <w:rsid w:val="00724040"/>
    <w:rsid w:val="0072407A"/>
    <w:rsid w:val="007242CA"/>
    <w:rsid w:val="0072442A"/>
    <w:rsid w:val="00724738"/>
    <w:rsid w:val="00724980"/>
    <w:rsid w:val="00724995"/>
    <w:rsid w:val="00724AE9"/>
    <w:rsid w:val="00724B42"/>
    <w:rsid w:val="007251ED"/>
    <w:rsid w:val="00725341"/>
    <w:rsid w:val="00725474"/>
    <w:rsid w:val="0072565B"/>
    <w:rsid w:val="0072588C"/>
    <w:rsid w:val="007258DE"/>
    <w:rsid w:val="00725AD1"/>
    <w:rsid w:val="00725C29"/>
    <w:rsid w:val="00725D18"/>
    <w:rsid w:val="00725E36"/>
    <w:rsid w:val="00725F3E"/>
    <w:rsid w:val="00726179"/>
    <w:rsid w:val="0072632A"/>
    <w:rsid w:val="00726487"/>
    <w:rsid w:val="007264FB"/>
    <w:rsid w:val="0072663C"/>
    <w:rsid w:val="007266BC"/>
    <w:rsid w:val="0072679A"/>
    <w:rsid w:val="007267D4"/>
    <w:rsid w:val="007268BE"/>
    <w:rsid w:val="00726980"/>
    <w:rsid w:val="00726EBD"/>
    <w:rsid w:val="00726EE5"/>
    <w:rsid w:val="0072700B"/>
    <w:rsid w:val="0072702F"/>
    <w:rsid w:val="007270D1"/>
    <w:rsid w:val="007273E2"/>
    <w:rsid w:val="00727767"/>
    <w:rsid w:val="00727782"/>
    <w:rsid w:val="0072790E"/>
    <w:rsid w:val="00727A71"/>
    <w:rsid w:val="00727CEF"/>
    <w:rsid w:val="00727DE1"/>
    <w:rsid w:val="00727E39"/>
    <w:rsid w:val="00730000"/>
    <w:rsid w:val="00730326"/>
    <w:rsid w:val="007305A7"/>
    <w:rsid w:val="00730612"/>
    <w:rsid w:val="007309DB"/>
    <w:rsid w:val="00730A75"/>
    <w:rsid w:val="00730C78"/>
    <w:rsid w:val="00730D34"/>
    <w:rsid w:val="00730EB4"/>
    <w:rsid w:val="00731194"/>
    <w:rsid w:val="007311B9"/>
    <w:rsid w:val="00731316"/>
    <w:rsid w:val="00731352"/>
    <w:rsid w:val="007314A0"/>
    <w:rsid w:val="007315AD"/>
    <w:rsid w:val="007315F1"/>
    <w:rsid w:val="007315F3"/>
    <w:rsid w:val="00731756"/>
    <w:rsid w:val="00731890"/>
    <w:rsid w:val="00731A57"/>
    <w:rsid w:val="00731BE6"/>
    <w:rsid w:val="00731DFF"/>
    <w:rsid w:val="00731EDF"/>
    <w:rsid w:val="00732061"/>
    <w:rsid w:val="007325D6"/>
    <w:rsid w:val="00732600"/>
    <w:rsid w:val="007327FC"/>
    <w:rsid w:val="00732BE3"/>
    <w:rsid w:val="00732BF8"/>
    <w:rsid w:val="00732C5C"/>
    <w:rsid w:val="00732CE9"/>
    <w:rsid w:val="00732CFD"/>
    <w:rsid w:val="00733171"/>
    <w:rsid w:val="007333F8"/>
    <w:rsid w:val="007334EF"/>
    <w:rsid w:val="00733588"/>
    <w:rsid w:val="0073365F"/>
    <w:rsid w:val="007337E0"/>
    <w:rsid w:val="00733A36"/>
    <w:rsid w:val="00733F72"/>
    <w:rsid w:val="007343E3"/>
    <w:rsid w:val="007349EA"/>
    <w:rsid w:val="00734DA6"/>
    <w:rsid w:val="00734DB1"/>
    <w:rsid w:val="00734F9C"/>
    <w:rsid w:val="007352E0"/>
    <w:rsid w:val="007354E0"/>
    <w:rsid w:val="007355A8"/>
    <w:rsid w:val="0073575E"/>
    <w:rsid w:val="0073588E"/>
    <w:rsid w:val="007358D0"/>
    <w:rsid w:val="00735933"/>
    <w:rsid w:val="00735934"/>
    <w:rsid w:val="00735A0D"/>
    <w:rsid w:val="00735B5D"/>
    <w:rsid w:val="00735CC5"/>
    <w:rsid w:val="00735DF9"/>
    <w:rsid w:val="00735E9C"/>
    <w:rsid w:val="00735F5D"/>
    <w:rsid w:val="007360D5"/>
    <w:rsid w:val="0073625E"/>
    <w:rsid w:val="007363B3"/>
    <w:rsid w:val="00736548"/>
    <w:rsid w:val="0073665E"/>
    <w:rsid w:val="00736859"/>
    <w:rsid w:val="00736979"/>
    <w:rsid w:val="00736BDD"/>
    <w:rsid w:val="00736D62"/>
    <w:rsid w:val="00736E55"/>
    <w:rsid w:val="00737054"/>
    <w:rsid w:val="007371B9"/>
    <w:rsid w:val="007377EA"/>
    <w:rsid w:val="007378EF"/>
    <w:rsid w:val="00737B4C"/>
    <w:rsid w:val="00737DAB"/>
    <w:rsid w:val="00740121"/>
    <w:rsid w:val="00740291"/>
    <w:rsid w:val="00740374"/>
    <w:rsid w:val="007403CE"/>
    <w:rsid w:val="007405CB"/>
    <w:rsid w:val="0074074E"/>
    <w:rsid w:val="00740754"/>
    <w:rsid w:val="00740757"/>
    <w:rsid w:val="007409E3"/>
    <w:rsid w:val="007409E9"/>
    <w:rsid w:val="00740ACC"/>
    <w:rsid w:val="00740C46"/>
    <w:rsid w:val="00740DB2"/>
    <w:rsid w:val="00740F2D"/>
    <w:rsid w:val="00741058"/>
    <w:rsid w:val="0074122E"/>
    <w:rsid w:val="00741325"/>
    <w:rsid w:val="007413DB"/>
    <w:rsid w:val="007418F1"/>
    <w:rsid w:val="0074199F"/>
    <w:rsid w:val="007419F2"/>
    <w:rsid w:val="00741A3B"/>
    <w:rsid w:val="00741FA1"/>
    <w:rsid w:val="0074205A"/>
    <w:rsid w:val="0074211D"/>
    <w:rsid w:val="00742608"/>
    <w:rsid w:val="00742985"/>
    <w:rsid w:val="00742A15"/>
    <w:rsid w:val="00742C60"/>
    <w:rsid w:val="00742E7F"/>
    <w:rsid w:val="00742EE9"/>
    <w:rsid w:val="00742FDB"/>
    <w:rsid w:val="007430F4"/>
    <w:rsid w:val="0074344D"/>
    <w:rsid w:val="00743551"/>
    <w:rsid w:val="007437FA"/>
    <w:rsid w:val="00743B00"/>
    <w:rsid w:val="00743C09"/>
    <w:rsid w:val="0074411E"/>
    <w:rsid w:val="0074417D"/>
    <w:rsid w:val="0074468B"/>
    <w:rsid w:val="007446DC"/>
    <w:rsid w:val="007449C9"/>
    <w:rsid w:val="00744BD4"/>
    <w:rsid w:val="00744DDB"/>
    <w:rsid w:val="00745122"/>
    <w:rsid w:val="007452B5"/>
    <w:rsid w:val="00745343"/>
    <w:rsid w:val="007453DA"/>
    <w:rsid w:val="00745420"/>
    <w:rsid w:val="00745651"/>
    <w:rsid w:val="007456BD"/>
    <w:rsid w:val="0074595C"/>
    <w:rsid w:val="00745B71"/>
    <w:rsid w:val="00745BAE"/>
    <w:rsid w:val="00745CC2"/>
    <w:rsid w:val="00745D26"/>
    <w:rsid w:val="00746474"/>
    <w:rsid w:val="007466A9"/>
    <w:rsid w:val="007467DC"/>
    <w:rsid w:val="007469EC"/>
    <w:rsid w:val="00746F36"/>
    <w:rsid w:val="0074702B"/>
    <w:rsid w:val="0074706E"/>
    <w:rsid w:val="00747097"/>
    <w:rsid w:val="0074719A"/>
    <w:rsid w:val="007471A7"/>
    <w:rsid w:val="007471E1"/>
    <w:rsid w:val="00747233"/>
    <w:rsid w:val="00747525"/>
    <w:rsid w:val="00747ACD"/>
    <w:rsid w:val="00747D26"/>
    <w:rsid w:val="00747E80"/>
    <w:rsid w:val="00747ECC"/>
    <w:rsid w:val="00747F65"/>
    <w:rsid w:val="0075012F"/>
    <w:rsid w:val="0075022D"/>
    <w:rsid w:val="00750248"/>
    <w:rsid w:val="007502CE"/>
    <w:rsid w:val="007503BA"/>
    <w:rsid w:val="00750455"/>
    <w:rsid w:val="00750546"/>
    <w:rsid w:val="007505B7"/>
    <w:rsid w:val="00750653"/>
    <w:rsid w:val="00750932"/>
    <w:rsid w:val="00750934"/>
    <w:rsid w:val="00750B01"/>
    <w:rsid w:val="00750C29"/>
    <w:rsid w:val="00750D59"/>
    <w:rsid w:val="00750FBD"/>
    <w:rsid w:val="007510B3"/>
    <w:rsid w:val="007511F8"/>
    <w:rsid w:val="007514CF"/>
    <w:rsid w:val="007517AD"/>
    <w:rsid w:val="00751970"/>
    <w:rsid w:val="00751B0D"/>
    <w:rsid w:val="00751B4E"/>
    <w:rsid w:val="00751BE5"/>
    <w:rsid w:val="00751C21"/>
    <w:rsid w:val="00751C85"/>
    <w:rsid w:val="00751D2F"/>
    <w:rsid w:val="00751EE9"/>
    <w:rsid w:val="00751F1E"/>
    <w:rsid w:val="00752016"/>
    <w:rsid w:val="007523C1"/>
    <w:rsid w:val="00752607"/>
    <w:rsid w:val="00752883"/>
    <w:rsid w:val="007528D9"/>
    <w:rsid w:val="0075296B"/>
    <w:rsid w:val="00752A30"/>
    <w:rsid w:val="00752C3B"/>
    <w:rsid w:val="00752ED5"/>
    <w:rsid w:val="007530D9"/>
    <w:rsid w:val="0075323F"/>
    <w:rsid w:val="00753586"/>
    <w:rsid w:val="00753A67"/>
    <w:rsid w:val="00754526"/>
    <w:rsid w:val="0075462A"/>
    <w:rsid w:val="00754752"/>
    <w:rsid w:val="00754786"/>
    <w:rsid w:val="0075495C"/>
    <w:rsid w:val="00754BCC"/>
    <w:rsid w:val="00754F98"/>
    <w:rsid w:val="00755007"/>
    <w:rsid w:val="007550C4"/>
    <w:rsid w:val="007552A2"/>
    <w:rsid w:val="00755693"/>
    <w:rsid w:val="007556F4"/>
    <w:rsid w:val="00755792"/>
    <w:rsid w:val="007557B1"/>
    <w:rsid w:val="007557EB"/>
    <w:rsid w:val="00755936"/>
    <w:rsid w:val="00755EF9"/>
    <w:rsid w:val="00755F01"/>
    <w:rsid w:val="0075629C"/>
    <w:rsid w:val="007562B8"/>
    <w:rsid w:val="0075637D"/>
    <w:rsid w:val="00756452"/>
    <w:rsid w:val="00756478"/>
    <w:rsid w:val="0075647D"/>
    <w:rsid w:val="00756841"/>
    <w:rsid w:val="00757272"/>
    <w:rsid w:val="007574B5"/>
    <w:rsid w:val="00757A43"/>
    <w:rsid w:val="00757A65"/>
    <w:rsid w:val="00757C49"/>
    <w:rsid w:val="00757C4F"/>
    <w:rsid w:val="00757EED"/>
    <w:rsid w:val="00757F89"/>
    <w:rsid w:val="00757FBB"/>
    <w:rsid w:val="00760156"/>
    <w:rsid w:val="007604D5"/>
    <w:rsid w:val="007605F3"/>
    <w:rsid w:val="007607B4"/>
    <w:rsid w:val="00760940"/>
    <w:rsid w:val="00760C29"/>
    <w:rsid w:val="00760E42"/>
    <w:rsid w:val="0076102E"/>
    <w:rsid w:val="00761160"/>
    <w:rsid w:val="00761201"/>
    <w:rsid w:val="00761367"/>
    <w:rsid w:val="00761403"/>
    <w:rsid w:val="0076147E"/>
    <w:rsid w:val="00761495"/>
    <w:rsid w:val="00761533"/>
    <w:rsid w:val="007617AF"/>
    <w:rsid w:val="0076183E"/>
    <w:rsid w:val="00761A0C"/>
    <w:rsid w:val="00761AD1"/>
    <w:rsid w:val="00761D19"/>
    <w:rsid w:val="00761D54"/>
    <w:rsid w:val="00761DA0"/>
    <w:rsid w:val="00761E11"/>
    <w:rsid w:val="00761EDE"/>
    <w:rsid w:val="00762087"/>
    <w:rsid w:val="007620DB"/>
    <w:rsid w:val="007622D7"/>
    <w:rsid w:val="0076230E"/>
    <w:rsid w:val="00762319"/>
    <w:rsid w:val="0076232F"/>
    <w:rsid w:val="0076257D"/>
    <w:rsid w:val="00762598"/>
    <w:rsid w:val="0076281B"/>
    <w:rsid w:val="00762D22"/>
    <w:rsid w:val="0076337F"/>
    <w:rsid w:val="0076354A"/>
    <w:rsid w:val="00763658"/>
    <w:rsid w:val="00763930"/>
    <w:rsid w:val="00763E06"/>
    <w:rsid w:val="00763E07"/>
    <w:rsid w:val="00763E0C"/>
    <w:rsid w:val="00764017"/>
    <w:rsid w:val="0076431F"/>
    <w:rsid w:val="0076448F"/>
    <w:rsid w:val="007646FA"/>
    <w:rsid w:val="0076472A"/>
    <w:rsid w:val="007647CF"/>
    <w:rsid w:val="00764B71"/>
    <w:rsid w:val="00764CF6"/>
    <w:rsid w:val="00764F0D"/>
    <w:rsid w:val="007650D4"/>
    <w:rsid w:val="0076537C"/>
    <w:rsid w:val="0076545C"/>
    <w:rsid w:val="007656A7"/>
    <w:rsid w:val="00765D57"/>
    <w:rsid w:val="0076614F"/>
    <w:rsid w:val="007661CD"/>
    <w:rsid w:val="007661FF"/>
    <w:rsid w:val="007663B8"/>
    <w:rsid w:val="00766A57"/>
    <w:rsid w:val="00766A88"/>
    <w:rsid w:val="00766C6D"/>
    <w:rsid w:val="00766C71"/>
    <w:rsid w:val="00766D6A"/>
    <w:rsid w:val="00766E60"/>
    <w:rsid w:val="00766FAD"/>
    <w:rsid w:val="007670CF"/>
    <w:rsid w:val="007672F8"/>
    <w:rsid w:val="00767386"/>
    <w:rsid w:val="00767500"/>
    <w:rsid w:val="0076764A"/>
    <w:rsid w:val="0076766E"/>
    <w:rsid w:val="00767679"/>
    <w:rsid w:val="007677A9"/>
    <w:rsid w:val="0076782E"/>
    <w:rsid w:val="00767BFC"/>
    <w:rsid w:val="00767C36"/>
    <w:rsid w:val="00767C8B"/>
    <w:rsid w:val="00767ECA"/>
    <w:rsid w:val="00767F37"/>
    <w:rsid w:val="00767FA6"/>
    <w:rsid w:val="007704EE"/>
    <w:rsid w:val="00770584"/>
    <w:rsid w:val="00770700"/>
    <w:rsid w:val="00770AF2"/>
    <w:rsid w:val="00770B95"/>
    <w:rsid w:val="00770BA1"/>
    <w:rsid w:val="00770BFF"/>
    <w:rsid w:val="00770C6C"/>
    <w:rsid w:val="00770CFB"/>
    <w:rsid w:val="00770DFE"/>
    <w:rsid w:val="00770F1A"/>
    <w:rsid w:val="00771797"/>
    <w:rsid w:val="0077193E"/>
    <w:rsid w:val="007719A7"/>
    <w:rsid w:val="00771BE7"/>
    <w:rsid w:val="00772547"/>
    <w:rsid w:val="007728C6"/>
    <w:rsid w:val="00772E00"/>
    <w:rsid w:val="00772F11"/>
    <w:rsid w:val="00772F31"/>
    <w:rsid w:val="007732F2"/>
    <w:rsid w:val="007733E7"/>
    <w:rsid w:val="007733EA"/>
    <w:rsid w:val="00773C2A"/>
    <w:rsid w:val="007743DF"/>
    <w:rsid w:val="0077441C"/>
    <w:rsid w:val="007744FE"/>
    <w:rsid w:val="007745DE"/>
    <w:rsid w:val="00774A04"/>
    <w:rsid w:val="00774C39"/>
    <w:rsid w:val="00774C52"/>
    <w:rsid w:val="00774D14"/>
    <w:rsid w:val="00774D66"/>
    <w:rsid w:val="00774F70"/>
    <w:rsid w:val="00775018"/>
    <w:rsid w:val="007753B1"/>
    <w:rsid w:val="00775B34"/>
    <w:rsid w:val="00775CD5"/>
    <w:rsid w:val="00775E6B"/>
    <w:rsid w:val="00775FCE"/>
    <w:rsid w:val="00775FF3"/>
    <w:rsid w:val="0077620B"/>
    <w:rsid w:val="0077627D"/>
    <w:rsid w:val="0077630C"/>
    <w:rsid w:val="0077651F"/>
    <w:rsid w:val="00776638"/>
    <w:rsid w:val="007766A5"/>
    <w:rsid w:val="00776851"/>
    <w:rsid w:val="00776B41"/>
    <w:rsid w:val="00776CCF"/>
    <w:rsid w:val="00776FCB"/>
    <w:rsid w:val="00777138"/>
    <w:rsid w:val="007773B1"/>
    <w:rsid w:val="00777450"/>
    <w:rsid w:val="00777646"/>
    <w:rsid w:val="00777A10"/>
    <w:rsid w:val="00777A33"/>
    <w:rsid w:val="00777B8B"/>
    <w:rsid w:val="00777F56"/>
    <w:rsid w:val="00780381"/>
    <w:rsid w:val="007805A3"/>
    <w:rsid w:val="007805CD"/>
    <w:rsid w:val="00780761"/>
    <w:rsid w:val="00780866"/>
    <w:rsid w:val="00780907"/>
    <w:rsid w:val="00780999"/>
    <w:rsid w:val="00780C40"/>
    <w:rsid w:val="00780D8B"/>
    <w:rsid w:val="00780ED3"/>
    <w:rsid w:val="007811A9"/>
    <w:rsid w:val="007811EA"/>
    <w:rsid w:val="00781231"/>
    <w:rsid w:val="007812EA"/>
    <w:rsid w:val="007813BD"/>
    <w:rsid w:val="007814C9"/>
    <w:rsid w:val="00781531"/>
    <w:rsid w:val="00781688"/>
    <w:rsid w:val="00781ED8"/>
    <w:rsid w:val="00781F15"/>
    <w:rsid w:val="00782098"/>
    <w:rsid w:val="007820F2"/>
    <w:rsid w:val="007824A9"/>
    <w:rsid w:val="00782651"/>
    <w:rsid w:val="007828CB"/>
    <w:rsid w:val="007828FD"/>
    <w:rsid w:val="00782978"/>
    <w:rsid w:val="00782A17"/>
    <w:rsid w:val="00782E05"/>
    <w:rsid w:val="00782E4B"/>
    <w:rsid w:val="0078304C"/>
    <w:rsid w:val="0078315D"/>
    <w:rsid w:val="007831D2"/>
    <w:rsid w:val="00783347"/>
    <w:rsid w:val="0078342D"/>
    <w:rsid w:val="0078390C"/>
    <w:rsid w:val="0078394A"/>
    <w:rsid w:val="007839BD"/>
    <w:rsid w:val="00783C40"/>
    <w:rsid w:val="00783F4C"/>
    <w:rsid w:val="00784134"/>
    <w:rsid w:val="00784414"/>
    <w:rsid w:val="00784619"/>
    <w:rsid w:val="007846D7"/>
    <w:rsid w:val="007847EC"/>
    <w:rsid w:val="00784B38"/>
    <w:rsid w:val="00784DA6"/>
    <w:rsid w:val="00784E56"/>
    <w:rsid w:val="00785202"/>
    <w:rsid w:val="0078545E"/>
    <w:rsid w:val="00785723"/>
    <w:rsid w:val="00785909"/>
    <w:rsid w:val="007859E3"/>
    <w:rsid w:val="007859ED"/>
    <w:rsid w:val="00785C78"/>
    <w:rsid w:val="00785C8A"/>
    <w:rsid w:val="00785D08"/>
    <w:rsid w:val="00785E29"/>
    <w:rsid w:val="007860AB"/>
    <w:rsid w:val="0078646E"/>
    <w:rsid w:val="00786856"/>
    <w:rsid w:val="007868B2"/>
    <w:rsid w:val="00786905"/>
    <w:rsid w:val="0078692B"/>
    <w:rsid w:val="00786B00"/>
    <w:rsid w:val="00786B1F"/>
    <w:rsid w:val="00786CFA"/>
    <w:rsid w:val="00786EDE"/>
    <w:rsid w:val="00786FD8"/>
    <w:rsid w:val="00787358"/>
    <w:rsid w:val="00787447"/>
    <w:rsid w:val="007874BB"/>
    <w:rsid w:val="00787660"/>
    <w:rsid w:val="00787CBC"/>
    <w:rsid w:val="00787CC7"/>
    <w:rsid w:val="00787DB0"/>
    <w:rsid w:val="00787E19"/>
    <w:rsid w:val="00787F85"/>
    <w:rsid w:val="007900F4"/>
    <w:rsid w:val="007901C9"/>
    <w:rsid w:val="007902D1"/>
    <w:rsid w:val="00790309"/>
    <w:rsid w:val="0079065F"/>
    <w:rsid w:val="0079090F"/>
    <w:rsid w:val="007909FB"/>
    <w:rsid w:val="00790C2F"/>
    <w:rsid w:val="00791116"/>
    <w:rsid w:val="007912C1"/>
    <w:rsid w:val="00791397"/>
    <w:rsid w:val="007914C4"/>
    <w:rsid w:val="007917A7"/>
    <w:rsid w:val="00791933"/>
    <w:rsid w:val="007919CC"/>
    <w:rsid w:val="00791AAC"/>
    <w:rsid w:val="00791BBB"/>
    <w:rsid w:val="00791C12"/>
    <w:rsid w:val="00791D55"/>
    <w:rsid w:val="00791D58"/>
    <w:rsid w:val="00791DF9"/>
    <w:rsid w:val="00792073"/>
    <w:rsid w:val="00792197"/>
    <w:rsid w:val="007921A7"/>
    <w:rsid w:val="00792279"/>
    <w:rsid w:val="0079229C"/>
    <w:rsid w:val="007922A8"/>
    <w:rsid w:val="00792603"/>
    <w:rsid w:val="007927DA"/>
    <w:rsid w:val="0079280F"/>
    <w:rsid w:val="007928AD"/>
    <w:rsid w:val="007929E2"/>
    <w:rsid w:val="007929E7"/>
    <w:rsid w:val="00792B22"/>
    <w:rsid w:val="00792D25"/>
    <w:rsid w:val="00792D4A"/>
    <w:rsid w:val="00792DDC"/>
    <w:rsid w:val="00792FEF"/>
    <w:rsid w:val="007933C4"/>
    <w:rsid w:val="00793415"/>
    <w:rsid w:val="00793793"/>
    <w:rsid w:val="007937EB"/>
    <w:rsid w:val="00793B5C"/>
    <w:rsid w:val="00793BF9"/>
    <w:rsid w:val="00793C07"/>
    <w:rsid w:val="00793CBD"/>
    <w:rsid w:val="00793D80"/>
    <w:rsid w:val="007945B9"/>
    <w:rsid w:val="007946DE"/>
    <w:rsid w:val="00794931"/>
    <w:rsid w:val="00794E3A"/>
    <w:rsid w:val="0079520D"/>
    <w:rsid w:val="00795272"/>
    <w:rsid w:val="00795278"/>
    <w:rsid w:val="00795363"/>
    <w:rsid w:val="0079543A"/>
    <w:rsid w:val="0079553F"/>
    <w:rsid w:val="007956FF"/>
    <w:rsid w:val="00795803"/>
    <w:rsid w:val="00795A1A"/>
    <w:rsid w:val="00795A98"/>
    <w:rsid w:val="00795EDE"/>
    <w:rsid w:val="00795F1F"/>
    <w:rsid w:val="00795F85"/>
    <w:rsid w:val="007961D1"/>
    <w:rsid w:val="007965BF"/>
    <w:rsid w:val="007966A6"/>
    <w:rsid w:val="0079672B"/>
    <w:rsid w:val="0079678D"/>
    <w:rsid w:val="007967FC"/>
    <w:rsid w:val="00796889"/>
    <w:rsid w:val="00796904"/>
    <w:rsid w:val="007969DD"/>
    <w:rsid w:val="007969FB"/>
    <w:rsid w:val="00796A85"/>
    <w:rsid w:val="00796B08"/>
    <w:rsid w:val="00796E4F"/>
    <w:rsid w:val="00796ED2"/>
    <w:rsid w:val="007970C8"/>
    <w:rsid w:val="0079716B"/>
    <w:rsid w:val="007972F0"/>
    <w:rsid w:val="00797549"/>
    <w:rsid w:val="00797780"/>
    <w:rsid w:val="0079798F"/>
    <w:rsid w:val="00797CD8"/>
    <w:rsid w:val="00797F5A"/>
    <w:rsid w:val="007A0295"/>
    <w:rsid w:val="007A02FD"/>
    <w:rsid w:val="007A03B1"/>
    <w:rsid w:val="007A03B7"/>
    <w:rsid w:val="007A04BB"/>
    <w:rsid w:val="007A0516"/>
    <w:rsid w:val="007A078B"/>
    <w:rsid w:val="007A0911"/>
    <w:rsid w:val="007A0F99"/>
    <w:rsid w:val="007A1023"/>
    <w:rsid w:val="007A1175"/>
    <w:rsid w:val="007A135B"/>
    <w:rsid w:val="007A1585"/>
    <w:rsid w:val="007A1702"/>
    <w:rsid w:val="007A1714"/>
    <w:rsid w:val="007A1815"/>
    <w:rsid w:val="007A18E3"/>
    <w:rsid w:val="007A1A52"/>
    <w:rsid w:val="007A1ADC"/>
    <w:rsid w:val="007A1DFB"/>
    <w:rsid w:val="007A1EB3"/>
    <w:rsid w:val="007A24A1"/>
    <w:rsid w:val="007A2546"/>
    <w:rsid w:val="007A264C"/>
    <w:rsid w:val="007A276F"/>
    <w:rsid w:val="007A2871"/>
    <w:rsid w:val="007A2881"/>
    <w:rsid w:val="007A29E3"/>
    <w:rsid w:val="007A2BA3"/>
    <w:rsid w:val="007A2EA2"/>
    <w:rsid w:val="007A3340"/>
    <w:rsid w:val="007A3390"/>
    <w:rsid w:val="007A33A8"/>
    <w:rsid w:val="007A33C9"/>
    <w:rsid w:val="007A3400"/>
    <w:rsid w:val="007A366A"/>
    <w:rsid w:val="007A3691"/>
    <w:rsid w:val="007A3915"/>
    <w:rsid w:val="007A3BD5"/>
    <w:rsid w:val="007A3C40"/>
    <w:rsid w:val="007A4061"/>
    <w:rsid w:val="007A4220"/>
    <w:rsid w:val="007A4A10"/>
    <w:rsid w:val="007A4A79"/>
    <w:rsid w:val="007A4D86"/>
    <w:rsid w:val="007A4E64"/>
    <w:rsid w:val="007A50E6"/>
    <w:rsid w:val="007A5280"/>
    <w:rsid w:val="007A54D5"/>
    <w:rsid w:val="007A5B91"/>
    <w:rsid w:val="007A5C8A"/>
    <w:rsid w:val="007A5CED"/>
    <w:rsid w:val="007A5FEC"/>
    <w:rsid w:val="007A629F"/>
    <w:rsid w:val="007A63B1"/>
    <w:rsid w:val="007A6409"/>
    <w:rsid w:val="007A6445"/>
    <w:rsid w:val="007A672A"/>
    <w:rsid w:val="007A673A"/>
    <w:rsid w:val="007A68BB"/>
    <w:rsid w:val="007A6945"/>
    <w:rsid w:val="007A6964"/>
    <w:rsid w:val="007A6E31"/>
    <w:rsid w:val="007A6E98"/>
    <w:rsid w:val="007A6F23"/>
    <w:rsid w:val="007A6F56"/>
    <w:rsid w:val="007A70A0"/>
    <w:rsid w:val="007A723D"/>
    <w:rsid w:val="007A73FD"/>
    <w:rsid w:val="007A7426"/>
    <w:rsid w:val="007A7499"/>
    <w:rsid w:val="007A7526"/>
    <w:rsid w:val="007A7657"/>
    <w:rsid w:val="007A784E"/>
    <w:rsid w:val="007A789B"/>
    <w:rsid w:val="007A7B02"/>
    <w:rsid w:val="007A7BD2"/>
    <w:rsid w:val="007B00A3"/>
    <w:rsid w:val="007B0410"/>
    <w:rsid w:val="007B04A4"/>
    <w:rsid w:val="007B05AC"/>
    <w:rsid w:val="007B0B06"/>
    <w:rsid w:val="007B0CFA"/>
    <w:rsid w:val="007B0E00"/>
    <w:rsid w:val="007B1163"/>
    <w:rsid w:val="007B11CD"/>
    <w:rsid w:val="007B16D9"/>
    <w:rsid w:val="007B174A"/>
    <w:rsid w:val="007B19C5"/>
    <w:rsid w:val="007B1B5D"/>
    <w:rsid w:val="007B1C50"/>
    <w:rsid w:val="007B1D5F"/>
    <w:rsid w:val="007B1F00"/>
    <w:rsid w:val="007B1FA9"/>
    <w:rsid w:val="007B1FDE"/>
    <w:rsid w:val="007B1FFE"/>
    <w:rsid w:val="007B2245"/>
    <w:rsid w:val="007B227F"/>
    <w:rsid w:val="007B24BD"/>
    <w:rsid w:val="007B26BF"/>
    <w:rsid w:val="007B2815"/>
    <w:rsid w:val="007B28F3"/>
    <w:rsid w:val="007B2C15"/>
    <w:rsid w:val="007B2D8A"/>
    <w:rsid w:val="007B2D8F"/>
    <w:rsid w:val="007B2EF9"/>
    <w:rsid w:val="007B2F0A"/>
    <w:rsid w:val="007B3177"/>
    <w:rsid w:val="007B3B24"/>
    <w:rsid w:val="007B3B7D"/>
    <w:rsid w:val="007B3BD3"/>
    <w:rsid w:val="007B3E4C"/>
    <w:rsid w:val="007B4031"/>
    <w:rsid w:val="007B43E7"/>
    <w:rsid w:val="007B443B"/>
    <w:rsid w:val="007B452C"/>
    <w:rsid w:val="007B45F8"/>
    <w:rsid w:val="007B466C"/>
    <w:rsid w:val="007B492F"/>
    <w:rsid w:val="007B494F"/>
    <w:rsid w:val="007B4BD7"/>
    <w:rsid w:val="007B4C47"/>
    <w:rsid w:val="007B4C7A"/>
    <w:rsid w:val="007B4CB0"/>
    <w:rsid w:val="007B4CC6"/>
    <w:rsid w:val="007B4F89"/>
    <w:rsid w:val="007B55BF"/>
    <w:rsid w:val="007B56EA"/>
    <w:rsid w:val="007B593F"/>
    <w:rsid w:val="007B5E3D"/>
    <w:rsid w:val="007B6091"/>
    <w:rsid w:val="007B61DD"/>
    <w:rsid w:val="007B62B0"/>
    <w:rsid w:val="007B6407"/>
    <w:rsid w:val="007B64A8"/>
    <w:rsid w:val="007B64D4"/>
    <w:rsid w:val="007B66E7"/>
    <w:rsid w:val="007B67A5"/>
    <w:rsid w:val="007B6976"/>
    <w:rsid w:val="007B6A53"/>
    <w:rsid w:val="007B6A64"/>
    <w:rsid w:val="007B6C25"/>
    <w:rsid w:val="007B6FA6"/>
    <w:rsid w:val="007B7634"/>
    <w:rsid w:val="007B7D79"/>
    <w:rsid w:val="007B7DAB"/>
    <w:rsid w:val="007C000B"/>
    <w:rsid w:val="007C0192"/>
    <w:rsid w:val="007C021C"/>
    <w:rsid w:val="007C0529"/>
    <w:rsid w:val="007C09A8"/>
    <w:rsid w:val="007C09F7"/>
    <w:rsid w:val="007C0B3D"/>
    <w:rsid w:val="007C0F43"/>
    <w:rsid w:val="007C0F7A"/>
    <w:rsid w:val="007C10B0"/>
    <w:rsid w:val="007C11DD"/>
    <w:rsid w:val="007C12AE"/>
    <w:rsid w:val="007C14CC"/>
    <w:rsid w:val="007C1526"/>
    <w:rsid w:val="007C1C74"/>
    <w:rsid w:val="007C1D01"/>
    <w:rsid w:val="007C1F66"/>
    <w:rsid w:val="007C21FF"/>
    <w:rsid w:val="007C220A"/>
    <w:rsid w:val="007C23C1"/>
    <w:rsid w:val="007C25CF"/>
    <w:rsid w:val="007C2649"/>
    <w:rsid w:val="007C26A4"/>
    <w:rsid w:val="007C2747"/>
    <w:rsid w:val="007C2A1C"/>
    <w:rsid w:val="007C2E02"/>
    <w:rsid w:val="007C3001"/>
    <w:rsid w:val="007C3662"/>
    <w:rsid w:val="007C36DE"/>
    <w:rsid w:val="007C3730"/>
    <w:rsid w:val="007C377B"/>
    <w:rsid w:val="007C39E9"/>
    <w:rsid w:val="007C3A77"/>
    <w:rsid w:val="007C3C0B"/>
    <w:rsid w:val="007C3CE7"/>
    <w:rsid w:val="007C3E31"/>
    <w:rsid w:val="007C3EBC"/>
    <w:rsid w:val="007C4045"/>
    <w:rsid w:val="007C41FA"/>
    <w:rsid w:val="007C4224"/>
    <w:rsid w:val="007C4250"/>
    <w:rsid w:val="007C46EF"/>
    <w:rsid w:val="007C478D"/>
    <w:rsid w:val="007C4870"/>
    <w:rsid w:val="007C48C0"/>
    <w:rsid w:val="007C499A"/>
    <w:rsid w:val="007C4B4D"/>
    <w:rsid w:val="007C4BFE"/>
    <w:rsid w:val="007C4D6B"/>
    <w:rsid w:val="007C4F15"/>
    <w:rsid w:val="007C4F32"/>
    <w:rsid w:val="007C5187"/>
    <w:rsid w:val="007C526D"/>
    <w:rsid w:val="007C5840"/>
    <w:rsid w:val="007C5A61"/>
    <w:rsid w:val="007C5BE6"/>
    <w:rsid w:val="007C60E7"/>
    <w:rsid w:val="007C6133"/>
    <w:rsid w:val="007C6282"/>
    <w:rsid w:val="007C64E1"/>
    <w:rsid w:val="007C6580"/>
    <w:rsid w:val="007C65CF"/>
    <w:rsid w:val="007C69FD"/>
    <w:rsid w:val="007C6BF8"/>
    <w:rsid w:val="007C6C20"/>
    <w:rsid w:val="007C6DD9"/>
    <w:rsid w:val="007C6EFF"/>
    <w:rsid w:val="007C6FF3"/>
    <w:rsid w:val="007C71C8"/>
    <w:rsid w:val="007C71C9"/>
    <w:rsid w:val="007C741B"/>
    <w:rsid w:val="007C74B3"/>
    <w:rsid w:val="007C766B"/>
    <w:rsid w:val="007C7801"/>
    <w:rsid w:val="007C7B23"/>
    <w:rsid w:val="007C7D87"/>
    <w:rsid w:val="007C7D8C"/>
    <w:rsid w:val="007C7E13"/>
    <w:rsid w:val="007D0005"/>
    <w:rsid w:val="007D0008"/>
    <w:rsid w:val="007D0031"/>
    <w:rsid w:val="007D00A9"/>
    <w:rsid w:val="007D0154"/>
    <w:rsid w:val="007D01B6"/>
    <w:rsid w:val="007D05D2"/>
    <w:rsid w:val="007D05FA"/>
    <w:rsid w:val="007D0851"/>
    <w:rsid w:val="007D0C41"/>
    <w:rsid w:val="007D0E12"/>
    <w:rsid w:val="007D10B0"/>
    <w:rsid w:val="007D131A"/>
    <w:rsid w:val="007D143B"/>
    <w:rsid w:val="007D1488"/>
    <w:rsid w:val="007D1547"/>
    <w:rsid w:val="007D15AF"/>
    <w:rsid w:val="007D15F7"/>
    <w:rsid w:val="007D169A"/>
    <w:rsid w:val="007D1762"/>
    <w:rsid w:val="007D1A5A"/>
    <w:rsid w:val="007D1B4D"/>
    <w:rsid w:val="007D1C70"/>
    <w:rsid w:val="007D247D"/>
    <w:rsid w:val="007D2A35"/>
    <w:rsid w:val="007D2C30"/>
    <w:rsid w:val="007D2D87"/>
    <w:rsid w:val="007D3163"/>
    <w:rsid w:val="007D324B"/>
    <w:rsid w:val="007D3494"/>
    <w:rsid w:val="007D373C"/>
    <w:rsid w:val="007D387C"/>
    <w:rsid w:val="007D399B"/>
    <w:rsid w:val="007D3AA8"/>
    <w:rsid w:val="007D3AB7"/>
    <w:rsid w:val="007D3BAF"/>
    <w:rsid w:val="007D3CA2"/>
    <w:rsid w:val="007D3D3E"/>
    <w:rsid w:val="007D40D1"/>
    <w:rsid w:val="007D41D1"/>
    <w:rsid w:val="007D41FB"/>
    <w:rsid w:val="007D4461"/>
    <w:rsid w:val="007D44B4"/>
    <w:rsid w:val="007D4933"/>
    <w:rsid w:val="007D49DE"/>
    <w:rsid w:val="007D4C36"/>
    <w:rsid w:val="007D4D2D"/>
    <w:rsid w:val="007D4D36"/>
    <w:rsid w:val="007D4E40"/>
    <w:rsid w:val="007D4EB0"/>
    <w:rsid w:val="007D4F8B"/>
    <w:rsid w:val="007D52BB"/>
    <w:rsid w:val="007D5479"/>
    <w:rsid w:val="007D54B2"/>
    <w:rsid w:val="007D55CA"/>
    <w:rsid w:val="007D5796"/>
    <w:rsid w:val="007D5823"/>
    <w:rsid w:val="007D590E"/>
    <w:rsid w:val="007D5956"/>
    <w:rsid w:val="007D5A17"/>
    <w:rsid w:val="007D5FFE"/>
    <w:rsid w:val="007D613A"/>
    <w:rsid w:val="007D63F3"/>
    <w:rsid w:val="007D667A"/>
    <w:rsid w:val="007D66BA"/>
    <w:rsid w:val="007D68EA"/>
    <w:rsid w:val="007D6D3B"/>
    <w:rsid w:val="007D6F8C"/>
    <w:rsid w:val="007D7001"/>
    <w:rsid w:val="007D738C"/>
    <w:rsid w:val="007D748C"/>
    <w:rsid w:val="007D774E"/>
    <w:rsid w:val="007D78C0"/>
    <w:rsid w:val="007D799F"/>
    <w:rsid w:val="007D7B63"/>
    <w:rsid w:val="007D7CB9"/>
    <w:rsid w:val="007D7D0C"/>
    <w:rsid w:val="007D7D1F"/>
    <w:rsid w:val="007D7D62"/>
    <w:rsid w:val="007D7EAA"/>
    <w:rsid w:val="007E0033"/>
    <w:rsid w:val="007E0132"/>
    <w:rsid w:val="007E02D0"/>
    <w:rsid w:val="007E04BC"/>
    <w:rsid w:val="007E0516"/>
    <w:rsid w:val="007E0666"/>
    <w:rsid w:val="007E080F"/>
    <w:rsid w:val="007E0849"/>
    <w:rsid w:val="007E0946"/>
    <w:rsid w:val="007E0B05"/>
    <w:rsid w:val="007E0B06"/>
    <w:rsid w:val="007E0B5B"/>
    <w:rsid w:val="007E0B96"/>
    <w:rsid w:val="007E0CFE"/>
    <w:rsid w:val="007E0D28"/>
    <w:rsid w:val="007E101B"/>
    <w:rsid w:val="007E115D"/>
    <w:rsid w:val="007E1185"/>
    <w:rsid w:val="007E11EF"/>
    <w:rsid w:val="007E125E"/>
    <w:rsid w:val="007E1382"/>
    <w:rsid w:val="007E13E1"/>
    <w:rsid w:val="007E1424"/>
    <w:rsid w:val="007E17CD"/>
    <w:rsid w:val="007E17DB"/>
    <w:rsid w:val="007E1825"/>
    <w:rsid w:val="007E18FC"/>
    <w:rsid w:val="007E1B94"/>
    <w:rsid w:val="007E1CB5"/>
    <w:rsid w:val="007E1D00"/>
    <w:rsid w:val="007E1D89"/>
    <w:rsid w:val="007E1DA1"/>
    <w:rsid w:val="007E1FD9"/>
    <w:rsid w:val="007E2424"/>
    <w:rsid w:val="007E27AE"/>
    <w:rsid w:val="007E2871"/>
    <w:rsid w:val="007E2944"/>
    <w:rsid w:val="007E2A58"/>
    <w:rsid w:val="007E2C4E"/>
    <w:rsid w:val="007E2F7B"/>
    <w:rsid w:val="007E313D"/>
    <w:rsid w:val="007E331F"/>
    <w:rsid w:val="007E3423"/>
    <w:rsid w:val="007E3502"/>
    <w:rsid w:val="007E360F"/>
    <w:rsid w:val="007E366C"/>
    <w:rsid w:val="007E389F"/>
    <w:rsid w:val="007E3A39"/>
    <w:rsid w:val="007E3D31"/>
    <w:rsid w:val="007E3E2B"/>
    <w:rsid w:val="007E439A"/>
    <w:rsid w:val="007E47FC"/>
    <w:rsid w:val="007E4936"/>
    <w:rsid w:val="007E4A5B"/>
    <w:rsid w:val="007E4CAC"/>
    <w:rsid w:val="007E4F2E"/>
    <w:rsid w:val="007E4FC1"/>
    <w:rsid w:val="007E50E1"/>
    <w:rsid w:val="007E51FD"/>
    <w:rsid w:val="007E52E5"/>
    <w:rsid w:val="007E5464"/>
    <w:rsid w:val="007E55DA"/>
    <w:rsid w:val="007E569E"/>
    <w:rsid w:val="007E5923"/>
    <w:rsid w:val="007E5A09"/>
    <w:rsid w:val="007E5CBF"/>
    <w:rsid w:val="007E5CF0"/>
    <w:rsid w:val="007E5DCA"/>
    <w:rsid w:val="007E6261"/>
    <w:rsid w:val="007E62F2"/>
    <w:rsid w:val="007E63F7"/>
    <w:rsid w:val="007E6843"/>
    <w:rsid w:val="007E6BF9"/>
    <w:rsid w:val="007E6F98"/>
    <w:rsid w:val="007E707E"/>
    <w:rsid w:val="007E70C0"/>
    <w:rsid w:val="007E75A5"/>
    <w:rsid w:val="007E7647"/>
    <w:rsid w:val="007E78C7"/>
    <w:rsid w:val="007E7BD0"/>
    <w:rsid w:val="007E7EA1"/>
    <w:rsid w:val="007E7F06"/>
    <w:rsid w:val="007F0077"/>
    <w:rsid w:val="007F009B"/>
    <w:rsid w:val="007F0640"/>
    <w:rsid w:val="007F069C"/>
    <w:rsid w:val="007F06A9"/>
    <w:rsid w:val="007F0818"/>
    <w:rsid w:val="007F087F"/>
    <w:rsid w:val="007F095A"/>
    <w:rsid w:val="007F096B"/>
    <w:rsid w:val="007F099F"/>
    <w:rsid w:val="007F0ABD"/>
    <w:rsid w:val="007F0B05"/>
    <w:rsid w:val="007F0BCC"/>
    <w:rsid w:val="007F0D25"/>
    <w:rsid w:val="007F0E04"/>
    <w:rsid w:val="007F0E80"/>
    <w:rsid w:val="007F105C"/>
    <w:rsid w:val="007F1274"/>
    <w:rsid w:val="007F1535"/>
    <w:rsid w:val="007F1794"/>
    <w:rsid w:val="007F17B5"/>
    <w:rsid w:val="007F1974"/>
    <w:rsid w:val="007F198A"/>
    <w:rsid w:val="007F19F4"/>
    <w:rsid w:val="007F1B0B"/>
    <w:rsid w:val="007F1B75"/>
    <w:rsid w:val="007F1C9B"/>
    <w:rsid w:val="007F1D3A"/>
    <w:rsid w:val="007F1E33"/>
    <w:rsid w:val="007F238F"/>
    <w:rsid w:val="007F241E"/>
    <w:rsid w:val="007F247B"/>
    <w:rsid w:val="007F2536"/>
    <w:rsid w:val="007F25F8"/>
    <w:rsid w:val="007F2615"/>
    <w:rsid w:val="007F277B"/>
    <w:rsid w:val="007F2853"/>
    <w:rsid w:val="007F28DA"/>
    <w:rsid w:val="007F29B7"/>
    <w:rsid w:val="007F2A22"/>
    <w:rsid w:val="007F2B23"/>
    <w:rsid w:val="007F2CCA"/>
    <w:rsid w:val="007F2F93"/>
    <w:rsid w:val="007F303F"/>
    <w:rsid w:val="007F309B"/>
    <w:rsid w:val="007F310C"/>
    <w:rsid w:val="007F3686"/>
    <w:rsid w:val="007F3722"/>
    <w:rsid w:val="007F372A"/>
    <w:rsid w:val="007F3999"/>
    <w:rsid w:val="007F39E9"/>
    <w:rsid w:val="007F3AA8"/>
    <w:rsid w:val="007F3B1B"/>
    <w:rsid w:val="007F3D0D"/>
    <w:rsid w:val="007F3EE0"/>
    <w:rsid w:val="007F3F50"/>
    <w:rsid w:val="007F411A"/>
    <w:rsid w:val="007F4320"/>
    <w:rsid w:val="007F4337"/>
    <w:rsid w:val="007F43C6"/>
    <w:rsid w:val="007F464E"/>
    <w:rsid w:val="007F46AD"/>
    <w:rsid w:val="007F4796"/>
    <w:rsid w:val="007F47DC"/>
    <w:rsid w:val="007F4884"/>
    <w:rsid w:val="007F4AAC"/>
    <w:rsid w:val="007F4B5B"/>
    <w:rsid w:val="007F4C39"/>
    <w:rsid w:val="007F4D33"/>
    <w:rsid w:val="007F4DEA"/>
    <w:rsid w:val="007F503A"/>
    <w:rsid w:val="007F50C8"/>
    <w:rsid w:val="007F5149"/>
    <w:rsid w:val="007F52B8"/>
    <w:rsid w:val="007F53D3"/>
    <w:rsid w:val="007F54B4"/>
    <w:rsid w:val="007F5626"/>
    <w:rsid w:val="007F6096"/>
    <w:rsid w:val="007F6160"/>
    <w:rsid w:val="007F625E"/>
    <w:rsid w:val="007F66E9"/>
    <w:rsid w:val="007F6765"/>
    <w:rsid w:val="007F694B"/>
    <w:rsid w:val="007F6A4F"/>
    <w:rsid w:val="007F6BA4"/>
    <w:rsid w:val="007F718E"/>
    <w:rsid w:val="007F73A7"/>
    <w:rsid w:val="007F7454"/>
    <w:rsid w:val="007F758A"/>
    <w:rsid w:val="007F7663"/>
    <w:rsid w:val="007F76CE"/>
    <w:rsid w:val="007F7988"/>
    <w:rsid w:val="007F79D6"/>
    <w:rsid w:val="007F7AD0"/>
    <w:rsid w:val="007F7C3A"/>
    <w:rsid w:val="007F7E8E"/>
    <w:rsid w:val="008000D7"/>
    <w:rsid w:val="008000EE"/>
    <w:rsid w:val="0080024F"/>
    <w:rsid w:val="0080045C"/>
    <w:rsid w:val="008004E0"/>
    <w:rsid w:val="008005DF"/>
    <w:rsid w:val="008008B6"/>
    <w:rsid w:val="008008C6"/>
    <w:rsid w:val="00800BB8"/>
    <w:rsid w:val="00800E61"/>
    <w:rsid w:val="00801266"/>
    <w:rsid w:val="008012B8"/>
    <w:rsid w:val="008012C9"/>
    <w:rsid w:val="00801385"/>
    <w:rsid w:val="00801499"/>
    <w:rsid w:val="00801619"/>
    <w:rsid w:val="0080167C"/>
    <w:rsid w:val="00801699"/>
    <w:rsid w:val="008018CB"/>
    <w:rsid w:val="0080199C"/>
    <w:rsid w:val="008019BB"/>
    <w:rsid w:val="00801A0D"/>
    <w:rsid w:val="00801AC1"/>
    <w:rsid w:val="00801B0D"/>
    <w:rsid w:val="00801B37"/>
    <w:rsid w:val="00801BDB"/>
    <w:rsid w:val="00801C40"/>
    <w:rsid w:val="00801F43"/>
    <w:rsid w:val="008022C0"/>
    <w:rsid w:val="0080298B"/>
    <w:rsid w:val="00802C42"/>
    <w:rsid w:val="00802F69"/>
    <w:rsid w:val="00802FA8"/>
    <w:rsid w:val="0080302B"/>
    <w:rsid w:val="008030F6"/>
    <w:rsid w:val="00803188"/>
    <w:rsid w:val="0080324C"/>
    <w:rsid w:val="00803269"/>
    <w:rsid w:val="00803569"/>
    <w:rsid w:val="00803685"/>
    <w:rsid w:val="00803A1E"/>
    <w:rsid w:val="00803E32"/>
    <w:rsid w:val="00804011"/>
    <w:rsid w:val="0080448F"/>
    <w:rsid w:val="00804DE7"/>
    <w:rsid w:val="00804EA7"/>
    <w:rsid w:val="00805191"/>
    <w:rsid w:val="00805280"/>
    <w:rsid w:val="00805390"/>
    <w:rsid w:val="00805952"/>
    <w:rsid w:val="00805C50"/>
    <w:rsid w:val="00805E1C"/>
    <w:rsid w:val="00805F43"/>
    <w:rsid w:val="0080602C"/>
    <w:rsid w:val="00806086"/>
    <w:rsid w:val="008060BA"/>
    <w:rsid w:val="00806218"/>
    <w:rsid w:val="008063AD"/>
    <w:rsid w:val="008064ED"/>
    <w:rsid w:val="008066E7"/>
    <w:rsid w:val="0080694C"/>
    <w:rsid w:val="00806ADE"/>
    <w:rsid w:val="00806B61"/>
    <w:rsid w:val="00806CC9"/>
    <w:rsid w:val="00806D07"/>
    <w:rsid w:val="00806DA2"/>
    <w:rsid w:val="00806E97"/>
    <w:rsid w:val="00806EE8"/>
    <w:rsid w:val="00807096"/>
    <w:rsid w:val="008073B9"/>
    <w:rsid w:val="0080782E"/>
    <w:rsid w:val="00807C93"/>
    <w:rsid w:val="00807D2B"/>
    <w:rsid w:val="00807D44"/>
    <w:rsid w:val="00807F3F"/>
    <w:rsid w:val="008102ED"/>
    <w:rsid w:val="008107F0"/>
    <w:rsid w:val="008108B6"/>
    <w:rsid w:val="008109D5"/>
    <w:rsid w:val="00810B05"/>
    <w:rsid w:val="00811085"/>
    <w:rsid w:val="00811364"/>
    <w:rsid w:val="008114CA"/>
    <w:rsid w:val="00811529"/>
    <w:rsid w:val="008115BE"/>
    <w:rsid w:val="0081173C"/>
    <w:rsid w:val="00811B87"/>
    <w:rsid w:val="00811D52"/>
    <w:rsid w:val="00811F2F"/>
    <w:rsid w:val="00812188"/>
    <w:rsid w:val="008121EA"/>
    <w:rsid w:val="00812561"/>
    <w:rsid w:val="008125BE"/>
    <w:rsid w:val="00812654"/>
    <w:rsid w:val="00812731"/>
    <w:rsid w:val="008127CF"/>
    <w:rsid w:val="00812964"/>
    <w:rsid w:val="00812A05"/>
    <w:rsid w:val="00812B98"/>
    <w:rsid w:val="00812C94"/>
    <w:rsid w:val="00812CB4"/>
    <w:rsid w:val="00812CC2"/>
    <w:rsid w:val="00812FBF"/>
    <w:rsid w:val="00813748"/>
    <w:rsid w:val="00813830"/>
    <w:rsid w:val="008139AF"/>
    <w:rsid w:val="008139BD"/>
    <w:rsid w:val="00813B52"/>
    <w:rsid w:val="00813E20"/>
    <w:rsid w:val="00813F27"/>
    <w:rsid w:val="0081420B"/>
    <w:rsid w:val="00814211"/>
    <w:rsid w:val="00814437"/>
    <w:rsid w:val="008145C9"/>
    <w:rsid w:val="008148F5"/>
    <w:rsid w:val="00814903"/>
    <w:rsid w:val="00814984"/>
    <w:rsid w:val="00814A00"/>
    <w:rsid w:val="00814AA6"/>
    <w:rsid w:val="00814AEC"/>
    <w:rsid w:val="00814C2E"/>
    <w:rsid w:val="00814F1C"/>
    <w:rsid w:val="00814F79"/>
    <w:rsid w:val="00814FCB"/>
    <w:rsid w:val="0081506C"/>
    <w:rsid w:val="008150A0"/>
    <w:rsid w:val="008150F4"/>
    <w:rsid w:val="00815442"/>
    <w:rsid w:val="0081553B"/>
    <w:rsid w:val="0081568B"/>
    <w:rsid w:val="008156E1"/>
    <w:rsid w:val="00815C67"/>
    <w:rsid w:val="008160A3"/>
    <w:rsid w:val="0081641B"/>
    <w:rsid w:val="0081643F"/>
    <w:rsid w:val="008165E8"/>
    <w:rsid w:val="008166F5"/>
    <w:rsid w:val="008168DA"/>
    <w:rsid w:val="00816A07"/>
    <w:rsid w:val="00816C4A"/>
    <w:rsid w:val="00816E29"/>
    <w:rsid w:val="00816ED5"/>
    <w:rsid w:val="00817135"/>
    <w:rsid w:val="00817175"/>
    <w:rsid w:val="008175B0"/>
    <w:rsid w:val="00817711"/>
    <w:rsid w:val="0081784C"/>
    <w:rsid w:val="00817924"/>
    <w:rsid w:val="00817A35"/>
    <w:rsid w:val="00817C43"/>
    <w:rsid w:val="0082001D"/>
    <w:rsid w:val="00820041"/>
    <w:rsid w:val="00820139"/>
    <w:rsid w:val="0082014D"/>
    <w:rsid w:val="00820455"/>
    <w:rsid w:val="008206CF"/>
    <w:rsid w:val="00820FBF"/>
    <w:rsid w:val="0082118F"/>
    <w:rsid w:val="008211F9"/>
    <w:rsid w:val="008213A1"/>
    <w:rsid w:val="008216D2"/>
    <w:rsid w:val="008216D4"/>
    <w:rsid w:val="00821961"/>
    <w:rsid w:val="00821F67"/>
    <w:rsid w:val="00821F89"/>
    <w:rsid w:val="00821FC9"/>
    <w:rsid w:val="008220FB"/>
    <w:rsid w:val="0082262A"/>
    <w:rsid w:val="008226EB"/>
    <w:rsid w:val="00823108"/>
    <w:rsid w:val="00823236"/>
    <w:rsid w:val="00823274"/>
    <w:rsid w:val="00823341"/>
    <w:rsid w:val="0082353B"/>
    <w:rsid w:val="0082398F"/>
    <w:rsid w:val="00823D4A"/>
    <w:rsid w:val="00823D57"/>
    <w:rsid w:val="00823DC2"/>
    <w:rsid w:val="00823DE5"/>
    <w:rsid w:val="00823FCE"/>
    <w:rsid w:val="00824342"/>
    <w:rsid w:val="00824367"/>
    <w:rsid w:val="008246CA"/>
    <w:rsid w:val="00824871"/>
    <w:rsid w:val="00824874"/>
    <w:rsid w:val="00824CED"/>
    <w:rsid w:val="00824DA3"/>
    <w:rsid w:val="00824DA7"/>
    <w:rsid w:val="00824F7D"/>
    <w:rsid w:val="008250EE"/>
    <w:rsid w:val="00825109"/>
    <w:rsid w:val="0082578E"/>
    <w:rsid w:val="008257A8"/>
    <w:rsid w:val="0082599A"/>
    <w:rsid w:val="00825D1C"/>
    <w:rsid w:val="00825E68"/>
    <w:rsid w:val="00825E96"/>
    <w:rsid w:val="00825FB3"/>
    <w:rsid w:val="008260F0"/>
    <w:rsid w:val="00826178"/>
    <w:rsid w:val="008262A9"/>
    <w:rsid w:val="008265DC"/>
    <w:rsid w:val="00826AD0"/>
    <w:rsid w:val="00826B70"/>
    <w:rsid w:val="00826C7D"/>
    <w:rsid w:val="00826CFA"/>
    <w:rsid w:val="00826D99"/>
    <w:rsid w:val="00826EA9"/>
    <w:rsid w:val="00826F64"/>
    <w:rsid w:val="008271BF"/>
    <w:rsid w:val="00827475"/>
    <w:rsid w:val="008274CF"/>
    <w:rsid w:val="008279D3"/>
    <w:rsid w:val="00827AF4"/>
    <w:rsid w:val="00827B66"/>
    <w:rsid w:val="00827ED7"/>
    <w:rsid w:val="0083026C"/>
    <w:rsid w:val="0083078A"/>
    <w:rsid w:val="00830815"/>
    <w:rsid w:val="00830A15"/>
    <w:rsid w:val="00830CC8"/>
    <w:rsid w:val="00830CD2"/>
    <w:rsid w:val="00830FEA"/>
    <w:rsid w:val="00831226"/>
    <w:rsid w:val="00831345"/>
    <w:rsid w:val="008314C6"/>
    <w:rsid w:val="00831B89"/>
    <w:rsid w:val="00831BDC"/>
    <w:rsid w:val="00831C36"/>
    <w:rsid w:val="00831E26"/>
    <w:rsid w:val="00831EA3"/>
    <w:rsid w:val="00831F1F"/>
    <w:rsid w:val="0083234F"/>
    <w:rsid w:val="008324CC"/>
    <w:rsid w:val="008325E0"/>
    <w:rsid w:val="008327DC"/>
    <w:rsid w:val="0083286F"/>
    <w:rsid w:val="00832892"/>
    <w:rsid w:val="00832953"/>
    <w:rsid w:val="00832A0D"/>
    <w:rsid w:val="00832B0D"/>
    <w:rsid w:val="00832CA9"/>
    <w:rsid w:val="00832E76"/>
    <w:rsid w:val="00832F40"/>
    <w:rsid w:val="0083300E"/>
    <w:rsid w:val="008330E4"/>
    <w:rsid w:val="00833237"/>
    <w:rsid w:val="00833581"/>
    <w:rsid w:val="00833784"/>
    <w:rsid w:val="00833AD9"/>
    <w:rsid w:val="00833C89"/>
    <w:rsid w:val="00833D76"/>
    <w:rsid w:val="00833D8E"/>
    <w:rsid w:val="00833E7C"/>
    <w:rsid w:val="00833ECD"/>
    <w:rsid w:val="008341D5"/>
    <w:rsid w:val="008342D8"/>
    <w:rsid w:val="00834501"/>
    <w:rsid w:val="0083494B"/>
    <w:rsid w:val="00834CFA"/>
    <w:rsid w:val="00835433"/>
    <w:rsid w:val="00835933"/>
    <w:rsid w:val="00835AB3"/>
    <w:rsid w:val="00835D20"/>
    <w:rsid w:val="00835DB3"/>
    <w:rsid w:val="00835DD2"/>
    <w:rsid w:val="0083637E"/>
    <w:rsid w:val="008365CB"/>
    <w:rsid w:val="00836BB7"/>
    <w:rsid w:val="00836C4E"/>
    <w:rsid w:val="00836C55"/>
    <w:rsid w:val="00836D8B"/>
    <w:rsid w:val="00836E2F"/>
    <w:rsid w:val="008370E7"/>
    <w:rsid w:val="008373F1"/>
    <w:rsid w:val="008377E0"/>
    <w:rsid w:val="0083783C"/>
    <w:rsid w:val="008378B6"/>
    <w:rsid w:val="008379EC"/>
    <w:rsid w:val="00837A51"/>
    <w:rsid w:val="00837A73"/>
    <w:rsid w:val="00837C4D"/>
    <w:rsid w:val="00837DA0"/>
    <w:rsid w:val="00837EBA"/>
    <w:rsid w:val="00837F27"/>
    <w:rsid w:val="00840092"/>
    <w:rsid w:val="008400B6"/>
    <w:rsid w:val="00840162"/>
    <w:rsid w:val="00840319"/>
    <w:rsid w:val="0084051B"/>
    <w:rsid w:val="00840623"/>
    <w:rsid w:val="008406BB"/>
    <w:rsid w:val="00840753"/>
    <w:rsid w:val="00840AB5"/>
    <w:rsid w:val="00840B0B"/>
    <w:rsid w:val="00840F7B"/>
    <w:rsid w:val="00841390"/>
    <w:rsid w:val="008413FA"/>
    <w:rsid w:val="008415B7"/>
    <w:rsid w:val="0084172E"/>
    <w:rsid w:val="008418B9"/>
    <w:rsid w:val="00841972"/>
    <w:rsid w:val="00841B97"/>
    <w:rsid w:val="00841BBC"/>
    <w:rsid w:val="00841D0B"/>
    <w:rsid w:val="00842003"/>
    <w:rsid w:val="0084200A"/>
    <w:rsid w:val="00842035"/>
    <w:rsid w:val="00842053"/>
    <w:rsid w:val="0084210C"/>
    <w:rsid w:val="00842270"/>
    <w:rsid w:val="008423B9"/>
    <w:rsid w:val="008423D0"/>
    <w:rsid w:val="008424B7"/>
    <w:rsid w:val="008424F6"/>
    <w:rsid w:val="00842650"/>
    <w:rsid w:val="00842680"/>
    <w:rsid w:val="00842761"/>
    <w:rsid w:val="00842B97"/>
    <w:rsid w:val="00842C10"/>
    <w:rsid w:val="00842FC1"/>
    <w:rsid w:val="008431CF"/>
    <w:rsid w:val="0084323D"/>
    <w:rsid w:val="0084335A"/>
    <w:rsid w:val="00843391"/>
    <w:rsid w:val="0084340E"/>
    <w:rsid w:val="008435DB"/>
    <w:rsid w:val="008437B0"/>
    <w:rsid w:val="008438E1"/>
    <w:rsid w:val="008438F0"/>
    <w:rsid w:val="00843913"/>
    <w:rsid w:val="008439A2"/>
    <w:rsid w:val="00843E7D"/>
    <w:rsid w:val="00843F14"/>
    <w:rsid w:val="008440C2"/>
    <w:rsid w:val="0084416E"/>
    <w:rsid w:val="0084420A"/>
    <w:rsid w:val="00844394"/>
    <w:rsid w:val="008443C3"/>
    <w:rsid w:val="008443FB"/>
    <w:rsid w:val="00844434"/>
    <w:rsid w:val="008445BC"/>
    <w:rsid w:val="0084477A"/>
    <w:rsid w:val="0084477F"/>
    <w:rsid w:val="00844A23"/>
    <w:rsid w:val="00844A2C"/>
    <w:rsid w:val="00844E9A"/>
    <w:rsid w:val="00844FFB"/>
    <w:rsid w:val="008450B5"/>
    <w:rsid w:val="008452C6"/>
    <w:rsid w:val="0084533D"/>
    <w:rsid w:val="008457F1"/>
    <w:rsid w:val="0084585A"/>
    <w:rsid w:val="00845884"/>
    <w:rsid w:val="00845955"/>
    <w:rsid w:val="0084599E"/>
    <w:rsid w:val="00845B19"/>
    <w:rsid w:val="00845C15"/>
    <w:rsid w:val="0084612B"/>
    <w:rsid w:val="00846137"/>
    <w:rsid w:val="0084666C"/>
    <w:rsid w:val="008468C0"/>
    <w:rsid w:val="00846913"/>
    <w:rsid w:val="008471F7"/>
    <w:rsid w:val="008472EB"/>
    <w:rsid w:val="00847668"/>
    <w:rsid w:val="008501D2"/>
    <w:rsid w:val="008502E3"/>
    <w:rsid w:val="008505AC"/>
    <w:rsid w:val="00850604"/>
    <w:rsid w:val="00850A5C"/>
    <w:rsid w:val="00850A99"/>
    <w:rsid w:val="00850E5F"/>
    <w:rsid w:val="00850E81"/>
    <w:rsid w:val="008515EE"/>
    <w:rsid w:val="0085167A"/>
    <w:rsid w:val="008516AF"/>
    <w:rsid w:val="00851B20"/>
    <w:rsid w:val="00851C08"/>
    <w:rsid w:val="00851DB8"/>
    <w:rsid w:val="00851F0F"/>
    <w:rsid w:val="00851FF8"/>
    <w:rsid w:val="00852113"/>
    <w:rsid w:val="0085258C"/>
    <w:rsid w:val="00852660"/>
    <w:rsid w:val="00852940"/>
    <w:rsid w:val="00852D0E"/>
    <w:rsid w:val="00852D27"/>
    <w:rsid w:val="00852D7D"/>
    <w:rsid w:val="00852ECE"/>
    <w:rsid w:val="00853390"/>
    <w:rsid w:val="008533AA"/>
    <w:rsid w:val="008536A7"/>
    <w:rsid w:val="008537D1"/>
    <w:rsid w:val="008538A5"/>
    <w:rsid w:val="008538B1"/>
    <w:rsid w:val="00853BB9"/>
    <w:rsid w:val="00854402"/>
    <w:rsid w:val="008544FE"/>
    <w:rsid w:val="008545A0"/>
    <w:rsid w:val="0085461E"/>
    <w:rsid w:val="00854764"/>
    <w:rsid w:val="00854B7A"/>
    <w:rsid w:val="00854E2D"/>
    <w:rsid w:val="00854EE8"/>
    <w:rsid w:val="00855057"/>
    <w:rsid w:val="008551FD"/>
    <w:rsid w:val="008552F1"/>
    <w:rsid w:val="008558C1"/>
    <w:rsid w:val="00855B8B"/>
    <w:rsid w:val="00855D6B"/>
    <w:rsid w:val="00855DD7"/>
    <w:rsid w:val="00856117"/>
    <w:rsid w:val="0085621A"/>
    <w:rsid w:val="008562F9"/>
    <w:rsid w:val="008566B9"/>
    <w:rsid w:val="0085685C"/>
    <w:rsid w:val="00856863"/>
    <w:rsid w:val="00856A17"/>
    <w:rsid w:val="00856E8D"/>
    <w:rsid w:val="00856F5F"/>
    <w:rsid w:val="008573C2"/>
    <w:rsid w:val="008573DB"/>
    <w:rsid w:val="0085753B"/>
    <w:rsid w:val="008577EB"/>
    <w:rsid w:val="00857857"/>
    <w:rsid w:val="00857D65"/>
    <w:rsid w:val="00857F64"/>
    <w:rsid w:val="008600AC"/>
    <w:rsid w:val="0086012D"/>
    <w:rsid w:val="008601BC"/>
    <w:rsid w:val="008602DC"/>
    <w:rsid w:val="00860322"/>
    <w:rsid w:val="0086040F"/>
    <w:rsid w:val="0086052B"/>
    <w:rsid w:val="008605FF"/>
    <w:rsid w:val="00860682"/>
    <w:rsid w:val="008607F5"/>
    <w:rsid w:val="0086080C"/>
    <w:rsid w:val="0086084D"/>
    <w:rsid w:val="00860B9A"/>
    <w:rsid w:val="00860C67"/>
    <w:rsid w:val="00860D40"/>
    <w:rsid w:val="008614AC"/>
    <w:rsid w:val="008616CD"/>
    <w:rsid w:val="008617BC"/>
    <w:rsid w:val="008619C8"/>
    <w:rsid w:val="00861C27"/>
    <w:rsid w:val="00861C93"/>
    <w:rsid w:val="00861D3F"/>
    <w:rsid w:val="00861E02"/>
    <w:rsid w:val="00861F4E"/>
    <w:rsid w:val="00862012"/>
    <w:rsid w:val="0086204B"/>
    <w:rsid w:val="0086204C"/>
    <w:rsid w:val="0086242B"/>
    <w:rsid w:val="00862827"/>
    <w:rsid w:val="00862B10"/>
    <w:rsid w:val="00862BC4"/>
    <w:rsid w:val="00863056"/>
    <w:rsid w:val="0086318E"/>
    <w:rsid w:val="008631C6"/>
    <w:rsid w:val="008632D4"/>
    <w:rsid w:val="008632F8"/>
    <w:rsid w:val="0086333D"/>
    <w:rsid w:val="00863355"/>
    <w:rsid w:val="008633E3"/>
    <w:rsid w:val="0086341A"/>
    <w:rsid w:val="0086349A"/>
    <w:rsid w:val="008635F7"/>
    <w:rsid w:val="00863853"/>
    <w:rsid w:val="00863A26"/>
    <w:rsid w:val="00863C82"/>
    <w:rsid w:val="00863CAB"/>
    <w:rsid w:val="00863D50"/>
    <w:rsid w:val="00863D8E"/>
    <w:rsid w:val="00863DC7"/>
    <w:rsid w:val="00863FA2"/>
    <w:rsid w:val="008640C1"/>
    <w:rsid w:val="008642C6"/>
    <w:rsid w:val="00864511"/>
    <w:rsid w:val="00864688"/>
    <w:rsid w:val="0086469D"/>
    <w:rsid w:val="0086482C"/>
    <w:rsid w:val="00864A28"/>
    <w:rsid w:val="00864AE3"/>
    <w:rsid w:val="00864B09"/>
    <w:rsid w:val="00864B14"/>
    <w:rsid w:val="00864EE2"/>
    <w:rsid w:val="0086562F"/>
    <w:rsid w:val="00865682"/>
    <w:rsid w:val="00865857"/>
    <w:rsid w:val="0086598C"/>
    <w:rsid w:val="00865A98"/>
    <w:rsid w:val="00865E46"/>
    <w:rsid w:val="00865E6A"/>
    <w:rsid w:val="008660F8"/>
    <w:rsid w:val="008660FB"/>
    <w:rsid w:val="008661D6"/>
    <w:rsid w:val="0086637F"/>
    <w:rsid w:val="008665D7"/>
    <w:rsid w:val="0086676D"/>
    <w:rsid w:val="0086686B"/>
    <w:rsid w:val="00866AAF"/>
    <w:rsid w:val="00866C51"/>
    <w:rsid w:val="00866DF2"/>
    <w:rsid w:val="00866EE8"/>
    <w:rsid w:val="008671CC"/>
    <w:rsid w:val="0086739D"/>
    <w:rsid w:val="008673D1"/>
    <w:rsid w:val="0086743D"/>
    <w:rsid w:val="00867452"/>
    <w:rsid w:val="008676B2"/>
    <w:rsid w:val="008677D7"/>
    <w:rsid w:val="0086781A"/>
    <w:rsid w:val="008679B8"/>
    <w:rsid w:val="0087012C"/>
    <w:rsid w:val="008701DC"/>
    <w:rsid w:val="00870556"/>
    <w:rsid w:val="008706D3"/>
    <w:rsid w:val="00870B97"/>
    <w:rsid w:val="00870B9C"/>
    <w:rsid w:val="00870C6D"/>
    <w:rsid w:val="00870C9C"/>
    <w:rsid w:val="00870DF8"/>
    <w:rsid w:val="00870F08"/>
    <w:rsid w:val="00871075"/>
    <w:rsid w:val="0087136C"/>
    <w:rsid w:val="0087149E"/>
    <w:rsid w:val="008718C4"/>
    <w:rsid w:val="00871FB2"/>
    <w:rsid w:val="008721B8"/>
    <w:rsid w:val="00872304"/>
    <w:rsid w:val="0087232F"/>
    <w:rsid w:val="00872481"/>
    <w:rsid w:val="00872585"/>
    <w:rsid w:val="00872601"/>
    <w:rsid w:val="00872741"/>
    <w:rsid w:val="008727F4"/>
    <w:rsid w:val="00872A8A"/>
    <w:rsid w:val="00872ECC"/>
    <w:rsid w:val="00872ED4"/>
    <w:rsid w:val="00873128"/>
    <w:rsid w:val="00873226"/>
    <w:rsid w:val="0087325E"/>
    <w:rsid w:val="008732E7"/>
    <w:rsid w:val="0087332A"/>
    <w:rsid w:val="008734A4"/>
    <w:rsid w:val="00873577"/>
    <w:rsid w:val="0087359B"/>
    <w:rsid w:val="00873C19"/>
    <w:rsid w:val="00873CBF"/>
    <w:rsid w:val="00873D14"/>
    <w:rsid w:val="00873D85"/>
    <w:rsid w:val="00873DCC"/>
    <w:rsid w:val="00873E7A"/>
    <w:rsid w:val="00873F6B"/>
    <w:rsid w:val="00873F9D"/>
    <w:rsid w:val="0087406B"/>
    <w:rsid w:val="00874209"/>
    <w:rsid w:val="00874536"/>
    <w:rsid w:val="00874A9D"/>
    <w:rsid w:val="00874B1E"/>
    <w:rsid w:val="00874BB4"/>
    <w:rsid w:val="00874D62"/>
    <w:rsid w:val="00874E47"/>
    <w:rsid w:val="00874ECC"/>
    <w:rsid w:val="00874F21"/>
    <w:rsid w:val="00874FB5"/>
    <w:rsid w:val="0087518B"/>
    <w:rsid w:val="0087539E"/>
    <w:rsid w:val="008755EB"/>
    <w:rsid w:val="008757AB"/>
    <w:rsid w:val="0087592D"/>
    <w:rsid w:val="00875FD8"/>
    <w:rsid w:val="00876051"/>
    <w:rsid w:val="008761F4"/>
    <w:rsid w:val="0087648F"/>
    <w:rsid w:val="0087654B"/>
    <w:rsid w:val="00876752"/>
    <w:rsid w:val="00876984"/>
    <w:rsid w:val="00876990"/>
    <w:rsid w:val="00876A96"/>
    <w:rsid w:val="00876C7A"/>
    <w:rsid w:val="00876D09"/>
    <w:rsid w:val="00876D1A"/>
    <w:rsid w:val="00876E31"/>
    <w:rsid w:val="00876EF6"/>
    <w:rsid w:val="00876F66"/>
    <w:rsid w:val="0087701A"/>
    <w:rsid w:val="008770E2"/>
    <w:rsid w:val="0087728C"/>
    <w:rsid w:val="00877313"/>
    <w:rsid w:val="00877319"/>
    <w:rsid w:val="00877353"/>
    <w:rsid w:val="008773D7"/>
    <w:rsid w:val="00877592"/>
    <w:rsid w:val="00877826"/>
    <w:rsid w:val="0087787E"/>
    <w:rsid w:val="00877B5C"/>
    <w:rsid w:val="00877BBD"/>
    <w:rsid w:val="00877BFD"/>
    <w:rsid w:val="00877E38"/>
    <w:rsid w:val="008800A0"/>
    <w:rsid w:val="0088012E"/>
    <w:rsid w:val="00880248"/>
    <w:rsid w:val="008802FE"/>
    <w:rsid w:val="00880733"/>
    <w:rsid w:val="00880910"/>
    <w:rsid w:val="00880BD7"/>
    <w:rsid w:val="00880E90"/>
    <w:rsid w:val="00880FFD"/>
    <w:rsid w:val="0088107A"/>
    <w:rsid w:val="00881156"/>
    <w:rsid w:val="00881375"/>
    <w:rsid w:val="008817C3"/>
    <w:rsid w:val="0088180F"/>
    <w:rsid w:val="008818B5"/>
    <w:rsid w:val="00881C76"/>
    <w:rsid w:val="00881EF3"/>
    <w:rsid w:val="00882321"/>
    <w:rsid w:val="00882336"/>
    <w:rsid w:val="008827BE"/>
    <w:rsid w:val="00882AD6"/>
    <w:rsid w:val="00883107"/>
    <w:rsid w:val="00883701"/>
    <w:rsid w:val="0088373E"/>
    <w:rsid w:val="00883806"/>
    <w:rsid w:val="00883896"/>
    <w:rsid w:val="0088395E"/>
    <w:rsid w:val="00883ADC"/>
    <w:rsid w:val="00883C34"/>
    <w:rsid w:val="00883CC5"/>
    <w:rsid w:val="00883D83"/>
    <w:rsid w:val="00884043"/>
    <w:rsid w:val="00884235"/>
    <w:rsid w:val="00884439"/>
    <w:rsid w:val="008844D5"/>
    <w:rsid w:val="00884788"/>
    <w:rsid w:val="00884A30"/>
    <w:rsid w:val="00884B41"/>
    <w:rsid w:val="00884E36"/>
    <w:rsid w:val="00884EAF"/>
    <w:rsid w:val="00884F82"/>
    <w:rsid w:val="0088508E"/>
    <w:rsid w:val="008850BD"/>
    <w:rsid w:val="00885374"/>
    <w:rsid w:val="008853BB"/>
    <w:rsid w:val="008856A1"/>
    <w:rsid w:val="008858B8"/>
    <w:rsid w:val="00885958"/>
    <w:rsid w:val="00885ED8"/>
    <w:rsid w:val="00885F92"/>
    <w:rsid w:val="00885FC8"/>
    <w:rsid w:val="008862ED"/>
    <w:rsid w:val="00886369"/>
    <w:rsid w:val="00886549"/>
    <w:rsid w:val="00886682"/>
    <w:rsid w:val="008866FC"/>
    <w:rsid w:val="008868D4"/>
    <w:rsid w:val="00886F09"/>
    <w:rsid w:val="00886F86"/>
    <w:rsid w:val="0088732C"/>
    <w:rsid w:val="00887389"/>
    <w:rsid w:val="008874EB"/>
    <w:rsid w:val="0088795B"/>
    <w:rsid w:val="00887B05"/>
    <w:rsid w:val="00887FD4"/>
    <w:rsid w:val="00890042"/>
    <w:rsid w:val="0089009B"/>
    <w:rsid w:val="008900E4"/>
    <w:rsid w:val="00890631"/>
    <w:rsid w:val="00890674"/>
    <w:rsid w:val="0089078D"/>
    <w:rsid w:val="00890897"/>
    <w:rsid w:val="00890CD4"/>
    <w:rsid w:val="00891075"/>
    <w:rsid w:val="00891194"/>
    <w:rsid w:val="008913B9"/>
    <w:rsid w:val="0089140D"/>
    <w:rsid w:val="00891656"/>
    <w:rsid w:val="0089176C"/>
    <w:rsid w:val="008918BB"/>
    <w:rsid w:val="00891AD7"/>
    <w:rsid w:val="00891DEE"/>
    <w:rsid w:val="00891EB1"/>
    <w:rsid w:val="00891EFB"/>
    <w:rsid w:val="00891FBC"/>
    <w:rsid w:val="00892340"/>
    <w:rsid w:val="00892BA6"/>
    <w:rsid w:val="00892C5B"/>
    <w:rsid w:val="008934FD"/>
    <w:rsid w:val="00893517"/>
    <w:rsid w:val="00893568"/>
    <w:rsid w:val="0089358F"/>
    <w:rsid w:val="00893743"/>
    <w:rsid w:val="00893785"/>
    <w:rsid w:val="0089378E"/>
    <w:rsid w:val="00893AB4"/>
    <w:rsid w:val="00893CB6"/>
    <w:rsid w:val="00893DFE"/>
    <w:rsid w:val="008940EC"/>
    <w:rsid w:val="00894253"/>
    <w:rsid w:val="00894680"/>
    <w:rsid w:val="008946A4"/>
    <w:rsid w:val="00894740"/>
    <w:rsid w:val="008949EA"/>
    <w:rsid w:val="008949EC"/>
    <w:rsid w:val="00894E37"/>
    <w:rsid w:val="008950C8"/>
    <w:rsid w:val="008951F9"/>
    <w:rsid w:val="00895419"/>
    <w:rsid w:val="0089571A"/>
    <w:rsid w:val="00895835"/>
    <w:rsid w:val="00895952"/>
    <w:rsid w:val="00895A3F"/>
    <w:rsid w:val="00895BF9"/>
    <w:rsid w:val="00895D4B"/>
    <w:rsid w:val="00896211"/>
    <w:rsid w:val="00896585"/>
    <w:rsid w:val="00896859"/>
    <w:rsid w:val="00896990"/>
    <w:rsid w:val="008969F2"/>
    <w:rsid w:val="00896A6B"/>
    <w:rsid w:val="00896A6C"/>
    <w:rsid w:val="00896BA7"/>
    <w:rsid w:val="00896D88"/>
    <w:rsid w:val="00896E8D"/>
    <w:rsid w:val="0089757A"/>
    <w:rsid w:val="008975E2"/>
    <w:rsid w:val="008976BB"/>
    <w:rsid w:val="008978CA"/>
    <w:rsid w:val="00897BD7"/>
    <w:rsid w:val="00897E4A"/>
    <w:rsid w:val="00897F50"/>
    <w:rsid w:val="008A02BE"/>
    <w:rsid w:val="008A071A"/>
    <w:rsid w:val="008A0967"/>
    <w:rsid w:val="008A097F"/>
    <w:rsid w:val="008A0B63"/>
    <w:rsid w:val="008A0BE7"/>
    <w:rsid w:val="008A1237"/>
    <w:rsid w:val="008A12C1"/>
    <w:rsid w:val="008A1327"/>
    <w:rsid w:val="008A166C"/>
    <w:rsid w:val="008A17D9"/>
    <w:rsid w:val="008A191A"/>
    <w:rsid w:val="008A1A5C"/>
    <w:rsid w:val="008A1F11"/>
    <w:rsid w:val="008A2253"/>
    <w:rsid w:val="008A238D"/>
    <w:rsid w:val="008A24D1"/>
    <w:rsid w:val="008A267B"/>
    <w:rsid w:val="008A2757"/>
    <w:rsid w:val="008A2A34"/>
    <w:rsid w:val="008A2CF9"/>
    <w:rsid w:val="008A2FD6"/>
    <w:rsid w:val="008A3151"/>
    <w:rsid w:val="008A318E"/>
    <w:rsid w:val="008A32C1"/>
    <w:rsid w:val="008A3362"/>
    <w:rsid w:val="008A3373"/>
    <w:rsid w:val="008A344B"/>
    <w:rsid w:val="008A3584"/>
    <w:rsid w:val="008A3606"/>
    <w:rsid w:val="008A361C"/>
    <w:rsid w:val="008A36EE"/>
    <w:rsid w:val="008A375D"/>
    <w:rsid w:val="008A3957"/>
    <w:rsid w:val="008A3B08"/>
    <w:rsid w:val="008A3F98"/>
    <w:rsid w:val="008A3F9A"/>
    <w:rsid w:val="008A4202"/>
    <w:rsid w:val="008A43AD"/>
    <w:rsid w:val="008A43D9"/>
    <w:rsid w:val="008A4469"/>
    <w:rsid w:val="008A4531"/>
    <w:rsid w:val="008A4532"/>
    <w:rsid w:val="008A4682"/>
    <w:rsid w:val="008A4751"/>
    <w:rsid w:val="008A4864"/>
    <w:rsid w:val="008A491A"/>
    <w:rsid w:val="008A4B4A"/>
    <w:rsid w:val="008A4B4C"/>
    <w:rsid w:val="008A4C4F"/>
    <w:rsid w:val="008A4D8C"/>
    <w:rsid w:val="008A50E7"/>
    <w:rsid w:val="008A5560"/>
    <w:rsid w:val="008A5BA5"/>
    <w:rsid w:val="008A5C45"/>
    <w:rsid w:val="008A5CB7"/>
    <w:rsid w:val="008A5DBE"/>
    <w:rsid w:val="008A5E1E"/>
    <w:rsid w:val="008A5F71"/>
    <w:rsid w:val="008A6003"/>
    <w:rsid w:val="008A60C6"/>
    <w:rsid w:val="008A64B9"/>
    <w:rsid w:val="008A6581"/>
    <w:rsid w:val="008A65E4"/>
    <w:rsid w:val="008A688F"/>
    <w:rsid w:val="008A6970"/>
    <w:rsid w:val="008A6A7F"/>
    <w:rsid w:val="008A6C31"/>
    <w:rsid w:val="008A6E2E"/>
    <w:rsid w:val="008A6E51"/>
    <w:rsid w:val="008A6EA5"/>
    <w:rsid w:val="008A7AC1"/>
    <w:rsid w:val="008A7EF4"/>
    <w:rsid w:val="008A7F5D"/>
    <w:rsid w:val="008B018D"/>
    <w:rsid w:val="008B02B2"/>
    <w:rsid w:val="008B03D0"/>
    <w:rsid w:val="008B04E2"/>
    <w:rsid w:val="008B083B"/>
    <w:rsid w:val="008B0951"/>
    <w:rsid w:val="008B0A19"/>
    <w:rsid w:val="008B0B04"/>
    <w:rsid w:val="008B0EBA"/>
    <w:rsid w:val="008B0F44"/>
    <w:rsid w:val="008B1174"/>
    <w:rsid w:val="008B1273"/>
    <w:rsid w:val="008B13B5"/>
    <w:rsid w:val="008B18BB"/>
    <w:rsid w:val="008B1BBF"/>
    <w:rsid w:val="008B1CF6"/>
    <w:rsid w:val="008B1EB2"/>
    <w:rsid w:val="008B1F71"/>
    <w:rsid w:val="008B22AD"/>
    <w:rsid w:val="008B2BDC"/>
    <w:rsid w:val="008B2CBC"/>
    <w:rsid w:val="008B2D1C"/>
    <w:rsid w:val="008B2EB9"/>
    <w:rsid w:val="008B344C"/>
    <w:rsid w:val="008B377B"/>
    <w:rsid w:val="008B38A3"/>
    <w:rsid w:val="008B3943"/>
    <w:rsid w:val="008B3A12"/>
    <w:rsid w:val="008B3C1D"/>
    <w:rsid w:val="008B3D75"/>
    <w:rsid w:val="008B4138"/>
    <w:rsid w:val="008B42FB"/>
    <w:rsid w:val="008B444C"/>
    <w:rsid w:val="008B4553"/>
    <w:rsid w:val="008B4620"/>
    <w:rsid w:val="008B4667"/>
    <w:rsid w:val="008B47B0"/>
    <w:rsid w:val="008B47B4"/>
    <w:rsid w:val="008B4903"/>
    <w:rsid w:val="008B4B84"/>
    <w:rsid w:val="008B4E25"/>
    <w:rsid w:val="008B4F1C"/>
    <w:rsid w:val="008B4FB2"/>
    <w:rsid w:val="008B51BE"/>
    <w:rsid w:val="008B567E"/>
    <w:rsid w:val="008B568F"/>
    <w:rsid w:val="008B591E"/>
    <w:rsid w:val="008B59D6"/>
    <w:rsid w:val="008B5B4A"/>
    <w:rsid w:val="008B5DD5"/>
    <w:rsid w:val="008B5F30"/>
    <w:rsid w:val="008B5FB8"/>
    <w:rsid w:val="008B5FDB"/>
    <w:rsid w:val="008B602B"/>
    <w:rsid w:val="008B6109"/>
    <w:rsid w:val="008B64A7"/>
    <w:rsid w:val="008B66EE"/>
    <w:rsid w:val="008B67E4"/>
    <w:rsid w:val="008B6875"/>
    <w:rsid w:val="008B689E"/>
    <w:rsid w:val="008B68CB"/>
    <w:rsid w:val="008B68E3"/>
    <w:rsid w:val="008B696B"/>
    <w:rsid w:val="008B6994"/>
    <w:rsid w:val="008B6A28"/>
    <w:rsid w:val="008B6A66"/>
    <w:rsid w:val="008B6BEE"/>
    <w:rsid w:val="008B6F9C"/>
    <w:rsid w:val="008B7385"/>
    <w:rsid w:val="008B7936"/>
    <w:rsid w:val="008B7A9A"/>
    <w:rsid w:val="008B7D40"/>
    <w:rsid w:val="008B7E26"/>
    <w:rsid w:val="008C029D"/>
    <w:rsid w:val="008C05D1"/>
    <w:rsid w:val="008C09BC"/>
    <w:rsid w:val="008C0B21"/>
    <w:rsid w:val="008C0BA0"/>
    <w:rsid w:val="008C0EA3"/>
    <w:rsid w:val="008C0FBD"/>
    <w:rsid w:val="008C1007"/>
    <w:rsid w:val="008C10AF"/>
    <w:rsid w:val="008C1135"/>
    <w:rsid w:val="008C1239"/>
    <w:rsid w:val="008C123D"/>
    <w:rsid w:val="008C1292"/>
    <w:rsid w:val="008C1341"/>
    <w:rsid w:val="008C13B9"/>
    <w:rsid w:val="008C1410"/>
    <w:rsid w:val="008C1678"/>
    <w:rsid w:val="008C178D"/>
    <w:rsid w:val="008C1A14"/>
    <w:rsid w:val="008C1AF0"/>
    <w:rsid w:val="008C2187"/>
    <w:rsid w:val="008C2384"/>
    <w:rsid w:val="008C2516"/>
    <w:rsid w:val="008C2709"/>
    <w:rsid w:val="008C27AC"/>
    <w:rsid w:val="008C2902"/>
    <w:rsid w:val="008C2AE9"/>
    <w:rsid w:val="008C2C25"/>
    <w:rsid w:val="008C2DF4"/>
    <w:rsid w:val="008C2E2C"/>
    <w:rsid w:val="008C2FA1"/>
    <w:rsid w:val="008C32A5"/>
    <w:rsid w:val="008C34C5"/>
    <w:rsid w:val="008C364E"/>
    <w:rsid w:val="008C36CF"/>
    <w:rsid w:val="008C401D"/>
    <w:rsid w:val="008C405C"/>
    <w:rsid w:val="008C406C"/>
    <w:rsid w:val="008C4491"/>
    <w:rsid w:val="008C458E"/>
    <w:rsid w:val="008C45D4"/>
    <w:rsid w:val="008C467A"/>
    <w:rsid w:val="008C46E7"/>
    <w:rsid w:val="008C48BE"/>
    <w:rsid w:val="008C48E9"/>
    <w:rsid w:val="008C4BE7"/>
    <w:rsid w:val="008C4C0F"/>
    <w:rsid w:val="008C4F7E"/>
    <w:rsid w:val="008C5008"/>
    <w:rsid w:val="008C5025"/>
    <w:rsid w:val="008C5090"/>
    <w:rsid w:val="008C56DD"/>
    <w:rsid w:val="008C581A"/>
    <w:rsid w:val="008C58D9"/>
    <w:rsid w:val="008C6039"/>
    <w:rsid w:val="008C6072"/>
    <w:rsid w:val="008C6261"/>
    <w:rsid w:val="008C6591"/>
    <w:rsid w:val="008C6883"/>
    <w:rsid w:val="008C69CF"/>
    <w:rsid w:val="008C69E4"/>
    <w:rsid w:val="008C6B3A"/>
    <w:rsid w:val="008C6E4B"/>
    <w:rsid w:val="008C6E6B"/>
    <w:rsid w:val="008C6F6B"/>
    <w:rsid w:val="008C7329"/>
    <w:rsid w:val="008C73F2"/>
    <w:rsid w:val="008C7532"/>
    <w:rsid w:val="008C7603"/>
    <w:rsid w:val="008C7774"/>
    <w:rsid w:val="008C7889"/>
    <w:rsid w:val="008C7B0D"/>
    <w:rsid w:val="008C7D07"/>
    <w:rsid w:val="008C7D20"/>
    <w:rsid w:val="008C7D91"/>
    <w:rsid w:val="008C7E4F"/>
    <w:rsid w:val="008D000B"/>
    <w:rsid w:val="008D0098"/>
    <w:rsid w:val="008D0452"/>
    <w:rsid w:val="008D04BF"/>
    <w:rsid w:val="008D0721"/>
    <w:rsid w:val="008D09E6"/>
    <w:rsid w:val="008D0BF2"/>
    <w:rsid w:val="008D0C76"/>
    <w:rsid w:val="008D0EB0"/>
    <w:rsid w:val="008D0FB7"/>
    <w:rsid w:val="008D113D"/>
    <w:rsid w:val="008D12A8"/>
    <w:rsid w:val="008D1338"/>
    <w:rsid w:val="008D13DF"/>
    <w:rsid w:val="008D14EC"/>
    <w:rsid w:val="008D15B3"/>
    <w:rsid w:val="008D15DF"/>
    <w:rsid w:val="008D1855"/>
    <w:rsid w:val="008D1894"/>
    <w:rsid w:val="008D18B9"/>
    <w:rsid w:val="008D196F"/>
    <w:rsid w:val="008D1D01"/>
    <w:rsid w:val="008D1D72"/>
    <w:rsid w:val="008D1D99"/>
    <w:rsid w:val="008D1F0E"/>
    <w:rsid w:val="008D1F5C"/>
    <w:rsid w:val="008D2637"/>
    <w:rsid w:val="008D27F6"/>
    <w:rsid w:val="008D2840"/>
    <w:rsid w:val="008D2A04"/>
    <w:rsid w:val="008D2B7E"/>
    <w:rsid w:val="008D2E9C"/>
    <w:rsid w:val="008D3071"/>
    <w:rsid w:val="008D3403"/>
    <w:rsid w:val="008D3698"/>
    <w:rsid w:val="008D3717"/>
    <w:rsid w:val="008D3DB5"/>
    <w:rsid w:val="008D417C"/>
    <w:rsid w:val="008D4727"/>
    <w:rsid w:val="008D482D"/>
    <w:rsid w:val="008D492A"/>
    <w:rsid w:val="008D4977"/>
    <w:rsid w:val="008D4A66"/>
    <w:rsid w:val="008D4AE6"/>
    <w:rsid w:val="008D4B0D"/>
    <w:rsid w:val="008D4D3C"/>
    <w:rsid w:val="008D4E03"/>
    <w:rsid w:val="008D4F2E"/>
    <w:rsid w:val="008D5201"/>
    <w:rsid w:val="008D526D"/>
    <w:rsid w:val="008D540A"/>
    <w:rsid w:val="008D54AB"/>
    <w:rsid w:val="008D54CA"/>
    <w:rsid w:val="008D54DB"/>
    <w:rsid w:val="008D5D6B"/>
    <w:rsid w:val="008D5DEC"/>
    <w:rsid w:val="008D5F09"/>
    <w:rsid w:val="008D5FC4"/>
    <w:rsid w:val="008D6050"/>
    <w:rsid w:val="008D61CF"/>
    <w:rsid w:val="008D630A"/>
    <w:rsid w:val="008D6341"/>
    <w:rsid w:val="008D64C6"/>
    <w:rsid w:val="008D64FF"/>
    <w:rsid w:val="008D653E"/>
    <w:rsid w:val="008D66B3"/>
    <w:rsid w:val="008D6AA6"/>
    <w:rsid w:val="008D6BF1"/>
    <w:rsid w:val="008D6F97"/>
    <w:rsid w:val="008D7634"/>
    <w:rsid w:val="008D766D"/>
    <w:rsid w:val="008D7A65"/>
    <w:rsid w:val="008D7BEB"/>
    <w:rsid w:val="008D7C3F"/>
    <w:rsid w:val="008D7DE7"/>
    <w:rsid w:val="008D7EC1"/>
    <w:rsid w:val="008E00B5"/>
    <w:rsid w:val="008E04AB"/>
    <w:rsid w:val="008E0769"/>
    <w:rsid w:val="008E0876"/>
    <w:rsid w:val="008E0882"/>
    <w:rsid w:val="008E0BC0"/>
    <w:rsid w:val="008E0C62"/>
    <w:rsid w:val="008E119A"/>
    <w:rsid w:val="008E1699"/>
    <w:rsid w:val="008E1EE8"/>
    <w:rsid w:val="008E1F39"/>
    <w:rsid w:val="008E2318"/>
    <w:rsid w:val="008E2510"/>
    <w:rsid w:val="008E2584"/>
    <w:rsid w:val="008E26E5"/>
    <w:rsid w:val="008E2A56"/>
    <w:rsid w:val="008E2BE4"/>
    <w:rsid w:val="008E2D06"/>
    <w:rsid w:val="008E2D89"/>
    <w:rsid w:val="008E2D98"/>
    <w:rsid w:val="008E2DCD"/>
    <w:rsid w:val="008E2EF5"/>
    <w:rsid w:val="008E325D"/>
    <w:rsid w:val="008E3477"/>
    <w:rsid w:val="008E3A76"/>
    <w:rsid w:val="008E3B09"/>
    <w:rsid w:val="008E3D15"/>
    <w:rsid w:val="008E42FF"/>
    <w:rsid w:val="008E475E"/>
    <w:rsid w:val="008E47E8"/>
    <w:rsid w:val="008E4854"/>
    <w:rsid w:val="008E4B01"/>
    <w:rsid w:val="008E4D1A"/>
    <w:rsid w:val="008E4E8B"/>
    <w:rsid w:val="008E50D3"/>
    <w:rsid w:val="008E5167"/>
    <w:rsid w:val="008E5645"/>
    <w:rsid w:val="008E5841"/>
    <w:rsid w:val="008E5894"/>
    <w:rsid w:val="008E59E5"/>
    <w:rsid w:val="008E5B1F"/>
    <w:rsid w:val="008E5CFC"/>
    <w:rsid w:val="008E635D"/>
    <w:rsid w:val="008E656B"/>
    <w:rsid w:val="008E65F6"/>
    <w:rsid w:val="008E6751"/>
    <w:rsid w:val="008E6824"/>
    <w:rsid w:val="008E6960"/>
    <w:rsid w:val="008E6EB5"/>
    <w:rsid w:val="008E73DE"/>
    <w:rsid w:val="008E7501"/>
    <w:rsid w:val="008E7506"/>
    <w:rsid w:val="008E7537"/>
    <w:rsid w:val="008E778E"/>
    <w:rsid w:val="008E7CC6"/>
    <w:rsid w:val="008E7D40"/>
    <w:rsid w:val="008E7ECD"/>
    <w:rsid w:val="008F011B"/>
    <w:rsid w:val="008F027B"/>
    <w:rsid w:val="008F0386"/>
    <w:rsid w:val="008F0483"/>
    <w:rsid w:val="008F04A8"/>
    <w:rsid w:val="008F0664"/>
    <w:rsid w:val="008F085D"/>
    <w:rsid w:val="008F0897"/>
    <w:rsid w:val="008F0D7D"/>
    <w:rsid w:val="008F1056"/>
    <w:rsid w:val="008F10E2"/>
    <w:rsid w:val="008F10EF"/>
    <w:rsid w:val="008F1111"/>
    <w:rsid w:val="008F1475"/>
    <w:rsid w:val="008F14EB"/>
    <w:rsid w:val="008F182B"/>
    <w:rsid w:val="008F1954"/>
    <w:rsid w:val="008F1B70"/>
    <w:rsid w:val="008F1D26"/>
    <w:rsid w:val="008F1E0E"/>
    <w:rsid w:val="008F20A6"/>
    <w:rsid w:val="008F217E"/>
    <w:rsid w:val="008F23C5"/>
    <w:rsid w:val="008F253A"/>
    <w:rsid w:val="008F25E8"/>
    <w:rsid w:val="008F2848"/>
    <w:rsid w:val="008F2D68"/>
    <w:rsid w:val="008F3044"/>
    <w:rsid w:val="008F3208"/>
    <w:rsid w:val="008F32F1"/>
    <w:rsid w:val="008F3556"/>
    <w:rsid w:val="008F3B5B"/>
    <w:rsid w:val="008F3D32"/>
    <w:rsid w:val="008F3FF2"/>
    <w:rsid w:val="008F419D"/>
    <w:rsid w:val="008F436C"/>
    <w:rsid w:val="008F4493"/>
    <w:rsid w:val="008F474A"/>
    <w:rsid w:val="008F4B19"/>
    <w:rsid w:val="008F4D1F"/>
    <w:rsid w:val="008F4D8A"/>
    <w:rsid w:val="008F4F1F"/>
    <w:rsid w:val="008F4F8B"/>
    <w:rsid w:val="008F5022"/>
    <w:rsid w:val="008F50C9"/>
    <w:rsid w:val="008F5403"/>
    <w:rsid w:val="008F56D7"/>
    <w:rsid w:val="008F5732"/>
    <w:rsid w:val="008F5B87"/>
    <w:rsid w:val="008F5BFF"/>
    <w:rsid w:val="008F5CDE"/>
    <w:rsid w:val="008F62D4"/>
    <w:rsid w:val="008F635B"/>
    <w:rsid w:val="008F63FB"/>
    <w:rsid w:val="008F682E"/>
    <w:rsid w:val="008F693E"/>
    <w:rsid w:val="008F6AF6"/>
    <w:rsid w:val="008F6F25"/>
    <w:rsid w:val="008F6F99"/>
    <w:rsid w:val="008F7013"/>
    <w:rsid w:val="008F70AB"/>
    <w:rsid w:val="008F70FA"/>
    <w:rsid w:val="008F7113"/>
    <w:rsid w:val="008F7295"/>
    <w:rsid w:val="008F7584"/>
    <w:rsid w:val="008F76AE"/>
    <w:rsid w:val="008F7907"/>
    <w:rsid w:val="008F7AB7"/>
    <w:rsid w:val="00900211"/>
    <w:rsid w:val="009002CF"/>
    <w:rsid w:val="00900437"/>
    <w:rsid w:val="009005AF"/>
    <w:rsid w:val="00900789"/>
    <w:rsid w:val="0090079C"/>
    <w:rsid w:val="00900A75"/>
    <w:rsid w:val="00900B70"/>
    <w:rsid w:val="00900C1F"/>
    <w:rsid w:val="00900C62"/>
    <w:rsid w:val="00900D57"/>
    <w:rsid w:val="00900F2D"/>
    <w:rsid w:val="00900F8C"/>
    <w:rsid w:val="009012A1"/>
    <w:rsid w:val="0090142E"/>
    <w:rsid w:val="009014A2"/>
    <w:rsid w:val="00901F38"/>
    <w:rsid w:val="00901F40"/>
    <w:rsid w:val="00901FBC"/>
    <w:rsid w:val="009020D1"/>
    <w:rsid w:val="009020D5"/>
    <w:rsid w:val="00902281"/>
    <w:rsid w:val="00902343"/>
    <w:rsid w:val="00902368"/>
    <w:rsid w:val="00902510"/>
    <w:rsid w:val="00902558"/>
    <w:rsid w:val="00902953"/>
    <w:rsid w:val="00902A31"/>
    <w:rsid w:val="00902D47"/>
    <w:rsid w:val="00902D52"/>
    <w:rsid w:val="00902DA6"/>
    <w:rsid w:val="00902E82"/>
    <w:rsid w:val="00903040"/>
    <w:rsid w:val="00903326"/>
    <w:rsid w:val="00903467"/>
    <w:rsid w:val="009034A3"/>
    <w:rsid w:val="0090374B"/>
    <w:rsid w:val="00903B37"/>
    <w:rsid w:val="00904398"/>
    <w:rsid w:val="009045F0"/>
    <w:rsid w:val="0090473A"/>
    <w:rsid w:val="009049EF"/>
    <w:rsid w:val="00904A30"/>
    <w:rsid w:val="00904B76"/>
    <w:rsid w:val="00904BDC"/>
    <w:rsid w:val="00904D16"/>
    <w:rsid w:val="00904DAE"/>
    <w:rsid w:val="0090510D"/>
    <w:rsid w:val="0090545A"/>
    <w:rsid w:val="00905631"/>
    <w:rsid w:val="009058FA"/>
    <w:rsid w:val="00905937"/>
    <w:rsid w:val="00905EE6"/>
    <w:rsid w:val="00905F70"/>
    <w:rsid w:val="00906142"/>
    <w:rsid w:val="009062D5"/>
    <w:rsid w:val="009062E6"/>
    <w:rsid w:val="00906572"/>
    <w:rsid w:val="009065EC"/>
    <w:rsid w:val="0090671E"/>
    <w:rsid w:val="00906A9F"/>
    <w:rsid w:val="00906BD8"/>
    <w:rsid w:val="00906D81"/>
    <w:rsid w:val="00906E2C"/>
    <w:rsid w:val="00906EBE"/>
    <w:rsid w:val="0090700C"/>
    <w:rsid w:val="00907073"/>
    <w:rsid w:val="009071E2"/>
    <w:rsid w:val="00907299"/>
    <w:rsid w:val="009072B0"/>
    <w:rsid w:val="009072B8"/>
    <w:rsid w:val="00907396"/>
    <w:rsid w:val="009074BF"/>
    <w:rsid w:val="0090757A"/>
    <w:rsid w:val="0090767E"/>
    <w:rsid w:val="0090780B"/>
    <w:rsid w:val="00907A55"/>
    <w:rsid w:val="00907B44"/>
    <w:rsid w:val="00907C7B"/>
    <w:rsid w:val="00907CFA"/>
    <w:rsid w:val="00907E69"/>
    <w:rsid w:val="00907FB8"/>
    <w:rsid w:val="00910169"/>
    <w:rsid w:val="009101B8"/>
    <w:rsid w:val="009103EC"/>
    <w:rsid w:val="00910518"/>
    <w:rsid w:val="0091061C"/>
    <w:rsid w:val="00910802"/>
    <w:rsid w:val="0091087F"/>
    <w:rsid w:val="00910935"/>
    <w:rsid w:val="0091094D"/>
    <w:rsid w:val="00910AF9"/>
    <w:rsid w:val="00910BA4"/>
    <w:rsid w:val="00910C46"/>
    <w:rsid w:val="00910C62"/>
    <w:rsid w:val="00910CC1"/>
    <w:rsid w:val="00910D11"/>
    <w:rsid w:val="00910E6A"/>
    <w:rsid w:val="00911114"/>
    <w:rsid w:val="009113A1"/>
    <w:rsid w:val="009114EF"/>
    <w:rsid w:val="00911556"/>
    <w:rsid w:val="00911AF3"/>
    <w:rsid w:val="00911BFB"/>
    <w:rsid w:val="00911C0C"/>
    <w:rsid w:val="00912378"/>
    <w:rsid w:val="0091237C"/>
    <w:rsid w:val="00912564"/>
    <w:rsid w:val="00912681"/>
    <w:rsid w:val="00912684"/>
    <w:rsid w:val="00912854"/>
    <w:rsid w:val="0091291D"/>
    <w:rsid w:val="00912B3C"/>
    <w:rsid w:val="00912B73"/>
    <w:rsid w:val="00912B99"/>
    <w:rsid w:val="00912BA8"/>
    <w:rsid w:val="00912EAC"/>
    <w:rsid w:val="00912F32"/>
    <w:rsid w:val="00912FFB"/>
    <w:rsid w:val="009131E2"/>
    <w:rsid w:val="00913554"/>
    <w:rsid w:val="009135AA"/>
    <w:rsid w:val="00913C5B"/>
    <w:rsid w:val="00913CE6"/>
    <w:rsid w:val="00913DCD"/>
    <w:rsid w:val="00913F3A"/>
    <w:rsid w:val="00913F48"/>
    <w:rsid w:val="009141BC"/>
    <w:rsid w:val="00914310"/>
    <w:rsid w:val="009143FE"/>
    <w:rsid w:val="00914420"/>
    <w:rsid w:val="009145D1"/>
    <w:rsid w:val="00914912"/>
    <w:rsid w:val="0091497E"/>
    <w:rsid w:val="00914A07"/>
    <w:rsid w:val="00914A92"/>
    <w:rsid w:val="00914D8C"/>
    <w:rsid w:val="009150C5"/>
    <w:rsid w:val="009150DE"/>
    <w:rsid w:val="009154C8"/>
    <w:rsid w:val="00915781"/>
    <w:rsid w:val="0091583F"/>
    <w:rsid w:val="00915A31"/>
    <w:rsid w:val="00915CE7"/>
    <w:rsid w:val="00915D60"/>
    <w:rsid w:val="00915DAB"/>
    <w:rsid w:val="0091631B"/>
    <w:rsid w:val="0091644E"/>
    <w:rsid w:val="00916479"/>
    <w:rsid w:val="00916530"/>
    <w:rsid w:val="00916567"/>
    <w:rsid w:val="009166A4"/>
    <w:rsid w:val="00916A3B"/>
    <w:rsid w:val="00916C46"/>
    <w:rsid w:val="00916CEA"/>
    <w:rsid w:val="00916D9F"/>
    <w:rsid w:val="00916DFE"/>
    <w:rsid w:val="00916FFF"/>
    <w:rsid w:val="009171DE"/>
    <w:rsid w:val="009172D0"/>
    <w:rsid w:val="00917379"/>
    <w:rsid w:val="0091749D"/>
    <w:rsid w:val="00917A12"/>
    <w:rsid w:val="00917E20"/>
    <w:rsid w:val="00917F2F"/>
    <w:rsid w:val="00917FA6"/>
    <w:rsid w:val="009202EB"/>
    <w:rsid w:val="009205A2"/>
    <w:rsid w:val="00920670"/>
    <w:rsid w:val="00920F34"/>
    <w:rsid w:val="00920FDB"/>
    <w:rsid w:val="00921164"/>
    <w:rsid w:val="009214A5"/>
    <w:rsid w:val="009214BF"/>
    <w:rsid w:val="00921716"/>
    <w:rsid w:val="00921A23"/>
    <w:rsid w:val="00921D98"/>
    <w:rsid w:val="00921E1F"/>
    <w:rsid w:val="00921E71"/>
    <w:rsid w:val="00921EB4"/>
    <w:rsid w:val="0092203B"/>
    <w:rsid w:val="009221AE"/>
    <w:rsid w:val="00922439"/>
    <w:rsid w:val="009224CD"/>
    <w:rsid w:val="009225C7"/>
    <w:rsid w:val="00922802"/>
    <w:rsid w:val="0092290D"/>
    <w:rsid w:val="00922A85"/>
    <w:rsid w:val="00922C0A"/>
    <w:rsid w:val="00922CAA"/>
    <w:rsid w:val="00922DB4"/>
    <w:rsid w:val="00922E59"/>
    <w:rsid w:val="00922E7A"/>
    <w:rsid w:val="00923191"/>
    <w:rsid w:val="00923272"/>
    <w:rsid w:val="00923323"/>
    <w:rsid w:val="009236D9"/>
    <w:rsid w:val="0092398E"/>
    <w:rsid w:val="00923BED"/>
    <w:rsid w:val="00923C44"/>
    <w:rsid w:val="00923D69"/>
    <w:rsid w:val="00923DDE"/>
    <w:rsid w:val="00923DF0"/>
    <w:rsid w:val="0092409E"/>
    <w:rsid w:val="0092410A"/>
    <w:rsid w:val="00924227"/>
    <w:rsid w:val="00924270"/>
    <w:rsid w:val="0092479F"/>
    <w:rsid w:val="00924840"/>
    <w:rsid w:val="0092494F"/>
    <w:rsid w:val="009249C3"/>
    <w:rsid w:val="00924BF3"/>
    <w:rsid w:val="00924C88"/>
    <w:rsid w:val="00924E01"/>
    <w:rsid w:val="00924E9C"/>
    <w:rsid w:val="00924EAF"/>
    <w:rsid w:val="00924F1F"/>
    <w:rsid w:val="00925184"/>
    <w:rsid w:val="009252EC"/>
    <w:rsid w:val="009254D0"/>
    <w:rsid w:val="009255B7"/>
    <w:rsid w:val="00925934"/>
    <w:rsid w:val="00925969"/>
    <w:rsid w:val="009259A7"/>
    <w:rsid w:val="00925A19"/>
    <w:rsid w:val="00925B02"/>
    <w:rsid w:val="00925B71"/>
    <w:rsid w:val="00925C56"/>
    <w:rsid w:val="00925CB2"/>
    <w:rsid w:val="00925CC9"/>
    <w:rsid w:val="00925D38"/>
    <w:rsid w:val="00925DA8"/>
    <w:rsid w:val="00926181"/>
    <w:rsid w:val="009261B4"/>
    <w:rsid w:val="00926461"/>
    <w:rsid w:val="0092666A"/>
    <w:rsid w:val="009268C4"/>
    <w:rsid w:val="009268E5"/>
    <w:rsid w:val="00926A86"/>
    <w:rsid w:val="00926AF9"/>
    <w:rsid w:val="00926C08"/>
    <w:rsid w:val="00926C6D"/>
    <w:rsid w:val="0092708B"/>
    <w:rsid w:val="0092709F"/>
    <w:rsid w:val="00927ACE"/>
    <w:rsid w:val="00927B70"/>
    <w:rsid w:val="00927C2A"/>
    <w:rsid w:val="00927E61"/>
    <w:rsid w:val="00927EB4"/>
    <w:rsid w:val="009301FD"/>
    <w:rsid w:val="00930534"/>
    <w:rsid w:val="00930569"/>
    <w:rsid w:val="0093061D"/>
    <w:rsid w:val="0093085B"/>
    <w:rsid w:val="0093088F"/>
    <w:rsid w:val="009308D8"/>
    <w:rsid w:val="00930A5E"/>
    <w:rsid w:val="00930CED"/>
    <w:rsid w:val="00930D08"/>
    <w:rsid w:val="00930E18"/>
    <w:rsid w:val="00930E5B"/>
    <w:rsid w:val="00931137"/>
    <w:rsid w:val="00931375"/>
    <w:rsid w:val="0093159C"/>
    <w:rsid w:val="009315CD"/>
    <w:rsid w:val="0093165F"/>
    <w:rsid w:val="009316A6"/>
    <w:rsid w:val="0093184D"/>
    <w:rsid w:val="0093190F"/>
    <w:rsid w:val="00931968"/>
    <w:rsid w:val="00931B63"/>
    <w:rsid w:val="00931C1A"/>
    <w:rsid w:val="00931D35"/>
    <w:rsid w:val="00931D56"/>
    <w:rsid w:val="00932326"/>
    <w:rsid w:val="00932635"/>
    <w:rsid w:val="00932687"/>
    <w:rsid w:val="0093268A"/>
    <w:rsid w:val="009326FF"/>
    <w:rsid w:val="00932A91"/>
    <w:rsid w:val="00932EE0"/>
    <w:rsid w:val="00932F01"/>
    <w:rsid w:val="00932FB8"/>
    <w:rsid w:val="00933124"/>
    <w:rsid w:val="00933160"/>
    <w:rsid w:val="009337FC"/>
    <w:rsid w:val="00933C6C"/>
    <w:rsid w:val="00933C8E"/>
    <w:rsid w:val="00933DCD"/>
    <w:rsid w:val="00933E07"/>
    <w:rsid w:val="00933E75"/>
    <w:rsid w:val="00933ED6"/>
    <w:rsid w:val="009343EA"/>
    <w:rsid w:val="00934527"/>
    <w:rsid w:val="0093500A"/>
    <w:rsid w:val="0093505D"/>
    <w:rsid w:val="00935084"/>
    <w:rsid w:val="0093512C"/>
    <w:rsid w:val="00935406"/>
    <w:rsid w:val="00935579"/>
    <w:rsid w:val="00935641"/>
    <w:rsid w:val="009356D1"/>
    <w:rsid w:val="0093573D"/>
    <w:rsid w:val="0093584F"/>
    <w:rsid w:val="00935965"/>
    <w:rsid w:val="009359A5"/>
    <w:rsid w:val="00935A94"/>
    <w:rsid w:val="00935C62"/>
    <w:rsid w:val="00935D08"/>
    <w:rsid w:val="00936157"/>
    <w:rsid w:val="009364EE"/>
    <w:rsid w:val="009367A6"/>
    <w:rsid w:val="009367FB"/>
    <w:rsid w:val="00936BB5"/>
    <w:rsid w:val="00936F02"/>
    <w:rsid w:val="00937009"/>
    <w:rsid w:val="00937173"/>
    <w:rsid w:val="00937289"/>
    <w:rsid w:val="0093735C"/>
    <w:rsid w:val="0093753C"/>
    <w:rsid w:val="009375D6"/>
    <w:rsid w:val="00937634"/>
    <w:rsid w:val="00937652"/>
    <w:rsid w:val="00937949"/>
    <w:rsid w:val="00937A3F"/>
    <w:rsid w:val="00937B52"/>
    <w:rsid w:val="00937D76"/>
    <w:rsid w:val="00940376"/>
    <w:rsid w:val="00940493"/>
    <w:rsid w:val="0094057A"/>
    <w:rsid w:val="009406DF"/>
    <w:rsid w:val="0094076E"/>
    <w:rsid w:val="0094088A"/>
    <w:rsid w:val="00940BA1"/>
    <w:rsid w:val="00940C76"/>
    <w:rsid w:val="00941036"/>
    <w:rsid w:val="0094116B"/>
    <w:rsid w:val="0094133F"/>
    <w:rsid w:val="009413E7"/>
    <w:rsid w:val="009414E0"/>
    <w:rsid w:val="00941B32"/>
    <w:rsid w:val="00941CCF"/>
    <w:rsid w:val="00941D82"/>
    <w:rsid w:val="00941E44"/>
    <w:rsid w:val="00941F5D"/>
    <w:rsid w:val="009420A7"/>
    <w:rsid w:val="009420AD"/>
    <w:rsid w:val="00942287"/>
    <w:rsid w:val="009422E3"/>
    <w:rsid w:val="0094238A"/>
    <w:rsid w:val="009423A9"/>
    <w:rsid w:val="0094241F"/>
    <w:rsid w:val="009426E1"/>
    <w:rsid w:val="0094270B"/>
    <w:rsid w:val="00942788"/>
    <w:rsid w:val="00942947"/>
    <w:rsid w:val="0094294D"/>
    <w:rsid w:val="009429F8"/>
    <w:rsid w:val="00942BAD"/>
    <w:rsid w:val="00942EB5"/>
    <w:rsid w:val="00942FCD"/>
    <w:rsid w:val="009434DE"/>
    <w:rsid w:val="009434FD"/>
    <w:rsid w:val="009435A1"/>
    <w:rsid w:val="00943637"/>
    <w:rsid w:val="00943B0E"/>
    <w:rsid w:val="00943D75"/>
    <w:rsid w:val="00943DD8"/>
    <w:rsid w:val="00943DDA"/>
    <w:rsid w:val="00943E09"/>
    <w:rsid w:val="00943E17"/>
    <w:rsid w:val="00943F11"/>
    <w:rsid w:val="00943F8C"/>
    <w:rsid w:val="009440C3"/>
    <w:rsid w:val="00944228"/>
    <w:rsid w:val="0094450A"/>
    <w:rsid w:val="00944B6E"/>
    <w:rsid w:val="00944D10"/>
    <w:rsid w:val="00944DB6"/>
    <w:rsid w:val="0094503E"/>
    <w:rsid w:val="009450D0"/>
    <w:rsid w:val="00945167"/>
    <w:rsid w:val="009451D0"/>
    <w:rsid w:val="009452D4"/>
    <w:rsid w:val="00945859"/>
    <w:rsid w:val="00945D36"/>
    <w:rsid w:val="00945E27"/>
    <w:rsid w:val="009461EE"/>
    <w:rsid w:val="009462A5"/>
    <w:rsid w:val="0094639E"/>
    <w:rsid w:val="009463A3"/>
    <w:rsid w:val="009464DF"/>
    <w:rsid w:val="0094655C"/>
    <w:rsid w:val="00946690"/>
    <w:rsid w:val="009467BD"/>
    <w:rsid w:val="0094680E"/>
    <w:rsid w:val="0094682B"/>
    <w:rsid w:val="00946B89"/>
    <w:rsid w:val="00946F15"/>
    <w:rsid w:val="0094701D"/>
    <w:rsid w:val="00947150"/>
    <w:rsid w:val="00947325"/>
    <w:rsid w:val="00947372"/>
    <w:rsid w:val="009476C8"/>
    <w:rsid w:val="00947BD7"/>
    <w:rsid w:val="00947CD1"/>
    <w:rsid w:val="00947F97"/>
    <w:rsid w:val="0095003B"/>
    <w:rsid w:val="00950121"/>
    <w:rsid w:val="009501F5"/>
    <w:rsid w:val="00950247"/>
    <w:rsid w:val="009502DE"/>
    <w:rsid w:val="0095051B"/>
    <w:rsid w:val="00950764"/>
    <w:rsid w:val="00950A3A"/>
    <w:rsid w:val="00951117"/>
    <w:rsid w:val="009513FA"/>
    <w:rsid w:val="0095148C"/>
    <w:rsid w:val="00951752"/>
    <w:rsid w:val="009518F8"/>
    <w:rsid w:val="00951937"/>
    <w:rsid w:val="0095199E"/>
    <w:rsid w:val="009519BE"/>
    <w:rsid w:val="00951AC2"/>
    <w:rsid w:val="00951BBB"/>
    <w:rsid w:val="00951C60"/>
    <w:rsid w:val="00951FC7"/>
    <w:rsid w:val="009521C6"/>
    <w:rsid w:val="00952321"/>
    <w:rsid w:val="00953113"/>
    <w:rsid w:val="0095323A"/>
    <w:rsid w:val="0095347F"/>
    <w:rsid w:val="009535D0"/>
    <w:rsid w:val="009537F8"/>
    <w:rsid w:val="00953CCA"/>
    <w:rsid w:val="00953D40"/>
    <w:rsid w:val="00953D99"/>
    <w:rsid w:val="00953E62"/>
    <w:rsid w:val="00953F00"/>
    <w:rsid w:val="00953FB4"/>
    <w:rsid w:val="0095415E"/>
    <w:rsid w:val="009542C7"/>
    <w:rsid w:val="00954307"/>
    <w:rsid w:val="009547DA"/>
    <w:rsid w:val="0095493D"/>
    <w:rsid w:val="009549B8"/>
    <w:rsid w:val="00954DCB"/>
    <w:rsid w:val="00954E20"/>
    <w:rsid w:val="00954F20"/>
    <w:rsid w:val="00954FBC"/>
    <w:rsid w:val="0095519B"/>
    <w:rsid w:val="00955465"/>
    <w:rsid w:val="00955672"/>
    <w:rsid w:val="00955756"/>
    <w:rsid w:val="00955852"/>
    <w:rsid w:val="009559C0"/>
    <w:rsid w:val="009559D9"/>
    <w:rsid w:val="00955BB3"/>
    <w:rsid w:val="00955C11"/>
    <w:rsid w:val="00955C75"/>
    <w:rsid w:val="00955E3B"/>
    <w:rsid w:val="00956049"/>
    <w:rsid w:val="0095619B"/>
    <w:rsid w:val="009561CC"/>
    <w:rsid w:val="009564C5"/>
    <w:rsid w:val="00956F9B"/>
    <w:rsid w:val="009570F2"/>
    <w:rsid w:val="009572BD"/>
    <w:rsid w:val="0095730B"/>
    <w:rsid w:val="00957318"/>
    <w:rsid w:val="0095745F"/>
    <w:rsid w:val="00957466"/>
    <w:rsid w:val="009574D2"/>
    <w:rsid w:val="009576D8"/>
    <w:rsid w:val="009576ED"/>
    <w:rsid w:val="009577E4"/>
    <w:rsid w:val="009579B0"/>
    <w:rsid w:val="00957A6A"/>
    <w:rsid w:val="00957BE3"/>
    <w:rsid w:val="00957D8C"/>
    <w:rsid w:val="009600EC"/>
    <w:rsid w:val="009605B5"/>
    <w:rsid w:val="00960979"/>
    <w:rsid w:val="009609D4"/>
    <w:rsid w:val="00960BA4"/>
    <w:rsid w:val="00960E1A"/>
    <w:rsid w:val="00960ED0"/>
    <w:rsid w:val="009611AA"/>
    <w:rsid w:val="00961220"/>
    <w:rsid w:val="009612DE"/>
    <w:rsid w:val="009614B5"/>
    <w:rsid w:val="009615D5"/>
    <w:rsid w:val="0096179B"/>
    <w:rsid w:val="009617A7"/>
    <w:rsid w:val="00961887"/>
    <w:rsid w:val="00961C45"/>
    <w:rsid w:val="00961CEA"/>
    <w:rsid w:val="00961CFA"/>
    <w:rsid w:val="00961D3D"/>
    <w:rsid w:val="00962341"/>
    <w:rsid w:val="00962504"/>
    <w:rsid w:val="0096262B"/>
    <w:rsid w:val="00962764"/>
    <w:rsid w:val="009628E6"/>
    <w:rsid w:val="00962A08"/>
    <w:rsid w:val="00962B18"/>
    <w:rsid w:val="00963343"/>
    <w:rsid w:val="009635E4"/>
    <w:rsid w:val="0096367F"/>
    <w:rsid w:val="009639EC"/>
    <w:rsid w:val="00963B6F"/>
    <w:rsid w:val="00963E84"/>
    <w:rsid w:val="00963F09"/>
    <w:rsid w:val="00964713"/>
    <w:rsid w:val="00964720"/>
    <w:rsid w:val="009648AC"/>
    <w:rsid w:val="00964956"/>
    <w:rsid w:val="00964C4E"/>
    <w:rsid w:val="00964CC2"/>
    <w:rsid w:val="00964D71"/>
    <w:rsid w:val="009651E1"/>
    <w:rsid w:val="009651FD"/>
    <w:rsid w:val="00965212"/>
    <w:rsid w:val="00965252"/>
    <w:rsid w:val="009655C7"/>
    <w:rsid w:val="00965722"/>
    <w:rsid w:val="009657DC"/>
    <w:rsid w:val="00965BD6"/>
    <w:rsid w:val="00965C85"/>
    <w:rsid w:val="0096615F"/>
    <w:rsid w:val="00966510"/>
    <w:rsid w:val="00966546"/>
    <w:rsid w:val="009667F6"/>
    <w:rsid w:val="00966ADC"/>
    <w:rsid w:val="00966B8D"/>
    <w:rsid w:val="00966C66"/>
    <w:rsid w:val="00966CD7"/>
    <w:rsid w:val="00966F77"/>
    <w:rsid w:val="00966F91"/>
    <w:rsid w:val="00966F97"/>
    <w:rsid w:val="0096715C"/>
    <w:rsid w:val="00967165"/>
    <w:rsid w:val="009672A7"/>
    <w:rsid w:val="00967478"/>
    <w:rsid w:val="00967550"/>
    <w:rsid w:val="009675FC"/>
    <w:rsid w:val="00967665"/>
    <w:rsid w:val="009676AF"/>
    <w:rsid w:val="00967746"/>
    <w:rsid w:val="009679BD"/>
    <w:rsid w:val="00967A0A"/>
    <w:rsid w:val="00967AF4"/>
    <w:rsid w:val="00967C3C"/>
    <w:rsid w:val="00967C4C"/>
    <w:rsid w:val="00967CEA"/>
    <w:rsid w:val="00967D7F"/>
    <w:rsid w:val="00967E0C"/>
    <w:rsid w:val="009703A6"/>
    <w:rsid w:val="00970664"/>
    <w:rsid w:val="00970A46"/>
    <w:rsid w:val="00970D45"/>
    <w:rsid w:val="009711D4"/>
    <w:rsid w:val="00971456"/>
    <w:rsid w:val="009715E5"/>
    <w:rsid w:val="0097168E"/>
    <w:rsid w:val="0097195E"/>
    <w:rsid w:val="00971967"/>
    <w:rsid w:val="00971D62"/>
    <w:rsid w:val="0097211A"/>
    <w:rsid w:val="00972365"/>
    <w:rsid w:val="00972646"/>
    <w:rsid w:val="009727E4"/>
    <w:rsid w:val="009728FC"/>
    <w:rsid w:val="0097294C"/>
    <w:rsid w:val="00972BCE"/>
    <w:rsid w:val="00972C13"/>
    <w:rsid w:val="00972E53"/>
    <w:rsid w:val="00972F2F"/>
    <w:rsid w:val="00973281"/>
    <w:rsid w:val="009733B6"/>
    <w:rsid w:val="009734C7"/>
    <w:rsid w:val="00973B42"/>
    <w:rsid w:val="00973ECD"/>
    <w:rsid w:val="00973F4A"/>
    <w:rsid w:val="00974104"/>
    <w:rsid w:val="00974147"/>
    <w:rsid w:val="0097417E"/>
    <w:rsid w:val="0097419D"/>
    <w:rsid w:val="00974563"/>
    <w:rsid w:val="00974666"/>
    <w:rsid w:val="00974803"/>
    <w:rsid w:val="00974891"/>
    <w:rsid w:val="00974AB3"/>
    <w:rsid w:val="00974ACB"/>
    <w:rsid w:val="00974B2B"/>
    <w:rsid w:val="00974C40"/>
    <w:rsid w:val="00974F95"/>
    <w:rsid w:val="009751F4"/>
    <w:rsid w:val="00975249"/>
    <w:rsid w:val="00975354"/>
    <w:rsid w:val="009753C9"/>
    <w:rsid w:val="009753E8"/>
    <w:rsid w:val="009753F2"/>
    <w:rsid w:val="009756FC"/>
    <w:rsid w:val="009757A7"/>
    <w:rsid w:val="00975885"/>
    <w:rsid w:val="00975AA3"/>
    <w:rsid w:val="00975B35"/>
    <w:rsid w:val="00975CC8"/>
    <w:rsid w:val="00975E8B"/>
    <w:rsid w:val="009761D0"/>
    <w:rsid w:val="00976250"/>
    <w:rsid w:val="009766F5"/>
    <w:rsid w:val="00976E50"/>
    <w:rsid w:val="009770AF"/>
    <w:rsid w:val="009772E2"/>
    <w:rsid w:val="009773FB"/>
    <w:rsid w:val="009775FA"/>
    <w:rsid w:val="009776A9"/>
    <w:rsid w:val="00977762"/>
    <w:rsid w:val="0097776B"/>
    <w:rsid w:val="009777D1"/>
    <w:rsid w:val="00977900"/>
    <w:rsid w:val="00977A32"/>
    <w:rsid w:val="00977B9D"/>
    <w:rsid w:val="00977D49"/>
    <w:rsid w:val="00977E33"/>
    <w:rsid w:val="00977E4B"/>
    <w:rsid w:val="00977F83"/>
    <w:rsid w:val="0098029A"/>
    <w:rsid w:val="0098060A"/>
    <w:rsid w:val="00980842"/>
    <w:rsid w:val="00980891"/>
    <w:rsid w:val="00980A3D"/>
    <w:rsid w:val="00980B60"/>
    <w:rsid w:val="00980EEE"/>
    <w:rsid w:val="009811F6"/>
    <w:rsid w:val="0098147F"/>
    <w:rsid w:val="009814EA"/>
    <w:rsid w:val="00981755"/>
    <w:rsid w:val="0098184F"/>
    <w:rsid w:val="009818D8"/>
    <w:rsid w:val="00981C6B"/>
    <w:rsid w:val="00981D37"/>
    <w:rsid w:val="00981E14"/>
    <w:rsid w:val="00981E18"/>
    <w:rsid w:val="00981EF1"/>
    <w:rsid w:val="00982317"/>
    <w:rsid w:val="0098241D"/>
    <w:rsid w:val="009826F8"/>
    <w:rsid w:val="00982A0F"/>
    <w:rsid w:val="00982A5E"/>
    <w:rsid w:val="00982A94"/>
    <w:rsid w:val="00982B94"/>
    <w:rsid w:val="00982D14"/>
    <w:rsid w:val="009831F4"/>
    <w:rsid w:val="00983460"/>
    <w:rsid w:val="009835F8"/>
    <w:rsid w:val="009839EA"/>
    <w:rsid w:val="00983CDC"/>
    <w:rsid w:val="00983F43"/>
    <w:rsid w:val="00984015"/>
    <w:rsid w:val="00984100"/>
    <w:rsid w:val="00984A1C"/>
    <w:rsid w:val="00984B17"/>
    <w:rsid w:val="00984B60"/>
    <w:rsid w:val="00984F24"/>
    <w:rsid w:val="00985493"/>
    <w:rsid w:val="00985534"/>
    <w:rsid w:val="009855BE"/>
    <w:rsid w:val="009855DB"/>
    <w:rsid w:val="009858B5"/>
    <w:rsid w:val="009858EB"/>
    <w:rsid w:val="00985920"/>
    <w:rsid w:val="0098599C"/>
    <w:rsid w:val="009859C8"/>
    <w:rsid w:val="00985A8A"/>
    <w:rsid w:val="00985C55"/>
    <w:rsid w:val="00986143"/>
    <w:rsid w:val="00986299"/>
    <w:rsid w:val="00986352"/>
    <w:rsid w:val="009863EC"/>
    <w:rsid w:val="009863FC"/>
    <w:rsid w:val="0098645F"/>
    <w:rsid w:val="009864BE"/>
    <w:rsid w:val="0098654B"/>
    <w:rsid w:val="009869E3"/>
    <w:rsid w:val="00986B73"/>
    <w:rsid w:val="00986D14"/>
    <w:rsid w:val="00986DD5"/>
    <w:rsid w:val="00986FA4"/>
    <w:rsid w:val="00986FBC"/>
    <w:rsid w:val="009871C0"/>
    <w:rsid w:val="00987292"/>
    <w:rsid w:val="00987375"/>
    <w:rsid w:val="009874AF"/>
    <w:rsid w:val="009874E7"/>
    <w:rsid w:val="0098750B"/>
    <w:rsid w:val="00987736"/>
    <w:rsid w:val="00987940"/>
    <w:rsid w:val="00987A7E"/>
    <w:rsid w:val="00987DAB"/>
    <w:rsid w:val="009900FF"/>
    <w:rsid w:val="009901C2"/>
    <w:rsid w:val="009906FF"/>
    <w:rsid w:val="00990BC3"/>
    <w:rsid w:val="00990D94"/>
    <w:rsid w:val="00990FAC"/>
    <w:rsid w:val="00991320"/>
    <w:rsid w:val="00991780"/>
    <w:rsid w:val="00991ACB"/>
    <w:rsid w:val="00991B4F"/>
    <w:rsid w:val="00991BED"/>
    <w:rsid w:val="009920B4"/>
    <w:rsid w:val="0099233B"/>
    <w:rsid w:val="00992C97"/>
    <w:rsid w:val="00992DE6"/>
    <w:rsid w:val="00993066"/>
    <w:rsid w:val="009931AE"/>
    <w:rsid w:val="009932BF"/>
    <w:rsid w:val="00993447"/>
    <w:rsid w:val="00993A69"/>
    <w:rsid w:val="00993B70"/>
    <w:rsid w:val="00993E6D"/>
    <w:rsid w:val="00993EAE"/>
    <w:rsid w:val="00994033"/>
    <w:rsid w:val="00994036"/>
    <w:rsid w:val="00994451"/>
    <w:rsid w:val="0099485D"/>
    <w:rsid w:val="0099497E"/>
    <w:rsid w:val="009949EB"/>
    <w:rsid w:val="00994BE0"/>
    <w:rsid w:val="00994BFB"/>
    <w:rsid w:val="00994CC6"/>
    <w:rsid w:val="00994FF5"/>
    <w:rsid w:val="00995180"/>
    <w:rsid w:val="0099533E"/>
    <w:rsid w:val="009954EC"/>
    <w:rsid w:val="0099553B"/>
    <w:rsid w:val="009955F1"/>
    <w:rsid w:val="00995CB6"/>
    <w:rsid w:val="00995CEF"/>
    <w:rsid w:val="00995FA0"/>
    <w:rsid w:val="00996072"/>
    <w:rsid w:val="009960A4"/>
    <w:rsid w:val="009961EE"/>
    <w:rsid w:val="0099656D"/>
    <w:rsid w:val="00996B24"/>
    <w:rsid w:val="00996BBF"/>
    <w:rsid w:val="0099717D"/>
    <w:rsid w:val="009971C4"/>
    <w:rsid w:val="009972F8"/>
    <w:rsid w:val="00997396"/>
    <w:rsid w:val="009976C5"/>
    <w:rsid w:val="009978EB"/>
    <w:rsid w:val="00997916"/>
    <w:rsid w:val="00997AF7"/>
    <w:rsid w:val="009A007D"/>
    <w:rsid w:val="009A0123"/>
    <w:rsid w:val="009A01C2"/>
    <w:rsid w:val="009A043E"/>
    <w:rsid w:val="009A0458"/>
    <w:rsid w:val="009A06C7"/>
    <w:rsid w:val="009A09EF"/>
    <w:rsid w:val="009A09F7"/>
    <w:rsid w:val="009A0AD9"/>
    <w:rsid w:val="009A0B68"/>
    <w:rsid w:val="009A0BB2"/>
    <w:rsid w:val="009A0C81"/>
    <w:rsid w:val="009A0EAD"/>
    <w:rsid w:val="009A0EE6"/>
    <w:rsid w:val="009A1067"/>
    <w:rsid w:val="009A1252"/>
    <w:rsid w:val="009A15DC"/>
    <w:rsid w:val="009A165E"/>
    <w:rsid w:val="009A17B6"/>
    <w:rsid w:val="009A17D1"/>
    <w:rsid w:val="009A1822"/>
    <w:rsid w:val="009A19DF"/>
    <w:rsid w:val="009A1A03"/>
    <w:rsid w:val="009A1B31"/>
    <w:rsid w:val="009A1C7E"/>
    <w:rsid w:val="009A1EFC"/>
    <w:rsid w:val="009A1F12"/>
    <w:rsid w:val="009A2176"/>
    <w:rsid w:val="009A2486"/>
    <w:rsid w:val="009A2532"/>
    <w:rsid w:val="009A2809"/>
    <w:rsid w:val="009A29D4"/>
    <w:rsid w:val="009A2A3F"/>
    <w:rsid w:val="009A2AC3"/>
    <w:rsid w:val="009A2AF6"/>
    <w:rsid w:val="009A2EBC"/>
    <w:rsid w:val="009A2EF1"/>
    <w:rsid w:val="009A2F43"/>
    <w:rsid w:val="009A2F8E"/>
    <w:rsid w:val="009A3162"/>
    <w:rsid w:val="009A31CA"/>
    <w:rsid w:val="009A320C"/>
    <w:rsid w:val="009A3669"/>
    <w:rsid w:val="009A36AF"/>
    <w:rsid w:val="009A36F2"/>
    <w:rsid w:val="009A3723"/>
    <w:rsid w:val="009A3856"/>
    <w:rsid w:val="009A38B8"/>
    <w:rsid w:val="009A39EF"/>
    <w:rsid w:val="009A39FD"/>
    <w:rsid w:val="009A3A0A"/>
    <w:rsid w:val="009A3ACE"/>
    <w:rsid w:val="009A3CC3"/>
    <w:rsid w:val="009A3E64"/>
    <w:rsid w:val="009A403F"/>
    <w:rsid w:val="009A40ED"/>
    <w:rsid w:val="009A4133"/>
    <w:rsid w:val="009A434D"/>
    <w:rsid w:val="009A4941"/>
    <w:rsid w:val="009A4AD3"/>
    <w:rsid w:val="009A503D"/>
    <w:rsid w:val="009A5138"/>
    <w:rsid w:val="009A518B"/>
    <w:rsid w:val="009A5287"/>
    <w:rsid w:val="009A583E"/>
    <w:rsid w:val="009A587F"/>
    <w:rsid w:val="009A59F1"/>
    <w:rsid w:val="009A5A22"/>
    <w:rsid w:val="009A5B05"/>
    <w:rsid w:val="009A5F20"/>
    <w:rsid w:val="009A5FB6"/>
    <w:rsid w:val="009A61C3"/>
    <w:rsid w:val="009A6263"/>
    <w:rsid w:val="009A644A"/>
    <w:rsid w:val="009A65E8"/>
    <w:rsid w:val="009A669C"/>
    <w:rsid w:val="009A67CB"/>
    <w:rsid w:val="009A6810"/>
    <w:rsid w:val="009A68C2"/>
    <w:rsid w:val="009A693A"/>
    <w:rsid w:val="009A6BE1"/>
    <w:rsid w:val="009A6C75"/>
    <w:rsid w:val="009A6D9A"/>
    <w:rsid w:val="009A6DBD"/>
    <w:rsid w:val="009A6FBB"/>
    <w:rsid w:val="009A72B0"/>
    <w:rsid w:val="009A741A"/>
    <w:rsid w:val="009A74DB"/>
    <w:rsid w:val="009A7F7C"/>
    <w:rsid w:val="009B00FF"/>
    <w:rsid w:val="009B0232"/>
    <w:rsid w:val="009B038D"/>
    <w:rsid w:val="009B0767"/>
    <w:rsid w:val="009B0AB0"/>
    <w:rsid w:val="009B0AE5"/>
    <w:rsid w:val="009B0B25"/>
    <w:rsid w:val="009B0B8A"/>
    <w:rsid w:val="009B0BDD"/>
    <w:rsid w:val="009B0BFC"/>
    <w:rsid w:val="009B0D5A"/>
    <w:rsid w:val="009B0FEA"/>
    <w:rsid w:val="009B115B"/>
    <w:rsid w:val="009B1520"/>
    <w:rsid w:val="009B1811"/>
    <w:rsid w:val="009B18EC"/>
    <w:rsid w:val="009B19F0"/>
    <w:rsid w:val="009B1CF3"/>
    <w:rsid w:val="009B1E79"/>
    <w:rsid w:val="009B202E"/>
    <w:rsid w:val="009B207F"/>
    <w:rsid w:val="009B2237"/>
    <w:rsid w:val="009B240D"/>
    <w:rsid w:val="009B2506"/>
    <w:rsid w:val="009B25A1"/>
    <w:rsid w:val="009B283D"/>
    <w:rsid w:val="009B287F"/>
    <w:rsid w:val="009B2A63"/>
    <w:rsid w:val="009B2AED"/>
    <w:rsid w:val="009B2D44"/>
    <w:rsid w:val="009B2EDE"/>
    <w:rsid w:val="009B2F47"/>
    <w:rsid w:val="009B3610"/>
    <w:rsid w:val="009B3757"/>
    <w:rsid w:val="009B3A36"/>
    <w:rsid w:val="009B3D09"/>
    <w:rsid w:val="009B3E3F"/>
    <w:rsid w:val="009B3F3E"/>
    <w:rsid w:val="009B42E2"/>
    <w:rsid w:val="009B4668"/>
    <w:rsid w:val="009B4D86"/>
    <w:rsid w:val="009B4E0B"/>
    <w:rsid w:val="009B4EAF"/>
    <w:rsid w:val="009B5045"/>
    <w:rsid w:val="009B509B"/>
    <w:rsid w:val="009B539A"/>
    <w:rsid w:val="009B55D4"/>
    <w:rsid w:val="009B5774"/>
    <w:rsid w:val="009B58A1"/>
    <w:rsid w:val="009B5A16"/>
    <w:rsid w:val="009B5C81"/>
    <w:rsid w:val="009B5F1E"/>
    <w:rsid w:val="009B62EC"/>
    <w:rsid w:val="009B6833"/>
    <w:rsid w:val="009B6B6C"/>
    <w:rsid w:val="009B6C82"/>
    <w:rsid w:val="009B6CC1"/>
    <w:rsid w:val="009B6D46"/>
    <w:rsid w:val="009B6D85"/>
    <w:rsid w:val="009B7108"/>
    <w:rsid w:val="009B71BD"/>
    <w:rsid w:val="009B71F2"/>
    <w:rsid w:val="009B73F9"/>
    <w:rsid w:val="009B756B"/>
    <w:rsid w:val="009B7581"/>
    <w:rsid w:val="009B7637"/>
    <w:rsid w:val="009B77BE"/>
    <w:rsid w:val="009B7882"/>
    <w:rsid w:val="009B7A8C"/>
    <w:rsid w:val="009B7BAD"/>
    <w:rsid w:val="009B7F4A"/>
    <w:rsid w:val="009B7FB5"/>
    <w:rsid w:val="009C00D5"/>
    <w:rsid w:val="009C0792"/>
    <w:rsid w:val="009C0B32"/>
    <w:rsid w:val="009C0C6E"/>
    <w:rsid w:val="009C0ED6"/>
    <w:rsid w:val="009C0F3B"/>
    <w:rsid w:val="009C0F8F"/>
    <w:rsid w:val="009C0FAB"/>
    <w:rsid w:val="009C1212"/>
    <w:rsid w:val="009C17CF"/>
    <w:rsid w:val="009C1A54"/>
    <w:rsid w:val="009C1A5A"/>
    <w:rsid w:val="009C1B92"/>
    <w:rsid w:val="009C1ED6"/>
    <w:rsid w:val="009C1F0A"/>
    <w:rsid w:val="009C2BE6"/>
    <w:rsid w:val="009C2C29"/>
    <w:rsid w:val="009C33CF"/>
    <w:rsid w:val="009C33F2"/>
    <w:rsid w:val="009C34BA"/>
    <w:rsid w:val="009C3706"/>
    <w:rsid w:val="009C3748"/>
    <w:rsid w:val="009C389C"/>
    <w:rsid w:val="009C3BF8"/>
    <w:rsid w:val="009C3D0E"/>
    <w:rsid w:val="009C3DA5"/>
    <w:rsid w:val="009C3E6A"/>
    <w:rsid w:val="009C3F1D"/>
    <w:rsid w:val="009C3FD8"/>
    <w:rsid w:val="009C42BB"/>
    <w:rsid w:val="009C42FF"/>
    <w:rsid w:val="009C450E"/>
    <w:rsid w:val="009C451A"/>
    <w:rsid w:val="009C45F3"/>
    <w:rsid w:val="009C469B"/>
    <w:rsid w:val="009C46ED"/>
    <w:rsid w:val="009C4714"/>
    <w:rsid w:val="009C4737"/>
    <w:rsid w:val="009C478C"/>
    <w:rsid w:val="009C47A4"/>
    <w:rsid w:val="009C4C0F"/>
    <w:rsid w:val="009C4C51"/>
    <w:rsid w:val="009C4CDE"/>
    <w:rsid w:val="009C4D1A"/>
    <w:rsid w:val="009C55CC"/>
    <w:rsid w:val="009C5787"/>
    <w:rsid w:val="009C5958"/>
    <w:rsid w:val="009C597D"/>
    <w:rsid w:val="009C5D83"/>
    <w:rsid w:val="009C62A7"/>
    <w:rsid w:val="009C63C6"/>
    <w:rsid w:val="009C6790"/>
    <w:rsid w:val="009C67E2"/>
    <w:rsid w:val="009C6882"/>
    <w:rsid w:val="009C69B5"/>
    <w:rsid w:val="009C6CC4"/>
    <w:rsid w:val="009C6E3E"/>
    <w:rsid w:val="009C717E"/>
    <w:rsid w:val="009C7209"/>
    <w:rsid w:val="009C731D"/>
    <w:rsid w:val="009C7377"/>
    <w:rsid w:val="009C7588"/>
    <w:rsid w:val="009C77AC"/>
    <w:rsid w:val="009C7B14"/>
    <w:rsid w:val="009C7B21"/>
    <w:rsid w:val="009C7C82"/>
    <w:rsid w:val="009C7E1D"/>
    <w:rsid w:val="009C7E6D"/>
    <w:rsid w:val="009C7EAD"/>
    <w:rsid w:val="009D015E"/>
    <w:rsid w:val="009D0404"/>
    <w:rsid w:val="009D044A"/>
    <w:rsid w:val="009D0936"/>
    <w:rsid w:val="009D0948"/>
    <w:rsid w:val="009D0EB8"/>
    <w:rsid w:val="009D0F9F"/>
    <w:rsid w:val="009D101B"/>
    <w:rsid w:val="009D1410"/>
    <w:rsid w:val="009D1479"/>
    <w:rsid w:val="009D1603"/>
    <w:rsid w:val="009D171E"/>
    <w:rsid w:val="009D18A6"/>
    <w:rsid w:val="009D18E9"/>
    <w:rsid w:val="009D1A40"/>
    <w:rsid w:val="009D1BC4"/>
    <w:rsid w:val="009D2134"/>
    <w:rsid w:val="009D227F"/>
    <w:rsid w:val="009D22BD"/>
    <w:rsid w:val="009D2451"/>
    <w:rsid w:val="009D2466"/>
    <w:rsid w:val="009D2468"/>
    <w:rsid w:val="009D2624"/>
    <w:rsid w:val="009D279F"/>
    <w:rsid w:val="009D29DE"/>
    <w:rsid w:val="009D2A35"/>
    <w:rsid w:val="009D2B83"/>
    <w:rsid w:val="009D2DDD"/>
    <w:rsid w:val="009D2F55"/>
    <w:rsid w:val="009D316F"/>
    <w:rsid w:val="009D317D"/>
    <w:rsid w:val="009D32D7"/>
    <w:rsid w:val="009D32EA"/>
    <w:rsid w:val="009D3383"/>
    <w:rsid w:val="009D374B"/>
    <w:rsid w:val="009D37CC"/>
    <w:rsid w:val="009D37D8"/>
    <w:rsid w:val="009D39DB"/>
    <w:rsid w:val="009D3A08"/>
    <w:rsid w:val="009D3A74"/>
    <w:rsid w:val="009D3AAA"/>
    <w:rsid w:val="009D3EA9"/>
    <w:rsid w:val="009D3FBE"/>
    <w:rsid w:val="009D40C2"/>
    <w:rsid w:val="009D41D7"/>
    <w:rsid w:val="009D42BD"/>
    <w:rsid w:val="009D42E9"/>
    <w:rsid w:val="009D4475"/>
    <w:rsid w:val="009D451A"/>
    <w:rsid w:val="009D45E8"/>
    <w:rsid w:val="009D4651"/>
    <w:rsid w:val="009D4727"/>
    <w:rsid w:val="009D479D"/>
    <w:rsid w:val="009D493B"/>
    <w:rsid w:val="009D50B4"/>
    <w:rsid w:val="009D51E6"/>
    <w:rsid w:val="009D52F6"/>
    <w:rsid w:val="009D5C00"/>
    <w:rsid w:val="009D5CE8"/>
    <w:rsid w:val="009D5D1A"/>
    <w:rsid w:val="009D5DDC"/>
    <w:rsid w:val="009D6016"/>
    <w:rsid w:val="009D6083"/>
    <w:rsid w:val="009D60B1"/>
    <w:rsid w:val="009D62A6"/>
    <w:rsid w:val="009D6360"/>
    <w:rsid w:val="009D6481"/>
    <w:rsid w:val="009D65AF"/>
    <w:rsid w:val="009D65B3"/>
    <w:rsid w:val="009D6685"/>
    <w:rsid w:val="009D68A0"/>
    <w:rsid w:val="009D68AF"/>
    <w:rsid w:val="009D68F4"/>
    <w:rsid w:val="009D6BF2"/>
    <w:rsid w:val="009D6D02"/>
    <w:rsid w:val="009D728F"/>
    <w:rsid w:val="009D74BA"/>
    <w:rsid w:val="009D77ED"/>
    <w:rsid w:val="009D789D"/>
    <w:rsid w:val="009D79FE"/>
    <w:rsid w:val="009D7B12"/>
    <w:rsid w:val="009D7B71"/>
    <w:rsid w:val="009D7D11"/>
    <w:rsid w:val="009E0267"/>
    <w:rsid w:val="009E02F8"/>
    <w:rsid w:val="009E04E9"/>
    <w:rsid w:val="009E0720"/>
    <w:rsid w:val="009E08AC"/>
    <w:rsid w:val="009E0D92"/>
    <w:rsid w:val="009E0DEC"/>
    <w:rsid w:val="009E0EE6"/>
    <w:rsid w:val="009E1217"/>
    <w:rsid w:val="009E185C"/>
    <w:rsid w:val="009E1BBE"/>
    <w:rsid w:val="009E1F94"/>
    <w:rsid w:val="009E1FF9"/>
    <w:rsid w:val="009E22FE"/>
    <w:rsid w:val="009E2FDB"/>
    <w:rsid w:val="009E306D"/>
    <w:rsid w:val="009E3117"/>
    <w:rsid w:val="009E3122"/>
    <w:rsid w:val="009E3215"/>
    <w:rsid w:val="009E33FA"/>
    <w:rsid w:val="009E3832"/>
    <w:rsid w:val="009E39CE"/>
    <w:rsid w:val="009E3A2B"/>
    <w:rsid w:val="009E3A33"/>
    <w:rsid w:val="009E3B47"/>
    <w:rsid w:val="009E3C92"/>
    <w:rsid w:val="009E3F3E"/>
    <w:rsid w:val="009E4732"/>
    <w:rsid w:val="009E4956"/>
    <w:rsid w:val="009E49A0"/>
    <w:rsid w:val="009E4AB7"/>
    <w:rsid w:val="009E4B1E"/>
    <w:rsid w:val="009E4D08"/>
    <w:rsid w:val="009E4D45"/>
    <w:rsid w:val="009E4D50"/>
    <w:rsid w:val="009E4E1B"/>
    <w:rsid w:val="009E4E5F"/>
    <w:rsid w:val="009E4F39"/>
    <w:rsid w:val="009E500A"/>
    <w:rsid w:val="009E50E3"/>
    <w:rsid w:val="009E512B"/>
    <w:rsid w:val="009E5313"/>
    <w:rsid w:val="009E57FB"/>
    <w:rsid w:val="009E5A9E"/>
    <w:rsid w:val="009E5C20"/>
    <w:rsid w:val="009E6083"/>
    <w:rsid w:val="009E61EC"/>
    <w:rsid w:val="009E6218"/>
    <w:rsid w:val="009E6920"/>
    <w:rsid w:val="009E694A"/>
    <w:rsid w:val="009E6BD0"/>
    <w:rsid w:val="009E6EF4"/>
    <w:rsid w:val="009E70DD"/>
    <w:rsid w:val="009E7101"/>
    <w:rsid w:val="009E74DC"/>
    <w:rsid w:val="009E7528"/>
    <w:rsid w:val="009E76F7"/>
    <w:rsid w:val="009E7729"/>
    <w:rsid w:val="009E77FA"/>
    <w:rsid w:val="009E7838"/>
    <w:rsid w:val="009E7A62"/>
    <w:rsid w:val="009E7C49"/>
    <w:rsid w:val="009F0109"/>
    <w:rsid w:val="009F0135"/>
    <w:rsid w:val="009F0546"/>
    <w:rsid w:val="009F060E"/>
    <w:rsid w:val="009F0653"/>
    <w:rsid w:val="009F0699"/>
    <w:rsid w:val="009F0A9C"/>
    <w:rsid w:val="009F0A9D"/>
    <w:rsid w:val="009F0AA6"/>
    <w:rsid w:val="009F0C52"/>
    <w:rsid w:val="009F0CB1"/>
    <w:rsid w:val="009F0CD4"/>
    <w:rsid w:val="009F0D6F"/>
    <w:rsid w:val="009F155D"/>
    <w:rsid w:val="009F18A7"/>
    <w:rsid w:val="009F199D"/>
    <w:rsid w:val="009F1B5A"/>
    <w:rsid w:val="009F2106"/>
    <w:rsid w:val="009F2215"/>
    <w:rsid w:val="009F228C"/>
    <w:rsid w:val="009F2332"/>
    <w:rsid w:val="009F2426"/>
    <w:rsid w:val="009F276B"/>
    <w:rsid w:val="009F27AD"/>
    <w:rsid w:val="009F28A3"/>
    <w:rsid w:val="009F2A16"/>
    <w:rsid w:val="009F2C64"/>
    <w:rsid w:val="009F2CED"/>
    <w:rsid w:val="009F2D50"/>
    <w:rsid w:val="009F2EF3"/>
    <w:rsid w:val="009F3241"/>
    <w:rsid w:val="009F3305"/>
    <w:rsid w:val="009F36F8"/>
    <w:rsid w:val="009F3755"/>
    <w:rsid w:val="009F37EE"/>
    <w:rsid w:val="009F3CCD"/>
    <w:rsid w:val="009F3D63"/>
    <w:rsid w:val="009F3D66"/>
    <w:rsid w:val="009F41EF"/>
    <w:rsid w:val="009F45BF"/>
    <w:rsid w:val="009F4892"/>
    <w:rsid w:val="009F4A00"/>
    <w:rsid w:val="009F4ADD"/>
    <w:rsid w:val="009F4BC9"/>
    <w:rsid w:val="009F4C00"/>
    <w:rsid w:val="009F4CBD"/>
    <w:rsid w:val="009F4E68"/>
    <w:rsid w:val="009F4F35"/>
    <w:rsid w:val="009F505B"/>
    <w:rsid w:val="009F51C6"/>
    <w:rsid w:val="009F5224"/>
    <w:rsid w:val="009F5392"/>
    <w:rsid w:val="009F5394"/>
    <w:rsid w:val="009F5547"/>
    <w:rsid w:val="009F56DF"/>
    <w:rsid w:val="009F5C72"/>
    <w:rsid w:val="009F5EA2"/>
    <w:rsid w:val="009F5FEE"/>
    <w:rsid w:val="009F659D"/>
    <w:rsid w:val="009F65D0"/>
    <w:rsid w:val="009F669D"/>
    <w:rsid w:val="009F66DA"/>
    <w:rsid w:val="009F6779"/>
    <w:rsid w:val="009F6D94"/>
    <w:rsid w:val="009F6F5D"/>
    <w:rsid w:val="009F6F5F"/>
    <w:rsid w:val="009F6F9D"/>
    <w:rsid w:val="009F70E3"/>
    <w:rsid w:val="009F7100"/>
    <w:rsid w:val="009F71B8"/>
    <w:rsid w:val="009F7231"/>
    <w:rsid w:val="009F76EC"/>
    <w:rsid w:val="009F7B12"/>
    <w:rsid w:val="009F7E1A"/>
    <w:rsid w:val="009F7EB2"/>
    <w:rsid w:val="00A0002D"/>
    <w:rsid w:val="00A0021F"/>
    <w:rsid w:val="00A00222"/>
    <w:rsid w:val="00A0069D"/>
    <w:rsid w:val="00A006FF"/>
    <w:rsid w:val="00A0072D"/>
    <w:rsid w:val="00A00B14"/>
    <w:rsid w:val="00A00BEE"/>
    <w:rsid w:val="00A00D46"/>
    <w:rsid w:val="00A00D49"/>
    <w:rsid w:val="00A00D87"/>
    <w:rsid w:val="00A00EE6"/>
    <w:rsid w:val="00A01017"/>
    <w:rsid w:val="00A017B1"/>
    <w:rsid w:val="00A01869"/>
    <w:rsid w:val="00A01A68"/>
    <w:rsid w:val="00A01B8D"/>
    <w:rsid w:val="00A01CC3"/>
    <w:rsid w:val="00A01D4E"/>
    <w:rsid w:val="00A01D8C"/>
    <w:rsid w:val="00A020B0"/>
    <w:rsid w:val="00A0211B"/>
    <w:rsid w:val="00A02490"/>
    <w:rsid w:val="00A02515"/>
    <w:rsid w:val="00A025E9"/>
    <w:rsid w:val="00A027BF"/>
    <w:rsid w:val="00A029C8"/>
    <w:rsid w:val="00A02A6A"/>
    <w:rsid w:val="00A02A8B"/>
    <w:rsid w:val="00A02AFE"/>
    <w:rsid w:val="00A02C22"/>
    <w:rsid w:val="00A02CF8"/>
    <w:rsid w:val="00A02E06"/>
    <w:rsid w:val="00A02E2B"/>
    <w:rsid w:val="00A02F3B"/>
    <w:rsid w:val="00A03066"/>
    <w:rsid w:val="00A0313A"/>
    <w:rsid w:val="00A03537"/>
    <w:rsid w:val="00A03781"/>
    <w:rsid w:val="00A037B2"/>
    <w:rsid w:val="00A03856"/>
    <w:rsid w:val="00A03A8B"/>
    <w:rsid w:val="00A03C8B"/>
    <w:rsid w:val="00A03D71"/>
    <w:rsid w:val="00A03FC0"/>
    <w:rsid w:val="00A041B3"/>
    <w:rsid w:val="00A04936"/>
    <w:rsid w:val="00A04A4D"/>
    <w:rsid w:val="00A04CE5"/>
    <w:rsid w:val="00A04D55"/>
    <w:rsid w:val="00A04E3C"/>
    <w:rsid w:val="00A05055"/>
    <w:rsid w:val="00A05329"/>
    <w:rsid w:val="00A05333"/>
    <w:rsid w:val="00A0545C"/>
    <w:rsid w:val="00A05743"/>
    <w:rsid w:val="00A059AB"/>
    <w:rsid w:val="00A059C8"/>
    <w:rsid w:val="00A05A17"/>
    <w:rsid w:val="00A05BFE"/>
    <w:rsid w:val="00A05F9E"/>
    <w:rsid w:val="00A063EC"/>
    <w:rsid w:val="00A0680E"/>
    <w:rsid w:val="00A0681A"/>
    <w:rsid w:val="00A068B1"/>
    <w:rsid w:val="00A06A3C"/>
    <w:rsid w:val="00A0729E"/>
    <w:rsid w:val="00A0772F"/>
    <w:rsid w:val="00A07798"/>
    <w:rsid w:val="00A0789B"/>
    <w:rsid w:val="00A0796A"/>
    <w:rsid w:val="00A07A37"/>
    <w:rsid w:val="00A07A6C"/>
    <w:rsid w:val="00A07A8A"/>
    <w:rsid w:val="00A07B02"/>
    <w:rsid w:val="00A07D09"/>
    <w:rsid w:val="00A07ED2"/>
    <w:rsid w:val="00A07ED4"/>
    <w:rsid w:val="00A07F6A"/>
    <w:rsid w:val="00A1009A"/>
    <w:rsid w:val="00A10167"/>
    <w:rsid w:val="00A1038D"/>
    <w:rsid w:val="00A103CA"/>
    <w:rsid w:val="00A104D5"/>
    <w:rsid w:val="00A10563"/>
    <w:rsid w:val="00A10604"/>
    <w:rsid w:val="00A10787"/>
    <w:rsid w:val="00A10856"/>
    <w:rsid w:val="00A108AC"/>
    <w:rsid w:val="00A1090D"/>
    <w:rsid w:val="00A10975"/>
    <w:rsid w:val="00A10C79"/>
    <w:rsid w:val="00A10C8D"/>
    <w:rsid w:val="00A10F38"/>
    <w:rsid w:val="00A1130E"/>
    <w:rsid w:val="00A11366"/>
    <w:rsid w:val="00A11466"/>
    <w:rsid w:val="00A117C3"/>
    <w:rsid w:val="00A11816"/>
    <w:rsid w:val="00A11849"/>
    <w:rsid w:val="00A11986"/>
    <w:rsid w:val="00A119AF"/>
    <w:rsid w:val="00A11DE9"/>
    <w:rsid w:val="00A11F6B"/>
    <w:rsid w:val="00A12071"/>
    <w:rsid w:val="00A123D5"/>
    <w:rsid w:val="00A124C0"/>
    <w:rsid w:val="00A12703"/>
    <w:rsid w:val="00A12805"/>
    <w:rsid w:val="00A12870"/>
    <w:rsid w:val="00A12A56"/>
    <w:rsid w:val="00A12AD6"/>
    <w:rsid w:val="00A12D81"/>
    <w:rsid w:val="00A12EDC"/>
    <w:rsid w:val="00A13070"/>
    <w:rsid w:val="00A130F1"/>
    <w:rsid w:val="00A131A8"/>
    <w:rsid w:val="00A1326C"/>
    <w:rsid w:val="00A133FE"/>
    <w:rsid w:val="00A13412"/>
    <w:rsid w:val="00A1361D"/>
    <w:rsid w:val="00A137D2"/>
    <w:rsid w:val="00A138F5"/>
    <w:rsid w:val="00A13A87"/>
    <w:rsid w:val="00A13B51"/>
    <w:rsid w:val="00A13DDB"/>
    <w:rsid w:val="00A140C0"/>
    <w:rsid w:val="00A142B8"/>
    <w:rsid w:val="00A14461"/>
    <w:rsid w:val="00A1450A"/>
    <w:rsid w:val="00A1460C"/>
    <w:rsid w:val="00A14A7A"/>
    <w:rsid w:val="00A14B21"/>
    <w:rsid w:val="00A14B4A"/>
    <w:rsid w:val="00A14B73"/>
    <w:rsid w:val="00A150C0"/>
    <w:rsid w:val="00A15221"/>
    <w:rsid w:val="00A15283"/>
    <w:rsid w:val="00A15400"/>
    <w:rsid w:val="00A15527"/>
    <w:rsid w:val="00A158A0"/>
    <w:rsid w:val="00A159DC"/>
    <w:rsid w:val="00A15BB7"/>
    <w:rsid w:val="00A15DA5"/>
    <w:rsid w:val="00A15E3C"/>
    <w:rsid w:val="00A16081"/>
    <w:rsid w:val="00A16684"/>
    <w:rsid w:val="00A166C5"/>
    <w:rsid w:val="00A166F3"/>
    <w:rsid w:val="00A168B7"/>
    <w:rsid w:val="00A16AB9"/>
    <w:rsid w:val="00A16C3C"/>
    <w:rsid w:val="00A16D7F"/>
    <w:rsid w:val="00A16E83"/>
    <w:rsid w:val="00A17034"/>
    <w:rsid w:val="00A17118"/>
    <w:rsid w:val="00A1723E"/>
    <w:rsid w:val="00A172F2"/>
    <w:rsid w:val="00A174CB"/>
    <w:rsid w:val="00A175B1"/>
    <w:rsid w:val="00A175D8"/>
    <w:rsid w:val="00A17771"/>
    <w:rsid w:val="00A17E20"/>
    <w:rsid w:val="00A17E44"/>
    <w:rsid w:val="00A17F51"/>
    <w:rsid w:val="00A20120"/>
    <w:rsid w:val="00A20145"/>
    <w:rsid w:val="00A20225"/>
    <w:rsid w:val="00A20377"/>
    <w:rsid w:val="00A203D6"/>
    <w:rsid w:val="00A20541"/>
    <w:rsid w:val="00A20799"/>
    <w:rsid w:val="00A2093F"/>
    <w:rsid w:val="00A20BB4"/>
    <w:rsid w:val="00A20FE2"/>
    <w:rsid w:val="00A210F6"/>
    <w:rsid w:val="00A21228"/>
    <w:rsid w:val="00A215FE"/>
    <w:rsid w:val="00A2176F"/>
    <w:rsid w:val="00A2185E"/>
    <w:rsid w:val="00A218D0"/>
    <w:rsid w:val="00A21B31"/>
    <w:rsid w:val="00A21F20"/>
    <w:rsid w:val="00A22213"/>
    <w:rsid w:val="00A222AA"/>
    <w:rsid w:val="00A22338"/>
    <w:rsid w:val="00A22339"/>
    <w:rsid w:val="00A22480"/>
    <w:rsid w:val="00A224BA"/>
    <w:rsid w:val="00A224BD"/>
    <w:rsid w:val="00A2256E"/>
    <w:rsid w:val="00A227A3"/>
    <w:rsid w:val="00A22A94"/>
    <w:rsid w:val="00A22AF0"/>
    <w:rsid w:val="00A22C1C"/>
    <w:rsid w:val="00A22D05"/>
    <w:rsid w:val="00A2309F"/>
    <w:rsid w:val="00A2317A"/>
    <w:rsid w:val="00A2325A"/>
    <w:rsid w:val="00A232AA"/>
    <w:rsid w:val="00A23684"/>
    <w:rsid w:val="00A23746"/>
    <w:rsid w:val="00A238F8"/>
    <w:rsid w:val="00A23998"/>
    <w:rsid w:val="00A239AD"/>
    <w:rsid w:val="00A239BB"/>
    <w:rsid w:val="00A23AA8"/>
    <w:rsid w:val="00A23DDB"/>
    <w:rsid w:val="00A2401E"/>
    <w:rsid w:val="00A242EA"/>
    <w:rsid w:val="00A24476"/>
    <w:rsid w:val="00A2447C"/>
    <w:rsid w:val="00A2451D"/>
    <w:rsid w:val="00A24768"/>
    <w:rsid w:val="00A24D97"/>
    <w:rsid w:val="00A24E36"/>
    <w:rsid w:val="00A2515C"/>
    <w:rsid w:val="00A252EA"/>
    <w:rsid w:val="00A253C4"/>
    <w:rsid w:val="00A254B0"/>
    <w:rsid w:val="00A25527"/>
    <w:rsid w:val="00A25538"/>
    <w:rsid w:val="00A2575C"/>
    <w:rsid w:val="00A25A28"/>
    <w:rsid w:val="00A25BA9"/>
    <w:rsid w:val="00A25D03"/>
    <w:rsid w:val="00A25D32"/>
    <w:rsid w:val="00A25EFC"/>
    <w:rsid w:val="00A25F56"/>
    <w:rsid w:val="00A25FA4"/>
    <w:rsid w:val="00A2671C"/>
    <w:rsid w:val="00A26A24"/>
    <w:rsid w:val="00A26AC2"/>
    <w:rsid w:val="00A26AE3"/>
    <w:rsid w:val="00A26D26"/>
    <w:rsid w:val="00A26D7D"/>
    <w:rsid w:val="00A27322"/>
    <w:rsid w:val="00A27484"/>
    <w:rsid w:val="00A2755F"/>
    <w:rsid w:val="00A27777"/>
    <w:rsid w:val="00A2777D"/>
    <w:rsid w:val="00A27A8B"/>
    <w:rsid w:val="00A27B6F"/>
    <w:rsid w:val="00A27C62"/>
    <w:rsid w:val="00A27ED0"/>
    <w:rsid w:val="00A30229"/>
    <w:rsid w:val="00A30863"/>
    <w:rsid w:val="00A30F87"/>
    <w:rsid w:val="00A3100B"/>
    <w:rsid w:val="00A31307"/>
    <w:rsid w:val="00A31314"/>
    <w:rsid w:val="00A3145B"/>
    <w:rsid w:val="00A31561"/>
    <w:rsid w:val="00A3158F"/>
    <w:rsid w:val="00A31664"/>
    <w:rsid w:val="00A31739"/>
    <w:rsid w:val="00A317A7"/>
    <w:rsid w:val="00A31936"/>
    <w:rsid w:val="00A3199B"/>
    <w:rsid w:val="00A31C0D"/>
    <w:rsid w:val="00A31CD7"/>
    <w:rsid w:val="00A31CF7"/>
    <w:rsid w:val="00A3206B"/>
    <w:rsid w:val="00A32482"/>
    <w:rsid w:val="00A32596"/>
    <w:rsid w:val="00A328C7"/>
    <w:rsid w:val="00A32A13"/>
    <w:rsid w:val="00A32B07"/>
    <w:rsid w:val="00A32B78"/>
    <w:rsid w:val="00A32D53"/>
    <w:rsid w:val="00A32E45"/>
    <w:rsid w:val="00A32E9E"/>
    <w:rsid w:val="00A32FF3"/>
    <w:rsid w:val="00A331C1"/>
    <w:rsid w:val="00A33977"/>
    <w:rsid w:val="00A33C17"/>
    <w:rsid w:val="00A33D8E"/>
    <w:rsid w:val="00A33DC9"/>
    <w:rsid w:val="00A342BA"/>
    <w:rsid w:val="00A34380"/>
    <w:rsid w:val="00A34390"/>
    <w:rsid w:val="00A34595"/>
    <w:rsid w:val="00A347FA"/>
    <w:rsid w:val="00A348E5"/>
    <w:rsid w:val="00A34A40"/>
    <w:rsid w:val="00A34A73"/>
    <w:rsid w:val="00A34B8F"/>
    <w:rsid w:val="00A34C34"/>
    <w:rsid w:val="00A34CAF"/>
    <w:rsid w:val="00A350AC"/>
    <w:rsid w:val="00A3521A"/>
    <w:rsid w:val="00A3531D"/>
    <w:rsid w:val="00A35822"/>
    <w:rsid w:val="00A35CF2"/>
    <w:rsid w:val="00A35D3A"/>
    <w:rsid w:val="00A35DBA"/>
    <w:rsid w:val="00A35E74"/>
    <w:rsid w:val="00A3615D"/>
    <w:rsid w:val="00A362FB"/>
    <w:rsid w:val="00A364A2"/>
    <w:rsid w:val="00A36696"/>
    <w:rsid w:val="00A366FF"/>
    <w:rsid w:val="00A36B29"/>
    <w:rsid w:val="00A36D36"/>
    <w:rsid w:val="00A36D70"/>
    <w:rsid w:val="00A36D78"/>
    <w:rsid w:val="00A372A7"/>
    <w:rsid w:val="00A37314"/>
    <w:rsid w:val="00A37500"/>
    <w:rsid w:val="00A3756D"/>
    <w:rsid w:val="00A376DF"/>
    <w:rsid w:val="00A377CB"/>
    <w:rsid w:val="00A378A6"/>
    <w:rsid w:val="00A37994"/>
    <w:rsid w:val="00A37A26"/>
    <w:rsid w:val="00A37AE1"/>
    <w:rsid w:val="00A37D24"/>
    <w:rsid w:val="00A37D96"/>
    <w:rsid w:val="00A37E49"/>
    <w:rsid w:val="00A37EA9"/>
    <w:rsid w:val="00A40078"/>
    <w:rsid w:val="00A40238"/>
    <w:rsid w:val="00A4027D"/>
    <w:rsid w:val="00A402CD"/>
    <w:rsid w:val="00A404D2"/>
    <w:rsid w:val="00A40549"/>
    <w:rsid w:val="00A408B1"/>
    <w:rsid w:val="00A40900"/>
    <w:rsid w:val="00A4090C"/>
    <w:rsid w:val="00A40CC4"/>
    <w:rsid w:val="00A40F89"/>
    <w:rsid w:val="00A41004"/>
    <w:rsid w:val="00A41493"/>
    <w:rsid w:val="00A4157A"/>
    <w:rsid w:val="00A4166F"/>
    <w:rsid w:val="00A4169D"/>
    <w:rsid w:val="00A41AD6"/>
    <w:rsid w:val="00A41B71"/>
    <w:rsid w:val="00A41D36"/>
    <w:rsid w:val="00A41DFD"/>
    <w:rsid w:val="00A41EC9"/>
    <w:rsid w:val="00A41FC0"/>
    <w:rsid w:val="00A41FC6"/>
    <w:rsid w:val="00A42103"/>
    <w:rsid w:val="00A421EA"/>
    <w:rsid w:val="00A4238D"/>
    <w:rsid w:val="00A424A4"/>
    <w:rsid w:val="00A424CD"/>
    <w:rsid w:val="00A42568"/>
    <w:rsid w:val="00A42708"/>
    <w:rsid w:val="00A42ACB"/>
    <w:rsid w:val="00A42B4B"/>
    <w:rsid w:val="00A42CDF"/>
    <w:rsid w:val="00A42F15"/>
    <w:rsid w:val="00A42F23"/>
    <w:rsid w:val="00A4313F"/>
    <w:rsid w:val="00A432A9"/>
    <w:rsid w:val="00A432DB"/>
    <w:rsid w:val="00A43444"/>
    <w:rsid w:val="00A43621"/>
    <w:rsid w:val="00A436C8"/>
    <w:rsid w:val="00A43780"/>
    <w:rsid w:val="00A43A08"/>
    <w:rsid w:val="00A43C0E"/>
    <w:rsid w:val="00A4402D"/>
    <w:rsid w:val="00A441EF"/>
    <w:rsid w:val="00A4458F"/>
    <w:rsid w:val="00A44CBB"/>
    <w:rsid w:val="00A44D60"/>
    <w:rsid w:val="00A4508C"/>
    <w:rsid w:val="00A45306"/>
    <w:rsid w:val="00A45339"/>
    <w:rsid w:val="00A453D4"/>
    <w:rsid w:val="00A457E1"/>
    <w:rsid w:val="00A45818"/>
    <w:rsid w:val="00A45ADC"/>
    <w:rsid w:val="00A45B4E"/>
    <w:rsid w:val="00A45C05"/>
    <w:rsid w:val="00A45D1F"/>
    <w:rsid w:val="00A4601F"/>
    <w:rsid w:val="00A4608D"/>
    <w:rsid w:val="00A460F9"/>
    <w:rsid w:val="00A462ED"/>
    <w:rsid w:val="00A464E1"/>
    <w:rsid w:val="00A46792"/>
    <w:rsid w:val="00A4691D"/>
    <w:rsid w:val="00A46A6B"/>
    <w:rsid w:val="00A46C14"/>
    <w:rsid w:val="00A46CED"/>
    <w:rsid w:val="00A46FFB"/>
    <w:rsid w:val="00A470E2"/>
    <w:rsid w:val="00A471E6"/>
    <w:rsid w:val="00A47508"/>
    <w:rsid w:val="00A4770C"/>
    <w:rsid w:val="00A47777"/>
    <w:rsid w:val="00A477E8"/>
    <w:rsid w:val="00A478DE"/>
    <w:rsid w:val="00A4791E"/>
    <w:rsid w:val="00A47C10"/>
    <w:rsid w:val="00A47E18"/>
    <w:rsid w:val="00A47EC5"/>
    <w:rsid w:val="00A50115"/>
    <w:rsid w:val="00A50195"/>
    <w:rsid w:val="00A501A5"/>
    <w:rsid w:val="00A50584"/>
    <w:rsid w:val="00A5058A"/>
    <w:rsid w:val="00A5065E"/>
    <w:rsid w:val="00A50697"/>
    <w:rsid w:val="00A50A9F"/>
    <w:rsid w:val="00A50EBC"/>
    <w:rsid w:val="00A511B5"/>
    <w:rsid w:val="00A51207"/>
    <w:rsid w:val="00A512A8"/>
    <w:rsid w:val="00A514D3"/>
    <w:rsid w:val="00A51687"/>
    <w:rsid w:val="00A51784"/>
    <w:rsid w:val="00A51852"/>
    <w:rsid w:val="00A5198C"/>
    <w:rsid w:val="00A51B43"/>
    <w:rsid w:val="00A51CFD"/>
    <w:rsid w:val="00A51D34"/>
    <w:rsid w:val="00A520F6"/>
    <w:rsid w:val="00A52452"/>
    <w:rsid w:val="00A524CD"/>
    <w:rsid w:val="00A5276C"/>
    <w:rsid w:val="00A52795"/>
    <w:rsid w:val="00A52968"/>
    <w:rsid w:val="00A52DBE"/>
    <w:rsid w:val="00A53412"/>
    <w:rsid w:val="00A534A7"/>
    <w:rsid w:val="00A537E8"/>
    <w:rsid w:val="00A53AEA"/>
    <w:rsid w:val="00A53E1D"/>
    <w:rsid w:val="00A53E42"/>
    <w:rsid w:val="00A53EBB"/>
    <w:rsid w:val="00A542FF"/>
    <w:rsid w:val="00A544B7"/>
    <w:rsid w:val="00A548B4"/>
    <w:rsid w:val="00A54918"/>
    <w:rsid w:val="00A549E2"/>
    <w:rsid w:val="00A54AD1"/>
    <w:rsid w:val="00A54AD7"/>
    <w:rsid w:val="00A54AFB"/>
    <w:rsid w:val="00A54F35"/>
    <w:rsid w:val="00A5511E"/>
    <w:rsid w:val="00A552E2"/>
    <w:rsid w:val="00A553F8"/>
    <w:rsid w:val="00A554CA"/>
    <w:rsid w:val="00A556FD"/>
    <w:rsid w:val="00A55826"/>
    <w:rsid w:val="00A559F0"/>
    <w:rsid w:val="00A55B96"/>
    <w:rsid w:val="00A55C1D"/>
    <w:rsid w:val="00A55FC7"/>
    <w:rsid w:val="00A560F5"/>
    <w:rsid w:val="00A56118"/>
    <w:rsid w:val="00A5622E"/>
    <w:rsid w:val="00A5636C"/>
    <w:rsid w:val="00A56543"/>
    <w:rsid w:val="00A565B6"/>
    <w:rsid w:val="00A565D1"/>
    <w:rsid w:val="00A567F2"/>
    <w:rsid w:val="00A56871"/>
    <w:rsid w:val="00A56924"/>
    <w:rsid w:val="00A56986"/>
    <w:rsid w:val="00A56B3B"/>
    <w:rsid w:val="00A56BBE"/>
    <w:rsid w:val="00A56E3F"/>
    <w:rsid w:val="00A56F07"/>
    <w:rsid w:val="00A56F58"/>
    <w:rsid w:val="00A56F8E"/>
    <w:rsid w:val="00A56F9B"/>
    <w:rsid w:val="00A57170"/>
    <w:rsid w:val="00A571CA"/>
    <w:rsid w:val="00A573FD"/>
    <w:rsid w:val="00A57583"/>
    <w:rsid w:val="00A5787B"/>
    <w:rsid w:val="00A5787E"/>
    <w:rsid w:val="00A57925"/>
    <w:rsid w:val="00A57DC9"/>
    <w:rsid w:val="00A57F1B"/>
    <w:rsid w:val="00A6038C"/>
    <w:rsid w:val="00A60424"/>
    <w:rsid w:val="00A604B7"/>
    <w:rsid w:val="00A606C9"/>
    <w:rsid w:val="00A60C33"/>
    <w:rsid w:val="00A61304"/>
    <w:rsid w:val="00A615B3"/>
    <w:rsid w:val="00A617A0"/>
    <w:rsid w:val="00A61919"/>
    <w:rsid w:val="00A61D1E"/>
    <w:rsid w:val="00A62537"/>
    <w:rsid w:val="00A62685"/>
    <w:rsid w:val="00A626DA"/>
    <w:rsid w:val="00A62734"/>
    <w:rsid w:val="00A6273B"/>
    <w:rsid w:val="00A62940"/>
    <w:rsid w:val="00A629FF"/>
    <w:rsid w:val="00A62E03"/>
    <w:rsid w:val="00A62E63"/>
    <w:rsid w:val="00A62EB2"/>
    <w:rsid w:val="00A6306B"/>
    <w:rsid w:val="00A63096"/>
    <w:rsid w:val="00A631F7"/>
    <w:rsid w:val="00A632ED"/>
    <w:rsid w:val="00A63371"/>
    <w:rsid w:val="00A63412"/>
    <w:rsid w:val="00A63442"/>
    <w:rsid w:val="00A63631"/>
    <w:rsid w:val="00A6371E"/>
    <w:rsid w:val="00A638DC"/>
    <w:rsid w:val="00A63C14"/>
    <w:rsid w:val="00A63C9E"/>
    <w:rsid w:val="00A63DF7"/>
    <w:rsid w:val="00A63E6B"/>
    <w:rsid w:val="00A64064"/>
    <w:rsid w:val="00A64243"/>
    <w:rsid w:val="00A643D3"/>
    <w:rsid w:val="00A6473A"/>
    <w:rsid w:val="00A64786"/>
    <w:rsid w:val="00A64951"/>
    <w:rsid w:val="00A64A32"/>
    <w:rsid w:val="00A64A67"/>
    <w:rsid w:val="00A64DB0"/>
    <w:rsid w:val="00A64FBB"/>
    <w:rsid w:val="00A653D0"/>
    <w:rsid w:val="00A656E1"/>
    <w:rsid w:val="00A65791"/>
    <w:rsid w:val="00A65859"/>
    <w:rsid w:val="00A659B8"/>
    <w:rsid w:val="00A65F10"/>
    <w:rsid w:val="00A65F77"/>
    <w:rsid w:val="00A65F9A"/>
    <w:rsid w:val="00A6602E"/>
    <w:rsid w:val="00A663F5"/>
    <w:rsid w:val="00A66581"/>
    <w:rsid w:val="00A6682A"/>
    <w:rsid w:val="00A66A65"/>
    <w:rsid w:val="00A66B7D"/>
    <w:rsid w:val="00A66CE9"/>
    <w:rsid w:val="00A66D58"/>
    <w:rsid w:val="00A66E08"/>
    <w:rsid w:val="00A66EE3"/>
    <w:rsid w:val="00A6701C"/>
    <w:rsid w:val="00A67226"/>
    <w:rsid w:val="00A673FC"/>
    <w:rsid w:val="00A6746A"/>
    <w:rsid w:val="00A674A3"/>
    <w:rsid w:val="00A67530"/>
    <w:rsid w:val="00A67610"/>
    <w:rsid w:val="00A67748"/>
    <w:rsid w:val="00A6788F"/>
    <w:rsid w:val="00A6796B"/>
    <w:rsid w:val="00A67A3D"/>
    <w:rsid w:val="00A67AA1"/>
    <w:rsid w:val="00A67D24"/>
    <w:rsid w:val="00A67D2D"/>
    <w:rsid w:val="00A67F17"/>
    <w:rsid w:val="00A7002B"/>
    <w:rsid w:val="00A704BC"/>
    <w:rsid w:val="00A70989"/>
    <w:rsid w:val="00A70A2E"/>
    <w:rsid w:val="00A70AD0"/>
    <w:rsid w:val="00A70CA5"/>
    <w:rsid w:val="00A70EBC"/>
    <w:rsid w:val="00A70F1C"/>
    <w:rsid w:val="00A70F46"/>
    <w:rsid w:val="00A7100E"/>
    <w:rsid w:val="00A71422"/>
    <w:rsid w:val="00A7151F"/>
    <w:rsid w:val="00A71A76"/>
    <w:rsid w:val="00A71BC6"/>
    <w:rsid w:val="00A71D97"/>
    <w:rsid w:val="00A72148"/>
    <w:rsid w:val="00A72212"/>
    <w:rsid w:val="00A722A2"/>
    <w:rsid w:val="00A723A0"/>
    <w:rsid w:val="00A72A74"/>
    <w:rsid w:val="00A730CB"/>
    <w:rsid w:val="00A732A6"/>
    <w:rsid w:val="00A732D3"/>
    <w:rsid w:val="00A7346D"/>
    <w:rsid w:val="00A73488"/>
    <w:rsid w:val="00A736A4"/>
    <w:rsid w:val="00A73797"/>
    <w:rsid w:val="00A7385E"/>
    <w:rsid w:val="00A738C3"/>
    <w:rsid w:val="00A738F0"/>
    <w:rsid w:val="00A73EB8"/>
    <w:rsid w:val="00A73EF7"/>
    <w:rsid w:val="00A73FBC"/>
    <w:rsid w:val="00A742E6"/>
    <w:rsid w:val="00A74348"/>
    <w:rsid w:val="00A74768"/>
    <w:rsid w:val="00A7480B"/>
    <w:rsid w:val="00A74E9E"/>
    <w:rsid w:val="00A74FE7"/>
    <w:rsid w:val="00A7503C"/>
    <w:rsid w:val="00A750D3"/>
    <w:rsid w:val="00A75467"/>
    <w:rsid w:val="00A7556D"/>
    <w:rsid w:val="00A756BF"/>
    <w:rsid w:val="00A758CB"/>
    <w:rsid w:val="00A759F7"/>
    <w:rsid w:val="00A75CFC"/>
    <w:rsid w:val="00A75DF7"/>
    <w:rsid w:val="00A76495"/>
    <w:rsid w:val="00A764BA"/>
    <w:rsid w:val="00A768B4"/>
    <w:rsid w:val="00A769E3"/>
    <w:rsid w:val="00A770DE"/>
    <w:rsid w:val="00A772C7"/>
    <w:rsid w:val="00A776E6"/>
    <w:rsid w:val="00A77736"/>
    <w:rsid w:val="00A777E0"/>
    <w:rsid w:val="00A777E7"/>
    <w:rsid w:val="00A7787C"/>
    <w:rsid w:val="00A77A4F"/>
    <w:rsid w:val="00A77C12"/>
    <w:rsid w:val="00A77C46"/>
    <w:rsid w:val="00A801D0"/>
    <w:rsid w:val="00A802B8"/>
    <w:rsid w:val="00A803DD"/>
    <w:rsid w:val="00A803F3"/>
    <w:rsid w:val="00A8042C"/>
    <w:rsid w:val="00A80466"/>
    <w:rsid w:val="00A8069A"/>
    <w:rsid w:val="00A809CC"/>
    <w:rsid w:val="00A80AA5"/>
    <w:rsid w:val="00A80AB6"/>
    <w:rsid w:val="00A80B75"/>
    <w:rsid w:val="00A80F8F"/>
    <w:rsid w:val="00A8118C"/>
    <w:rsid w:val="00A813CA"/>
    <w:rsid w:val="00A8154F"/>
    <w:rsid w:val="00A815EF"/>
    <w:rsid w:val="00A81840"/>
    <w:rsid w:val="00A819B5"/>
    <w:rsid w:val="00A819CD"/>
    <w:rsid w:val="00A81B29"/>
    <w:rsid w:val="00A81EE8"/>
    <w:rsid w:val="00A820CE"/>
    <w:rsid w:val="00A82162"/>
    <w:rsid w:val="00A822A3"/>
    <w:rsid w:val="00A82440"/>
    <w:rsid w:val="00A82506"/>
    <w:rsid w:val="00A82769"/>
    <w:rsid w:val="00A82A34"/>
    <w:rsid w:val="00A82ABA"/>
    <w:rsid w:val="00A82B5F"/>
    <w:rsid w:val="00A82C4E"/>
    <w:rsid w:val="00A82C8F"/>
    <w:rsid w:val="00A831B2"/>
    <w:rsid w:val="00A832A5"/>
    <w:rsid w:val="00A835A7"/>
    <w:rsid w:val="00A83648"/>
    <w:rsid w:val="00A83738"/>
    <w:rsid w:val="00A83AA7"/>
    <w:rsid w:val="00A83C41"/>
    <w:rsid w:val="00A83CE4"/>
    <w:rsid w:val="00A83D39"/>
    <w:rsid w:val="00A83D91"/>
    <w:rsid w:val="00A84060"/>
    <w:rsid w:val="00A84071"/>
    <w:rsid w:val="00A840CC"/>
    <w:rsid w:val="00A845CF"/>
    <w:rsid w:val="00A84626"/>
    <w:rsid w:val="00A846BD"/>
    <w:rsid w:val="00A84787"/>
    <w:rsid w:val="00A84DFD"/>
    <w:rsid w:val="00A84EEF"/>
    <w:rsid w:val="00A84EF1"/>
    <w:rsid w:val="00A85005"/>
    <w:rsid w:val="00A8538E"/>
    <w:rsid w:val="00A85635"/>
    <w:rsid w:val="00A8576D"/>
    <w:rsid w:val="00A85858"/>
    <w:rsid w:val="00A8586C"/>
    <w:rsid w:val="00A85D91"/>
    <w:rsid w:val="00A85E64"/>
    <w:rsid w:val="00A85FAA"/>
    <w:rsid w:val="00A8617B"/>
    <w:rsid w:val="00A861AB"/>
    <w:rsid w:val="00A86303"/>
    <w:rsid w:val="00A863A0"/>
    <w:rsid w:val="00A865B9"/>
    <w:rsid w:val="00A865F7"/>
    <w:rsid w:val="00A868A9"/>
    <w:rsid w:val="00A86C01"/>
    <w:rsid w:val="00A86CA6"/>
    <w:rsid w:val="00A86D81"/>
    <w:rsid w:val="00A86EE4"/>
    <w:rsid w:val="00A8719D"/>
    <w:rsid w:val="00A87291"/>
    <w:rsid w:val="00A872E3"/>
    <w:rsid w:val="00A87ABF"/>
    <w:rsid w:val="00A87B7C"/>
    <w:rsid w:val="00A9006B"/>
    <w:rsid w:val="00A900E3"/>
    <w:rsid w:val="00A9055A"/>
    <w:rsid w:val="00A905A4"/>
    <w:rsid w:val="00A90857"/>
    <w:rsid w:val="00A90C1B"/>
    <w:rsid w:val="00A90CE3"/>
    <w:rsid w:val="00A90E99"/>
    <w:rsid w:val="00A90F0F"/>
    <w:rsid w:val="00A90F86"/>
    <w:rsid w:val="00A91086"/>
    <w:rsid w:val="00A91129"/>
    <w:rsid w:val="00A9146D"/>
    <w:rsid w:val="00A91601"/>
    <w:rsid w:val="00A91643"/>
    <w:rsid w:val="00A9180C"/>
    <w:rsid w:val="00A91A71"/>
    <w:rsid w:val="00A91ED7"/>
    <w:rsid w:val="00A91F8F"/>
    <w:rsid w:val="00A9206E"/>
    <w:rsid w:val="00A921F1"/>
    <w:rsid w:val="00A9228A"/>
    <w:rsid w:val="00A92478"/>
    <w:rsid w:val="00A9283D"/>
    <w:rsid w:val="00A92846"/>
    <w:rsid w:val="00A92B36"/>
    <w:rsid w:val="00A92B7F"/>
    <w:rsid w:val="00A92C19"/>
    <w:rsid w:val="00A92D20"/>
    <w:rsid w:val="00A92D4C"/>
    <w:rsid w:val="00A92F4D"/>
    <w:rsid w:val="00A93167"/>
    <w:rsid w:val="00A93374"/>
    <w:rsid w:val="00A935E1"/>
    <w:rsid w:val="00A937C2"/>
    <w:rsid w:val="00A938D6"/>
    <w:rsid w:val="00A93D55"/>
    <w:rsid w:val="00A941A5"/>
    <w:rsid w:val="00A94391"/>
    <w:rsid w:val="00A94692"/>
    <w:rsid w:val="00A94A00"/>
    <w:rsid w:val="00A94C23"/>
    <w:rsid w:val="00A953D7"/>
    <w:rsid w:val="00A9540B"/>
    <w:rsid w:val="00A95808"/>
    <w:rsid w:val="00A9589B"/>
    <w:rsid w:val="00A958C6"/>
    <w:rsid w:val="00A95934"/>
    <w:rsid w:val="00A95CDF"/>
    <w:rsid w:val="00A95DF1"/>
    <w:rsid w:val="00A96364"/>
    <w:rsid w:val="00A967B8"/>
    <w:rsid w:val="00A96919"/>
    <w:rsid w:val="00A96A27"/>
    <w:rsid w:val="00A96AF1"/>
    <w:rsid w:val="00A96B4F"/>
    <w:rsid w:val="00A96BA1"/>
    <w:rsid w:val="00A96E7A"/>
    <w:rsid w:val="00A96F71"/>
    <w:rsid w:val="00A970A1"/>
    <w:rsid w:val="00A9731F"/>
    <w:rsid w:val="00A97777"/>
    <w:rsid w:val="00A977D2"/>
    <w:rsid w:val="00A97BE4"/>
    <w:rsid w:val="00A97F08"/>
    <w:rsid w:val="00AA03C9"/>
    <w:rsid w:val="00AA056A"/>
    <w:rsid w:val="00AA0754"/>
    <w:rsid w:val="00AA0835"/>
    <w:rsid w:val="00AA0A71"/>
    <w:rsid w:val="00AA0AD5"/>
    <w:rsid w:val="00AA0B2D"/>
    <w:rsid w:val="00AA0C23"/>
    <w:rsid w:val="00AA0D0E"/>
    <w:rsid w:val="00AA0DFA"/>
    <w:rsid w:val="00AA0E78"/>
    <w:rsid w:val="00AA1049"/>
    <w:rsid w:val="00AA128C"/>
    <w:rsid w:val="00AA1292"/>
    <w:rsid w:val="00AA1334"/>
    <w:rsid w:val="00AA13CC"/>
    <w:rsid w:val="00AA1508"/>
    <w:rsid w:val="00AA16BA"/>
    <w:rsid w:val="00AA195F"/>
    <w:rsid w:val="00AA1B5C"/>
    <w:rsid w:val="00AA1B91"/>
    <w:rsid w:val="00AA1BEE"/>
    <w:rsid w:val="00AA1C11"/>
    <w:rsid w:val="00AA1CB2"/>
    <w:rsid w:val="00AA1E6B"/>
    <w:rsid w:val="00AA2060"/>
    <w:rsid w:val="00AA21C5"/>
    <w:rsid w:val="00AA26DC"/>
    <w:rsid w:val="00AA28B0"/>
    <w:rsid w:val="00AA28ED"/>
    <w:rsid w:val="00AA2934"/>
    <w:rsid w:val="00AA2990"/>
    <w:rsid w:val="00AA29CC"/>
    <w:rsid w:val="00AA2F6B"/>
    <w:rsid w:val="00AA304D"/>
    <w:rsid w:val="00AA30AD"/>
    <w:rsid w:val="00AA354B"/>
    <w:rsid w:val="00AA3716"/>
    <w:rsid w:val="00AA37CC"/>
    <w:rsid w:val="00AA388B"/>
    <w:rsid w:val="00AA38E6"/>
    <w:rsid w:val="00AA39A0"/>
    <w:rsid w:val="00AA3AB4"/>
    <w:rsid w:val="00AA3AD1"/>
    <w:rsid w:val="00AA3B6E"/>
    <w:rsid w:val="00AA401A"/>
    <w:rsid w:val="00AA456F"/>
    <w:rsid w:val="00AA4A80"/>
    <w:rsid w:val="00AA4AE5"/>
    <w:rsid w:val="00AA4BAC"/>
    <w:rsid w:val="00AA5363"/>
    <w:rsid w:val="00AA542F"/>
    <w:rsid w:val="00AA55C9"/>
    <w:rsid w:val="00AA5740"/>
    <w:rsid w:val="00AA579D"/>
    <w:rsid w:val="00AA58E9"/>
    <w:rsid w:val="00AA595B"/>
    <w:rsid w:val="00AA5A0A"/>
    <w:rsid w:val="00AA5BC0"/>
    <w:rsid w:val="00AA618A"/>
    <w:rsid w:val="00AA6231"/>
    <w:rsid w:val="00AA62E8"/>
    <w:rsid w:val="00AA62F3"/>
    <w:rsid w:val="00AA64EE"/>
    <w:rsid w:val="00AA666A"/>
    <w:rsid w:val="00AA67B3"/>
    <w:rsid w:val="00AA69F6"/>
    <w:rsid w:val="00AA6BC1"/>
    <w:rsid w:val="00AA72E2"/>
    <w:rsid w:val="00AA763B"/>
    <w:rsid w:val="00AA7889"/>
    <w:rsid w:val="00AA7A03"/>
    <w:rsid w:val="00AA7A5C"/>
    <w:rsid w:val="00AA7B93"/>
    <w:rsid w:val="00AA7E67"/>
    <w:rsid w:val="00AB0202"/>
    <w:rsid w:val="00AB05AA"/>
    <w:rsid w:val="00AB0632"/>
    <w:rsid w:val="00AB0B19"/>
    <w:rsid w:val="00AB0E2E"/>
    <w:rsid w:val="00AB0E2F"/>
    <w:rsid w:val="00AB0E62"/>
    <w:rsid w:val="00AB0FAB"/>
    <w:rsid w:val="00AB16D8"/>
    <w:rsid w:val="00AB16FB"/>
    <w:rsid w:val="00AB17D5"/>
    <w:rsid w:val="00AB1A3E"/>
    <w:rsid w:val="00AB1A9E"/>
    <w:rsid w:val="00AB1AA8"/>
    <w:rsid w:val="00AB1FD1"/>
    <w:rsid w:val="00AB24D9"/>
    <w:rsid w:val="00AB2732"/>
    <w:rsid w:val="00AB2A31"/>
    <w:rsid w:val="00AB2A5D"/>
    <w:rsid w:val="00AB2C6E"/>
    <w:rsid w:val="00AB2C8B"/>
    <w:rsid w:val="00AB2CCF"/>
    <w:rsid w:val="00AB2E2D"/>
    <w:rsid w:val="00AB2F29"/>
    <w:rsid w:val="00AB3131"/>
    <w:rsid w:val="00AB3134"/>
    <w:rsid w:val="00AB357A"/>
    <w:rsid w:val="00AB3946"/>
    <w:rsid w:val="00AB3A64"/>
    <w:rsid w:val="00AB3BEE"/>
    <w:rsid w:val="00AB3BF5"/>
    <w:rsid w:val="00AB3DD0"/>
    <w:rsid w:val="00AB3F03"/>
    <w:rsid w:val="00AB3F4E"/>
    <w:rsid w:val="00AB3FCA"/>
    <w:rsid w:val="00AB41DD"/>
    <w:rsid w:val="00AB4496"/>
    <w:rsid w:val="00AB4739"/>
    <w:rsid w:val="00AB4800"/>
    <w:rsid w:val="00AB4B07"/>
    <w:rsid w:val="00AB4B3B"/>
    <w:rsid w:val="00AB4BD6"/>
    <w:rsid w:val="00AB4D8F"/>
    <w:rsid w:val="00AB5089"/>
    <w:rsid w:val="00AB5320"/>
    <w:rsid w:val="00AB5387"/>
    <w:rsid w:val="00AB5598"/>
    <w:rsid w:val="00AB5738"/>
    <w:rsid w:val="00AB5837"/>
    <w:rsid w:val="00AB58DF"/>
    <w:rsid w:val="00AB594C"/>
    <w:rsid w:val="00AB5A41"/>
    <w:rsid w:val="00AB5A6E"/>
    <w:rsid w:val="00AB5AF8"/>
    <w:rsid w:val="00AB5E3E"/>
    <w:rsid w:val="00AB5ED3"/>
    <w:rsid w:val="00AB609E"/>
    <w:rsid w:val="00AB60F5"/>
    <w:rsid w:val="00AB60F8"/>
    <w:rsid w:val="00AB6237"/>
    <w:rsid w:val="00AB6297"/>
    <w:rsid w:val="00AB6860"/>
    <w:rsid w:val="00AB6937"/>
    <w:rsid w:val="00AB6CAD"/>
    <w:rsid w:val="00AB6D70"/>
    <w:rsid w:val="00AB6F85"/>
    <w:rsid w:val="00AB7111"/>
    <w:rsid w:val="00AB73E8"/>
    <w:rsid w:val="00AB787F"/>
    <w:rsid w:val="00AB79C9"/>
    <w:rsid w:val="00AB7A3F"/>
    <w:rsid w:val="00AB7DCB"/>
    <w:rsid w:val="00AB7E60"/>
    <w:rsid w:val="00AB7F19"/>
    <w:rsid w:val="00AC03A7"/>
    <w:rsid w:val="00AC0726"/>
    <w:rsid w:val="00AC07CA"/>
    <w:rsid w:val="00AC0882"/>
    <w:rsid w:val="00AC0BCF"/>
    <w:rsid w:val="00AC0CAF"/>
    <w:rsid w:val="00AC0EA3"/>
    <w:rsid w:val="00AC11E3"/>
    <w:rsid w:val="00AC14D9"/>
    <w:rsid w:val="00AC15A9"/>
    <w:rsid w:val="00AC1755"/>
    <w:rsid w:val="00AC1784"/>
    <w:rsid w:val="00AC18A6"/>
    <w:rsid w:val="00AC191E"/>
    <w:rsid w:val="00AC1927"/>
    <w:rsid w:val="00AC196E"/>
    <w:rsid w:val="00AC24FD"/>
    <w:rsid w:val="00AC2676"/>
    <w:rsid w:val="00AC2BB8"/>
    <w:rsid w:val="00AC2D32"/>
    <w:rsid w:val="00AC2E6A"/>
    <w:rsid w:val="00AC3004"/>
    <w:rsid w:val="00AC3298"/>
    <w:rsid w:val="00AC32F1"/>
    <w:rsid w:val="00AC3618"/>
    <w:rsid w:val="00AC39A8"/>
    <w:rsid w:val="00AC3FB5"/>
    <w:rsid w:val="00AC401D"/>
    <w:rsid w:val="00AC41B6"/>
    <w:rsid w:val="00AC43B0"/>
    <w:rsid w:val="00AC4615"/>
    <w:rsid w:val="00AC4767"/>
    <w:rsid w:val="00AC478B"/>
    <w:rsid w:val="00AC482A"/>
    <w:rsid w:val="00AC4D8A"/>
    <w:rsid w:val="00AC5037"/>
    <w:rsid w:val="00AC50D5"/>
    <w:rsid w:val="00AC51BD"/>
    <w:rsid w:val="00AC5459"/>
    <w:rsid w:val="00AC5A22"/>
    <w:rsid w:val="00AC5B2C"/>
    <w:rsid w:val="00AC5CBF"/>
    <w:rsid w:val="00AC5D6F"/>
    <w:rsid w:val="00AC5E12"/>
    <w:rsid w:val="00AC5EDE"/>
    <w:rsid w:val="00AC5F50"/>
    <w:rsid w:val="00AC614A"/>
    <w:rsid w:val="00AC6271"/>
    <w:rsid w:val="00AC64FC"/>
    <w:rsid w:val="00AC650F"/>
    <w:rsid w:val="00AC66EF"/>
    <w:rsid w:val="00AC6868"/>
    <w:rsid w:val="00AC6BB2"/>
    <w:rsid w:val="00AC6CDB"/>
    <w:rsid w:val="00AC6CDF"/>
    <w:rsid w:val="00AC6EA3"/>
    <w:rsid w:val="00AC6F52"/>
    <w:rsid w:val="00AC6FC8"/>
    <w:rsid w:val="00AC70EF"/>
    <w:rsid w:val="00AC7551"/>
    <w:rsid w:val="00AC784B"/>
    <w:rsid w:val="00AD0054"/>
    <w:rsid w:val="00AD0262"/>
    <w:rsid w:val="00AD048A"/>
    <w:rsid w:val="00AD0709"/>
    <w:rsid w:val="00AD0AFA"/>
    <w:rsid w:val="00AD0BC4"/>
    <w:rsid w:val="00AD0C6F"/>
    <w:rsid w:val="00AD0FEE"/>
    <w:rsid w:val="00AD1047"/>
    <w:rsid w:val="00AD11AC"/>
    <w:rsid w:val="00AD1233"/>
    <w:rsid w:val="00AD12A1"/>
    <w:rsid w:val="00AD1485"/>
    <w:rsid w:val="00AD152C"/>
    <w:rsid w:val="00AD17EB"/>
    <w:rsid w:val="00AD195A"/>
    <w:rsid w:val="00AD196A"/>
    <w:rsid w:val="00AD1C46"/>
    <w:rsid w:val="00AD1CAF"/>
    <w:rsid w:val="00AD1E1B"/>
    <w:rsid w:val="00AD1E85"/>
    <w:rsid w:val="00AD23AB"/>
    <w:rsid w:val="00AD258A"/>
    <w:rsid w:val="00AD2593"/>
    <w:rsid w:val="00AD2693"/>
    <w:rsid w:val="00AD28D5"/>
    <w:rsid w:val="00AD2A0E"/>
    <w:rsid w:val="00AD3798"/>
    <w:rsid w:val="00AD4164"/>
    <w:rsid w:val="00AD4197"/>
    <w:rsid w:val="00AD4203"/>
    <w:rsid w:val="00AD4397"/>
    <w:rsid w:val="00AD43D2"/>
    <w:rsid w:val="00AD4406"/>
    <w:rsid w:val="00AD47C9"/>
    <w:rsid w:val="00AD4823"/>
    <w:rsid w:val="00AD4B3D"/>
    <w:rsid w:val="00AD4B90"/>
    <w:rsid w:val="00AD4CF6"/>
    <w:rsid w:val="00AD4FCA"/>
    <w:rsid w:val="00AD5059"/>
    <w:rsid w:val="00AD5081"/>
    <w:rsid w:val="00AD50E4"/>
    <w:rsid w:val="00AD524D"/>
    <w:rsid w:val="00AD536B"/>
    <w:rsid w:val="00AD53C7"/>
    <w:rsid w:val="00AD53E3"/>
    <w:rsid w:val="00AD542F"/>
    <w:rsid w:val="00AD54AF"/>
    <w:rsid w:val="00AD56BF"/>
    <w:rsid w:val="00AD5715"/>
    <w:rsid w:val="00AD5736"/>
    <w:rsid w:val="00AD57F2"/>
    <w:rsid w:val="00AD5A5A"/>
    <w:rsid w:val="00AD5AB6"/>
    <w:rsid w:val="00AD5BC8"/>
    <w:rsid w:val="00AD5C1D"/>
    <w:rsid w:val="00AD5D86"/>
    <w:rsid w:val="00AD5F61"/>
    <w:rsid w:val="00AD5FEE"/>
    <w:rsid w:val="00AD6023"/>
    <w:rsid w:val="00AD6236"/>
    <w:rsid w:val="00AD632A"/>
    <w:rsid w:val="00AD6579"/>
    <w:rsid w:val="00AD669A"/>
    <w:rsid w:val="00AD67F0"/>
    <w:rsid w:val="00AD69B9"/>
    <w:rsid w:val="00AD6CF1"/>
    <w:rsid w:val="00AD6D06"/>
    <w:rsid w:val="00AD6E2E"/>
    <w:rsid w:val="00AD6EE7"/>
    <w:rsid w:val="00AD6EEE"/>
    <w:rsid w:val="00AD6F9A"/>
    <w:rsid w:val="00AD6FDF"/>
    <w:rsid w:val="00AD7187"/>
    <w:rsid w:val="00AD73DD"/>
    <w:rsid w:val="00AD7662"/>
    <w:rsid w:val="00AD7843"/>
    <w:rsid w:val="00AD7946"/>
    <w:rsid w:val="00AD7B8F"/>
    <w:rsid w:val="00AD7D94"/>
    <w:rsid w:val="00AE003C"/>
    <w:rsid w:val="00AE0046"/>
    <w:rsid w:val="00AE0062"/>
    <w:rsid w:val="00AE00F0"/>
    <w:rsid w:val="00AE0625"/>
    <w:rsid w:val="00AE09AF"/>
    <w:rsid w:val="00AE09B9"/>
    <w:rsid w:val="00AE0C5A"/>
    <w:rsid w:val="00AE149C"/>
    <w:rsid w:val="00AE15D9"/>
    <w:rsid w:val="00AE17D0"/>
    <w:rsid w:val="00AE1880"/>
    <w:rsid w:val="00AE19B8"/>
    <w:rsid w:val="00AE1D0C"/>
    <w:rsid w:val="00AE1E59"/>
    <w:rsid w:val="00AE202C"/>
    <w:rsid w:val="00AE2177"/>
    <w:rsid w:val="00AE2473"/>
    <w:rsid w:val="00AE24C5"/>
    <w:rsid w:val="00AE24F6"/>
    <w:rsid w:val="00AE2615"/>
    <w:rsid w:val="00AE2840"/>
    <w:rsid w:val="00AE287D"/>
    <w:rsid w:val="00AE2F13"/>
    <w:rsid w:val="00AE2F96"/>
    <w:rsid w:val="00AE310C"/>
    <w:rsid w:val="00AE336A"/>
    <w:rsid w:val="00AE33EB"/>
    <w:rsid w:val="00AE362C"/>
    <w:rsid w:val="00AE385B"/>
    <w:rsid w:val="00AE3868"/>
    <w:rsid w:val="00AE3A07"/>
    <w:rsid w:val="00AE3E4A"/>
    <w:rsid w:val="00AE3E98"/>
    <w:rsid w:val="00AE3EDE"/>
    <w:rsid w:val="00AE3F55"/>
    <w:rsid w:val="00AE403C"/>
    <w:rsid w:val="00AE45E7"/>
    <w:rsid w:val="00AE473E"/>
    <w:rsid w:val="00AE474F"/>
    <w:rsid w:val="00AE47B4"/>
    <w:rsid w:val="00AE4C5B"/>
    <w:rsid w:val="00AE4D41"/>
    <w:rsid w:val="00AE4D76"/>
    <w:rsid w:val="00AE4DE4"/>
    <w:rsid w:val="00AE4DEB"/>
    <w:rsid w:val="00AE5043"/>
    <w:rsid w:val="00AE5172"/>
    <w:rsid w:val="00AE5186"/>
    <w:rsid w:val="00AE583B"/>
    <w:rsid w:val="00AE58C3"/>
    <w:rsid w:val="00AE58F8"/>
    <w:rsid w:val="00AE5966"/>
    <w:rsid w:val="00AE59DA"/>
    <w:rsid w:val="00AE5B0E"/>
    <w:rsid w:val="00AE5E3F"/>
    <w:rsid w:val="00AE601E"/>
    <w:rsid w:val="00AE6045"/>
    <w:rsid w:val="00AE604E"/>
    <w:rsid w:val="00AE6069"/>
    <w:rsid w:val="00AE61F1"/>
    <w:rsid w:val="00AE6293"/>
    <w:rsid w:val="00AE6508"/>
    <w:rsid w:val="00AE65C5"/>
    <w:rsid w:val="00AE6679"/>
    <w:rsid w:val="00AE687B"/>
    <w:rsid w:val="00AE6BBD"/>
    <w:rsid w:val="00AE6CB2"/>
    <w:rsid w:val="00AE6F49"/>
    <w:rsid w:val="00AE757B"/>
    <w:rsid w:val="00AE7642"/>
    <w:rsid w:val="00AE7F15"/>
    <w:rsid w:val="00AF0150"/>
    <w:rsid w:val="00AF065E"/>
    <w:rsid w:val="00AF08C5"/>
    <w:rsid w:val="00AF0D21"/>
    <w:rsid w:val="00AF0D8C"/>
    <w:rsid w:val="00AF0DAD"/>
    <w:rsid w:val="00AF13B8"/>
    <w:rsid w:val="00AF158B"/>
    <w:rsid w:val="00AF15EB"/>
    <w:rsid w:val="00AF1853"/>
    <w:rsid w:val="00AF186F"/>
    <w:rsid w:val="00AF18C8"/>
    <w:rsid w:val="00AF1CC5"/>
    <w:rsid w:val="00AF1E16"/>
    <w:rsid w:val="00AF1E60"/>
    <w:rsid w:val="00AF2097"/>
    <w:rsid w:val="00AF2120"/>
    <w:rsid w:val="00AF2311"/>
    <w:rsid w:val="00AF2337"/>
    <w:rsid w:val="00AF25E9"/>
    <w:rsid w:val="00AF2877"/>
    <w:rsid w:val="00AF28B5"/>
    <w:rsid w:val="00AF28F1"/>
    <w:rsid w:val="00AF290B"/>
    <w:rsid w:val="00AF2924"/>
    <w:rsid w:val="00AF2B36"/>
    <w:rsid w:val="00AF2DAC"/>
    <w:rsid w:val="00AF2F01"/>
    <w:rsid w:val="00AF3195"/>
    <w:rsid w:val="00AF3405"/>
    <w:rsid w:val="00AF3440"/>
    <w:rsid w:val="00AF3485"/>
    <w:rsid w:val="00AF3617"/>
    <w:rsid w:val="00AF3683"/>
    <w:rsid w:val="00AF37A1"/>
    <w:rsid w:val="00AF37E6"/>
    <w:rsid w:val="00AF3A47"/>
    <w:rsid w:val="00AF3AB8"/>
    <w:rsid w:val="00AF3B08"/>
    <w:rsid w:val="00AF3EEF"/>
    <w:rsid w:val="00AF430E"/>
    <w:rsid w:val="00AF439A"/>
    <w:rsid w:val="00AF467B"/>
    <w:rsid w:val="00AF46B8"/>
    <w:rsid w:val="00AF4A21"/>
    <w:rsid w:val="00AF4A66"/>
    <w:rsid w:val="00AF4C18"/>
    <w:rsid w:val="00AF4E34"/>
    <w:rsid w:val="00AF5062"/>
    <w:rsid w:val="00AF5637"/>
    <w:rsid w:val="00AF564F"/>
    <w:rsid w:val="00AF5716"/>
    <w:rsid w:val="00AF596F"/>
    <w:rsid w:val="00AF5A42"/>
    <w:rsid w:val="00AF5CC1"/>
    <w:rsid w:val="00AF5D70"/>
    <w:rsid w:val="00AF601B"/>
    <w:rsid w:val="00AF6191"/>
    <w:rsid w:val="00AF6487"/>
    <w:rsid w:val="00AF6513"/>
    <w:rsid w:val="00AF6A22"/>
    <w:rsid w:val="00AF6C0C"/>
    <w:rsid w:val="00AF6C0D"/>
    <w:rsid w:val="00AF6CD0"/>
    <w:rsid w:val="00AF6D3A"/>
    <w:rsid w:val="00AF6ED1"/>
    <w:rsid w:val="00AF7027"/>
    <w:rsid w:val="00AF719E"/>
    <w:rsid w:val="00AF72D9"/>
    <w:rsid w:val="00AF7316"/>
    <w:rsid w:val="00AF73B4"/>
    <w:rsid w:val="00AF7555"/>
    <w:rsid w:val="00AF7718"/>
    <w:rsid w:val="00AF7881"/>
    <w:rsid w:val="00AF78A8"/>
    <w:rsid w:val="00AF78E8"/>
    <w:rsid w:val="00AF7A3A"/>
    <w:rsid w:val="00AF7A7F"/>
    <w:rsid w:val="00AF7B08"/>
    <w:rsid w:val="00AF7EA1"/>
    <w:rsid w:val="00AF7ED3"/>
    <w:rsid w:val="00AF7F19"/>
    <w:rsid w:val="00B000C4"/>
    <w:rsid w:val="00B00121"/>
    <w:rsid w:val="00B0030B"/>
    <w:rsid w:val="00B00516"/>
    <w:rsid w:val="00B0061E"/>
    <w:rsid w:val="00B00A22"/>
    <w:rsid w:val="00B00E0A"/>
    <w:rsid w:val="00B00F45"/>
    <w:rsid w:val="00B00FDD"/>
    <w:rsid w:val="00B0109F"/>
    <w:rsid w:val="00B010E4"/>
    <w:rsid w:val="00B012FD"/>
    <w:rsid w:val="00B01772"/>
    <w:rsid w:val="00B017AD"/>
    <w:rsid w:val="00B01905"/>
    <w:rsid w:val="00B01AE1"/>
    <w:rsid w:val="00B01B9C"/>
    <w:rsid w:val="00B01D63"/>
    <w:rsid w:val="00B0216D"/>
    <w:rsid w:val="00B02704"/>
    <w:rsid w:val="00B027D8"/>
    <w:rsid w:val="00B02AFB"/>
    <w:rsid w:val="00B02E03"/>
    <w:rsid w:val="00B03034"/>
    <w:rsid w:val="00B03164"/>
    <w:rsid w:val="00B031C6"/>
    <w:rsid w:val="00B031F4"/>
    <w:rsid w:val="00B032AA"/>
    <w:rsid w:val="00B033C7"/>
    <w:rsid w:val="00B03546"/>
    <w:rsid w:val="00B03587"/>
    <w:rsid w:val="00B03705"/>
    <w:rsid w:val="00B0383F"/>
    <w:rsid w:val="00B03E59"/>
    <w:rsid w:val="00B03FE5"/>
    <w:rsid w:val="00B04095"/>
    <w:rsid w:val="00B0444B"/>
    <w:rsid w:val="00B044FA"/>
    <w:rsid w:val="00B04B67"/>
    <w:rsid w:val="00B051F5"/>
    <w:rsid w:val="00B055F0"/>
    <w:rsid w:val="00B05792"/>
    <w:rsid w:val="00B05A24"/>
    <w:rsid w:val="00B05AB7"/>
    <w:rsid w:val="00B0651B"/>
    <w:rsid w:val="00B06523"/>
    <w:rsid w:val="00B065ED"/>
    <w:rsid w:val="00B06682"/>
    <w:rsid w:val="00B066B1"/>
    <w:rsid w:val="00B06B83"/>
    <w:rsid w:val="00B06EB3"/>
    <w:rsid w:val="00B0707B"/>
    <w:rsid w:val="00B0717D"/>
    <w:rsid w:val="00B074AF"/>
    <w:rsid w:val="00B0767A"/>
    <w:rsid w:val="00B079E5"/>
    <w:rsid w:val="00B07A07"/>
    <w:rsid w:val="00B07AD9"/>
    <w:rsid w:val="00B07C21"/>
    <w:rsid w:val="00B07C2E"/>
    <w:rsid w:val="00B07ED6"/>
    <w:rsid w:val="00B07FBF"/>
    <w:rsid w:val="00B10175"/>
    <w:rsid w:val="00B1040B"/>
    <w:rsid w:val="00B1044F"/>
    <w:rsid w:val="00B106FE"/>
    <w:rsid w:val="00B109A7"/>
    <w:rsid w:val="00B109AF"/>
    <w:rsid w:val="00B10AB8"/>
    <w:rsid w:val="00B10ABA"/>
    <w:rsid w:val="00B10AC1"/>
    <w:rsid w:val="00B10CD8"/>
    <w:rsid w:val="00B10E8E"/>
    <w:rsid w:val="00B10F29"/>
    <w:rsid w:val="00B10F85"/>
    <w:rsid w:val="00B10FEF"/>
    <w:rsid w:val="00B110AE"/>
    <w:rsid w:val="00B110E7"/>
    <w:rsid w:val="00B1114D"/>
    <w:rsid w:val="00B113D2"/>
    <w:rsid w:val="00B11697"/>
    <w:rsid w:val="00B117AE"/>
    <w:rsid w:val="00B117B8"/>
    <w:rsid w:val="00B12226"/>
    <w:rsid w:val="00B1225C"/>
    <w:rsid w:val="00B123BE"/>
    <w:rsid w:val="00B124A3"/>
    <w:rsid w:val="00B12643"/>
    <w:rsid w:val="00B1270A"/>
    <w:rsid w:val="00B129A2"/>
    <w:rsid w:val="00B12A40"/>
    <w:rsid w:val="00B12AC5"/>
    <w:rsid w:val="00B12C6B"/>
    <w:rsid w:val="00B12CB5"/>
    <w:rsid w:val="00B12DB4"/>
    <w:rsid w:val="00B12FBC"/>
    <w:rsid w:val="00B131B1"/>
    <w:rsid w:val="00B13245"/>
    <w:rsid w:val="00B13402"/>
    <w:rsid w:val="00B1345C"/>
    <w:rsid w:val="00B13477"/>
    <w:rsid w:val="00B134BB"/>
    <w:rsid w:val="00B13559"/>
    <w:rsid w:val="00B13701"/>
    <w:rsid w:val="00B13AC2"/>
    <w:rsid w:val="00B13B8B"/>
    <w:rsid w:val="00B13C54"/>
    <w:rsid w:val="00B13C8C"/>
    <w:rsid w:val="00B13D03"/>
    <w:rsid w:val="00B13EDC"/>
    <w:rsid w:val="00B13F8D"/>
    <w:rsid w:val="00B14058"/>
    <w:rsid w:val="00B14303"/>
    <w:rsid w:val="00B14313"/>
    <w:rsid w:val="00B14528"/>
    <w:rsid w:val="00B145EC"/>
    <w:rsid w:val="00B14648"/>
    <w:rsid w:val="00B146F0"/>
    <w:rsid w:val="00B1475A"/>
    <w:rsid w:val="00B14763"/>
    <w:rsid w:val="00B1492F"/>
    <w:rsid w:val="00B14AEC"/>
    <w:rsid w:val="00B14B20"/>
    <w:rsid w:val="00B14D18"/>
    <w:rsid w:val="00B14EB6"/>
    <w:rsid w:val="00B15141"/>
    <w:rsid w:val="00B15201"/>
    <w:rsid w:val="00B153C2"/>
    <w:rsid w:val="00B1568E"/>
    <w:rsid w:val="00B15815"/>
    <w:rsid w:val="00B1594E"/>
    <w:rsid w:val="00B159A3"/>
    <w:rsid w:val="00B15C93"/>
    <w:rsid w:val="00B16472"/>
    <w:rsid w:val="00B16521"/>
    <w:rsid w:val="00B16537"/>
    <w:rsid w:val="00B1679A"/>
    <w:rsid w:val="00B1685C"/>
    <w:rsid w:val="00B16A63"/>
    <w:rsid w:val="00B16C86"/>
    <w:rsid w:val="00B16F4E"/>
    <w:rsid w:val="00B16F73"/>
    <w:rsid w:val="00B17181"/>
    <w:rsid w:val="00B171C5"/>
    <w:rsid w:val="00B1774A"/>
    <w:rsid w:val="00B17750"/>
    <w:rsid w:val="00B1797E"/>
    <w:rsid w:val="00B17AD7"/>
    <w:rsid w:val="00B17C97"/>
    <w:rsid w:val="00B17D2B"/>
    <w:rsid w:val="00B17D2F"/>
    <w:rsid w:val="00B20329"/>
    <w:rsid w:val="00B20348"/>
    <w:rsid w:val="00B2080D"/>
    <w:rsid w:val="00B20921"/>
    <w:rsid w:val="00B20937"/>
    <w:rsid w:val="00B20993"/>
    <w:rsid w:val="00B209B0"/>
    <w:rsid w:val="00B20BA2"/>
    <w:rsid w:val="00B20BDD"/>
    <w:rsid w:val="00B20D3A"/>
    <w:rsid w:val="00B21198"/>
    <w:rsid w:val="00B211E3"/>
    <w:rsid w:val="00B21569"/>
    <w:rsid w:val="00B215CD"/>
    <w:rsid w:val="00B21C59"/>
    <w:rsid w:val="00B21E1D"/>
    <w:rsid w:val="00B21E69"/>
    <w:rsid w:val="00B21EA2"/>
    <w:rsid w:val="00B22151"/>
    <w:rsid w:val="00B2238A"/>
    <w:rsid w:val="00B225D2"/>
    <w:rsid w:val="00B226DF"/>
    <w:rsid w:val="00B22942"/>
    <w:rsid w:val="00B229F8"/>
    <w:rsid w:val="00B22C7F"/>
    <w:rsid w:val="00B22CCD"/>
    <w:rsid w:val="00B22F88"/>
    <w:rsid w:val="00B235F7"/>
    <w:rsid w:val="00B236B3"/>
    <w:rsid w:val="00B23871"/>
    <w:rsid w:val="00B2399B"/>
    <w:rsid w:val="00B23BED"/>
    <w:rsid w:val="00B23EC3"/>
    <w:rsid w:val="00B23ED3"/>
    <w:rsid w:val="00B24360"/>
    <w:rsid w:val="00B24367"/>
    <w:rsid w:val="00B2445E"/>
    <w:rsid w:val="00B24645"/>
    <w:rsid w:val="00B2486B"/>
    <w:rsid w:val="00B24A8B"/>
    <w:rsid w:val="00B24C15"/>
    <w:rsid w:val="00B24F1C"/>
    <w:rsid w:val="00B24FD0"/>
    <w:rsid w:val="00B250C3"/>
    <w:rsid w:val="00B25224"/>
    <w:rsid w:val="00B25262"/>
    <w:rsid w:val="00B252EE"/>
    <w:rsid w:val="00B2547A"/>
    <w:rsid w:val="00B254AA"/>
    <w:rsid w:val="00B2564E"/>
    <w:rsid w:val="00B256D2"/>
    <w:rsid w:val="00B2579A"/>
    <w:rsid w:val="00B257BC"/>
    <w:rsid w:val="00B259D1"/>
    <w:rsid w:val="00B25D41"/>
    <w:rsid w:val="00B25EE9"/>
    <w:rsid w:val="00B25F8F"/>
    <w:rsid w:val="00B260FD"/>
    <w:rsid w:val="00B261A8"/>
    <w:rsid w:val="00B2621F"/>
    <w:rsid w:val="00B26438"/>
    <w:rsid w:val="00B268C9"/>
    <w:rsid w:val="00B26989"/>
    <w:rsid w:val="00B26A64"/>
    <w:rsid w:val="00B26BB3"/>
    <w:rsid w:val="00B26BE5"/>
    <w:rsid w:val="00B26CC1"/>
    <w:rsid w:val="00B26E92"/>
    <w:rsid w:val="00B26ED6"/>
    <w:rsid w:val="00B27149"/>
    <w:rsid w:val="00B2719F"/>
    <w:rsid w:val="00B272BF"/>
    <w:rsid w:val="00B273AE"/>
    <w:rsid w:val="00B273EC"/>
    <w:rsid w:val="00B2756D"/>
    <w:rsid w:val="00B27621"/>
    <w:rsid w:val="00B276FB"/>
    <w:rsid w:val="00B27940"/>
    <w:rsid w:val="00B27DC8"/>
    <w:rsid w:val="00B27E62"/>
    <w:rsid w:val="00B27FA4"/>
    <w:rsid w:val="00B300FD"/>
    <w:rsid w:val="00B30184"/>
    <w:rsid w:val="00B30353"/>
    <w:rsid w:val="00B30553"/>
    <w:rsid w:val="00B3060F"/>
    <w:rsid w:val="00B30663"/>
    <w:rsid w:val="00B306E2"/>
    <w:rsid w:val="00B30AE6"/>
    <w:rsid w:val="00B30DB0"/>
    <w:rsid w:val="00B30DFF"/>
    <w:rsid w:val="00B30E35"/>
    <w:rsid w:val="00B30E37"/>
    <w:rsid w:val="00B30EBF"/>
    <w:rsid w:val="00B31155"/>
    <w:rsid w:val="00B31186"/>
    <w:rsid w:val="00B311C0"/>
    <w:rsid w:val="00B311ED"/>
    <w:rsid w:val="00B312B2"/>
    <w:rsid w:val="00B312EB"/>
    <w:rsid w:val="00B3162C"/>
    <w:rsid w:val="00B31722"/>
    <w:rsid w:val="00B31B20"/>
    <w:rsid w:val="00B31CE4"/>
    <w:rsid w:val="00B3216E"/>
    <w:rsid w:val="00B32494"/>
    <w:rsid w:val="00B32DDC"/>
    <w:rsid w:val="00B33189"/>
    <w:rsid w:val="00B332C9"/>
    <w:rsid w:val="00B3343A"/>
    <w:rsid w:val="00B335BC"/>
    <w:rsid w:val="00B3390B"/>
    <w:rsid w:val="00B339E8"/>
    <w:rsid w:val="00B33AFE"/>
    <w:rsid w:val="00B33C65"/>
    <w:rsid w:val="00B33C8C"/>
    <w:rsid w:val="00B33EF3"/>
    <w:rsid w:val="00B33F9A"/>
    <w:rsid w:val="00B33FC4"/>
    <w:rsid w:val="00B3430F"/>
    <w:rsid w:val="00B34437"/>
    <w:rsid w:val="00B3449C"/>
    <w:rsid w:val="00B34599"/>
    <w:rsid w:val="00B34792"/>
    <w:rsid w:val="00B34804"/>
    <w:rsid w:val="00B34993"/>
    <w:rsid w:val="00B34D4C"/>
    <w:rsid w:val="00B34FD1"/>
    <w:rsid w:val="00B351C3"/>
    <w:rsid w:val="00B352E8"/>
    <w:rsid w:val="00B355C9"/>
    <w:rsid w:val="00B355E0"/>
    <w:rsid w:val="00B3576C"/>
    <w:rsid w:val="00B357EB"/>
    <w:rsid w:val="00B35916"/>
    <w:rsid w:val="00B35C2D"/>
    <w:rsid w:val="00B35E82"/>
    <w:rsid w:val="00B35ED6"/>
    <w:rsid w:val="00B36349"/>
    <w:rsid w:val="00B3658B"/>
    <w:rsid w:val="00B365BD"/>
    <w:rsid w:val="00B36926"/>
    <w:rsid w:val="00B36A70"/>
    <w:rsid w:val="00B36AC0"/>
    <w:rsid w:val="00B36B0D"/>
    <w:rsid w:val="00B36B9D"/>
    <w:rsid w:val="00B36BFF"/>
    <w:rsid w:val="00B36EAD"/>
    <w:rsid w:val="00B36F4E"/>
    <w:rsid w:val="00B37335"/>
    <w:rsid w:val="00B373D1"/>
    <w:rsid w:val="00B3751D"/>
    <w:rsid w:val="00B3755F"/>
    <w:rsid w:val="00B3764E"/>
    <w:rsid w:val="00B37A39"/>
    <w:rsid w:val="00B37A54"/>
    <w:rsid w:val="00B37A98"/>
    <w:rsid w:val="00B37AB8"/>
    <w:rsid w:val="00B37B56"/>
    <w:rsid w:val="00B37BC1"/>
    <w:rsid w:val="00B37C2A"/>
    <w:rsid w:val="00B37D34"/>
    <w:rsid w:val="00B37EA1"/>
    <w:rsid w:val="00B37F1D"/>
    <w:rsid w:val="00B401FD"/>
    <w:rsid w:val="00B402A3"/>
    <w:rsid w:val="00B404AD"/>
    <w:rsid w:val="00B405A4"/>
    <w:rsid w:val="00B40725"/>
    <w:rsid w:val="00B40867"/>
    <w:rsid w:val="00B40981"/>
    <w:rsid w:val="00B40AD6"/>
    <w:rsid w:val="00B40C97"/>
    <w:rsid w:val="00B40D27"/>
    <w:rsid w:val="00B40DD2"/>
    <w:rsid w:val="00B40DE4"/>
    <w:rsid w:val="00B40E25"/>
    <w:rsid w:val="00B40F45"/>
    <w:rsid w:val="00B40FD2"/>
    <w:rsid w:val="00B41089"/>
    <w:rsid w:val="00B4116E"/>
    <w:rsid w:val="00B4139C"/>
    <w:rsid w:val="00B4190D"/>
    <w:rsid w:val="00B41B13"/>
    <w:rsid w:val="00B41B36"/>
    <w:rsid w:val="00B4212D"/>
    <w:rsid w:val="00B421AA"/>
    <w:rsid w:val="00B42308"/>
    <w:rsid w:val="00B42539"/>
    <w:rsid w:val="00B425E1"/>
    <w:rsid w:val="00B4293D"/>
    <w:rsid w:val="00B42A62"/>
    <w:rsid w:val="00B42AAD"/>
    <w:rsid w:val="00B42BFE"/>
    <w:rsid w:val="00B42C15"/>
    <w:rsid w:val="00B42CD1"/>
    <w:rsid w:val="00B42D1C"/>
    <w:rsid w:val="00B42D90"/>
    <w:rsid w:val="00B431E8"/>
    <w:rsid w:val="00B433A6"/>
    <w:rsid w:val="00B4342B"/>
    <w:rsid w:val="00B43598"/>
    <w:rsid w:val="00B43606"/>
    <w:rsid w:val="00B4395D"/>
    <w:rsid w:val="00B43ADF"/>
    <w:rsid w:val="00B43B46"/>
    <w:rsid w:val="00B43E8E"/>
    <w:rsid w:val="00B43F7B"/>
    <w:rsid w:val="00B4460A"/>
    <w:rsid w:val="00B44759"/>
    <w:rsid w:val="00B448D5"/>
    <w:rsid w:val="00B44BE9"/>
    <w:rsid w:val="00B44D0D"/>
    <w:rsid w:val="00B44FA8"/>
    <w:rsid w:val="00B44FC6"/>
    <w:rsid w:val="00B44FDB"/>
    <w:rsid w:val="00B45009"/>
    <w:rsid w:val="00B4537B"/>
    <w:rsid w:val="00B4557B"/>
    <w:rsid w:val="00B4567D"/>
    <w:rsid w:val="00B456F5"/>
    <w:rsid w:val="00B45764"/>
    <w:rsid w:val="00B45987"/>
    <w:rsid w:val="00B45C5C"/>
    <w:rsid w:val="00B45CA1"/>
    <w:rsid w:val="00B45CC2"/>
    <w:rsid w:val="00B45E6A"/>
    <w:rsid w:val="00B45E9D"/>
    <w:rsid w:val="00B4630D"/>
    <w:rsid w:val="00B46509"/>
    <w:rsid w:val="00B46738"/>
    <w:rsid w:val="00B46866"/>
    <w:rsid w:val="00B4690F"/>
    <w:rsid w:val="00B46C51"/>
    <w:rsid w:val="00B46E20"/>
    <w:rsid w:val="00B46F13"/>
    <w:rsid w:val="00B46F91"/>
    <w:rsid w:val="00B46FAE"/>
    <w:rsid w:val="00B4728C"/>
    <w:rsid w:val="00B47637"/>
    <w:rsid w:val="00B478FB"/>
    <w:rsid w:val="00B4793C"/>
    <w:rsid w:val="00B47967"/>
    <w:rsid w:val="00B47997"/>
    <w:rsid w:val="00B47A36"/>
    <w:rsid w:val="00B47A77"/>
    <w:rsid w:val="00B5013F"/>
    <w:rsid w:val="00B504AC"/>
    <w:rsid w:val="00B50500"/>
    <w:rsid w:val="00B5061A"/>
    <w:rsid w:val="00B5066B"/>
    <w:rsid w:val="00B5078A"/>
    <w:rsid w:val="00B5086B"/>
    <w:rsid w:val="00B508E9"/>
    <w:rsid w:val="00B50A85"/>
    <w:rsid w:val="00B51519"/>
    <w:rsid w:val="00B5193A"/>
    <w:rsid w:val="00B51A37"/>
    <w:rsid w:val="00B51A51"/>
    <w:rsid w:val="00B51A60"/>
    <w:rsid w:val="00B51C0F"/>
    <w:rsid w:val="00B51C21"/>
    <w:rsid w:val="00B51C52"/>
    <w:rsid w:val="00B51D2A"/>
    <w:rsid w:val="00B51DC5"/>
    <w:rsid w:val="00B51E93"/>
    <w:rsid w:val="00B521E6"/>
    <w:rsid w:val="00B522DC"/>
    <w:rsid w:val="00B524B1"/>
    <w:rsid w:val="00B52AF6"/>
    <w:rsid w:val="00B52BC3"/>
    <w:rsid w:val="00B52BF6"/>
    <w:rsid w:val="00B52FFB"/>
    <w:rsid w:val="00B5307B"/>
    <w:rsid w:val="00B5333C"/>
    <w:rsid w:val="00B53674"/>
    <w:rsid w:val="00B537DE"/>
    <w:rsid w:val="00B53945"/>
    <w:rsid w:val="00B53A5B"/>
    <w:rsid w:val="00B53B15"/>
    <w:rsid w:val="00B53C5A"/>
    <w:rsid w:val="00B53D32"/>
    <w:rsid w:val="00B53DA4"/>
    <w:rsid w:val="00B53DAB"/>
    <w:rsid w:val="00B53EC0"/>
    <w:rsid w:val="00B53FA6"/>
    <w:rsid w:val="00B53FCA"/>
    <w:rsid w:val="00B53FDE"/>
    <w:rsid w:val="00B54231"/>
    <w:rsid w:val="00B5432F"/>
    <w:rsid w:val="00B54A37"/>
    <w:rsid w:val="00B54CB2"/>
    <w:rsid w:val="00B54CFD"/>
    <w:rsid w:val="00B54F2A"/>
    <w:rsid w:val="00B54F5D"/>
    <w:rsid w:val="00B54F95"/>
    <w:rsid w:val="00B55950"/>
    <w:rsid w:val="00B55AF0"/>
    <w:rsid w:val="00B55B0B"/>
    <w:rsid w:val="00B56078"/>
    <w:rsid w:val="00B56126"/>
    <w:rsid w:val="00B5638A"/>
    <w:rsid w:val="00B563AA"/>
    <w:rsid w:val="00B56461"/>
    <w:rsid w:val="00B565F1"/>
    <w:rsid w:val="00B56B4C"/>
    <w:rsid w:val="00B56B93"/>
    <w:rsid w:val="00B56C1B"/>
    <w:rsid w:val="00B56C68"/>
    <w:rsid w:val="00B56D86"/>
    <w:rsid w:val="00B5708F"/>
    <w:rsid w:val="00B57130"/>
    <w:rsid w:val="00B574A4"/>
    <w:rsid w:val="00B574FB"/>
    <w:rsid w:val="00B5750D"/>
    <w:rsid w:val="00B576B0"/>
    <w:rsid w:val="00B577E9"/>
    <w:rsid w:val="00B5786C"/>
    <w:rsid w:val="00B578F4"/>
    <w:rsid w:val="00B579FA"/>
    <w:rsid w:val="00B57E97"/>
    <w:rsid w:val="00B600A7"/>
    <w:rsid w:val="00B6013A"/>
    <w:rsid w:val="00B60939"/>
    <w:rsid w:val="00B60A12"/>
    <w:rsid w:val="00B60C4F"/>
    <w:rsid w:val="00B60F25"/>
    <w:rsid w:val="00B6113B"/>
    <w:rsid w:val="00B612F8"/>
    <w:rsid w:val="00B61498"/>
    <w:rsid w:val="00B614F4"/>
    <w:rsid w:val="00B6168F"/>
    <w:rsid w:val="00B616FF"/>
    <w:rsid w:val="00B61996"/>
    <w:rsid w:val="00B61B42"/>
    <w:rsid w:val="00B61B79"/>
    <w:rsid w:val="00B61BDA"/>
    <w:rsid w:val="00B620DC"/>
    <w:rsid w:val="00B62190"/>
    <w:rsid w:val="00B622C3"/>
    <w:rsid w:val="00B625AC"/>
    <w:rsid w:val="00B628FB"/>
    <w:rsid w:val="00B62A20"/>
    <w:rsid w:val="00B62C8E"/>
    <w:rsid w:val="00B62FCD"/>
    <w:rsid w:val="00B632A2"/>
    <w:rsid w:val="00B633AA"/>
    <w:rsid w:val="00B6343D"/>
    <w:rsid w:val="00B6351B"/>
    <w:rsid w:val="00B63629"/>
    <w:rsid w:val="00B63723"/>
    <w:rsid w:val="00B6382A"/>
    <w:rsid w:val="00B63B30"/>
    <w:rsid w:val="00B63B64"/>
    <w:rsid w:val="00B63C31"/>
    <w:rsid w:val="00B6404B"/>
    <w:rsid w:val="00B64144"/>
    <w:rsid w:val="00B642A6"/>
    <w:rsid w:val="00B64407"/>
    <w:rsid w:val="00B646F4"/>
    <w:rsid w:val="00B64BCD"/>
    <w:rsid w:val="00B64C8D"/>
    <w:rsid w:val="00B64CA9"/>
    <w:rsid w:val="00B64DA9"/>
    <w:rsid w:val="00B64EE6"/>
    <w:rsid w:val="00B6522E"/>
    <w:rsid w:val="00B65246"/>
    <w:rsid w:val="00B65263"/>
    <w:rsid w:val="00B655FA"/>
    <w:rsid w:val="00B656A5"/>
    <w:rsid w:val="00B6572E"/>
    <w:rsid w:val="00B65780"/>
    <w:rsid w:val="00B659EC"/>
    <w:rsid w:val="00B65D0D"/>
    <w:rsid w:val="00B65EEC"/>
    <w:rsid w:val="00B6608E"/>
    <w:rsid w:val="00B6617F"/>
    <w:rsid w:val="00B663CB"/>
    <w:rsid w:val="00B66488"/>
    <w:rsid w:val="00B664E5"/>
    <w:rsid w:val="00B66601"/>
    <w:rsid w:val="00B667B9"/>
    <w:rsid w:val="00B668CB"/>
    <w:rsid w:val="00B66B0F"/>
    <w:rsid w:val="00B67185"/>
    <w:rsid w:val="00B67335"/>
    <w:rsid w:val="00B675AD"/>
    <w:rsid w:val="00B67716"/>
    <w:rsid w:val="00B6780F"/>
    <w:rsid w:val="00B6786A"/>
    <w:rsid w:val="00B6789B"/>
    <w:rsid w:val="00B67938"/>
    <w:rsid w:val="00B67ADB"/>
    <w:rsid w:val="00B67ADE"/>
    <w:rsid w:val="00B67B9C"/>
    <w:rsid w:val="00B67CE6"/>
    <w:rsid w:val="00B67D58"/>
    <w:rsid w:val="00B7023A"/>
    <w:rsid w:val="00B70257"/>
    <w:rsid w:val="00B70270"/>
    <w:rsid w:val="00B70443"/>
    <w:rsid w:val="00B704DF"/>
    <w:rsid w:val="00B70687"/>
    <w:rsid w:val="00B7090C"/>
    <w:rsid w:val="00B70D02"/>
    <w:rsid w:val="00B70D6C"/>
    <w:rsid w:val="00B70E4F"/>
    <w:rsid w:val="00B70FBF"/>
    <w:rsid w:val="00B71284"/>
    <w:rsid w:val="00B71398"/>
    <w:rsid w:val="00B714DC"/>
    <w:rsid w:val="00B71573"/>
    <w:rsid w:val="00B715F9"/>
    <w:rsid w:val="00B71600"/>
    <w:rsid w:val="00B7161A"/>
    <w:rsid w:val="00B71721"/>
    <w:rsid w:val="00B71984"/>
    <w:rsid w:val="00B71BE4"/>
    <w:rsid w:val="00B72451"/>
    <w:rsid w:val="00B725DB"/>
    <w:rsid w:val="00B726F4"/>
    <w:rsid w:val="00B72915"/>
    <w:rsid w:val="00B72A4B"/>
    <w:rsid w:val="00B72DA2"/>
    <w:rsid w:val="00B72EF6"/>
    <w:rsid w:val="00B72F1C"/>
    <w:rsid w:val="00B72FAB"/>
    <w:rsid w:val="00B73515"/>
    <w:rsid w:val="00B7351B"/>
    <w:rsid w:val="00B7358D"/>
    <w:rsid w:val="00B73772"/>
    <w:rsid w:val="00B73A03"/>
    <w:rsid w:val="00B73E5E"/>
    <w:rsid w:val="00B73E76"/>
    <w:rsid w:val="00B73F41"/>
    <w:rsid w:val="00B741A2"/>
    <w:rsid w:val="00B7449B"/>
    <w:rsid w:val="00B74690"/>
    <w:rsid w:val="00B74820"/>
    <w:rsid w:val="00B74E77"/>
    <w:rsid w:val="00B752A0"/>
    <w:rsid w:val="00B752D3"/>
    <w:rsid w:val="00B7581E"/>
    <w:rsid w:val="00B75912"/>
    <w:rsid w:val="00B759DA"/>
    <w:rsid w:val="00B75CCA"/>
    <w:rsid w:val="00B75E03"/>
    <w:rsid w:val="00B75F84"/>
    <w:rsid w:val="00B76133"/>
    <w:rsid w:val="00B7653A"/>
    <w:rsid w:val="00B76627"/>
    <w:rsid w:val="00B76884"/>
    <w:rsid w:val="00B76C15"/>
    <w:rsid w:val="00B7729C"/>
    <w:rsid w:val="00B77312"/>
    <w:rsid w:val="00B7752E"/>
    <w:rsid w:val="00B775E7"/>
    <w:rsid w:val="00B776CA"/>
    <w:rsid w:val="00B777B6"/>
    <w:rsid w:val="00B77A3C"/>
    <w:rsid w:val="00B77AF7"/>
    <w:rsid w:val="00B77B81"/>
    <w:rsid w:val="00B77DA6"/>
    <w:rsid w:val="00B77DFA"/>
    <w:rsid w:val="00B77F00"/>
    <w:rsid w:val="00B8006F"/>
    <w:rsid w:val="00B801AE"/>
    <w:rsid w:val="00B802BB"/>
    <w:rsid w:val="00B80526"/>
    <w:rsid w:val="00B80582"/>
    <w:rsid w:val="00B80686"/>
    <w:rsid w:val="00B806A0"/>
    <w:rsid w:val="00B807F7"/>
    <w:rsid w:val="00B80874"/>
    <w:rsid w:val="00B80AD8"/>
    <w:rsid w:val="00B80B6D"/>
    <w:rsid w:val="00B80C58"/>
    <w:rsid w:val="00B813E2"/>
    <w:rsid w:val="00B816A8"/>
    <w:rsid w:val="00B81874"/>
    <w:rsid w:val="00B818A4"/>
    <w:rsid w:val="00B81BE8"/>
    <w:rsid w:val="00B8203D"/>
    <w:rsid w:val="00B82089"/>
    <w:rsid w:val="00B823C4"/>
    <w:rsid w:val="00B825DB"/>
    <w:rsid w:val="00B82B7D"/>
    <w:rsid w:val="00B82C57"/>
    <w:rsid w:val="00B82DF2"/>
    <w:rsid w:val="00B831CB"/>
    <w:rsid w:val="00B83322"/>
    <w:rsid w:val="00B8368D"/>
    <w:rsid w:val="00B83C70"/>
    <w:rsid w:val="00B84314"/>
    <w:rsid w:val="00B84545"/>
    <w:rsid w:val="00B84748"/>
    <w:rsid w:val="00B84894"/>
    <w:rsid w:val="00B84BB4"/>
    <w:rsid w:val="00B8504F"/>
    <w:rsid w:val="00B85165"/>
    <w:rsid w:val="00B853C4"/>
    <w:rsid w:val="00B853CD"/>
    <w:rsid w:val="00B85699"/>
    <w:rsid w:val="00B8581D"/>
    <w:rsid w:val="00B859C6"/>
    <w:rsid w:val="00B85C4C"/>
    <w:rsid w:val="00B85E5C"/>
    <w:rsid w:val="00B85EE5"/>
    <w:rsid w:val="00B85EEA"/>
    <w:rsid w:val="00B862A2"/>
    <w:rsid w:val="00B86367"/>
    <w:rsid w:val="00B8657B"/>
    <w:rsid w:val="00B86612"/>
    <w:rsid w:val="00B86ACE"/>
    <w:rsid w:val="00B86ECD"/>
    <w:rsid w:val="00B86F7F"/>
    <w:rsid w:val="00B8711F"/>
    <w:rsid w:val="00B872D4"/>
    <w:rsid w:val="00B87449"/>
    <w:rsid w:val="00B874C4"/>
    <w:rsid w:val="00B877E2"/>
    <w:rsid w:val="00B87AE3"/>
    <w:rsid w:val="00B87BD3"/>
    <w:rsid w:val="00B87F54"/>
    <w:rsid w:val="00B900AB"/>
    <w:rsid w:val="00B900C3"/>
    <w:rsid w:val="00B900D9"/>
    <w:rsid w:val="00B902D0"/>
    <w:rsid w:val="00B90332"/>
    <w:rsid w:val="00B90741"/>
    <w:rsid w:val="00B908E2"/>
    <w:rsid w:val="00B90A4C"/>
    <w:rsid w:val="00B90B66"/>
    <w:rsid w:val="00B90BD0"/>
    <w:rsid w:val="00B90CE8"/>
    <w:rsid w:val="00B90F4E"/>
    <w:rsid w:val="00B9148F"/>
    <w:rsid w:val="00B91600"/>
    <w:rsid w:val="00B916DC"/>
    <w:rsid w:val="00B9192F"/>
    <w:rsid w:val="00B91A75"/>
    <w:rsid w:val="00B91DB1"/>
    <w:rsid w:val="00B91DF1"/>
    <w:rsid w:val="00B9211C"/>
    <w:rsid w:val="00B924DD"/>
    <w:rsid w:val="00B928B9"/>
    <w:rsid w:val="00B928EF"/>
    <w:rsid w:val="00B9291B"/>
    <w:rsid w:val="00B92997"/>
    <w:rsid w:val="00B92A17"/>
    <w:rsid w:val="00B92AAF"/>
    <w:rsid w:val="00B92DAD"/>
    <w:rsid w:val="00B92E24"/>
    <w:rsid w:val="00B93008"/>
    <w:rsid w:val="00B93183"/>
    <w:rsid w:val="00B9339C"/>
    <w:rsid w:val="00B9347D"/>
    <w:rsid w:val="00B93489"/>
    <w:rsid w:val="00B93873"/>
    <w:rsid w:val="00B93A28"/>
    <w:rsid w:val="00B93AA9"/>
    <w:rsid w:val="00B93C91"/>
    <w:rsid w:val="00B93E02"/>
    <w:rsid w:val="00B940AA"/>
    <w:rsid w:val="00B94128"/>
    <w:rsid w:val="00B9416B"/>
    <w:rsid w:val="00B943E6"/>
    <w:rsid w:val="00B9460E"/>
    <w:rsid w:val="00B9462E"/>
    <w:rsid w:val="00B94BAB"/>
    <w:rsid w:val="00B94BF1"/>
    <w:rsid w:val="00B94D8C"/>
    <w:rsid w:val="00B94DB7"/>
    <w:rsid w:val="00B9520F"/>
    <w:rsid w:val="00B95790"/>
    <w:rsid w:val="00B95AAB"/>
    <w:rsid w:val="00B95BAF"/>
    <w:rsid w:val="00B95E19"/>
    <w:rsid w:val="00B95FD6"/>
    <w:rsid w:val="00B9609E"/>
    <w:rsid w:val="00B96143"/>
    <w:rsid w:val="00B96691"/>
    <w:rsid w:val="00B96707"/>
    <w:rsid w:val="00B9691D"/>
    <w:rsid w:val="00B96B0A"/>
    <w:rsid w:val="00B96D3A"/>
    <w:rsid w:val="00B9715E"/>
    <w:rsid w:val="00B9731B"/>
    <w:rsid w:val="00B973A2"/>
    <w:rsid w:val="00B9748D"/>
    <w:rsid w:val="00B97829"/>
    <w:rsid w:val="00B97ACF"/>
    <w:rsid w:val="00B97C5D"/>
    <w:rsid w:val="00B97C90"/>
    <w:rsid w:val="00B97D46"/>
    <w:rsid w:val="00B97F12"/>
    <w:rsid w:val="00B97F49"/>
    <w:rsid w:val="00B97F4C"/>
    <w:rsid w:val="00BA0220"/>
    <w:rsid w:val="00BA079F"/>
    <w:rsid w:val="00BA0B13"/>
    <w:rsid w:val="00BA0B56"/>
    <w:rsid w:val="00BA0E10"/>
    <w:rsid w:val="00BA1015"/>
    <w:rsid w:val="00BA1405"/>
    <w:rsid w:val="00BA169D"/>
    <w:rsid w:val="00BA1C82"/>
    <w:rsid w:val="00BA1D99"/>
    <w:rsid w:val="00BA1DC8"/>
    <w:rsid w:val="00BA2062"/>
    <w:rsid w:val="00BA2176"/>
    <w:rsid w:val="00BA2273"/>
    <w:rsid w:val="00BA22D4"/>
    <w:rsid w:val="00BA2511"/>
    <w:rsid w:val="00BA259E"/>
    <w:rsid w:val="00BA2C88"/>
    <w:rsid w:val="00BA2E01"/>
    <w:rsid w:val="00BA2EF8"/>
    <w:rsid w:val="00BA3247"/>
    <w:rsid w:val="00BA35A3"/>
    <w:rsid w:val="00BA35AC"/>
    <w:rsid w:val="00BA38AC"/>
    <w:rsid w:val="00BA3AE3"/>
    <w:rsid w:val="00BA3BFD"/>
    <w:rsid w:val="00BA3D9A"/>
    <w:rsid w:val="00BA3F15"/>
    <w:rsid w:val="00BA3F9F"/>
    <w:rsid w:val="00BA42BA"/>
    <w:rsid w:val="00BA4569"/>
    <w:rsid w:val="00BA457F"/>
    <w:rsid w:val="00BA46DB"/>
    <w:rsid w:val="00BA47E4"/>
    <w:rsid w:val="00BA4810"/>
    <w:rsid w:val="00BA489A"/>
    <w:rsid w:val="00BA4983"/>
    <w:rsid w:val="00BA4A00"/>
    <w:rsid w:val="00BA4C47"/>
    <w:rsid w:val="00BA4FF2"/>
    <w:rsid w:val="00BA514A"/>
    <w:rsid w:val="00BA5266"/>
    <w:rsid w:val="00BA52AE"/>
    <w:rsid w:val="00BA5415"/>
    <w:rsid w:val="00BA552F"/>
    <w:rsid w:val="00BA572B"/>
    <w:rsid w:val="00BA5756"/>
    <w:rsid w:val="00BA5807"/>
    <w:rsid w:val="00BA5DE0"/>
    <w:rsid w:val="00BA5E4B"/>
    <w:rsid w:val="00BA5F72"/>
    <w:rsid w:val="00BA60F3"/>
    <w:rsid w:val="00BA62F5"/>
    <w:rsid w:val="00BA6315"/>
    <w:rsid w:val="00BA633F"/>
    <w:rsid w:val="00BA63ED"/>
    <w:rsid w:val="00BA6415"/>
    <w:rsid w:val="00BA69ED"/>
    <w:rsid w:val="00BA6A3F"/>
    <w:rsid w:val="00BA6B26"/>
    <w:rsid w:val="00BA6BBF"/>
    <w:rsid w:val="00BA6D71"/>
    <w:rsid w:val="00BA6F8F"/>
    <w:rsid w:val="00BA7091"/>
    <w:rsid w:val="00BA7093"/>
    <w:rsid w:val="00BA70B3"/>
    <w:rsid w:val="00BA73B7"/>
    <w:rsid w:val="00BA7537"/>
    <w:rsid w:val="00BA7662"/>
    <w:rsid w:val="00BA76AD"/>
    <w:rsid w:val="00BA783C"/>
    <w:rsid w:val="00BA7913"/>
    <w:rsid w:val="00BA7944"/>
    <w:rsid w:val="00BA7A2F"/>
    <w:rsid w:val="00BA7A7B"/>
    <w:rsid w:val="00BA7BB6"/>
    <w:rsid w:val="00BB029D"/>
    <w:rsid w:val="00BB037A"/>
    <w:rsid w:val="00BB050F"/>
    <w:rsid w:val="00BB06CD"/>
    <w:rsid w:val="00BB093F"/>
    <w:rsid w:val="00BB09B9"/>
    <w:rsid w:val="00BB0A50"/>
    <w:rsid w:val="00BB0C93"/>
    <w:rsid w:val="00BB1272"/>
    <w:rsid w:val="00BB152E"/>
    <w:rsid w:val="00BB154D"/>
    <w:rsid w:val="00BB1563"/>
    <w:rsid w:val="00BB15CF"/>
    <w:rsid w:val="00BB15EB"/>
    <w:rsid w:val="00BB1693"/>
    <w:rsid w:val="00BB16F4"/>
    <w:rsid w:val="00BB1811"/>
    <w:rsid w:val="00BB1884"/>
    <w:rsid w:val="00BB1A8B"/>
    <w:rsid w:val="00BB1A95"/>
    <w:rsid w:val="00BB1B67"/>
    <w:rsid w:val="00BB1B9A"/>
    <w:rsid w:val="00BB1C10"/>
    <w:rsid w:val="00BB1CD2"/>
    <w:rsid w:val="00BB1D05"/>
    <w:rsid w:val="00BB1FFC"/>
    <w:rsid w:val="00BB205E"/>
    <w:rsid w:val="00BB2279"/>
    <w:rsid w:val="00BB227A"/>
    <w:rsid w:val="00BB23CE"/>
    <w:rsid w:val="00BB243F"/>
    <w:rsid w:val="00BB24E2"/>
    <w:rsid w:val="00BB2561"/>
    <w:rsid w:val="00BB257D"/>
    <w:rsid w:val="00BB2A04"/>
    <w:rsid w:val="00BB2A69"/>
    <w:rsid w:val="00BB2BB6"/>
    <w:rsid w:val="00BB2BD3"/>
    <w:rsid w:val="00BB2F3A"/>
    <w:rsid w:val="00BB30FE"/>
    <w:rsid w:val="00BB33D5"/>
    <w:rsid w:val="00BB371C"/>
    <w:rsid w:val="00BB376A"/>
    <w:rsid w:val="00BB3838"/>
    <w:rsid w:val="00BB39D9"/>
    <w:rsid w:val="00BB3ADA"/>
    <w:rsid w:val="00BB3B02"/>
    <w:rsid w:val="00BB3B4C"/>
    <w:rsid w:val="00BB3D05"/>
    <w:rsid w:val="00BB3D83"/>
    <w:rsid w:val="00BB3F21"/>
    <w:rsid w:val="00BB4131"/>
    <w:rsid w:val="00BB42A3"/>
    <w:rsid w:val="00BB4361"/>
    <w:rsid w:val="00BB4D8E"/>
    <w:rsid w:val="00BB4E86"/>
    <w:rsid w:val="00BB4FBF"/>
    <w:rsid w:val="00BB51DB"/>
    <w:rsid w:val="00BB579C"/>
    <w:rsid w:val="00BB58DD"/>
    <w:rsid w:val="00BB5AB9"/>
    <w:rsid w:val="00BB5C88"/>
    <w:rsid w:val="00BB5E4E"/>
    <w:rsid w:val="00BB6084"/>
    <w:rsid w:val="00BB608F"/>
    <w:rsid w:val="00BB65BC"/>
    <w:rsid w:val="00BB667B"/>
    <w:rsid w:val="00BB69B9"/>
    <w:rsid w:val="00BB6A09"/>
    <w:rsid w:val="00BB6ACC"/>
    <w:rsid w:val="00BB6ADF"/>
    <w:rsid w:val="00BB6B59"/>
    <w:rsid w:val="00BB6D27"/>
    <w:rsid w:val="00BB6E69"/>
    <w:rsid w:val="00BB6E74"/>
    <w:rsid w:val="00BB76CA"/>
    <w:rsid w:val="00BB7B03"/>
    <w:rsid w:val="00BB7C27"/>
    <w:rsid w:val="00BB7DE5"/>
    <w:rsid w:val="00BC0023"/>
    <w:rsid w:val="00BC0186"/>
    <w:rsid w:val="00BC022B"/>
    <w:rsid w:val="00BC05FC"/>
    <w:rsid w:val="00BC075D"/>
    <w:rsid w:val="00BC07A2"/>
    <w:rsid w:val="00BC09E8"/>
    <w:rsid w:val="00BC0B4E"/>
    <w:rsid w:val="00BC0B51"/>
    <w:rsid w:val="00BC0CF5"/>
    <w:rsid w:val="00BC0D92"/>
    <w:rsid w:val="00BC0D98"/>
    <w:rsid w:val="00BC1256"/>
    <w:rsid w:val="00BC12FB"/>
    <w:rsid w:val="00BC1438"/>
    <w:rsid w:val="00BC166D"/>
    <w:rsid w:val="00BC16FB"/>
    <w:rsid w:val="00BC190A"/>
    <w:rsid w:val="00BC1CCF"/>
    <w:rsid w:val="00BC2AA7"/>
    <w:rsid w:val="00BC2C8E"/>
    <w:rsid w:val="00BC2E20"/>
    <w:rsid w:val="00BC34DC"/>
    <w:rsid w:val="00BC34E7"/>
    <w:rsid w:val="00BC3526"/>
    <w:rsid w:val="00BC3528"/>
    <w:rsid w:val="00BC35AF"/>
    <w:rsid w:val="00BC38C8"/>
    <w:rsid w:val="00BC3A81"/>
    <w:rsid w:val="00BC3B03"/>
    <w:rsid w:val="00BC3B89"/>
    <w:rsid w:val="00BC3CF0"/>
    <w:rsid w:val="00BC3DAF"/>
    <w:rsid w:val="00BC40D6"/>
    <w:rsid w:val="00BC4236"/>
    <w:rsid w:val="00BC42F5"/>
    <w:rsid w:val="00BC432E"/>
    <w:rsid w:val="00BC455C"/>
    <w:rsid w:val="00BC475D"/>
    <w:rsid w:val="00BC489D"/>
    <w:rsid w:val="00BC4BB6"/>
    <w:rsid w:val="00BC4CE2"/>
    <w:rsid w:val="00BC4F2E"/>
    <w:rsid w:val="00BC5184"/>
    <w:rsid w:val="00BC51CF"/>
    <w:rsid w:val="00BC5366"/>
    <w:rsid w:val="00BC5395"/>
    <w:rsid w:val="00BC5424"/>
    <w:rsid w:val="00BC555E"/>
    <w:rsid w:val="00BC55CD"/>
    <w:rsid w:val="00BC5B22"/>
    <w:rsid w:val="00BC5EA2"/>
    <w:rsid w:val="00BC6075"/>
    <w:rsid w:val="00BC60FA"/>
    <w:rsid w:val="00BC68F8"/>
    <w:rsid w:val="00BC6927"/>
    <w:rsid w:val="00BC6BBE"/>
    <w:rsid w:val="00BC6C1C"/>
    <w:rsid w:val="00BC6C8A"/>
    <w:rsid w:val="00BC6E38"/>
    <w:rsid w:val="00BC6FBE"/>
    <w:rsid w:val="00BC6FCC"/>
    <w:rsid w:val="00BC717C"/>
    <w:rsid w:val="00BC7198"/>
    <w:rsid w:val="00BC7263"/>
    <w:rsid w:val="00BC7283"/>
    <w:rsid w:val="00BC7678"/>
    <w:rsid w:val="00BC76CC"/>
    <w:rsid w:val="00BC76F3"/>
    <w:rsid w:val="00BC781D"/>
    <w:rsid w:val="00BC782C"/>
    <w:rsid w:val="00BC78B6"/>
    <w:rsid w:val="00BC7C85"/>
    <w:rsid w:val="00BC7DCA"/>
    <w:rsid w:val="00BC7E32"/>
    <w:rsid w:val="00BC7E5C"/>
    <w:rsid w:val="00BD019D"/>
    <w:rsid w:val="00BD029C"/>
    <w:rsid w:val="00BD0868"/>
    <w:rsid w:val="00BD0895"/>
    <w:rsid w:val="00BD0A7A"/>
    <w:rsid w:val="00BD0BE7"/>
    <w:rsid w:val="00BD1078"/>
    <w:rsid w:val="00BD11C6"/>
    <w:rsid w:val="00BD11D5"/>
    <w:rsid w:val="00BD13C5"/>
    <w:rsid w:val="00BD1655"/>
    <w:rsid w:val="00BD16BF"/>
    <w:rsid w:val="00BD1D9D"/>
    <w:rsid w:val="00BD1E7A"/>
    <w:rsid w:val="00BD22DD"/>
    <w:rsid w:val="00BD25DE"/>
    <w:rsid w:val="00BD26C2"/>
    <w:rsid w:val="00BD271A"/>
    <w:rsid w:val="00BD2989"/>
    <w:rsid w:val="00BD2A7C"/>
    <w:rsid w:val="00BD2B81"/>
    <w:rsid w:val="00BD2B88"/>
    <w:rsid w:val="00BD2EA9"/>
    <w:rsid w:val="00BD2F1B"/>
    <w:rsid w:val="00BD3051"/>
    <w:rsid w:val="00BD322C"/>
    <w:rsid w:val="00BD3317"/>
    <w:rsid w:val="00BD332E"/>
    <w:rsid w:val="00BD33C8"/>
    <w:rsid w:val="00BD3536"/>
    <w:rsid w:val="00BD35A8"/>
    <w:rsid w:val="00BD37BB"/>
    <w:rsid w:val="00BD386E"/>
    <w:rsid w:val="00BD38BF"/>
    <w:rsid w:val="00BD38E0"/>
    <w:rsid w:val="00BD3910"/>
    <w:rsid w:val="00BD3DE3"/>
    <w:rsid w:val="00BD3F50"/>
    <w:rsid w:val="00BD3F61"/>
    <w:rsid w:val="00BD422E"/>
    <w:rsid w:val="00BD4242"/>
    <w:rsid w:val="00BD4666"/>
    <w:rsid w:val="00BD4711"/>
    <w:rsid w:val="00BD48C4"/>
    <w:rsid w:val="00BD499F"/>
    <w:rsid w:val="00BD4CF5"/>
    <w:rsid w:val="00BD4D2C"/>
    <w:rsid w:val="00BD4DCA"/>
    <w:rsid w:val="00BD50D1"/>
    <w:rsid w:val="00BD5102"/>
    <w:rsid w:val="00BD5151"/>
    <w:rsid w:val="00BD51A9"/>
    <w:rsid w:val="00BD5262"/>
    <w:rsid w:val="00BD56D6"/>
    <w:rsid w:val="00BD5837"/>
    <w:rsid w:val="00BD58D2"/>
    <w:rsid w:val="00BD5A43"/>
    <w:rsid w:val="00BD5BE4"/>
    <w:rsid w:val="00BD5EEF"/>
    <w:rsid w:val="00BD6120"/>
    <w:rsid w:val="00BD6446"/>
    <w:rsid w:val="00BD645D"/>
    <w:rsid w:val="00BD67BA"/>
    <w:rsid w:val="00BD6A63"/>
    <w:rsid w:val="00BD6AAE"/>
    <w:rsid w:val="00BD6AFE"/>
    <w:rsid w:val="00BD715A"/>
    <w:rsid w:val="00BD7347"/>
    <w:rsid w:val="00BD7667"/>
    <w:rsid w:val="00BD7785"/>
    <w:rsid w:val="00BD78EC"/>
    <w:rsid w:val="00BD798B"/>
    <w:rsid w:val="00BD79B3"/>
    <w:rsid w:val="00BD7A67"/>
    <w:rsid w:val="00BD7AED"/>
    <w:rsid w:val="00BD7B8D"/>
    <w:rsid w:val="00BD7C84"/>
    <w:rsid w:val="00BD7CC9"/>
    <w:rsid w:val="00BD7F1E"/>
    <w:rsid w:val="00BD7F3D"/>
    <w:rsid w:val="00BD7FA4"/>
    <w:rsid w:val="00BE00A8"/>
    <w:rsid w:val="00BE0200"/>
    <w:rsid w:val="00BE02B4"/>
    <w:rsid w:val="00BE02EE"/>
    <w:rsid w:val="00BE030C"/>
    <w:rsid w:val="00BE0407"/>
    <w:rsid w:val="00BE04BF"/>
    <w:rsid w:val="00BE04DE"/>
    <w:rsid w:val="00BE0518"/>
    <w:rsid w:val="00BE0766"/>
    <w:rsid w:val="00BE0862"/>
    <w:rsid w:val="00BE0D8B"/>
    <w:rsid w:val="00BE0FCE"/>
    <w:rsid w:val="00BE103E"/>
    <w:rsid w:val="00BE1292"/>
    <w:rsid w:val="00BE1432"/>
    <w:rsid w:val="00BE144C"/>
    <w:rsid w:val="00BE14EC"/>
    <w:rsid w:val="00BE1667"/>
    <w:rsid w:val="00BE1822"/>
    <w:rsid w:val="00BE19C8"/>
    <w:rsid w:val="00BE1BD1"/>
    <w:rsid w:val="00BE1CA6"/>
    <w:rsid w:val="00BE1FE5"/>
    <w:rsid w:val="00BE1FFB"/>
    <w:rsid w:val="00BE2001"/>
    <w:rsid w:val="00BE20FC"/>
    <w:rsid w:val="00BE244D"/>
    <w:rsid w:val="00BE25CD"/>
    <w:rsid w:val="00BE27F1"/>
    <w:rsid w:val="00BE28D3"/>
    <w:rsid w:val="00BE293B"/>
    <w:rsid w:val="00BE2C01"/>
    <w:rsid w:val="00BE2FA6"/>
    <w:rsid w:val="00BE33CC"/>
    <w:rsid w:val="00BE3661"/>
    <w:rsid w:val="00BE3A22"/>
    <w:rsid w:val="00BE3BD4"/>
    <w:rsid w:val="00BE3E8A"/>
    <w:rsid w:val="00BE406A"/>
    <w:rsid w:val="00BE40B5"/>
    <w:rsid w:val="00BE42AE"/>
    <w:rsid w:val="00BE4429"/>
    <w:rsid w:val="00BE4562"/>
    <w:rsid w:val="00BE46A5"/>
    <w:rsid w:val="00BE46C8"/>
    <w:rsid w:val="00BE4884"/>
    <w:rsid w:val="00BE4B8D"/>
    <w:rsid w:val="00BE5507"/>
    <w:rsid w:val="00BE5649"/>
    <w:rsid w:val="00BE5A1F"/>
    <w:rsid w:val="00BE5BD5"/>
    <w:rsid w:val="00BE5FF1"/>
    <w:rsid w:val="00BE60D9"/>
    <w:rsid w:val="00BE62C7"/>
    <w:rsid w:val="00BE65FD"/>
    <w:rsid w:val="00BE674E"/>
    <w:rsid w:val="00BE6D05"/>
    <w:rsid w:val="00BE7302"/>
    <w:rsid w:val="00BE74D2"/>
    <w:rsid w:val="00BE7787"/>
    <w:rsid w:val="00BE778F"/>
    <w:rsid w:val="00BE77EF"/>
    <w:rsid w:val="00BE789D"/>
    <w:rsid w:val="00BE7A2C"/>
    <w:rsid w:val="00BE7CDB"/>
    <w:rsid w:val="00BE7F88"/>
    <w:rsid w:val="00BF00A4"/>
    <w:rsid w:val="00BF0219"/>
    <w:rsid w:val="00BF0509"/>
    <w:rsid w:val="00BF09DD"/>
    <w:rsid w:val="00BF0D18"/>
    <w:rsid w:val="00BF0D27"/>
    <w:rsid w:val="00BF0FC3"/>
    <w:rsid w:val="00BF117C"/>
    <w:rsid w:val="00BF128F"/>
    <w:rsid w:val="00BF12F6"/>
    <w:rsid w:val="00BF13B8"/>
    <w:rsid w:val="00BF13D5"/>
    <w:rsid w:val="00BF16AD"/>
    <w:rsid w:val="00BF180E"/>
    <w:rsid w:val="00BF18DF"/>
    <w:rsid w:val="00BF190A"/>
    <w:rsid w:val="00BF1B47"/>
    <w:rsid w:val="00BF1DE4"/>
    <w:rsid w:val="00BF1EC3"/>
    <w:rsid w:val="00BF2637"/>
    <w:rsid w:val="00BF26F0"/>
    <w:rsid w:val="00BF27E7"/>
    <w:rsid w:val="00BF2C51"/>
    <w:rsid w:val="00BF2C9A"/>
    <w:rsid w:val="00BF307D"/>
    <w:rsid w:val="00BF319E"/>
    <w:rsid w:val="00BF3363"/>
    <w:rsid w:val="00BF347D"/>
    <w:rsid w:val="00BF3496"/>
    <w:rsid w:val="00BF3510"/>
    <w:rsid w:val="00BF35B4"/>
    <w:rsid w:val="00BF3670"/>
    <w:rsid w:val="00BF3770"/>
    <w:rsid w:val="00BF3A97"/>
    <w:rsid w:val="00BF3BCC"/>
    <w:rsid w:val="00BF3E00"/>
    <w:rsid w:val="00BF3F76"/>
    <w:rsid w:val="00BF41B7"/>
    <w:rsid w:val="00BF431E"/>
    <w:rsid w:val="00BF4441"/>
    <w:rsid w:val="00BF4598"/>
    <w:rsid w:val="00BF468B"/>
    <w:rsid w:val="00BF4BB8"/>
    <w:rsid w:val="00BF4F21"/>
    <w:rsid w:val="00BF547E"/>
    <w:rsid w:val="00BF5589"/>
    <w:rsid w:val="00BF568F"/>
    <w:rsid w:val="00BF571E"/>
    <w:rsid w:val="00BF5A1A"/>
    <w:rsid w:val="00BF5A69"/>
    <w:rsid w:val="00BF5CD3"/>
    <w:rsid w:val="00BF5F20"/>
    <w:rsid w:val="00BF5F5F"/>
    <w:rsid w:val="00BF605F"/>
    <w:rsid w:val="00BF607D"/>
    <w:rsid w:val="00BF6109"/>
    <w:rsid w:val="00BF6224"/>
    <w:rsid w:val="00BF6232"/>
    <w:rsid w:val="00BF62B6"/>
    <w:rsid w:val="00BF63BC"/>
    <w:rsid w:val="00BF652D"/>
    <w:rsid w:val="00BF6930"/>
    <w:rsid w:val="00BF6952"/>
    <w:rsid w:val="00BF6A08"/>
    <w:rsid w:val="00BF6A67"/>
    <w:rsid w:val="00BF6B78"/>
    <w:rsid w:val="00BF6BFD"/>
    <w:rsid w:val="00BF7540"/>
    <w:rsid w:val="00BF783C"/>
    <w:rsid w:val="00BF7866"/>
    <w:rsid w:val="00BF79E0"/>
    <w:rsid w:val="00BF7AD3"/>
    <w:rsid w:val="00BF7BD5"/>
    <w:rsid w:val="00BF7BEE"/>
    <w:rsid w:val="00BF7FBF"/>
    <w:rsid w:val="00C00351"/>
    <w:rsid w:val="00C00679"/>
    <w:rsid w:val="00C00957"/>
    <w:rsid w:val="00C00982"/>
    <w:rsid w:val="00C00B16"/>
    <w:rsid w:val="00C00DDE"/>
    <w:rsid w:val="00C01055"/>
    <w:rsid w:val="00C010BE"/>
    <w:rsid w:val="00C0121F"/>
    <w:rsid w:val="00C01567"/>
    <w:rsid w:val="00C018C2"/>
    <w:rsid w:val="00C01B7A"/>
    <w:rsid w:val="00C01D0C"/>
    <w:rsid w:val="00C01D1D"/>
    <w:rsid w:val="00C01D56"/>
    <w:rsid w:val="00C01FAA"/>
    <w:rsid w:val="00C021D3"/>
    <w:rsid w:val="00C0261F"/>
    <w:rsid w:val="00C02720"/>
    <w:rsid w:val="00C0272E"/>
    <w:rsid w:val="00C02746"/>
    <w:rsid w:val="00C027BD"/>
    <w:rsid w:val="00C027BF"/>
    <w:rsid w:val="00C02810"/>
    <w:rsid w:val="00C0283A"/>
    <w:rsid w:val="00C02D98"/>
    <w:rsid w:val="00C02EBC"/>
    <w:rsid w:val="00C02FF4"/>
    <w:rsid w:val="00C037B3"/>
    <w:rsid w:val="00C037C1"/>
    <w:rsid w:val="00C03B89"/>
    <w:rsid w:val="00C03C3A"/>
    <w:rsid w:val="00C03DC7"/>
    <w:rsid w:val="00C03F92"/>
    <w:rsid w:val="00C04417"/>
    <w:rsid w:val="00C0460B"/>
    <w:rsid w:val="00C04638"/>
    <w:rsid w:val="00C0463E"/>
    <w:rsid w:val="00C04723"/>
    <w:rsid w:val="00C04891"/>
    <w:rsid w:val="00C0490A"/>
    <w:rsid w:val="00C049D5"/>
    <w:rsid w:val="00C04AE8"/>
    <w:rsid w:val="00C04CD2"/>
    <w:rsid w:val="00C04E05"/>
    <w:rsid w:val="00C04E34"/>
    <w:rsid w:val="00C050D1"/>
    <w:rsid w:val="00C0512D"/>
    <w:rsid w:val="00C05203"/>
    <w:rsid w:val="00C05228"/>
    <w:rsid w:val="00C05318"/>
    <w:rsid w:val="00C05525"/>
    <w:rsid w:val="00C055BD"/>
    <w:rsid w:val="00C058D7"/>
    <w:rsid w:val="00C05D71"/>
    <w:rsid w:val="00C06346"/>
    <w:rsid w:val="00C064E6"/>
    <w:rsid w:val="00C06C9B"/>
    <w:rsid w:val="00C07550"/>
    <w:rsid w:val="00C075C7"/>
    <w:rsid w:val="00C07A22"/>
    <w:rsid w:val="00C07B82"/>
    <w:rsid w:val="00C07BF0"/>
    <w:rsid w:val="00C1015D"/>
    <w:rsid w:val="00C10513"/>
    <w:rsid w:val="00C10549"/>
    <w:rsid w:val="00C1054E"/>
    <w:rsid w:val="00C106D0"/>
    <w:rsid w:val="00C10DFF"/>
    <w:rsid w:val="00C10E46"/>
    <w:rsid w:val="00C112EB"/>
    <w:rsid w:val="00C11379"/>
    <w:rsid w:val="00C11612"/>
    <w:rsid w:val="00C11761"/>
    <w:rsid w:val="00C11815"/>
    <w:rsid w:val="00C11C2D"/>
    <w:rsid w:val="00C11DAF"/>
    <w:rsid w:val="00C11E54"/>
    <w:rsid w:val="00C1220C"/>
    <w:rsid w:val="00C123A2"/>
    <w:rsid w:val="00C1275F"/>
    <w:rsid w:val="00C12905"/>
    <w:rsid w:val="00C12A3D"/>
    <w:rsid w:val="00C12B95"/>
    <w:rsid w:val="00C12BC0"/>
    <w:rsid w:val="00C12DA6"/>
    <w:rsid w:val="00C12EEA"/>
    <w:rsid w:val="00C12EFC"/>
    <w:rsid w:val="00C13134"/>
    <w:rsid w:val="00C1317F"/>
    <w:rsid w:val="00C135B0"/>
    <w:rsid w:val="00C13DF2"/>
    <w:rsid w:val="00C13F63"/>
    <w:rsid w:val="00C14626"/>
    <w:rsid w:val="00C146DD"/>
    <w:rsid w:val="00C1480D"/>
    <w:rsid w:val="00C14E95"/>
    <w:rsid w:val="00C15159"/>
    <w:rsid w:val="00C153D2"/>
    <w:rsid w:val="00C1567A"/>
    <w:rsid w:val="00C15B7D"/>
    <w:rsid w:val="00C15C86"/>
    <w:rsid w:val="00C160F7"/>
    <w:rsid w:val="00C162D1"/>
    <w:rsid w:val="00C164E5"/>
    <w:rsid w:val="00C16646"/>
    <w:rsid w:val="00C16694"/>
    <w:rsid w:val="00C166D9"/>
    <w:rsid w:val="00C1685C"/>
    <w:rsid w:val="00C1697D"/>
    <w:rsid w:val="00C16C8D"/>
    <w:rsid w:val="00C16D24"/>
    <w:rsid w:val="00C16E7D"/>
    <w:rsid w:val="00C17356"/>
    <w:rsid w:val="00C17390"/>
    <w:rsid w:val="00C174CF"/>
    <w:rsid w:val="00C1756A"/>
    <w:rsid w:val="00C178C5"/>
    <w:rsid w:val="00C17BDD"/>
    <w:rsid w:val="00C17CCF"/>
    <w:rsid w:val="00C17E80"/>
    <w:rsid w:val="00C17EA7"/>
    <w:rsid w:val="00C17F30"/>
    <w:rsid w:val="00C17F5D"/>
    <w:rsid w:val="00C17FEE"/>
    <w:rsid w:val="00C17FFD"/>
    <w:rsid w:val="00C20224"/>
    <w:rsid w:val="00C20296"/>
    <w:rsid w:val="00C20371"/>
    <w:rsid w:val="00C2045C"/>
    <w:rsid w:val="00C20517"/>
    <w:rsid w:val="00C2058C"/>
    <w:rsid w:val="00C206D7"/>
    <w:rsid w:val="00C2071C"/>
    <w:rsid w:val="00C207AD"/>
    <w:rsid w:val="00C20D78"/>
    <w:rsid w:val="00C20EC3"/>
    <w:rsid w:val="00C21508"/>
    <w:rsid w:val="00C216B5"/>
    <w:rsid w:val="00C218AB"/>
    <w:rsid w:val="00C21979"/>
    <w:rsid w:val="00C21A47"/>
    <w:rsid w:val="00C21B84"/>
    <w:rsid w:val="00C21D3B"/>
    <w:rsid w:val="00C21DEF"/>
    <w:rsid w:val="00C21E7F"/>
    <w:rsid w:val="00C21ED0"/>
    <w:rsid w:val="00C2224E"/>
    <w:rsid w:val="00C22345"/>
    <w:rsid w:val="00C2248E"/>
    <w:rsid w:val="00C22493"/>
    <w:rsid w:val="00C2254F"/>
    <w:rsid w:val="00C2265C"/>
    <w:rsid w:val="00C22713"/>
    <w:rsid w:val="00C227DB"/>
    <w:rsid w:val="00C228F6"/>
    <w:rsid w:val="00C2290D"/>
    <w:rsid w:val="00C22924"/>
    <w:rsid w:val="00C22BE4"/>
    <w:rsid w:val="00C22BFC"/>
    <w:rsid w:val="00C22DA4"/>
    <w:rsid w:val="00C22E36"/>
    <w:rsid w:val="00C23129"/>
    <w:rsid w:val="00C2315F"/>
    <w:rsid w:val="00C232C6"/>
    <w:rsid w:val="00C234C9"/>
    <w:rsid w:val="00C23783"/>
    <w:rsid w:val="00C23BFB"/>
    <w:rsid w:val="00C23C17"/>
    <w:rsid w:val="00C23C18"/>
    <w:rsid w:val="00C23D2B"/>
    <w:rsid w:val="00C23F13"/>
    <w:rsid w:val="00C24201"/>
    <w:rsid w:val="00C24286"/>
    <w:rsid w:val="00C243E4"/>
    <w:rsid w:val="00C24540"/>
    <w:rsid w:val="00C2458C"/>
    <w:rsid w:val="00C245A4"/>
    <w:rsid w:val="00C24765"/>
    <w:rsid w:val="00C24BA6"/>
    <w:rsid w:val="00C24CCA"/>
    <w:rsid w:val="00C24D2A"/>
    <w:rsid w:val="00C25070"/>
    <w:rsid w:val="00C251CA"/>
    <w:rsid w:val="00C253DE"/>
    <w:rsid w:val="00C25532"/>
    <w:rsid w:val="00C25601"/>
    <w:rsid w:val="00C25702"/>
    <w:rsid w:val="00C25B44"/>
    <w:rsid w:val="00C25B50"/>
    <w:rsid w:val="00C25D6D"/>
    <w:rsid w:val="00C25FAA"/>
    <w:rsid w:val="00C26142"/>
    <w:rsid w:val="00C26559"/>
    <w:rsid w:val="00C265B4"/>
    <w:rsid w:val="00C2680D"/>
    <w:rsid w:val="00C26BC1"/>
    <w:rsid w:val="00C26C85"/>
    <w:rsid w:val="00C26D49"/>
    <w:rsid w:val="00C26DD3"/>
    <w:rsid w:val="00C26E44"/>
    <w:rsid w:val="00C26F82"/>
    <w:rsid w:val="00C2701D"/>
    <w:rsid w:val="00C270EA"/>
    <w:rsid w:val="00C2748B"/>
    <w:rsid w:val="00C27492"/>
    <w:rsid w:val="00C275FF"/>
    <w:rsid w:val="00C27917"/>
    <w:rsid w:val="00C27A47"/>
    <w:rsid w:val="00C27A9D"/>
    <w:rsid w:val="00C27AB5"/>
    <w:rsid w:val="00C27BC7"/>
    <w:rsid w:val="00C27E6D"/>
    <w:rsid w:val="00C3001D"/>
    <w:rsid w:val="00C30235"/>
    <w:rsid w:val="00C30352"/>
    <w:rsid w:val="00C303B3"/>
    <w:rsid w:val="00C303DD"/>
    <w:rsid w:val="00C3050A"/>
    <w:rsid w:val="00C30536"/>
    <w:rsid w:val="00C3064B"/>
    <w:rsid w:val="00C30726"/>
    <w:rsid w:val="00C30864"/>
    <w:rsid w:val="00C30932"/>
    <w:rsid w:val="00C30CD3"/>
    <w:rsid w:val="00C30E40"/>
    <w:rsid w:val="00C30E44"/>
    <w:rsid w:val="00C30EE4"/>
    <w:rsid w:val="00C30FA6"/>
    <w:rsid w:val="00C30FEA"/>
    <w:rsid w:val="00C311D9"/>
    <w:rsid w:val="00C311EE"/>
    <w:rsid w:val="00C313D7"/>
    <w:rsid w:val="00C314A1"/>
    <w:rsid w:val="00C314BD"/>
    <w:rsid w:val="00C314F9"/>
    <w:rsid w:val="00C31635"/>
    <w:rsid w:val="00C3174F"/>
    <w:rsid w:val="00C31DAB"/>
    <w:rsid w:val="00C320C9"/>
    <w:rsid w:val="00C323E0"/>
    <w:rsid w:val="00C324D7"/>
    <w:rsid w:val="00C3261E"/>
    <w:rsid w:val="00C32901"/>
    <w:rsid w:val="00C32D13"/>
    <w:rsid w:val="00C330B7"/>
    <w:rsid w:val="00C331B4"/>
    <w:rsid w:val="00C3338F"/>
    <w:rsid w:val="00C333DF"/>
    <w:rsid w:val="00C3365B"/>
    <w:rsid w:val="00C33669"/>
    <w:rsid w:val="00C3371A"/>
    <w:rsid w:val="00C33B2E"/>
    <w:rsid w:val="00C33D12"/>
    <w:rsid w:val="00C33D9F"/>
    <w:rsid w:val="00C33E28"/>
    <w:rsid w:val="00C33FAD"/>
    <w:rsid w:val="00C34291"/>
    <w:rsid w:val="00C3432A"/>
    <w:rsid w:val="00C34578"/>
    <w:rsid w:val="00C34657"/>
    <w:rsid w:val="00C3466D"/>
    <w:rsid w:val="00C34865"/>
    <w:rsid w:val="00C34CD1"/>
    <w:rsid w:val="00C34EC4"/>
    <w:rsid w:val="00C3504C"/>
    <w:rsid w:val="00C3528C"/>
    <w:rsid w:val="00C35522"/>
    <w:rsid w:val="00C3586D"/>
    <w:rsid w:val="00C35BE7"/>
    <w:rsid w:val="00C35CE5"/>
    <w:rsid w:val="00C35D33"/>
    <w:rsid w:val="00C36029"/>
    <w:rsid w:val="00C36057"/>
    <w:rsid w:val="00C36355"/>
    <w:rsid w:val="00C3649C"/>
    <w:rsid w:val="00C368F4"/>
    <w:rsid w:val="00C36952"/>
    <w:rsid w:val="00C36AF4"/>
    <w:rsid w:val="00C36D14"/>
    <w:rsid w:val="00C36D67"/>
    <w:rsid w:val="00C36E24"/>
    <w:rsid w:val="00C36E73"/>
    <w:rsid w:val="00C36FE0"/>
    <w:rsid w:val="00C37092"/>
    <w:rsid w:val="00C372EB"/>
    <w:rsid w:val="00C376C7"/>
    <w:rsid w:val="00C37B63"/>
    <w:rsid w:val="00C40137"/>
    <w:rsid w:val="00C402C9"/>
    <w:rsid w:val="00C4037C"/>
    <w:rsid w:val="00C40569"/>
    <w:rsid w:val="00C406EE"/>
    <w:rsid w:val="00C407C1"/>
    <w:rsid w:val="00C4084A"/>
    <w:rsid w:val="00C409E3"/>
    <w:rsid w:val="00C40C1A"/>
    <w:rsid w:val="00C40DE9"/>
    <w:rsid w:val="00C40F62"/>
    <w:rsid w:val="00C40F8A"/>
    <w:rsid w:val="00C41138"/>
    <w:rsid w:val="00C4125B"/>
    <w:rsid w:val="00C414D5"/>
    <w:rsid w:val="00C415AD"/>
    <w:rsid w:val="00C415CC"/>
    <w:rsid w:val="00C41717"/>
    <w:rsid w:val="00C4179B"/>
    <w:rsid w:val="00C417B7"/>
    <w:rsid w:val="00C41879"/>
    <w:rsid w:val="00C4193F"/>
    <w:rsid w:val="00C41A3A"/>
    <w:rsid w:val="00C41A83"/>
    <w:rsid w:val="00C41C68"/>
    <w:rsid w:val="00C41ED7"/>
    <w:rsid w:val="00C42064"/>
    <w:rsid w:val="00C422EE"/>
    <w:rsid w:val="00C42616"/>
    <w:rsid w:val="00C4286B"/>
    <w:rsid w:val="00C42BA5"/>
    <w:rsid w:val="00C42DD1"/>
    <w:rsid w:val="00C42E45"/>
    <w:rsid w:val="00C430A2"/>
    <w:rsid w:val="00C4361F"/>
    <w:rsid w:val="00C43737"/>
    <w:rsid w:val="00C4391F"/>
    <w:rsid w:val="00C43A64"/>
    <w:rsid w:val="00C43AB3"/>
    <w:rsid w:val="00C43B24"/>
    <w:rsid w:val="00C43C0F"/>
    <w:rsid w:val="00C43FD6"/>
    <w:rsid w:val="00C4422D"/>
    <w:rsid w:val="00C442A0"/>
    <w:rsid w:val="00C442E0"/>
    <w:rsid w:val="00C446CC"/>
    <w:rsid w:val="00C446F1"/>
    <w:rsid w:val="00C44767"/>
    <w:rsid w:val="00C447C8"/>
    <w:rsid w:val="00C44AF8"/>
    <w:rsid w:val="00C44B3F"/>
    <w:rsid w:val="00C44E91"/>
    <w:rsid w:val="00C44EC7"/>
    <w:rsid w:val="00C450D3"/>
    <w:rsid w:val="00C4526E"/>
    <w:rsid w:val="00C45CF0"/>
    <w:rsid w:val="00C45E57"/>
    <w:rsid w:val="00C4600C"/>
    <w:rsid w:val="00C46088"/>
    <w:rsid w:val="00C4618E"/>
    <w:rsid w:val="00C46428"/>
    <w:rsid w:val="00C4675D"/>
    <w:rsid w:val="00C467A4"/>
    <w:rsid w:val="00C46EDB"/>
    <w:rsid w:val="00C46FA5"/>
    <w:rsid w:val="00C46FF6"/>
    <w:rsid w:val="00C46FF8"/>
    <w:rsid w:val="00C4719B"/>
    <w:rsid w:val="00C47239"/>
    <w:rsid w:val="00C477A5"/>
    <w:rsid w:val="00C47981"/>
    <w:rsid w:val="00C47B44"/>
    <w:rsid w:val="00C47C2A"/>
    <w:rsid w:val="00C5023F"/>
    <w:rsid w:val="00C50341"/>
    <w:rsid w:val="00C503E1"/>
    <w:rsid w:val="00C50415"/>
    <w:rsid w:val="00C5041A"/>
    <w:rsid w:val="00C5049F"/>
    <w:rsid w:val="00C50717"/>
    <w:rsid w:val="00C507C9"/>
    <w:rsid w:val="00C5087E"/>
    <w:rsid w:val="00C50930"/>
    <w:rsid w:val="00C50B48"/>
    <w:rsid w:val="00C50B82"/>
    <w:rsid w:val="00C50CA6"/>
    <w:rsid w:val="00C50D9E"/>
    <w:rsid w:val="00C50EC2"/>
    <w:rsid w:val="00C50F39"/>
    <w:rsid w:val="00C50F9D"/>
    <w:rsid w:val="00C512C4"/>
    <w:rsid w:val="00C5158E"/>
    <w:rsid w:val="00C516D9"/>
    <w:rsid w:val="00C51723"/>
    <w:rsid w:val="00C51725"/>
    <w:rsid w:val="00C518CE"/>
    <w:rsid w:val="00C51A4F"/>
    <w:rsid w:val="00C51D8F"/>
    <w:rsid w:val="00C51DC8"/>
    <w:rsid w:val="00C52112"/>
    <w:rsid w:val="00C52220"/>
    <w:rsid w:val="00C52513"/>
    <w:rsid w:val="00C52634"/>
    <w:rsid w:val="00C5287B"/>
    <w:rsid w:val="00C52D2F"/>
    <w:rsid w:val="00C52F92"/>
    <w:rsid w:val="00C53058"/>
    <w:rsid w:val="00C535B9"/>
    <w:rsid w:val="00C53AB1"/>
    <w:rsid w:val="00C53AF5"/>
    <w:rsid w:val="00C53D03"/>
    <w:rsid w:val="00C53DF2"/>
    <w:rsid w:val="00C54550"/>
    <w:rsid w:val="00C548EB"/>
    <w:rsid w:val="00C54A28"/>
    <w:rsid w:val="00C54FBF"/>
    <w:rsid w:val="00C550B3"/>
    <w:rsid w:val="00C55436"/>
    <w:rsid w:val="00C5550E"/>
    <w:rsid w:val="00C555A8"/>
    <w:rsid w:val="00C55647"/>
    <w:rsid w:val="00C557D1"/>
    <w:rsid w:val="00C55C32"/>
    <w:rsid w:val="00C55E70"/>
    <w:rsid w:val="00C55E79"/>
    <w:rsid w:val="00C56168"/>
    <w:rsid w:val="00C561DC"/>
    <w:rsid w:val="00C563B1"/>
    <w:rsid w:val="00C568CF"/>
    <w:rsid w:val="00C56967"/>
    <w:rsid w:val="00C56B4E"/>
    <w:rsid w:val="00C57238"/>
    <w:rsid w:val="00C57293"/>
    <w:rsid w:val="00C572B1"/>
    <w:rsid w:val="00C57579"/>
    <w:rsid w:val="00C5769C"/>
    <w:rsid w:val="00C576F7"/>
    <w:rsid w:val="00C579D3"/>
    <w:rsid w:val="00C57A22"/>
    <w:rsid w:val="00C57DFD"/>
    <w:rsid w:val="00C60158"/>
    <w:rsid w:val="00C60265"/>
    <w:rsid w:val="00C603B8"/>
    <w:rsid w:val="00C60CE6"/>
    <w:rsid w:val="00C60D49"/>
    <w:rsid w:val="00C60FC8"/>
    <w:rsid w:val="00C61052"/>
    <w:rsid w:val="00C61558"/>
    <w:rsid w:val="00C61597"/>
    <w:rsid w:val="00C6182F"/>
    <w:rsid w:val="00C619E9"/>
    <w:rsid w:val="00C61ACE"/>
    <w:rsid w:val="00C61CC1"/>
    <w:rsid w:val="00C61DE2"/>
    <w:rsid w:val="00C61E6D"/>
    <w:rsid w:val="00C6209A"/>
    <w:rsid w:val="00C62340"/>
    <w:rsid w:val="00C62717"/>
    <w:rsid w:val="00C62961"/>
    <w:rsid w:val="00C62FCC"/>
    <w:rsid w:val="00C62FF4"/>
    <w:rsid w:val="00C63093"/>
    <w:rsid w:val="00C6311E"/>
    <w:rsid w:val="00C6348E"/>
    <w:rsid w:val="00C635EA"/>
    <w:rsid w:val="00C636AB"/>
    <w:rsid w:val="00C637BC"/>
    <w:rsid w:val="00C63A33"/>
    <w:rsid w:val="00C63B4B"/>
    <w:rsid w:val="00C63E12"/>
    <w:rsid w:val="00C63F09"/>
    <w:rsid w:val="00C64002"/>
    <w:rsid w:val="00C6441F"/>
    <w:rsid w:val="00C64425"/>
    <w:rsid w:val="00C645B0"/>
    <w:rsid w:val="00C64665"/>
    <w:rsid w:val="00C648FB"/>
    <w:rsid w:val="00C64A40"/>
    <w:rsid w:val="00C64EA4"/>
    <w:rsid w:val="00C65182"/>
    <w:rsid w:val="00C65210"/>
    <w:rsid w:val="00C653CF"/>
    <w:rsid w:val="00C6546E"/>
    <w:rsid w:val="00C654F4"/>
    <w:rsid w:val="00C6581D"/>
    <w:rsid w:val="00C65913"/>
    <w:rsid w:val="00C6591D"/>
    <w:rsid w:val="00C65925"/>
    <w:rsid w:val="00C65CAF"/>
    <w:rsid w:val="00C65DC2"/>
    <w:rsid w:val="00C65E45"/>
    <w:rsid w:val="00C66277"/>
    <w:rsid w:val="00C662D0"/>
    <w:rsid w:val="00C6678D"/>
    <w:rsid w:val="00C66950"/>
    <w:rsid w:val="00C669D2"/>
    <w:rsid w:val="00C66D10"/>
    <w:rsid w:val="00C66E4B"/>
    <w:rsid w:val="00C675E4"/>
    <w:rsid w:val="00C67744"/>
    <w:rsid w:val="00C6778B"/>
    <w:rsid w:val="00C677F4"/>
    <w:rsid w:val="00C67B48"/>
    <w:rsid w:val="00C67F51"/>
    <w:rsid w:val="00C67F9C"/>
    <w:rsid w:val="00C700EB"/>
    <w:rsid w:val="00C701A4"/>
    <w:rsid w:val="00C701C9"/>
    <w:rsid w:val="00C7021A"/>
    <w:rsid w:val="00C70638"/>
    <w:rsid w:val="00C706C0"/>
    <w:rsid w:val="00C70770"/>
    <w:rsid w:val="00C709D1"/>
    <w:rsid w:val="00C70AFC"/>
    <w:rsid w:val="00C70DD6"/>
    <w:rsid w:val="00C70EBD"/>
    <w:rsid w:val="00C70F31"/>
    <w:rsid w:val="00C710FF"/>
    <w:rsid w:val="00C7130A"/>
    <w:rsid w:val="00C71807"/>
    <w:rsid w:val="00C71930"/>
    <w:rsid w:val="00C71A54"/>
    <w:rsid w:val="00C71B4F"/>
    <w:rsid w:val="00C71D09"/>
    <w:rsid w:val="00C71EDA"/>
    <w:rsid w:val="00C720B7"/>
    <w:rsid w:val="00C7237B"/>
    <w:rsid w:val="00C7257F"/>
    <w:rsid w:val="00C7260B"/>
    <w:rsid w:val="00C72944"/>
    <w:rsid w:val="00C72AFE"/>
    <w:rsid w:val="00C730B2"/>
    <w:rsid w:val="00C733F2"/>
    <w:rsid w:val="00C73424"/>
    <w:rsid w:val="00C73847"/>
    <w:rsid w:val="00C7394D"/>
    <w:rsid w:val="00C73A67"/>
    <w:rsid w:val="00C73DE2"/>
    <w:rsid w:val="00C74097"/>
    <w:rsid w:val="00C74204"/>
    <w:rsid w:val="00C74309"/>
    <w:rsid w:val="00C74699"/>
    <w:rsid w:val="00C747BA"/>
    <w:rsid w:val="00C748D5"/>
    <w:rsid w:val="00C74A60"/>
    <w:rsid w:val="00C74CBD"/>
    <w:rsid w:val="00C74D86"/>
    <w:rsid w:val="00C74DFA"/>
    <w:rsid w:val="00C74F89"/>
    <w:rsid w:val="00C752E6"/>
    <w:rsid w:val="00C7536E"/>
    <w:rsid w:val="00C75B49"/>
    <w:rsid w:val="00C75C1C"/>
    <w:rsid w:val="00C75D01"/>
    <w:rsid w:val="00C75D19"/>
    <w:rsid w:val="00C75EAC"/>
    <w:rsid w:val="00C763CD"/>
    <w:rsid w:val="00C764BE"/>
    <w:rsid w:val="00C7651E"/>
    <w:rsid w:val="00C765FC"/>
    <w:rsid w:val="00C76710"/>
    <w:rsid w:val="00C7680B"/>
    <w:rsid w:val="00C76823"/>
    <w:rsid w:val="00C7695C"/>
    <w:rsid w:val="00C76D92"/>
    <w:rsid w:val="00C76D99"/>
    <w:rsid w:val="00C76DB5"/>
    <w:rsid w:val="00C76FC2"/>
    <w:rsid w:val="00C77066"/>
    <w:rsid w:val="00C77071"/>
    <w:rsid w:val="00C7709C"/>
    <w:rsid w:val="00C771EA"/>
    <w:rsid w:val="00C771FF"/>
    <w:rsid w:val="00C7728C"/>
    <w:rsid w:val="00C77311"/>
    <w:rsid w:val="00C77332"/>
    <w:rsid w:val="00C7751C"/>
    <w:rsid w:val="00C775B9"/>
    <w:rsid w:val="00C77785"/>
    <w:rsid w:val="00C77810"/>
    <w:rsid w:val="00C778A4"/>
    <w:rsid w:val="00C77BCC"/>
    <w:rsid w:val="00C77BF6"/>
    <w:rsid w:val="00C77CA0"/>
    <w:rsid w:val="00C77CBD"/>
    <w:rsid w:val="00C77EC4"/>
    <w:rsid w:val="00C80055"/>
    <w:rsid w:val="00C8027A"/>
    <w:rsid w:val="00C8027D"/>
    <w:rsid w:val="00C8029D"/>
    <w:rsid w:val="00C803D9"/>
    <w:rsid w:val="00C80721"/>
    <w:rsid w:val="00C8099A"/>
    <w:rsid w:val="00C809DD"/>
    <w:rsid w:val="00C80E31"/>
    <w:rsid w:val="00C80F27"/>
    <w:rsid w:val="00C81034"/>
    <w:rsid w:val="00C8112E"/>
    <w:rsid w:val="00C8128C"/>
    <w:rsid w:val="00C81487"/>
    <w:rsid w:val="00C814E4"/>
    <w:rsid w:val="00C81582"/>
    <w:rsid w:val="00C81724"/>
    <w:rsid w:val="00C81841"/>
    <w:rsid w:val="00C818BA"/>
    <w:rsid w:val="00C818FC"/>
    <w:rsid w:val="00C819F2"/>
    <w:rsid w:val="00C81ABB"/>
    <w:rsid w:val="00C81C6F"/>
    <w:rsid w:val="00C81CC6"/>
    <w:rsid w:val="00C81EFA"/>
    <w:rsid w:val="00C82064"/>
    <w:rsid w:val="00C82102"/>
    <w:rsid w:val="00C8220C"/>
    <w:rsid w:val="00C823A9"/>
    <w:rsid w:val="00C82481"/>
    <w:rsid w:val="00C82494"/>
    <w:rsid w:val="00C82858"/>
    <w:rsid w:val="00C828F5"/>
    <w:rsid w:val="00C82CAB"/>
    <w:rsid w:val="00C832C0"/>
    <w:rsid w:val="00C832C5"/>
    <w:rsid w:val="00C833A6"/>
    <w:rsid w:val="00C83768"/>
    <w:rsid w:val="00C83909"/>
    <w:rsid w:val="00C839A7"/>
    <w:rsid w:val="00C83B4B"/>
    <w:rsid w:val="00C83E45"/>
    <w:rsid w:val="00C841BF"/>
    <w:rsid w:val="00C846EF"/>
    <w:rsid w:val="00C8487B"/>
    <w:rsid w:val="00C848B1"/>
    <w:rsid w:val="00C84AE4"/>
    <w:rsid w:val="00C84E75"/>
    <w:rsid w:val="00C84F46"/>
    <w:rsid w:val="00C8508E"/>
    <w:rsid w:val="00C851DF"/>
    <w:rsid w:val="00C853E8"/>
    <w:rsid w:val="00C85469"/>
    <w:rsid w:val="00C8554F"/>
    <w:rsid w:val="00C85561"/>
    <w:rsid w:val="00C856E1"/>
    <w:rsid w:val="00C85795"/>
    <w:rsid w:val="00C85D99"/>
    <w:rsid w:val="00C85E18"/>
    <w:rsid w:val="00C85F07"/>
    <w:rsid w:val="00C861ED"/>
    <w:rsid w:val="00C8644A"/>
    <w:rsid w:val="00C8666B"/>
    <w:rsid w:val="00C868AF"/>
    <w:rsid w:val="00C86BF5"/>
    <w:rsid w:val="00C86C44"/>
    <w:rsid w:val="00C86E32"/>
    <w:rsid w:val="00C86FAB"/>
    <w:rsid w:val="00C872F7"/>
    <w:rsid w:val="00C8730D"/>
    <w:rsid w:val="00C8766E"/>
    <w:rsid w:val="00C87B1A"/>
    <w:rsid w:val="00C87B2A"/>
    <w:rsid w:val="00C87B57"/>
    <w:rsid w:val="00C87C66"/>
    <w:rsid w:val="00C905EE"/>
    <w:rsid w:val="00C90652"/>
    <w:rsid w:val="00C90917"/>
    <w:rsid w:val="00C90963"/>
    <w:rsid w:val="00C909B5"/>
    <w:rsid w:val="00C90C51"/>
    <w:rsid w:val="00C90D52"/>
    <w:rsid w:val="00C90FB2"/>
    <w:rsid w:val="00C9102D"/>
    <w:rsid w:val="00C910E2"/>
    <w:rsid w:val="00C9112E"/>
    <w:rsid w:val="00C91374"/>
    <w:rsid w:val="00C9192C"/>
    <w:rsid w:val="00C9198C"/>
    <w:rsid w:val="00C91A65"/>
    <w:rsid w:val="00C91B5C"/>
    <w:rsid w:val="00C91C02"/>
    <w:rsid w:val="00C91E2D"/>
    <w:rsid w:val="00C920D7"/>
    <w:rsid w:val="00C9213D"/>
    <w:rsid w:val="00C921EE"/>
    <w:rsid w:val="00C92325"/>
    <w:rsid w:val="00C92533"/>
    <w:rsid w:val="00C9266C"/>
    <w:rsid w:val="00C92CFD"/>
    <w:rsid w:val="00C92ED2"/>
    <w:rsid w:val="00C92EE3"/>
    <w:rsid w:val="00C9301E"/>
    <w:rsid w:val="00C93169"/>
    <w:rsid w:val="00C9318F"/>
    <w:rsid w:val="00C932C4"/>
    <w:rsid w:val="00C932E5"/>
    <w:rsid w:val="00C934EC"/>
    <w:rsid w:val="00C9354A"/>
    <w:rsid w:val="00C935D8"/>
    <w:rsid w:val="00C935E1"/>
    <w:rsid w:val="00C935EC"/>
    <w:rsid w:val="00C93637"/>
    <w:rsid w:val="00C93649"/>
    <w:rsid w:val="00C93DE6"/>
    <w:rsid w:val="00C93FAF"/>
    <w:rsid w:val="00C941AF"/>
    <w:rsid w:val="00C94359"/>
    <w:rsid w:val="00C9497C"/>
    <w:rsid w:val="00C949B8"/>
    <w:rsid w:val="00C94BD7"/>
    <w:rsid w:val="00C94D12"/>
    <w:rsid w:val="00C94EF2"/>
    <w:rsid w:val="00C94F19"/>
    <w:rsid w:val="00C94FA1"/>
    <w:rsid w:val="00C950B9"/>
    <w:rsid w:val="00C951BC"/>
    <w:rsid w:val="00C953C6"/>
    <w:rsid w:val="00C95477"/>
    <w:rsid w:val="00C9565E"/>
    <w:rsid w:val="00C95686"/>
    <w:rsid w:val="00C956FC"/>
    <w:rsid w:val="00C957EB"/>
    <w:rsid w:val="00C957FF"/>
    <w:rsid w:val="00C95AF5"/>
    <w:rsid w:val="00C95C3B"/>
    <w:rsid w:val="00C95E3B"/>
    <w:rsid w:val="00C96071"/>
    <w:rsid w:val="00C96368"/>
    <w:rsid w:val="00C9642F"/>
    <w:rsid w:val="00C96517"/>
    <w:rsid w:val="00C9658E"/>
    <w:rsid w:val="00C965AE"/>
    <w:rsid w:val="00C9688C"/>
    <w:rsid w:val="00C968D4"/>
    <w:rsid w:val="00C969F7"/>
    <w:rsid w:val="00C96A3D"/>
    <w:rsid w:val="00C96B84"/>
    <w:rsid w:val="00C96CAA"/>
    <w:rsid w:val="00C96DA9"/>
    <w:rsid w:val="00C96E32"/>
    <w:rsid w:val="00C96E51"/>
    <w:rsid w:val="00C97271"/>
    <w:rsid w:val="00C973CA"/>
    <w:rsid w:val="00C974E0"/>
    <w:rsid w:val="00C976B0"/>
    <w:rsid w:val="00C978CD"/>
    <w:rsid w:val="00C97AD2"/>
    <w:rsid w:val="00C97C11"/>
    <w:rsid w:val="00C97C2F"/>
    <w:rsid w:val="00C97DA6"/>
    <w:rsid w:val="00CA00DA"/>
    <w:rsid w:val="00CA00E5"/>
    <w:rsid w:val="00CA03F5"/>
    <w:rsid w:val="00CA04DE"/>
    <w:rsid w:val="00CA0592"/>
    <w:rsid w:val="00CA063C"/>
    <w:rsid w:val="00CA0BA5"/>
    <w:rsid w:val="00CA0C05"/>
    <w:rsid w:val="00CA0D12"/>
    <w:rsid w:val="00CA0FE6"/>
    <w:rsid w:val="00CA105B"/>
    <w:rsid w:val="00CA11FA"/>
    <w:rsid w:val="00CA1210"/>
    <w:rsid w:val="00CA1882"/>
    <w:rsid w:val="00CA1DC5"/>
    <w:rsid w:val="00CA1E00"/>
    <w:rsid w:val="00CA1E1F"/>
    <w:rsid w:val="00CA1EC0"/>
    <w:rsid w:val="00CA21E3"/>
    <w:rsid w:val="00CA22C2"/>
    <w:rsid w:val="00CA27A6"/>
    <w:rsid w:val="00CA2A3D"/>
    <w:rsid w:val="00CA2AB9"/>
    <w:rsid w:val="00CA2B9E"/>
    <w:rsid w:val="00CA31D3"/>
    <w:rsid w:val="00CA322D"/>
    <w:rsid w:val="00CA3240"/>
    <w:rsid w:val="00CA32EB"/>
    <w:rsid w:val="00CA34C0"/>
    <w:rsid w:val="00CA35BF"/>
    <w:rsid w:val="00CA38D4"/>
    <w:rsid w:val="00CA3AED"/>
    <w:rsid w:val="00CA3BF1"/>
    <w:rsid w:val="00CA3C2B"/>
    <w:rsid w:val="00CA3D69"/>
    <w:rsid w:val="00CA4034"/>
    <w:rsid w:val="00CA4067"/>
    <w:rsid w:val="00CA41DE"/>
    <w:rsid w:val="00CA4248"/>
    <w:rsid w:val="00CA4311"/>
    <w:rsid w:val="00CA43C5"/>
    <w:rsid w:val="00CA466B"/>
    <w:rsid w:val="00CA478A"/>
    <w:rsid w:val="00CA4892"/>
    <w:rsid w:val="00CA4A85"/>
    <w:rsid w:val="00CA4BE0"/>
    <w:rsid w:val="00CA4E6D"/>
    <w:rsid w:val="00CA4FAB"/>
    <w:rsid w:val="00CA51B0"/>
    <w:rsid w:val="00CA52BA"/>
    <w:rsid w:val="00CA54CD"/>
    <w:rsid w:val="00CA5663"/>
    <w:rsid w:val="00CA56B5"/>
    <w:rsid w:val="00CA5700"/>
    <w:rsid w:val="00CA574E"/>
    <w:rsid w:val="00CA5856"/>
    <w:rsid w:val="00CA58F6"/>
    <w:rsid w:val="00CA5A11"/>
    <w:rsid w:val="00CA5BAA"/>
    <w:rsid w:val="00CA5C4C"/>
    <w:rsid w:val="00CA605D"/>
    <w:rsid w:val="00CA60D1"/>
    <w:rsid w:val="00CA62A1"/>
    <w:rsid w:val="00CA6459"/>
    <w:rsid w:val="00CA6575"/>
    <w:rsid w:val="00CA6726"/>
    <w:rsid w:val="00CA6B16"/>
    <w:rsid w:val="00CA6E92"/>
    <w:rsid w:val="00CA6FB7"/>
    <w:rsid w:val="00CA6FE3"/>
    <w:rsid w:val="00CA7385"/>
    <w:rsid w:val="00CA7799"/>
    <w:rsid w:val="00CA79B9"/>
    <w:rsid w:val="00CA7A3A"/>
    <w:rsid w:val="00CA7B93"/>
    <w:rsid w:val="00CA7BD3"/>
    <w:rsid w:val="00CB04AB"/>
    <w:rsid w:val="00CB05C0"/>
    <w:rsid w:val="00CB061B"/>
    <w:rsid w:val="00CB067D"/>
    <w:rsid w:val="00CB07A5"/>
    <w:rsid w:val="00CB07A9"/>
    <w:rsid w:val="00CB07D0"/>
    <w:rsid w:val="00CB09E0"/>
    <w:rsid w:val="00CB0D6D"/>
    <w:rsid w:val="00CB0DFA"/>
    <w:rsid w:val="00CB0E58"/>
    <w:rsid w:val="00CB142C"/>
    <w:rsid w:val="00CB1590"/>
    <w:rsid w:val="00CB187E"/>
    <w:rsid w:val="00CB18B2"/>
    <w:rsid w:val="00CB18DE"/>
    <w:rsid w:val="00CB1A0D"/>
    <w:rsid w:val="00CB1AA8"/>
    <w:rsid w:val="00CB1D98"/>
    <w:rsid w:val="00CB1F4E"/>
    <w:rsid w:val="00CB206C"/>
    <w:rsid w:val="00CB20F2"/>
    <w:rsid w:val="00CB2214"/>
    <w:rsid w:val="00CB2223"/>
    <w:rsid w:val="00CB23F3"/>
    <w:rsid w:val="00CB262C"/>
    <w:rsid w:val="00CB2743"/>
    <w:rsid w:val="00CB2810"/>
    <w:rsid w:val="00CB2848"/>
    <w:rsid w:val="00CB2ACB"/>
    <w:rsid w:val="00CB2BA2"/>
    <w:rsid w:val="00CB32AE"/>
    <w:rsid w:val="00CB331A"/>
    <w:rsid w:val="00CB33F3"/>
    <w:rsid w:val="00CB3653"/>
    <w:rsid w:val="00CB38DE"/>
    <w:rsid w:val="00CB3BB4"/>
    <w:rsid w:val="00CB3E8C"/>
    <w:rsid w:val="00CB3EF1"/>
    <w:rsid w:val="00CB44E3"/>
    <w:rsid w:val="00CB4B39"/>
    <w:rsid w:val="00CB4B97"/>
    <w:rsid w:val="00CB4BC9"/>
    <w:rsid w:val="00CB4C94"/>
    <w:rsid w:val="00CB50D0"/>
    <w:rsid w:val="00CB541A"/>
    <w:rsid w:val="00CB55EE"/>
    <w:rsid w:val="00CB57EA"/>
    <w:rsid w:val="00CB5A0D"/>
    <w:rsid w:val="00CB5D35"/>
    <w:rsid w:val="00CB5DE6"/>
    <w:rsid w:val="00CB5F19"/>
    <w:rsid w:val="00CB5FF8"/>
    <w:rsid w:val="00CB60DF"/>
    <w:rsid w:val="00CB62E5"/>
    <w:rsid w:val="00CB630E"/>
    <w:rsid w:val="00CB6360"/>
    <w:rsid w:val="00CB6402"/>
    <w:rsid w:val="00CB6405"/>
    <w:rsid w:val="00CB65E7"/>
    <w:rsid w:val="00CB6897"/>
    <w:rsid w:val="00CB695C"/>
    <w:rsid w:val="00CB697A"/>
    <w:rsid w:val="00CB69C6"/>
    <w:rsid w:val="00CB6AA5"/>
    <w:rsid w:val="00CB6D38"/>
    <w:rsid w:val="00CB6F8A"/>
    <w:rsid w:val="00CB7056"/>
    <w:rsid w:val="00CB717E"/>
    <w:rsid w:val="00CB733D"/>
    <w:rsid w:val="00CB74FA"/>
    <w:rsid w:val="00CB77B2"/>
    <w:rsid w:val="00CB786E"/>
    <w:rsid w:val="00CB7BCD"/>
    <w:rsid w:val="00CB7ED3"/>
    <w:rsid w:val="00CC0081"/>
    <w:rsid w:val="00CC00F1"/>
    <w:rsid w:val="00CC016F"/>
    <w:rsid w:val="00CC0437"/>
    <w:rsid w:val="00CC04A8"/>
    <w:rsid w:val="00CC0D19"/>
    <w:rsid w:val="00CC0DA8"/>
    <w:rsid w:val="00CC111E"/>
    <w:rsid w:val="00CC1183"/>
    <w:rsid w:val="00CC14AD"/>
    <w:rsid w:val="00CC14BA"/>
    <w:rsid w:val="00CC159E"/>
    <w:rsid w:val="00CC1B7B"/>
    <w:rsid w:val="00CC2138"/>
    <w:rsid w:val="00CC22B0"/>
    <w:rsid w:val="00CC22F3"/>
    <w:rsid w:val="00CC22FB"/>
    <w:rsid w:val="00CC2491"/>
    <w:rsid w:val="00CC2526"/>
    <w:rsid w:val="00CC2653"/>
    <w:rsid w:val="00CC2954"/>
    <w:rsid w:val="00CC2A37"/>
    <w:rsid w:val="00CC2C04"/>
    <w:rsid w:val="00CC2D58"/>
    <w:rsid w:val="00CC316E"/>
    <w:rsid w:val="00CC32BA"/>
    <w:rsid w:val="00CC3487"/>
    <w:rsid w:val="00CC37FF"/>
    <w:rsid w:val="00CC38E4"/>
    <w:rsid w:val="00CC38F5"/>
    <w:rsid w:val="00CC3A70"/>
    <w:rsid w:val="00CC3BBE"/>
    <w:rsid w:val="00CC3D78"/>
    <w:rsid w:val="00CC3F28"/>
    <w:rsid w:val="00CC4039"/>
    <w:rsid w:val="00CC415F"/>
    <w:rsid w:val="00CC4336"/>
    <w:rsid w:val="00CC4401"/>
    <w:rsid w:val="00CC4529"/>
    <w:rsid w:val="00CC45F9"/>
    <w:rsid w:val="00CC46EE"/>
    <w:rsid w:val="00CC4B97"/>
    <w:rsid w:val="00CC4BA3"/>
    <w:rsid w:val="00CC4C10"/>
    <w:rsid w:val="00CC4F0F"/>
    <w:rsid w:val="00CC51B3"/>
    <w:rsid w:val="00CC5468"/>
    <w:rsid w:val="00CC5581"/>
    <w:rsid w:val="00CC55AF"/>
    <w:rsid w:val="00CC5869"/>
    <w:rsid w:val="00CC597F"/>
    <w:rsid w:val="00CC5AD6"/>
    <w:rsid w:val="00CC6179"/>
    <w:rsid w:val="00CC6321"/>
    <w:rsid w:val="00CC66C6"/>
    <w:rsid w:val="00CC66C9"/>
    <w:rsid w:val="00CC6949"/>
    <w:rsid w:val="00CC6961"/>
    <w:rsid w:val="00CC6BB0"/>
    <w:rsid w:val="00CC6BF8"/>
    <w:rsid w:val="00CC6C52"/>
    <w:rsid w:val="00CC6DA9"/>
    <w:rsid w:val="00CC6F44"/>
    <w:rsid w:val="00CC7039"/>
    <w:rsid w:val="00CC74A9"/>
    <w:rsid w:val="00CC7657"/>
    <w:rsid w:val="00CC7844"/>
    <w:rsid w:val="00CC7CE8"/>
    <w:rsid w:val="00CC7EAB"/>
    <w:rsid w:val="00CC7FFB"/>
    <w:rsid w:val="00CD0025"/>
    <w:rsid w:val="00CD0210"/>
    <w:rsid w:val="00CD0250"/>
    <w:rsid w:val="00CD0315"/>
    <w:rsid w:val="00CD05AF"/>
    <w:rsid w:val="00CD069D"/>
    <w:rsid w:val="00CD0763"/>
    <w:rsid w:val="00CD0974"/>
    <w:rsid w:val="00CD11CC"/>
    <w:rsid w:val="00CD154B"/>
    <w:rsid w:val="00CD194D"/>
    <w:rsid w:val="00CD1B06"/>
    <w:rsid w:val="00CD1D33"/>
    <w:rsid w:val="00CD1DC6"/>
    <w:rsid w:val="00CD1EE5"/>
    <w:rsid w:val="00CD21B8"/>
    <w:rsid w:val="00CD2423"/>
    <w:rsid w:val="00CD27EB"/>
    <w:rsid w:val="00CD29AB"/>
    <w:rsid w:val="00CD2AA9"/>
    <w:rsid w:val="00CD2ACB"/>
    <w:rsid w:val="00CD2AE2"/>
    <w:rsid w:val="00CD2E52"/>
    <w:rsid w:val="00CD2F48"/>
    <w:rsid w:val="00CD321F"/>
    <w:rsid w:val="00CD32C5"/>
    <w:rsid w:val="00CD32D3"/>
    <w:rsid w:val="00CD342C"/>
    <w:rsid w:val="00CD350F"/>
    <w:rsid w:val="00CD39E0"/>
    <w:rsid w:val="00CD39EC"/>
    <w:rsid w:val="00CD3D31"/>
    <w:rsid w:val="00CD3D75"/>
    <w:rsid w:val="00CD3FBD"/>
    <w:rsid w:val="00CD4254"/>
    <w:rsid w:val="00CD4287"/>
    <w:rsid w:val="00CD42AB"/>
    <w:rsid w:val="00CD4AB5"/>
    <w:rsid w:val="00CD4B30"/>
    <w:rsid w:val="00CD4C18"/>
    <w:rsid w:val="00CD4D75"/>
    <w:rsid w:val="00CD4F25"/>
    <w:rsid w:val="00CD5442"/>
    <w:rsid w:val="00CD582B"/>
    <w:rsid w:val="00CD5B98"/>
    <w:rsid w:val="00CD5C39"/>
    <w:rsid w:val="00CD5EC6"/>
    <w:rsid w:val="00CD608F"/>
    <w:rsid w:val="00CD62A2"/>
    <w:rsid w:val="00CD6352"/>
    <w:rsid w:val="00CD65D4"/>
    <w:rsid w:val="00CD6744"/>
    <w:rsid w:val="00CD67C6"/>
    <w:rsid w:val="00CD6805"/>
    <w:rsid w:val="00CD6812"/>
    <w:rsid w:val="00CD68DE"/>
    <w:rsid w:val="00CD6A67"/>
    <w:rsid w:val="00CD6E6B"/>
    <w:rsid w:val="00CD6E8E"/>
    <w:rsid w:val="00CD7174"/>
    <w:rsid w:val="00CD71E4"/>
    <w:rsid w:val="00CD798C"/>
    <w:rsid w:val="00CD7C49"/>
    <w:rsid w:val="00CE0070"/>
    <w:rsid w:val="00CE01A8"/>
    <w:rsid w:val="00CE01D7"/>
    <w:rsid w:val="00CE0365"/>
    <w:rsid w:val="00CE04FC"/>
    <w:rsid w:val="00CE063A"/>
    <w:rsid w:val="00CE0B38"/>
    <w:rsid w:val="00CE0F54"/>
    <w:rsid w:val="00CE144F"/>
    <w:rsid w:val="00CE15CA"/>
    <w:rsid w:val="00CE183D"/>
    <w:rsid w:val="00CE1AF4"/>
    <w:rsid w:val="00CE1CC6"/>
    <w:rsid w:val="00CE207F"/>
    <w:rsid w:val="00CE24F1"/>
    <w:rsid w:val="00CE25E4"/>
    <w:rsid w:val="00CE26E1"/>
    <w:rsid w:val="00CE2B48"/>
    <w:rsid w:val="00CE2C32"/>
    <w:rsid w:val="00CE2CD0"/>
    <w:rsid w:val="00CE2E17"/>
    <w:rsid w:val="00CE2EE7"/>
    <w:rsid w:val="00CE2F75"/>
    <w:rsid w:val="00CE31BA"/>
    <w:rsid w:val="00CE322C"/>
    <w:rsid w:val="00CE3366"/>
    <w:rsid w:val="00CE3449"/>
    <w:rsid w:val="00CE382A"/>
    <w:rsid w:val="00CE382D"/>
    <w:rsid w:val="00CE4077"/>
    <w:rsid w:val="00CE40E7"/>
    <w:rsid w:val="00CE42F0"/>
    <w:rsid w:val="00CE4310"/>
    <w:rsid w:val="00CE4912"/>
    <w:rsid w:val="00CE4B3B"/>
    <w:rsid w:val="00CE4B98"/>
    <w:rsid w:val="00CE4BA5"/>
    <w:rsid w:val="00CE4C7A"/>
    <w:rsid w:val="00CE4D43"/>
    <w:rsid w:val="00CE508B"/>
    <w:rsid w:val="00CE5146"/>
    <w:rsid w:val="00CE5192"/>
    <w:rsid w:val="00CE52F8"/>
    <w:rsid w:val="00CE552D"/>
    <w:rsid w:val="00CE5712"/>
    <w:rsid w:val="00CE5806"/>
    <w:rsid w:val="00CE5B2D"/>
    <w:rsid w:val="00CE5EB9"/>
    <w:rsid w:val="00CE6273"/>
    <w:rsid w:val="00CE63BF"/>
    <w:rsid w:val="00CE63DD"/>
    <w:rsid w:val="00CE64C0"/>
    <w:rsid w:val="00CE6535"/>
    <w:rsid w:val="00CE68A1"/>
    <w:rsid w:val="00CE68A6"/>
    <w:rsid w:val="00CE6A14"/>
    <w:rsid w:val="00CE6C4F"/>
    <w:rsid w:val="00CE6CA2"/>
    <w:rsid w:val="00CE6D6A"/>
    <w:rsid w:val="00CE6DA4"/>
    <w:rsid w:val="00CE6EA6"/>
    <w:rsid w:val="00CE713C"/>
    <w:rsid w:val="00CE7274"/>
    <w:rsid w:val="00CE7304"/>
    <w:rsid w:val="00CE7371"/>
    <w:rsid w:val="00CE741A"/>
    <w:rsid w:val="00CE744B"/>
    <w:rsid w:val="00CE77A8"/>
    <w:rsid w:val="00CE77C5"/>
    <w:rsid w:val="00CE77E0"/>
    <w:rsid w:val="00CE7DD4"/>
    <w:rsid w:val="00CE7EB9"/>
    <w:rsid w:val="00CF0079"/>
    <w:rsid w:val="00CF0164"/>
    <w:rsid w:val="00CF024C"/>
    <w:rsid w:val="00CF03F9"/>
    <w:rsid w:val="00CF059F"/>
    <w:rsid w:val="00CF0AF5"/>
    <w:rsid w:val="00CF0BA9"/>
    <w:rsid w:val="00CF0C73"/>
    <w:rsid w:val="00CF1079"/>
    <w:rsid w:val="00CF11F4"/>
    <w:rsid w:val="00CF1466"/>
    <w:rsid w:val="00CF146E"/>
    <w:rsid w:val="00CF14E3"/>
    <w:rsid w:val="00CF161D"/>
    <w:rsid w:val="00CF1626"/>
    <w:rsid w:val="00CF1671"/>
    <w:rsid w:val="00CF18AC"/>
    <w:rsid w:val="00CF18E8"/>
    <w:rsid w:val="00CF1A0E"/>
    <w:rsid w:val="00CF1C28"/>
    <w:rsid w:val="00CF1E07"/>
    <w:rsid w:val="00CF1EEB"/>
    <w:rsid w:val="00CF200F"/>
    <w:rsid w:val="00CF2021"/>
    <w:rsid w:val="00CF25B4"/>
    <w:rsid w:val="00CF25D7"/>
    <w:rsid w:val="00CF2771"/>
    <w:rsid w:val="00CF27DA"/>
    <w:rsid w:val="00CF2834"/>
    <w:rsid w:val="00CF290D"/>
    <w:rsid w:val="00CF2A7F"/>
    <w:rsid w:val="00CF2DC5"/>
    <w:rsid w:val="00CF2E55"/>
    <w:rsid w:val="00CF2F74"/>
    <w:rsid w:val="00CF30DF"/>
    <w:rsid w:val="00CF318F"/>
    <w:rsid w:val="00CF3397"/>
    <w:rsid w:val="00CF356F"/>
    <w:rsid w:val="00CF3751"/>
    <w:rsid w:val="00CF37A0"/>
    <w:rsid w:val="00CF37E3"/>
    <w:rsid w:val="00CF37F3"/>
    <w:rsid w:val="00CF3B0A"/>
    <w:rsid w:val="00CF3F7B"/>
    <w:rsid w:val="00CF4157"/>
    <w:rsid w:val="00CF41A3"/>
    <w:rsid w:val="00CF423B"/>
    <w:rsid w:val="00CF4254"/>
    <w:rsid w:val="00CF4267"/>
    <w:rsid w:val="00CF46A2"/>
    <w:rsid w:val="00CF46F6"/>
    <w:rsid w:val="00CF4814"/>
    <w:rsid w:val="00CF483B"/>
    <w:rsid w:val="00CF4957"/>
    <w:rsid w:val="00CF49C1"/>
    <w:rsid w:val="00CF49E7"/>
    <w:rsid w:val="00CF4BBF"/>
    <w:rsid w:val="00CF4C75"/>
    <w:rsid w:val="00CF5323"/>
    <w:rsid w:val="00CF5439"/>
    <w:rsid w:val="00CF5A18"/>
    <w:rsid w:val="00CF5BD3"/>
    <w:rsid w:val="00CF5C90"/>
    <w:rsid w:val="00CF5E9E"/>
    <w:rsid w:val="00CF5F3F"/>
    <w:rsid w:val="00CF5F8B"/>
    <w:rsid w:val="00CF61FF"/>
    <w:rsid w:val="00CF6333"/>
    <w:rsid w:val="00CF6344"/>
    <w:rsid w:val="00CF63E3"/>
    <w:rsid w:val="00CF666F"/>
    <w:rsid w:val="00CF6836"/>
    <w:rsid w:val="00CF69D5"/>
    <w:rsid w:val="00CF707A"/>
    <w:rsid w:val="00CF715D"/>
    <w:rsid w:val="00CF736D"/>
    <w:rsid w:val="00CF73E2"/>
    <w:rsid w:val="00CF77EA"/>
    <w:rsid w:val="00CF799B"/>
    <w:rsid w:val="00CF7ADF"/>
    <w:rsid w:val="00CF7D78"/>
    <w:rsid w:val="00CF7DA2"/>
    <w:rsid w:val="00D000AF"/>
    <w:rsid w:val="00D000D0"/>
    <w:rsid w:val="00D0016E"/>
    <w:rsid w:val="00D00212"/>
    <w:rsid w:val="00D002EC"/>
    <w:rsid w:val="00D00543"/>
    <w:rsid w:val="00D006B0"/>
    <w:rsid w:val="00D00776"/>
    <w:rsid w:val="00D0079A"/>
    <w:rsid w:val="00D0080C"/>
    <w:rsid w:val="00D0091A"/>
    <w:rsid w:val="00D009A0"/>
    <w:rsid w:val="00D00B54"/>
    <w:rsid w:val="00D00B6A"/>
    <w:rsid w:val="00D01060"/>
    <w:rsid w:val="00D01062"/>
    <w:rsid w:val="00D0106A"/>
    <w:rsid w:val="00D01104"/>
    <w:rsid w:val="00D012A8"/>
    <w:rsid w:val="00D01371"/>
    <w:rsid w:val="00D01666"/>
    <w:rsid w:val="00D018DA"/>
    <w:rsid w:val="00D01940"/>
    <w:rsid w:val="00D01B71"/>
    <w:rsid w:val="00D01BB5"/>
    <w:rsid w:val="00D01D22"/>
    <w:rsid w:val="00D01D7B"/>
    <w:rsid w:val="00D020CD"/>
    <w:rsid w:val="00D022FA"/>
    <w:rsid w:val="00D023D5"/>
    <w:rsid w:val="00D025A6"/>
    <w:rsid w:val="00D0260F"/>
    <w:rsid w:val="00D027D2"/>
    <w:rsid w:val="00D02BFD"/>
    <w:rsid w:val="00D02CA6"/>
    <w:rsid w:val="00D02E14"/>
    <w:rsid w:val="00D02FC0"/>
    <w:rsid w:val="00D033C6"/>
    <w:rsid w:val="00D0397A"/>
    <w:rsid w:val="00D039AA"/>
    <w:rsid w:val="00D03C47"/>
    <w:rsid w:val="00D03CF5"/>
    <w:rsid w:val="00D03F1B"/>
    <w:rsid w:val="00D03FED"/>
    <w:rsid w:val="00D040E0"/>
    <w:rsid w:val="00D04AAA"/>
    <w:rsid w:val="00D04B56"/>
    <w:rsid w:val="00D04DB6"/>
    <w:rsid w:val="00D0504A"/>
    <w:rsid w:val="00D053EA"/>
    <w:rsid w:val="00D0543C"/>
    <w:rsid w:val="00D05455"/>
    <w:rsid w:val="00D055F0"/>
    <w:rsid w:val="00D05718"/>
    <w:rsid w:val="00D0580F"/>
    <w:rsid w:val="00D05ADB"/>
    <w:rsid w:val="00D05CDC"/>
    <w:rsid w:val="00D05D92"/>
    <w:rsid w:val="00D064AB"/>
    <w:rsid w:val="00D067EF"/>
    <w:rsid w:val="00D06B14"/>
    <w:rsid w:val="00D06D0C"/>
    <w:rsid w:val="00D06DF4"/>
    <w:rsid w:val="00D06F91"/>
    <w:rsid w:val="00D07474"/>
    <w:rsid w:val="00D074D2"/>
    <w:rsid w:val="00D0758D"/>
    <w:rsid w:val="00D07780"/>
    <w:rsid w:val="00D07881"/>
    <w:rsid w:val="00D07B75"/>
    <w:rsid w:val="00D07C1D"/>
    <w:rsid w:val="00D07C9F"/>
    <w:rsid w:val="00D07EE9"/>
    <w:rsid w:val="00D07F06"/>
    <w:rsid w:val="00D07FFE"/>
    <w:rsid w:val="00D10000"/>
    <w:rsid w:val="00D1043A"/>
    <w:rsid w:val="00D1051F"/>
    <w:rsid w:val="00D1068A"/>
    <w:rsid w:val="00D106CD"/>
    <w:rsid w:val="00D1084A"/>
    <w:rsid w:val="00D108BF"/>
    <w:rsid w:val="00D10AB4"/>
    <w:rsid w:val="00D10C2E"/>
    <w:rsid w:val="00D10D15"/>
    <w:rsid w:val="00D11832"/>
    <w:rsid w:val="00D11AB3"/>
    <w:rsid w:val="00D11C38"/>
    <w:rsid w:val="00D11E92"/>
    <w:rsid w:val="00D1229C"/>
    <w:rsid w:val="00D123D1"/>
    <w:rsid w:val="00D1243D"/>
    <w:rsid w:val="00D12689"/>
    <w:rsid w:val="00D126AF"/>
    <w:rsid w:val="00D12916"/>
    <w:rsid w:val="00D12A35"/>
    <w:rsid w:val="00D12BEF"/>
    <w:rsid w:val="00D12D20"/>
    <w:rsid w:val="00D12DA6"/>
    <w:rsid w:val="00D130FD"/>
    <w:rsid w:val="00D136A2"/>
    <w:rsid w:val="00D13845"/>
    <w:rsid w:val="00D13847"/>
    <w:rsid w:val="00D13976"/>
    <w:rsid w:val="00D139D6"/>
    <w:rsid w:val="00D13A8E"/>
    <w:rsid w:val="00D13B45"/>
    <w:rsid w:val="00D13C64"/>
    <w:rsid w:val="00D140A1"/>
    <w:rsid w:val="00D1410C"/>
    <w:rsid w:val="00D142D6"/>
    <w:rsid w:val="00D14368"/>
    <w:rsid w:val="00D14517"/>
    <w:rsid w:val="00D1452F"/>
    <w:rsid w:val="00D14802"/>
    <w:rsid w:val="00D1486A"/>
    <w:rsid w:val="00D14946"/>
    <w:rsid w:val="00D14B5A"/>
    <w:rsid w:val="00D14BFC"/>
    <w:rsid w:val="00D152F5"/>
    <w:rsid w:val="00D154BE"/>
    <w:rsid w:val="00D154DC"/>
    <w:rsid w:val="00D1556E"/>
    <w:rsid w:val="00D155CB"/>
    <w:rsid w:val="00D156DD"/>
    <w:rsid w:val="00D15BB8"/>
    <w:rsid w:val="00D15D10"/>
    <w:rsid w:val="00D15D36"/>
    <w:rsid w:val="00D15D5F"/>
    <w:rsid w:val="00D15DEF"/>
    <w:rsid w:val="00D161AB"/>
    <w:rsid w:val="00D161AC"/>
    <w:rsid w:val="00D16774"/>
    <w:rsid w:val="00D168A6"/>
    <w:rsid w:val="00D169B8"/>
    <w:rsid w:val="00D16A9C"/>
    <w:rsid w:val="00D16B17"/>
    <w:rsid w:val="00D16DDC"/>
    <w:rsid w:val="00D16DEE"/>
    <w:rsid w:val="00D16E85"/>
    <w:rsid w:val="00D173C0"/>
    <w:rsid w:val="00D17798"/>
    <w:rsid w:val="00D1784C"/>
    <w:rsid w:val="00D179E9"/>
    <w:rsid w:val="00D17BB8"/>
    <w:rsid w:val="00D17BD7"/>
    <w:rsid w:val="00D17E84"/>
    <w:rsid w:val="00D17EEF"/>
    <w:rsid w:val="00D2019F"/>
    <w:rsid w:val="00D201C6"/>
    <w:rsid w:val="00D201F1"/>
    <w:rsid w:val="00D2053D"/>
    <w:rsid w:val="00D20590"/>
    <w:rsid w:val="00D206AA"/>
    <w:rsid w:val="00D20726"/>
    <w:rsid w:val="00D20873"/>
    <w:rsid w:val="00D20980"/>
    <w:rsid w:val="00D20A5B"/>
    <w:rsid w:val="00D20B8B"/>
    <w:rsid w:val="00D210B7"/>
    <w:rsid w:val="00D210FE"/>
    <w:rsid w:val="00D2143E"/>
    <w:rsid w:val="00D2151B"/>
    <w:rsid w:val="00D21827"/>
    <w:rsid w:val="00D21F75"/>
    <w:rsid w:val="00D220BB"/>
    <w:rsid w:val="00D2243C"/>
    <w:rsid w:val="00D224A4"/>
    <w:rsid w:val="00D224E8"/>
    <w:rsid w:val="00D225C4"/>
    <w:rsid w:val="00D226F1"/>
    <w:rsid w:val="00D229C4"/>
    <w:rsid w:val="00D22A9A"/>
    <w:rsid w:val="00D22B24"/>
    <w:rsid w:val="00D22C27"/>
    <w:rsid w:val="00D22D01"/>
    <w:rsid w:val="00D22D69"/>
    <w:rsid w:val="00D22D93"/>
    <w:rsid w:val="00D23065"/>
    <w:rsid w:val="00D231F3"/>
    <w:rsid w:val="00D23502"/>
    <w:rsid w:val="00D23BD5"/>
    <w:rsid w:val="00D23BFD"/>
    <w:rsid w:val="00D23DD5"/>
    <w:rsid w:val="00D23EB0"/>
    <w:rsid w:val="00D24223"/>
    <w:rsid w:val="00D24255"/>
    <w:rsid w:val="00D246CB"/>
    <w:rsid w:val="00D24797"/>
    <w:rsid w:val="00D24832"/>
    <w:rsid w:val="00D24B6A"/>
    <w:rsid w:val="00D24FE7"/>
    <w:rsid w:val="00D2511D"/>
    <w:rsid w:val="00D2512B"/>
    <w:rsid w:val="00D25287"/>
    <w:rsid w:val="00D25309"/>
    <w:rsid w:val="00D258AA"/>
    <w:rsid w:val="00D25C36"/>
    <w:rsid w:val="00D263C8"/>
    <w:rsid w:val="00D263CE"/>
    <w:rsid w:val="00D26408"/>
    <w:rsid w:val="00D268A0"/>
    <w:rsid w:val="00D268FC"/>
    <w:rsid w:val="00D2698F"/>
    <w:rsid w:val="00D26B97"/>
    <w:rsid w:val="00D26BF7"/>
    <w:rsid w:val="00D26C26"/>
    <w:rsid w:val="00D26DA7"/>
    <w:rsid w:val="00D2707C"/>
    <w:rsid w:val="00D27195"/>
    <w:rsid w:val="00D27323"/>
    <w:rsid w:val="00D2733A"/>
    <w:rsid w:val="00D275BE"/>
    <w:rsid w:val="00D277BD"/>
    <w:rsid w:val="00D27947"/>
    <w:rsid w:val="00D27CC9"/>
    <w:rsid w:val="00D27F1A"/>
    <w:rsid w:val="00D3024F"/>
    <w:rsid w:val="00D30395"/>
    <w:rsid w:val="00D30515"/>
    <w:rsid w:val="00D308CA"/>
    <w:rsid w:val="00D30BCC"/>
    <w:rsid w:val="00D30CD9"/>
    <w:rsid w:val="00D30E5A"/>
    <w:rsid w:val="00D30ED8"/>
    <w:rsid w:val="00D30EEF"/>
    <w:rsid w:val="00D3123B"/>
    <w:rsid w:val="00D316D4"/>
    <w:rsid w:val="00D31BC8"/>
    <w:rsid w:val="00D31FE2"/>
    <w:rsid w:val="00D320D2"/>
    <w:rsid w:val="00D322FD"/>
    <w:rsid w:val="00D32545"/>
    <w:rsid w:val="00D32574"/>
    <w:rsid w:val="00D32592"/>
    <w:rsid w:val="00D326E7"/>
    <w:rsid w:val="00D328C7"/>
    <w:rsid w:val="00D32AFD"/>
    <w:rsid w:val="00D32CFE"/>
    <w:rsid w:val="00D33189"/>
    <w:rsid w:val="00D3331C"/>
    <w:rsid w:val="00D333BE"/>
    <w:rsid w:val="00D333F3"/>
    <w:rsid w:val="00D340AC"/>
    <w:rsid w:val="00D3430C"/>
    <w:rsid w:val="00D3439A"/>
    <w:rsid w:val="00D345E5"/>
    <w:rsid w:val="00D346FA"/>
    <w:rsid w:val="00D347A7"/>
    <w:rsid w:val="00D34818"/>
    <w:rsid w:val="00D34947"/>
    <w:rsid w:val="00D34AAE"/>
    <w:rsid w:val="00D34DBC"/>
    <w:rsid w:val="00D356D7"/>
    <w:rsid w:val="00D3585F"/>
    <w:rsid w:val="00D359C9"/>
    <w:rsid w:val="00D35C7F"/>
    <w:rsid w:val="00D35D8A"/>
    <w:rsid w:val="00D35DC8"/>
    <w:rsid w:val="00D360A5"/>
    <w:rsid w:val="00D360F1"/>
    <w:rsid w:val="00D36275"/>
    <w:rsid w:val="00D362CF"/>
    <w:rsid w:val="00D366C0"/>
    <w:rsid w:val="00D36AE8"/>
    <w:rsid w:val="00D36F20"/>
    <w:rsid w:val="00D36FBB"/>
    <w:rsid w:val="00D370C1"/>
    <w:rsid w:val="00D3718C"/>
    <w:rsid w:val="00D37257"/>
    <w:rsid w:val="00D37660"/>
    <w:rsid w:val="00D3790F"/>
    <w:rsid w:val="00D37A97"/>
    <w:rsid w:val="00D37D63"/>
    <w:rsid w:val="00D37E9F"/>
    <w:rsid w:val="00D40155"/>
    <w:rsid w:val="00D40170"/>
    <w:rsid w:val="00D401FA"/>
    <w:rsid w:val="00D4060F"/>
    <w:rsid w:val="00D40655"/>
    <w:rsid w:val="00D40790"/>
    <w:rsid w:val="00D40852"/>
    <w:rsid w:val="00D408B5"/>
    <w:rsid w:val="00D40A88"/>
    <w:rsid w:val="00D40A99"/>
    <w:rsid w:val="00D40D6E"/>
    <w:rsid w:val="00D40E82"/>
    <w:rsid w:val="00D41193"/>
    <w:rsid w:val="00D4128A"/>
    <w:rsid w:val="00D413E9"/>
    <w:rsid w:val="00D41462"/>
    <w:rsid w:val="00D4162A"/>
    <w:rsid w:val="00D416DE"/>
    <w:rsid w:val="00D416F6"/>
    <w:rsid w:val="00D41AF5"/>
    <w:rsid w:val="00D41CDD"/>
    <w:rsid w:val="00D41FC2"/>
    <w:rsid w:val="00D42190"/>
    <w:rsid w:val="00D424C0"/>
    <w:rsid w:val="00D424F3"/>
    <w:rsid w:val="00D425EB"/>
    <w:rsid w:val="00D4273A"/>
    <w:rsid w:val="00D429C6"/>
    <w:rsid w:val="00D42DF9"/>
    <w:rsid w:val="00D43079"/>
    <w:rsid w:val="00D43092"/>
    <w:rsid w:val="00D4316D"/>
    <w:rsid w:val="00D431D4"/>
    <w:rsid w:val="00D43248"/>
    <w:rsid w:val="00D432CB"/>
    <w:rsid w:val="00D436C3"/>
    <w:rsid w:val="00D4389D"/>
    <w:rsid w:val="00D43A1C"/>
    <w:rsid w:val="00D43A63"/>
    <w:rsid w:val="00D43A8F"/>
    <w:rsid w:val="00D43BBB"/>
    <w:rsid w:val="00D43C0C"/>
    <w:rsid w:val="00D43EEC"/>
    <w:rsid w:val="00D43F62"/>
    <w:rsid w:val="00D4415E"/>
    <w:rsid w:val="00D44198"/>
    <w:rsid w:val="00D44580"/>
    <w:rsid w:val="00D44652"/>
    <w:rsid w:val="00D4490D"/>
    <w:rsid w:val="00D44AD5"/>
    <w:rsid w:val="00D44CC0"/>
    <w:rsid w:val="00D44CCA"/>
    <w:rsid w:val="00D45066"/>
    <w:rsid w:val="00D4510E"/>
    <w:rsid w:val="00D45ACD"/>
    <w:rsid w:val="00D45DB4"/>
    <w:rsid w:val="00D46229"/>
    <w:rsid w:val="00D464CD"/>
    <w:rsid w:val="00D4659A"/>
    <w:rsid w:val="00D4661A"/>
    <w:rsid w:val="00D4669F"/>
    <w:rsid w:val="00D46D8E"/>
    <w:rsid w:val="00D46EF6"/>
    <w:rsid w:val="00D46F02"/>
    <w:rsid w:val="00D46F9F"/>
    <w:rsid w:val="00D47001"/>
    <w:rsid w:val="00D47115"/>
    <w:rsid w:val="00D47531"/>
    <w:rsid w:val="00D47A2A"/>
    <w:rsid w:val="00D47A46"/>
    <w:rsid w:val="00D47A96"/>
    <w:rsid w:val="00D47AFD"/>
    <w:rsid w:val="00D47D1B"/>
    <w:rsid w:val="00D47FB8"/>
    <w:rsid w:val="00D47FDC"/>
    <w:rsid w:val="00D5000D"/>
    <w:rsid w:val="00D50250"/>
    <w:rsid w:val="00D5048C"/>
    <w:rsid w:val="00D506F7"/>
    <w:rsid w:val="00D509AF"/>
    <w:rsid w:val="00D50B4E"/>
    <w:rsid w:val="00D50C8F"/>
    <w:rsid w:val="00D50D70"/>
    <w:rsid w:val="00D50EAE"/>
    <w:rsid w:val="00D510A9"/>
    <w:rsid w:val="00D51422"/>
    <w:rsid w:val="00D51855"/>
    <w:rsid w:val="00D518E8"/>
    <w:rsid w:val="00D519AA"/>
    <w:rsid w:val="00D51F40"/>
    <w:rsid w:val="00D5203F"/>
    <w:rsid w:val="00D5204E"/>
    <w:rsid w:val="00D52260"/>
    <w:rsid w:val="00D5238A"/>
    <w:rsid w:val="00D52689"/>
    <w:rsid w:val="00D52C95"/>
    <w:rsid w:val="00D5303F"/>
    <w:rsid w:val="00D53068"/>
    <w:rsid w:val="00D53342"/>
    <w:rsid w:val="00D533BA"/>
    <w:rsid w:val="00D5349F"/>
    <w:rsid w:val="00D53558"/>
    <w:rsid w:val="00D5357E"/>
    <w:rsid w:val="00D5357F"/>
    <w:rsid w:val="00D53800"/>
    <w:rsid w:val="00D53F42"/>
    <w:rsid w:val="00D53F8B"/>
    <w:rsid w:val="00D53FAA"/>
    <w:rsid w:val="00D540C8"/>
    <w:rsid w:val="00D540FC"/>
    <w:rsid w:val="00D542BA"/>
    <w:rsid w:val="00D5434F"/>
    <w:rsid w:val="00D5439D"/>
    <w:rsid w:val="00D54457"/>
    <w:rsid w:val="00D5453A"/>
    <w:rsid w:val="00D545EE"/>
    <w:rsid w:val="00D549C0"/>
    <w:rsid w:val="00D54C31"/>
    <w:rsid w:val="00D54D75"/>
    <w:rsid w:val="00D54F44"/>
    <w:rsid w:val="00D54F5B"/>
    <w:rsid w:val="00D54F95"/>
    <w:rsid w:val="00D55173"/>
    <w:rsid w:val="00D55282"/>
    <w:rsid w:val="00D55304"/>
    <w:rsid w:val="00D5568F"/>
    <w:rsid w:val="00D557B5"/>
    <w:rsid w:val="00D558CF"/>
    <w:rsid w:val="00D55A19"/>
    <w:rsid w:val="00D55A68"/>
    <w:rsid w:val="00D55D39"/>
    <w:rsid w:val="00D5600B"/>
    <w:rsid w:val="00D560CB"/>
    <w:rsid w:val="00D56330"/>
    <w:rsid w:val="00D56A78"/>
    <w:rsid w:val="00D56C2A"/>
    <w:rsid w:val="00D56C46"/>
    <w:rsid w:val="00D56DC9"/>
    <w:rsid w:val="00D56DFC"/>
    <w:rsid w:val="00D570C8"/>
    <w:rsid w:val="00D573A2"/>
    <w:rsid w:val="00D57A67"/>
    <w:rsid w:val="00D57AA9"/>
    <w:rsid w:val="00D57D2D"/>
    <w:rsid w:val="00D600EF"/>
    <w:rsid w:val="00D6014C"/>
    <w:rsid w:val="00D60326"/>
    <w:rsid w:val="00D60348"/>
    <w:rsid w:val="00D604EB"/>
    <w:rsid w:val="00D606E4"/>
    <w:rsid w:val="00D608AB"/>
    <w:rsid w:val="00D60B0C"/>
    <w:rsid w:val="00D60B5B"/>
    <w:rsid w:val="00D60D24"/>
    <w:rsid w:val="00D60D27"/>
    <w:rsid w:val="00D60F3A"/>
    <w:rsid w:val="00D61151"/>
    <w:rsid w:val="00D6115B"/>
    <w:rsid w:val="00D611F3"/>
    <w:rsid w:val="00D61225"/>
    <w:rsid w:val="00D6144E"/>
    <w:rsid w:val="00D61454"/>
    <w:rsid w:val="00D616F0"/>
    <w:rsid w:val="00D617F5"/>
    <w:rsid w:val="00D61913"/>
    <w:rsid w:val="00D6196D"/>
    <w:rsid w:val="00D61992"/>
    <w:rsid w:val="00D619B1"/>
    <w:rsid w:val="00D61CCD"/>
    <w:rsid w:val="00D61DF0"/>
    <w:rsid w:val="00D620C3"/>
    <w:rsid w:val="00D623E9"/>
    <w:rsid w:val="00D6248C"/>
    <w:rsid w:val="00D6250E"/>
    <w:rsid w:val="00D62530"/>
    <w:rsid w:val="00D626F6"/>
    <w:rsid w:val="00D62716"/>
    <w:rsid w:val="00D627B1"/>
    <w:rsid w:val="00D629AB"/>
    <w:rsid w:val="00D629BE"/>
    <w:rsid w:val="00D62B96"/>
    <w:rsid w:val="00D62C1F"/>
    <w:rsid w:val="00D62DD0"/>
    <w:rsid w:val="00D62EBB"/>
    <w:rsid w:val="00D630DC"/>
    <w:rsid w:val="00D63546"/>
    <w:rsid w:val="00D63866"/>
    <w:rsid w:val="00D63CCE"/>
    <w:rsid w:val="00D643C3"/>
    <w:rsid w:val="00D644B9"/>
    <w:rsid w:val="00D64620"/>
    <w:rsid w:val="00D6467D"/>
    <w:rsid w:val="00D64787"/>
    <w:rsid w:val="00D6486C"/>
    <w:rsid w:val="00D64D46"/>
    <w:rsid w:val="00D64E9F"/>
    <w:rsid w:val="00D650AF"/>
    <w:rsid w:val="00D65337"/>
    <w:rsid w:val="00D653F6"/>
    <w:rsid w:val="00D6553F"/>
    <w:rsid w:val="00D656FF"/>
    <w:rsid w:val="00D658AC"/>
    <w:rsid w:val="00D65900"/>
    <w:rsid w:val="00D6590D"/>
    <w:rsid w:val="00D65AEC"/>
    <w:rsid w:val="00D65D55"/>
    <w:rsid w:val="00D65ED7"/>
    <w:rsid w:val="00D66875"/>
    <w:rsid w:val="00D6692B"/>
    <w:rsid w:val="00D66C9E"/>
    <w:rsid w:val="00D66F3E"/>
    <w:rsid w:val="00D670CF"/>
    <w:rsid w:val="00D6711F"/>
    <w:rsid w:val="00D67183"/>
    <w:rsid w:val="00D674D9"/>
    <w:rsid w:val="00D675F1"/>
    <w:rsid w:val="00D67AC3"/>
    <w:rsid w:val="00D67C0C"/>
    <w:rsid w:val="00D67C3D"/>
    <w:rsid w:val="00D67E30"/>
    <w:rsid w:val="00D67F47"/>
    <w:rsid w:val="00D70121"/>
    <w:rsid w:val="00D704B5"/>
    <w:rsid w:val="00D7053D"/>
    <w:rsid w:val="00D70822"/>
    <w:rsid w:val="00D70B15"/>
    <w:rsid w:val="00D70C80"/>
    <w:rsid w:val="00D70ED9"/>
    <w:rsid w:val="00D7136C"/>
    <w:rsid w:val="00D71438"/>
    <w:rsid w:val="00D71859"/>
    <w:rsid w:val="00D71877"/>
    <w:rsid w:val="00D718CA"/>
    <w:rsid w:val="00D7197E"/>
    <w:rsid w:val="00D71DD8"/>
    <w:rsid w:val="00D71E0E"/>
    <w:rsid w:val="00D71F85"/>
    <w:rsid w:val="00D71FAF"/>
    <w:rsid w:val="00D7207F"/>
    <w:rsid w:val="00D722CE"/>
    <w:rsid w:val="00D7233D"/>
    <w:rsid w:val="00D72871"/>
    <w:rsid w:val="00D7293B"/>
    <w:rsid w:val="00D72A1C"/>
    <w:rsid w:val="00D72C9F"/>
    <w:rsid w:val="00D72E11"/>
    <w:rsid w:val="00D72FDC"/>
    <w:rsid w:val="00D732A9"/>
    <w:rsid w:val="00D732D8"/>
    <w:rsid w:val="00D734BD"/>
    <w:rsid w:val="00D73691"/>
    <w:rsid w:val="00D73736"/>
    <w:rsid w:val="00D7386D"/>
    <w:rsid w:val="00D73BD3"/>
    <w:rsid w:val="00D73ECB"/>
    <w:rsid w:val="00D73EED"/>
    <w:rsid w:val="00D73FA0"/>
    <w:rsid w:val="00D7416B"/>
    <w:rsid w:val="00D74299"/>
    <w:rsid w:val="00D746F1"/>
    <w:rsid w:val="00D74A6D"/>
    <w:rsid w:val="00D74AF8"/>
    <w:rsid w:val="00D74B0C"/>
    <w:rsid w:val="00D74BFC"/>
    <w:rsid w:val="00D74BFF"/>
    <w:rsid w:val="00D74C82"/>
    <w:rsid w:val="00D74F27"/>
    <w:rsid w:val="00D74F49"/>
    <w:rsid w:val="00D75227"/>
    <w:rsid w:val="00D753C8"/>
    <w:rsid w:val="00D757BC"/>
    <w:rsid w:val="00D75841"/>
    <w:rsid w:val="00D75A3B"/>
    <w:rsid w:val="00D75C22"/>
    <w:rsid w:val="00D75D31"/>
    <w:rsid w:val="00D75FA2"/>
    <w:rsid w:val="00D76043"/>
    <w:rsid w:val="00D761AB"/>
    <w:rsid w:val="00D763BC"/>
    <w:rsid w:val="00D76446"/>
    <w:rsid w:val="00D768D2"/>
    <w:rsid w:val="00D76ABD"/>
    <w:rsid w:val="00D76ACE"/>
    <w:rsid w:val="00D76B6C"/>
    <w:rsid w:val="00D76F83"/>
    <w:rsid w:val="00D77178"/>
    <w:rsid w:val="00D774C0"/>
    <w:rsid w:val="00D775FE"/>
    <w:rsid w:val="00D7776D"/>
    <w:rsid w:val="00D77A4E"/>
    <w:rsid w:val="00D77D4A"/>
    <w:rsid w:val="00D77F36"/>
    <w:rsid w:val="00D80334"/>
    <w:rsid w:val="00D80445"/>
    <w:rsid w:val="00D8060B"/>
    <w:rsid w:val="00D809E3"/>
    <w:rsid w:val="00D80A14"/>
    <w:rsid w:val="00D80C17"/>
    <w:rsid w:val="00D80E2B"/>
    <w:rsid w:val="00D810B8"/>
    <w:rsid w:val="00D8126E"/>
    <w:rsid w:val="00D813F9"/>
    <w:rsid w:val="00D816BB"/>
    <w:rsid w:val="00D81737"/>
    <w:rsid w:val="00D8194A"/>
    <w:rsid w:val="00D81C9F"/>
    <w:rsid w:val="00D81D76"/>
    <w:rsid w:val="00D81E66"/>
    <w:rsid w:val="00D821B4"/>
    <w:rsid w:val="00D825F6"/>
    <w:rsid w:val="00D827BF"/>
    <w:rsid w:val="00D82832"/>
    <w:rsid w:val="00D82A43"/>
    <w:rsid w:val="00D82C32"/>
    <w:rsid w:val="00D82D13"/>
    <w:rsid w:val="00D82D74"/>
    <w:rsid w:val="00D82E5F"/>
    <w:rsid w:val="00D830C4"/>
    <w:rsid w:val="00D8317F"/>
    <w:rsid w:val="00D8319A"/>
    <w:rsid w:val="00D8319C"/>
    <w:rsid w:val="00D831E3"/>
    <w:rsid w:val="00D831EB"/>
    <w:rsid w:val="00D8363D"/>
    <w:rsid w:val="00D83657"/>
    <w:rsid w:val="00D836DB"/>
    <w:rsid w:val="00D83711"/>
    <w:rsid w:val="00D8398A"/>
    <w:rsid w:val="00D839A1"/>
    <w:rsid w:val="00D83B2B"/>
    <w:rsid w:val="00D83D76"/>
    <w:rsid w:val="00D83E78"/>
    <w:rsid w:val="00D83FBC"/>
    <w:rsid w:val="00D840E4"/>
    <w:rsid w:val="00D8414D"/>
    <w:rsid w:val="00D84419"/>
    <w:rsid w:val="00D84895"/>
    <w:rsid w:val="00D84A2C"/>
    <w:rsid w:val="00D84BD5"/>
    <w:rsid w:val="00D84C2B"/>
    <w:rsid w:val="00D84EC6"/>
    <w:rsid w:val="00D853B1"/>
    <w:rsid w:val="00D855FB"/>
    <w:rsid w:val="00D85715"/>
    <w:rsid w:val="00D857DE"/>
    <w:rsid w:val="00D858B4"/>
    <w:rsid w:val="00D859C0"/>
    <w:rsid w:val="00D85B3E"/>
    <w:rsid w:val="00D85CB8"/>
    <w:rsid w:val="00D85CC4"/>
    <w:rsid w:val="00D86177"/>
    <w:rsid w:val="00D861EA"/>
    <w:rsid w:val="00D86283"/>
    <w:rsid w:val="00D8646D"/>
    <w:rsid w:val="00D86925"/>
    <w:rsid w:val="00D869F6"/>
    <w:rsid w:val="00D86BB0"/>
    <w:rsid w:val="00D86DA8"/>
    <w:rsid w:val="00D8708A"/>
    <w:rsid w:val="00D870DF"/>
    <w:rsid w:val="00D87106"/>
    <w:rsid w:val="00D87141"/>
    <w:rsid w:val="00D877E6"/>
    <w:rsid w:val="00D8790D"/>
    <w:rsid w:val="00D87ACA"/>
    <w:rsid w:val="00D87AD3"/>
    <w:rsid w:val="00D87B37"/>
    <w:rsid w:val="00D87BF6"/>
    <w:rsid w:val="00D87E33"/>
    <w:rsid w:val="00D87F4D"/>
    <w:rsid w:val="00D901A4"/>
    <w:rsid w:val="00D901D3"/>
    <w:rsid w:val="00D902B3"/>
    <w:rsid w:val="00D90329"/>
    <w:rsid w:val="00D9046E"/>
    <w:rsid w:val="00D908ED"/>
    <w:rsid w:val="00D90A35"/>
    <w:rsid w:val="00D90ADD"/>
    <w:rsid w:val="00D90C1A"/>
    <w:rsid w:val="00D90CB9"/>
    <w:rsid w:val="00D90CE8"/>
    <w:rsid w:val="00D91541"/>
    <w:rsid w:val="00D9160B"/>
    <w:rsid w:val="00D91610"/>
    <w:rsid w:val="00D918A3"/>
    <w:rsid w:val="00D91B32"/>
    <w:rsid w:val="00D91B40"/>
    <w:rsid w:val="00D91EE0"/>
    <w:rsid w:val="00D9228A"/>
    <w:rsid w:val="00D9232F"/>
    <w:rsid w:val="00D92427"/>
    <w:rsid w:val="00D926E4"/>
    <w:rsid w:val="00D92AA8"/>
    <w:rsid w:val="00D92D69"/>
    <w:rsid w:val="00D92EFF"/>
    <w:rsid w:val="00D92F44"/>
    <w:rsid w:val="00D9304C"/>
    <w:rsid w:val="00D93341"/>
    <w:rsid w:val="00D9339F"/>
    <w:rsid w:val="00D933D2"/>
    <w:rsid w:val="00D9357E"/>
    <w:rsid w:val="00D935AC"/>
    <w:rsid w:val="00D936DB"/>
    <w:rsid w:val="00D93810"/>
    <w:rsid w:val="00D938E1"/>
    <w:rsid w:val="00D93DF9"/>
    <w:rsid w:val="00D9404C"/>
    <w:rsid w:val="00D940E2"/>
    <w:rsid w:val="00D94328"/>
    <w:rsid w:val="00D94381"/>
    <w:rsid w:val="00D94410"/>
    <w:rsid w:val="00D94459"/>
    <w:rsid w:val="00D944C8"/>
    <w:rsid w:val="00D94A98"/>
    <w:rsid w:val="00D94D2A"/>
    <w:rsid w:val="00D95171"/>
    <w:rsid w:val="00D953F4"/>
    <w:rsid w:val="00D9574E"/>
    <w:rsid w:val="00D9585A"/>
    <w:rsid w:val="00D95890"/>
    <w:rsid w:val="00D958F5"/>
    <w:rsid w:val="00D9674F"/>
    <w:rsid w:val="00D96AA5"/>
    <w:rsid w:val="00D96B58"/>
    <w:rsid w:val="00D96D39"/>
    <w:rsid w:val="00D96D3B"/>
    <w:rsid w:val="00D96E42"/>
    <w:rsid w:val="00D97493"/>
    <w:rsid w:val="00D97503"/>
    <w:rsid w:val="00D97589"/>
    <w:rsid w:val="00D97631"/>
    <w:rsid w:val="00D97724"/>
    <w:rsid w:val="00D9793F"/>
    <w:rsid w:val="00D97CC6"/>
    <w:rsid w:val="00D97FE8"/>
    <w:rsid w:val="00DA03F2"/>
    <w:rsid w:val="00DA043F"/>
    <w:rsid w:val="00DA046F"/>
    <w:rsid w:val="00DA0500"/>
    <w:rsid w:val="00DA058C"/>
    <w:rsid w:val="00DA05E9"/>
    <w:rsid w:val="00DA06FB"/>
    <w:rsid w:val="00DA0A56"/>
    <w:rsid w:val="00DA0BC8"/>
    <w:rsid w:val="00DA0C42"/>
    <w:rsid w:val="00DA11A4"/>
    <w:rsid w:val="00DA13C5"/>
    <w:rsid w:val="00DA15BA"/>
    <w:rsid w:val="00DA1602"/>
    <w:rsid w:val="00DA1698"/>
    <w:rsid w:val="00DA191C"/>
    <w:rsid w:val="00DA193D"/>
    <w:rsid w:val="00DA1B17"/>
    <w:rsid w:val="00DA1BC4"/>
    <w:rsid w:val="00DA1D0B"/>
    <w:rsid w:val="00DA1D8E"/>
    <w:rsid w:val="00DA1E09"/>
    <w:rsid w:val="00DA1E54"/>
    <w:rsid w:val="00DA1F4A"/>
    <w:rsid w:val="00DA2278"/>
    <w:rsid w:val="00DA2373"/>
    <w:rsid w:val="00DA248D"/>
    <w:rsid w:val="00DA24E1"/>
    <w:rsid w:val="00DA282A"/>
    <w:rsid w:val="00DA28DC"/>
    <w:rsid w:val="00DA28E4"/>
    <w:rsid w:val="00DA2D37"/>
    <w:rsid w:val="00DA2D95"/>
    <w:rsid w:val="00DA2DFD"/>
    <w:rsid w:val="00DA2E93"/>
    <w:rsid w:val="00DA2F7D"/>
    <w:rsid w:val="00DA30B2"/>
    <w:rsid w:val="00DA30D0"/>
    <w:rsid w:val="00DA3259"/>
    <w:rsid w:val="00DA332E"/>
    <w:rsid w:val="00DA3435"/>
    <w:rsid w:val="00DA35EE"/>
    <w:rsid w:val="00DA37BA"/>
    <w:rsid w:val="00DA3817"/>
    <w:rsid w:val="00DA3899"/>
    <w:rsid w:val="00DA38B5"/>
    <w:rsid w:val="00DA39C3"/>
    <w:rsid w:val="00DA3BB8"/>
    <w:rsid w:val="00DA3CB0"/>
    <w:rsid w:val="00DA3E3D"/>
    <w:rsid w:val="00DA3E9A"/>
    <w:rsid w:val="00DA3EB7"/>
    <w:rsid w:val="00DA3FB2"/>
    <w:rsid w:val="00DA4135"/>
    <w:rsid w:val="00DA4191"/>
    <w:rsid w:val="00DA423C"/>
    <w:rsid w:val="00DA4362"/>
    <w:rsid w:val="00DA4687"/>
    <w:rsid w:val="00DA473B"/>
    <w:rsid w:val="00DA4B6D"/>
    <w:rsid w:val="00DA4C53"/>
    <w:rsid w:val="00DA4E82"/>
    <w:rsid w:val="00DA4F5E"/>
    <w:rsid w:val="00DA5207"/>
    <w:rsid w:val="00DA522B"/>
    <w:rsid w:val="00DA5396"/>
    <w:rsid w:val="00DA578C"/>
    <w:rsid w:val="00DA5894"/>
    <w:rsid w:val="00DA5A55"/>
    <w:rsid w:val="00DA5D3A"/>
    <w:rsid w:val="00DA5DBC"/>
    <w:rsid w:val="00DA5DC3"/>
    <w:rsid w:val="00DA6240"/>
    <w:rsid w:val="00DA6671"/>
    <w:rsid w:val="00DA6818"/>
    <w:rsid w:val="00DA6871"/>
    <w:rsid w:val="00DA6964"/>
    <w:rsid w:val="00DA69A5"/>
    <w:rsid w:val="00DA6A2A"/>
    <w:rsid w:val="00DA6A65"/>
    <w:rsid w:val="00DA6A66"/>
    <w:rsid w:val="00DA6BCA"/>
    <w:rsid w:val="00DA7390"/>
    <w:rsid w:val="00DA74AF"/>
    <w:rsid w:val="00DA7624"/>
    <w:rsid w:val="00DA77CF"/>
    <w:rsid w:val="00DA7880"/>
    <w:rsid w:val="00DA78A2"/>
    <w:rsid w:val="00DA7B3D"/>
    <w:rsid w:val="00DA7B59"/>
    <w:rsid w:val="00DA7D70"/>
    <w:rsid w:val="00DA7D75"/>
    <w:rsid w:val="00DA7EE4"/>
    <w:rsid w:val="00DB0023"/>
    <w:rsid w:val="00DB0145"/>
    <w:rsid w:val="00DB028D"/>
    <w:rsid w:val="00DB0373"/>
    <w:rsid w:val="00DB03E0"/>
    <w:rsid w:val="00DB05D2"/>
    <w:rsid w:val="00DB06F9"/>
    <w:rsid w:val="00DB0BB0"/>
    <w:rsid w:val="00DB0EAF"/>
    <w:rsid w:val="00DB10BC"/>
    <w:rsid w:val="00DB119E"/>
    <w:rsid w:val="00DB14B3"/>
    <w:rsid w:val="00DB171A"/>
    <w:rsid w:val="00DB1860"/>
    <w:rsid w:val="00DB186B"/>
    <w:rsid w:val="00DB18B9"/>
    <w:rsid w:val="00DB1B13"/>
    <w:rsid w:val="00DB1CBD"/>
    <w:rsid w:val="00DB1E5F"/>
    <w:rsid w:val="00DB1F3A"/>
    <w:rsid w:val="00DB21DD"/>
    <w:rsid w:val="00DB2217"/>
    <w:rsid w:val="00DB221E"/>
    <w:rsid w:val="00DB2347"/>
    <w:rsid w:val="00DB23E7"/>
    <w:rsid w:val="00DB2585"/>
    <w:rsid w:val="00DB267F"/>
    <w:rsid w:val="00DB2ADD"/>
    <w:rsid w:val="00DB2C86"/>
    <w:rsid w:val="00DB2E46"/>
    <w:rsid w:val="00DB2ECA"/>
    <w:rsid w:val="00DB2EDF"/>
    <w:rsid w:val="00DB3123"/>
    <w:rsid w:val="00DB3231"/>
    <w:rsid w:val="00DB323A"/>
    <w:rsid w:val="00DB33BA"/>
    <w:rsid w:val="00DB33C3"/>
    <w:rsid w:val="00DB354C"/>
    <w:rsid w:val="00DB36EC"/>
    <w:rsid w:val="00DB3973"/>
    <w:rsid w:val="00DB397D"/>
    <w:rsid w:val="00DB3ACC"/>
    <w:rsid w:val="00DB3DAC"/>
    <w:rsid w:val="00DB46C1"/>
    <w:rsid w:val="00DB4949"/>
    <w:rsid w:val="00DB5051"/>
    <w:rsid w:val="00DB5467"/>
    <w:rsid w:val="00DB5597"/>
    <w:rsid w:val="00DB587D"/>
    <w:rsid w:val="00DB5A8E"/>
    <w:rsid w:val="00DB5BA3"/>
    <w:rsid w:val="00DB5BB9"/>
    <w:rsid w:val="00DB5D55"/>
    <w:rsid w:val="00DB5D9C"/>
    <w:rsid w:val="00DB5E36"/>
    <w:rsid w:val="00DB6120"/>
    <w:rsid w:val="00DB62ED"/>
    <w:rsid w:val="00DB6347"/>
    <w:rsid w:val="00DB6456"/>
    <w:rsid w:val="00DB6854"/>
    <w:rsid w:val="00DB6B17"/>
    <w:rsid w:val="00DB6B3B"/>
    <w:rsid w:val="00DB6C8E"/>
    <w:rsid w:val="00DB717E"/>
    <w:rsid w:val="00DB73A3"/>
    <w:rsid w:val="00DB7908"/>
    <w:rsid w:val="00DB7A32"/>
    <w:rsid w:val="00DB7A85"/>
    <w:rsid w:val="00DB7C6E"/>
    <w:rsid w:val="00DB7CFC"/>
    <w:rsid w:val="00DB7D43"/>
    <w:rsid w:val="00DB7DC3"/>
    <w:rsid w:val="00DC0120"/>
    <w:rsid w:val="00DC0131"/>
    <w:rsid w:val="00DC021E"/>
    <w:rsid w:val="00DC0252"/>
    <w:rsid w:val="00DC0332"/>
    <w:rsid w:val="00DC038A"/>
    <w:rsid w:val="00DC0682"/>
    <w:rsid w:val="00DC06C5"/>
    <w:rsid w:val="00DC093A"/>
    <w:rsid w:val="00DC0C10"/>
    <w:rsid w:val="00DC0CF3"/>
    <w:rsid w:val="00DC0DFC"/>
    <w:rsid w:val="00DC10CD"/>
    <w:rsid w:val="00DC12A6"/>
    <w:rsid w:val="00DC16D0"/>
    <w:rsid w:val="00DC1C0B"/>
    <w:rsid w:val="00DC1EBA"/>
    <w:rsid w:val="00DC1F25"/>
    <w:rsid w:val="00DC2004"/>
    <w:rsid w:val="00DC21A9"/>
    <w:rsid w:val="00DC23A3"/>
    <w:rsid w:val="00DC23E9"/>
    <w:rsid w:val="00DC25F3"/>
    <w:rsid w:val="00DC2770"/>
    <w:rsid w:val="00DC2EDA"/>
    <w:rsid w:val="00DC2FCA"/>
    <w:rsid w:val="00DC3098"/>
    <w:rsid w:val="00DC313A"/>
    <w:rsid w:val="00DC324A"/>
    <w:rsid w:val="00DC34DB"/>
    <w:rsid w:val="00DC356E"/>
    <w:rsid w:val="00DC3985"/>
    <w:rsid w:val="00DC39C2"/>
    <w:rsid w:val="00DC3CE7"/>
    <w:rsid w:val="00DC3D28"/>
    <w:rsid w:val="00DC4314"/>
    <w:rsid w:val="00DC431F"/>
    <w:rsid w:val="00DC4651"/>
    <w:rsid w:val="00DC4D42"/>
    <w:rsid w:val="00DC4F30"/>
    <w:rsid w:val="00DC4F35"/>
    <w:rsid w:val="00DC50F1"/>
    <w:rsid w:val="00DC5283"/>
    <w:rsid w:val="00DC52F9"/>
    <w:rsid w:val="00DC5414"/>
    <w:rsid w:val="00DC544C"/>
    <w:rsid w:val="00DC58C7"/>
    <w:rsid w:val="00DC5C9C"/>
    <w:rsid w:val="00DC5C9F"/>
    <w:rsid w:val="00DC5DFC"/>
    <w:rsid w:val="00DC5F2F"/>
    <w:rsid w:val="00DC6054"/>
    <w:rsid w:val="00DC6206"/>
    <w:rsid w:val="00DC63AC"/>
    <w:rsid w:val="00DC64D7"/>
    <w:rsid w:val="00DC6587"/>
    <w:rsid w:val="00DC66B1"/>
    <w:rsid w:val="00DC6737"/>
    <w:rsid w:val="00DC6800"/>
    <w:rsid w:val="00DC6A7F"/>
    <w:rsid w:val="00DC6C51"/>
    <w:rsid w:val="00DC6E4E"/>
    <w:rsid w:val="00DC7046"/>
    <w:rsid w:val="00DC72A9"/>
    <w:rsid w:val="00DC7937"/>
    <w:rsid w:val="00DC7E2B"/>
    <w:rsid w:val="00DC7E91"/>
    <w:rsid w:val="00DC7F8B"/>
    <w:rsid w:val="00DC7FCA"/>
    <w:rsid w:val="00DD00A9"/>
    <w:rsid w:val="00DD082F"/>
    <w:rsid w:val="00DD0900"/>
    <w:rsid w:val="00DD0901"/>
    <w:rsid w:val="00DD097F"/>
    <w:rsid w:val="00DD0C9B"/>
    <w:rsid w:val="00DD0CB7"/>
    <w:rsid w:val="00DD0CC8"/>
    <w:rsid w:val="00DD0D24"/>
    <w:rsid w:val="00DD0E9C"/>
    <w:rsid w:val="00DD1187"/>
    <w:rsid w:val="00DD1474"/>
    <w:rsid w:val="00DD14C9"/>
    <w:rsid w:val="00DD1540"/>
    <w:rsid w:val="00DD15AF"/>
    <w:rsid w:val="00DD1782"/>
    <w:rsid w:val="00DD17E5"/>
    <w:rsid w:val="00DD181D"/>
    <w:rsid w:val="00DD19C6"/>
    <w:rsid w:val="00DD2076"/>
    <w:rsid w:val="00DD23EB"/>
    <w:rsid w:val="00DD2416"/>
    <w:rsid w:val="00DD2599"/>
    <w:rsid w:val="00DD2C14"/>
    <w:rsid w:val="00DD2CE2"/>
    <w:rsid w:val="00DD2CEE"/>
    <w:rsid w:val="00DD2F87"/>
    <w:rsid w:val="00DD3109"/>
    <w:rsid w:val="00DD310B"/>
    <w:rsid w:val="00DD32B3"/>
    <w:rsid w:val="00DD3C67"/>
    <w:rsid w:val="00DD3EAB"/>
    <w:rsid w:val="00DD3F82"/>
    <w:rsid w:val="00DD4038"/>
    <w:rsid w:val="00DD415D"/>
    <w:rsid w:val="00DD42AA"/>
    <w:rsid w:val="00DD43C9"/>
    <w:rsid w:val="00DD4632"/>
    <w:rsid w:val="00DD4AAA"/>
    <w:rsid w:val="00DD4AFB"/>
    <w:rsid w:val="00DD4B26"/>
    <w:rsid w:val="00DD4BBA"/>
    <w:rsid w:val="00DD4BE0"/>
    <w:rsid w:val="00DD4C79"/>
    <w:rsid w:val="00DD4D2F"/>
    <w:rsid w:val="00DD52E3"/>
    <w:rsid w:val="00DD5447"/>
    <w:rsid w:val="00DD5660"/>
    <w:rsid w:val="00DD56BC"/>
    <w:rsid w:val="00DD570B"/>
    <w:rsid w:val="00DD5741"/>
    <w:rsid w:val="00DD57BF"/>
    <w:rsid w:val="00DD58BA"/>
    <w:rsid w:val="00DD59D2"/>
    <w:rsid w:val="00DD5B3F"/>
    <w:rsid w:val="00DD5CA8"/>
    <w:rsid w:val="00DD5CAF"/>
    <w:rsid w:val="00DD5D51"/>
    <w:rsid w:val="00DD604F"/>
    <w:rsid w:val="00DD63B8"/>
    <w:rsid w:val="00DD63C8"/>
    <w:rsid w:val="00DD641A"/>
    <w:rsid w:val="00DD6603"/>
    <w:rsid w:val="00DD67D3"/>
    <w:rsid w:val="00DD6B04"/>
    <w:rsid w:val="00DD6E50"/>
    <w:rsid w:val="00DD6FBF"/>
    <w:rsid w:val="00DD7283"/>
    <w:rsid w:val="00DD7346"/>
    <w:rsid w:val="00DD7368"/>
    <w:rsid w:val="00DD739B"/>
    <w:rsid w:val="00DD73FA"/>
    <w:rsid w:val="00DD7435"/>
    <w:rsid w:val="00DD750D"/>
    <w:rsid w:val="00DD78B2"/>
    <w:rsid w:val="00DD79C5"/>
    <w:rsid w:val="00DD7C76"/>
    <w:rsid w:val="00DD7D3B"/>
    <w:rsid w:val="00DD7EC0"/>
    <w:rsid w:val="00DD7EE4"/>
    <w:rsid w:val="00DE01F5"/>
    <w:rsid w:val="00DE040F"/>
    <w:rsid w:val="00DE07ED"/>
    <w:rsid w:val="00DE0806"/>
    <w:rsid w:val="00DE0908"/>
    <w:rsid w:val="00DE090C"/>
    <w:rsid w:val="00DE0CDE"/>
    <w:rsid w:val="00DE10F3"/>
    <w:rsid w:val="00DE115B"/>
    <w:rsid w:val="00DE1432"/>
    <w:rsid w:val="00DE1830"/>
    <w:rsid w:val="00DE1B0A"/>
    <w:rsid w:val="00DE1C42"/>
    <w:rsid w:val="00DE1D2A"/>
    <w:rsid w:val="00DE1E05"/>
    <w:rsid w:val="00DE2014"/>
    <w:rsid w:val="00DE2059"/>
    <w:rsid w:val="00DE2368"/>
    <w:rsid w:val="00DE23C0"/>
    <w:rsid w:val="00DE251E"/>
    <w:rsid w:val="00DE267C"/>
    <w:rsid w:val="00DE2697"/>
    <w:rsid w:val="00DE2918"/>
    <w:rsid w:val="00DE29BA"/>
    <w:rsid w:val="00DE2DFC"/>
    <w:rsid w:val="00DE2E54"/>
    <w:rsid w:val="00DE30B8"/>
    <w:rsid w:val="00DE30F1"/>
    <w:rsid w:val="00DE314D"/>
    <w:rsid w:val="00DE334A"/>
    <w:rsid w:val="00DE3747"/>
    <w:rsid w:val="00DE3787"/>
    <w:rsid w:val="00DE386A"/>
    <w:rsid w:val="00DE396B"/>
    <w:rsid w:val="00DE3CBD"/>
    <w:rsid w:val="00DE3D51"/>
    <w:rsid w:val="00DE408D"/>
    <w:rsid w:val="00DE41B1"/>
    <w:rsid w:val="00DE4412"/>
    <w:rsid w:val="00DE4799"/>
    <w:rsid w:val="00DE49E3"/>
    <w:rsid w:val="00DE4A1F"/>
    <w:rsid w:val="00DE4BF2"/>
    <w:rsid w:val="00DE514C"/>
    <w:rsid w:val="00DE5398"/>
    <w:rsid w:val="00DE564E"/>
    <w:rsid w:val="00DE58D7"/>
    <w:rsid w:val="00DE5AE2"/>
    <w:rsid w:val="00DE5C77"/>
    <w:rsid w:val="00DE5D41"/>
    <w:rsid w:val="00DE5D83"/>
    <w:rsid w:val="00DE61A8"/>
    <w:rsid w:val="00DE6433"/>
    <w:rsid w:val="00DE6CA5"/>
    <w:rsid w:val="00DE6EC8"/>
    <w:rsid w:val="00DE7127"/>
    <w:rsid w:val="00DE7243"/>
    <w:rsid w:val="00DE7445"/>
    <w:rsid w:val="00DE7452"/>
    <w:rsid w:val="00DE7BA4"/>
    <w:rsid w:val="00DE7CB2"/>
    <w:rsid w:val="00DF009C"/>
    <w:rsid w:val="00DF02B3"/>
    <w:rsid w:val="00DF064F"/>
    <w:rsid w:val="00DF06EB"/>
    <w:rsid w:val="00DF0A2B"/>
    <w:rsid w:val="00DF0FBE"/>
    <w:rsid w:val="00DF1021"/>
    <w:rsid w:val="00DF10CC"/>
    <w:rsid w:val="00DF112C"/>
    <w:rsid w:val="00DF1221"/>
    <w:rsid w:val="00DF1370"/>
    <w:rsid w:val="00DF147C"/>
    <w:rsid w:val="00DF15F4"/>
    <w:rsid w:val="00DF1600"/>
    <w:rsid w:val="00DF1799"/>
    <w:rsid w:val="00DF1A48"/>
    <w:rsid w:val="00DF1B5B"/>
    <w:rsid w:val="00DF1C0F"/>
    <w:rsid w:val="00DF1F0C"/>
    <w:rsid w:val="00DF1F13"/>
    <w:rsid w:val="00DF209D"/>
    <w:rsid w:val="00DF21D8"/>
    <w:rsid w:val="00DF22AA"/>
    <w:rsid w:val="00DF22F9"/>
    <w:rsid w:val="00DF2389"/>
    <w:rsid w:val="00DF24B0"/>
    <w:rsid w:val="00DF27CA"/>
    <w:rsid w:val="00DF2828"/>
    <w:rsid w:val="00DF2975"/>
    <w:rsid w:val="00DF2A85"/>
    <w:rsid w:val="00DF2A87"/>
    <w:rsid w:val="00DF2D2A"/>
    <w:rsid w:val="00DF2E60"/>
    <w:rsid w:val="00DF2EB2"/>
    <w:rsid w:val="00DF3001"/>
    <w:rsid w:val="00DF36D5"/>
    <w:rsid w:val="00DF3713"/>
    <w:rsid w:val="00DF372F"/>
    <w:rsid w:val="00DF3890"/>
    <w:rsid w:val="00DF3D21"/>
    <w:rsid w:val="00DF3DBE"/>
    <w:rsid w:val="00DF41DC"/>
    <w:rsid w:val="00DF42AE"/>
    <w:rsid w:val="00DF486D"/>
    <w:rsid w:val="00DF4877"/>
    <w:rsid w:val="00DF4987"/>
    <w:rsid w:val="00DF4A3A"/>
    <w:rsid w:val="00DF4B2B"/>
    <w:rsid w:val="00DF4CD6"/>
    <w:rsid w:val="00DF4EDC"/>
    <w:rsid w:val="00DF5280"/>
    <w:rsid w:val="00DF5374"/>
    <w:rsid w:val="00DF56A5"/>
    <w:rsid w:val="00DF56CE"/>
    <w:rsid w:val="00DF58B6"/>
    <w:rsid w:val="00DF58F0"/>
    <w:rsid w:val="00DF5C24"/>
    <w:rsid w:val="00DF5C56"/>
    <w:rsid w:val="00DF5E19"/>
    <w:rsid w:val="00DF5EBE"/>
    <w:rsid w:val="00DF60EF"/>
    <w:rsid w:val="00DF6226"/>
    <w:rsid w:val="00DF628C"/>
    <w:rsid w:val="00DF63A7"/>
    <w:rsid w:val="00DF63CE"/>
    <w:rsid w:val="00DF65DA"/>
    <w:rsid w:val="00DF6603"/>
    <w:rsid w:val="00DF6CDC"/>
    <w:rsid w:val="00DF718D"/>
    <w:rsid w:val="00DF71AE"/>
    <w:rsid w:val="00DF755F"/>
    <w:rsid w:val="00DF7605"/>
    <w:rsid w:val="00DF76A7"/>
    <w:rsid w:val="00DF7725"/>
    <w:rsid w:val="00DF7907"/>
    <w:rsid w:val="00E0056B"/>
    <w:rsid w:val="00E00621"/>
    <w:rsid w:val="00E006F4"/>
    <w:rsid w:val="00E00830"/>
    <w:rsid w:val="00E00A27"/>
    <w:rsid w:val="00E00A51"/>
    <w:rsid w:val="00E00B55"/>
    <w:rsid w:val="00E00EB5"/>
    <w:rsid w:val="00E00EE7"/>
    <w:rsid w:val="00E00FF3"/>
    <w:rsid w:val="00E0107A"/>
    <w:rsid w:val="00E01090"/>
    <w:rsid w:val="00E010D7"/>
    <w:rsid w:val="00E01136"/>
    <w:rsid w:val="00E0150F"/>
    <w:rsid w:val="00E01552"/>
    <w:rsid w:val="00E01AC4"/>
    <w:rsid w:val="00E01D21"/>
    <w:rsid w:val="00E01F7B"/>
    <w:rsid w:val="00E024B7"/>
    <w:rsid w:val="00E02B7C"/>
    <w:rsid w:val="00E0324D"/>
    <w:rsid w:val="00E032C2"/>
    <w:rsid w:val="00E03383"/>
    <w:rsid w:val="00E039FE"/>
    <w:rsid w:val="00E03A67"/>
    <w:rsid w:val="00E03C48"/>
    <w:rsid w:val="00E03EAB"/>
    <w:rsid w:val="00E03FCA"/>
    <w:rsid w:val="00E04156"/>
    <w:rsid w:val="00E0439E"/>
    <w:rsid w:val="00E043AC"/>
    <w:rsid w:val="00E0440E"/>
    <w:rsid w:val="00E044F3"/>
    <w:rsid w:val="00E04591"/>
    <w:rsid w:val="00E04598"/>
    <w:rsid w:val="00E04930"/>
    <w:rsid w:val="00E04D8F"/>
    <w:rsid w:val="00E04ECC"/>
    <w:rsid w:val="00E04FCB"/>
    <w:rsid w:val="00E05091"/>
    <w:rsid w:val="00E05219"/>
    <w:rsid w:val="00E05319"/>
    <w:rsid w:val="00E05509"/>
    <w:rsid w:val="00E056D5"/>
    <w:rsid w:val="00E05C79"/>
    <w:rsid w:val="00E05E7D"/>
    <w:rsid w:val="00E05E88"/>
    <w:rsid w:val="00E05E98"/>
    <w:rsid w:val="00E05F0F"/>
    <w:rsid w:val="00E0604B"/>
    <w:rsid w:val="00E060BB"/>
    <w:rsid w:val="00E0643F"/>
    <w:rsid w:val="00E064FC"/>
    <w:rsid w:val="00E06A06"/>
    <w:rsid w:val="00E06A97"/>
    <w:rsid w:val="00E06F01"/>
    <w:rsid w:val="00E0737C"/>
    <w:rsid w:val="00E075BA"/>
    <w:rsid w:val="00E07A57"/>
    <w:rsid w:val="00E07A81"/>
    <w:rsid w:val="00E07ABB"/>
    <w:rsid w:val="00E07B07"/>
    <w:rsid w:val="00E10096"/>
    <w:rsid w:val="00E104BE"/>
    <w:rsid w:val="00E10544"/>
    <w:rsid w:val="00E10593"/>
    <w:rsid w:val="00E105A0"/>
    <w:rsid w:val="00E10805"/>
    <w:rsid w:val="00E1083B"/>
    <w:rsid w:val="00E10BD4"/>
    <w:rsid w:val="00E10E58"/>
    <w:rsid w:val="00E10F7F"/>
    <w:rsid w:val="00E111A5"/>
    <w:rsid w:val="00E1145E"/>
    <w:rsid w:val="00E115B2"/>
    <w:rsid w:val="00E117EE"/>
    <w:rsid w:val="00E1182F"/>
    <w:rsid w:val="00E11C83"/>
    <w:rsid w:val="00E11CD3"/>
    <w:rsid w:val="00E11D15"/>
    <w:rsid w:val="00E124A1"/>
    <w:rsid w:val="00E124D8"/>
    <w:rsid w:val="00E12575"/>
    <w:rsid w:val="00E125D5"/>
    <w:rsid w:val="00E1263E"/>
    <w:rsid w:val="00E1265F"/>
    <w:rsid w:val="00E12975"/>
    <w:rsid w:val="00E12AD7"/>
    <w:rsid w:val="00E12B52"/>
    <w:rsid w:val="00E12B80"/>
    <w:rsid w:val="00E12C2F"/>
    <w:rsid w:val="00E12D47"/>
    <w:rsid w:val="00E12E2B"/>
    <w:rsid w:val="00E12EEA"/>
    <w:rsid w:val="00E12F0A"/>
    <w:rsid w:val="00E12F91"/>
    <w:rsid w:val="00E1318C"/>
    <w:rsid w:val="00E131AD"/>
    <w:rsid w:val="00E13500"/>
    <w:rsid w:val="00E135B8"/>
    <w:rsid w:val="00E1393E"/>
    <w:rsid w:val="00E13960"/>
    <w:rsid w:val="00E13D0C"/>
    <w:rsid w:val="00E140C4"/>
    <w:rsid w:val="00E14303"/>
    <w:rsid w:val="00E14366"/>
    <w:rsid w:val="00E14798"/>
    <w:rsid w:val="00E147F3"/>
    <w:rsid w:val="00E14A50"/>
    <w:rsid w:val="00E14B15"/>
    <w:rsid w:val="00E14BB0"/>
    <w:rsid w:val="00E1506C"/>
    <w:rsid w:val="00E15799"/>
    <w:rsid w:val="00E15802"/>
    <w:rsid w:val="00E1583F"/>
    <w:rsid w:val="00E15A44"/>
    <w:rsid w:val="00E15BC8"/>
    <w:rsid w:val="00E15CF9"/>
    <w:rsid w:val="00E15E81"/>
    <w:rsid w:val="00E161F4"/>
    <w:rsid w:val="00E164B4"/>
    <w:rsid w:val="00E167F8"/>
    <w:rsid w:val="00E168EE"/>
    <w:rsid w:val="00E16948"/>
    <w:rsid w:val="00E16F39"/>
    <w:rsid w:val="00E17009"/>
    <w:rsid w:val="00E171CF"/>
    <w:rsid w:val="00E172E4"/>
    <w:rsid w:val="00E17483"/>
    <w:rsid w:val="00E1795B"/>
    <w:rsid w:val="00E179F0"/>
    <w:rsid w:val="00E17C67"/>
    <w:rsid w:val="00E17FC3"/>
    <w:rsid w:val="00E17FEB"/>
    <w:rsid w:val="00E2001F"/>
    <w:rsid w:val="00E200AF"/>
    <w:rsid w:val="00E2046C"/>
    <w:rsid w:val="00E20491"/>
    <w:rsid w:val="00E20699"/>
    <w:rsid w:val="00E206A5"/>
    <w:rsid w:val="00E20779"/>
    <w:rsid w:val="00E2090C"/>
    <w:rsid w:val="00E20A1F"/>
    <w:rsid w:val="00E20BC2"/>
    <w:rsid w:val="00E20DFF"/>
    <w:rsid w:val="00E20F7D"/>
    <w:rsid w:val="00E21048"/>
    <w:rsid w:val="00E210AD"/>
    <w:rsid w:val="00E210EC"/>
    <w:rsid w:val="00E21182"/>
    <w:rsid w:val="00E215CD"/>
    <w:rsid w:val="00E2183E"/>
    <w:rsid w:val="00E21B13"/>
    <w:rsid w:val="00E21D8F"/>
    <w:rsid w:val="00E21DDE"/>
    <w:rsid w:val="00E220E2"/>
    <w:rsid w:val="00E22231"/>
    <w:rsid w:val="00E2232D"/>
    <w:rsid w:val="00E2241B"/>
    <w:rsid w:val="00E226A6"/>
    <w:rsid w:val="00E22A18"/>
    <w:rsid w:val="00E22B3E"/>
    <w:rsid w:val="00E22C05"/>
    <w:rsid w:val="00E22C60"/>
    <w:rsid w:val="00E22D26"/>
    <w:rsid w:val="00E22DAC"/>
    <w:rsid w:val="00E23149"/>
    <w:rsid w:val="00E2335D"/>
    <w:rsid w:val="00E23525"/>
    <w:rsid w:val="00E23555"/>
    <w:rsid w:val="00E23687"/>
    <w:rsid w:val="00E236E9"/>
    <w:rsid w:val="00E23719"/>
    <w:rsid w:val="00E23866"/>
    <w:rsid w:val="00E23A5B"/>
    <w:rsid w:val="00E23B15"/>
    <w:rsid w:val="00E23F17"/>
    <w:rsid w:val="00E24001"/>
    <w:rsid w:val="00E24064"/>
    <w:rsid w:val="00E24256"/>
    <w:rsid w:val="00E24489"/>
    <w:rsid w:val="00E2448D"/>
    <w:rsid w:val="00E24590"/>
    <w:rsid w:val="00E24610"/>
    <w:rsid w:val="00E2488A"/>
    <w:rsid w:val="00E24B28"/>
    <w:rsid w:val="00E24F01"/>
    <w:rsid w:val="00E24F1B"/>
    <w:rsid w:val="00E24FC5"/>
    <w:rsid w:val="00E24FD7"/>
    <w:rsid w:val="00E25293"/>
    <w:rsid w:val="00E25351"/>
    <w:rsid w:val="00E2566F"/>
    <w:rsid w:val="00E25715"/>
    <w:rsid w:val="00E2587C"/>
    <w:rsid w:val="00E25926"/>
    <w:rsid w:val="00E25A28"/>
    <w:rsid w:val="00E25E13"/>
    <w:rsid w:val="00E25E6E"/>
    <w:rsid w:val="00E2621B"/>
    <w:rsid w:val="00E262A9"/>
    <w:rsid w:val="00E2645D"/>
    <w:rsid w:val="00E26548"/>
    <w:rsid w:val="00E266DE"/>
    <w:rsid w:val="00E26816"/>
    <w:rsid w:val="00E26990"/>
    <w:rsid w:val="00E26A97"/>
    <w:rsid w:val="00E26AC0"/>
    <w:rsid w:val="00E26B07"/>
    <w:rsid w:val="00E26B79"/>
    <w:rsid w:val="00E26B9F"/>
    <w:rsid w:val="00E26D95"/>
    <w:rsid w:val="00E26E52"/>
    <w:rsid w:val="00E271C3"/>
    <w:rsid w:val="00E273A1"/>
    <w:rsid w:val="00E273A8"/>
    <w:rsid w:val="00E2741D"/>
    <w:rsid w:val="00E277D8"/>
    <w:rsid w:val="00E2789C"/>
    <w:rsid w:val="00E27994"/>
    <w:rsid w:val="00E27B35"/>
    <w:rsid w:val="00E27BD6"/>
    <w:rsid w:val="00E27E47"/>
    <w:rsid w:val="00E27E7C"/>
    <w:rsid w:val="00E304CE"/>
    <w:rsid w:val="00E30556"/>
    <w:rsid w:val="00E306FC"/>
    <w:rsid w:val="00E3076B"/>
    <w:rsid w:val="00E309D8"/>
    <w:rsid w:val="00E30A5F"/>
    <w:rsid w:val="00E313F2"/>
    <w:rsid w:val="00E31449"/>
    <w:rsid w:val="00E3169B"/>
    <w:rsid w:val="00E318F9"/>
    <w:rsid w:val="00E31917"/>
    <w:rsid w:val="00E31948"/>
    <w:rsid w:val="00E31AE1"/>
    <w:rsid w:val="00E31B0E"/>
    <w:rsid w:val="00E31D23"/>
    <w:rsid w:val="00E32292"/>
    <w:rsid w:val="00E322BF"/>
    <w:rsid w:val="00E323C9"/>
    <w:rsid w:val="00E328D1"/>
    <w:rsid w:val="00E32A1D"/>
    <w:rsid w:val="00E32AFB"/>
    <w:rsid w:val="00E3304A"/>
    <w:rsid w:val="00E33305"/>
    <w:rsid w:val="00E335A6"/>
    <w:rsid w:val="00E3378F"/>
    <w:rsid w:val="00E3393E"/>
    <w:rsid w:val="00E33B0E"/>
    <w:rsid w:val="00E33EA1"/>
    <w:rsid w:val="00E33F3F"/>
    <w:rsid w:val="00E34054"/>
    <w:rsid w:val="00E341AF"/>
    <w:rsid w:val="00E3465E"/>
    <w:rsid w:val="00E346AA"/>
    <w:rsid w:val="00E34788"/>
    <w:rsid w:val="00E34B0A"/>
    <w:rsid w:val="00E34BAA"/>
    <w:rsid w:val="00E34CEE"/>
    <w:rsid w:val="00E34E18"/>
    <w:rsid w:val="00E3510F"/>
    <w:rsid w:val="00E3522F"/>
    <w:rsid w:val="00E35269"/>
    <w:rsid w:val="00E35621"/>
    <w:rsid w:val="00E35697"/>
    <w:rsid w:val="00E356E3"/>
    <w:rsid w:val="00E35745"/>
    <w:rsid w:val="00E3582C"/>
    <w:rsid w:val="00E35901"/>
    <w:rsid w:val="00E3595B"/>
    <w:rsid w:val="00E35993"/>
    <w:rsid w:val="00E35B05"/>
    <w:rsid w:val="00E35C71"/>
    <w:rsid w:val="00E35F6D"/>
    <w:rsid w:val="00E360C5"/>
    <w:rsid w:val="00E360E1"/>
    <w:rsid w:val="00E362ED"/>
    <w:rsid w:val="00E36331"/>
    <w:rsid w:val="00E365CD"/>
    <w:rsid w:val="00E3692E"/>
    <w:rsid w:val="00E36983"/>
    <w:rsid w:val="00E36E03"/>
    <w:rsid w:val="00E37479"/>
    <w:rsid w:val="00E377A0"/>
    <w:rsid w:val="00E377BD"/>
    <w:rsid w:val="00E378C5"/>
    <w:rsid w:val="00E37B18"/>
    <w:rsid w:val="00E4010E"/>
    <w:rsid w:val="00E4014B"/>
    <w:rsid w:val="00E401C7"/>
    <w:rsid w:val="00E404CF"/>
    <w:rsid w:val="00E40506"/>
    <w:rsid w:val="00E40672"/>
    <w:rsid w:val="00E40C25"/>
    <w:rsid w:val="00E40D17"/>
    <w:rsid w:val="00E4108A"/>
    <w:rsid w:val="00E4141B"/>
    <w:rsid w:val="00E41577"/>
    <w:rsid w:val="00E4168A"/>
    <w:rsid w:val="00E4169E"/>
    <w:rsid w:val="00E416B8"/>
    <w:rsid w:val="00E418DF"/>
    <w:rsid w:val="00E41C55"/>
    <w:rsid w:val="00E41CEF"/>
    <w:rsid w:val="00E41DFD"/>
    <w:rsid w:val="00E41FB0"/>
    <w:rsid w:val="00E42108"/>
    <w:rsid w:val="00E421F2"/>
    <w:rsid w:val="00E427CE"/>
    <w:rsid w:val="00E42A63"/>
    <w:rsid w:val="00E42AAB"/>
    <w:rsid w:val="00E42C39"/>
    <w:rsid w:val="00E42D07"/>
    <w:rsid w:val="00E42E03"/>
    <w:rsid w:val="00E42F2F"/>
    <w:rsid w:val="00E4322A"/>
    <w:rsid w:val="00E43540"/>
    <w:rsid w:val="00E438CC"/>
    <w:rsid w:val="00E43926"/>
    <w:rsid w:val="00E43E61"/>
    <w:rsid w:val="00E43E8E"/>
    <w:rsid w:val="00E44561"/>
    <w:rsid w:val="00E4470C"/>
    <w:rsid w:val="00E44C02"/>
    <w:rsid w:val="00E44F1D"/>
    <w:rsid w:val="00E45130"/>
    <w:rsid w:val="00E4539A"/>
    <w:rsid w:val="00E454D8"/>
    <w:rsid w:val="00E4568E"/>
    <w:rsid w:val="00E45789"/>
    <w:rsid w:val="00E4581B"/>
    <w:rsid w:val="00E4585F"/>
    <w:rsid w:val="00E4596E"/>
    <w:rsid w:val="00E45C19"/>
    <w:rsid w:val="00E45C38"/>
    <w:rsid w:val="00E45D73"/>
    <w:rsid w:val="00E45EB7"/>
    <w:rsid w:val="00E45F5D"/>
    <w:rsid w:val="00E46068"/>
    <w:rsid w:val="00E461ED"/>
    <w:rsid w:val="00E463BC"/>
    <w:rsid w:val="00E466F9"/>
    <w:rsid w:val="00E468E9"/>
    <w:rsid w:val="00E46E69"/>
    <w:rsid w:val="00E46EA7"/>
    <w:rsid w:val="00E46FB0"/>
    <w:rsid w:val="00E470C8"/>
    <w:rsid w:val="00E474F8"/>
    <w:rsid w:val="00E4796A"/>
    <w:rsid w:val="00E479DA"/>
    <w:rsid w:val="00E47B32"/>
    <w:rsid w:val="00E47B46"/>
    <w:rsid w:val="00E47CE7"/>
    <w:rsid w:val="00E47D27"/>
    <w:rsid w:val="00E47DD1"/>
    <w:rsid w:val="00E47EA7"/>
    <w:rsid w:val="00E50211"/>
    <w:rsid w:val="00E50231"/>
    <w:rsid w:val="00E50253"/>
    <w:rsid w:val="00E5053B"/>
    <w:rsid w:val="00E505B8"/>
    <w:rsid w:val="00E5061A"/>
    <w:rsid w:val="00E50749"/>
    <w:rsid w:val="00E50822"/>
    <w:rsid w:val="00E50AE6"/>
    <w:rsid w:val="00E50C57"/>
    <w:rsid w:val="00E50CAE"/>
    <w:rsid w:val="00E50F06"/>
    <w:rsid w:val="00E510ED"/>
    <w:rsid w:val="00E5128F"/>
    <w:rsid w:val="00E5155A"/>
    <w:rsid w:val="00E515B1"/>
    <w:rsid w:val="00E51723"/>
    <w:rsid w:val="00E5180C"/>
    <w:rsid w:val="00E51843"/>
    <w:rsid w:val="00E5185B"/>
    <w:rsid w:val="00E51878"/>
    <w:rsid w:val="00E519DA"/>
    <w:rsid w:val="00E51D67"/>
    <w:rsid w:val="00E51E60"/>
    <w:rsid w:val="00E52030"/>
    <w:rsid w:val="00E520CB"/>
    <w:rsid w:val="00E523B7"/>
    <w:rsid w:val="00E52604"/>
    <w:rsid w:val="00E526F7"/>
    <w:rsid w:val="00E52F6F"/>
    <w:rsid w:val="00E532E2"/>
    <w:rsid w:val="00E53644"/>
    <w:rsid w:val="00E53771"/>
    <w:rsid w:val="00E53B82"/>
    <w:rsid w:val="00E53C82"/>
    <w:rsid w:val="00E53D60"/>
    <w:rsid w:val="00E53D96"/>
    <w:rsid w:val="00E53FCE"/>
    <w:rsid w:val="00E54016"/>
    <w:rsid w:val="00E54303"/>
    <w:rsid w:val="00E54444"/>
    <w:rsid w:val="00E547C7"/>
    <w:rsid w:val="00E54803"/>
    <w:rsid w:val="00E5495F"/>
    <w:rsid w:val="00E549AD"/>
    <w:rsid w:val="00E54CFA"/>
    <w:rsid w:val="00E54FA5"/>
    <w:rsid w:val="00E55409"/>
    <w:rsid w:val="00E5548F"/>
    <w:rsid w:val="00E55630"/>
    <w:rsid w:val="00E55709"/>
    <w:rsid w:val="00E55869"/>
    <w:rsid w:val="00E55BDC"/>
    <w:rsid w:val="00E55CCD"/>
    <w:rsid w:val="00E55CD4"/>
    <w:rsid w:val="00E55D92"/>
    <w:rsid w:val="00E56016"/>
    <w:rsid w:val="00E56088"/>
    <w:rsid w:val="00E5611E"/>
    <w:rsid w:val="00E561A2"/>
    <w:rsid w:val="00E5621E"/>
    <w:rsid w:val="00E5648C"/>
    <w:rsid w:val="00E565E6"/>
    <w:rsid w:val="00E56C50"/>
    <w:rsid w:val="00E56E74"/>
    <w:rsid w:val="00E56F6A"/>
    <w:rsid w:val="00E56FF1"/>
    <w:rsid w:val="00E5717A"/>
    <w:rsid w:val="00E572D8"/>
    <w:rsid w:val="00E57575"/>
    <w:rsid w:val="00E57582"/>
    <w:rsid w:val="00E577EF"/>
    <w:rsid w:val="00E57925"/>
    <w:rsid w:val="00E5795E"/>
    <w:rsid w:val="00E579E3"/>
    <w:rsid w:val="00E57A52"/>
    <w:rsid w:val="00E57CA7"/>
    <w:rsid w:val="00E57DC3"/>
    <w:rsid w:val="00E57DF3"/>
    <w:rsid w:val="00E57E24"/>
    <w:rsid w:val="00E60227"/>
    <w:rsid w:val="00E60299"/>
    <w:rsid w:val="00E60310"/>
    <w:rsid w:val="00E60423"/>
    <w:rsid w:val="00E6054E"/>
    <w:rsid w:val="00E608A5"/>
    <w:rsid w:val="00E609FB"/>
    <w:rsid w:val="00E60A02"/>
    <w:rsid w:val="00E60A61"/>
    <w:rsid w:val="00E60BC2"/>
    <w:rsid w:val="00E60CC3"/>
    <w:rsid w:val="00E60F58"/>
    <w:rsid w:val="00E610E0"/>
    <w:rsid w:val="00E61494"/>
    <w:rsid w:val="00E614B0"/>
    <w:rsid w:val="00E61572"/>
    <w:rsid w:val="00E617A5"/>
    <w:rsid w:val="00E618A4"/>
    <w:rsid w:val="00E620FD"/>
    <w:rsid w:val="00E62330"/>
    <w:rsid w:val="00E62542"/>
    <w:rsid w:val="00E6272C"/>
    <w:rsid w:val="00E628C1"/>
    <w:rsid w:val="00E62C25"/>
    <w:rsid w:val="00E62ED7"/>
    <w:rsid w:val="00E62EF4"/>
    <w:rsid w:val="00E6305F"/>
    <w:rsid w:val="00E631A0"/>
    <w:rsid w:val="00E63352"/>
    <w:rsid w:val="00E633A8"/>
    <w:rsid w:val="00E634FF"/>
    <w:rsid w:val="00E636BA"/>
    <w:rsid w:val="00E63ABA"/>
    <w:rsid w:val="00E63C05"/>
    <w:rsid w:val="00E643B7"/>
    <w:rsid w:val="00E64555"/>
    <w:rsid w:val="00E64557"/>
    <w:rsid w:val="00E645E1"/>
    <w:rsid w:val="00E64727"/>
    <w:rsid w:val="00E6473A"/>
    <w:rsid w:val="00E648B3"/>
    <w:rsid w:val="00E6499B"/>
    <w:rsid w:val="00E64AC4"/>
    <w:rsid w:val="00E64B7B"/>
    <w:rsid w:val="00E65250"/>
    <w:rsid w:val="00E65275"/>
    <w:rsid w:val="00E65412"/>
    <w:rsid w:val="00E65461"/>
    <w:rsid w:val="00E65651"/>
    <w:rsid w:val="00E658C6"/>
    <w:rsid w:val="00E65C84"/>
    <w:rsid w:val="00E6604E"/>
    <w:rsid w:val="00E66150"/>
    <w:rsid w:val="00E66340"/>
    <w:rsid w:val="00E66667"/>
    <w:rsid w:val="00E666F4"/>
    <w:rsid w:val="00E6675A"/>
    <w:rsid w:val="00E66815"/>
    <w:rsid w:val="00E66832"/>
    <w:rsid w:val="00E66854"/>
    <w:rsid w:val="00E668D1"/>
    <w:rsid w:val="00E669FB"/>
    <w:rsid w:val="00E66B4B"/>
    <w:rsid w:val="00E66BC4"/>
    <w:rsid w:val="00E66CDF"/>
    <w:rsid w:val="00E66E31"/>
    <w:rsid w:val="00E67052"/>
    <w:rsid w:val="00E67230"/>
    <w:rsid w:val="00E672D2"/>
    <w:rsid w:val="00E67421"/>
    <w:rsid w:val="00E67651"/>
    <w:rsid w:val="00E67CC4"/>
    <w:rsid w:val="00E67DCD"/>
    <w:rsid w:val="00E70056"/>
    <w:rsid w:val="00E70146"/>
    <w:rsid w:val="00E70402"/>
    <w:rsid w:val="00E70913"/>
    <w:rsid w:val="00E70B77"/>
    <w:rsid w:val="00E70D18"/>
    <w:rsid w:val="00E70DD3"/>
    <w:rsid w:val="00E710ED"/>
    <w:rsid w:val="00E71127"/>
    <w:rsid w:val="00E711FD"/>
    <w:rsid w:val="00E71345"/>
    <w:rsid w:val="00E714E3"/>
    <w:rsid w:val="00E719EB"/>
    <w:rsid w:val="00E71BEA"/>
    <w:rsid w:val="00E71E57"/>
    <w:rsid w:val="00E71F6F"/>
    <w:rsid w:val="00E72066"/>
    <w:rsid w:val="00E72216"/>
    <w:rsid w:val="00E7251E"/>
    <w:rsid w:val="00E727AD"/>
    <w:rsid w:val="00E72908"/>
    <w:rsid w:val="00E72D77"/>
    <w:rsid w:val="00E72E51"/>
    <w:rsid w:val="00E72EC1"/>
    <w:rsid w:val="00E72F45"/>
    <w:rsid w:val="00E7314A"/>
    <w:rsid w:val="00E73383"/>
    <w:rsid w:val="00E73649"/>
    <w:rsid w:val="00E736E9"/>
    <w:rsid w:val="00E7398D"/>
    <w:rsid w:val="00E740A0"/>
    <w:rsid w:val="00E74108"/>
    <w:rsid w:val="00E741C0"/>
    <w:rsid w:val="00E742F6"/>
    <w:rsid w:val="00E743F8"/>
    <w:rsid w:val="00E74458"/>
    <w:rsid w:val="00E74460"/>
    <w:rsid w:val="00E7456D"/>
    <w:rsid w:val="00E74666"/>
    <w:rsid w:val="00E74769"/>
    <w:rsid w:val="00E74F85"/>
    <w:rsid w:val="00E750F7"/>
    <w:rsid w:val="00E75484"/>
    <w:rsid w:val="00E755B8"/>
    <w:rsid w:val="00E75761"/>
    <w:rsid w:val="00E75851"/>
    <w:rsid w:val="00E75A88"/>
    <w:rsid w:val="00E75B5E"/>
    <w:rsid w:val="00E75C40"/>
    <w:rsid w:val="00E75CD1"/>
    <w:rsid w:val="00E75E19"/>
    <w:rsid w:val="00E75E99"/>
    <w:rsid w:val="00E7601D"/>
    <w:rsid w:val="00E76022"/>
    <w:rsid w:val="00E764A8"/>
    <w:rsid w:val="00E770D3"/>
    <w:rsid w:val="00E7710A"/>
    <w:rsid w:val="00E7710F"/>
    <w:rsid w:val="00E773D3"/>
    <w:rsid w:val="00E7741F"/>
    <w:rsid w:val="00E774A2"/>
    <w:rsid w:val="00E776F5"/>
    <w:rsid w:val="00E77786"/>
    <w:rsid w:val="00E777BD"/>
    <w:rsid w:val="00E777EB"/>
    <w:rsid w:val="00E77B1F"/>
    <w:rsid w:val="00E77C7E"/>
    <w:rsid w:val="00E77E10"/>
    <w:rsid w:val="00E80037"/>
    <w:rsid w:val="00E800CE"/>
    <w:rsid w:val="00E800F1"/>
    <w:rsid w:val="00E80288"/>
    <w:rsid w:val="00E8038C"/>
    <w:rsid w:val="00E8083B"/>
    <w:rsid w:val="00E80AEB"/>
    <w:rsid w:val="00E80B12"/>
    <w:rsid w:val="00E80C26"/>
    <w:rsid w:val="00E80C85"/>
    <w:rsid w:val="00E80CB0"/>
    <w:rsid w:val="00E80CD9"/>
    <w:rsid w:val="00E8142C"/>
    <w:rsid w:val="00E8169A"/>
    <w:rsid w:val="00E816D8"/>
    <w:rsid w:val="00E8174F"/>
    <w:rsid w:val="00E81789"/>
    <w:rsid w:val="00E81799"/>
    <w:rsid w:val="00E81976"/>
    <w:rsid w:val="00E81E7D"/>
    <w:rsid w:val="00E81ED5"/>
    <w:rsid w:val="00E81FF6"/>
    <w:rsid w:val="00E82638"/>
    <w:rsid w:val="00E82762"/>
    <w:rsid w:val="00E829A5"/>
    <w:rsid w:val="00E829EA"/>
    <w:rsid w:val="00E82C5E"/>
    <w:rsid w:val="00E82DFD"/>
    <w:rsid w:val="00E8308C"/>
    <w:rsid w:val="00E832DC"/>
    <w:rsid w:val="00E834B6"/>
    <w:rsid w:val="00E835E9"/>
    <w:rsid w:val="00E837ED"/>
    <w:rsid w:val="00E83C90"/>
    <w:rsid w:val="00E83CC4"/>
    <w:rsid w:val="00E83DA0"/>
    <w:rsid w:val="00E84185"/>
    <w:rsid w:val="00E84410"/>
    <w:rsid w:val="00E8464E"/>
    <w:rsid w:val="00E846BD"/>
    <w:rsid w:val="00E84896"/>
    <w:rsid w:val="00E8489B"/>
    <w:rsid w:val="00E8498C"/>
    <w:rsid w:val="00E84D29"/>
    <w:rsid w:val="00E84F6E"/>
    <w:rsid w:val="00E84FB5"/>
    <w:rsid w:val="00E85192"/>
    <w:rsid w:val="00E8567D"/>
    <w:rsid w:val="00E85832"/>
    <w:rsid w:val="00E85B6F"/>
    <w:rsid w:val="00E85D15"/>
    <w:rsid w:val="00E85EBB"/>
    <w:rsid w:val="00E85FB0"/>
    <w:rsid w:val="00E85FFF"/>
    <w:rsid w:val="00E861EF"/>
    <w:rsid w:val="00E8623A"/>
    <w:rsid w:val="00E86744"/>
    <w:rsid w:val="00E86773"/>
    <w:rsid w:val="00E868AC"/>
    <w:rsid w:val="00E86A3B"/>
    <w:rsid w:val="00E86A8A"/>
    <w:rsid w:val="00E86FAA"/>
    <w:rsid w:val="00E8718C"/>
    <w:rsid w:val="00E872D4"/>
    <w:rsid w:val="00E87562"/>
    <w:rsid w:val="00E8767F"/>
    <w:rsid w:val="00E876FB"/>
    <w:rsid w:val="00E877A0"/>
    <w:rsid w:val="00E8789A"/>
    <w:rsid w:val="00E87A06"/>
    <w:rsid w:val="00E87CEC"/>
    <w:rsid w:val="00E87DC7"/>
    <w:rsid w:val="00E9025C"/>
    <w:rsid w:val="00E902B5"/>
    <w:rsid w:val="00E903BE"/>
    <w:rsid w:val="00E90588"/>
    <w:rsid w:val="00E90A23"/>
    <w:rsid w:val="00E90BDF"/>
    <w:rsid w:val="00E90C2E"/>
    <w:rsid w:val="00E90DA9"/>
    <w:rsid w:val="00E90DB5"/>
    <w:rsid w:val="00E90FBD"/>
    <w:rsid w:val="00E91004"/>
    <w:rsid w:val="00E913D1"/>
    <w:rsid w:val="00E91DDA"/>
    <w:rsid w:val="00E91E1D"/>
    <w:rsid w:val="00E920A3"/>
    <w:rsid w:val="00E922D7"/>
    <w:rsid w:val="00E92543"/>
    <w:rsid w:val="00E92581"/>
    <w:rsid w:val="00E92768"/>
    <w:rsid w:val="00E92842"/>
    <w:rsid w:val="00E92AAA"/>
    <w:rsid w:val="00E92D95"/>
    <w:rsid w:val="00E92F4C"/>
    <w:rsid w:val="00E93056"/>
    <w:rsid w:val="00E93108"/>
    <w:rsid w:val="00E93182"/>
    <w:rsid w:val="00E931D8"/>
    <w:rsid w:val="00E933D2"/>
    <w:rsid w:val="00E935D0"/>
    <w:rsid w:val="00E935E5"/>
    <w:rsid w:val="00E9382E"/>
    <w:rsid w:val="00E93D41"/>
    <w:rsid w:val="00E93D4B"/>
    <w:rsid w:val="00E942C0"/>
    <w:rsid w:val="00E9433F"/>
    <w:rsid w:val="00E9452F"/>
    <w:rsid w:val="00E9457A"/>
    <w:rsid w:val="00E947CC"/>
    <w:rsid w:val="00E949A8"/>
    <w:rsid w:val="00E94A53"/>
    <w:rsid w:val="00E94AB0"/>
    <w:rsid w:val="00E94C71"/>
    <w:rsid w:val="00E94F28"/>
    <w:rsid w:val="00E95025"/>
    <w:rsid w:val="00E952D1"/>
    <w:rsid w:val="00E95347"/>
    <w:rsid w:val="00E95602"/>
    <w:rsid w:val="00E956DC"/>
    <w:rsid w:val="00E95717"/>
    <w:rsid w:val="00E95740"/>
    <w:rsid w:val="00E959BF"/>
    <w:rsid w:val="00E95AF9"/>
    <w:rsid w:val="00E95D67"/>
    <w:rsid w:val="00E95E33"/>
    <w:rsid w:val="00E95EE3"/>
    <w:rsid w:val="00E960A7"/>
    <w:rsid w:val="00E9616E"/>
    <w:rsid w:val="00E962AB"/>
    <w:rsid w:val="00E963C1"/>
    <w:rsid w:val="00E965A9"/>
    <w:rsid w:val="00E96766"/>
    <w:rsid w:val="00E96788"/>
    <w:rsid w:val="00E96A45"/>
    <w:rsid w:val="00E96A69"/>
    <w:rsid w:val="00E96D68"/>
    <w:rsid w:val="00E96FC1"/>
    <w:rsid w:val="00E9707C"/>
    <w:rsid w:val="00E97588"/>
    <w:rsid w:val="00E976C3"/>
    <w:rsid w:val="00E97720"/>
    <w:rsid w:val="00E97BAF"/>
    <w:rsid w:val="00E97CF6"/>
    <w:rsid w:val="00EA02E0"/>
    <w:rsid w:val="00EA046C"/>
    <w:rsid w:val="00EA0570"/>
    <w:rsid w:val="00EA05D6"/>
    <w:rsid w:val="00EA0617"/>
    <w:rsid w:val="00EA083E"/>
    <w:rsid w:val="00EA0983"/>
    <w:rsid w:val="00EA0A9F"/>
    <w:rsid w:val="00EA0B25"/>
    <w:rsid w:val="00EA0CAF"/>
    <w:rsid w:val="00EA0CF3"/>
    <w:rsid w:val="00EA0CF8"/>
    <w:rsid w:val="00EA0D20"/>
    <w:rsid w:val="00EA0DF9"/>
    <w:rsid w:val="00EA0E59"/>
    <w:rsid w:val="00EA116A"/>
    <w:rsid w:val="00EA116B"/>
    <w:rsid w:val="00EA158F"/>
    <w:rsid w:val="00EA18DA"/>
    <w:rsid w:val="00EA1DE0"/>
    <w:rsid w:val="00EA225E"/>
    <w:rsid w:val="00EA2270"/>
    <w:rsid w:val="00EA2273"/>
    <w:rsid w:val="00EA2281"/>
    <w:rsid w:val="00EA236F"/>
    <w:rsid w:val="00EA24C9"/>
    <w:rsid w:val="00EA26C6"/>
    <w:rsid w:val="00EA27BB"/>
    <w:rsid w:val="00EA27E5"/>
    <w:rsid w:val="00EA2898"/>
    <w:rsid w:val="00EA2947"/>
    <w:rsid w:val="00EA2983"/>
    <w:rsid w:val="00EA2A5A"/>
    <w:rsid w:val="00EA2C20"/>
    <w:rsid w:val="00EA3150"/>
    <w:rsid w:val="00EA32CD"/>
    <w:rsid w:val="00EA33C8"/>
    <w:rsid w:val="00EA3727"/>
    <w:rsid w:val="00EA3747"/>
    <w:rsid w:val="00EA3A0A"/>
    <w:rsid w:val="00EA3DDE"/>
    <w:rsid w:val="00EA3DFD"/>
    <w:rsid w:val="00EA3E18"/>
    <w:rsid w:val="00EA3E61"/>
    <w:rsid w:val="00EA3E7C"/>
    <w:rsid w:val="00EA403F"/>
    <w:rsid w:val="00EA420C"/>
    <w:rsid w:val="00EA42E7"/>
    <w:rsid w:val="00EA4734"/>
    <w:rsid w:val="00EA4847"/>
    <w:rsid w:val="00EA489F"/>
    <w:rsid w:val="00EA497A"/>
    <w:rsid w:val="00EA49A7"/>
    <w:rsid w:val="00EA4C41"/>
    <w:rsid w:val="00EA4E54"/>
    <w:rsid w:val="00EA4F05"/>
    <w:rsid w:val="00EA520E"/>
    <w:rsid w:val="00EA5219"/>
    <w:rsid w:val="00EA52A6"/>
    <w:rsid w:val="00EA5534"/>
    <w:rsid w:val="00EA59AC"/>
    <w:rsid w:val="00EA5B16"/>
    <w:rsid w:val="00EA5D05"/>
    <w:rsid w:val="00EA5F4E"/>
    <w:rsid w:val="00EA5F53"/>
    <w:rsid w:val="00EA637A"/>
    <w:rsid w:val="00EA6464"/>
    <w:rsid w:val="00EA65EA"/>
    <w:rsid w:val="00EA6A6E"/>
    <w:rsid w:val="00EA6B72"/>
    <w:rsid w:val="00EA6BF0"/>
    <w:rsid w:val="00EA6ED5"/>
    <w:rsid w:val="00EA6EFB"/>
    <w:rsid w:val="00EA6F7E"/>
    <w:rsid w:val="00EA70A1"/>
    <w:rsid w:val="00EA70BD"/>
    <w:rsid w:val="00EA7159"/>
    <w:rsid w:val="00EA77E4"/>
    <w:rsid w:val="00EA78CA"/>
    <w:rsid w:val="00EA79C6"/>
    <w:rsid w:val="00EA79FB"/>
    <w:rsid w:val="00EA7A54"/>
    <w:rsid w:val="00EA7CAE"/>
    <w:rsid w:val="00EA7CD2"/>
    <w:rsid w:val="00EA7D16"/>
    <w:rsid w:val="00EA7D9A"/>
    <w:rsid w:val="00EA7F38"/>
    <w:rsid w:val="00EB02E7"/>
    <w:rsid w:val="00EB0324"/>
    <w:rsid w:val="00EB0460"/>
    <w:rsid w:val="00EB06A5"/>
    <w:rsid w:val="00EB096D"/>
    <w:rsid w:val="00EB0C9C"/>
    <w:rsid w:val="00EB1034"/>
    <w:rsid w:val="00EB1044"/>
    <w:rsid w:val="00EB1127"/>
    <w:rsid w:val="00EB13BD"/>
    <w:rsid w:val="00EB1A07"/>
    <w:rsid w:val="00EB1A4A"/>
    <w:rsid w:val="00EB1F15"/>
    <w:rsid w:val="00EB1F27"/>
    <w:rsid w:val="00EB209C"/>
    <w:rsid w:val="00EB22B7"/>
    <w:rsid w:val="00EB2711"/>
    <w:rsid w:val="00EB2F6C"/>
    <w:rsid w:val="00EB3153"/>
    <w:rsid w:val="00EB3160"/>
    <w:rsid w:val="00EB3287"/>
    <w:rsid w:val="00EB32F5"/>
    <w:rsid w:val="00EB331E"/>
    <w:rsid w:val="00EB33E2"/>
    <w:rsid w:val="00EB361E"/>
    <w:rsid w:val="00EB377F"/>
    <w:rsid w:val="00EB3C9D"/>
    <w:rsid w:val="00EB3F51"/>
    <w:rsid w:val="00EB4070"/>
    <w:rsid w:val="00EB42D8"/>
    <w:rsid w:val="00EB43A3"/>
    <w:rsid w:val="00EB43FD"/>
    <w:rsid w:val="00EB4555"/>
    <w:rsid w:val="00EB4848"/>
    <w:rsid w:val="00EB4A3D"/>
    <w:rsid w:val="00EB4B51"/>
    <w:rsid w:val="00EB4F22"/>
    <w:rsid w:val="00EB4F8C"/>
    <w:rsid w:val="00EB4FE9"/>
    <w:rsid w:val="00EB5133"/>
    <w:rsid w:val="00EB5280"/>
    <w:rsid w:val="00EB52D3"/>
    <w:rsid w:val="00EB54D6"/>
    <w:rsid w:val="00EB54DA"/>
    <w:rsid w:val="00EB59DA"/>
    <w:rsid w:val="00EB5ABD"/>
    <w:rsid w:val="00EB5B91"/>
    <w:rsid w:val="00EB5D14"/>
    <w:rsid w:val="00EB5E5F"/>
    <w:rsid w:val="00EB5E67"/>
    <w:rsid w:val="00EB5F35"/>
    <w:rsid w:val="00EB617E"/>
    <w:rsid w:val="00EB655A"/>
    <w:rsid w:val="00EB6748"/>
    <w:rsid w:val="00EB67BD"/>
    <w:rsid w:val="00EB68ED"/>
    <w:rsid w:val="00EB6DF6"/>
    <w:rsid w:val="00EB709F"/>
    <w:rsid w:val="00EB7134"/>
    <w:rsid w:val="00EB724B"/>
    <w:rsid w:val="00EB7500"/>
    <w:rsid w:val="00EB7674"/>
    <w:rsid w:val="00EB799B"/>
    <w:rsid w:val="00EB7D49"/>
    <w:rsid w:val="00EB7EAC"/>
    <w:rsid w:val="00EB7EBC"/>
    <w:rsid w:val="00EB7F15"/>
    <w:rsid w:val="00EC012B"/>
    <w:rsid w:val="00EC02DA"/>
    <w:rsid w:val="00EC0358"/>
    <w:rsid w:val="00EC0447"/>
    <w:rsid w:val="00EC056F"/>
    <w:rsid w:val="00EC06C4"/>
    <w:rsid w:val="00EC09BA"/>
    <w:rsid w:val="00EC0CD7"/>
    <w:rsid w:val="00EC0D4F"/>
    <w:rsid w:val="00EC0D54"/>
    <w:rsid w:val="00EC0DCA"/>
    <w:rsid w:val="00EC0F35"/>
    <w:rsid w:val="00EC0FA5"/>
    <w:rsid w:val="00EC0FFA"/>
    <w:rsid w:val="00EC1443"/>
    <w:rsid w:val="00EC14A9"/>
    <w:rsid w:val="00EC15F3"/>
    <w:rsid w:val="00EC16FB"/>
    <w:rsid w:val="00EC17E7"/>
    <w:rsid w:val="00EC1885"/>
    <w:rsid w:val="00EC1A03"/>
    <w:rsid w:val="00EC1AE2"/>
    <w:rsid w:val="00EC1BDE"/>
    <w:rsid w:val="00EC1C99"/>
    <w:rsid w:val="00EC1D11"/>
    <w:rsid w:val="00EC1D40"/>
    <w:rsid w:val="00EC1EE9"/>
    <w:rsid w:val="00EC1EF6"/>
    <w:rsid w:val="00EC21F2"/>
    <w:rsid w:val="00EC24BB"/>
    <w:rsid w:val="00EC26DA"/>
    <w:rsid w:val="00EC2709"/>
    <w:rsid w:val="00EC29C3"/>
    <w:rsid w:val="00EC29FE"/>
    <w:rsid w:val="00EC2EC1"/>
    <w:rsid w:val="00EC2FAE"/>
    <w:rsid w:val="00EC305C"/>
    <w:rsid w:val="00EC34DA"/>
    <w:rsid w:val="00EC3610"/>
    <w:rsid w:val="00EC37BD"/>
    <w:rsid w:val="00EC387B"/>
    <w:rsid w:val="00EC3A15"/>
    <w:rsid w:val="00EC3A46"/>
    <w:rsid w:val="00EC3A5F"/>
    <w:rsid w:val="00EC3E6F"/>
    <w:rsid w:val="00EC3E8E"/>
    <w:rsid w:val="00EC3EB1"/>
    <w:rsid w:val="00EC42A3"/>
    <w:rsid w:val="00EC450A"/>
    <w:rsid w:val="00EC457D"/>
    <w:rsid w:val="00EC4590"/>
    <w:rsid w:val="00EC4592"/>
    <w:rsid w:val="00EC462C"/>
    <w:rsid w:val="00EC46C4"/>
    <w:rsid w:val="00EC4ACA"/>
    <w:rsid w:val="00EC4B1A"/>
    <w:rsid w:val="00EC4BE6"/>
    <w:rsid w:val="00EC4C6B"/>
    <w:rsid w:val="00EC4F13"/>
    <w:rsid w:val="00EC5150"/>
    <w:rsid w:val="00EC51A2"/>
    <w:rsid w:val="00EC52D9"/>
    <w:rsid w:val="00EC53F8"/>
    <w:rsid w:val="00EC5563"/>
    <w:rsid w:val="00EC58F5"/>
    <w:rsid w:val="00EC5D9A"/>
    <w:rsid w:val="00EC5E6A"/>
    <w:rsid w:val="00EC5F22"/>
    <w:rsid w:val="00EC5FDF"/>
    <w:rsid w:val="00EC6219"/>
    <w:rsid w:val="00EC6B5B"/>
    <w:rsid w:val="00EC6D32"/>
    <w:rsid w:val="00EC6DD2"/>
    <w:rsid w:val="00EC6E93"/>
    <w:rsid w:val="00EC6FA4"/>
    <w:rsid w:val="00EC7024"/>
    <w:rsid w:val="00EC7268"/>
    <w:rsid w:val="00EC72BB"/>
    <w:rsid w:val="00EC753D"/>
    <w:rsid w:val="00EC76C1"/>
    <w:rsid w:val="00EC76FF"/>
    <w:rsid w:val="00EC7B57"/>
    <w:rsid w:val="00EC7BFA"/>
    <w:rsid w:val="00EC7C8D"/>
    <w:rsid w:val="00EC7DF9"/>
    <w:rsid w:val="00EC7EEA"/>
    <w:rsid w:val="00ED00E5"/>
    <w:rsid w:val="00ED0243"/>
    <w:rsid w:val="00ED0260"/>
    <w:rsid w:val="00ED038C"/>
    <w:rsid w:val="00ED055D"/>
    <w:rsid w:val="00ED05C1"/>
    <w:rsid w:val="00ED061C"/>
    <w:rsid w:val="00ED0AE2"/>
    <w:rsid w:val="00ED0B3C"/>
    <w:rsid w:val="00ED0CF5"/>
    <w:rsid w:val="00ED0D81"/>
    <w:rsid w:val="00ED1466"/>
    <w:rsid w:val="00ED1475"/>
    <w:rsid w:val="00ED15B2"/>
    <w:rsid w:val="00ED183D"/>
    <w:rsid w:val="00ED1874"/>
    <w:rsid w:val="00ED1B02"/>
    <w:rsid w:val="00ED20A0"/>
    <w:rsid w:val="00ED20AF"/>
    <w:rsid w:val="00ED2265"/>
    <w:rsid w:val="00ED231D"/>
    <w:rsid w:val="00ED23DA"/>
    <w:rsid w:val="00ED2685"/>
    <w:rsid w:val="00ED2AA8"/>
    <w:rsid w:val="00ED2C2A"/>
    <w:rsid w:val="00ED2F71"/>
    <w:rsid w:val="00ED2FAB"/>
    <w:rsid w:val="00ED388E"/>
    <w:rsid w:val="00ED3B44"/>
    <w:rsid w:val="00ED3B6A"/>
    <w:rsid w:val="00ED3D37"/>
    <w:rsid w:val="00ED3E57"/>
    <w:rsid w:val="00ED4061"/>
    <w:rsid w:val="00ED410B"/>
    <w:rsid w:val="00ED424A"/>
    <w:rsid w:val="00ED472A"/>
    <w:rsid w:val="00ED47A0"/>
    <w:rsid w:val="00ED47A7"/>
    <w:rsid w:val="00ED48CA"/>
    <w:rsid w:val="00ED4978"/>
    <w:rsid w:val="00ED4A2E"/>
    <w:rsid w:val="00ED4CD6"/>
    <w:rsid w:val="00ED4E32"/>
    <w:rsid w:val="00ED5020"/>
    <w:rsid w:val="00ED5104"/>
    <w:rsid w:val="00ED52DE"/>
    <w:rsid w:val="00ED534B"/>
    <w:rsid w:val="00ED544C"/>
    <w:rsid w:val="00ED545A"/>
    <w:rsid w:val="00ED5834"/>
    <w:rsid w:val="00ED5ADD"/>
    <w:rsid w:val="00ED5C1E"/>
    <w:rsid w:val="00ED5CDB"/>
    <w:rsid w:val="00ED5CDF"/>
    <w:rsid w:val="00ED5F52"/>
    <w:rsid w:val="00ED6BE1"/>
    <w:rsid w:val="00ED6F95"/>
    <w:rsid w:val="00ED6FB0"/>
    <w:rsid w:val="00ED7450"/>
    <w:rsid w:val="00ED74E5"/>
    <w:rsid w:val="00ED7757"/>
    <w:rsid w:val="00ED79AE"/>
    <w:rsid w:val="00ED79C8"/>
    <w:rsid w:val="00ED7BD3"/>
    <w:rsid w:val="00ED7C0F"/>
    <w:rsid w:val="00ED7D8B"/>
    <w:rsid w:val="00ED7E0D"/>
    <w:rsid w:val="00ED7EA7"/>
    <w:rsid w:val="00ED7F0D"/>
    <w:rsid w:val="00ED7F28"/>
    <w:rsid w:val="00EE01CD"/>
    <w:rsid w:val="00EE02A5"/>
    <w:rsid w:val="00EE03A7"/>
    <w:rsid w:val="00EE03E0"/>
    <w:rsid w:val="00EE047B"/>
    <w:rsid w:val="00EE04C8"/>
    <w:rsid w:val="00EE062E"/>
    <w:rsid w:val="00EE0766"/>
    <w:rsid w:val="00EE07FB"/>
    <w:rsid w:val="00EE0C9A"/>
    <w:rsid w:val="00EE0EAB"/>
    <w:rsid w:val="00EE119C"/>
    <w:rsid w:val="00EE125D"/>
    <w:rsid w:val="00EE13E1"/>
    <w:rsid w:val="00EE1401"/>
    <w:rsid w:val="00EE14A0"/>
    <w:rsid w:val="00EE14FF"/>
    <w:rsid w:val="00EE1669"/>
    <w:rsid w:val="00EE1BAD"/>
    <w:rsid w:val="00EE1C08"/>
    <w:rsid w:val="00EE1DD2"/>
    <w:rsid w:val="00EE1E4F"/>
    <w:rsid w:val="00EE1F66"/>
    <w:rsid w:val="00EE2178"/>
    <w:rsid w:val="00EE22F5"/>
    <w:rsid w:val="00EE2386"/>
    <w:rsid w:val="00EE2D8D"/>
    <w:rsid w:val="00EE2EA0"/>
    <w:rsid w:val="00EE2F8B"/>
    <w:rsid w:val="00EE34EF"/>
    <w:rsid w:val="00EE35C9"/>
    <w:rsid w:val="00EE37D2"/>
    <w:rsid w:val="00EE3C47"/>
    <w:rsid w:val="00EE3D15"/>
    <w:rsid w:val="00EE3D5D"/>
    <w:rsid w:val="00EE423C"/>
    <w:rsid w:val="00EE42A9"/>
    <w:rsid w:val="00EE441C"/>
    <w:rsid w:val="00EE4B22"/>
    <w:rsid w:val="00EE55C7"/>
    <w:rsid w:val="00EE5730"/>
    <w:rsid w:val="00EE5FC9"/>
    <w:rsid w:val="00EE5FF2"/>
    <w:rsid w:val="00EE602B"/>
    <w:rsid w:val="00EE6179"/>
    <w:rsid w:val="00EE64B1"/>
    <w:rsid w:val="00EE6646"/>
    <w:rsid w:val="00EE67B9"/>
    <w:rsid w:val="00EE67DF"/>
    <w:rsid w:val="00EE6908"/>
    <w:rsid w:val="00EE6AA3"/>
    <w:rsid w:val="00EE6B13"/>
    <w:rsid w:val="00EE6C8D"/>
    <w:rsid w:val="00EE6D80"/>
    <w:rsid w:val="00EE6FF2"/>
    <w:rsid w:val="00EE7029"/>
    <w:rsid w:val="00EE7058"/>
    <w:rsid w:val="00EE7CBF"/>
    <w:rsid w:val="00EE7E67"/>
    <w:rsid w:val="00EE7EEF"/>
    <w:rsid w:val="00EE7EF5"/>
    <w:rsid w:val="00EF0029"/>
    <w:rsid w:val="00EF0342"/>
    <w:rsid w:val="00EF0A31"/>
    <w:rsid w:val="00EF0C0E"/>
    <w:rsid w:val="00EF0E4B"/>
    <w:rsid w:val="00EF10A7"/>
    <w:rsid w:val="00EF1160"/>
    <w:rsid w:val="00EF11BA"/>
    <w:rsid w:val="00EF1293"/>
    <w:rsid w:val="00EF1315"/>
    <w:rsid w:val="00EF131B"/>
    <w:rsid w:val="00EF1340"/>
    <w:rsid w:val="00EF1480"/>
    <w:rsid w:val="00EF14C8"/>
    <w:rsid w:val="00EF15F9"/>
    <w:rsid w:val="00EF1676"/>
    <w:rsid w:val="00EF171F"/>
    <w:rsid w:val="00EF17FC"/>
    <w:rsid w:val="00EF1844"/>
    <w:rsid w:val="00EF1882"/>
    <w:rsid w:val="00EF1907"/>
    <w:rsid w:val="00EF19AD"/>
    <w:rsid w:val="00EF1D7A"/>
    <w:rsid w:val="00EF1DC2"/>
    <w:rsid w:val="00EF1E51"/>
    <w:rsid w:val="00EF22C7"/>
    <w:rsid w:val="00EF2886"/>
    <w:rsid w:val="00EF2963"/>
    <w:rsid w:val="00EF2C5F"/>
    <w:rsid w:val="00EF2EA5"/>
    <w:rsid w:val="00EF2FFB"/>
    <w:rsid w:val="00EF30FC"/>
    <w:rsid w:val="00EF3115"/>
    <w:rsid w:val="00EF34F5"/>
    <w:rsid w:val="00EF3782"/>
    <w:rsid w:val="00EF3CAE"/>
    <w:rsid w:val="00EF3CE1"/>
    <w:rsid w:val="00EF3D61"/>
    <w:rsid w:val="00EF3E9D"/>
    <w:rsid w:val="00EF3ED7"/>
    <w:rsid w:val="00EF3F00"/>
    <w:rsid w:val="00EF3F81"/>
    <w:rsid w:val="00EF3FED"/>
    <w:rsid w:val="00EF4465"/>
    <w:rsid w:val="00EF45E1"/>
    <w:rsid w:val="00EF4CBD"/>
    <w:rsid w:val="00EF4D89"/>
    <w:rsid w:val="00EF4E28"/>
    <w:rsid w:val="00EF4F4E"/>
    <w:rsid w:val="00EF5020"/>
    <w:rsid w:val="00EF5359"/>
    <w:rsid w:val="00EF5572"/>
    <w:rsid w:val="00EF5884"/>
    <w:rsid w:val="00EF5921"/>
    <w:rsid w:val="00EF5F2C"/>
    <w:rsid w:val="00EF61F9"/>
    <w:rsid w:val="00EF6287"/>
    <w:rsid w:val="00EF634C"/>
    <w:rsid w:val="00EF6547"/>
    <w:rsid w:val="00EF6581"/>
    <w:rsid w:val="00EF65CA"/>
    <w:rsid w:val="00EF65D5"/>
    <w:rsid w:val="00EF6636"/>
    <w:rsid w:val="00EF6679"/>
    <w:rsid w:val="00EF6961"/>
    <w:rsid w:val="00EF6C55"/>
    <w:rsid w:val="00EF6D11"/>
    <w:rsid w:val="00EF6EF2"/>
    <w:rsid w:val="00EF7094"/>
    <w:rsid w:val="00EF72E9"/>
    <w:rsid w:val="00EF7361"/>
    <w:rsid w:val="00EF73AD"/>
    <w:rsid w:val="00EF73EC"/>
    <w:rsid w:val="00EF7690"/>
    <w:rsid w:val="00EF77BE"/>
    <w:rsid w:val="00EF78CC"/>
    <w:rsid w:val="00EF7940"/>
    <w:rsid w:val="00EF7A12"/>
    <w:rsid w:val="00EF7A5B"/>
    <w:rsid w:val="00EF7B9C"/>
    <w:rsid w:val="00EF7ECF"/>
    <w:rsid w:val="00F00089"/>
    <w:rsid w:val="00F006E7"/>
    <w:rsid w:val="00F006E9"/>
    <w:rsid w:val="00F0080D"/>
    <w:rsid w:val="00F00895"/>
    <w:rsid w:val="00F008D4"/>
    <w:rsid w:val="00F009ED"/>
    <w:rsid w:val="00F00B37"/>
    <w:rsid w:val="00F00D76"/>
    <w:rsid w:val="00F00E51"/>
    <w:rsid w:val="00F0111C"/>
    <w:rsid w:val="00F013E7"/>
    <w:rsid w:val="00F0153B"/>
    <w:rsid w:val="00F015B8"/>
    <w:rsid w:val="00F01B07"/>
    <w:rsid w:val="00F01D06"/>
    <w:rsid w:val="00F02199"/>
    <w:rsid w:val="00F021BE"/>
    <w:rsid w:val="00F022C6"/>
    <w:rsid w:val="00F023FF"/>
    <w:rsid w:val="00F02406"/>
    <w:rsid w:val="00F02453"/>
    <w:rsid w:val="00F02653"/>
    <w:rsid w:val="00F027F3"/>
    <w:rsid w:val="00F02851"/>
    <w:rsid w:val="00F02938"/>
    <w:rsid w:val="00F030ED"/>
    <w:rsid w:val="00F03171"/>
    <w:rsid w:val="00F0371B"/>
    <w:rsid w:val="00F0377B"/>
    <w:rsid w:val="00F03824"/>
    <w:rsid w:val="00F03BCC"/>
    <w:rsid w:val="00F03D79"/>
    <w:rsid w:val="00F03D80"/>
    <w:rsid w:val="00F03E34"/>
    <w:rsid w:val="00F04789"/>
    <w:rsid w:val="00F04B39"/>
    <w:rsid w:val="00F04BCF"/>
    <w:rsid w:val="00F05090"/>
    <w:rsid w:val="00F05772"/>
    <w:rsid w:val="00F05840"/>
    <w:rsid w:val="00F05894"/>
    <w:rsid w:val="00F059B6"/>
    <w:rsid w:val="00F05F43"/>
    <w:rsid w:val="00F05F6F"/>
    <w:rsid w:val="00F06139"/>
    <w:rsid w:val="00F0644C"/>
    <w:rsid w:val="00F06770"/>
    <w:rsid w:val="00F068ED"/>
    <w:rsid w:val="00F0696E"/>
    <w:rsid w:val="00F06A04"/>
    <w:rsid w:val="00F06AF9"/>
    <w:rsid w:val="00F06D3B"/>
    <w:rsid w:val="00F06E24"/>
    <w:rsid w:val="00F06F3C"/>
    <w:rsid w:val="00F07022"/>
    <w:rsid w:val="00F070C8"/>
    <w:rsid w:val="00F0729A"/>
    <w:rsid w:val="00F07741"/>
    <w:rsid w:val="00F07D1C"/>
    <w:rsid w:val="00F07D51"/>
    <w:rsid w:val="00F07DC6"/>
    <w:rsid w:val="00F10159"/>
    <w:rsid w:val="00F101A9"/>
    <w:rsid w:val="00F104D5"/>
    <w:rsid w:val="00F105A8"/>
    <w:rsid w:val="00F10655"/>
    <w:rsid w:val="00F108D7"/>
    <w:rsid w:val="00F1091F"/>
    <w:rsid w:val="00F109EA"/>
    <w:rsid w:val="00F10DDE"/>
    <w:rsid w:val="00F10E31"/>
    <w:rsid w:val="00F10EC3"/>
    <w:rsid w:val="00F10FA2"/>
    <w:rsid w:val="00F10FDE"/>
    <w:rsid w:val="00F10FEF"/>
    <w:rsid w:val="00F11001"/>
    <w:rsid w:val="00F11095"/>
    <w:rsid w:val="00F11106"/>
    <w:rsid w:val="00F1125F"/>
    <w:rsid w:val="00F11396"/>
    <w:rsid w:val="00F114DC"/>
    <w:rsid w:val="00F11683"/>
    <w:rsid w:val="00F116B4"/>
    <w:rsid w:val="00F11924"/>
    <w:rsid w:val="00F11BF7"/>
    <w:rsid w:val="00F11F45"/>
    <w:rsid w:val="00F12010"/>
    <w:rsid w:val="00F1203B"/>
    <w:rsid w:val="00F12155"/>
    <w:rsid w:val="00F122C7"/>
    <w:rsid w:val="00F12472"/>
    <w:rsid w:val="00F124B8"/>
    <w:rsid w:val="00F124D4"/>
    <w:rsid w:val="00F12558"/>
    <w:rsid w:val="00F126AD"/>
    <w:rsid w:val="00F12821"/>
    <w:rsid w:val="00F12992"/>
    <w:rsid w:val="00F12B75"/>
    <w:rsid w:val="00F12DB0"/>
    <w:rsid w:val="00F12E02"/>
    <w:rsid w:val="00F131BA"/>
    <w:rsid w:val="00F133CE"/>
    <w:rsid w:val="00F133D7"/>
    <w:rsid w:val="00F1365A"/>
    <w:rsid w:val="00F136E4"/>
    <w:rsid w:val="00F1370F"/>
    <w:rsid w:val="00F13815"/>
    <w:rsid w:val="00F13934"/>
    <w:rsid w:val="00F13A0B"/>
    <w:rsid w:val="00F13C4D"/>
    <w:rsid w:val="00F13DB4"/>
    <w:rsid w:val="00F1403E"/>
    <w:rsid w:val="00F140E4"/>
    <w:rsid w:val="00F14242"/>
    <w:rsid w:val="00F14494"/>
    <w:rsid w:val="00F14538"/>
    <w:rsid w:val="00F14796"/>
    <w:rsid w:val="00F149B7"/>
    <w:rsid w:val="00F14A03"/>
    <w:rsid w:val="00F14AA2"/>
    <w:rsid w:val="00F14D66"/>
    <w:rsid w:val="00F14DA6"/>
    <w:rsid w:val="00F14FD2"/>
    <w:rsid w:val="00F15452"/>
    <w:rsid w:val="00F15639"/>
    <w:rsid w:val="00F158B7"/>
    <w:rsid w:val="00F1595F"/>
    <w:rsid w:val="00F15B44"/>
    <w:rsid w:val="00F15B58"/>
    <w:rsid w:val="00F15BB3"/>
    <w:rsid w:val="00F15C3D"/>
    <w:rsid w:val="00F15D9A"/>
    <w:rsid w:val="00F16126"/>
    <w:rsid w:val="00F1626B"/>
    <w:rsid w:val="00F163CF"/>
    <w:rsid w:val="00F163DF"/>
    <w:rsid w:val="00F16456"/>
    <w:rsid w:val="00F164C4"/>
    <w:rsid w:val="00F16660"/>
    <w:rsid w:val="00F16683"/>
    <w:rsid w:val="00F16BCC"/>
    <w:rsid w:val="00F16C3D"/>
    <w:rsid w:val="00F16C4B"/>
    <w:rsid w:val="00F16FA6"/>
    <w:rsid w:val="00F17023"/>
    <w:rsid w:val="00F17063"/>
    <w:rsid w:val="00F17094"/>
    <w:rsid w:val="00F173AE"/>
    <w:rsid w:val="00F1740D"/>
    <w:rsid w:val="00F1746D"/>
    <w:rsid w:val="00F177B3"/>
    <w:rsid w:val="00F177DF"/>
    <w:rsid w:val="00F17A16"/>
    <w:rsid w:val="00F17D33"/>
    <w:rsid w:val="00F200DF"/>
    <w:rsid w:val="00F20DCD"/>
    <w:rsid w:val="00F20E04"/>
    <w:rsid w:val="00F21219"/>
    <w:rsid w:val="00F213F7"/>
    <w:rsid w:val="00F2148C"/>
    <w:rsid w:val="00F2160B"/>
    <w:rsid w:val="00F21672"/>
    <w:rsid w:val="00F21BC5"/>
    <w:rsid w:val="00F21BE0"/>
    <w:rsid w:val="00F222F3"/>
    <w:rsid w:val="00F22450"/>
    <w:rsid w:val="00F225C6"/>
    <w:rsid w:val="00F229A6"/>
    <w:rsid w:val="00F22B72"/>
    <w:rsid w:val="00F22BFB"/>
    <w:rsid w:val="00F22C7F"/>
    <w:rsid w:val="00F22D32"/>
    <w:rsid w:val="00F22D84"/>
    <w:rsid w:val="00F230AB"/>
    <w:rsid w:val="00F231ED"/>
    <w:rsid w:val="00F23265"/>
    <w:rsid w:val="00F23564"/>
    <w:rsid w:val="00F239B0"/>
    <w:rsid w:val="00F23B5C"/>
    <w:rsid w:val="00F23E76"/>
    <w:rsid w:val="00F24184"/>
    <w:rsid w:val="00F2435E"/>
    <w:rsid w:val="00F24862"/>
    <w:rsid w:val="00F24983"/>
    <w:rsid w:val="00F249A3"/>
    <w:rsid w:val="00F24A59"/>
    <w:rsid w:val="00F24BC4"/>
    <w:rsid w:val="00F24C5D"/>
    <w:rsid w:val="00F24D3F"/>
    <w:rsid w:val="00F24D63"/>
    <w:rsid w:val="00F25027"/>
    <w:rsid w:val="00F251B6"/>
    <w:rsid w:val="00F251E2"/>
    <w:rsid w:val="00F252A1"/>
    <w:rsid w:val="00F25377"/>
    <w:rsid w:val="00F25422"/>
    <w:rsid w:val="00F25951"/>
    <w:rsid w:val="00F25B1D"/>
    <w:rsid w:val="00F25BD3"/>
    <w:rsid w:val="00F260A2"/>
    <w:rsid w:val="00F26212"/>
    <w:rsid w:val="00F26504"/>
    <w:rsid w:val="00F265CB"/>
    <w:rsid w:val="00F2661C"/>
    <w:rsid w:val="00F26631"/>
    <w:rsid w:val="00F2670F"/>
    <w:rsid w:val="00F267F8"/>
    <w:rsid w:val="00F26966"/>
    <w:rsid w:val="00F26C2E"/>
    <w:rsid w:val="00F26DDD"/>
    <w:rsid w:val="00F2701A"/>
    <w:rsid w:val="00F27460"/>
    <w:rsid w:val="00F2779F"/>
    <w:rsid w:val="00F27827"/>
    <w:rsid w:val="00F279F3"/>
    <w:rsid w:val="00F279F4"/>
    <w:rsid w:val="00F27A1E"/>
    <w:rsid w:val="00F27A24"/>
    <w:rsid w:val="00F27A6D"/>
    <w:rsid w:val="00F27D0C"/>
    <w:rsid w:val="00F27D18"/>
    <w:rsid w:val="00F27D75"/>
    <w:rsid w:val="00F27FC5"/>
    <w:rsid w:val="00F300C5"/>
    <w:rsid w:val="00F300D3"/>
    <w:rsid w:val="00F301E3"/>
    <w:rsid w:val="00F302C7"/>
    <w:rsid w:val="00F30347"/>
    <w:rsid w:val="00F3085E"/>
    <w:rsid w:val="00F3097A"/>
    <w:rsid w:val="00F309B5"/>
    <w:rsid w:val="00F30ACD"/>
    <w:rsid w:val="00F30CB6"/>
    <w:rsid w:val="00F30DF0"/>
    <w:rsid w:val="00F30FD0"/>
    <w:rsid w:val="00F310E4"/>
    <w:rsid w:val="00F31280"/>
    <w:rsid w:val="00F312CF"/>
    <w:rsid w:val="00F312D5"/>
    <w:rsid w:val="00F31619"/>
    <w:rsid w:val="00F317E4"/>
    <w:rsid w:val="00F31816"/>
    <w:rsid w:val="00F3190C"/>
    <w:rsid w:val="00F31938"/>
    <w:rsid w:val="00F31BBA"/>
    <w:rsid w:val="00F31E8E"/>
    <w:rsid w:val="00F31F33"/>
    <w:rsid w:val="00F31F5F"/>
    <w:rsid w:val="00F32086"/>
    <w:rsid w:val="00F32533"/>
    <w:rsid w:val="00F327E4"/>
    <w:rsid w:val="00F32E33"/>
    <w:rsid w:val="00F32EF5"/>
    <w:rsid w:val="00F32F77"/>
    <w:rsid w:val="00F33000"/>
    <w:rsid w:val="00F33011"/>
    <w:rsid w:val="00F33078"/>
    <w:rsid w:val="00F33156"/>
    <w:rsid w:val="00F33462"/>
    <w:rsid w:val="00F334C1"/>
    <w:rsid w:val="00F334DA"/>
    <w:rsid w:val="00F3359F"/>
    <w:rsid w:val="00F33659"/>
    <w:rsid w:val="00F33C27"/>
    <w:rsid w:val="00F33C2B"/>
    <w:rsid w:val="00F33C2D"/>
    <w:rsid w:val="00F33FF2"/>
    <w:rsid w:val="00F34118"/>
    <w:rsid w:val="00F3412C"/>
    <w:rsid w:val="00F34335"/>
    <w:rsid w:val="00F3436D"/>
    <w:rsid w:val="00F344C9"/>
    <w:rsid w:val="00F34539"/>
    <w:rsid w:val="00F34582"/>
    <w:rsid w:val="00F34709"/>
    <w:rsid w:val="00F34735"/>
    <w:rsid w:val="00F34814"/>
    <w:rsid w:val="00F349DB"/>
    <w:rsid w:val="00F34D17"/>
    <w:rsid w:val="00F34ECB"/>
    <w:rsid w:val="00F34FB3"/>
    <w:rsid w:val="00F357E5"/>
    <w:rsid w:val="00F3589E"/>
    <w:rsid w:val="00F35924"/>
    <w:rsid w:val="00F35A1C"/>
    <w:rsid w:val="00F35B0C"/>
    <w:rsid w:val="00F3616A"/>
    <w:rsid w:val="00F36204"/>
    <w:rsid w:val="00F369B1"/>
    <w:rsid w:val="00F36AC2"/>
    <w:rsid w:val="00F36C6F"/>
    <w:rsid w:val="00F36E44"/>
    <w:rsid w:val="00F371D3"/>
    <w:rsid w:val="00F3721A"/>
    <w:rsid w:val="00F372B4"/>
    <w:rsid w:val="00F3753A"/>
    <w:rsid w:val="00F37605"/>
    <w:rsid w:val="00F37783"/>
    <w:rsid w:val="00F377CA"/>
    <w:rsid w:val="00F377F0"/>
    <w:rsid w:val="00F37813"/>
    <w:rsid w:val="00F378F2"/>
    <w:rsid w:val="00F379F3"/>
    <w:rsid w:val="00F37FC9"/>
    <w:rsid w:val="00F4018B"/>
    <w:rsid w:val="00F401DC"/>
    <w:rsid w:val="00F40423"/>
    <w:rsid w:val="00F404F4"/>
    <w:rsid w:val="00F40565"/>
    <w:rsid w:val="00F405FC"/>
    <w:rsid w:val="00F407C9"/>
    <w:rsid w:val="00F408BE"/>
    <w:rsid w:val="00F4096B"/>
    <w:rsid w:val="00F40D2E"/>
    <w:rsid w:val="00F411BA"/>
    <w:rsid w:val="00F411D1"/>
    <w:rsid w:val="00F41611"/>
    <w:rsid w:val="00F417A6"/>
    <w:rsid w:val="00F41A62"/>
    <w:rsid w:val="00F41EB4"/>
    <w:rsid w:val="00F41FC9"/>
    <w:rsid w:val="00F42203"/>
    <w:rsid w:val="00F4228F"/>
    <w:rsid w:val="00F4272B"/>
    <w:rsid w:val="00F4276A"/>
    <w:rsid w:val="00F42991"/>
    <w:rsid w:val="00F429AD"/>
    <w:rsid w:val="00F42C13"/>
    <w:rsid w:val="00F42D34"/>
    <w:rsid w:val="00F42D5E"/>
    <w:rsid w:val="00F42DBC"/>
    <w:rsid w:val="00F42E47"/>
    <w:rsid w:val="00F43061"/>
    <w:rsid w:val="00F43091"/>
    <w:rsid w:val="00F4343E"/>
    <w:rsid w:val="00F4358E"/>
    <w:rsid w:val="00F43632"/>
    <w:rsid w:val="00F43710"/>
    <w:rsid w:val="00F43904"/>
    <w:rsid w:val="00F4391F"/>
    <w:rsid w:val="00F43949"/>
    <w:rsid w:val="00F43A42"/>
    <w:rsid w:val="00F43DAA"/>
    <w:rsid w:val="00F441B8"/>
    <w:rsid w:val="00F442EA"/>
    <w:rsid w:val="00F44B13"/>
    <w:rsid w:val="00F44B42"/>
    <w:rsid w:val="00F44DCD"/>
    <w:rsid w:val="00F44F9A"/>
    <w:rsid w:val="00F45203"/>
    <w:rsid w:val="00F452EA"/>
    <w:rsid w:val="00F45474"/>
    <w:rsid w:val="00F45482"/>
    <w:rsid w:val="00F45771"/>
    <w:rsid w:val="00F459F2"/>
    <w:rsid w:val="00F45A75"/>
    <w:rsid w:val="00F45E33"/>
    <w:rsid w:val="00F4639D"/>
    <w:rsid w:val="00F46760"/>
    <w:rsid w:val="00F469A7"/>
    <w:rsid w:val="00F46F4C"/>
    <w:rsid w:val="00F47230"/>
    <w:rsid w:val="00F475E0"/>
    <w:rsid w:val="00F479C3"/>
    <w:rsid w:val="00F47B67"/>
    <w:rsid w:val="00F47F9B"/>
    <w:rsid w:val="00F47FCB"/>
    <w:rsid w:val="00F47FDA"/>
    <w:rsid w:val="00F50250"/>
    <w:rsid w:val="00F506AF"/>
    <w:rsid w:val="00F50769"/>
    <w:rsid w:val="00F508F1"/>
    <w:rsid w:val="00F509A8"/>
    <w:rsid w:val="00F50D5B"/>
    <w:rsid w:val="00F50DA5"/>
    <w:rsid w:val="00F5122C"/>
    <w:rsid w:val="00F512F6"/>
    <w:rsid w:val="00F5133C"/>
    <w:rsid w:val="00F5140D"/>
    <w:rsid w:val="00F51942"/>
    <w:rsid w:val="00F51ABE"/>
    <w:rsid w:val="00F51E49"/>
    <w:rsid w:val="00F51E55"/>
    <w:rsid w:val="00F5212F"/>
    <w:rsid w:val="00F522EA"/>
    <w:rsid w:val="00F52441"/>
    <w:rsid w:val="00F5269A"/>
    <w:rsid w:val="00F52927"/>
    <w:rsid w:val="00F52AD7"/>
    <w:rsid w:val="00F52C0B"/>
    <w:rsid w:val="00F52C78"/>
    <w:rsid w:val="00F52E04"/>
    <w:rsid w:val="00F53016"/>
    <w:rsid w:val="00F530A4"/>
    <w:rsid w:val="00F531D7"/>
    <w:rsid w:val="00F53217"/>
    <w:rsid w:val="00F5341D"/>
    <w:rsid w:val="00F53470"/>
    <w:rsid w:val="00F5356A"/>
    <w:rsid w:val="00F537EC"/>
    <w:rsid w:val="00F53B09"/>
    <w:rsid w:val="00F53DF5"/>
    <w:rsid w:val="00F53FC9"/>
    <w:rsid w:val="00F541F7"/>
    <w:rsid w:val="00F542E3"/>
    <w:rsid w:val="00F54493"/>
    <w:rsid w:val="00F545F8"/>
    <w:rsid w:val="00F5468B"/>
    <w:rsid w:val="00F548A3"/>
    <w:rsid w:val="00F54BA3"/>
    <w:rsid w:val="00F54F24"/>
    <w:rsid w:val="00F551CF"/>
    <w:rsid w:val="00F553B9"/>
    <w:rsid w:val="00F55719"/>
    <w:rsid w:val="00F55C39"/>
    <w:rsid w:val="00F56276"/>
    <w:rsid w:val="00F565E5"/>
    <w:rsid w:val="00F568A0"/>
    <w:rsid w:val="00F56995"/>
    <w:rsid w:val="00F56A5D"/>
    <w:rsid w:val="00F56F00"/>
    <w:rsid w:val="00F571E3"/>
    <w:rsid w:val="00F57360"/>
    <w:rsid w:val="00F573FB"/>
    <w:rsid w:val="00F574CB"/>
    <w:rsid w:val="00F57572"/>
    <w:rsid w:val="00F576F1"/>
    <w:rsid w:val="00F5788D"/>
    <w:rsid w:val="00F57949"/>
    <w:rsid w:val="00F579A6"/>
    <w:rsid w:val="00F579D4"/>
    <w:rsid w:val="00F57D98"/>
    <w:rsid w:val="00F57EBA"/>
    <w:rsid w:val="00F57F1E"/>
    <w:rsid w:val="00F57FDC"/>
    <w:rsid w:val="00F60071"/>
    <w:rsid w:val="00F60151"/>
    <w:rsid w:val="00F60307"/>
    <w:rsid w:val="00F60710"/>
    <w:rsid w:val="00F6074E"/>
    <w:rsid w:val="00F607F4"/>
    <w:rsid w:val="00F609A4"/>
    <w:rsid w:val="00F60B6D"/>
    <w:rsid w:val="00F60BE5"/>
    <w:rsid w:val="00F60D13"/>
    <w:rsid w:val="00F60EBF"/>
    <w:rsid w:val="00F60F16"/>
    <w:rsid w:val="00F613B9"/>
    <w:rsid w:val="00F615D2"/>
    <w:rsid w:val="00F6163D"/>
    <w:rsid w:val="00F61952"/>
    <w:rsid w:val="00F61CDA"/>
    <w:rsid w:val="00F61E84"/>
    <w:rsid w:val="00F61F3D"/>
    <w:rsid w:val="00F62153"/>
    <w:rsid w:val="00F623B3"/>
    <w:rsid w:val="00F623CA"/>
    <w:rsid w:val="00F62569"/>
    <w:rsid w:val="00F62AB1"/>
    <w:rsid w:val="00F62B8E"/>
    <w:rsid w:val="00F62E7F"/>
    <w:rsid w:val="00F62E95"/>
    <w:rsid w:val="00F63155"/>
    <w:rsid w:val="00F6335A"/>
    <w:rsid w:val="00F637F8"/>
    <w:rsid w:val="00F63C41"/>
    <w:rsid w:val="00F63CFA"/>
    <w:rsid w:val="00F640B9"/>
    <w:rsid w:val="00F640F8"/>
    <w:rsid w:val="00F6419E"/>
    <w:rsid w:val="00F6431D"/>
    <w:rsid w:val="00F6434A"/>
    <w:rsid w:val="00F643E5"/>
    <w:rsid w:val="00F64447"/>
    <w:rsid w:val="00F647FF"/>
    <w:rsid w:val="00F64AB0"/>
    <w:rsid w:val="00F64BEF"/>
    <w:rsid w:val="00F64C0F"/>
    <w:rsid w:val="00F64CC3"/>
    <w:rsid w:val="00F64D84"/>
    <w:rsid w:val="00F6534C"/>
    <w:rsid w:val="00F654B3"/>
    <w:rsid w:val="00F656F2"/>
    <w:rsid w:val="00F65778"/>
    <w:rsid w:val="00F6593E"/>
    <w:rsid w:val="00F65A25"/>
    <w:rsid w:val="00F65A5E"/>
    <w:rsid w:val="00F65AE3"/>
    <w:rsid w:val="00F65C2B"/>
    <w:rsid w:val="00F65D3C"/>
    <w:rsid w:val="00F65EDA"/>
    <w:rsid w:val="00F6642D"/>
    <w:rsid w:val="00F665A5"/>
    <w:rsid w:val="00F66B02"/>
    <w:rsid w:val="00F66CD5"/>
    <w:rsid w:val="00F66E45"/>
    <w:rsid w:val="00F6700A"/>
    <w:rsid w:val="00F67197"/>
    <w:rsid w:val="00F67478"/>
    <w:rsid w:val="00F6788A"/>
    <w:rsid w:val="00F678B0"/>
    <w:rsid w:val="00F67B37"/>
    <w:rsid w:val="00F67BD5"/>
    <w:rsid w:val="00F70561"/>
    <w:rsid w:val="00F70693"/>
    <w:rsid w:val="00F706AD"/>
    <w:rsid w:val="00F70966"/>
    <w:rsid w:val="00F70A3B"/>
    <w:rsid w:val="00F70D07"/>
    <w:rsid w:val="00F70D08"/>
    <w:rsid w:val="00F70E6C"/>
    <w:rsid w:val="00F70EA5"/>
    <w:rsid w:val="00F71019"/>
    <w:rsid w:val="00F711B5"/>
    <w:rsid w:val="00F7132C"/>
    <w:rsid w:val="00F71440"/>
    <w:rsid w:val="00F71505"/>
    <w:rsid w:val="00F7188D"/>
    <w:rsid w:val="00F7198D"/>
    <w:rsid w:val="00F71F05"/>
    <w:rsid w:val="00F71F86"/>
    <w:rsid w:val="00F71FC1"/>
    <w:rsid w:val="00F720D2"/>
    <w:rsid w:val="00F724DF"/>
    <w:rsid w:val="00F725AA"/>
    <w:rsid w:val="00F72604"/>
    <w:rsid w:val="00F727B0"/>
    <w:rsid w:val="00F728D6"/>
    <w:rsid w:val="00F72A65"/>
    <w:rsid w:val="00F72B69"/>
    <w:rsid w:val="00F72E7C"/>
    <w:rsid w:val="00F73054"/>
    <w:rsid w:val="00F73105"/>
    <w:rsid w:val="00F7313D"/>
    <w:rsid w:val="00F731C2"/>
    <w:rsid w:val="00F73237"/>
    <w:rsid w:val="00F732BB"/>
    <w:rsid w:val="00F735CC"/>
    <w:rsid w:val="00F7366F"/>
    <w:rsid w:val="00F739A2"/>
    <w:rsid w:val="00F73A0D"/>
    <w:rsid w:val="00F73A98"/>
    <w:rsid w:val="00F73ADB"/>
    <w:rsid w:val="00F73D9F"/>
    <w:rsid w:val="00F7411E"/>
    <w:rsid w:val="00F741EB"/>
    <w:rsid w:val="00F7435F"/>
    <w:rsid w:val="00F745A6"/>
    <w:rsid w:val="00F7466C"/>
    <w:rsid w:val="00F746B0"/>
    <w:rsid w:val="00F7483D"/>
    <w:rsid w:val="00F7499D"/>
    <w:rsid w:val="00F74A75"/>
    <w:rsid w:val="00F74A92"/>
    <w:rsid w:val="00F750E8"/>
    <w:rsid w:val="00F75145"/>
    <w:rsid w:val="00F7534C"/>
    <w:rsid w:val="00F754DD"/>
    <w:rsid w:val="00F7556A"/>
    <w:rsid w:val="00F757CF"/>
    <w:rsid w:val="00F75946"/>
    <w:rsid w:val="00F75DEB"/>
    <w:rsid w:val="00F76029"/>
    <w:rsid w:val="00F760ED"/>
    <w:rsid w:val="00F76173"/>
    <w:rsid w:val="00F76345"/>
    <w:rsid w:val="00F7657E"/>
    <w:rsid w:val="00F7659B"/>
    <w:rsid w:val="00F76DBF"/>
    <w:rsid w:val="00F76E97"/>
    <w:rsid w:val="00F76F30"/>
    <w:rsid w:val="00F76F33"/>
    <w:rsid w:val="00F77204"/>
    <w:rsid w:val="00F7722E"/>
    <w:rsid w:val="00F77442"/>
    <w:rsid w:val="00F774EB"/>
    <w:rsid w:val="00F77571"/>
    <w:rsid w:val="00F77A50"/>
    <w:rsid w:val="00F77AAD"/>
    <w:rsid w:val="00F77CB0"/>
    <w:rsid w:val="00F77EB3"/>
    <w:rsid w:val="00F77FCF"/>
    <w:rsid w:val="00F80801"/>
    <w:rsid w:val="00F80AC1"/>
    <w:rsid w:val="00F80B01"/>
    <w:rsid w:val="00F80D67"/>
    <w:rsid w:val="00F80F15"/>
    <w:rsid w:val="00F80FC4"/>
    <w:rsid w:val="00F8118F"/>
    <w:rsid w:val="00F8160A"/>
    <w:rsid w:val="00F81B39"/>
    <w:rsid w:val="00F81CA9"/>
    <w:rsid w:val="00F81DFC"/>
    <w:rsid w:val="00F81EA8"/>
    <w:rsid w:val="00F81F22"/>
    <w:rsid w:val="00F820F0"/>
    <w:rsid w:val="00F82117"/>
    <w:rsid w:val="00F82377"/>
    <w:rsid w:val="00F823C3"/>
    <w:rsid w:val="00F824A5"/>
    <w:rsid w:val="00F82583"/>
    <w:rsid w:val="00F8259B"/>
    <w:rsid w:val="00F82624"/>
    <w:rsid w:val="00F828E8"/>
    <w:rsid w:val="00F82C33"/>
    <w:rsid w:val="00F82CA6"/>
    <w:rsid w:val="00F82DC0"/>
    <w:rsid w:val="00F82E89"/>
    <w:rsid w:val="00F8312A"/>
    <w:rsid w:val="00F831D9"/>
    <w:rsid w:val="00F83774"/>
    <w:rsid w:val="00F837D6"/>
    <w:rsid w:val="00F838E3"/>
    <w:rsid w:val="00F8410D"/>
    <w:rsid w:val="00F84268"/>
    <w:rsid w:val="00F844E9"/>
    <w:rsid w:val="00F84722"/>
    <w:rsid w:val="00F847A7"/>
    <w:rsid w:val="00F84969"/>
    <w:rsid w:val="00F84A24"/>
    <w:rsid w:val="00F84DF2"/>
    <w:rsid w:val="00F84F57"/>
    <w:rsid w:val="00F8507C"/>
    <w:rsid w:val="00F850DE"/>
    <w:rsid w:val="00F85147"/>
    <w:rsid w:val="00F85546"/>
    <w:rsid w:val="00F855BE"/>
    <w:rsid w:val="00F855C0"/>
    <w:rsid w:val="00F8573B"/>
    <w:rsid w:val="00F858E7"/>
    <w:rsid w:val="00F8595E"/>
    <w:rsid w:val="00F85A64"/>
    <w:rsid w:val="00F85BD3"/>
    <w:rsid w:val="00F85C79"/>
    <w:rsid w:val="00F85D34"/>
    <w:rsid w:val="00F85F49"/>
    <w:rsid w:val="00F85FDC"/>
    <w:rsid w:val="00F86100"/>
    <w:rsid w:val="00F86187"/>
    <w:rsid w:val="00F86204"/>
    <w:rsid w:val="00F86299"/>
    <w:rsid w:val="00F86396"/>
    <w:rsid w:val="00F86451"/>
    <w:rsid w:val="00F86512"/>
    <w:rsid w:val="00F86692"/>
    <w:rsid w:val="00F869F1"/>
    <w:rsid w:val="00F86AF2"/>
    <w:rsid w:val="00F86BDD"/>
    <w:rsid w:val="00F86C48"/>
    <w:rsid w:val="00F86F0B"/>
    <w:rsid w:val="00F86FB5"/>
    <w:rsid w:val="00F871F9"/>
    <w:rsid w:val="00F87257"/>
    <w:rsid w:val="00F87437"/>
    <w:rsid w:val="00F8756D"/>
    <w:rsid w:val="00F87638"/>
    <w:rsid w:val="00F879CF"/>
    <w:rsid w:val="00F87BD8"/>
    <w:rsid w:val="00F87C47"/>
    <w:rsid w:val="00F87D3E"/>
    <w:rsid w:val="00F87D54"/>
    <w:rsid w:val="00F87D7E"/>
    <w:rsid w:val="00F87E90"/>
    <w:rsid w:val="00F9061E"/>
    <w:rsid w:val="00F90737"/>
    <w:rsid w:val="00F90764"/>
    <w:rsid w:val="00F907FC"/>
    <w:rsid w:val="00F90840"/>
    <w:rsid w:val="00F90874"/>
    <w:rsid w:val="00F9095C"/>
    <w:rsid w:val="00F90964"/>
    <w:rsid w:val="00F90A5B"/>
    <w:rsid w:val="00F90B11"/>
    <w:rsid w:val="00F90D60"/>
    <w:rsid w:val="00F91137"/>
    <w:rsid w:val="00F911A1"/>
    <w:rsid w:val="00F91227"/>
    <w:rsid w:val="00F913D0"/>
    <w:rsid w:val="00F914E4"/>
    <w:rsid w:val="00F91A89"/>
    <w:rsid w:val="00F91F29"/>
    <w:rsid w:val="00F91F33"/>
    <w:rsid w:val="00F92086"/>
    <w:rsid w:val="00F92159"/>
    <w:rsid w:val="00F921AD"/>
    <w:rsid w:val="00F9257F"/>
    <w:rsid w:val="00F92692"/>
    <w:rsid w:val="00F9290A"/>
    <w:rsid w:val="00F92EEB"/>
    <w:rsid w:val="00F93269"/>
    <w:rsid w:val="00F933B5"/>
    <w:rsid w:val="00F9351D"/>
    <w:rsid w:val="00F935AA"/>
    <w:rsid w:val="00F935C2"/>
    <w:rsid w:val="00F93740"/>
    <w:rsid w:val="00F93961"/>
    <w:rsid w:val="00F93BA6"/>
    <w:rsid w:val="00F93CAE"/>
    <w:rsid w:val="00F941EB"/>
    <w:rsid w:val="00F94469"/>
    <w:rsid w:val="00F94503"/>
    <w:rsid w:val="00F945DA"/>
    <w:rsid w:val="00F945F1"/>
    <w:rsid w:val="00F948AA"/>
    <w:rsid w:val="00F94A73"/>
    <w:rsid w:val="00F94B6E"/>
    <w:rsid w:val="00F94CA5"/>
    <w:rsid w:val="00F94EBA"/>
    <w:rsid w:val="00F952CD"/>
    <w:rsid w:val="00F954C7"/>
    <w:rsid w:val="00F954FB"/>
    <w:rsid w:val="00F956D1"/>
    <w:rsid w:val="00F956FE"/>
    <w:rsid w:val="00F9578B"/>
    <w:rsid w:val="00F95994"/>
    <w:rsid w:val="00F95A3D"/>
    <w:rsid w:val="00F95B8A"/>
    <w:rsid w:val="00F95BC4"/>
    <w:rsid w:val="00F95CF3"/>
    <w:rsid w:val="00F95F80"/>
    <w:rsid w:val="00F960C6"/>
    <w:rsid w:val="00F960D1"/>
    <w:rsid w:val="00F96483"/>
    <w:rsid w:val="00F96656"/>
    <w:rsid w:val="00F96E88"/>
    <w:rsid w:val="00F9701D"/>
    <w:rsid w:val="00F972C1"/>
    <w:rsid w:val="00F973DD"/>
    <w:rsid w:val="00F976DA"/>
    <w:rsid w:val="00F978A3"/>
    <w:rsid w:val="00F97CAC"/>
    <w:rsid w:val="00F97DB1"/>
    <w:rsid w:val="00F97DBF"/>
    <w:rsid w:val="00F97E80"/>
    <w:rsid w:val="00F97E90"/>
    <w:rsid w:val="00F97FD2"/>
    <w:rsid w:val="00FA0152"/>
    <w:rsid w:val="00FA0160"/>
    <w:rsid w:val="00FA01DC"/>
    <w:rsid w:val="00FA01F8"/>
    <w:rsid w:val="00FA02B4"/>
    <w:rsid w:val="00FA0425"/>
    <w:rsid w:val="00FA098F"/>
    <w:rsid w:val="00FA126D"/>
    <w:rsid w:val="00FA13E1"/>
    <w:rsid w:val="00FA15E1"/>
    <w:rsid w:val="00FA178D"/>
    <w:rsid w:val="00FA1899"/>
    <w:rsid w:val="00FA18AE"/>
    <w:rsid w:val="00FA191D"/>
    <w:rsid w:val="00FA21B4"/>
    <w:rsid w:val="00FA2470"/>
    <w:rsid w:val="00FA247C"/>
    <w:rsid w:val="00FA248F"/>
    <w:rsid w:val="00FA2748"/>
    <w:rsid w:val="00FA2869"/>
    <w:rsid w:val="00FA28C2"/>
    <w:rsid w:val="00FA2DA1"/>
    <w:rsid w:val="00FA2FF5"/>
    <w:rsid w:val="00FA30A9"/>
    <w:rsid w:val="00FA3170"/>
    <w:rsid w:val="00FA326B"/>
    <w:rsid w:val="00FA33DE"/>
    <w:rsid w:val="00FA35C1"/>
    <w:rsid w:val="00FA35EE"/>
    <w:rsid w:val="00FA366D"/>
    <w:rsid w:val="00FA36C3"/>
    <w:rsid w:val="00FA3780"/>
    <w:rsid w:val="00FA3F94"/>
    <w:rsid w:val="00FA429A"/>
    <w:rsid w:val="00FA434C"/>
    <w:rsid w:val="00FA43A4"/>
    <w:rsid w:val="00FA43AE"/>
    <w:rsid w:val="00FA4562"/>
    <w:rsid w:val="00FA4954"/>
    <w:rsid w:val="00FA4B81"/>
    <w:rsid w:val="00FA4C7D"/>
    <w:rsid w:val="00FA4F6F"/>
    <w:rsid w:val="00FA5196"/>
    <w:rsid w:val="00FA5203"/>
    <w:rsid w:val="00FA5915"/>
    <w:rsid w:val="00FA59EE"/>
    <w:rsid w:val="00FA5BEB"/>
    <w:rsid w:val="00FA5F69"/>
    <w:rsid w:val="00FA60BF"/>
    <w:rsid w:val="00FA6163"/>
    <w:rsid w:val="00FA6226"/>
    <w:rsid w:val="00FA63F8"/>
    <w:rsid w:val="00FA64F8"/>
    <w:rsid w:val="00FA6880"/>
    <w:rsid w:val="00FA6ADD"/>
    <w:rsid w:val="00FA6AF6"/>
    <w:rsid w:val="00FA6AFC"/>
    <w:rsid w:val="00FA70AF"/>
    <w:rsid w:val="00FA7216"/>
    <w:rsid w:val="00FA7472"/>
    <w:rsid w:val="00FA76A1"/>
    <w:rsid w:val="00FA7AFD"/>
    <w:rsid w:val="00FA7B7B"/>
    <w:rsid w:val="00FA7E42"/>
    <w:rsid w:val="00FB05E2"/>
    <w:rsid w:val="00FB082D"/>
    <w:rsid w:val="00FB0C9D"/>
    <w:rsid w:val="00FB1089"/>
    <w:rsid w:val="00FB116F"/>
    <w:rsid w:val="00FB130E"/>
    <w:rsid w:val="00FB1312"/>
    <w:rsid w:val="00FB146B"/>
    <w:rsid w:val="00FB1790"/>
    <w:rsid w:val="00FB190B"/>
    <w:rsid w:val="00FB1C47"/>
    <w:rsid w:val="00FB1D3A"/>
    <w:rsid w:val="00FB1DBC"/>
    <w:rsid w:val="00FB1E82"/>
    <w:rsid w:val="00FB222B"/>
    <w:rsid w:val="00FB2370"/>
    <w:rsid w:val="00FB25EE"/>
    <w:rsid w:val="00FB2C1B"/>
    <w:rsid w:val="00FB2DD4"/>
    <w:rsid w:val="00FB2FA6"/>
    <w:rsid w:val="00FB2FD6"/>
    <w:rsid w:val="00FB3002"/>
    <w:rsid w:val="00FB3170"/>
    <w:rsid w:val="00FB3738"/>
    <w:rsid w:val="00FB38C8"/>
    <w:rsid w:val="00FB3AA9"/>
    <w:rsid w:val="00FB3C24"/>
    <w:rsid w:val="00FB3C85"/>
    <w:rsid w:val="00FB42B2"/>
    <w:rsid w:val="00FB432E"/>
    <w:rsid w:val="00FB44FF"/>
    <w:rsid w:val="00FB460A"/>
    <w:rsid w:val="00FB46D8"/>
    <w:rsid w:val="00FB48E7"/>
    <w:rsid w:val="00FB49CF"/>
    <w:rsid w:val="00FB49E0"/>
    <w:rsid w:val="00FB4B0F"/>
    <w:rsid w:val="00FB4ED5"/>
    <w:rsid w:val="00FB4FEB"/>
    <w:rsid w:val="00FB50EF"/>
    <w:rsid w:val="00FB50F7"/>
    <w:rsid w:val="00FB55CE"/>
    <w:rsid w:val="00FB5604"/>
    <w:rsid w:val="00FB56BB"/>
    <w:rsid w:val="00FB581F"/>
    <w:rsid w:val="00FB5B51"/>
    <w:rsid w:val="00FB5B87"/>
    <w:rsid w:val="00FB5BF0"/>
    <w:rsid w:val="00FB6271"/>
    <w:rsid w:val="00FB646E"/>
    <w:rsid w:val="00FB6744"/>
    <w:rsid w:val="00FB6883"/>
    <w:rsid w:val="00FB699C"/>
    <w:rsid w:val="00FB69C6"/>
    <w:rsid w:val="00FB6B0A"/>
    <w:rsid w:val="00FB6DB9"/>
    <w:rsid w:val="00FB71E4"/>
    <w:rsid w:val="00FB743D"/>
    <w:rsid w:val="00FB76CD"/>
    <w:rsid w:val="00FB7894"/>
    <w:rsid w:val="00FB79D0"/>
    <w:rsid w:val="00FB79FE"/>
    <w:rsid w:val="00FB7A8A"/>
    <w:rsid w:val="00FB7D63"/>
    <w:rsid w:val="00FB7F3C"/>
    <w:rsid w:val="00FB7F7C"/>
    <w:rsid w:val="00FB7F93"/>
    <w:rsid w:val="00FC000E"/>
    <w:rsid w:val="00FC055E"/>
    <w:rsid w:val="00FC0801"/>
    <w:rsid w:val="00FC0B45"/>
    <w:rsid w:val="00FC1213"/>
    <w:rsid w:val="00FC13B4"/>
    <w:rsid w:val="00FC14D8"/>
    <w:rsid w:val="00FC1616"/>
    <w:rsid w:val="00FC18D0"/>
    <w:rsid w:val="00FC1B61"/>
    <w:rsid w:val="00FC1C71"/>
    <w:rsid w:val="00FC1D34"/>
    <w:rsid w:val="00FC1EB7"/>
    <w:rsid w:val="00FC2034"/>
    <w:rsid w:val="00FC20FC"/>
    <w:rsid w:val="00FC24FD"/>
    <w:rsid w:val="00FC2512"/>
    <w:rsid w:val="00FC2521"/>
    <w:rsid w:val="00FC2563"/>
    <w:rsid w:val="00FC2610"/>
    <w:rsid w:val="00FC268A"/>
    <w:rsid w:val="00FC272D"/>
    <w:rsid w:val="00FC27E5"/>
    <w:rsid w:val="00FC2A40"/>
    <w:rsid w:val="00FC2B76"/>
    <w:rsid w:val="00FC2B9A"/>
    <w:rsid w:val="00FC2C56"/>
    <w:rsid w:val="00FC2CCA"/>
    <w:rsid w:val="00FC2DEF"/>
    <w:rsid w:val="00FC2E18"/>
    <w:rsid w:val="00FC2F4B"/>
    <w:rsid w:val="00FC3000"/>
    <w:rsid w:val="00FC3064"/>
    <w:rsid w:val="00FC3422"/>
    <w:rsid w:val="00FC3489"/>
    <w:rsid w:val="00FC3736"/>
    <w:rsid w:val="00FC39D8"/>
    <w:rsid w:val="00FC3A87"/>
    <w:rsid w:val="00FC3CD5"/>
    <w:rsid w:val="00FC4102"/>
    <w:rsid w:val="00FC4499"/>
    <w:rsid w:val="00FC4551"/>
    <w:rsid w:val="00FC475F"/>
    <w:rsid w:val="00FC488C"/>
    <w:rsid w:val="00FC48FC"/>
    <w:rsid w:val="00FC499A"/>
    <w:rsid w:val="00FC4CCF"/>
    <w:rsid w:val="00FC50CE"/>
    <w:rsid w:val="00FC526F"/>
    <w:rsid w:val="00FC528B"/>
    <w:rsid w:val="00FC536C"/>
    <w:rsid w:val="00FC53DC"/>
    <w:rsid w:val="00FC5415"/>
    <w:rsid w:val="00FC5518"/>
    <w:rsid w:val="00FC5640"/>
    <w:rsid w:val="00FC58F1"/>
    <w:rsid w:val="00FC5A14"/>
    <w:rsid w:val="00FC5CC3"/>
    <w:rsid w:val="00FC5D3B"/>
    <w:rsid w:val="00FC5DEB"/>
    <w:rsid w:val="00FC624F"/>
    <w:rsid w:val="00FC6341"/>
    <w:rsid w:val="00FC6700"/>
    <w:rsid w:val="00FC6746"/>
    <w:rsid w:val="00FC696E"/>
    <w:rsid w:val="00FC69FB"/>
    <w:rsid w:val="00FC6A18"/>
    <w:rsid w:val="00FC6DDA"/>
    <w:rsid w:val="00FC6F5B"/>
    <w:rsid w:val="00FC6F86"/>
    <w:rsid w:val="00FC7126"/>
    <w:rsid w:val="00FC73DF"/>
    <w:rsid w:val="00FC7708"/>
    <w:rsid w:val="00FC78F2"/>
    <w:rsid w:val="00FC799E"/>
    <w:rsid w:val="00FC7CDB"/>
    <w:rsid w:val="00FC7D95"/>
    <w:rsid w:val="00FC7EEB"/>
    <w:rsid w:val="00FD0098"/>
    <w:rsid w:val="00FD00BA"/>
    <w:rsid w:val="00FD0131"/>
    <w:rsid w:val="00FD0509"/>
    <w:rsid w:val="00FD0897"/>
    <w:rsid w:val="00FD0D0A"/>
    <w:rsid w:val="00FD0F7E"/>
    <w:rsid w:val="00FD1049"/>
    <w:rsid w:val="00FD1299"/>
    <w:rsid w:val="00FD1913"/>
    <w:rsid w:val="00FD195B"/>
    <w:rsid w:val="00FD1A4E"/>
    <w:rsid w:val="00FD1B53"/>
    <w:rsid w:val="00FD1E85"/>
    <w:rsid w:val="00FD2284"/>
    <w:rsid w:val="00FD27AC"/>
    <w:rsid w:val="00FD28EA"/>
    <w:rsid w:val="00FD2958"/>
    <w:rsid w:val="00FD29C5"/>
    <w:rsid w:val="00FD2C66"/>
    <w:rsid w:val="00FD2CA8"/>
    <w:rsid w:val="00FD2F19"/>
    <w:rsid w:val="00FD30AC"/>
    <w:rsid w:val="00FD343D"/>
    <w:rsid w:val="00FD3513"/>
    <w:rsid w:val="00FD3679"/>
    <w:rsid w:val="00FD36A5"/>
    <w:rsid w:val="00FD3B1D"/>
    <w:rsid w:val="00FD3B95"/>
    <w:rsid w:val="00FD3C95"/>
    <w:rsid w:val="00FD3E2A"/>
    <w:rsid w:val="00FD3EE8"/>
    <w:rsid w:val="00FD4129"/>
    <w:rsid w:val="00FD415C"/>
    <w:rsid w:val="00FD4203"/>
    <w:rsid w:val="00FD42A8"/>
    <w:rsid w:val="00FD4365"/>
    <w:rsid w:val="00FD4569"/>
    <w:rsid w:val="00FD458D"/>
    <w:rsid w:val="00FD4622"/>
    <w:rsid w:val="00FD465D"/>
    <w:rsid w:val="00FD4681"/>
    <w:rsid w:val="00FD4960"/>
    <w:rsid w:val="00FD4BA2"/>
    <w:rsid w:val="00FD4BD9"/>
    <w:rsid w:val="00FD4E89"/>
    <w:rsid w:val="00FD4FB7"/>
    <w:rsid w:val="00FD50C6"/>
    <w:rsid w:val="00FD52DD"/>
    <w:rsid w:val="00FD5682"/>
    <w:rsid w:val="00FD56C4"/>
    <w:rsid w:val="00FD583E"/>
    <w:rsid w:val="00FD5EF7"/>
    <w:rsid w:val="00FD606D"/>
    <w:rsid w:val="00FD623E"/>
    <w:rsid w:val="00FD62CC"/>
    <w:rsid w:val="00FD63AE"/>
    <w:rsid w:val="00FD64AE"/>
    <w:rsid w:val="00FD6561"/>
    <w:rsid w:val="00FD66DA"/>
    <w:rsid w:val="00FD681A"/>
    <w:rsid w:val="00FD68D9"/>
    <w:rsid w:val="00FD698E"/>
    <w:rsid w:val="00FD69AB"/>
    <w:rsid w:val="00FD71BA"/>
    <w:rsid w:val="00FD7274"/>
    <w:rsid w:val="00FD7289"/>
    <w:rsid w:val="00FD729C"/>
    <w:rsid w:val="00FD74BE"/>
    <w:rsid w:val="00FD797B"/>
    <w:rsid w:val="00FD7AC8"/>
    <w:rsid w:val="00FD7AD1"/>
    <w:rsid w:val="00FE007F"/>
    <w:rsid w:val="00FE03C8"/>
    <w:rsid w:val="00FE06D7"/>
    <w:rsid w:val="00FE084C"/>
    <w:rsid w:val="00FE09E9"/>
    <w:rsid w:val="00FE0C50"/>
    <w:rsid w:val="00FE0CB1"/>
    <w:rsid w:val="00FE0D8A"/>
    <w:rsid w:val="00FE0DEC"/>
    <w:rsid w:val="00FE112C"/>
    <w:rsid w:val="00FE16DC"/>
    <w:rsid w:val="00FE1B4F"/>
    <w:rsid w:val="00FE1B65"/>
    <w:rsid w:val="00FE1CE2"/>
    <w:rsid w:val="00FE1E6F"/>
    <w:rsid w:val="00FE1E75"/>
    <w:rsid w:val="00FE21B3"/>
    <w:rsid w:val="00FE2209"/>
    <w:rsid w:val="00FE22F3"/>
    <w:rsid w:val="00FE24C8"/>
    <w:rsid w:val="00FE255D"/>
    <w:rsid w:val="00FE26D6"/>
    <w:rsid w:val="00FE296F"/>
    <w:rsid w:val="00FE2BF1"/>
    <w:rsid w:val="00FE2C33"/>
    <w:rsid w:val="00FE2F2F"/>
    <w:rsid w:val="00FE3018"/>
    <w:rsid w:val="00FE3033"/>
    <w:rsid w:val="00FE30C3"/>
    <w:rsid w:val="00FE3712"/>
    <w:rsid w:val="00FE3775"/>
    <w:rsid w:val="00FE3877"/>
    <w:rsid w:val="00FE3921"/>
    <w:rsid w:val="00FE398A"/>
    <w:rsid w:val="00FE3ACD"/>
    <w:rsid w:val="00FE3D0B"/>
    <w:rsid w:val="00FE4141"/>
    <w:rsid w:val="00FE421D"/>
    <w:rsid w:val="00FE4282"/>
    <w:rsid w:val="00FE44FE"/>
    <w:rsid w:val="00FE4904"/>
    <w:rsid w:val="00FE4A66"/>
    <w:rsid w:val="00FE4BC4"/>
    <w:rsid w:val="00FE50CB"/>
    <w:rsid w:val="00FE5540"/>
    <w:rsid w:val="00FE555C"/>
    <w:rsid w:val="00FE5765"/>
    <w:rsid w:val="00FE5876"/>
    <w:rsid w:val="00FE5ABD"/>
    <w:rsid w:val="00FE5C76"/>
    <w:rsid w:val="00FE5D3D"/>
    <w:rsid w:val="00FE5E99"/>
    <w:rsid w:val="00FE60C1"/>
    <w:rsid w:val="00FE63A1"/>
    <w:rsid w:val="00FE63BB"/>
    <w:rsid w:val="00FE63F8"/>
    <w:rsid w:val="00FE6479"/>
    <w:rsid w:val="00FE66DD"/>
    <w:rsid w:val="00FE6771"/>
    <w:rsid w:val="00FE698F"/>
    <w:rsid w:val="00FE6A81"/>
    <w:rsid w:val="00FE6BF4"/>
    <w:rsid w:val="00FE76BE"/>
    <w:rsid w:val="00FE76DA"/>
    <w:rsid w:val="00FE7A59"/>
    <w:rsid w:val="00FE7D5B"/>
    <w:rsid w:val="00FE7DA5"/>
    <w:rsid w:val="00FE7E3B"/>
    <w:rsid w:val="00FF01C4"/>
    <w:rsid w:val="00FF041F"/>
    <w:rsid w:val="00FF06D7"/>
    <w:rsid w:val="00FF0A51"/>
    <w:rsid w:val="00FF0B38"/>
    <w:rsid w:val="00FF0B56"/>
    <w:rsid w:val="00FF0C54"/>
    <w:rsid w:val="00FF1146"/>
    <w:rsid w:val="00FF1349"/>
    <w:rsid w:val="00FF14E8"/>
    <w:rsid w:val="00FF1504"/>
    <w:rsid w:val="00FF1524"/>
    <w:rsid w:val="00FF1730"/>
    <w:rsid w:val="00FF1780"/>
    <w:rsid w:val="00FF227B"/>
    <w:rsid w:val="00FF2580"/>
    <w:rsid w:val="00FF274F"/>
    <w:rsid w:val="00FF2A25"/>
    <w:rsid w:val="00FF2A88"/>
    <w:rsid w:val="00FF2B20"/>
    <w:rsid w:val="00FF2B8A"/>
    <w:rsid w:val="00FF2C1F"/>
    <w:rsid w:val="00FF2C6F"/>
    <w:rsid w:val="00FF2CA5"/>
    <w:rsid w:val="00FF2E26"/>
    <w:rsid w:val="00FF2FD3"/>
    <w:rsid w:val="00FF3031"/>
    <w:rsid w:val="00FF30BD"/>
    <w:rsid w:val="00FF3315"/>
    <w:rsid w:val="00FF337B"/>
    <w:rsid w:val="00FF37A5"/>
    <w:rsid w:val="00FF37D2"/>
    <w:rsid w:val="00FF3C72"/>
    <w:rsid w:val="00FF40A9"/>
    <w:rsid w:val="00FF41B6"/>
    <w:rsid w:val="00FF42BF"/>
    <w:rsid w:val="00FF44AB"/>
    <w:rsid w:val="00FF4594"/>
    <w:rsid w:val="00FF45F8"/>
    <w:rsid w:val="00FF47DB"/>
    <w:rsid w:val="00FF4BFD"/>
    <w:rsid w:val="00FF4F97"/>
    <w:rsid w:val="00FF50F1"/>
    <w:rsid w:val="00FF5408"/>
    <w:rsid w:val="00FF5690"/>
    <w:rsid w:val="00FF5784"/>
    <w:rsid w:val="00FF5815"/>
    <w:rsid w:val="00FF5827"/>
    <w:rsid w:val="00FF5A23"/>
    <w:rsid w:val="00FF5C92"/>
    <w:rsid w:val="00FF5E87"/>
    <w:rsid w:val="00FF5FA9"/>
    <w:rsid w:val="00FF5FAD"/>
    <w:rsid w:val="00FF6268"/>
    <w:rsid w:val="00FF62A9"/>
    <w:rsid w:val="00FF6327"/>
    <w:rsid w:val="00FF6377"/>
    <w:rsid w:val="00FF6E50"/>
    <w:rsid w:val="00FF6FD8"/>
    <w:rsid w:val="00FF7032"/>
    <w:rsid w:val="00FF7220"/>
    <w:rsid w:val="00FF7250"/>
    <w:rsid w:val="00FF7378"/>
    <w:rsid w:val="00FF7626"/>
    <w:rsid w:val="00FF7630"/>
    <w:rsid w:val="00FF7994"/>
    <w:rsid w:val="00FF79B0"/>
    <w:rsid w:val="00FF7BCF"/>
    <w:rsid w:val="00FF7C17"/>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905218" fill="f" fillcolor="white" stroke="f">
      <v:fill color="white" on="f"/>
      <v:stroke on="f"/>
      <o:colormru v:ext="edit" colors="#080808,#ddd,silver,#969696,#b2b2b2,#f8f8f8,gray,#4d4d4d"/>
      <o:colormenu v:ext="edit" fillcolor="none" strokecolor="none [3213]" extrusioncolor="none"/>
    </o:shapedefaults>
    <o:shapelayout v:ext="edit">
      <o:idmap v:ext="edit" data="1,2,3,133,347,430,483,506,650,856"/>
      <o:rules v:ext="edit">
        <o:r id="V:Rule4" type="callout" idref="#_x0000_s519081"/>
        <o:r id="V:Rule5" type="connector" idref="#_x0000_s440388"/>
        <o:r id="V:Rule6" type="connector" idref="#_x0000_s440390"/>
        <o:r id="V:Rule7" type="connector" idref="#_x0000_s440389"/>
      </o:rules>
      <o:regrouptable v:ext="edit">
        <o:entry new="1" old="0"/>
      </o:regrouptable>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MS Mincho"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Hyperlink" w:uiPriority="99"/>
    <w:lsdException w:name="Strong" w:uiPriority="22" w:qFormat="1"/>
    <w:lsdException w:name="Emphasis" w:uiPriority="20" w:qFormat="1"/>
    <w:lsdException w:name="Plain Text" w:uiPriority="99"/>
    <w:lsdException w:name="Normal (Web)" w:uiPriority="99"/>
    <w:lsdException w:name="HTML Preformatted" w:uiPriority="99"/>
    <w:lsdException w:name="HTML Typewriter"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7B1FFE"/>
    <w:rPr>
      <w:sz w:val="24"/>
      <w:szCs w:val="24"/>
    </w:rPr>
  </w:style>
  <w:style w:type="paragraph" w:styleId="Heading1">
    <w:name w:val="heading 1"/>
    <w:basedOn w:val="Normal"/>
    <w:next w:val="Normal"/>
    <w:link w:val="Heading1Char"/>
    <w:qFormat/>
    <w:rsid w:val="00A50195"/>
    <w:pPr>
      <w:keepNext/>
      <w:outlineLvl w:val="0"/>
    </w:pPr>
    <w:rPr>
      <w:sz w:val="44"/>
    </w:rPr>
  </w:style>
  <w:style w:type="paragraph" w:styleId="Heading2">
    <w:name w:val="heading 2"/>
    <w:basedOn w:val="Normal"/>
    <w:next w:val="Normal"/>
    <w:link w:val="Heading2Char"/>
    <w:semiHidden/>
    <w:unhideWhenUsed/>
    <w:qFormat/>
    <w:rsid w:val="00E84D29"/>
    <w:pPr>
      <w:keepNext/>
      <w:spacing w:before="240" w:after="60"/>
      <w:outlineLvl w:val="1"/>
    </w:pPr>
    <w:rPr>
      <w:rFonts w:ascii="Cambria" w:hAnsi="Cambria"/>
      <w:b/>
      <w:bCs/>
      <w:i/>
      <w:i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16250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DefaultParagraphFont"/>
    <w:uiPriority w:val="99"/>
    <w:rsid w:val="0072700B"/>
    <w:rPr>
      <w:color w:val="0000FF"/>
      <w:u w:val="single"/>
    </w:rPr>
  </w:style>
  <w:style w:type="paragraph" w:styleId="BalloonText">
    <w:name w:val="Balloon Text"/>
    <w:basedOn w:val="Normal"/>
    <w:semiHidden/>
    <w:rsid w:val="00D620C3"/>
    <w:rPr>
      <w:rFonts w:ascii="Tahoma" w:hAnsi="Tahoma" w:cs="Tahoma"/>
      <w:sz w:val="16"/>
      <w:szCs w:val="16"/>
    </w:rPr>
  </w:style>
  <w:style w:type="character" w:customStyle="1" w:styleId="yshortcuts">
    <w:name w:val="yshortcuts"/>
    <w:basedOn w:val="DefaultParagraphFont"/>
    <w:rsid w:val="00695AA7"/>
  </w:style>
  <w:style w:type="paragraph" w:styleId="NoSpacing">
    <w:name w:val="No Spacing"/>
    <w:uiPriority w:val="1"/>
    <w:qFormat/>
    <w:rsid w:val="00F42203"/>
    <w:rPr>
      <w:rFonts w:ascii="Calibri" w:eastAsia="Calibri" w:hAnsi="Calibri"/>
      <w:sz w:val="22"/>
      <w:szCs w:val="22"/>
    </w:rPr>
  </w:style>
  <w:style w:type="paragraph" w:styleId="NormalWeb">
    <w:name w:val="Normal (Web)"/>
    <w:basedOn w:val="Normal"/>
    <w:uiPriority w:val="99"/>
    <w:rsid w:val="00D542BA"/>
    <w:pPr>
      <w:spacing w:before="100" w:beforeAutospacing="1" w:after="100" w:afterAutospacing="1"/>
    </w:pPr>
  </w:style>
  <w:style w:type="character" w:customStyle="1" w:styleId="labelcolumntext1">
    <w:name w:val="labelcolumntext1"/>
    <w:basedOn w:val="DefaultParagraphFont"/>
    <w:rsid w:val="000A376F"/>
    <w:rPr>
      <w:rFonts w:ascii="Trebuchet MS" w:hAnsi="Trebuchet MS" w:hint="default"/>
      <w:color w:val="000000"/>
      <w:sz w:val="18"/>
      <w:szCs w:val="18"/>
    </w:rPr>
  </w:style>
  <w:style w:type="paragraph" w:styleId="Header">
    <w:name w:val="header"/>
    <w:basedOn w:val="Normal"/>
    <w:link w:val="HeaderChar"/>
    <w:rsid w:val="00557E45"/>
    <w:pPr>
      <w:tabs>
        <w:tab w:val="center" w:pos="4680"/>
        <w:tab w:val="right" w:pos="9360"/>
      </w:tabs>
    </w:pPr>
  </w:style>
  <w:style w:type="character" w:customStyle="1" w:styleId="HeaderChar">
    <w:name w:val="Header Char"/>
    <w:basedOn w:val="DefaultParagraphFont"/>
    <w:link w:val="Header"/>
    <w:rsid w:val="00557E45"/>
    <w:rPr>
      <w:sz w:val="24"/>
      <w:szCs w:val="24"/>
    </w:rPr>
  </w:style>
  <w:style w:type="paragraph" w:styleId="Footer">
    <w:name w:val="footer"/>
    <w:basedOn w:val="Normal"/>
    <w:link w:val="FooterChar"/>
    <w:rsid w:val="00557E45"/>
    <w:pPr>
      <w:tabs>
        <w:tab w:val="center" w:pos="4680"/>
        <w:tab w:val="right" w:pos="9360"/>
      </w:tabs>
    </w:pPr>
  </w:style>
  <w:style w:type="character" w:customStyle="1" w:styleId="FooterChar">
    <w:name w:val="Footer Char"/>
    <w:basedOn w:val="DefaultParagraphFont"/>
    <w:link w:val="Footer"/>
    <w:rsid w:val="00557E45"/>
    <w:rPr>
      <w:sz w:val="24"/>
      <w:szCs w:val="24"/>
    </w:rPr>
  </w:style>
  <w:style w:type="paragraph" w:styleId="BodyText">
    <w:name w:val="Body Text"/>
    <w:basedOn w:val="Normal"/>
    <w:link w:val="BodyTextChar"/>
    <w:rsid w:val="00AE17D0"/>
    <w:rPr>
      <w:color w:val="000000"/>
    </w:rPr>
  </w:style>
  <w:style w:type="character" w:customStyle="1" w:styleId="BodyTextChar">
    <w:name w:val="Body Text Char"/>
    <w:basedOn w:val="DefaultParagraphFont"/>
    <w:link w:val="BodyText"/>
    <w:rsid w:val="00AE17D0"/>
    <w:rPr>
      <w:color w:val="000000"/>
      <w:sz w:val="24"/>
      <w:szCs w:val="24"/>
    </w:rPr>
  </w:style>
  <w:style w:type="character" w:customStyle="1" w:styleId="highlightedsearchterm">
    <w:name w:val="highlightedsearchterm"/>
    <w:basedOn w:val="DefaultParagraphFont"/>
    <w:rsid w:val="00AE17D0"/>
  </w:style>
  <w:style w:type="character" w:styleId="Strong">
    <w:name w:val="Strong"/>
    <w:basedOn w:val="DefaultParagraphFont"/>
    <w:uiPriority w:val="22"/>
    <w:qFormat/>
    <w:rsid w:val="00703763"/>
    <w:rPr>
      <w:b/>
      <w:bCs/>
    </w:rPr>
  </w:style>
  <w:style w:type="paragraph" w:customStyle="1" w:styleId="textDCAP">
    <w:name w:val="text .DCAP"/>
    <w:uiPriority w:val="99"/>
    <w:rsid w:val="00BD58D2"/>
    <w:pPr>
      <w:autoSpaceDE w:val="0"/>
      <w:autoSpaceDN w:val="0"/>
      <w:spacing w:line="300" w:lineRule="exact"/>
      <w:jc w:val="both"/>
    </w:pPr>
    <w:rPr>
      <w:rFonts w:ascii="Times" w:hAnsi="Times" w:cs="Times"/>
      <w:sz w:val="23"/>
      <w:szCs w:val="23"/>
    </w:rPr>
  </w:style>
  <w:style w:type="character" w:customStyle="1" w:styleId="DCAP">
    <w:name w:val="DCAP"/>
    <w:uiPriority w:val="99"/>
    <w:rsid w:val="00BD58D2"/>
    <w:rPr>
      <w:rFonts w:ascii="HelveticaCondensed" w:hAnsi="HelveticaCondensed" w:cs="HelveticaCondensed"/>
      <w:sz w:val="23"/>
      <w:szCs w:val="23"/>
    </w:rPr>
  </w:style>
  <w:style w:type="paragraph" w:styleId="PlainText">
    <w:name w:val="Plain Text"/>
    <w:basedOn w:val="Normal"/>
    <w:link w:val="PlainTextChar"/>
    <w:uiPriority w:val="99"/>
    <w:unhideWhenUsed/>
    <w:rsid w:val="00A21F20"/>
    <w:rPr>
      <w:rFonts w:ascii="Consolas" w:eastAsia="Calibri" w:hAnsi="Consolas"/>
      <w:sz w:val="21"/>
      <w:szCs w:val="21"/>
    </w:rPr>
  </w:style>
  <w:style w:type="character" w:customStyle="1" w:styleId="PlainTextChar">
    <w:name w:val="Plain Text Char"/>
    <w:basedOn w:val="DefaultParagraphFont"/>
    <w:link w:val="PlainText"/>
    <w:uiPriority w:val="99"/>
    <w:rsid w:val="00A21F20"/>
    <w:rPr>
      <w:rFonts w:ascii="Consolas" w:eastAsia="Calibri" w:hAnsi="Consolas" w:cs="Times New Roman"/>
      <w:sz w:val="21"/>
      <w:szCs w:val="21"/>
    </w:rPr>
  </w:style>
  <w:style w:type="character" w:styleId="Emphasis">
    <w:name w:val="Emphasis"/>
    <w:basedOn w:val="DefaultParagraphFont"/>
    <w:uiPriority w:val="20"/>
    <w:qFormat/>
    <w:rsid w:val="006D3EC3"/>
    <w:rPr>
      <w:i/>
      <w:iCs/>
    </w:rPr>
  </w:style>
  <w:style w:type="paragraph" w:customStyle="1" w:styleId="Body">
    <w:name w:val="Body"/>
    <w:rsid w:val="00E90C2E"/>
    <w:rPr>
      <w:rFonts w:ascii="Helvetica" w:eastAsia="ヒラギノ角ゴ Pro W3" w:hAnsi="Helvetica"/>
      <w:color w:val="000000"/>
      <w:sz w:val="24"/>
    </w:rPr>
  </w:style>
  <w:style w:type="character" w:customStyle="1" w:styleId="style11">
    <w:name w:val="style11"/>
    <w:basedOn w:val="DefaultParagraphFont"/>
    <w:rsid w:val="00FE63F8"/>
    <w:rPr>
      <w:rFonts w:ascii="Arial" w:hAnsi="Arial" w:cs="Arial" w:hint="default"/>
      <w:sz w:val="17"/>
      <w:szCs w:val="17"/>
    </w:rPr>
  </w:style>
  <w:style w:type="character" w:customStyle="1" w:styleId="Heading1Char">
    <w:name w:val="Heading 1 Char"/>
    <w:basedOn w:val="DefaultParagraphFont"/>
    <w:link w:val="Heading1"/>
    <w:rsid w:val="00A50195"/>
    <w:rPr>
      <w:sz w:val="44"/>
      <w:szCs w:val="24"/>
    </w:rPr>
  </w:style>
  <w:style w:type="paragraph" w:customStyle="1" w:styleId="FreeForm">
    <w:name w:val="Free Form"/>
    <w:rsid w:val="002F1B70"/>
    <w:rPr>
      <w:rFonts w:ascii="Helvetica" w:eastAsia="ヒラギノ角ゴ Pro W3" w:hAnsi="Helvetica"/>
      <w:color w:val="000000"/>
      <w:sz w:val="24"/>
    </w:rPr>
  </w:style>
  <w:style w:type="character" w:customStyle="1" w:styleId="Heading2Char">
    <w:name w:val="Heading 2 Char"/>
    <w:basedOn w:val="DefaultParagraphFont"/>
    <w:link w:val="Heading2"/>
    <w:semiHidden/>
    <w:rsid w:val="00E84D29"/>
    <w:rPr>
      <w:rFonts w:ascii="Cambria" w:eastAsia="Times New Roman" w:hAnsi="Cambria" w:cs="Times New Roman"/>
      <w:b/>
      <w:bCs/>
      <w:i/>
      <w:iCs/>
      <w:sz w:val="28"/>
      <w:szCs w:val="28"/>
    </w:rPr>
  </w:style>
  <w:style w:type="paragraph" w:customStyle="1" w:styleId="LTPTitle">
    <w:name w:val="LTP Title"/>
    <w:basedOn w:val="PlainText"/>
    <w:next w:val="LTP1stPara"/>
    <w:uiPriority w:val="99"/>
    <w:rsid w:val="00392D52"/>
    <w:pPr>
      <w:jc w:val="center"/>
    </w:pPr>
    <w:rPr>
      <w:rFonts w:ascii="HelveticaCondensed" w:eastAsia="Times New Roman" w:hAnsi="HelveticaCondensed"/>
      <w:sz w:val="58"/>
      <w:szCs w:val="20"/>
    </w:rPr>
  </w:style>
  <w:style w:type="paragraph" w:customStyle="1" w:styleId="LTP1stPara">
    <w:name w:val="LTP 1st Para"/>
    <w:basedOn w:val="PlainText"/>
    <w:next w:val="PlainText"/>
    <w:uiPriority w:val="99"/>
    <w:rsid w:val="00392D52"/>
    <w:pPr>
      <w:spacing w:line="300" w:lineRule="exact"/>
      <w:jc w:val="both"/>
    </w:pPr>
    <w:rPr>
      <w:rFonts w:ascii="Times" w:eastAsia="Times New Roman" w:hAnsi="Times"/>
      <w:sz w:val="23"/>
      <w:szCs w:val="20"/>
    </w:rPr>
  </w:style>
  <w:style w:type="paragraph" w:customStyle="1" w:styleId="LTPCopyright">
    <w:name w:val="LTP Copyright"/>
    <w:basedOn w:val="PlainText"/>
    <w:next w:val="PlainText"/>
    <w:rsid w:val="00392D52"/>
    <w:rPr>
      <w:rFonts w:ascii="Helvetica" w:eastAsia="Times New Roman" w:hAnsi="Helvetica"/>
      <w:sz w:val="14"/>
      <w:szCs w:val="20"/>
    </w:rPr>
  </w:style>
  <w:style w:type="paragraph" w:customStyle="1" w:styleId="yiv1340640628msonospacing">
    <w:name w:val="yiv1340640628msonospacing"/>
    <w:basedOn w:val="Normal"/>
    <w:rsid w:val="00FC18D0"/>
    <w:pPr>
      <w:spacing w:before="100" w:beforeAutospacing="1" w:after="100" w:afterAutospacing="1"/>
    </w:pPr>
    <w:rPr>
      <w:rFonts w:eastAsia="Calibri"/>
    </w:rPr>
  </w:style>
  <w:style w:type="paragraph" w:customStyle="1" w:styleId="yiv1340640628msonormal">
    <w:name w:val="yiv1340640628msonormal"/>
    <w:basedOn w:val="Normal"/>
    <w:rsid w:val="00FC18D0"/>
    <w:pPr>
      <w:spacing w:before="100" w:beforeAutospacing="1" w:after="100" w:afterAutospacing="1"/>
    </w:pPr>
    <w:rPr>
      <w:rFonts w:eastAsia="Calibri"/>
    </w:rPr>
  </w:style>
  <w:style w:type="character" w:customStyle="1" w:styleId="destacado1">
    <w:name w:val="destacado1"/>
    <w:basedOn w:val="DefaultParagraphFont"/>
    <w:rsid w:val="00524AE0"/>
    <w:rPr>
      <w:rFonts w:ascii="Trebuchet MS" w:hAnsi="Trebuchet MS" w:hint="default"/>
      <w:sz w:val="20"/>
      <w:szCs w:val="20"/>
    </w:rPr>
  </w:style>
  <w:style w:type="paragraph" w:customStyle="1" w:styleId="Default">
    <w:name w:val="Default"/>
    <w:rsid w:val="003A0A49"/>
    <w:pPr>
      <w:autoSpaceDE w:val="0"/>
      <w:autoSpaceDN w:val="0"/>
      <w:adjustRightInd w:val="0"/>
    </w:pPr>
    <w:rPr>
      <w:color w:val="000000"/>
      <w:sz w:val="24"/>
      <w:szCs w:val="24"/>
    </w:rPr>
  </w:style>
  <w:style w:type="paragraph" w:customStyle="1" w:styleId="LTPPoem">
    <w:name w:val="LTP Poem"/>
    <w:basedOn w:val="PlainText"/>
    <w:uiPriority w:val="99"/>
    <w:rsid w:val="006A337C"/>
    <w:pPr>
      <w:spacing w:line="300" w:lineRule="exact"/>
      <w:ind w:left="720" w:hanging="360"/>
    </w:pPr>
    <w:rPr>
      <w:rFonts w:ascii="Times" w:eastAsia="Times New Roman" w:hAnsi="Times"/>
      <w:sz w:val="23"/>
      <w:szCs w:val="20"/>
    </w:rPr>
  </w:style>
  <w:style w:type="paragraph" w:customStyle="1" w:styleId="BodyTextIndent1">
    <w:name w:val="Body Text Indent1"/>
    <w:rsid w:val="00EE14FF"/>
    <w:pPr>
      <w:tabs>
        <w:tab w:val="left" w:pos="3600"/>
      </w:tabs>
      <w:ind w:left="3600"/>
    </w:pPr>
    <w:rPr>
      <w:rFonts w:eastAsia="ヒラギノ角ゴ Pro W3"/>
      <w:color w:val="000000"/>
      <w:sz w:val="24"/>
    </w:rPr>
  </w:style>
  <w:style w:type="paragraph" w:customStyle="1" w:styleId="rtecenter">
    <w:name w:val="rtecenter"/>
    <w:basedOn w:val="Normal"/>
    <w:rsid w:val="00717520"/>
    <w:pPr>
      <w:spacing w:before="100" w:beforeAutospacing="1" w:after="100" w:afterAutospacing="1"/>
      <w:jc w:val="center"/>
    </w:pPr>
  </w:style>
  <w:style w:type="character" w:customStyle="1" w:styleId="apple-style-span">
    <w:name w:val="apple-style-span"/>
    <w:basedOn w:val="DefaultParagraphFont"/>
    <w:rsid w:val="00717520"/>
  </w:style>
  <w:style w:type="character" w:customStyle="1" w:styleId="apple-converted-space">
    <w:name w:val="apple-converted-space"/>
    <w:basedOn w:val="DefaultParagraphFont"/>
    <w:rsid w:val="00717520"/>
  </w:style>
  <w:style w:type="paragraph" w:customStyle="1" w:styleId="para">
    <w:name w:val="para"/>
    <w:basedOn w:val="Normal"/>
    <w:rsid w:val="00EA26C6"/>
    <w:pPr>
      <w:spacing w:before="100" w:beforeAutospacing="1" w:after="100" w:afterAutospacing="1"/>
    </w:pPr>
  </w:style>
  <w:style w:type="paragraph" w:customStyle="1" w:styleId="LTPCopyrigh">
    <w:name w:val="LTP Copyrigh"/>
    <w:basedOn w:val="Normal"/>
    <w:uiPriority w:val="99"/>
    <w:rsid w:val="00B24645"/>
    <w:pPr>
      <w:widowControl w:val="0"/>
      <w:autoSpaceDE w:val="0"/>
      <w:autoSpaceDN w:val="0"/>
      <w:adjustRightInd w:val="0"/>
    </w:pPr>
    <w:rPr>
      <w:rFonts w:ascii="Helvetica" w:hAnsi="Helvetica" w:cs="Helvetica"/>
      <w:sz w:val="14"/>
      <w:szCs w:val="14"/>
    </w:rPr>
  </w:style>
  <w:style w:type="paragraph" w:styleId="HTMLPreformatted">
    <w:name w:val="HTML Preformatted"/>
    <w:basedOn w:val="Normal"/>
    <w:link w:val="HTMLPreformattedChar"/>
    <w:uiPriority w:val="99"/>
    <w:unhideWhenUsed/>
    <w:rsid w:val="0068303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alibri" w:hAnsi="Courier New" w:cs="Courier New"/>
      <w:sz w:val="20"/>
      <w:szCs w:val="20"/>
    </w:rPr>
  </w:style>
  <w:style w:type="character" w:customStyle="1" w:styleId="HTMLPreformattedChar">
    <w:name w:val="HTML Preformatted Char"/>
    <w:basedOn w:val="DefaultParagraphFont"/>
    <w:link w:val="HTMLPreformatted"/>
    <w:uiPriority w:val="99"/>
    <w:rsid w:val="0068303F"/>
    <w:rPr>
      <w:rFonts w:ascii="Courier New" w:eastAsia="Calibri" w:hAnsi="Courier New" w:cs="Courier New"/>
    </w:rPr>
  </w:style>
  <w:style w:type="character" w:styleId="HTMLTypewriter">
    <w:name w:val="HTML Typewriter"/>
    <w:basedOn w:val="DefaultParagraphFont"/>
    <w:uiPriority w:val="99"/>
    <w:unhideWhenUsed/>
    <w:rsid w:val="0068303F"/>
    <w:rPr>
      <w:rFonts w:ascii="Courier New" w:eastAsia="Calibri" w:hAnsi="Courier New" w:cs="Courier New" w:hint="default"/>
      <w:sz w:val="20"/>
      <w:szCs w:val="20"/>
    </w:rPr>
  </w:style>
  <w:style w:type="paragraph" w:customStyle="1" w:styleId="text">
    <w:name w:val="text"/>
    <w:uiPriority w:val="99"/>
    <w:rsid w:val="00A14A7A"/>
    <w:pPr>
      <w:autoSpaceDE w:val="0"/>
      <w:autoSpaceDN w:val="0"/>
      <w:spacing w:line="300" w:lineRule="exact"/>
      <w:jc w:val="both"/>
    </w:pPr>
    <w:rPr>
      <w:rFonts w:ascii="Times" w:hAnsi="Times" w:cs="Times"/>
      <w:sz w:val="23"/>
      <w:szCs w:val="23"/>
    </w:rPr>
  </w:style>
  <w:style w:type="paragraph" w:customStyle="1" w:styleId="regtext">
    <w:name w:val="regtext"/>
    <w:basedOn w:val="Normal"/>
    <w:rsid w:val="00706061"/>
    <w:pPr>
      <w:spacing w:before="100" w:beforeAutospacing="1" w:after="100" w:afterAutospacing="1" w:line="270" w:lineRule="atLeast"/>
    </w:pPr>
    <w:rPr>
      <w:rFonts w:ascii="Arial" w:hAnsi="Arial" w:cs="Arial"/>
      <w:color w:val="000000"/>
      <w:sz w:val="18"/>
      <w:szCs w:val="18"/>
    </w:rPr>
  </w:style>
  <w:style w:type="paragraph" w:customStyle="1" w:styleId="subheader">
    <w:name w:val="subheader"/>
    <w:basedOn w:val="Normal"/>
    <w:rsid w:val="00706061"/>
    <w:pPr>
      <w:spacing w:before="100" w:beforeAutospacing="1" w:after="100" w:afterAutospacing="1"/>
    </w:pPr>
    <w:rPr>
      <w:rFonts w:ascii="Arial" w:hAnsi="Arial" w:cs="Arial"/>
      <w:b/>
      <w:bCs/>
      <w:color w:val="301680"/>
      <w:sz w:val="21"/>
      <w:szCs w:val="21"/>
    </w:rPr>
  </w:style>
  <w:style w:type="paragraph" w:customStyle="1" w:styleId="yiv781392925msonormal">
    <w:name w:val="yiv781392925msonormal"/>
    <w:basedOn w:val="Normal"/>
    <w:rsid w:val="005E359A"/>
    <w:pPr>
      <w:spacing w:before="100" w:beforeAutospacing="1" w:after="100" w:afterAutospacing="1"/>
    </w:pPr>
  </w:style>
  <w:style w:type="paragraph" w:styleId="ListParagraph">
    <w:name w:val="List Paragraph"/>
    <w:basedOn w:val="Normal"/>
    <w:uiPriority w:val="34"/>
    <w:qFormat/>
    <w:rsid w:val="00B4395D"/>
    <w:pPr>
      <w:spacing w:before="100" w:beforeAutospacing="1" w:after="100" w:afterAutospacing="1"/>
    </w:pPr>
  </w:style>
  <w:style w:type="paragraph" w:styleId="BodyTextIndent">
    <w:name w:val="Body Text Indent"/>
    <w:basedOn w:val="Normal"/>
    <w:link w:val="BodyTextIndentChar"/>
    <w:rsid w:val="00120C50"/>
    <w:pPr>
      <w:spacing w:after="120"/>
      <w:ind w:left="360"/>
    </w:pPr>
  </w:style>
  <w:style w:type="character" w:customStyle="1" w:styleId="BodyTextIndentChar">
    <w:name w:val="Body Text Indent Char"/>
    <w:basedOn w:val="DefaultParagraphFont"/>
    <w:link w:val="BodyTextIndent"/>
    <w:rsid w:val="00120C50"/>
    <w:rPr>
      <w:sz w:val="24"/>
      <w:szCs w:val="24"/>
    </w:rPr>
  </w:style>
  <w:style w:type="character" w:customStyle="1" w:styleId="bodyital">
    <w:name w:val="body.ital"/>
    <w:uiPriority w:val="99"/>
    <w:rsid w:val="002A4099"/>
  </w:style>
  <w:style w:type="paragraph" w:customStyle="1" w:styleId="copyright">
    <w:name w:val="copyright"/>
    <w:uiPriority w:val="99"/>
    <w:rsid w:val="002A4099"/>
    <w:pPr>
      <w:autoSpaceDE w:val="0"/>
      <w:autoSpaceDN w:val="0"/>
      <w:spacing w:line="180" w:lineRule="exact"/>
      <w:jc w:val="both"/>
    </w:pPr>
    <w:rPr>
      <w:rFonts w:ascii="Helvetica" w:hAnsi="Helvetica" w:cs="Helvetica"/>
      <w:sz w:val="14"/>
      <w:szCs w:val="14"/>
    </w:rPr>
  </w:style>
  <w:style w:type="character" w:customStyle="1" w:styleId="st">
    <w:name w:val="st"/>
    <w:basedOn w:val="DefaultParagraphFont"/>
    <w:rsid w:val="00C839A7"/>
  </w:style>
  <w:style w:type="character" w:customStyle="1" w:styleId="hps">
    <w:name w:val="hps"/>
    <w:basedOn w:val="DefaultParagraphFont"/>
    <w:rsid w:val="00BE0407"/>
  </w:style>
  <w:style w:type="paragraph" w:customStyle="1" w:styleId="HeadlineFranklin">
    <w:name w:val="Headline Franklin"/>
    <w:basedOn w:val="Normal"/>
    <w:rsid w:val="00582107"/>
    <w:pPr>
      <w:autoSpaceDE w:val="0"/>
      <w:autoSpaceDN w:val="0"/>
      <w:spacing w:line="288" w:lineRule="auto"/>
    </w:pPr>
    <w:rPr>
      <w:rFonts w:ascii="Franklin Gothic Book" w:eastAsia="Times New Roman" w:hAnsi="Franklin Gothic Book"/>
      <w:i/>
      <w:iCs/>
      <w:color w:val="000000"/>
      <w:sz w:val="60"/>
      <w:szCs w:val="60"/>
    </w:rPr>
  </w:style>
  <w:style w:type="character" w:customStyle="1" w:styleId="yiv8155520359">
    <w:name w:val="yiv8155520359"/>
    <w:rsid w:val="00C7260B"/>
  </w:style>
  <w:style w:type="character" w:customStyle="1" w:styleId="aqj">
    <w:name w:val="aqj"/>
    <w:basedOn w:val="DefaultParagraphFont"/>
    <w:rsid w:val="006D451D"/>
  </w:style>
</w:styles>
</file>

<file path=word/webSettings.xml><?xml version="1.0" encoding="utf-8"?>
<w:webSettings xmlns:r="http://schemas.openxmlformats.org/officeDocument/2006/relationships" xmlns:w="http://schemas.openxmlformats.org/wordprocessingml/2006/main">
  <w:divs>
    <w:div w:id="25954693">
      <w:bodyDiv w:val="1"/>
      <w:marLeft w:val="0"/>
      <w:marRight w:val="0"/>
      <w:marTop w:val="0"/>
      <w:marBottom w:val="0"/>
      <w:divBdr>
        <w:top w:val="none" w:sz="0" w:space="0" w:color="auto"/>
        <w:left w:val="none" w:sz="0" w:space="0" w:color="auto"/>
        <w:bottom w:val="none" w:sz="0" w:space="0" w:color="auto"/>
        <w:right w:val="none" w:sz="0" w:space="0" w:color="auto"/>
      </w:divBdr>
    </w:div>
    <w:div w:id="26956131">
      <w:bodyDiv w:val="1"/>
      <w:marLeft w:val="0"/>
      <w:marRight w:val="0"/>
      <w:marTop w:val="0"/>
      <w:marBottom w:val="0"/>
      <w:divBdr>
        <w:top w:val="none" w:sz="0" w:space="0" w:color="auto"/>
        <w:left w:val="none" w:sz="0" w:space="0" w:color="auto"/>
        <w:bottom w:val="none" w:sz="0" w:space="0" w:color="auto"/>
        <w:right w:val="none" w:sz="0" w:space="0" w:color="auto"/>
      </w:divBdr>
    </w:div>
    <w:div w:id="99767083">
      <w:bodyDiv w:val="1"/>
      <w:marLeft w:val="0"/>
      <w:marRight w:val="0"/>
      <w:marTop w:val="0"/>
      <w:marBottom w:val="0"/>
      <w:divBdr>
        <w:top w:val="none" w:sz="0" w:space="0" w:color="auto"/>
        <w:left w:val="none" w:sz="0" w:space="0" w:color="auto"/>
        <w:bottom w:val="none" w:sz="0" w:space="0" w:color="auto"/>
        <w:right w:val="none" w:sz="0" w:space="0" w:color="auto"/>
      </w:divBdr>
    </w:div>
    <w:div w:id="119687755">
      <w:bodyDiv w:val="1"/>
      <w:marLeft w:val="0"/>
      <w:marRight w:val="0"/>
      <w:marTop w:val="0"/>
      <w:marBottom w:val="0"/>
      <w:divBdr>
        <w:top w:val="none" w:sz="0" w:space="0" w:color="auto"/>
        <w:left w:val="none" w:sz="0" w:space="0" w:color="auto"/>
        <w:bottom w:val="none" w:sz="0" w:space="0" w:color="auto"/>
        <w:right w:val="none" w:sz="0" w:space="0" w:color="auto"/>
      </w:divBdr>
      <w:divsChild>
        <w:div w:id="640888137">
          <w:marLeft w:val="0"/>
          <w:marRight w:val="0"/>
          <w:marTop w:val="0"/>
          <w:marBottom w:val="0"/>
          <w:divBdr>
            <w:top w:val="none" w:sz="0" w:space="0" w:color="auto"/>
            <w:left w:val="none" w:sz="0" w:space="0" w:color="auto"/>
            <w:bottom w:val="none" w:sz="0" w:space="0" w:color="auto"/>
            <w:right w:val="none" w:sz="0" w:space="0" w:color="auto"/>
          </w:divBdr>
        </w:div>
        <w:div w:id="1305697580">
          <w:marLeft w:val="0"/>
          <w:marRight w:val="0"/>
          <w:marTop w:val="0"/>
          <w:marBottom w:val="0"/>
          <w:divBdr>
            <w:top w:val="none" w:sz="0" w:space="0" w:color="auto"/>
            <w:left w:val="none" w:sz="0" w:space="0" w:color="auto"/>
            <w:bottom w:val="none" w:sz="0" w:space="0" w:color="auto"/>
            <w:right w:val="none" w:sz="0" w:space="0" w:color="auto"/>
          </w:divBdr>
        </w:div>
        <w:div w:id="1399399250">
          <w:blockQuote w:val="1"/>
          <w:marLeft w:val="600"/>
          <w:marRight w:val="0"/>
          <w:marTop w:val="0"/>
          <w:marBottom w:val="0"/>
          <w:divBdr>
            <w:top w:val="none" w:sz="0" w:space="0" w:color="auto"/>
            <w:left w:val="none" w:sz="0" w:space="0" w:color="auto"/>
            <w:bottom w:val="none" w:sz="0" w:space="0" w:color="auto"/>
            <w:right w:val="none" w:sz="0" w:space="0" w:color="auto"/>
          </w:divBdr>
          <w:divsChild>
            <w:div w:id="98334754">
              <w:marLeft w:val="0"/>
              <w:marRight w:val="0"/>
              <w:marTop w:val="0"/>
              <w:marBottom w:val="0"/>
              <w:divBdr>
                <w:top w:val="none" w:sz="0" w:space="0" w:color="auto"/>
                <w:left w:val="none" w:sz="0" w:space="0" w:color="auto"/>
                <w:bottom w:val="none" w:sz="0" w:space="0" w:color="auto"/>
                <w:right w:val="none" w:sz="0" w:space="0" w:color="auto"/>
              </w:divBdr>
            </w:div>
            <w:div w:id="366489557">
              <w:marLeft w:val="0"/>
              <w:marRight w:val="0"/>
              <w:marTop w:val="0"/>
              <w:marBottom w:val="0"/>
              <w:divBdr>
                <w:top w:val="none" w:sz="0" w:space="0" w:color="auto"/>
                <w:left w:val="none" w:sz="0" w:space="0" w:color="auto"/>
                <w:bottom w:val="none" w:sz="0" w:space="0" w:color="auto"/>
                <w:right w:val="none" w:sz="0" w:space="0" w:color="auto"/>
              </w:divBdr>
            </w:div>
            <w:div w:id="589392692">
              <w:marLeft w:val="0"/>
              <w:marRight w:val="0"/>
              <w:marTop w:val="0"/>
              <w:marBottom w:val="0"/>
              <w:divBdr>
                <w:top w:val="none" w:sz="0" w:space="0" w:color="auto"/>
                <w:left w:val="none" w:sz="0" w:space="0" w:color="auto"/>
                <w:bottom w:val="none" w:sz="0" w:space="0" w:color="auto"/>
                <w:right w:val="none" w:sz="0" w:space="0" w:color="auto"/>
              </w:divBdr>
            </w:div>
            <w:div w:id="1288198199">
              <w:marLeft w:val="0"/>
              <w:marRight w:val="0"/>
              <w:marTop w:val="0"/>
              <w:marBottom w:val="0"/>
              <w:divBdr>
                <w:top w:val="none" w:sz="0" w:space="0" w:color="auto"/>
                <w:left w:val="none" w:sz="0" w:space="0" w:color="auto"/>
                <w:bottom w:val="none" w:sz="0" w:space="0" w:color="auto"/>
                <w:right w:val="none" w:sz="0" w:space="0" w:color="auto"/>
              </w:divBdr>
            </w:div>
            <w:div w:id="1590194681">
              <w:marLeft w:val="0"/>
              <w:marRight w:val="0"/>
              <w:marTop w:val="0"/>
              <w:marBottom w:val="0"/>
              <w:divBdr>
                <w:top w:val="none" w:sz="0" w:space="0" w:color="auto"/>
                <w:left w:val="none" w:sz="0" w:space="0" w:color="auto"/>
                <w:bottom w:val="none" w:sz="0" w:space="0" w:color="auto"/>
                <w:right w:val="none" w:sz="0" w:space="0" w:color="auto"/>
              </w:divBdr>
            </w:div>
            <w:div w:id="1660619559">
              <w:marLeft w:val="0"/>
              <w:marRight w:val="0"/>
              <w:marTop w:val="0"/>
              <w:marBottom w:val="0"/>
              <w:divBdr>
                <w:top w:val="none" w:sz="0" w:space="0" w:color="auto"/>
                <w:left w:val="none" w:sz="0" w:space="0" w:color="auto"/>
                <w:bottom w:val="none" w:sz="0" w:space="0" w:color="auto"/>
                <w:right w:val="none" w:sz="0" w:space="0" w:color="auto"/>
              </w:divBdr>
            </w:div>
            <w:div w:id="1669672216">
              <w:marLeft w:val="0"/>
              <w:marRight w:val="0"/>
              <w:marTop w:val="0"/>
              <w:marBottom w:val="0"/>
              <w:divBdr>
                <w:top w:val="none" w:sz="0" w:space="0" w:color="auto"/>
                <w:left w:val="none" w:sz="0" w:space="0" w:color="auto"/>
                <w:bottom w:val="none" w:sz="0" w:space="0" w:color="auto"/>
                <w:right w:val="none" w:sz="0" w:space="0" w:color="auto"/>
              </w:divBdr>
            </w:div>
            <w:div w:id="1902475188">
              <w:marLeft w:val="0"/>
              <w:marRight w:val="0"/>
              <w:marTop w:val="0"/>
              <w:marBottom w:val="0"/>
              <w:divBdr>
                <w:top w:val="none" w:sz="0" w:space="0" w:color="auto"/>
                <w:left w:val="none" w:sz="0" w:space="0" w:color="auto"/>
                <w:bottom w:val="none" w:sz="0" w:space="0" w:color="auto"/>
                <w:right w:val="none" w:sz="0" w:space="0" w:color="auto"/>
              </w:divBdr>
            </w:div>
            <w:div w:id="1995596119">
              <w:marLeft w:val="0"/>
              <w:marRight w:val="0"/>
              <w:marTop w:val="0"/>
              <w:marBottom w:val="0"/>
              <w:divBdr>
                <w:top w:val="none" w:sz="0" w:space="0" w:color="auto"/>
                <w:left w:val="none" w:sz="0" w:space="0" w:color="auto"/>
                <w:bottom w:val="none" w:sz="0" w:space="0" w:color="auto"/>
                <w:right w:val="none" w:sz="0" w:space="0" w:color="auto"/>
              </w:divBdr>
            </w:div>
            <w:div w:id="21127020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1268929">
      <w:bodyDiv w:val="1"/>
      <w:marLeft w:val="0"/>
      <w:marRight w:val="0"/>
      <w:marTop w:val="0"/>
      <w:marBottom w:val="0"/>
      <w:divBdr>
        <w:top w:val="none" w:sz="0" w:space="0" w:color="auto"/>
        <w:left w:val="none" w:sz="0" w:space="0" w:color="auto"/>
        <w:bottom w:val="none" w:sz="0" w:space="0" w:color="auto"/>
        <w:right w:val="none" w:sz="0" w:space="0" w:color="auto"/>
      </w:divBdr>
      <w:divsChild>
        <w:div w:id="95181220">
          <w:marLeft w:val="0"/>
          <w:marRight w:val="0"/>
          <w:marTop w:val="0"/>
          <w:marBottom w:val="0"/>
          <w:divBdr>
            <w:top w:val="none" w:sz="0" w:space="0" w:color="auto"/>
            <w:left w:val="none" w:sz="0" w:space="0" w:color="auto"/>
            <w:bottom w:val="none" w:sz="0" w:space="0" w:color="auto"/>
            <w:right w:val="none" w:sz="0" w:space="0" w:color="auto"/>
          </w:divBdr>
          <w:divsChild>
            <w:div w:id="1083600770">
              <w:marLeft w:val="0"/>
              <w:marRight w:val="0"/>
              <w:marTop w:val="0"/>
              <w:marBottom w:val="0"/>
              <w:divBdr>
                <w:top w:val="none" w:sz="0" w:space="0" w:color="auto"/>
                <w:left w:val="none" w:sz="0" w:space="0" w:color="auto"/>
                <w:bottom w:val="none" w:sz="0" w:space="0" w:color="auto"/>
                <w:right w:val="none" w:sz="0" w:space="0" w:color="auto"/>
              </w:divBdr>
              <w:divsChild>
                <w:div w:id="1497964204">
                  <w:marLeft w:val="0"/>
                  <w:marRight w:val="0"/>
                  <w:marTop w:val="0"/>
                  <w:marBottom w:val="0"/>
                  <w:divBdr>
                    <w:top w:val="none" w:sz="0" w:space="0" w:color="auto"/>
                    <w:left w:val="none" w:sz="0" w:space="0" w:color="auto"/>
                    <w:bottom w:val="none" w:sz="0" w:space="0" w:color="auto"/>
                    <w:right w:val="none" w:sz="0" w:space="0" w:color="auto"/>
                  </w:divBdr>
                  <w:divsChild>
                    <w:div w:id="20789898">
                      <w:marLeft w:val="0"/>
                      <w:marRight w:val="0"/>
                      <w:marTop w:val="0"/>
                      <w:marBottom w:val="0"/>
                      <w:divBdr>
                        <w:top w:val="none" w:sz="0" w:space="0" w:color="auto"/>
                        <w:left w:val="none" w:sz="0" w:space="0" w:color="auto"/>
                        <w:bottom w:val="none" w:sz="0" w:space="0" w:color="auto"/>
                        <w:right w:val="none" w:sz="0" w:space="0" w:color="auto"/>
                      </w:divBdr>
                    </w:div>
                    <w:div w:id="282925316">
                      <w:marLeft w:val="0"/>
                      <w:marRight w:val="0"/>
                      <w:marTop w:val="0"/>
                      <w:marBottom w:val="0"/>
                      <w:divBdr>
                        <w:top w:val="none" w:sz="0" w:space="0" w:color="auto"/>
                        <w:left w:val="none" w:sz="0" w:space="0" w:color="auto"/>
                        <w:bottom w:val="none" w:sz="0" w:space="0" w:color="auto"/>
                        <w:right w:val="none" w:sz="0" w:space="0" w:color="auto"/>
                      </w:divBdr>
                    </w:div>
                    <w:div w:id="395007495">
                      <w:marLeft w:val="0"/>
                      <w:marRight w:val="0"/>
                      <w:marTop w:val="0"/>
                      <w:marBottom w:val="0"/>
                      <w:divBdr>
                        <w:top w:val="none" w:sz="0" w:space="0" w:color="auto"/>
                        <w:left w:val="none" w:sz="0" w:space="0" w:color="auto"/>
                        <w:bottom w:val="none" w:sz="0" w:space="0" w:color="auto"/>
                        <w:right w:val="none" w:sz="0" w:space="0" w:color="auto"/>
                      </w:divBdr>
                    </w:div>
                    <w:div w:id="563952956">
                      <w:marLeft w:val="0"/>
                      <w:marRight w:val="0"/>
                      <w:marTop w:val="0"/>
                      <w:marBottom w:val="0"/>
                      <w:divBdr>
                        <w:top w:val="none" w:sz="0" w:space="0" w:color="auto"/>
                        <w:left w:val="none" w:sz="0" w:space="0" w:color="auto"/>
                        <w:bottom w:val="none" w:sz="0" w:space="0" w:color="auto"/>
                        <w:right w:val="none" w:sz="0" w:space="0" w:color="auto"/>
                      </w:divBdr>
                    </w:div>
                    <w:div w:id="607471186">
                      <w:marLeft w:val="0"/>
                      <w:marRight w:val="0"/>
                      <w:marTop w:val="0"/>
                      <w:marBottom w:val="0"/>
                      <w:divBdr>
                        <w:top w:val="none" w:sz="0" w:space="0" w:color="auto"/>
                        <w:left w:val="none" w:sz="0" w:space="0" w:color="auto"/>
                        <w:bottom w:val="none" w:sz="0" w:space="0" w:color="auto"/>
                        <w:right w:val="none" w:sz="0" w:space="0" w:color="auto"/>
                      </w:divBdr>
                    </w:div>
                    <w:div w:id="640119399">
                      <w:marLeft w:val="0"/>
                      <w:marRight w:val="0"/>
                      <w:marTop w:val="0"/>
                      <w:marBottom w:val="0"/>
                      <w:divBdr>
                        <w:top w:val="none" w:sz="0" w:space="0" w:color="auto"/>
                        <w:left w:val="none" w:sz="0" w:space="0" w:color="auto"/>
                        <w:bottom w:val="none" w:sz="0" w:space="0" w:color="auto"/>
                        <w:right w:val="none" w:sz="0" w:space="0" w:color="auto"/>
                      </w:divBdr>
                    </w:div>
                    <w:div w:id="697193813">
                      <w:marLeft w:val="0"/>
                      <w:marRight w:val="0"/>
                      <w:marTop w:val="0"/>
                      <w:marBottom w:val="0"/>
                      <w:divBdr>
                        <w:top w:val="none" w:sz="0" w:space="0" w:color="auto"/>
                        <w:left w:val="none" w:sz="0" w:space="0" w:color="auto"/>
                        <w:bottom w:val="none" w:sz="0" w:space="0" w:color="auto"/>
                        <w:right w:val="none" w:sz="0" w:space="0" w:color="auto"/>
                      </w:divBdr>
                    </w:div>
                    <w:div w:id="964044247">
                      <w:marLeft w:val="0"/>
                      <w:marRight w:val="0"/>
                      <w:marTop w:val="0"/>
                      <w:marBottom w:val="0"/>
                      <w:divBdr>
                        <w:top w:val="none" w:sz="0" w:space="0" w:color="auto"/>
                        <w:left w:val="none" w:sz="0" w:space="0" w:color="auto"/>
                        <w:bottom w:val="none" w:sz="0" w:space="0" w:color="auto"/>
                        <w:right w:val="none" w:sz="0" w:space="0" w:color="auto"/>
                      </w:divBdr>
                    </w:div>
                    <w:div w:id="980421337">
                      <w:marLeft w:val="0"/>
                      <w:marRight w:val="0"/>
                      <w:marTop w:val="0"/>
                      <w:marBottom w:val="0"/>
                      <w:divBdr>
                        <w:top w:val="none" w:sz="0" w:space="0" w:color="auto"/>
                        <w:left w:val="none" w:sz="0" w:space="0" w:color="auto"/>
                        <w:bottom w:val="none" w:sz="0" w:space="0" w:color="auto"/>
                        <w:right w:val="none" w:sz="0" w:space="0" w:color="auto"/>
                      </w:divBdr>
                    </w:div>
                    <w:div w:id="1224564711">
                      <w:marLeft w:val="0"/>
                      <w:marRight w:val="0"/>
                      <w:marTop w:val="0"/>
                      <w:marBottom w:val="0"/>
                      <w:divBdr>
                        <w:top w:val="none" w:sz="0" w:space="0" w:color="auto"/>
                        <w:left w:val="none" w:sz="0" w:space="0" w:color="auto"/>
                        <w:bottom w:val="none" w:sz="0" w:space="0" w:color="auto"/>
                        <w:right w:val="none" w:sz="0" w:space="0" w:color="auto"/>
                      </w:divBdr>
                    </w:div>
                    <w:div w:id="1244602364">
                      <w:marLeft w:val="0"/>
                      <w:marRight w:val="0"/>
                      <w:marTop w:val="0"/>
                      <w:marBottom w:val="0"/>
                      <w:divBdr>
                        <w:top w:val="none" w:sz="0" w:space="0" w:color="auto"/>
                        <w:left w:val="none" w:sz="0" w:space="0" w:color="auto"/>
                        <w:bottom w:val="none" w:sz="0" w:space="0" w:color="auto"/>
                        <w:right w:val="none" w:sz="0" w:space="0" w:color="auto"/>
                      </w:divBdr>
                    </w:div>
                    <w:div w:id="1267738599">
                      <w:marLeft w:val="0"/>
                      <w:marRight w:val="0"/>
                      <w:marTop w:val="0"/>
                      <w:marBottom w:val="0"/>
                      <w:divBdr>
                        <w:top w:val="none" w:sz="0" w:space="0" w:color="auto"/>
                        <w:left w:val="none" w:sz="0" w:space="0" w:color="auto"/>
                        <w:bottom w:val="none" w:sz="0" w:space="0" w:color="auto"/>
                        <w:right w:val="none" w:sz="0" w:space="0" w:color="auto"/>
                      </w:divBdr>
                    </w:div>
                    <w:div w:id="1316228910">
                      <w:marLeft w:val="0"/>
                      <w:marRight w:val="0"/>
                      <w:marTop w:val="0"/>
                      <w:marBottom w:val="0"/>
                      <w:divBdr>
                        <w:top w:val="none" w:sz="0" w:space="0" w:color="auto"/>
                        <w:left w:val="none" w:sz="0" w:space="0" w:color="auto"/>
                        <w:bottom w:val="none" w:sz="0" w:space="0" w:color="auto"/>
                        <w:right w:val="none" w:sz="0" w:space="0" w:color="auto"/>
                      </w:divBdr>
                    </w:div>
                    <w:div w:id="1349674305">
                      <w:marLeft w:val="0"/>
                      <w:marRight w:val="0"/>
                      <w:marTop w:val="0"/>
                      <w:marBottom w:val="0"/>
                      <w:divBdr>
                        <w:top w:val="none" w:sz="0" w:space="0" w:color="auto"/>
                        <w:left w:val="none" w:sz="0" w:space="0" w:color="auto"/>
                        <w:bottom w:val="none" w:sz="0" w:space="0" w:color="auto"/>
                        <w:right w:val="none" w:sz="0" w:space="0" w:color="auto"/>
                      </w:divBdr>
                    </w:div>
                    <w:div w:id="1403328598">
                      <w:marLeft w:val="0"/>
                      <w:marRight w:val="0"/>
                      <w:marTop w:val="0"/>
                      <w:marBottom w:val="0"/>
                      <w:divBdr>
                        <w:top w:val="none" w:sz="0" w:space="0" w:color="auto"/>
                        <w:left w:val="none" w:sz="0" w:space="0" w:color="auto"/>
                        <w:bottom w:val="none" w:sz="0" w:space="0" w:color="auto"/>
                        <w:right w:val="none" w:sz="0" w:space="0" w:color="auto"/>
                      </w:divBdr>
                    </w:div>
                    <w:div w:id="1417750000">
                      <w:marLeft w:val="0"/>
                      <w:marRight w:val="0"/>
                      <w:marTop w:val="0"/>
                      <w:marBottom w:val="0"/>
                      <w:divBdr>
                        <w:top w:val="none" w:sz="0" w:space="0" w:color="auto"/>
                        <w:left w:val="none" w:sz="0" w:space="0" w:color="auto"/>
                        <w:bottom w:val="none" w:sz="0" w:space="0" w:color="auto"/>
                        <w:right w:val="none" w:sz="0" w:space="0" w:color="auto"/>
                      </w:divBdr>
                    </w:div>
                    <w:div w:id="1467774661">
                      <w:marLeft w:val="0"/>
                      <w:marRight w:val="0"/>
                      <w:marTop w:val="0"/>
                      <w:marBottom w:val="0"/>
                      <w:divBdr>
                        <w:top w:val="none" w:sz="0" w:space="0" w:color="auto"/>
                        <w:left w:val="none" w:sz="0" w:space="0" w:color="auto"/>
                        <w:bottom w:val="none" w:sz="0" w:space="0" w:color="auto"/>
                        <w:right w:val="none" w:sz="0" w:space="0" w:color="auto"/>
                      </w:divBdr>
                    </w:div>
                    <w:div w:id="1504974485">
                      <w:marLeft w:val="0"/>
                      <w:marRight w:val="0"/>
                      <w:marTop w:val="0"/>
                      <w:marBottom w:val="0"/>
                      <w:divBdr>
                        <w:top w:val="none" w:sz="0" w:space="0" w:color="auto"/>
                        <w:left w:val="none" w:sz="0" w:space="0" w:color="auto"/>
                        <w:bottom w:val="none" w:sz="0" w:space="0" w:color="auto"/>
                        <w:right w:val="none" w:sz="0" w:space="0" w:color="auto"/>
                      </w:divBdr>
                    </w:div>
                    <w:div w:id="1604915845">
                      <w:marLeft w:val="0"/>
                      <w:marRight w:val="0"/>
                      <w:marTop w:val="0"/>
                      <w:marBottom w:val="0"/>
                      <w:divBdr>
                        <w:top w:val="none" w:sz="0" w:space="0" w:color="auto"/>
                        <w:left w:val="none" w:sz="0" w:space="0" w:color="auto"/>
                        <w:bottom w:val="none" w:sz="0" w:space="0" w:color="auto"/>
                        <w:right w:val="none" w:sz="0" w:space="0" w:color="auto"/>
                      </w:divBdr>
                    </w:div>
                    <w:div w:id="1813863276">
                      <w:marLeft w:val="0"/>
                      <w:marRight w:val="0"/>
                      <w:marTop w:val="0"/>
                      <w:marBottom w:val="0"/>
                      <w:divBdr>
                        <w:top w:val="none" w:sz="0" w:space="0" w:color="auto"/>
                        <w:left w:val="none" w:sz="0" w:space="0" w:color="auto"/>
                        <w:bottom w:val="none" w:sz="0" w:space="0" w:color="auto"/>
                        <w:right w:val="none" w:sz="0" w:space="0" w:color="auto"/>
                      </w:divBdr>
                    </w:div>
                    <w:div w:id="1850295094">
                      <w:marLeft w:val="0"/>
                      <w:marRight w:val="0"/>
                      <w:marTop w:val="0"/>
                      <w:marBottom w:val="0"/>
                      <w:divBdr>
                        <w:top w:val="none" w:sz="0" w:space="0" w:color="auto"/>
                        <w:left w:val="none" w:sz="0" w:space="0" w:color="auto"/>
                        <w:bottom w:val="none" w:sz="0" w:space="0" w:color="auto"/>
                        <w:right w:val="none" w:sz="0" w:space="0" w:color="auto"/>
                      </w:divBdr>
                    </w:div>
                    <w:div w:id="1886871064">
                      <w:marLeft w:val="0"/>
                      <w:marRight w:val="0"/>
                      <w:marTop w:val="0"/>
                      <w:marBottom w:val="0"/>
                      <w:divBdr>
                        <w:top w:val="none" w:sz="0" w:space="0" w:color="auto"/>
                        <w:left w:val="none" w:sz="0" w:space="0" w:color="auto"/>
                        <w:bottom w:val="none" w:sz="0" w:space="0" w:color="auto"/>
                        <w:right w:val="none" w:sz="0" w:space="0" w:color="auto"/>
                      </w:divBdr>
                    </w:div>
                    <w:div w:id="1893880904">
                      <w:marLeft w:val="0"/>
                      <w:marRight w:val="0"/>
                      <w:marTop w:val="0"/>
                      <w:marBottom w:val="0"/>
                      <w:divBdr>
                        <w:top w:val="none" w:sz="0" w:space="0" w:color="auto"/>
                        <w:left w:val="none" w:sz="0" w:space="0" w:color="auto"/>
                        <w:bottom w:val="none" w:sz="0" w:space="0" w:color="auto"/>
                        <w:right w:val="none" w:sz="0" w:space="0" w:color="auto"/>
                      </w:divBdr>
                    </w:div>
                    <w:div w:id="1949922580">
                      <w:marLeft w:val="0"/>
                      <w:marRight w:val="0"/>
                      <w:marTop w:val="0"/>
                      <w:marBottom w:val="0"/>
                      <w:divBdr>
                        <w:top w:val="none" w:sz="0" w:space="0" w:color="auto"/>
                        <w:left w:val="none" w:sz="0" w:space="0" w:color="auto"/>
                        <w:bottom w:val="none" w:sz="0" w:space="0" w:color="auto"/>
                        <w:right w:val="none" w:sz="0" w:space="0" w:color="auto"/>
                      </w:divBdr>
                    </w:div>
                    <w:div w:id="2038040327">
                      <w:marLeft w:val="0"/>
                      <w:marRight w:val="0"/>
                      <w:marTop w:val="0"/>
                      <w:marBottom w:val="0"/>
                      <w:divBdr>
                        <w:top w:val="none" w:sz="0" w:space="0" w:color="auto"/>
                        <w:left w:val="none" w:sz="0" w:space="0" w:color="auto"/>
                        <w:bottom w:val="none" w:sz="0" w:space="0" w:color="auto"/>
                        <w:right w:val="none" w:sz="0" w:space="0" w:color="auto"/>
                      </w:divBdr>
                    </w:div>
                    <w:div w:id="2064913470">
                      <w:marLeft w:val="0"/>
                      <w:marRight w:val="0"/>
                      <w:marTop w:val="0"/>
                      <w:marBottom w:val="0"/>
                      <w:divBdr>
                        <w:top w:val="none" w:sz="0" w:space="0" w:color="auto"/>
                        <w:left w:val="none" w:sz="0" w:space="0" w:color="auto"/>
                        <w:bottom w:val="none" w:sz="0" w:space="0" w:color="auto"/>
                        <w:right w:val="none" w:sz="0" w:space="0" w:color="auto"/>
                      </w:divBdr>
                    </w:div>
                    <w:div w:id="2078553945">
                      <w:marLeft w:val="0"/>
                      <w:marRight w:val="0"/>
                      <w:marTop w:val="0"/>
                      <w:marBottom w:val="0"/>
                      <w:divBdr>
                        <w:top w:val="none" w:sz="0" w:space="0" w:color="auto"/>
                        <w:left w:val="none" w:sz="0" w:space="0" w:color="auto"/>
                        <w:bottom w:val="none" w:sz="0" w:space="0" w:color="auto"/>
                        <w:right w:val="none" w:sz="0" w:space="0" w:color="auto"/>
                      </w:divBdr>
                    </w:div>
                    <w:div w:id="20931168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4397897">
      <w:bodyDiv w:val="1"/>
      <w:marLeft w:val="0"/>
      <w:marRight w:val="0"/>
      <w:marTop w:val="0"/>
      <w:marBottom w:val="0"/>
      <w:divBdr>
        <w:top w:val="none" w:sz="0" w:space="0" w:color="auto"/>
        <w:left w:val="none" w:sz="0" w:space="0" w:color="auto"/>
        <w:bottom w:val="none" w:sz="0" w:space="0" w:color="auto"/>
        <w:right w:val="none" w:sz="0" w:space="0" w:color="auto"/>
      </w:divBdr>
    </w:div>
    <w:div w:id="176583276">
      <w:bodyDiv w:val="1"/>
      <w:marLeft w:val="0"/>
      <w:marRight w:val="0"/>
      <w:marTop w:val="0"/>
      <w:marBottom w:val="0"/>
      <w:divBdr>
        <w:top w:val="none" w:sz="0" w:space="0" w:color="auto"/>
        <w:left w:val="none" w:sz="0" w:space="0" w:color="auto"/>
        <w:bottom w:val="none" w:sz="0" w:space="0" w:color="auto"/>
        <w:right w:val="none" w:sz="0" w:space="0" w:color="auto"/>
      </w:divBdr>
    </w:div>
    <w:div w:id="184681200">
      <w:bodyDiv w:val="1"/>
      <w:marLeft w:val="0"/>
      <w:marRight w:val="0"/>
      <w:marTop w:val="0"/>
      <w:marBottom w:val="0"/>
      <w:divBdr>
        <w:top w:val="none" w:sz="0" w:space="0" w:color="auto"/>
        <w:left w:val="none" w:sz="0" w:space="0" w:color="auto"/>
        <w:bottom w:val="none" w:sz="0" w:space="0" w:color="auto"/>
        <w:right w:val="none" w:sz="0" w:space="0" w:color="auto"/>
      </w:divBdr>
      <w:divsChild>
        <w:div w:id="1709210963">
          <w:marLeft w:val="0"/>
          <w:marRight w:val="0"/>
          <w:marTop w:val="0"/>
          <w:marBottom w:val="0"/>
          <w:divBdr>
            <w:top w:val="none" w:sz="0" w:space="0" w:color="auto"/>
            <w:left w:val="none" w:sz="0" w:space="0" w:color="auto"/>
            <w:bottom w:val="none" w:sz="0" w:space="0" w:color="auto"/>
            <w:right w:val="none" w:sz="0" w:space="0" w:color="auto"/>
          </w:divBdr>
          <w:divsChild>
            <w:div w:id="1979794936">
              <w:marLeft w:val="0"/>
              <w:marRight w:val="0"/>
              <w:marTop w:val="0"/>
              <w:marBottom w:val="0"/>
              <w:divBdr>
                <w:top w:val="none" w:sz="0" w:space="0" w:color="auto"/>
                <w:left w:val="none" w:sz="0" w:space="0" w:color="auto"/>
                <w:bottom w:val="none" w:sz="0" w:space="0" w:color="auto"/>
                <w:right w:val="none" w:sz="0" w:space="0" w:color="auto"/>
              </w:divBdr>
              <w:divsChild>
                <w:div w:id="1197743422">
                  <w:marLeft w:val="0"/>
                  <w:marRight w:val="0"/>
                  <w:marTop w:val="0"/>
                  <w:marBottom w:val="0"/>
                  <w:divBdr>
                    <w:top w:val="none" w:sz="0" w:space="0" w:color="auto"/>
                    <w:left w:val="none" w:sz="0" w:space="0" w:color="auto"/>
                    <w:bottom w:val="none" w:sz="0" w:space="0" w:color="auto"/>
                    <w:right w:val="none" w:sz="0" w:space="0" w:color="auto"/>
                  </w:divBdr>
                  <w:divsChild>
                    <w:div w:id="974872548">
                      <w:marLeft w:val="0"/>
                      <w:marRight w:val="0"/>
                      <w:marTop w:val="0"/>
                      <w:marBottom w:val="0"/>
                      <w:divBdr>
                        <w:top w:val="none" w:sz="0" w:space="0" w:color="auto"/>
                        <w:left w:val="none" w:sz="0" w:space="0" w:color="auto"/>
                        <w:bottom w:val="none" w:sz="0" w:space="0" w:color="auto"/>
                        <w:right w:val="none" w:sz="0" w:space="0" w:color="auto"/>
                      </w:divBdr>
                      <w:divsChild>
                        <w:div w:id="948465707">
                          <w:marLeft w:val="0"/>
                          <w:marRight w:val="0"/>
                          <w:marTop w:val="0"/>
                          <w:marBottom w:val="0"/>
                          <w:divBdr>
                            <w:top w:val="none" w:sz="0" w:space="0" w:color="auto"/>
                            <w:left w:val="none" w:sz="0" w:space="0" w:color="auto"/>
                            <w:bottom w:val="none" w:sz="0" w:space="0" w:color="auto"/>
                            <w:right w:val="none" w:sz="0" w:space="0" w:color="auto"/>
                          </w:divBdr>
                          <w:divsChild>
                            <w:div w:id="1203051780">
                              <w:marLeft w:val="0"/>
                              <w:marRight w:val="0"/>
                              <w:marTop w:val="240"/>
                              <w:marBottom w:val="240"/>
                              <w:divBdr>
                                <w:top w:val="none" w:sz="0" w:space="0" w:color="auto"/>
                                <w:left w:val="none" w:sz="0" w:space="0" w:color="auto"/>
                                <w:bottom w:val="none" w:sz="0" w:space="0" w:color="auto"/>
                                <w:right w:val="none" w:sz="0" w:space="0" w:color="auto"/>
                              </w:divBdr>
                              <w:divsChild>
                                <w:div w:id="887912238">
                                  <w:marLeft w:val="0"/>
                                  <w:marRight w:val="0"/>
                                  <w:marTop w:val="0"/>
                                  <w:marBottom w:val="0"/>
                                  <w:divBdr>
                                    <w:top w:val="none" w:sz="0" w:space="0" w:color="auto"/>
                                    <w:left w:val="none" w:sz="0" w:space="0" w:color="auto"/>
                                    <w:bottom w:val="none" w:sz="0" w:space="0" w:color="auto"/>
                                    <w:right w:val="none" w:sz="0" w:space="0" w:color="auto"/>
                                  </w:divBdr>
                                  <w:divsChild>
                                    <w:div w:id="20446689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86911037">
      <w:bodyDiv w:val="1"/>
      <w:marLeft w:val="0"/>
      <w:marRight w:val="0"/>
      <w:marTop w:val="0"/>
      <w:marBottom w:val="0"/>
      <w:divBdr>
        <w:top w:val="none" w:sz="0" w:space="0" w:color="auto"/>
        <w:left w:val="none" w:sz="0" w:space="0" w:color="auto"/>
        <w:bottom w:val="none" w:sz="0" w:space="0" w:color="auto"/>
        <w:right w:val="none" w:sz="0" w:space="0" w:color="auto"/>
      </w:divBdr>
      <w:divsChild>
        <w:div w:id="1497308299">
          <w:marLeft w:val="0"/>
          <w:marRight w:val="0"/>
          <w:marTop w:val="0"/>
          <w:marBottom w:val="0"/>
          <w:divBdr>
            <w:top w:val="none" w:sz="0" w:space="0" w:color="auto"/>
            <w:left w:val="none" w:sz="0" w:space="0" w:color="auto"/>
            <w:bottom w:val="none" w:sz="0" w:space="0" w:color="auto"/>
            <w:right w:val="none" w:sz="0" w:space="0" w:color="auto"/>
          </w:divBdr>
          <w:divsChild>
            <w:div w:id="1931304769">
              <w:marLeft w:val="0"/>
              <w:marRight w:val="0"/>
              <w:marTop w:val="0"/>
              <w:marBottom w:val="0"/>
              <w:divBdr>
                <w:top w:val="none" w:sz="0" w:space="0" w:color="auto"/>
                <w:left w:val="none" w:sz="0" w:space="0" w:color="auto"/>
                <w:bottom w:val="none" w:sz="0" w:space="0" w:color="auto"/>
                <w:right w:val="none" w:sz="0" w:space="0" w:color="auto"/>
              </w:divBdr>
              <w:divsChild>
                <w:div w:id="283653830">
                  <w:marLeft w:val="0"/>
                  <w:marRight w:val="0"/>
                  <w:marTop w:val="0"/>
                  <w:marBottom w:val="0"/>
                  <w:divBdr>
                    <w:top w:val="none" w:sz="0" w:space="0" w:color="auto"/>
                    <w:left w:val="none" w:sz="0" w:space="0" w:color="auto"/>
                    <w:bottom w:val="none" w:sz="0" w:space="0" w:color="auto"/>
                    <w:right w:val="none" w:sz="0" w:space="0" w:color="auto"/>
                  </w:divBdr>
                  <w:divsChild>
                    <w:div w:id="258762506">
                      <w:marLeft w:val="0"/>
                      <w:marRight w:val="0"/>
                      <w:marTop w:val="0"/>
                      <w:marBottom w:val="0"/>
                      <w:divBdr>
                        <w:top w:val="none" w:sz="0" w:space="0" w:color="auto"/>
                        <w:left w:val="none" w:sz="0" w:space="0" w:color="auto"/>
                        <w:bottom w:val="none" w:sz="0" w:space="0" w:color="auto"/>
                        <w:right w:val="none" w:sz="0" w:space="0" w:color="auto"/>
                      </w:divBdr>
                      <w:divsChild>
                        <w:div w:id="495073157">
                          <w:marLeft w:val="0"/>
                          <w:marRight w:val="0"/>
                          <w:marTop w:val="0"/>
                          <w:marBottom w:val="0"/>
                          <w:divBdr>
                            <w:top w:val="none" w:sz="0" w:space="0" w:color="auto"/>
                            <w:left w:val="none" w:sz="0" w:space="0" w:color="auto"/>
                            <w:bottom w:val="none" w:sz="0" w:space="0" w:color="auto"/>
                            <w:right w:val="none" w:sz="0" w:space="0" w:color="auto"/>
                          </w:divBdr>
                          <w:divsChild>
                            <w:div w:id="1228959372">
                              <w:marLeft w:val="0"/>
                              <w:marRight w:val="0"/>
                              <w:marTop w:val="0"/>
                              <w:marBottom w:val="0"/>
                              <w:divBdr>
                                <w:top w:val="none" w:sz="0" w:space="0" w:color="auto"/>
                                <w:left w:val="none" w:sz="0" w:space="0" w:color="auto"/>
                                <w:bottom w:val="none" w:sz="0" w:space="0" w:color="auto"/>
                                <w:right w:val="none" w:sz="0" w:space="0" w:color="auto"/>
                              </w:divBdr>
                              <w:divsChild>
                                <w:div w:id="7680419">
                                  <w:marLeft w:val="0"/>
                                  <w:marRight w:val="0"/>
                                  <w:marTop w:val="240"/>
                                  <w:marBottom w:val="240"/>
                                  <w:divBdr>
                                    <w:top w:val="none" w:sz="0" w:space="0" w:color="auto"/>
                                    <w:left w:val="none" w:sz="0" w:space="0" w:color="auto"/>
                                    <w:bottom w:val="none" w:sz="0" w:space="0" w:color="auto"/>
                                    <w:right w:val="none" w:sz="0" w:space="0" w:color="auto"/>
                                  </w:divBdr>
                                  <w:divsChild>
                                    <w:div w:id="4126987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09538045">
      <w:bodyDiv w:val="1"/>
      <w:marLeft w:val="0"/>
      <w:marRight w:val="0"/>
      <w:marTop w:val="0"/>
      <w:marBottom w:val="0"/>
      <w:divBdr>
        <w:top w:val="none" w:sz="0" w:space="0" w:color="auto"/>
        <w:left w:val="none" w:sz="0" w:space="0" w:color="auto"/>
        <w:bottom w:val="none" w:sz="0" w:space="0" w:color="auto"/>
        <w:right w:val="none" w:sz="0" w:space="0" w:color="auto"/>
      </w:divBdr>
      <w:divsChild>
        <w:div w:id="1890140605">
          <w:marLeft w:val="0"/>
          <w:marRight w:val="0"/>
          <w:marTop w:val="0"/>
          <w:marBottom w:val="0"/>
          <w:divBdr>
            <w:top w:val="none" w:sz="0" w:space="0" w:color="auto"/>
            <w:left w:val="none" w:sz="0" w:space="0" w:color="auto"/>
            <w:bottom w:val="none" w:sz="0" w:space="0" w:color="auto"/>
            <w:right w:val="none" w:sz="0" w:space="0" w:color="auto"/>
          </w:divBdr>
          <w:divsChild>
            <w:div w:id="1486124220">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15626473">
      <w:bodyDiv w:val="1"/>
      <w:marLeft w:val="0"/>
      <w:marRight w:val="0"/>
      <w:marTop w:val="0"/>
      <w:marBottom w:val="0"/>
      <w:divBdr>
        <w:top w:val="none" w:sz="0" w:space="0" w:color="auto"/>
        <w:left w:val="none" w:sz="0" w:space="0" w:color="auto"/>
        <w:bottom w:val="none" w:sz="0" w:space="0" w:color="auto"/>
        <w:right w:val="none" w:sz="0" w:space="0" w:color="auto"/>
      </w:divBdr>
      <w:divsChild>
        <w:div w:id="154539636">
          <w:marLeft w:val="0"/>
          <w:marRight w:val="0"/>
          <w:marTop w:val="0"/>
          <w:marBottom w:val="0"/>
          <w:divBdr>
            <w:top w:val="none" w:sz="0" w:space="0" w:color="auto"/>
            <w:left w:val="none" w:sz="0" w:space="0" w:color="auto"/>
            <w:bottom w:val="none" w:sz="0" w:space="0" w:color="auto"/>
            <w:right w:val="none" w:sz="0" w:space="0" w:color="auto"/>
          </w:divBdr>
        </w:div>
        <w:div w:id="379476321">
          <w:blockQuote w:val="1"/>
          <w:marLeft w:val="600"/>
          <w:marRight w:val="0"/>
          <w:marTop w:val="0"/>
          <w:marBottom w:val="0"/>
          <w:divBdr>
            <w:top w:val="none" w:sz="0" w:space="0" w:color="auto"/>
            <w:left w:val="none" w:sz="0" w:space="0" w:color="auto"/>
            <w:bottom w:val="none" w:sz="0" w:space="0" w:color="auto"/>
            <w:right w:val="none" w:sz="0" w:space="0" w:color="auto"/>
          </w:divBdr>
          <w:divsChild>
            <w:div w:id="596983993">
              <w:marLeft w:val="0"/>
              <w:marRight w:val="0"/>
              <w:marTop w:val="0"/>
              <w:marBottom w:val="0"/>
              <w:divBdr>
                <w:top w:val="none" w:sz="0" w:space="0" w:color="auto"/>
                <w:left w:val="none" w:sz="0" w:space="0" w:color="auto"/>
                <w:bottom w:val="none" w:sz="0" w:space="0" w:color="auto"/>
                <w:right w:val="none" w:sz="0" w:space="0" w:color="auto"/>
              </w:divBdr>
            </w:div>
          </w:divsChild>
        </w:div>
        <w:div w:id="2050252003">
          <w:marLeft w:val="0"/>
          <w:marRight w:val="0"/>
          <w:marTop w:val="0"/>
          <w:marBottom w:val="0"/>
          <w:divBdr>
            <w:top w:val="none" w:sz="0" w:space="0" w:color="auto"/>
            <w:left w:val="none" w:sz="0" w:space="0" w:color="auto"/>
            <w:bottom w:val="none" w:sz="0" w:space="0" w:color="auto"/>
            <w:right w:val="none" w:sz="0" w:space="0" w:color="auto"/>
          </w:divBdr>
        </w:div>
      </w:divsChild>
    </w:div>
    <w:div w:id="232280928">
      <w:bodyDiv w:val="1"/>
      <w:marLeft w:val="0"/>
      <w:marRight w:val="0"/>
      <w:marTop w:val="0"/>
      <w:marBottom w:val="0"/>
      <w:divBdr>
        <w:top w:val="none" w:sz="0" w:space="0" w:color="auto"/>
        <w:left w:val="none" w:sz="0" w:space="0" w:color="auto"/>
        <w:bottom w:val="none" w:sz="0" w:space="0" w:color="auto"/>
        <w:right w:val="none" w:sz="0" w:space="0" w:color="auto"/>
      </w:divBdr>
    </w:div>
    <w:div w:id="239796414">
      <w:bodyDiv w:val="1"/>
      <w:marLeft w:val="0"/>
      <w:marRight w:val="0"/>
      <w:marTop w:val="0"/>
      <w:marBottom w:val="0"/>
      <w:divBdr>
        <w:top w:val="none" w:sz="0" w:space="0" w:color="auto"/>
        <w:left w:val="none" w:sz="0" w:space="0" w:color="auto"/>
        <w:bottom w:val="none" w:sz="0" w:space="0" w:color="auto"/>
        <w:right w:val="none" w:sz="0" w:space="0" w:color="auto"/>
      </w:divBdr>
    </w:div>
    <w:div w:id="240456976">
      <w:bodyDiv w:val="1"/>
      <w:marLeft w:val="0"/>
      <w:marRight w:val="0"/>
      <w:marTop w:val="0"/>
      <w:marBottom w:val="0"/>
      <w:divBdr>
        <w:top w:val="none" w:sz="0" w:space="0" w:color="auto"/>
        <w:left w:val="none" w:sz="0" w:space="0" w:color="auto"/>
        <w:bottom w:val="none" w:sz="0" w:space="0" w:color="auto"/>
        <w:right w:val="none" w:sz="0" w:space="0" w:color="auto"/>
      </w:divBdr>
    </w:div>
    <w:div w:id="295450530">
      <w:bodyDiv w:val="1"/>
      <w:marLeft w:val="0"/>
      <w:marRight w:val="0"/>
      <w:marTop w:val="0"/>
      <w:marBottom w:val="0"/>
      <w:divBdr>
        <w:top w:val="none" w:sz="0" w:space="0" w:color="auto"/>
        <w:left w:val="none" w:sz="0" w:space="0" w:color="auto"/>
        <w:bottom w:val="none" w:sz="0" w:space="0" w:color="auto"/>
        <w:right w:val="none" w:sz="0" w:space="0" w:color="auto"/>
      </w:divBdr>
      <w:divsChild>
        <w:div w:id="2049796868">
          <w:marLeft w:val="0"/>
          <w:marRight w:val="0"/>
          <w:marTop w:val="0"/>
          <w:marBottom w:val="0"/>
          <w:divBdr>
            <w:top w:val="single" w:sz="36" w:space="0" w:color="6699CC"/>
            <w:left w:val="single" w:sz="36" w:space="0" w:color="6699CC"/>
            <w:bottom w:val="single" w:sz="36" w:space="0" w:color="6699CC"/>
            <w:right w:val="single" w:sz="36" w:space="0" w:color="6699CC"/>
          </w:divBdr>
          <w:divsChild>
            <w:div w:id="1558205329">
              <w:marLeft w:val="150"/>
              <w:marRight w:val="150"/>
              <w:marTop w:val="0"/>
              <w:marBottom w:val="0"/>
              <w:divBdr>
                <w:top w:val="none" w:sz="0" w:space="0" w:color="auto"/>
                <w:left w:val="none" w:sz="0" w:space="0" w:color="auto"/>
                <w:bottom w:val="none" w:sz="0" w:space="0" w:color="auto"/>
                <w:right w:val="none" w:sz="0" w:space="0" w:color="auto"/>
              </w:divBdr>
            </w:div>
          </w:divsChild>
        </w:div>
      </w:divsChild>
    </w:div>
    <w:div w:id="299696295">
      <w:bodyDiv w:val="1"/>
      <w:marLeft w:val="0"/>
      <w:marRight w:val="0"/>
      <w:marTop w:val="0"/>
      <w:marBottom w:val="0"/>
      <w:divBdr>
        <w:top w:val="none" w:sz="0" w:space="0" w:color="auto"/>
        <w:left w:val="none" w:sz="0" w:space="0" w:color="auto"/>
        <w:bottom w:val="none" w:sz="0" w:space="0" w:color="auto"/>
        <w:right w:val="none" w:sz="0" w:space="0" w:color="auto"/>
      </w:divBdr>
    </w:div>
    <w:div w:id="308024229">
      <w:bodyDiv w:val="1"/>
      <w:marLeft w:val="0"/>
      <w:marRight w:val="0"/>
      <w:marTop w:val="0"/>
      <w:marBottom w:val="0"/>
      <w:divBdr>
        <w:top w:val="none" w:sz="0" w:space="0" w:color="auto"/>
        <w:left w:val="none" w:sz="0" w:space="0" w:color="auto"/>
        <w:bottom w:val="none" w:sz="0" w:space="0" w:color="auto"/>
        <w:right w:val="none" w:sz="0" w:space="0" w:color="auto"/>
      </w:divBdr>
    </w:div>
    <w:div w:id="346057343">
      <w:bodyDiv w:val="1"/>
      <w:marLeft w:val="0"/>
      <w:marRight w:val="0"/>
      <w:marTop w:val="0"/>
      <w:marBottom w:val="0"/>
      <w:divBdr>
        <w:top w:val="none" w:sz="0" w:space="0" w:color="auto"/>
        <w:left w:val="none" w:sz="0" w:space="0" w:color="auto"/>
        <w:bottom w:val="none" w:sz="0" w:space="0" w:color="auto"/>
        <w:right w:val="none" w:sz="0" w:space="0" w:color="auto"/>
      </w:divBdr>
    </w:div>
    <w:div w:id="367532603">
      <w:bodyDiv w:val="1"/>
      <w:marLeft w:val="0"/>
      <w:marRight w:val="0"/>
      <w:marTop w:val="0"/>
      <w:marBottom w:val="0"/>
      <w:divBdr>
        <w:top w:val="none" w:sz="0" w:space="0" w:color="auto"/>
        <w:left w:val="none" w:sz="0" w:space="0" w:color="auto"/>
        <w:bottom w:val="none" w:sz="0" w:space="0" w:color="auto"/>
        <w:right w:val="none" w:sz="0" w:space="0" w:color="auto"/>
      </w:divBdr>
      <w:divsChild>
        <w:div w:id="38673196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770851980">
              <w:marLeft w:val="0"/>
              <w:marRight w:val="0"/>
              <w:marTop w:val="0"/>
              <w:marBottom w:val="0"/>
              <w:divBdr>
                <w:top w:val="none" w:sz="0" w:space="0" w:color="auto"/>
                <w:left w:val="none" w:sz="0" w:space="0" w:color="auto"/>
                <w:bottom w:val="none" w:sz="0" w:space="0" w:color="auto"/>
                <w:right w:val="none" w:sz="0" w:space="0" w:color="auto"/>
              </w:divBdr>
              <w:divsChild>
                <w:div w:id="456340807">
                  <w:marLeft w:val="0"/>
                  <w:marRight w:val="0"/>
                  <w:marTop w:val="0"/>
                  <w:marBottom w:val="0"/>
                  <w:divBdr>
                    <w:top w:val="none" w:sz="0" w:space="0" w:color="auto"/>
                    <w:left w:val="none" w:sz="0" w:space="0" w:color="auto"/>
                    <w:bottom w:val="none" w:sz="0" w:space="0" w:color="auto"/>
                    <w:right w:val="none" w:sz="0" w:space="0" w:color="auto"/>
                  </w:divBdr>
                  <w:divsChild>
                    <w:div w:id="919754775">
                      <w:marLeft w:val="0"/>
                      <w:marRight w:val="0"/>
                      <w:marTop w:val="0"/>
                      <w:marBottom w:val="0"/>
                      <w:divBdr>
                        <w:top w:val="none" w:sz="0" w:space="0" w:color="auto"/>
                        <w:left w:val="none" w:sz="0" w:space="0" w:color="auto"/>
                        <w:bottom w:val="none" w:sz="0" w:space="0" w:color="auto"/>
                        <w:right w:val="none" w:sz="0" w:space="0" w:color="auto"/>
                      </w:divBdr>
                      <w:divsChild>
                        <w:div w:id="1477721154">
                          <w:blockQuote w:val="1"/>
                          <w:marLeft w:val="96"/>
                          <w:marRight w:val="0"/>
                          <w:marTop w:val="0"/>
                          <w:marBottom w:val="0"/>
                          <w:divBdr>
                            <w:top w:val="none" w:sz="0" w:space="0" w:color="auto"/>
                            <w:left w:val="single" w:sz="6" w:space="6" w:color="CCCCCC"/>
                            <w:bottom w:val="none" w:sz="0" w:space="0" w:color="auto"/>
                            <w:right w:val="none" w:sz="0" w:space="0" w:color="auto"/>
                          </w:divBdr>
                          <w:divsChild>
                            <w:div w:id="1382053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82363664">
      <w:bodyDiv w:val="1"/>
      <w:marLeft w:val="0"/>
      <w:marRight w:val="0"/>
      <w:marTop w:val="0"/>
      <w:marBottom w:val="0"/>
      <w:divBdr>
        <w:top w:val="none" w:sz="0" w:space="0" w:color="auto"/>
        <w:left w:val="none" w:sz="0" w:space="0" w:color="auto"/>
        <w:bottom w:val="none" w:sz="0" w:space="0" w:color="auto"/>
        <w:right w:val="none" w:sz="0" w:space="0" w:color="auto"/>
      </w:divBdr>
    </w:div>
    <w:div w:id="382681951">
      <w:bodyDiv w:val="1"/>
      <w:marLeft w:val="0"/>
      <w:marRight w:val="0"/>
      <w:marTop w:val="0"/>
      <w:marBottom w:val="0"/>
      <w:divBdr>
        <w:top w:val="none" w:sz="0" w:space="0" w:color="auto"/>
        <w:left w:val="none" w:sz="0" w:space="0" w:color="auto"/>
        <w:bottom w:val="none" w:sz="0" w:space="0" w:color="auto"/>
        <w:right w:val="none" w:sz="0" w:space="0" w:color="auto"/>
      </w:divBdr>
    </w:div>
    <w:div w:id="385685974">
      <w:bodyDiv w:val="1"/>
      <w:marLeft w:val="0"/>
      <w:marRight w:val="0"/>
      <w:marTop w:val="0"/>
      <w:marBottom w:val="0"/>
      <w:divBdr>
        <w:top w:val="none" w:sz="0" w:space="0" w:color="auto"/>
        <w:left w:val="none" w:sz="0" w:space="0" w:color="auto"/>
        <w:bottom w:val="none" w:sz="0" w:space="0" w:color="auto"/>
        <w:right w:val="none" w:sz="0" w:space="0" w:color="auto"/>
      </w:divBdr>
    </w:div>
    <w:div w:id="398093037">
      <w:bodyDiv w:val="1"/>
      <w:marLeft w:val="0"/>
      <w:marRight w:val="0"/>
      <w:marTop w:val="0"/>
      <w:marBottom w:val="0"/>
      <w:divBdr>
        <w:top w:val="none" w:sz="0" w:space="0" w:color="auto"/>
        <w:left w:val="none" w:sz="0" w:space="0" w:color="auto"/>
        <w:bottom w:val="none" w:sz="0" w:space="0" w:color="auto"/>
        <w:right w:val="none" w:sz="0" w:space="0" w:color="auto"/>
      </w:divBdr>
      <w:divsChild>
        <w:div w:id="949775158">
          <w:marLeft w:val="0"/>
          <w:marRight w:val="0"/>
          <w:marTop w:val="450"/>
          <w:marBottom w:val="0"/>
          <w:divBdr>
            <w:top w:val="none" w:sz="0" w:space="0" w:color="auto"/>
            <w:left w:val="none" w:sz="0" w:space="0" w:color="auto"/>
            <w:bottom w:val="none" w:sz="0" w:space="0" w:color="auto"/>
            <w:right w:val="none" w:sz="0" w:space="0" w:color="auto"/>
          </w:divBdr>
        </w:div>
      </w:divsChild>
    </w:div>
    <w:div w:id="404189415">
      <w:bodyDiv w:val="1"/>
      <w:marLeft w:val="0"/>
      <w:marRight w:val="0"/>
      <w:marTop w:val="0"/>
      <w:marBottom w:val="0"/>
      <w:divBdr>
        <w:top w:val="none" w:sz="0" w:space="0" w:color="auto"/>
        <w:left w:val="none" w:sz="0" w:space="0" w:color="auto"/>
        <w:bottom w:val="none" w:sz="0" w:space="0" w:color="auto"/>
        <w:right w:val="none" w:sz="0" w:space="0" w:color="auto"/>
      </w:divBdr>
    </w:div>
    <w:div w:id="411778976">
      <w:bodyDiv w:val="1"/>
      <w:marLeft w:val="0"/>
      <w:marRight w:val="0"/>
      <w:marTop w:val="0"/>
      <w:marBottom w:val="0"/>
      <w:divBdr>
        <w:top w:val="none" w:sz="0" w:space="0" w:color="auto"/>
        <w:left w:val="none" w:sz="0" w:space="0" w:color="auto"/>
        <w:bottom w:val="none" w:sz="0" w:space="0" w:color="auto"/>
        <w:right w:val="none" w:sz="0" w:space="0" w:color="auto"/>
      </w:divBdr>
      <w:divsChild>
        <w:div w:id="68626110">
          <w:marLeft w:val="0"/>
          <w:marRight w:val="0"/>
          <w:marTop w:val="0"/>
          <w:marBottom w:val="0"/>
          <w:divBdr>
            <w:top w:val="none" w:sz="0" w:space="0" w:color="auto"/>
            <w:left w:val="none" w:sz="0" w:space="0" w:color="auto"/>
            <w:bottom w:val="none" w:sz="0" w:space="0" w:color="auto"/>
            <w:right w:val="none" w:sz="0" w:space="0" w:color="auto"/>
          </w:divBdr>
        </w:div>
        <w:div w:id="82193289">
          <w:marLeft w:val="0"/>
          <w:marRight w:val="0"/>
          <w:marTop w:val="0"/>
          <w:marBottom w:val="0"/>
          <w:divBdr>
            <w:top w:val="none" w:sz="0" w:space="0" w:color="auto"/>
            <w:left w:val="none" w:sz="0" w:space="0" w:color="auto"/>
            <w:bottom w:val="none" w:sz="0" w:space="0" w:color="auto"/>
            <w:right w:val="none" w:sz="0" w:space="0" w:color="auto"/>
          </w:divBdr>
        </w:div>
        <w:div w:id="214394155">
          <w:marLeft w:val="0"/>
          <w:marRight w:val="0"/>
          <w:marTop w:val="0"/>
          <w:marBottom w:val="0"/>
          <w:divBdr>
            <w:top w:val="none" w:sz="0" w:space="0" w:color="auto"/>
            <w:left w:val="none" w:sz="0" w:space="0" w:color="auto"/>
            <w:bottom w:val="none" w:sz="0" w:space="0" w:color="auto"/>
            <w:right w:val="none" w:sz="0" w:space="0" w:color="auto"/>
          </w:divBdr>
        </w:div>
        <w:div w:id="243952888">
          <w:marLeft w:val="0"/>
          <w:marRight w:val="0"/>
          <w:marTop w:val="0"/>
          <w:marBottom w:val="0"/>
          <w:divBdr>
            <w:top w:val="none" w:sz="0" w:space="0" w:color="auto"/>
            <w:left w:val="none" w:sz="0" w:space="0" w:color="auto"/>
            <w:bottom w:val="none" w:sz="0" w:space="0" w:color="auto"/>
            <w:right w:val="none" w:sz="0" w:space="0" w:color="auto"/>
          </w:divBdr>
        </w:div>
        <w:div w:id="274412821">
          <w:marLeft w:val="0"/>
          <w:marRight w:val="0"/>
          <w:marTop w:val="0"/>
          <w:marBottom w:val="0"/>
          <w:divBdr>
            <w:top w:val="none" w:sz="0" w:space="0" w:color="auto"/>
            <w:left w:val="none" w:sz="0" w:space="0" w:color="auto"/>
            <w:bottom w:val="none" w:sz="0" w:space="0" w:color="auto"/>
            <w:right w:val="none" w:sz="0" w:space="0" w:color="auto"/>
          </w:divBdr>
        </w:div>
        <w:div w:id="296255087">
          <w:marLeft w:val="0"/>
          <w:marRight w:val="0"/>
          <w:marTop w:val="0"/>
          <w:marBottom w:val="0"/>
          <w:divBdr>
            <w:top w:val="none" w:sz="0" w:space="0" w:color="auto"/>
            <w:left w:val="none" w:sz="0" w:space="0" w:color="auto"/>
            <w:bottom w:val="none" w:sz="0" w:space="0" w:color="auto"/>
            <w:right w:val="none" w:sz="0" w:space="0" w:color="auto"/>
          </w:divBdr>
        </w:div>
        <w:div w:id="695891843">
          <w:marLeft w:val="0"/>
          <w:marRight w:val="0"/>
          <w:marTop w:val="0"/>
          <w:marBottom w:val="0"/>
          <w:divBdr>
            <w:top w:val="none" w:sz="0" w:space="0" w:color="auto"/>
            <w:left w:val="none" w:sz="0" w:space="0" w:color="auto"/>
            <w:bottom w:val="none" w:sz="0" w:space="0" w:color="auto"/>
            <w:right w:val="none" w:sz="0" w:space="0" w:color="auto"/>
          </w:divBdr>
        </w:div>
        <w:div w:id="1172573038">
          <w:marLeft w:val="0"/>
          <w:marRight w:val="0"/>
          <w:marTop w:val="0"/>
          <w:marBottom w:val="0"/>
          <w:divBdr>
            <w:top w:val="none" w:sz="0" w:space="0" w:color="auto"/>
            <w:left w:val="none" w:sz="0" w:space="0" w:color="auto"/>
            <w:bottom w:val="none" w:sz="0" w:space="0" w:color="auto"/>
            <w:right w:val="none" w:sz="0" w:space="0" w:color="auto"/>
          </w:divBdr>
        </w:div>
        <w:div w:id="1356812032">
          <w:marLeft w:val="0"/>
          <w:marRight w:val="0"/>
          <w:marTop w:val="0"/>
          <w:marBottom w:val="0"/>
          <w:divBdr>
            <w:top w:val="none" w:sz="0" w:space="0" w:color="auto"/>
            <w:left w:val="none" w:sz="0" w:space="0" w:color="auto"/>
            <w:bottom w:val="none" w:sz="0" w:space="0" w:color="auto"/>
            <w:right w:val="none" w:sz="0" w:space="0" w:color="auto"/>
          </w:divBdr>
        </w:div>
        <w:div w:id="1449354290">
          <w:marLeft w:val="0"/>
          <w:marRight w:val="0"/>
          <w:marTop w:val="0"/>
          <w:marBottom w:val="0"/>
          <w:divBdr>
            <w:top w:val="none" w:sz="0" w:space="0" w:color="auto"/>
            <w:left w:val="none" w:sz="0" w:space="0" w:color="auto"/>
            <w:bottom w:val="none" w:sz="0" w:space="0" w:color="auto"/>
            <w:right w:val="none" w:sz="0" w:space="0" w:color="auto"/>
          </w:divBdr>
        </w:div>
        <w:div w:id="1487429791">
          <w:marLeft w:val="0"/>
          <w:marRight w:val="0"/>
          <w:marTop w:val="0"/>
          <w:marBottom w:val="0"/>
          <w:divBdr>
            <w:top w:val="none" w:sz="0" w:space="0" w:color="auto"/>
            <w:left w:val="none" w:sz="0" w:space="0" w:color="auto"/>
            <w:bottom w:val="none" w:sz="0" w:space="0" w:color="auto"/>
            <w:right w:val="none" w:sz="0" w:space="0" w:color="auto"/>
          </w:divBdr>
        </w:div>
        <w:div w:id="1524171588">
          <w:marLeft w:val="0"/>
          <w:marRight w:val="0"/>
          <w:marTop w:val="0"/>
          <w:marBottom w:val="0"/>
          <w:divBdr>
            <w:top w:val="none" w:sz="0" w:space="0" w:color="auto"/>
            <w:left w:val="none" w:sz="0" w:space="0" w:color="auto"/>
            <w:bottom w:val="none" w:sz="0" w:space="0" w:color="auto"/>
            <w:right w:val="none" w:sz="0" w:space="0" w:color="auto"/>
          </w:divBdr>
        </w:div>
        <w:div w:id="1572739199">
          <w:marLeft w:val="0"/>
          <w:marRight w:val="0"/>
          <w:marTop w:val="0"/>
          <w:marBottom w:val="0"/>
          <w:divBdr>
            <w:top w:val="none" w:sz="0" w:space="0" w:color="auto"/>
            <w:left w:val="none" w:sz="0" w:space="0" w:color="auto"/>
            <w:bottom w:val="none" w:sz="0" w:space="0" w:color="auto"/>
            <w:right w:val="none" w:sz="0" w:space="0" w:color="auto"/>
          </w:divBdr>
        </w:div>
        <w:div w:id="1659184301">
          <w:marLeft w:val="0"/>
          <w:marRight w:val="0"/>
          <w:marTop w:val="0"/>
          <w:marBottom w:val="0"/>
          <w:divBdr>
            <w:top w:val="none" w:sz="0" w:space="0" w:color="auto"/>
            <w:left w:val="none" w:sz="0" w:space="0" w:color="auto"/>
            <w:bottom w:val="none" w:sz="0" w:space="0" w:color="auto"/>
            <w:right w:val="none" w:sz="0" w:space="0" w:color="auto"/>
          </w:divBdr>
        </w:div>
      </w:divsChild>
    </w:div>
    <w:div w:id="416679321">
      <w:bodyDiv w:val="1"/>
      <w:marLeft w:val="0"/>
      <w:marRight w:val="0"/>
      <w:marTop w:val="0"/>
      <w:marBottom w:val="0"/>
      <w:divBdr>
        <w:top w:val="none" w:sz="0" w:space="0" w:color="auto"/>
        <w:left w:val="none" w:sz="0" w:space="0" w:color="auto"/>
        <w:bottom w:val="none" w:sz="0" w:space="0" w:color="auto"/>
        <w:right w:val="none" w:sz="0" w:space="0" w:color="auto"/>
      </w:divBdr>
    </w:div>
    <w:div w:id="434786323">
      <w:bodyDiv w:val="1"/>
      <w:marLeft w:val="0"/>
      <w:marRight w:val="0"/>
      <w:marTop w:val="0"/>
      <w:marBottom w:val="0"/>
      <w:divBdr>
        <w:top w:val="none" w:sz="0" w:space="0" w:color="auto"/>
        <w:left w:val="none" w:sz="0" w:space="0" w:color="auto"/>
        <w:bottom w:val="none" w:sz="0" w:space="0" w:color="auto"/>
        <w:right w:val="none" w:sz="0" w:space="0" w:color="auto"/>
      </w:divBdr>
    </w:div>
    <w:div w:id="449132274">
      <w:bodyDiv w:val="1"/>
      <w:marLeft w:val="0"/>
      <w:marRight w:val="0"/>
      <w:marTop w:val="0"/>
      <w:marBottom w:val="0"/>
      <w:divBdr>
        <w:top w:val="none" w:sz="0" w:space="0" w:color="auto"/>
        <w:left w:val="none" w:sz="0" w:space="0" w:color="auto"/>
        <w:bottom w:val="none" w:sz="0" w:space="0" w:color="auto"/>
        <w:right w:val="none" w:sz="0" w:space="0" w:color="auto"/>
      </w:divBdr>
    </w:div>
    <w:div w:id="476070723">
      <w:bodyDiv w:val="1"/>
      <w:marLeft w:val="0"/>
      <w:marRight w:val="0"/>
      <w:marTop w:val="0"/>
      <w:marBottom w:val="0"/>
      <w:divBdr>
        <w:top w:val="none" w:sz="0" w:space="0" w:color="auto"/>
        <w:left w:val="none" w:sz="0" w:space="0" w:color="auto"/>
        <w:bottom w:val="none" w:sz="0" w:space="0" w:color="auto"/>
        <w:right w:val="none" w:sz="0" w:space="0" w:color="auto"/>
      </w:divBdr>
    </w:div>
    <w:div w:id="477307611">
      <w:bodyDiv w:val="1"/>
      <w:marLeft w:val="0"/>
      <w:marRight w:val="0"/>
      <w:marTop w:val="0"/>
      <w:marBottom w:val="0"/>
      <w:divBdr>
        <w:top w:val="none" w:sz="0" w:space="0" w:color="auto"/>
        <w:left w:val="none" w:sz="0" w:space="0" w:color="auto"/>
        <w:bottom w:val="none" w:sz="0" w:space="0" w:color="auto"/>
        <w:right w:val="none" w:sz="0" w:space="0" w:color="auto"/>
      </w:divBdr>
    </w:div>
    <w:div w:id="487283145">
      <w:bodyDiv w:val="1"/>
      <w:marLeft w:val="0"/>
      <w:marRight w:val="0"/>
      <w:marTop w:val="0"/>
      <w:marBottom w:val="0"/>
      <w:divBdr>
        <w:top w:val="none" w:sz="0" w:space="0" w:color="auto"/>
        <w:left w:val="none" w:sz="0" w:space="0" w:color="auto"/>
        <w:bottom w:val="none" w:sz="0" w:space="0" w:color="auto"/>
        <w:right w:val="none" w:sz="0" w:space="0" w:color="auto"/>
      </w:divBdr>
    </w:div>
    <w:div w:id="502206404">
      <w:bodyDiv w:val="1"/>
      <w:marLeft w:val="0"/>
      <w:marRight w:val="0"/>
      <w:marTop w:val="0"/>
      <w:marBottom w:val="0"/>
      <w:divBdr>
        <w:top w:val="none" w:sz="0" w:space="0" w:color="auto"/>
        <w:left w:val="none" w:sz="0" w:space="0" w:color="auto"/>
        <w:bottom w:val="none" w:sz="0" w:space="0" w:color="auto"/>
        <w:right w:val="none" w:sz="0" w:space="0" w:color="auto"/>
      </w:divBdr>
    </w:div>
    <w:div w:id="503055273">
      <w:bodyDiv w:val="1"/>
      <w:marLeft w:val="0"/>
      <w:marRight w:val="0"/>
      <w:marTop w:val="0"/>
      <w:marBottom w:val="0"/>
      <w:divBdr>
        <w:top w:val="none" w:sz="0" w:space="0" w:color="auto"/>
        <w:left w:val="none" w:sz="0" w:space="0" w:color="auto"/>
        <w:bottom w:val="none" w:sz="0" w:space="0" w:color="auto"/>
        <w:right w:val="none" w:sz="0" w:space="0" w:color="auto"/>
      </w:divBdr>
      <w:divsChild>
        <w:div w:id="1373535879">
          <w:marLeft w:val="0"/>
          <w:marRight w:val="0"/>
          <w:marTop w:val="0"/>
          <w:marBottom w:val="0"/>
          <w:divBdr>
            <w:top w:val="none" w:sz="0" w:space="0" w:color="auto"/>
            <w:left w:val="none" w:sz="0" w:space="0" w:color="auto"/>
            <w:bottom w:val="none" w:sz="0" w:space="0" w:color="auto"/>
            <w:right w:val="none" w:sz="0" w:space="0" w:color="auto"/>
          </w:divBdr>
          <w:divsChild>
            <w:div w:id="1100178134">
              <w:marLeft w:val="0"/>
              <w:marRight w:val="0"/>
              <w:marTop w:val="0"/>
              <w:marBottom w:val="0"/>
              <w:divBdr>
                <w:top w:val="none" w:sz="0" w:space="0" w:color="auto"/>
                <w:left w:val="none" w:sz="0" w:space="0" w:color="auto"/>
                <w:bottom w:val="none" w:sz="0" w:space="0" w:color="auto"/>
                <w:right w:val="none" w:sz="0" w:space="0" w:color="auto"/>
              </w:divBdr>
              <w:divsChild>
                <w:div w:id="126511990">
                  <w:marLeft w:val="0"/>
                  <w:marRight w:val="0"/>
                  <w:marTop w:val="0"/>
                  <w:marBottom w:val="0"/>
                  <w:divBdr>
                    <w:top w:val="none" w:sz="0" w:space="0" w:color="auto"/>
                    <w:left w:val="none" w:sz="0" w:space="0" w:color="auto"/>
                    <w:bottom w:val="none" w:sz="0" w:space="0" w:color="auto"/>
                    <w:right w:val="none" w:sz="0" w:space="0" w:color="auto"/>
                  </w:divBdr>
                  <w:divsChild>
                    <w:div w:id="704717126">
                      <w:marLeft w:val="0"/>
                      <w:marRight w:val="0"/>
                      <w:marTop w:val="0"/>
                      <w:marBottom w:val="0"/>
                      <w:divBdr>
                        <w:top w:val="none" w:sz="0" w:space="0" w:color="auto"/>
                        <w:left w:val="none" w:sz="0" w:space="0" w:color="auto"/>
                        <w:bottom w:val="none" w:sz="0" w:space="0" w:color="auto"/>
                        <w:right w:val="none" w:sz="0" w:space="0" w:color="auto"/>
                      </w:divBdr>
                      <w:divsChild>
                        <w:div w:id="1659923101">
                          <w:marLeft w:val="0"/>
                          <w:marRight w:val="0"/>
                          <w:marTop w:val="0"/>
                          <w:marBottom w:val="0"/>
                          <w:divBdr>
                            <w:top w:val="none" w:sz="0" w:space="0" w:color="auto"/>
                            <w:left w:val="none" w:sz="0" w:space="0" w:color="auto"/>
                            <w:bottom w:val="none" w:sz="0" w:space="0" w:color="auto"/>
                            <w:right w:val="none" w:sz="0" w:space="0" w:color="auto"/>
                          </w:divBdr>
                          <w:divsChild>
                            <w:div w:id="548612488">
                              <w:marLeft w:val="0"/>
                              <w:marRight w:val="0"/>
                              <w:marTop w:val="0"/>
                              <w:marBottom w:val="0"/>
                              <w:divBdr>
                                <w:top w:val="none" w:sz="0" w:space="0" w:color="auto"/>
                                <w:left w:val="none" w:sz="0" w:space="0" w:color="auto"/>
                                <w:bottom w:val="none" w:sz="0" w:space="0" w:color="auto"/>
                                <w:right w:val="none" w:sz="0" w:space="0" w:color="auto"/>
                              </w:divBdr>
                              <w:divsChild>
                                <w:div w:id="1109666743">
                                  <w:marLeft w:val="0"/>
                                  <w:marRight w:val="0"/>
                                  <w:marTop w:val="0"/>
                                  <w:marBottom w:val="0"/>
                                  <w:divBdr>
                                    <w:top w:val="none" w:sz="0" w:space="0" w:color="auto"/>
                                    <w:left w:val="none" w:sz="0" w:space="0" w:color="auto"/>
                                    <w:bottom w:val="none" w:sz="0" w:space="0" w:color="auto"/>
                                    <w:right w:val="none" w:sz="0" w:space="0" w:color="auto"/>
                                  </w:divBdr>
                                  <w:divsChild>
                                    <w:div w:id="1819685790">
                                      <w:marLeft w:val="0"/>
                                      <w:marRight w:val="0"/>
                                      <w:marTop w:val="0"/>
                                      <w:marBottom w:val="0"/>
                                      <w:divBdr>
                                        <w:top w:val="none" w:sz="0" w:space="0" w:color="auto"/>
                                        <w:left w:val="none" w:sz="0" w:space="0" w:color="auto"/>
                                        <w:bottom w:val="none" w:sz="0" w:space="0" w:color="auto"/>
                                        <w:right w:val="none" w:sz="0" w:space="0" w:color="auto"/>
                                      </w:divBdr>
                                      <w:divsChild>
                                        <w:div w:id="1101753838">
                                          <w:marLeft w:val="150"/>
                                          <w:marRight w:val="150"/>
                                          <w:marTop w:val="150"/>
                                          <w:marBottom w:val="300"/>
                                          <w:divBdr>
                                            <w:top w:val="none" w:sz="0" w:space="0" w:color="auto"/>
                                            <w:left w:val="none" w:sz="0" w:space="0" w:color="auto"/>
                                            <w:bottom w:val="none" w:sz="0" w:space="0" w:color="auto"/>
                                            <w:right w:val="none" w:sz="0" w:space="0" w:color="auto"/>
                                          </w:divBdr>
                                          <w:divsChild>
                                            <w:div w:id="10910837">
                                              <w:marLeft w:val="0"/>
                                              <w:marRight w:val="0"/>
                                              <w:marTop w:val="0"/>
                                              <w:marBottom w:val="0"/>
                                              <w:divBdr>
                                                <w:top w:val="none" w:sz="0" w:space="0" w:color="auto"/>
                                                <w:left w:val="none" w:sz="0" w:space="0" w:color="auto"/>
                                                <w:bottom w:val="none" w:sz="0" w:space="0" w:color="auto"/>
                                                <w:right w:val="none" w:sz="0" w:space="0" w:color="auto"/>
                                              </w:divBdr>
                                              <w:divsChild>
                                                <w:div w:id="1444765906">
                                                  <w:marLeft w:val="0"/>
                                                  <w:marRight w:val="0"/>
                                                  <w:marTop w:val="0"/>
                                                  <w:marBottom w:val="0"/>
                                                  <w:divBdr>
                                                    <w:top w:val="none" w:sz="0" w:space="0" w:color="auto"/>
                                                    <w:left w:val="none" w:sz="0" w:space="0" w:color="auto"/>
                                                    <w:bottom w:val="none" w:sz="0" w:space="0" w:color="auto"/>
                                                    <w:right w:val="none" w:sz="0" w:space="0" w:color="auto"/>
                                                  </w:divBdr>
                                                  <w:divsChild>
                                                    <w:div w:id="719478870">
                                                      <w:marLeft w:val="0"/>
                                                      <w:marRight w:val="0"/>
                                                      <w:marTop w:val="0"/>
                                                      <w:marBottom w:val="0"/>
                                                      <w:divBdr>
                                                        <w:top w:val="none" w:sz="0" w:space="0" w:color="auto"/>
                                                        <w:left w:val="none" w:sz="0" w:space="0" w:color="auto"/>
                                                        <w:bottom w:val="none" w:sz="0" w:space="0" w:color="auto"/>
                                                        <w:right w:val="none" w:sz="0" w:space="0" w:color="auto"/>
                                                      </w:divBdr>
                                                      <w:divsChild>
                                                        <w:div w:id="632175691">
                                                          <w:marLeft w:val="0"/>
                                                          <w:marRight w:val="0"/>
                                                          <w:marTop w:val="0"/>
                                                          <w:marBottom w:val="0"/>
                                                          <w:divBdr>
                                                            <w:top w:val="none" w:sz="0" w:space="0" w:color="auto"/>
                                                            <w:left w:val="none" w:sz="0" w:space="0" w:color="auto"/>
                                                            <w:bottom w:val="none" w:sz="0" w:space="0" w:color="auto"/>
                                                            <w:right w:val="none" w:sz="0" w:space="0" w:color="auto"/>
                                                          </w:divBdr>
                                                          <w:divsChild>
                                                            <w:div w:id="1264529305">
                                                              <w:marLeft w:val="0"/>
                                                              <w:marRight w:val="0"/>
                                                              <w:marTop w:val="0"/>
                                                              <w:marBottom w:val="0"/>
                                                              <w:divBdr>
                                                                <w:top w:val="none" w:sz="0" w:space="0" w:color="auto"/>
                                                                <w:left w:val="none" w:sz="0" w:space="0" w:color="auto"/>
                                                                <w:bottom w:val="none" w:sz="0" w:space="0" w:color="auto"/>
                                                                <w:right w:val="none" w:sz="0" w:space="0" w:color="auto"/>
                                                              </w:divBdr>
                                                            </w:div>
                                                            <w:div w:id="1458181934">
                                                              <w:marLeft w:val="0"/>
                                                              <w:marRight w:val="0"/>
                                                              <w:marTop w:val="0"/>
                                                              <w:marBottom w:val="0"/>
                                                              <w:divBdr>
                                                                <w:top w:val="none" w:sz="0" w:space="0" w:color="auto"/>
                                                                <w:left w:val="none" w:sz="0" w:space="0" w:color="auto"/>
                                                                <w:bottom w:val="none" w:sz="0" w:space="0" w:color="auto"/>
                                                                <w:right w:val="none" w:sz="0" w:space="0" w:color="auto"/>
                                                              </w:divBdr>
                                                            </w:div>
                                                            <w:div w:id="15187639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630750426">
      <w:bodyDiv w:val="1"/>
      <w:marLeft w:val="0"/>
      <w:marRight w:val="0"/>
      <w:marTop w:val="0"/>
      <w:marBottom w:val="0"/>
      <w:divBdr>
        <w:top w:val="none" w:sz="0" w:space="0" w:color="auto"/>
        <w:left w:val="none" w:sz="0" w:space="0" w:color="auto"/>
        <w:bottom w:val="none" w:sz="0" w:space="0" w:color="auto"/>
        <w:right w:val="none" w:sz="0" w:space="0" w:color="auto"/>
      </w:divBdr>
      <w:divsChild>
        <w:div w:id="119099019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827358236">
              <w:marLeft w:val="0"/>
              <w:marRight w:val="0"/>
              <w:marTop w:val="0"/>
              <w:marBottom w:val="0"/>
              <w:divBdr>
                <w:top w:val="none" w:sz="0" w:space="0" w:color="auto"/>
                <w:left w:val="none" w:sz="0" w:space="0" w:color="auto"/>
                <w:bottom w:val="none" w:sz="0" w:space="0" w:color="auto"/>
                <w:right w:val="none" w:sz="0" w:space="0" w:color="auto"/>
              </w:divBdr>
              <w:divsChild>
                <w:div w:id="2123723263">
                  <w:marLeft w:val="0"/>
                  <w:marRight w:val="0"/>
                  <w:marTop w:val="0"/>
                  <w:marBottom w:val="0"/>
                  <w:divBdr>
                    <w:top w:val="none" w:sz="0" w:space="0" w:color="auto"/>
                    <w:left w:val="none" w:sz="0" w:space="0" w:color="auto"/>
                    <w:bottom w:val="none" w:sz="0" w:space="0" w:color="auto"/>
                    <w:right w:val="none" w:sz="0" w:space="0" w:color="auto"/>
                  </w:divBdr>
                  <w:divsChild>
                    <w:div w:id="371733278">
                      <w:marLeft w:val="0"/>
                      <w:marRight w:val="0"/>
                      <w:marTop w:val="0"/>
                      <w:marBottom w:val="0"/>
                      <w:divBdr>
                        <w:top w:val="none" w:sz="0" w:space="0" w:color="auto"/>
                        <w:left w:val="none" w:sz="0" w:space="0" w:color="auto"/>
                        <w:bottom w:val="none" w:sz="0" w:space="0" w:color="auto"/>
                        <w:right w:val="none" w:sz="0" w:space="0" w:color="auto"/>
                      </w:divBdr>
                    </w:div>
                    <w:div w:id="480580805">
                      <w:marLeft w:val="0"/>
                      <w:marRight w:val="0"/>
                      <w:marTop w:val="0"/>
                      <w:marBottom w:val="0"/>
                      <w:divBdr>
                        <w:top w:val="none" w:sz="0" w:space="0" w:color="auto"/>
                        <w:left w:val="none" w:sz="0" w:space="0" w:color="auto"/>
                        <w:bottom w:val="none" w:sz="0" w:space="0" w:color="auto"/>
                        <w:right w:val="none" w:sz="0" w:space="0" w:color="auto"/>
                      </w:divBdr>
                    </w:div>
                    <w:div w:id="1458793423">
                      <w:marLeft w:val="0"/>
                      <w:marRight w:val="0"/>
                      <w:marTop w:val="0"/>
                      <w:marBottom w:val="0"/>
                      <w:divBdr>
                        <w:top w:val="none" w:sz="0" w:space="0" w:color="auto"/>
                        <w:left w:val="none" w:sz="0" w:space="0" w:color="auto"/>
                        <w:bottom w:val="none" w:sz="0" w:space="0" w:color="auto"/>
                        <w:right w:val="none" w:sz="0" w:space="0" w:color="auto"/>
                      </w:divBdr>
                    </w:div>
                    <w:div w:id="14594957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35835483">
      <w:bodyDiv w:val="1"/>
      <w:marLeft w:val="0"/>
      <w:marRight w:val="0"/>
      <w:marTop w:val="0"/>
      <w:marBottom w:val="0"/>
      <w:divBdr>
        <w:top w:val="none" w:sz="0" w:space="0" w:color="auto"/>
        <w:left w:val="none" w:sz="0" w:space="0" w:color="auto"/>
        <w:bottom w:val="none" w:sz="0" w:space="0" w:color="auto"/>
        <w:right w:val="none" w:sz="0" w:space="0" w:color="auto"/>
      </w:divBdr>
      <w:divsChild>
        <w:div w:id="364405915">
          <w:marLeft w:val="0"/>
          <w:marRight w:val="0"/>
          <w:marTop w:val="450"/>
          <w:marBottom w:val="0"/>
          <w:divBdr>
            <w:top w:val="none" w:sz="0" w:space="0" w:color="auto"/>
            <w:left w:val="none" w:sz="0" w:space="0" w:color="auto"/>
            <w:bottom w:val="none" w:sz="0" w:space="0" w:color="auto"/>
            <w:right w:val="none" w:sz="0" w:space="0" w:color="auto"/>
          </w:divBdr>
        </w:div>
      </w:divsChild>
    </w:div>
    <w:div w:id="644045291">
      <w:bodyDiv w:val="1"/>
      <w:marLeft w:val="0"/>
      <w:marRight w:val="0"/>
      <w:marTop w:val="0"/>
      <w:marBottom w:val="0"/>
      <w:divBdr>
        <w:top w:val="none" w:sz="0" w:space="0" w:color="auto"/>
        <w:left w:val="none" w:sz="0" w:space="0" w:color="auto"/>
        <w:bottom w:val="none" w:sz="0" w:space="0" w:color="auto"/>
        <w:right w:val="none" w:sz="0" w:space="0" w:color="auto"/>
      </w:divBdr>
    </w:div>
    <w:div w:id="654913424">
      <w:bodyDiv w:val="1"/>
      <w:marLeft w:val="0"/>
      <w:marRight w:val="0"/>
      <w:marTop w:val="0"/>
      <w:marBottom w:val="0"/>
      <w:divBdr>
        <w:top w:val="none" w:sz="0" w:space="0" w:color="auto"/>
        <w:left w:val="none" w:sz="0" w:space="0" w:color="auto"/>
        <w:bottom w:val="none" w:sz="0" w:space="0" w:color="auto"/>
        <w:right w:val="none" w:sz="0" w:space="0" w:color="auto"/>
      </w:divBdr>
    </w:div>
    <w:div w:id="679234592">
      <w:bodyDiv w:val="1"/>
      <w:marLeft w:val="0"/>
      <w:marRight w:val="0"/>
      <w:marTop w:val="0"/>
      <w:marBottom w:val="0"/>
      <w:divBdr>
        <w:top w:val="none" w:sz="0" w:space="0" w:color="auto"/>
        <w:left w:val="none" w:sz="0" w:space="0" w:color="auto"/>
        <w:bottom w:val="none" w:sz="0" w:space="0" w:color="auto"/>
        <w:right w:val="none" w:sz="0" w:space="0" w:color="auto"/>
      </w:divBdr>
      <w:divsChild>
        <w:div w:id="267202404">
          <w:marLeft w:val="0"/>
          <w:marRight w:val="0"/>
          <w:marTop w:val="0"/>
          <w:marBottom w:val="0"/>
          <w:divBdr>
            <w:top w:val="none" w:sz="0" w:space="0" w:color="auto"/>
            <w:left w:val="none" w:sz="0" w:space="0" w:color="auto"/>
            <w:bottom w:val="none" w:sz="0" w:space="0" w:color="auto"/>
            <w:right w:val="none" w:sz="0" w:space="0" w:color="auto"/>
          </w:divBdr>
          <w:divsChild>
            <w:div w:id="1809395369">
              <w:marLeft w:val="0"/>
              <w:marRight w:val="0"/>
              <w:marTop w:val="0"/>
              <w:marBottom w:val="0"/>
              <w:divBdr>
                <w:top w:val="none" w:sz="0" w:space="0" w:color="auto"/>
                <w:left w:val="none" w:sz="0" w:space="0" w:color="auto"/>
                <w:bottom w:val="none" w:sz="0" w:space="0" w:color="auto"/>
                <w:right w:val="none" w:sz="0" w:space="0" w:color="auto"/>
              </w:divBdr>
              <w:divsChild>
                <w:div w:id="1040014859">
                  <w:marLeft w:val="0"/>
                  <w:marRight w:val="0"/>
                  <w:marTop w:val="0"/>
                  <w:marBottom w:val="0"/>
                  <w:divBdr>
                    <w:top w:val="none" w:sz="0" w:space="0" w:color="auto"/>
                    <w:left w:val="none" w:sz="0" w:space="0" w:color="auto"/>
                    <w:bottom w:val="none" w:sz="0" w:space="0" w:color="auto"/>
                    <w:right w:val="none" w:sz="0" w:space="0" w:color="auto"/>
                  </w:divBdr>
                  <w:divsChild>
                    <w:div w:id="1338390146">
                      <w:marLeft w:val="0"/>
                      <w:marRight w:val="0"/>
                      <w:marTop w:val="0"/>
                      <w:marBottom w:val="0"/>
                      <w:divBdr>
                        <w:top w:val="none" w:sz="0" w:space="0" w:color="auto"/>
                        <w:left w:val="none" w:sz="0" w:space="0" w:color="auto"/>
                        <w:bottom w:val="none" w:sz="0" w:space="0" w:color="auto"/>
                        <w:right w:val="none" w:sz="0" w:space="0" w:color="auto"/>
                      </w:divBdr>
                      <w:divsChild>
                        <w:div w:id="1331636149">
                          <w:marLeft w:val="0"/>
                          <w:marRight w:val="0"/>
                          <w:marTop w:val="0"/>
                          <w:marBottom w:val="0"/>
                          <w:divBdr>
                            <w:top w:val="none" w:sz="0" w:space="0" w:color="auto"/>
                            <w:left w:val="none" w:sz="0" w:space="0" w:color="auto"/>
                            <w:bottom w:val="none" w:sz="0" w:space="0" w:color="auto"/>
                            <w:right w:val="none" w:sz="0" w:space="0" w:color="auto"/>
                          </w:divBdr>
                          <w:divsChild>
                            <w:div w:id="1199900991">
                              <w:marLeft w:val="0"/>
                              <w:marRight w:val="0"/>
                              <w:marTop w:val="240"/>
                              <w:marBottom w:val="240"/>
                              <w:divBdr>
                                <w:top w:val="none" w:sz="0" w:space="0" w:color="auto"/>
                                <w:left w:val="none" w:sz="0" w:space="0" w:color="auto"/>
                                <w:bottom w:val="none" w:sz="0" w:space="0" w:color="auto"/>
                                <w:right w:val="none" w:sz="0" w:space="0" w:color="auto"/>
                              </w:divBdr>
                              <w:divsChild>
                                <w:div w:id="340200547">
                                  <w:marLeft w:val="0"/>
                                  <w:marRight w:val="0"/>
                                  <w:marTop w:val="0"/>
                                  <w:marBottom w:val="0"/>
                                  <w:divBdr>
                                    <w:top w:val="none" w:sz="0" w:space="0" w:color="auto"/>
                                    <w:left w:val="none" w:sz="0" w:space="0" w:color="auto"/>
                                    <w:bottom w:val="none" w:sz="0" w:space="0" w:color="auto"/>
                                    <w:right w:val="none" w:sz="0" w:space="0" w:color="auto"/>
                                  </w:divBdr>
                                  <w:divsChild>
                                    <w:div w:id="790980270">
                                      <w:marLeft w:val="0"/>
                                      <w:marRight w:val="0"/>
                                      <w:marTop w:val="0"/>
                                      <w:marBottom w:val="0"/>
                                      <w:divBdr>
                                        <w:top w:val="none" w:sz="0" w:space="0" w:color="auto"/>
                                        <w:left w:val="none" w:sz="0" w:space="0" w:color="auto"/>
                                        <w:bottom w:val="none" w:sz="0" w:space="0" w:color="auto"/>
                                        <w:right w:val="none" w:sz="0" w:space="0" w:color="auto"/>
                                      </w:divBdr>
                                    </w:div>
                                    <w:div w:id="855071838">
                                      <w:marLeft w:val="0"/>
                                      <w:marRight w:val="0"/>
                                      <w:marTop w:val="0"/>
                                      <w:marBottom w:val="0"/>
                                      <w:divBdr>
                                        <w:top w:val="none" w:sz="0" w:space="0" w:color="auto"/>
                                        <w:left w:val="none" w:sz="0" w:space="0" w:color="auto"/>
                                        <w:bottom w:val="none" w:sz="0" w:space="0" w:color="auto"/>
                                        <w:right w:val="none" w:sz="0" w:space="0" w:color="auto"/>
                                      </w:divBdr>
                                    </w:div>
                                    <w:div w:id="11803119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698579621">
      <w:bodyDiv w:val="1"/>
      <w:marLeft w:val="0"/>
      <w:marRight w:val="0"/>
      <w:marTop w:val="0"/>
      <w:marBottom w:val="0"/>
      <w:divBdr>
        <w:top w:val="none" w:sz="0" w:space="0" w:color="auto"/>
        <w:left w:val="none" w:sz="0" w:space="0" w:color="auto"/>
        <w:bottom w:val="none" w:sz="0" w:space="0" w:color="auto"/>
        <w:right w:val="none" w:sz="0" w:space="0" w:color="auto"/>
      </w:divBdr>
    </w:div>
    <w:div w:id="720402264">
      <w:bodyDiv w:val="1"/>
      <w:marLeft w:val="0"/>
      <w:marRight w:val="0"/>
      <w:marTop w:val="0"/>
      <w:marBottom w:val="0"/>
      <w:divBdr>
        <w:top w:val="none" w:sz="0" w:space="0" w:color="auto"/>
        <w:left w:val="none" w:sz="0" w:space="0" w:color="auto"/>
        <w:bottom w:val="none" w:sz="0" w:space="0" w:color="auto"/>
        <w:right w:val="none" w:sz="0" w:space="0" w:color="auto"/>
      </w:divBdr>
    </w:div>
    <w:div w:id="735056176">
      <w:bodyDiv w:val="1"/>
      <w:marLeft w:val="0"/>
      <w:marRight w:val="0"/>
      <w:marTop w:val="0"/>
      <w:marBottom w:val="0"/>
      <w:divBdr>
        <w:top w:val="none" w:sz="0" w:space="0" w:color="auto"/>
        <w:left w:val="none" w:sz="0" w:space="0" w:color="auto"/>
        <w:bottom w:val="none" w:sz="0" w:space="0" w:color="auto"/>
        <w:right w:val="none" w:sz="0" w:space="0" w:color="auto"/>
      </w:divBdr>
      <w:divsChild>
        <w:div w:id="1671836526">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794061419">
      <w:bodyDiv w:val="1"/>
      <w:marLeft w:val="0"/>
      <w:marRight w:val="0"/>
      <w:marTop w:val="0"/>
      <w:marBottom w:val="0"/>
      <w:divBdr>
        <w:top w:val="none" w:sz="0" w:space="0" w:color="auto"/>
        <w:left w:val="none" w:sz="0" w:space="0" w:color="auto"/>
        <w:bottom w:val="none" w:sz="0" w:space="0" w:color="auto"/>
        <w:right w:val="none" w:sz="0" w:space="0" w:color="auto"/>
      </w:divBdr>
    </w:div>
    <w:div w:id="795831177">
      <w:bodyDiv w:val="1"/>
      <w:marLeft w:val="0"/>
      <w:marRight w:val="0"/>
      <w:marTop w:val="0"/>
      <w:marBottom w:val="0"/>
      <w:divBdr>
        <w:top w:val="none" w:sz="0" w:space="0" w:color="auto"/>
        <w:left w:val="none" w:sz="0" w:space="0" w:color="auto"/>
        <w:bottom w:val="none" w:sz="0" w:space="0" w:color="auto"/>
        <w:right w:val="none" w:sz="0" w:space="0" w:color="auto"/>
      </w:divBdr>
    </w:div>
    <w:div w:id="804351722">
      <w:bodyDiv w:val="1"/>
      <w:marLeft w:val="0"/>
      <w:marRight w:val="0"/>
      <w:marTop w:val="0"/>
      <w:marBottom w:val="0"/>
      <w:divBdr>
        <w:top w:val="none" w:sz="0" w:space="0" w:color="auto"/>
        <w:left w:val="none" w:sz="0" w:space="0" w:color="auto"/>
        <w:bottom w:val="none" w:sz="0" w:space="0" w:color="auto"/>
        <w:right w:val="none" w:sz="0" w:space="0" w:color="auto"/>
      </w:divBdr>
    </w:div>
    <w:div w:id="805857042">
      <w:bodyDiv w:val="1"/>
      <w:marLeft w:val="0"/>
      <w:marRight w:val="0"/>
      <w:marTop w:val="0"/>
      <w:marBottom w:val="0"/>
      <w:divBdr>
        <w:top w:val="none" w:sz="0" w:space="0" w:color="auto"/>
        <w:left w:val="none" w:sz="0" w:space="0" w:color="auto"/>
        <w:bottom w:val="none" w:sz="0" w:space="0" w:color="auto"/>
        <w:right w:val="none" w:sz="0" w:space="0" w:color="auto"/>
      </w:divBdr>
      <w:divsChild>
        <w:div w:id="1134911019">
          <w:marLeft w:val="0"/>
          <w:marRight w:val="0"/>
          <w:marTop w:val="0"/>
          <w:marBottom w:val="0"/>
          <w:divBdr>
            <w:top w:val="none" w:sz="0" w:space="0" w:color="auto"/>
            <w:left w:val="none" w:sz="0" w:space="0" w:color="auto"/>
            <w:bottom w:val="none" w:sz="0" w:space="0" w:color="auto"/>
            <w:right w:val="none" w:sz="0" w:space="0" w:color="auto"/>
          </w:divBdr>
          <w:divsChild>
            <w:div w:id="948852477">
              <w:marLeft w:val="0"/>
              <w:marRight w:val="0"/>
              <w:marTop w:val="0"/>
              <w:marBottom w:val="0"/>
              <w:divBdr>
                <w:top w:val="none" w:sz="0" w:space="0" w:color="auto"/>
                <w:left w:val="none" w:sz="0" w:space="0" w:color="auto"/>
                <w:bottom w:val="none" w:sz="0" w:space="0" w:color="auto"/>
                <w:right w:val="none" w:sz="0" w:space="0" w:color="auto"/>
              </w:divBdr>
              <w:divsChild>
                <w:div w:id="1272005448">
                  <w:marLeft w:val="0"/>
                  <w:marRight w:val="0"/>
                  <w:marTop w:val="0"/>
                  <w:marBottom w:val="0"/>
                  <w:divBdr>
                    <w:top w:val="none" w:sz="0" w:space="0" w:color="auto"/>
                    <w:left w:val="none" w:sz="0" w:space="0" w:color="auto"/>
                    <w:bottom w:val="none" w:sz="0" w:space="0" w:color="auto"/>
                    <w:right w:val="none" w:sz="0" w:space="0" w:color="auto"/>
                  </w:divBdr>
                  <w:divsChild>
                    <w:div w:id="731385452">
                      <w:marLeft w:val="225"/>
                      <w:marRight w:val="225"/>
                      <w:marTop w:val="0"/>
                      <w:marBottom w:val="0"/>
                      <w:divBdr>
                        <w:top w:val="single" w:sz="6" w:space="0" w:color="999999"/>
                        <w:left w:val="single" w:sz="2" w:space="0" w:color="999999"/>
                        <w:bottom w:val="single" w:sz="2" w:space="0" w:color="999999"/>
                        <w:right w:val="single" w:sz="6" w:space="0" w:color="999999"/>
                      </w:divBdr>
                      <w:divsChild>
                        <w:div w:id="1666938846">
                          <w:marLeft w:val="0"/>
                          <w:marRight w:val="0"/>
                          <w:marTop w:val="0"/>
                          <w:marBottom w:val="0"/>
                          <w:divBdr>
                            <w:top w:val="none" w:sz="0" w:space="0" w:color="auto"/>
                            <w:left w:val="none" w:sz="0" w:space="0" w:color="auto"/>
                            <w:bottom w:val="none" w:sz="0" w:space="0" w:color="auto"/>
                            <w:right w:val="none" w:sz="0" w:space="0" w:color="auto"/>
                          </w:divBdr>
                          <w:divsChild>
                            <w:div w:id="1327398143">
                              <w:marLeft w:val="0"/>
                              <w:marRight w:val="0"/>
                              <w:marTop w:val="0"/>
                              <w:marBottom w:val="0"/>
                              <w:divBdr>
                                <w:top w:val="none" w:sz="0" w:space="0" w:color="auto"/>
                                <w:left w:val="none" w:sz="0" w:space="0" w:color="auto"/>
                                <w:bottom w:val="none" w:sz="0" w:space="0" w:color="auto"/>
                                <w:right w:val="none" w:sz="0" w:space="0" w:color="auto"/>
                              </w:divBdr>
                              <w:divsChild>
                                <w:div w:id="1018889989">
                                  <w:marLeft w:val="0"/>
                                  <w:marRight w:val="0"/>
                                  <w:marTop w:val="0"/>
                                  <w:marBottom w:val="0"/>
                                  <w:divBdr>
                                    <w:top w:val="none" w:sz="0" w:space="0" w:color="auto"/>
                                    <w:left w:val="none" w:sz="0" w:space="0" w:color="auto"/>
                                    <w:bottom w:val="none" w:sz="0" w:space="0" w:color="auto"/>
                                    <w:right w:val="none" w:sz="0" w:space="0" w:color="auto"/>
                                  </w:divBdr>
                                  <w:divsChild>
                                    <w:div w:id="587276382">
                                      <w:marLeft w:val="0"/>
                                      <w:marRight w:val="0"/>
                                      <w:marTop w:val="0"/>
                                      <w:marBottom w:val="0"/>
                                      <w:divBdr>
                                        <w:top w:val="none" w:sz="0" w:space="0" w:color="auto"/>
                                        <w:left w:val="none" w:sz="0" w:space="0" w:color="auto"/>
                                        <w:bottom w:val="none" w:sz="0" w:space="0" w:color="auto"/>
                                        <w:right w:val="none" w:sz="0" w:space="0" w:color="auto"/>
                                      </w:divBdr>
                                      <w:divsChild>
                                        <w:div w:id="321860032">
                                          <w:marLeft w:val="0"/>
                                          <w:marRight w:val="0"/>
                                          <w:marTop w:val="0"/>
                                          <w:marBottom w:val="0"/>
                                          <w:divBdr>
                                            <w:top w:val="none" w:sz="0" w:space="0" w:color="auto"/>
                                            <w:left w:val="none" w:sz="0" w:space="0" w:color="auto"/>
                                            <w:bottom w:val="none" w:sz="0" w:space="0" w:color="auto"/>
                                            <w:right w:val="none" w:sz="0" w:space="0" w:color="auto"/>
                                          </w:divBdr>
                                          <w:divsChild>
                                            <w:div w:id="1075978102">
                                              <w:marLeft w:val="0"/>
                                              <w:marRight w:val="0"/>
                                              <w:marTop w:val="0"/>
                                              <w:marBottom w:val="0"/>
                                              <w:divBdr>
                                                <w:top w:val="none" w:sz="0" w:space="0" w:color="auto"/>
                                                <w:left w:val="none" w:sz="0" w:space="0" w:color="auto"/>
                                                <w:bottom w:val="none" w:sz="0" w:space="0" w:color="auto"/>
                                                <w:right w:val="none" w:sz="0" w:space="0" w:color="auto"/>
                                              </w:divBdr>
                                              <w:divsChild>
                                                <w:div w:id="814302011">
                                                  <w:marLeft w:val="0"/>
                                                  <w:marRight w:val="0"/>
                                                  <w:marTop w:val="0"/>
                                                  <w:marBottom w:val="0"/>
                                                  <w:divBdr>
                                                    <w:top w:val="none" w:sz="0" w:space="0" w:color="auto"/>
                                                    <w:left w:val="none" w:sz="0" w:space="0" w:color="auto"/>
                                                    <w:bottom w:val="none" w:sz="0" w:space="0" w:color="auto"/>
                                                    <w:right w:val="none" w:sz="0" w:space="0" w:color="auto"/>
                                                  </w:divBdr>
                                                  <w:divsChild>
                                                    <w:div w:id="2084520202">
                                                      <w:marLeft w:val="0"/>
                                                      <w:marRight w:val="0"/>
                                                      <w:marTop w:val="0"/>
                                                      <w:marBottom w:val="0"/>
                                                      <w:divBdr>
                                                        <w:top w:val="none" w:sz="0" w:space="0" w:color="auto"/>
                                                        <w:left w:val="none" w:sz="0" w:space="0" w:color="auto"/>
                                                        <w:bottom w:val="single" w:sz="6" w:space="0" w:color="777777"/>
                                                        <w:right w:val="none" w:sz="0" w:space="0" w:color="auto"/>
                                                      </w:divBdr>
                                                      <w:divsChild>
                                                        <w:div w:id="1519075873">
                                                          <w:marLeft w:val="0"/>
                                                          <w:marRight w:val="0"/>
                                                          <w:marTop w:val="0"/>
                                                          <w:marBottom w:val="0"/>
                                                          <w:divBdr>
                                                            <w:top w:val="single" w:sz="2" w:space="0" w:color="777777"/>
                                                            <w:left w:val="single" w:sz="6" w:space="0" w:color="777777"/>
                                                            <w:bottom w:val="single" w:sz="2" w:space="0" w:color="777777"/>
                                                            <w:right w:val="single" w:sz="6" w:space="0" w:color="777777"/>
                                                          </w:divBdr>
                                                          <w:divsChild>
                                                            <w:div w:id="774179269">
                                                              <w:marLeft w:val="0"/>
                                                              <w:marRight w:val="0"/>
                                                              <w:marTop w:val="0"/>
                                                              <w:marBottom w:val="0"/>
                                                              <w:divBdr>
                                                                <w:top w:val="none" w:sz="0" w:space="0" w:color="auto"/>
                                                                <w:left w:val="none" w:sz="0" w:space="0" w:color="auto"/>
                                                                <w:bottom w:val="none" w:sz="0" w:space="0" w:color="auto"/>
                                                                <w:right w:val="none" w:sz="0" w:space="0" w:color="auto"/>
                                                              </w:divBdr>
                                                              <w:divsChild>
                                                                <w:div w:id="713888066">
                                                                  <w:marLeft w:val="0"/>
                                                                  <w:marRight w:val="0"/>
                                                                  <w:marTop w:val="0"/>
                                                                  <w:marBottom w:val="0"/>
                                                                  <w:divBdr>
                                                                    <w:top w:val="none" w:sz="0" w:space="0" w:color="auto"/>
                                                                    <w:left w:val="none" w:sz="0" w:space="0" w:color="auto"/>
                                                                    <w:bottom w:val="none" w:sz="0" w:space="0" w:color="auto"/>
                                                                    <w:right w:val="none" w:sz="0" w:space="0" w:color="auto"/>
                                                                  </w:divBdr>
                                                                  <w:divsChild>
                                                                    <w:div w:id="1483111030">
                                                                      <w:marLeft w:val="75"/>
                                                                      <w:marRight w:val="75"/>
                                                                      <w:marTop w:val="0"/>
                                                                      <w:marBottom w:val="0"/>
                                                                      <w:divBdr>
                                                                        <w:top w:val="none" w:sz="0" w:space="0" w:color="auto"/>
                                                                        <w:left w:val="none" w:sz="0" w:space="0" w:color="auto"/>
                                                                        <w:bottom w:val="none" w:sz="0" w:space="0" w:color="auto"/>
                                                                        <w:right w:val="none" w:sz="0" w:space="0" w:color="auto"/>
                                                                      </w:divBdr>
                                                                      <w:divsChild>
                                                                        <w:div w:id="1257471831">
                                                                          <w:marLeft w:val="0"/>
                                                                          <w:marRight w:val="0"/>
                                                                          <w:marTop w:val="0"/>
                                                                          <w:marBottom w:val="0"/>
                                                                          <w:divBdr>
                                                                            <w:top w:val="none" w:sz="0" w:space="0" w:color="auto"/>
                                                                            <w:left w:val="none" w:sz="0" w:space="0" w:color="auto"/>
                                                                            <w:bottom w:val="none" w:sz="0" w:space="0" w:color="auto"/>
                                                                            <w:right w:val="none" w:sz="0" w:space="0" w:color="auto"/>
                                                                          </w:divBdr>
                                                                          <w:divsChild>
                                                                            <w:div w:id="2022004577">
                                                                              <w:marLeft w:val="0"/>
                                                                              <w:marRight w:val="0"/>
                                                                              <w:marTop w:val="0"/>
                                                                              <w:marBottom w:val="4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811024982">
      <w:bodyDiv w:val="1"/>
      <w:marLeft w:val="0"/>
      <w:marRight w:val="0"/>
      <w:marTop w:val="0"/>
      <w:marBottom w:val="0"/>
      <w:divBdr>
        <w:top w:val="none" w:sz="0" w:space="0" w:color="auto"/>
        <w:left w:val="none" w:sz="0" w:space="0" w:color="auto"/>
        <w:bottom w:val="none" w:sz="0" w:space="0" w:color="auto"/>
        <w:right w:val="none" w:sz="0" w:space="0" w:color="auto"/>
      </w:divBdr>
    </w:div>
    <w:div w:id="814417294">
      <w:bodyDiv w:val="1"/>
      <w:marLeft w:val="0"/>
      <w:marRight w:val="0"/>
      <w:marTop w:val="0"/>
      <w:marBottom w:val="0"/>
      <w:divBdr>
        <w:top w:val="none" w:sz="0" w:space="0" w:color="auto"/>
        <w:left w:val="none" w:sz="0" w:space="0" w:color="auto"/>
        <w:bottom w:val="none" w:sz="0" w:space="0" w:color="auto"/>
        <w:right w:val="none" w:sz="0" w:space="0" w:color="auto"/>
      </w:divBdr>
    </w:div>
    <w:div w:id="865286419">
      <w:bodyDiv w:val="1"/>
      <w:marLeft w:val="0"/>
      <w:marRight w:val="0"/>
      <w:marTop w:val="0"/>
      <w:marBottom w:val="0"/>
      <w:divBdr>
        <w:top w:val="none" w:sz="0" w:space="0" w:color="auto"/>
        <w:left w:val="none" w:sz="0" w:space="0" w:color="auto"/>
        <w:bottom w:val="none" w:sz="0" w:space="0" w:color="auto"/>
        <w:right w:val="none" w:sz="0" w:space="0" w:color="auto"/>
      </w:divBdr>
      <w:divsChild>
        <w:div w:id="370687642">
          <w:marLeft w:val="0"/>
          <w:marRight w:val="0"/>
          <w:marTop w:val="0"/>
          <w:marBottom w:val="0"/>
          <w:divBdr>
            <w:top w:val="none" w:sz="0" w:space="0" w:color="auto"/>
            <w:left w:val="none" w:sz="0" w:space="0" w:color="auto"/>
            <w:bottom w:val="none" w:sz="0" w:space="0" w:color="auto"/>
            <w:right w:val="none" w:sz="0" w:space="0" w:color="auto"/>
          </w:divBdr>
          <w:divsChild>
            <w:div w:id="2113620921">
              <w:marLeft w:val="0"/>
              <w:marRight w:val="0"/>
              <w:marTop w:val="0"/>
              <w:marBottom w:val="0"/>
              <w:divBdr>
                <w:top w:val="none" w:sz="0" w:space="0" w:color="auto"/>
                <w:left w:val="none" w:sz="0" w:space="0" w:color="auto"/>
                <w:bottom w:val="none" w:sz="0" w:space="0" w:color="auto"/>
                <w:right w:val="none" w:sz="0" w:space="0" w:color="auto"/>
              </w:divBdr>
              <w:divsChild>
                <w:div w:id="1487356445">
                  <w:marLeft w:val="0"/>
                  <w:marRight w:val="0"/>
                  <w:marTop w:val="0"/>
                  <w:marBottom w:val="0"/>
                  <w:divBdr>
                    <w:top w:val="none" w:sz="0" w:space="0" w:color="auto"/>
                    <w:left w:val="none" w:sz="0" w:space="0" w:color="auto"/>
                    <w:bottom w:val="none" w:sz="0" w:space="0" w:color="auto"/>
                    <w:right w:val="none" w:sz="0" w:space="0" w:color="auto"/>
                  </w:divBdr>
                  <w:divsChild>
                    <w:div w:id="1401172561">
                      <w:marLeft w:val="0"/>
                      <w:marRight w:val="0"/>
                      <w:marTop w:val="0"/>
                      <w:marBottom w:val="0"/>
                      <w:divBdr>
                        <w:top w:val="none" w:sz="0" w:space="0" w:color="auto"/>
                        <w:left w:val="none" w:sz="0" w:space="0" w:color="auto"/>
                        <w:bottom w:val="none" w:sz="0" w:space="0" w:color="auto"/>
                        <w:right w:val="none" w:sz="0" w:space="0" w:color="auto"/>
                      </w:divBdr>
                      <w:divsChild>
                        <w:div w:id="2046983883">
                          <w:marLeft w:val="0"/>
                          <w:marRight w:val="0"/>
                          <w:marTop w:val="0"/>
                          <w:marBottom w:val="0"/>
                          <w:divBdr>
                            <w:top w:val="none" w:sz="0" w:space="0" w:color="auto"/>
                            <w:left w:val="none" w:sz="0" w:space="0" w:color="auto"/>
                            <w:bottom w:val="none" w:sz="0" w:space="0" w:color="auto"/>
                            <w:right w:val="none" w:sz="0" w:space="0" w:color="auto"/>
                          </w:divBdr>
                          <w:divsChild>
                            <w:div w:id="420108124">
                              <w:marLeft w:val="0"/>
                              <w:marRight w:val="0"/>
                              <w:marTop w:val="240"/>
                              <w:marBottom w:val="240"/>
                              <w:divBdr>
                                <w:top w:val="none" w:sz="0" w:space="0" w:color="auto"/>
                                <w:left w:val="none" w:sz="0" w:space="0" w:color="auto"/>
                                <w:bottom w:val="none" w:sz="0" w:space="0" w:color="auto"/>
                                <w:right w:val="none" w:sz="0" w:space="0" w:color="auto"/>
                              </w:divBdr>
                              <w:divsChild>
                                <w:div w:id="11392276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865602111">
      <w:bodyDiv w:val="1"/>
      <w:marLeft w:val="0"/>
      <w:marRight w:val="0"/>
      <w:marTop w:val="0"/>
      <w:marBottom w:val="0"/>
      <w:divBdr>
        <w:top w:val="none" w:sz="0" w:space="0" w:color="auto"/>
        <w:left w:val="none" w:sz="0" w:space="0" w:color="auto"/>
        <w:bottom w:val="none" w:sz="0" w:space="0" w:color="auto"/>
        <w:right w:val="none" w:sz="0" w:space="0" w:color="auto"/>
      </w:divBdr>
    </w:div>
    <w:div w:id="869150584">
      <w:bodyDiv w:val="1"/>
      <w:marLeft w:val="0"/>
      <w:marRight w:val="0"/>
      <w:marTop w:val="0"/>
      <w:marBottom w:val="0"/>
      <w:divBdr>
        <w:top w:val="none" w:sz="0" w:space="0" w:color="auto"/>
        <w:left w:val="none" w:sz="0" w:space="0" w:color="auto"/>
        <w:bottom w:val="none" w:sz="0" w:space="0" w:color="auto"/>
        <w:right w:val="none" w:sz="0" w:space="0" w:color="auto"/>
      </w:divBdr>
    </w:div>
    <w:div w:id="876819523">
      <w:bodyDiv w:val="1"/>
      <w:marLeft w:val="0"/>
      <w:marRight w:val="0"/>
      <w:marTop w:val="0"/>
      <w:marBottom w:val="0"/>
      <w:divBdr>
        <w:top w:val="none" w:sz="0" w:space="0" w:color="auto"/>
        <w:left w:val="none" w:sz="0" w:space="0" w:color="auto"/>
        <w:bottom w:val="none" w:sz="0" w:space="0" w:color="auto"/>
        <w:right w:val="none" w:sz="0" w:space="0" w:color="auto"/>
      </w:divBdr>
    </w:div>
    <w:div w:id="892739690">
      <w:bodyDiv w:val="1"/>
      <w:marLeft w:val="0"/>
      <w:marRight w:val="0"/>
      <w:marTop w:val="0"/>
      <w:marBottom w:val="0"/>
      <w:divBdr>
        <w:top w:val="none" w:sz="0" w:space="0" w:color="auto"/>
        <w:left w:val="none" w:sz="0" w:space="0" w:color="auto"/>
        <w:bottom w:val="none" w:sz="0" w:space="0" w:color="auto"/>
        <w:right w:val="none" w:sz="0" w:space="0" w:color="auto"/>
      </w:divBdr>
      <w:divsChild>
        <w:div w:id="1653097842">
          <w:marLeft w:val="0"/>
          <w:marRight w:val="0"/>
          <w:marTop w:val="0"/>
          <w:marBottom w:val="0"/>
          <w:divBdr>
            <w:top w:val="none" w:sz="0" w:space="0" w:color="auto"/>
            <w:left w:val="none" w:sz="0" w:space="0" w:color="auto"/>
            <w:bottom w:val="none" w:sz="0" w:space="0" w:color="auto"/>
            <w:right w:val="none" w:sz="0" w:space="0" w:color="auto"/>
          </w:divBdr>
          <w:divsChild>
            <w:div w:id="27001409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898828121">
      <w:bodyDiv w:val="1"/>
      <w:marLeft w:val="0"/>
      <w:marRight w:val="0"/>
      <w:marTop w:val="0"/>
      <w:marBottom w:val="0"/>
      <w:divBdr>
        <w:top w:val="none" w:sz="0" w:space="0" w:color="auto"/>
        <w:left w:val="none" w:sz="0" w:space="0" w:color="auto"/>
        <w:bottom w:val="none" w:sz="0" w:space="0" w:color="auto"/>
        <w:right w:val="none" w:sz="0" w:space="0" w:color="auto"/>
      </w:divBdr>
    </w:div>
    <w:div w:id="905454219">
      <w:bodyDiv w:val="1"/>
      <w:marLeft w:val="0"/>
      <w:marRight w:val="0"/>
      <w:marTop w:val="0"/>
      <w:marBottom w:val="0"/>
      <w:divBdr>
        <w:top w:val="none" w:sz="0" w:space="0" w:color="auto"/>
        <w:left w:val="none" w:sz="0" w:space="0" w:color="auto"/>
        <w:bottom w:val="none" w:sz="0" w:space="0" w:color="auto"/>
        <w:right w:val="none" w:sz="0" w:space="0" w:color="auto"/>
      </w:divBdr>
      <w:divsChild>
        <w:div w:id="257370015">
          <w:marLeft w:val="0"/>
          <w:marRight w:val="0"/>
          <w:marTop w:val="0"/>
          <w:marBottom w:val="0"/>
          <w:divBdr>
            <w:top w:val="none" w:sz="0" w:space="0" w:color="auto"/>
            <w:left w:val="none" w:sz="0" w:space="0" w:color="auto"/>
            <w:bottom w:val="none" w:sz="0" w:space="0" w:color="auto"/>
            <w:right w:val="none" w:sz="0" w:space="0" w:color="auto"/>
          </w:divBdr>
        </w:div>
        <w:div w:id="740564130">
          <w:marLeft w:val="0"/>
          <w:marRight w:val="0"/>
          <w:marTop w:val="0"/>
          <w:marBottom w:val="0"/>
          <w:divBdr>
            <w:top w:val="none" w:sz="0" w:space="0" w:color="auto"/>
            <w:left w:val="none" w:sz="0" w:space="0" w:color="auto"/>
            <w:bottom w:val="none" w:sz="0" w:space="0" w:color="auto"/>
            <w:right w:val="none" w:sz="0" w:space="0" w:color="auto"/>
          </w:divBdr>
        </w:div>
        <w:div w:id="808322660">
          <w:blockQuote w:val="1"/>
          <w:marLeft w:val="600"/>
          <w:marRight w:val="0"/>
          <w:marTop w:val="0"/>
          <w:marBottom w:val="0"/>
          <w:divBdr>
            <w:top w:val="none" w:sz="0" w:space="0" w:color="auto"/>
            <w:left w:val="none" w:sz="0" w:space="0" w:color="auto"/>
            <w:bottom w:val="none" w:sz="0" w:space="0" w:color="auto"/>
            <w:right w:val="none" w:sz="0" w:space="0" w:color="auto"/>
          </w:divBdr>
          <w:divsChild>
            <w:div w:id="258220035">
              <w:marLeft w:val="0"/>
              <w:marRight w:val="0"/>
              <w:marTop w:val="0"/>
              <w:marBottom w:val="0"/>
              <w:divBdr>
                <w:top w:val="none" w:sz="0" w:space="0" w:color="auto"/>
                <w:left w:val="none" w:sz="0" w:space="0" w:color="auto"/>
                <w:bottom w:val="none" w:sz="0" w:space="0" w:color="auto"/>
                <w:right w:val="none" w:sz="0" w:space="0" w:color="auto"/>
              </w:divBdr>
            </w:div>
            <w:div w:id="352653618">
              <w:marLeft w:val="0"/>
              <w:marRight w:val="0"/>
              <w:marTop w:val="0"/>
              <w:marBottom w:val="0"/>
              <w:divBdr>
                <w:top w:val="none" w:sz="0" w:space="0" w:color="auto"/>
                <w:left w:val="none" w:sz="0" w:space="0" w:color="auto"/>
                <w:bottom w:val="none" w:sz="0" w:space="0" w:color="auto"/>
                <w:right w:val="none" w:sz="0" w:space="0" w:color="auto"/>
              </w:divBdr>
            </w:div>
            <w:div w:id="1196769234">
              <w:marLeft w:val="0"/>
              <w:marRight w:val="0"/>
              <w:marTop w:val="0"/>
              <w:marBottom w:val="0"/>
              <w:divBdr>
                <w:top w:val="none" w:sz="0" w:space="0" w:color="auto"/>
                <w:left w:val="none" w:sz="0" w:space="0" w:color="auto"/>
                <w:bottom w:val="none" w:sz="0" w:space="0" w:color="auto"/>
                <w:right w:val="none" w:sz="0" w:space="0" w:color="auto"/>
              </w:divBdr>
            </w:div>
            <w:div w:id="19392878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37639958">
      <w:bodyDiv w:val="1"/>
      <w:marLeft w:val="0"/>
      <w:marRight w:val="0"/>
      <w:marTop w:val="0"/>
      <w:marBottom w:val="0"/>
      <w:divBdr>
        <w:top w:val="none" w:sz="0" w:space="0" w:color="auto"/>
        <w:left w:val="none" w:sz="0" w:space="0" w:color="auto"/>
        <w:bottom w:val="none" w:sz="0" w:space="0" w:color="auto"/>
        <w:right w:val="none" w:sz="0" w:space="0" w:color="auto"/>
      </w:divBdr>
    </w:div>
    <w:div w:id="989020518">
      <w:bodyDiv w:val="1"/>
      <w:marLeft w:val="0"/>
      <w:marRight w:val="0"/>
      <w:marTop w:val="0"/>
      <w:marBottom w:val="0"/>
      <w:divBdr>
        <w:top w:val="none" w:sz="0" w:space="0" w:color="auto"/>
        <w:left w:val="none" w:sz="0" w:space="0" w:color="auto"/>
        <w:bottom w:val="none" w:sz="0" w:space="0" w:color="auto"/>
        <w:right w:val="none" w:sz="0" w:space="0" w:color="auto"/>
      </w:divBdr>
    </w:div>
    <w:div w:id="991325152">
      <w:bodyDiv w:val="1"/>
      <w:marLeft w:val="0"/>
      <w:marRight w:val="0"/>
      <w:marTop w:val="0"/>
      <w:marBottom w:val="0"/>
      <w:divBdr>
        <w:top w:val="none" w:sz="0" w:space="0" w:color="auto"/>
        <w:left w:val="none" w:sz="0" w:space="0" w:color="auto"/>
        <w:bottom w:val="none" w:sz="0" w:space="0" w:color="auto"/>
        <w:right w:val="none" w:sz="0" w:space="0" w:color="auto"/>
      </w:divBdr>
    </w:div>
    <w:div w:id="1002508380">
      <w:bodyDiv w:val="1"/>
      <w:marLeft w:val="0"/>
      <w:marRight w:val="0"/>
      <w:marTop w:val="0"/>
      <w:marBottom w:val="0"/>
      <w:divBdr>
        <w:top w:val="none" w:sz="0" w:space="0" w:color="auto"/>
        <w:left w:val="none" w:sz="0" w:space="0" w:color="auto"/>
        <w:bottom w:val="none" w:sz="0" w:space="0" w:color="auto"/>
        <w:right w:val="none" w:sz="0" w:space="0" w:color="auto"/>
      </w:divBdr>
    </w:div>
    <w:div w:id="1003049243">
      <w:bodyDiv w:val="1"/>
      <w:marLeft w:val="0"/>
      <w:marRight w:val="0"/>
      <w:marTop w:val="0"/>
      <w:marBottom w:val="0"/>
      <w:divBdr>
        <w:top w:val="none" w:sz="0" w:space="0" w:color="auto"/>
        <w:left w:val="none" w:sz="0" w:space="0" w:color="auto"/>
        <w:bottom w:val="none" w:sz="0" w:space="0" w:color="auto"/>
        <w:right w:val="none" w:sz="0" w:space="0" w:color="auto"/>
      </w:divBdr>
    </w:div>
    <w:div w:id="1018389100">
      <w:bodyDiv w:val="1"/>
      <w:marLeft w:val="0"/>
      <w:marRight w:val="0"/>
      <w:marTop w:val="0"/>
      <w:marBottom w:val="0"/>
      <w:divBdr>
        <w:top w:val="none" w:sz="0" w:space="0" w:color="auto"/>
        <w:left w:val="none" w:sz="0" w:space="0" w:color="auto"/>
        <w:bottom w:val="none" w:sz="0" w:space="0" w:color="auto"/>
        <w:right w:val="none" w:sz="0" w:space="0" w:color="auto"/>
      </w:divBdr>
    </w:div>
    <w:div w:id="1055469371">
      <w:bodyDiv w:val="1"/>
      <w:marLeft w:val="0"/>
      <w:marRight w:val="0"/>
      <w:marTop w:val="0"/>
      <w:marBottom w:val="0"/>
      <w:divBdr>
        <w:top w:val="none" w:sz="0" w:space="0" w:color="auto"/>
        <w:left w:val="none" w:sz="0" w:space="0" w:color="auto"/>
        <w:bottom w:val="none" w:sz="0" w:space="0" w:color="auto"/>
        <w:right w:val="none" w:sz="0" w:space="0" w:color="auto"/>
      </w:divBdr>
    </w:div>
    <w:div w:id="1062488312">
      <w:bodyDiv w:val="1"/>
      <w:marLeft w:val="0"/>
      <w:marRight w:val="0"/>
      <w:marTop w:val="0"/>
      <w:marBottom w:val="0"/>
      <w:divBdr>
        <w:top w:val="none" w:sz="0" w:space="0" w:color="auto"/>
        <w:left w:val="none" w:sz="0" w:space="0" w:color="auto"/>
        <w:bottom w:val="none" w:sz="0" w:space="0" w:color="auto"/>
        <w:right w:val="none" w:sz="0" w:space="0" w:color="auto"/>
      </w:divBdr>
    </w:div>
    <w:div w:id="1076589959">
      <w:bodyDiv w:val="1"/>
      <w:marLeft w:val="0"/>
      <w:marRight w:val="0"/>
      <w:marTop w:val="0"/>
      <w:marBottom w:val="0"/>
      <w:divBdr>
        <w:top w:val="none" w:sz="0" w:space="0" w:color="auto"/>
        <w:left w:val="none" w:sz="0" w:space="0" w:color="auto"/>
        <w:bottom w:val="none" w:sz="0" w:space="0" w:color="auto"/>
        <w:right w:val="none" w:sz="0" w:space="0" w:color="auto"/>
      </w:divBdr>
    </w:div>
    <w:div w:id="1076972594">
      <w:bodyDiv w:val="1"/>
      <w:marLeft w:val="0"/>
      <w:marRight w:val="0"/>
      <w:marTop w:val="0"/>
      <w:marBottom w:val="0"/>
      <w:divBdr>
        <w:top w:val="none" w:sz="0" w:space="0" w:color="auto"/>
        <w:left w:val="none" w:sz="0" w:space="0" w:color="auto"/>
        <w:bottom w:val="none" w:sz="0" w:space="0" w:color="auto"/>
        <w:right w:val="none" w:sz="0" w:space="0" w:color="auto"/>
      </w:divBdr>
    </w:div>
    <w:div w:id="1090396364">
      <w:bodyDiv w:val="1"/>
      <w:marLeft w:val="0"/>
      <w:marRight w:val="0"/>
      <w:marTop w:val="0"/>
      <w:marBottom w:val="0"/>
      <w:divBdr>
        <w:top w:val="none" w:sz="0" w:space="0" w:color="auto"/>
        <w:left w:val="none" w:sz="0" w:space="0" w:color="auto"/>
        <w:bottom w:val="none" w:sz="0" w:space="0" w:color="auto"/>
        <w:right w:val="none" w:sz="0" w:space="0" w:color="auto"/>
      </w:divBdr>
      <w:divsChild>
        <w:div w:id="1475298767">
          <w:marLeft w:val="0"/>
          <w:marRight w:val="0"/>
          <w:marTop w:val="0"/>
          <w:marBottom w:val="0"/>
          <w:divBdr>
            <w:top w:val="none" w:sz="0" w:space="0" w:color="auto"/>
            <w:left w:val="none" w:sz="0" w:space="0" w:color="auto"/>
            <w:bottom w:val="none" w:sz="0" w:space="0" w:color="auto"/>
            <w:right w:val="none" w:sz="0" w:space="0" w:color="auto"/>
          </w:divBdr>
          <w:divsChild>
            <w:div w:id="1490246471">
              <w:marLeft w:val="0"/>
              <w:marRight w:val="0"/>
              <w:marTop w:val="0"/>
              <w:marBottom w:val="0"/>
              <w:divBdr>
                <w:top w:val="none" w:sz="0" w:space="0" w:color="auto"/>
                <w:left w:val="none" w:sz="0" w:space="0" w:color="auto"/>
                <w:bottom w:val="none" w:sz="0" w:space="0" w:color="auto"/>
                <w:right w:val="none" w:sz="0" w:space="0" w:color="auto"/>
              </w:divBdr>
              <w:divsChild>
                <w:div w:id="1522158880">
                  <w:marLeft w:val="0"/>
                  <w:marRight w:val="0"/>
                  <w:marTop w:val="0"/>
                  <w:marBottom w:val="0"/>
                  <w:divBdr>
                    <w:top w:val="none" w:sz="0" w:space="0" w:color="auto"/>
                    <w:left w:val="none" w:sz="0" w:space="0" w:color="auto"/>
                    <w:bottom w:val="none" w:sz="0" w:space="0" w:color="auto"/>
                    <w:right w:val="none" w:sz="0" w:space="0" w:color="auto"/>
                  </w:divBdr>
                  <w:divsChild>
                    <w:div w:id="471335231">
                      <w:marLeft w:val="0"/>
                      <w:marRight w:val="0"/>
                      <w:marTop w:val="0"/>
                      <w:marBottom w:val="0"/>
                      <w:divBdr>
                        <w:top w:val="none" w:sz="0" w:space="0" w:color="auto"/>
                        <w:left w:val="none" w:sz="0" w:space="0" w:color="auto"/>
                        <w:bottom w:val="none" w:sz="0" w:space="0" w:color="auto"/>
                        <w:right w:val="none" w:sz="0" w:space="0" w:color="auto"/>
                      </w:divBdr>
                      <w:divsChild>
                        <w:div w:id="1233934002">
                          <w:marLeft w:val="0"/>
                          <w:marRight w:val="0"/>
                          <w:marTop w:val="0"/>
                          <w:marBottom w:val="0"/>
                          <w:divBdr>
                            <w:top w:val="none" w:sz="0" w:space="0" w:color="auto"/>
                            <w:left w:val="none" w:sz="0" w:space="0" w:color="auto"/>
                            <w:bottom w:val="none" w:sz="0" w:space="0" w:color="auto"/>
                            <w:right w:val="none" w:sz="0" w:space="0" w:color="auto"/>
                          </w:divBdr>
                          <w:divsChild>
                            <w:div w:id="324868713">
                              <w:marLeft w:val="0"/>
                              <w:marRight w:val="0"/>
                              <w:marTop w:val="2100"/>
                              <w:marBottom w:val="0"/>
                              <w:divBdr>
                                <w:top w:val="none" w:sz="0" w:space="0" w:color="auto"/>
                                <w:left w:val="none" w:sz="0" w:space="0" w:color="auto"/>
                                <w:bottom w:val="none" w:sz="0" w:space="0" w:color="auto"/>
                                <w:right w:val="none" w:sz="0" w:space="0" w:color="auto"/>
                              </w:divBdr>
                              <w:divsChild>
                                <w:div w:id="1915621367">
                                  <w:marLeft w:val="0"/>
                                  <w:marRight w:val="0"/>
                                  <w:marTop w:val="0"/>
                                  <w:marBottom w:val="0"/>
                                  <w:divBdr>
                                    <w:top w:val="none" w:sz="0" w:space="0" w:color="auto"/>
                                    <w:left w:val="none" w:sz="0" w:space="0" w:color="auto"/>
                                    <w:bottom w:val="none" w:sz="0" w:space="0" w:color="auto"/>
                                    <w:right w:val="none" w:sz="0" w:space="0" w:color="auto"/>
                                  </w:divBdr>
                                  <w:divsChild>
                                    <w:div w:id="1094664022">
                                      <w:marLeft w:val="0"/>
                                      <w:marRight w:val="0"/>
                                      <w:marTop w:val="0"/>
                                      <w:marBottom w:val="0"/>
                                      <w:divBdr>
                                        <w:top w:val="none" w:sz="0" w:space="0" w:color="auto"/>
                                        <w:left w:val="none" w:sz="0" w:space="0" w:color="auto"/>
                                        <w:bottom w:val="none" w:sz="0" w:space="0" w:color="auto"/>
                                        <w:right w:val="none" w:sz="0" w:space="0" w:color="auto"/>
                                      </w:divBdr>
                                      <w:divsChild>
                                        <w:div w:id="528185114">
                                          <w:marLeft w:val="0"/>
                                          <w:marRight w:val="0"/>
                                          <w:marTop w:val="0"/>
                                          <w:marBottom w:val="0"/>
                                          <w:divBdr>
                                            <w:top w:val="none" w:sz="0" w:space="0" w:color="auto"/>
                                            <w:left w:val="none" w:sz="0" w:space="0" w:color="auto"/>
                                            <w:bottom w:val="none" w:sz="0" w:space="0" w:color="auto"/>
                                            <w:right w:val="none" w:sz="0" w:space="0" w:color="auto"/>
                                          </w:divBdr>
                                          <w:divsChild>
                                            <w:div w:id="1228920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097558715">
      <w:bodyDiv w:val="1"/>
      <w:marLeft w:val="0"/>
      <w:marRight w:val="0"/>
      <w:marTop w:val="0"/>
      <w:marBottom w:val="0"/>
      <w:divBdr>
        <w:top w:val="none" w:sz="0" w:space="0" w:color="auto"/>
        <w:left w:val="none" w:sz="0" w:space="0" w:color="auto"/>
        <w:bottom w:val="none" w:sz="0" w:space="0" w:color="auto"/>
        <w:right w:val="none" w:sz="0" w:space="0" w:color="auto"/>
      </w:divBdr>
      <w:divsChild>
        <w:div w:id="267202758">
          <w:marLeft w:val="0"/>
          <w:marRight w:val="0"/>
          <w:marTop w:val="0"/>
          <w:marBottom w:val="0"/>
          <w:divBdr>
            <w:top w:val="none" w:sz="0" w:space="0" w:color="auto"/>
            <w:left w:val="none" w:sz="0" w:space="0" w:color="auto"/>
            <w:bottom w:val="none" w:sz="0" w:space="0" w:color="auto"/>
            <w:right w:val="none" w:sz="0" w:space="0" w:color="auto"/>
          </w:divBdr>
        </w:div>
      </w:divsChild>
    </w:div>
    <w:div w:id="1106656414">
      <w:bodyDiv w:val="1"/>
      <w:marLeft w:val="0"/>
      <w:marRight w:val="0"/>
      <w:marTop w:val="0"/>
      <w:marBottom w:val="0"/>
      <w:divBdr>
        <w:top w:val="none" w:sz="0" w:space="0" w:color="auto"/>
        <w:left w:val="none" w:sz="0" w:space="0" w:color="auto"/>
        <w:bottom w:val="none" w:sz="0" w:space="0" w:color="auto"/>
        <w:right w:val="none" w:sz="0" w:space="0" w:color="auto"/>
      </w:divBdr>
    </w:div>
    <w:div w:id="1145466127">
      <w:bodyDiv w:val="1"/>
      <w:marLeft w:val="0"/>
      <w:marRight w:val="0"/>
      <w:marTop w:val="0"/>
      <w:marBottom w:val="0"/>
      <w:divBdr>
        <w:top w:val="none" w:sz="0" w:space="0" w:color="auto"/>
        <w:left w:val="none" w:sz="0" w:space="0" w:color="auto"/>
        <w:bottom w:val="none" w:sz="0" w:space="0" w:color="auto"/>
        <w:right w:val="none" w:sz="0" w:space="0" w:color="auto"/>
      </w:divBdr>
    </w:div>
    <w:div w:id="1164930500">
      <w:bodyDiv w:val="1"/>
      <w:marLeft w:val="0"/>
      <w:marRight w:val="0"/>
      <w:marTop w:val="0"/>
      <w:marBottom w:val="0"/>
      <w:divBdr>
        <w:top w:val="none" w:sz="0" w:space="0" w:color="auto"/>
        <w:left w:val="none" w:sz="0" w:space="0" w:color="auto"/>
        <w:bottom w:val="none" w:sz="0" w:space="0" w:color="auto"/>
        <w:right w:val="none" w:sz="0" w:space="0" w:color="auto"/>
      </w:divBdr>
    </w:div>
    <w:div w:id="1190529668">
      <w:bodyDiv w:val="1"/>
      <w:marLeft w:val="0"/>
      <w:marRight w:val="0"/>
      <w:marTop w:val="0"/>
      <w:marBottom w:val="0"/>
      <w:divBdr>
        <w:top w:val="none" w:sz="0" w:space="0" w:color="auto"/>
        <w:left w:val="none" w:sz="0" w:space="0" w:color="auto"/>
        <w:bottom w:val="none" w:sz="0" w:space="0" w:color="auto"/>
        <w:right w:val="none" w:sz="0" w:space="0" w:color="auto"/>
      </w:divBdr>
    </w:div>
    <w:div w:id="1194270796">
      <w:bodyDiv w:val="1"/>
      <w:marLeft w:val="0"/>
      <w:marRight w:val="0"/>
      <w:marTop w:val="0"/>
      <w:marBottom w:val="0"/>
      <w:divBdr>
        <w:top w:val="none" w:sz="0" w:space="0" w:color="auto"/>
        <w:left w:val="none" w:sz="0" w:space="0" w:color="auto"/>
        <w:bottom w:val="none" w:sz="0" w:space="0" w:color="auto"/>
        <w:right w:val="none" w:sz="0" w:space="0" w:color="auto"/>
      </w:divBdr>
    </w:div>
    <w:div w:id="1200126561">
      <w:bodyDiv w:val="1"/>
      <w:marLeft w:val="0"/>
      <w:marRight w:val="0"/>
      <w:marTop w:val="0"/>
      <w:marBottom w:val="0"/>
      <w:divBdr>
        <w:top w:val="none" w:sz="0" w:space="0" w:color="auto"/>
        <w:left w:val="none" w:sz="0" w:space="0" w:color="auto"/>
        <w:bottom w:val="none" w:sz="0" w:space="0" w:color="auto"/>
        <w:right w:val="none" w:sz="0" w:space="0" w:color="auto"/>
      </w:divBdr>
    </w:div>
    <w:div w:id="1200318992">
      <w:bodyDiv w:val="1"/>
      <w:marLeft w:val="0"/>
      <w:marRight w:val="0"/>
      <w:marTop w:val="0"/>
      <w:marBottom w:val="0"/>
      <w:divBdr>
        <w:top w:val="none" w:sz="0" w:space="0" w:color="auto"/>
        <w:left w:val="none" w:sz="0" w:space="0" w:color="auto"/>
        <w:bottom w:val="none" w:sz="0" w:space="0" w:color="auto"/>
        <w:right w:val="none" w:sz="0" w:space="0" w:color="auto"/>
      </w:divBdr>
    </w:div>
    <w:div w:id="1246843933">
      <w:bodyDiv w:val="1"/>
      <w:marLeft w:val="0"/>
      <w:marRight w:val="0"/>
      <w:marTop w:val="0"/>
      <w:marBottom w:val="0"/>
      <w:divBdr>
        <w:top w:val="none" w:sz="0" w:space="0" w:color="auto"/>
        <w:left w:val="none" w:sz="0" w:space="0" w:color="auto"/>
        <w:bottom w:val="none" w:sz="0" w:space="0" w:color="auto"/>
        <w:right w:val="none" w:sz="0" w:space="0" w:color="auto"/>
      </w:divBdr>
    </w:div>
    <w:div w:id="1249075885">
      <w:bodyDiv w:val="1"/>
      <w:marLeft w:val="0"/>
      <w:marRight w:val="0"/>
      <w:marTop w:val="0"/>
      <w:marBottom w:val="0"/>
      <w:divBdr>
        <w:top w:val="none" w:sz="0" w:space="0" w:color="auto"/>
        <w:left w:val="none" w:sz="0" w:space="0" w:color="auto"/>
        <w:bottom w:val="none" w:sz="0" w:space="0" w:color="auto"/>
        <w:right w:val="none" w:sz="0" w:space="0" w:color="auto"/>
      </w:divBdr>
    </w:div>
    <w:div w:id="1257325309">
      <w:bodyDiv w:val="1"/>
      <w:marLeft w:val="0"/>
      <w:marRight w:val="0"/>
      <w:marTop w:val="0"/>
      <w:marBottom w:val="0"/>
      <w:divBdr>
        <w:top w:val="none" w:sz="0" w:space="0" w:color="auto"/>
        <w:left w:val="none" w:sz="0" w:space="0" w:color="auto"/>
        <w:bottom w:val="none" w:sz="0" w:space="0" w:color="auto"/>
        <w:right w:val="none" w:sz="0" w:space="0" w:color="auto"/>
      </w:divBdr>
    </w:div>
    <w:div w:id="1260063387">
      <w:bodyDiv w:val="1"/>
      <w:marLeft w:val="0"/>
      <w:marRight w:val="0"/>
      <w:marTop w:val="0"/>
      <w:marBottom w:val="0"/>
      <w:divBdr>
        <w:top w:val="none" w:sz="0" w:space="0" w:color="auto"/>
        <w:left w:val="none" w:sz="0" w:space="0" w:color="auto"/>
        <w:bottom w:val="none" w:sz="0" w:space="0" w:color="auto"/>
        <w:right w:val="none" w:sz="0" w:space="0" w:color="auto"/>
      </w:divBdr>
    </w:div>
    <w:div w:id="1274291935">
      <w:bodyDiv w:val="1"/>
      <w:marLeft w:val="0"/>
      <w:marRight w:val="0"/>
      <w:marTop w:val="0"/>
      <w:marBottom w:val="0"/>
      <w:divBdr>
        <w:top w:val="none" w:sz="0" w:space="0" w:color="auto"/>
        <w:left w:val="none" w:sz="0" w:space="0" w:color="auto"/>
        <w:bottom w:val="none" w:sz="0" w:space="0" w:color="auto"/>
        <w:right w:val="none" w:sz="0" w:space="0" w:color="auto"/>
      </w:divBdr>
    </w:div>
    <w:div w:id="1304383879">
      <w:bodyDiv w:val="1"/>
      <w:marLeft w:val="0"/>
      <w:marRight w:val="0"/>
      <w:marTop w:val="0"/>
      <w:marBottom w:val="0"/>
      <w:divBdr>
        <w:top w:val="none" w:sz="0" w:space="0" w:color="auto"/>
        <w:left w:val="none" w:sz="0" w:space="0" w:color="auto"/>
        <w:bottom w:val="none" w:sz="0" w:space="0" w:color="auto"/>
        <w:right w:val="none" w:sz="0" w:space="0" w:color="auto"/>
      </w:divBdr>
    </w:div>
    <w:div w:id="1369452930">
      <w:bodyDiv w:val="1"/>
      <w:marLeft w:val="0"/>
      <w:marRight w:val="0"/>
      <w:marTop w:val="0"/>
      <w:marBottom w:val="0"/>
      <w:divBdr>
        <w:top w:val="none" w:sz="0" w:space="0" w:color="auto"/>
        <w:left w:val="none" w:sz="0" w:space="0" w:color="auto"/>
        <w:bottom w:val="none" w:sz="0" w:space="0" w:color="auto"/>
        <w:right w:val="none" w:sz="0" w:space="0" w:color="auto"/>
      </w:divBdr>
    </w:div>
    <w:div w:id="1377974933">
      <w:bodyDiv w:val="1"/>
      <w:marLeft w:val="0"/>
      <w:marRight w:val="0"/>
      <w:marTop w:val="0"/>
      <w:marBottom w:val="0"/>
      <w:divBdr>
        <w:top w:val="none" w:sz="0" w:space="0" w:color="auto"/>
        <w:left w:val="none" w:sz="0" w:space="0" w:color="auto"/>
        <w:bottom w:val="none" w:sz="0" w:space="0" w:color="auto"/>
        <w:right w:val="none" w:sz="0" w:space="0" w:color="auto"/>
      </w:divBdr>
    </w:div>
    <w:div w:id="1384870220">
      <w:bodyDiv w:val="1"/>
      <w:marLeft w:val="0"/>
      <w:marRight w:val="0"/>
      <w:marTop w:val="0"/>
      <w:marBottom w:val="0"/>
      <w:divBdr>
        <w:top w:val="none" w:sz="0" w:space="0" w:color="auto"/>
        <w:left w:val="none" w:sz="0" w:space="0" w:color="auto"/>
        <w:bottom w:val="none" w:sz="0" w:space="0" w:color="auto"/>
        <w:right w:val="none" w:sz="0" w:space="0" w:color="auto"/>
      </w:divBdr>
      <w:divsChild>
        <w:div w:id="427846612">
          <w:marLeft w:val="0"/>
          <w:marRight w:val="0"/>
          <w:marTop w:val="0"/>
          <w:marBottom w:val="0"/>
          <w:divBdr>
            <w:top w:val="none" w:sz="0" w:space="0" w:color="auto"/>
            <w:left w:val="none" w:sz="0" w:space="0" w:color="auto"/>
            <w:bottom w:val="none" w:sz="0" w:space="0" w:color="auto"/>
            <w:right w:val="none" w:sz="0" w:space="0" w:color="auto"/>
          </w:divBdr>
          <w:divsChild>
            <w:div w:id="167524557">
              <w:marLeft w:val="0"/>
              <w:marRight w:val="0"/>
              <w:marTop w:val="0"/>
              <w:marBottom w:val="0"/>
              <w:divBdr>
                <w:top w:val="none" w:sz="0" w:space="0" w:color="auto"/>
                <w:left w:val="none" w:sz="0" w:space="0" w:color="auto"/>
                <w:bottom w:val="none" w:sz="0" w:space="0" w:color="auto"/>
                <w:right w:val="none" w:sz="0" w:space="0" w:color="auto"/>
              </w:divBdr>
              <w:divsChild>
                <w:div w:id="1086457877">
                  <w:marLeft w:val="0"/>
                  <w:marRight w:val="0"/>
                  <w:marTop w:val="0"/>
                  <w:marBottom w:val="0"/>
                  <w:divBdr>
                    <w:top w:val="none" w:sz="0" w:space="0" w:color="auto"/>
                    <w:left w:val="none" w:sz="0" w:space="0" w:color="auto"/>
                    <w:bottom w:val="none" w:sz="0" w:space="0" w:color="auto"/>
                    <w:right w:val="none" w:sz="0" w:space="0" w:color="auto"/>
                  </w:divBdr>
                  <w:divsChild>
                    <w:div w:id="267398379">
                      <w:marLeft w:val="0"/>
                      <w:marRight w:val="0"/>
                      <w:marTop w:val="0"/>
                      <w:marBottom w:val="0"/>
                      <w:divBdr>
                        <w:top w:val="none" w:sz="0" w:space="0" w:color="auto"/>
                        <w:left w:val="none" w:sz="0" w:space="0" w:color="auto"/>
                        <w:bottom w:val="none" w:sz="0" w:space="0" w:color="auto"/>
                        <w:right w:val="none" w:sz="0" w:space="0" w:color="auto"/>
                      </w:divBdr>
                      <w:divsChild>
                        <w:div w:id="1663239739">
                          <w:marLeft w:val="0"/>
                          <w:marRight w:val="0"/>
                          <w:marTop w:val="0"/>
                          <w:marBottom w:val="0"/>
                          <w:divBdr>
                            <w:top w:val="none" w:sz="0" w:space="0" w:color="auto"/>
                            <w:left w:val="none" w:sz="0" w:space="0" w:color="auto"/>
                            <w:bottom w:val="none" w:sz="0" w:space="0" w:color="auto"/>
                            <w:right w:val="none" w:sz="0" w:space="0" w:color="auto"/>
                          </w:divBdr>
                          <w:divsChild>
                            <w:div w:id="585768094">
                              <w:marLeft w:val="0"/>
                              <w:marRight w:val="0"/>
                              <w:marTop w:val="240"/>
                              <w:marBottom w:val="240"/>
                              <w:divBdr>
                                <w:top w:val="none" w:sz="0" w:space="0" w:color="auto"/>
                                <w:left w:val="none" w:sz="0" w:space="0" w:color="auto"/>
                                <w:bottom w:val="none" w:sz="0" w:space="0" w:color="auto"/>
                                <w:right w:val="none" w:sz="0" w:space="0" w:color="auto"/>
                              </w:divBdr>
                              <w:divsChild>
                                <w:div w:id="1898587576">
                                  <w:marLeft w:val="0"/>
                                  <w:marRight w:val="0"/>
                                  <w:marTop w:val="0"/>
                                  <w:marBottom w:val="0"/>
                                  <w:divBdr>
                                    <w:top w:val="none" w:sz="0" w:space="0" w:color="auto"/>
                                    <w:left w:val="none" w:sz="0" w:space="0" w:color="auto"/>
                                    <w:bottom w:val="none" w:sz="0" w:space="0" w:color="auto"/>
                                    <w:right w:val="none" w:sz="0" w:space="0" w:color="auto"/>
                                  </w:divBdr>
                                  <w:divsChild>
                                    <w:div w:id="20492557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411391658">
      <w:bodyDiv w:val="1"/>
      <w:marLeft w:val="0"/>
      <w:marRight w:val="0"/>
      <w:marTop w:val="0"/>
      <w:marBottom w:val="0"/>
      <w:divBdr>
        <w:top w:val="none" w:sz="0" w:space="0" w:color="auto"/>
        <w:left w:val="none" w:sz="0" w:space="0" w:color="auto"/>
        <w:bottom w:val="none" w:sz="0" w:space="0" w:color="auto"/>
        <w:right w:val="none" w:sz="0" w:space="0" w:color="auto"/>
      </w:divBdr>
    </w:div>
    <w:div w:id="1431583149">
      <w:bodyDiv w:val="1"/>
      <w:marLeft w:val="0"/>
      <w:marRight w:val="0"/>
      <w:marTop w:val="0"/>
      <w:marBottom w:val="0"/>
      <w:divBdr>
        <w:top w:val="none" w:sz="0" w:space="0" w:color="auto"/>
        <w:left w:val="none" w:sz="0" w:space="0" w:color="auto"/>
        <w:bottom w:val="none" w:sz="0" w:space="0" w:color="auto"/>
        <w:right w:val="none" w:sz="0" w:space="0" w:color="auto"/>
      </w:divBdr>
    </w:div>
    <w:div w:id="1460763235">
      <w:bodyDiv w:val="1"/>
      <w:marLeft w:val="0"/>
      <w:marRight w:val="0"/>
      <w:marTop w:val="0"/>
      <w:marBottom w:val="0"/>
      <w:divBdr>
        <w:top w:val="none" w:sz="0" w:space="0" w:color="auto"/>
        <w:left w:val="none" w:sz="0" w:space="0" w:color="auto"/>
        <w:bottom w:val="none" w:sz="0" w:space="0" w:color="auto"/>
        <w:right w:val="none" w:sz="0" w:space="0" w:color="auto"/>
      </w:divBdr>
    </w:div>
    <w:div w:id="1469859887">
      <w:bodyDiv w:val="1"/>
      <w:marLeft w:val="0"/>
      <w:marRight w:val="0"/>
      <w:marTop w:val="0"/>
      <w:marBottom w:val="0"/>
      <w:divBdr>
        <w:top w:val="none" w:sz="0" w:space="0" w:color="auto"/>
        <w:left w:val="none" w:sz="0" w:space="0" w:color="auto"/>
        <w:bottom w:val="none" w:sz="0" w:space="0" w:color="auto"/>
        <w:right w:val="none" w:sz="0" w:space="0" w:color="auto"/>
      </w:divBdr>
    </w:div>
    <w:div w:id="1477529218">
      <w:bodyDiv w:val="1"/>
      <w:marLeft w:val="0"/>
      <w:marRight w:val="0"/>
      <w:marTop w:val="0"/>
      <w:marBottom w:val="0"/>
      <w:divBdr>
        <w:top w:val="none" w:sz="0" w:space="0" w:color="auto"/>
        <w:left w:val="none" w:sz="0" w:space="0" w:color="auto"/>
        <w:bottom w:val="none" w:sz="0" w:space="0" w:color="auto"/>
        <w:right w:val="none" w:sz="0" w:space="0" w:color="auto"/>
      </w:divBdr>
    </w:div>
    <w:div w:id="1482625088">
      <w:bodyDiv w:val="1"/>
      <w:marLeft w:val="0"/>
      <w:marRight w:val="0"/>
      <w:marTop w:val="0"/>
      <w:marBottom w:val="0"/>
      <w:divBdr>
        <w:top w:val="none" w:sz="0" w:space="0" w:color="auto"/>
        <w:left w:val="none" w:sz="0" w:space="0" w:color="auto"/>
        <w:bottom w:val="none" w:sz="0" w:space="0" w:color="auto"/>
        <w:right w:val="none" w:sz="0" w:space="0" w:color="auto"/>
      </w:divBdr>
    </w:div>
    <w:div w:id="1505707507">
      <w:bodyDiv w:val="1"/>
      <w:marLeft w:val="0"/>
      <w:marRight w:val="0"/>
      <w:marTop w:val="0"/>
      <w:marBottom w:val="0"/>
      <w:divBdr>
        <w:top w:val="none" w:sz="0" w:space="0" w:color="auto"/>
        <w:left w:val="none" w:sz="0" w:space="0" w:color="auto"/>
        <w:bottom w:val="none" w:sz="0" w:space="0" w:color="auto"/>
        <w:right w:val="none" w:sz="0" w:space="0" w:color="auto"/>
      </w:divBdr>
    </w:div>
    <w:div w:id="1530073082">
      <w:bodyDiv w:val="1"/>
      <w:marLeft w:val="0"/>
      <w:marRight w:val="0"/>
      <w:marTop w:val="0"/>
      <w:marBottom w:val="0"/>
      <w:divBdr>
        <w:top w:val="none" w:sz="0" w:space="0" w:color="auto"/>
        <w:left w:val="none" w:sz="0" w:space="0" w:color="auto"/>
        <w:bottom w:val="none" w:sz="0" w:space="0" w:color="auto"/>
        <w:right w:val="none" w:sz="0" w:space="0" w:color="auto"/>
      </w:divBdr>
    </w:div>
    <w:div w:id="1554850525">
      <w:bodyDiv w:val="1"/>
      <w:marLeft w:val="0"/>
      <w:marRight w:val="0"/>
      <w:marTop w:val="0"/>
      <w:marBottom w:val="0"/>
      <w:divBdr>
        <w:top w:val="none" w:sz="0" w:space="0" w:color="auto"/>
        <w:left w:val="none" w:sz="0" w:space="0" w:color="auto"/>
        <w:bottom w:val="none" w:sz="0" w:space="0" w:color="auto"/>
        <w:right w:val="none" w:sz="0" w:space="0" w:color="auto"/>
      </w:divBdr>
    </w:div>
    <w:div w:id="1555193043">
      <w:bodyDiv w:val="1"/>
      <w:marLeft w:val="0"/>
      <w:marRight w:val="0"/>
      <w:marTop w:val="0"/>
      <w:marBottom w:val="0"/>
      <w:divBdr>
        <w:top w:val="none" w:sz="0" w:space="0" w:color="auto"/>
        <w:left w:val="none" w:sz="0" w:space="0" w:color="auto"/>
        <w:bottom w:val="none" w:sz="0" w:space="0" w:color="auto"/>
        <w:right w:val="none" w:sz="0" w:space="0" w:color="auto"/>
      </w:divBdr>
      <w:divsChild>
        <w:div w:id="1452549245">
          <w:marLeft w:val="0"/>
          <w:marRight w:val="0"/>
          <w:marTop w:val="0"/>
          <w:marBottom w:val="0"/>
          <w:divBdr>
            <w:top w:val="none" w:sz="0" w:space="0" w:color="auto"/>
            <w:left w:val="none" w:sz="0" w:space="0" w:color="auto"/>
            <w:bottom w:val="none" w:sz="0" w:space="0" w:color="auto"/>
            <w:right w:val="none" w:sz="0" w:space="0" w:color="auto"/>
          </w:divBdr>
          <w:divsChild>
            <w:div w:id="669991389">
              <w:marLeft w:val="-225"/>
              <w:marRight w:val="-225"/>
              <w:marTop w:val="0"/>
              <w:marBottom w:val="0"/>
              <w:divBdr>
                <w:top w:val="none" w:sz="0" w:space="0" w:color="auto"/>
                <w:left w:val="none" w:sz="0" w:space="0" w:color="auto"/>
                <w:bottom w:val="none" w:sz="0" w:space="0" w:color="auto"/>
                <w:right w:val="none" w:sz="0" w:space="0" w:color="auto"/>
              </w:divBdr>
            </w:div>
          </w:divsChild>
        </w:div>
      </w:divsChild>
    </w:div>
    <w:div w:id="1582105188">
      <w:bodyDiv w:val="1"/>
      <w:marLeft w:val="0"/>
      <w:marRight w:val="0"/>
      <w:marTop w:val="0"/>
      <w:marBottom w:val="0"/>
      <w:divBdr>
        <w:top w:val="none" w:sz="0" w:space="0" w:color="auto"/>
        <w:left w:val="none" w:sz="0" w:space="0" w:color="auto"/>
        <w:bottom w:val="none" w:sz="0" w:space="0" w:color="auto"/>
        <w:right w:val="none" w:sz="0" w:space="0" w:color="auto"/>
      </w:divBdr>
    </w:div>
    <w:div w:id="1584531058">
      <w:bodyDiv w:val="1"/>
      <w:marLeft w:val="0"/>
      <w:marRight w:val="0"/>
      <w:marTop w:val="0"/>
      <w:marBottom w:val="0"/>
      <w:divBdr>
        <w:top w:val="none" w:sz="0" w:space="0" w:color="auto"/>
        <w:left w:val="none" w:sz="0" w:space="0" w:color="auto"/>
        <w:bottom w:val="none" w:sz="0" w:space="0" w:color="auto"/>
        <w:right w:val="none" w:sz="0" w:space="0" w:color="auto"/>
      </w:divBdr>
    </w:div>
    <w:div w:id="1599097473">
      <w:bodyDiv w:val="1"/>
      <w:marLeft w:val="0"/>
      <w:marRight w:val="0"/>
      <w:marTop w:val="0"/>
      <w:marBottom w:val="0"/>
      <w:divBdr>
        <w:top w:val="none" w:sz="0" w:space="0" w:color="auto"/>
        <w:left w:val="none" w:sz="0" w:space="0" w:color="auto"/>
        <w:bottom w:val="none" w:sz="0" w:space="0" w:color="auto"/>
        <w:right w:val="none" w:sz="0" w:space="0" w:color="auto"/>
      </w:divBdr>
      <w:divsChild>
        <w:div w:id="353767728">
          <w:marLeft w:val="0"/>
          <w:marRight w:val="0"/>
          <w:marTop w:val="0"/>
          <w:marBottom w:val="0"/>
          <w:divBdr>
            <w:top w:val="none" w:sz="0" w:space="0" w:color="auto"/>
            <w:left w:val="none" w:sz="0" w:space="0" w:color="auto"/>
            <w:bottom w:val="none" w:sz="0" w:space="0" w:color="auto"/>
            <w:right w:val="none" w:sz="0" w:space="0" w:color="auto"/>
          </w:divBdr>
        </w:div>
      </w:divsChild>
    </w:div>
    <w:div w:id="1607535954">
      <w:bodyDiv w:val="1"/>
      <w:marLeft w:val="0"/>
      <w:marRight w:val="0"/>
      <w:marTop w:val="0"/>
      <w:marBottom w:val="0"/>
      <w:divBdr>
        <w:top w:val="none" w:sz="0" w:space="0" w:color="auto"/>
        <w:left w:val="none" w:sz="0" w:space="0" w:color="auto"/>
        <w:bottom w:val="none" w:sz="0" w:space="0" w:color="auto"/>
        <w:right w:val="none" w:sz="0" w:space="0" w:color="auto"/>
      </w:divBdr>
    </w:div>
    <w:div w:id="1621498285">
      <w:bodyDiv w:val="1"/>
      <w:marLeft w:val="0"/>
      <w:marRight w:val="0"/>
      <w:marTop w:val="0"/>
      <w:marBottom w:val="0"/>
      <w:divBdr>
        <w:top w:val="none" w:sz="0" w:space="0" w:color="auto"/>
        <w:left w:val="none" w:sz="0" w:space="0" w:color="auto"/>
        <w:bottom w:val="none" w:sz="0" w:space="0" w:color="auto"/>
        <w:right w:val="none" w:sz="0" w:space="0" w:color="auto"/>
      </w:divBdr>
    </w:div>
    <w:div w:id="1621959010">
      <w:bodyDiv w:val="1"/>
      <w:marLeft w:val="0"/>
      <w:marRight w:val="0"/>
      <w:marTop w:val="0"/>
      <w:marBottom w:val="0"/>
      <w:divBdr>
        <w:top w:val="none" w:sz="0" w:space="0" w:color="auto"/>
        <w:left w:val="none" w:sz="0" w:space="0" w:color="auto"/>
        <w:bottom w:val="none" w:sz="0" w:space="0" w:color="auto"/>
        <w:right w:val="none" w:sz="0" w:space="0" w:color="auto"/>
      </w:divBdr>
    </w:div>
    <w:div w:id="1627391574">
      <w:bodyDiv w:val="1"/>
      <w:marLeft w:val="0"/>
      <w:marRight w:val="0"/>
      <w:marTop w:val="0"/>
      <w:marBottom w:val="0"/>
      <w:divBdr>
        <w:top w:val="none" w:sz="0" w:space="0" w:color="auto"/>
        <w:left w:val="none" w:sz="0" w:space="0" w:color="auto"/>
        <w:bottom w:val="none" w:sz="0" w:space="0" w:color="auto"/>
        <w:right w:val="none" w:sz="0" w:space="0" w:color="auto"/>
      </w:divBdr>
    </w:div>
    <w:div w:id="1657102367">
      <w:bodyDiv w:val="1"/>
      <w:marLeft w:val="0"/>
      <w:marRight w:val="0"/>
      <w:marTop w:val="0"/>
      <w:marBottom w:val="0"/>
      <w:divBdr>
        <w:top w:val="none" w:sz="0" w:space="0" w:color="auto"/>
        <w:left w:val="none" w:sz="0" w:space="0" w:color="auto"/>
        <w:bottom w:val="none" w:sz="0" w:space="0" w:color="auto"/>
        <w:right w:val="none" w:sz="0" w:space="0" w:color="auto"/>
      </w:divBdr>
    </w:div>
    <w:div w:id="1680231706">
      <w:bodyDiv w:val="1"/>
      <w:marLeft w:val="0"/>
      <w:marRight w:val="0"/>
      <w:marTop w:val="0"/>
      <w:marBottom w:val="0"/>
      <w:divBdr>
        <w:top w:val="none" w:sz="0" w:space="0" w:color="auto"/>
        <w:left w:val="none" w:sz="0" w:space="0" w:color="auto"/>
        <w:bottom w:val="none" w:sz="0" w:space="0" w:color="auto"/>
        <w:right w:val="none" w:sz="0" w:space="0" w:color="auto"/>
      </w:divBdr>
    </w:div>
    <w:div w:id="1691905969">
      <w:bodyDiv w:val="1"/>
      <w:marLeft w:val="0"/>
      <w:marRight w:val="0"/>
      <w:marTop w:val="0"/>
      <w:marBottom w:val="0"/>
      <w:divBdr>
        <w:top w:val="none" w:sz="0" w:space="0" w:color="auto"/>
        <w:left w:val="none" w:sz="0" w:space="0" w:color="auto"/>
        <w:bottom w:val="none" w:sz="0" w:space="0" w:color="auto"/>
        <w:right w:val="none" w:sz="0" w:space="0" w:color="auto"/>
      </w:divBdr>
    </w:div>
    <w:div w:id="1702247466">
      <w:bodyDiv w:val="1"/>
      <w:marLeft w:val="0"/>
      <w:marRight w:val="0"/>
      <w:marTop w:val="0"/>
      <w:marBottom w:val="0"/>
      <w:divBdr>
        <w:top w:val="none" w:sz="0" w:space="0" w:color="auto"/>
        <w:left w:val="none" w:sz="0" w:space="0" w:color="auto"/>
        <w:bottom w:val="none" w:sz="0" w:space="0" w:color="auto"/>
        <w:right w:val="none" w:sz="0" w:space="0" w:color="auto"/>
      </w:divBdr>
    </w:div>
    <w:div w:id="1708290618">
      <w:bodyDiv w:val="1"/>
      <w:marLeft w:val="0"/>
      <w:marRight w:val="0"/>
      <w:marTop w:val="0"/>
      <w:marBottom w:val="0"/>
      <w:divBdr>
        <w:top w:val="none" w:sz="0" w:space="0" w:color="auto"/>
        <w:left w:val="none" w:sz="0" w:space="0" w:color="auto"/>
        <w:bottom w:val="none" w:sz="0" w:space="0" w:color="auto"/>
        <w:right w:val="none" w:sz="0" w:space="0" w:color="auto"/>
      </w:divBdr>
    </w:div>
    <w:div w:id="1710646003">
      <w:bodyDiv w:val="1"/>
      <w:marLeft w:val="0"/>
      <w:marRight w:val="0"/>
      <w:marTop w:val="0"/>
      <w:marBottom w:val="0"/>
      <w:divBdr>
        <w:top w:val="none" w:sz="0" w:space="0" w:color="auto"/>
        <w:left w:val="none" w:sz="0" w:space="0" w:color="auto"/>
        <w:bottom w:val="none" w:sz="0" w:space="0" w:color="auto"/>
        <w:right w:val="none" w:sz="0" w:space="0" w:color="auto"/>
      </w:divBdr>
    </w:div>
    <w:div w:id="1730418091">
      <w:bodyDiv w:val="1"/>
      <w:marLeft w:val="0"/>
      <w:marRight w:val="0"/>
      <w:marTop w:val="0"/>
      <w:marBottom w:val="0"/>
      <w:divBdr>
        <w:top w:val="none" w:sz="0" w:space="0" w:color="auto"/>
        <w:left w:val="none" w:sz="0" w:space="0" w:color="auto"/>
        <w:bottom w:val="none" w:sz="0" w:space="0" w:color="auto"/>
        <w:right w:val="none" w:sz="0" w:space="0" w:color="auto"/>
      </w:divBdr>
    </w:div>
    <w:div w:id="1741750293">
      <w:bodyDiv w:val="1"/>
      <w:marLeft w:val="0"/>
      <w:marRight w:val="0"/>
      <w:marTop w:val="0"/>
      <w:marBottom w:val="0"/>
      <w:divBdr>
        <w:top w:val="none" w:sz="0" w:space="0" w:color="auto"/>
        <w:left w:val="none" w:sz="0" w:space="0" w:color="auto"/>
        <w:bottom w:val="none" w:sz="0" w:space="0" w:color="auto"/>
        <w:right w:val="none" w:sz="0" w:space="0" w:color="auto"/>
      </w:divBdr>
      <w:divsChild>
        <w:div w:id="903297294">
          <w:marLeft w:val="0"/>
          <w:marRight w:val="0"/>
          <w:marTop w:val="0"/>
          <w:marBottom w:val="0"/>
          <w:divBdr>
            <w:top w:val="none" w:sz="0" w:space="0" w:color="auto"/>
            <w:left w:val="none" w:sz="0" w:space="0" w:color="auto"/>
            <w:bottom w:val="none" w:sz="0" w:space="0" w:color="auto"/>
            <w:right w:val="none" w:sz="0" w:space="0" w:color="auto"/>
          </w:divBdr>
          <w:divsChild>
            <w:div w:id="644627725">
              <w:marLeft w:val="0"/>
              <w:marRight w:val="0"/>
              <w:marTop w:val="0"/>
              <w:marBottom w:val="0"/>
              <w:divBdr>
                <w:top w:val="none" w:sz="0" w:space="0" w:color="auto"/>
                <w:left w:val="none" w:sz="0" w:space="0" w:color="auto"/>
                <w:bottom w:val="none" w:sz="0" w:space="0" w:color="auto"/>
                <w:right w:val="none" w:sz="0" w:space="0" w:color="auto"/>
              </w:divBdr>
              <w:divsChild>
                <w:div w:id="21032562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69345066">
      <w:bodyDiv w:val="1"/>
      <w:marLeft w:val="0"/>
      <w:marRight w:val="0"/>
      <w:marTop w:val="0"/>
      <w:marBottom w:val="0"/>
      <w:divBdr>
        <w:top w:val="none" w:sz="0" w:space="0" w:color="auto"/>
        <w:left w:val="none" w:sz="0" w:space="0" w:color="auto"/>
        <w:bottom w:val="none" w:sz="0" w:space="0" w:color="auto"/>
        <w:right w:val="none" w:sz="0" w:space="0" w:color="auto"/>
      </w:divBdr>
    </w:div>
    <w:div w:id="1792162092">
      <w:bodyDiv w:val="1"/>
      <w:marLeft w:val="0"/>
      <w:marRight w:val="0"/>
      <w:marTop w:val="0"/>
      <w:marBottom w:val="0"/>
      <w:divBdr>
        <w:top w:val="none" w:sz="0" w:space="0" w:color="auto"/>
        <w:left w:val="none" w:sz="0" w:space="0" w:color="auto"/>
        <w:bottom w:val="none" w:sz="0" w:space="0" w:color="auto"/>
        <w:right w:val="none" w:sz="0" w:space="0" w:color="auto"/>
      </w:divBdr>
    </w:div>
    <w:div w:id="1811359519">
      <w:bodyDiv w:val="1"/>
      <w:marLeft w:val="0"/>
      <w:marRight w:val="0"/>
      <w:marTop w:val="0"/>
      <w:marBottom w:val="0"/>
      <w:divBdr>
        <w:top w:val="none" w:sz="0" w:space="0" w:color="auto"/>
        <w:left w:val="none" w:sz="0" w:space="0" w:color="auto"/>
        <w:bottom w:val="none" w:sz="0" w:space="0" w:color="auto"/>
        <w:right w:val="none" w:sz="0" w:space="0" w:color="auto"/>
      </w:divBdr>
      <w:divsChild>
        <w:div w:id="2126460000">
          <w:marLeft w:val="0"/>
          <w:marRight w:val="0"/>
          <w:marTop w:val="0"/>
          <w:marBottom w:val="0"/>
          <w:divBdr>
            <w:top w:val="none" w:sz="0" w:space="0" w:color="auto"/>
            <w:left w:val="none" w:sz="0" w:space="0" w:color="auto"/>
            <w:bottom w:val="none" w:sz="0" w:space="0" w:color="auto"/>
            <w:right w:val="none" w:sz="0" w:space="0" w:color="auto"/>
          </w:divBdr>
          <w:divsChild>
            <w:div w:id="114831710">
              <w:marLeft w:val="0"/>
              <w:marRight w:val="0"/>
              <w:marTop w:val="0"/>
              <w:marBottom w:val="0"/>
              <w:divBdr>
                <w:top w:val="none" w:sz="0" w:space="0" w:color="auto"/>
                <w:left w:val="none" w:sz="0" w:space="0" w:color="auto"/>
                <w:bottom w:val="none" w:sz="0" w:space="0" w:color="auto"/>
                <w:right w:val="none" w:sz="0" w:space="0" w:color="auto"/>
              </w:divBdr>
              <w:divsChild>
                <w:div w:id="515533892">
                  <w:marLeft w:val="0"/>
                  <w:marRight w:val="0"/>
                  <w:marTop w:val="0"/>
                  <w:marBottom w:val="0"/>
                  <w:divBdr>
                    <w:top w:val="none" w:sz="0" w:space="0" w:color="auto"/>
                    <w:left w:val="none" w:sz="0" w:space="0" w:color="auto"/>
                    <w:bottom w:val="none" w:sz="0" w:space="0" w:color="auto"/>
                    <w:right w:val="none" w:sz="0" w:space="0" w:color="auto"/>
                  </w:divBdr>
                  <w:divsChild>
                    <w:div w:id="90243343">
                      <w:marLeft w:val="225"/>
                      <w:marRight w:val="225"/>
                      <w:marTop w:val="0"/>
                      <w:marBottom w:val="0"/>
                      <w:divBdr>
                        <w:top w:val="none" w:sz="0" w:space="0" w:color="auto"/>
                        <w:left w:val="none" w:sz="0" w:space="0" w:color="auto"/>
                        <w:bottom w:val="none" w:sz="0" w:space="0" w:color="auto"/>
                        <w:right w:val="single" w:sz="6" w:space="0" w:color="B5B5B5"/>
                      </w:divBdr>
                      <w:divsChild>
                        <w:div w:id="1340503182">
                          <w:marLeft w:val="0"/>
                          <w:marRight w:val="0"/>
                          <w:marTop w:val="0"/>
                          <w:marBottom w:val="0"/>
                          <w:divBdr>
                            <w:top w:val="none" w:sz="0" w:space="0" w:color="auto"/>
                            <w:left w:val="none" w:sz="0" w:space="0" w:color="auto"/>
                            <w:bottom w:val="none" w:sz="0" w:space="0" w:color="auto"/>
                            <w:right w:val="none" w:sz="0" w:space="0" w:color="auto"/>
                          </w:divBdr>
                          <w:divsChild>
                            <w:div w:id="937058660">
                              <w:marLeft w:val="0"/>
                              <w:marRight w:val="0"/>
                              <w:marTop w:val="0"/>
                              <w:marBottom w:val="0"/>
                              <w:divBdr>
                                <w:top w:val="none" w:sz="0" w:space="0" w:color="auto"/>
                                <w:left w:val="none" w:sz="0" w:space="0" w:color="auto"/>
                                <w:bottom w:val="none" w:sz="0" w:space="0" w:color="auto"/>
                                <w:right w:val="none" w:sz="0" w:space="0" w:color="auto"/>
                              </w:divBdr>
                              <w:divsChild>
                                <w:div w:id="396635758">
                                  <w:marLeft w:val="0"/>
                                  <w:marRight w:val="0"/>
                                  <w:marTop w:val="0"/>
                                  <w:marBottom w:val="0"/>
                                  <w:divBdr>
                                    <w:top w:val="none" w:sz="0" w:space="0" w:color="auto"/>
                                    <w:left w:val="none" w:sz="0" w:space="0" w:color="auto"/>
                                    <w:bottom w:val="none" w:sz="0" w:space="0" w:color="auto"/>
                                    <w:right w:val="none" w:sz="0" w:space="0" w:color="auto"/>
                                  </w:divBdr>
                                  <w:divsChild>
                                    <w:div w:id="2047678973">
                                      <w:marLeft w:val="0"/>
                                      <w:marRight w:val="0"/>
                                      <w:marTop w:val="0"/>
                                      <w:marBottom w:val="0"/>
                                      <w:divBdr>
                                        <w:top w:val="none" w:sz="0" w:space="0" w:color="auto"/>
                                        <w:left w:val="none" w:sz="0" w:space="0" w:color="auto"/>
                                        <w:bottom w:val="none" w:sz="0" w:space="0" w:color="auto"/>
                                        <w:right w:val="none" w:sz="0" w:space="0" w:color="auto"/>
                                      </w:divBdr>
                                      <w:divsChild>
                                        <w:div w:id="1549415367">
                                          <w:marLeft w:val="0"/>
                                          <w:marRight w:val="0"/>
                                          <w:marTop w:val="15"/>
                                          <w:marBottom w:val="0"/>
                                          <w:divBdr>
                                            <w:top w:val="none" w:sz="0" w:space="0" w:color="auto"/>
                                            <w:left w:val="single" w:sz="6" w:space="0" w:color="B5B5B5"/>
                                            <w:bottom w:val="none" w:sz="0" w:space="0" w:color="auto"/>
                                            <w:right w:val="single" w:sz="6" w:space="0" w:color="E0E0E0"/>
                                          </w:divBdr>
                                          <w:divsChild>
                                            <w:div w:id="618414591">
                                              <w:marLeft w:val="0"/>
                                              <w:marRight w:val="0"/>
                                              <w:marTop w:val="0"/>
                                              <w:marBottom w:val="0"/>
                                              <w:divBdr>
                                                <w:top w:val="none" w:sz="0" w:space="0" w:color="auto"/>
                                                <w:left w:val="none" w:sz="0" w:space="0" w:color="auto"/>
                                                <w:bottom w:val="none" w:sz="0" w:space="0" w:color="auto"/>
                                                <w:right w:val="none" w:sz="0" w:space="0" w:color="auto"/>
                                              </w:divBdr>
                                              <w:divsChild>
                                                <w:div w:id="1224024381">
                                                  <w:marLeft w:val="-1485"/>
                                                  <w:marRight w:val="0"/>
                                                  <w:marTop w:val="0"/>
                                                  <w:marBottom w:val="0"/>
                                                  <w:divBdr>
                                                    <w:top w:val="none" w:sz="0" w:space="0" w:color="auto"/>
                                                    <w:left w:val="none" w:sz="0" w:space="0" w:color="auto"/>
                                                    <w:bottom w:val="none" w:sz="0" w:space="0" w:color="auto"/>
                                                    <w:right w:val="none" w:sz="0" w:space="0" w:color="auto"/>
                                                  </w:divBdr>
                                                  <w:divsChild>
                                                    <w:div w:id="971985497">
                                                      <w:marLeft w:val="0"/>
                                                      <w:marRight w:val="0"/>
                                                      <w:marTop w:val="0"/>
                                                      <w:marBottom w:val="0"/>
                                                      <w:divBdr>
                                                        <w:top w:val="none" w:sz="0" w:space="0" w:color="auto"/>
                                                        <w:left w:val="none" w:sz="0" w:space="0" w:color="auto"/>
                                                        <w:bottom w:val="none" w:sz="0" w:space="0" w:color="auto"/>
                                                        <w:right w:val="none" w:sz="0" w:space="0" w:color="auto"/>
                                                      </w:divBdr>
                                                      <w:divsChild>
                                                        <w:div w:id="406146892">
                                                          <w:marLeft w:val="0"/>
                                                          <w:marRight w:val="0"/>
                                                          <w:marTop w:val="0"/>
                                                          <w:marBottom w:val="0"/>
                                                          <w:divBdr>
                                                            <w:top w:val="none" w:sz="0" w:space="0" w:color="auto"/>
                                                            <w:left w:val="single" w:sz="6" w:space="0" w:color="333333"/>
                                                            <w:bottom w:val="single" w:sz="6" w:space="0" w:color="B9C4DA"/>
                                                            <w:right w:val="single" w:sz="6" w:space="0" w:color="333333"/>
                                                          </w:divBdr>
                                                          <w:divsChild>
                                                            <w:div w:id="9286118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1815831776">
      <w:bodyDiv w:val="1"/>
      <w:marLeft w:val="0"/>
      <w:marRight w:val="0"/>
      <w:marTop w:val="0"/>
      <w:marBottom w:val="0"/>
      <w:divBdr>
        <w:top w:val="none" w:sz="0" w:space="0" w:color="auto"/>
        <w:left w:val="none" w:sz="0" w:space="0" w:color="auto"/>
        <w:bottom w:val="none" w:sz="0" w:space="0" w:color="auto"/>
        <w:right w:val="none" w:sz="0" w:space="0" w:color="auto"/>
      </w:divBdr>
    </w:div>
    <w:div w:id="1817454982">
      <w:bodyDiv w:val="1"/>
      <w:marLeft w:val="0"/>
      <w:marRight w:val="0"/>
      <w:marTop w:val="0"/>
      <w:marBottom w:val="0"/>
      <w:divBdr>
        <w:top w:val="none" w:sz="0" w:space="0" w:color="auto"/>
        <w:left w:val="none" w:sz="0" w:space="0" w:color="auto"/>
        <w:bottom w:val="none" w:sz="0" w:space="0" w:color="auto"/>
        <w:right w:val="none" w:sz="0" w:space="0" w:color="auto"/>
      </w:divBdr>
    </w:div>
    <w:div w:id="1823885265">
      <w:bodyDiv w:val="1"/>
      <w:marLeft w:val="0"/>
      <w:marRight w:val="0"/>
      <w:marTop w:val="0"/>
      <w:marBottom w:val="0"/>
      <w:divBdr>
        <w:top w:val="none" w:sz="0" w:space="0" w:color="auto"/>
        <w:left w:val="none" w:sz="0" w:space="0" w:color="auto"/>
        <w:bottom w:val="none" w:sz="0" w:space="0" w:color="auto"/>
        <w:right w:val="none" w:sz="0" w:space="0" w:color="auto"/>
      </w:divBdr>
    </w:div>
    <w:div w:id="1895189415">
      <w:bodyDiv w:val="1"/>
      <w:marLeft w:val="0"/>
      <w:marRight w:val="0"/>
      <w:marTop w:val="0"/>
      <w:marBottom w:val="0"/>
      <w:divBdr>
        <w:top w:val="none" w:sz="0" w:space="0" w:color="auto"/>
        <w:left w:val="none" w:sz="0" w:space="0" w:color="auto"/>
        <w:bottom w:val="none" w:sz="0" w:space="0" w:color="auto"/>
        <w:right w:val="none" w:sz="0" w:space="0" w:color="auto"/>
      </w:divBdr>
    </w:div>
    <w:div w:id="1912344631">
      <w:bodyDiv w:val="1"/>
      <w:marLeft w:val="0"/>
      <w:marRight w:val="0"/>
      <w:marTop w:val="0"/>
      <w:marBottom w:val="0"/>
      <w:divBdr>
        <w:top w:val="none" w:sz="0" w:space="0" w:color="auto"/>
        <w:left w:val="none" w:sz="0" w:space="0" w:color="auto"/>
        <w:bottom w:val="none" w:sz="0" w:space="0" w:color="auto"/>
        <w:right w:val="none" w:sz="0" w:space="0" w:color="auto"/>
      </w:divBdr>
    </w:div>
    <w:div w:id="1934895821">
      <w:bodyDiv w:val="1"/>
      <w:marLeft w:val="0"/>
      <w:marRight w:val="0"/>
      <w:marTop w:val="0"/>
      <w:marBottom w:val="0"/>
      <w:divBdr>
        <w:top w:val="none" w:sz="0" w:space="0" w:color="auto"/>
        <w:left w:val="none" w:sz="0" w:space="0" w:color="auto"/>
        <w:bottom w:val="none" w:sz="0" w:space="0" w:color="auto"/>
        <w:right w:val="none" w:sz="0" w:space="0" w:color="auto"/>
      </w:divBdr>
    </w:div>
    <w:div w:id="1976640119">
      <w:bodyDiv w:val="1"/>
      <w:marLeft w:val="0"/>
      <w:marRight w:val="0"/>
      <w:marTop w:val="0"/>
      <w:marBottom w:val="0"/>
      <w:divBdr>
        <w:top w:val="none" w:sz="0" w:space="0" w:color="auto"/>
        <w:left w:val="none" w:sz="0" w:space="0" w:color="auto"/>
        <w:bottom w:val="none" w:sz="0" w:space="0" w:color="auto"/>
        <w:right w:val="none" w:sz="0" w:space="0" w:color="auto"/>
      </w:divBdr>
    </w:div>
    <w:div w:id="1979218436">
      <w:bodyDiv w:val="1"/>
      <w:marLeft w:val="0"/>
      <w:marRight w:val="0"/>
      <w:marTop w:val="0"/>
      <w:marBottom w:val="0"/>
      <w:divBdr>
        <w:top w:val="none" w:sz="0" w:space="0" w:color="auto"/>
        <w:left w:val="none" w:sz="0" w:space="0" w:color="auto"/>
        <w:bottom w:val="none" w:sz="0" w:space="0" w:color="auto"/>
        <w:right w:val="none" w:sz="0" w:space="0" w:color="auto"/>
      </w:divBdr>
    </w:div>
    <w:div w:id="2009021492">
      <w:bodyDiv w:val="1"/>
      <w:marLeft w:val="0"/>
      <w:marRight w:val="0"/>
      <w:marTop w:val="0"/>
      <w:marBottom w:val="0"/>
      <w:divBdr>
        <w:top w:val="none" w:sz="0" w:space="0" w:color="auto"/>
        <w:left w:val="none" w:sz="0" w:space="0" w:color="auto"/>
        <w:bottom w:val="none" w:sz="0" w:space="0" w:color="auto"/>
        <w:right w:val="none" w:sz="0" w:space="0" w:color="auto"/>
      </w:divBdr>
    </w:div>
    <w:div w:id="2023555390">
      <w:bodyDiv w:val="1"/>
      <w:marLeft w:val="0"/>
      <w:marRight w:val="0"/>
      <w:marTop w:val="0"/>
      <w:marBottom w:val="0"/>
      <w:divBdr>
        <w:top w:val="none" w:sz="0" w:space="0" w:color="auto"/>
        <w:left w:val="none" w:sz="0" w:space="0" w:color="auto"/>
        <w:bottom w:val="none" w:sz="0" w:space="0" w:color="auto"/>
        <w:right w:val="none" w:sz="0" w:space="0" w:color="auto"/>
      </w:divBdr>
    </w:div>
    <w:div w:id="2029718491">
      <w:bodyDiv w:val="1"/>
      <w:marLeft w:val="0"/>
      <w:marRight w:val="0"/>
      <w:marTop w:val="0"/>
      <w:marBottom w:val="0"/>
      <w:divBdr>
        <w:top w:val="none" w:sz="0" w:space="0" w:color="auto"/>
        <w:left w:val="none" w:sz="0" w:space="0" w:color="auto"/>
        <w:bottom w:val="none" w:sz="0" w:space="0" w:color="auto"/>
        <w:right w:val="none" w:sz="0" w:space="0" w:color="auto"/>
      </w:divBdr>
      <w:divsChild>
        <w:div w:id="794830657">
          <w:marLeft w:val="0"/>
          <w:marRight w:val="0"/>
          <w:marTop w:val="300"/>
          <w:marBottom w:val="0"/>
          <w:divBdr>
            <w:top w:val="none" w:sz="0" w:space="0" w:color="auto"/>
            <w:left w:val="none" w:sz="0" w:space="0" w:color="auto"/>
            <w:bottom w:val="none" w:sz="0" w:space="0" w:color="auto"/>
            <w:right w:val="none" w:sz="0" w:space="0" w:color="auto"/>
          </w:divBdr>
          <w:divsChild>
            <w:div w:id="15302228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34065437">
      <w:bodyDiv w:val="1"/>
      <w:marLeft w:val="0"/>
      <w:marRight w:val="0"/>
      <w:marTop w:val="0"/>
      <w:marBottom w:val="0"/>
      <w:divBdr>
        <w:top w:val="none" w:sz="0" w:space="0" w:color="auto"/>
        <w:left w:val="none" w:sz="0" w:space="0" w:color="auto"/>
        <w:bottom w:val="none" w:sz="0" w:space="0" w:color="auto"/>
        <w:right w:val="none" w:sz="0" w:space="0" w:color="auto"/>
      </w:divBdr>
    </w:div>
    <w:div w:id="2038004420">
      <w:bodyDiv w:val="1"/>
      <w:marLeft w:val="0"/>
      <w:marRight w:val="0"/>
      <w:marTop w:val="0"/>
      <w:marBottom w:val="0"/>
      <w:divBdr>
        <w:top w:val="none" w:sz="0" w:space="0" w:color="auto"/>
        <w:left w:val="none" w:sz="0" w:space="0" w:color="auto"/>
        <w:bottom w:val="none" w:sz="0" w:space="0" w:color="auto"/>
        <w:right w:val="none" w:sz="0" w:space="0" w:color="auto"/>
      </w:divBdr>
      <w:divsChild>
        <w:div w:id="430785951">
          <w:marLeft w:val="0"/>
          <w:marRight w:val="0"/>
          <w:marTop w:val="0"/>
          <w:marBottom w:val="0"/>
          <w:divBdr>
            <w:top w:val="none" w:sz="0" w:space="0" w:color="auto"/>
            <w:left w:val="none" w:sz="0" w:space="0" w:color="auto"/>
            <w:bottom w:val="none" w:sz="0" w:space="0" w:color="auto"/>
            <w:right w:val="none" w:sz="0" w:space="0" w:color="auto"/>
          </w:divBdr>
          <w:divsChild>
            <w:div w:id="95521641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040157913">
      <w:bodyDiv w:val="1"/>
      <w:marLeft w:val="0"/>
      <w:marRight w:val="0"/>
      <w:marTop w:val="0"/>
      <w:marBottom w:val="0"/>
      <w:divBdr>
        <w:top w:val="none" w:sz="0" w:space="0" w:color="auto"/>
        <w:left w:val="none" w:sz="0" w:space="0" w:color="auto"/>
        <w:bottom w:val="none" w:sz="0" w:space="0" w:color="auto"/>
        <w:right w:val="none" w:sz="0" w:space="0" w:color="auto"/>
      </w:divBdr>
    </w:div>
    <w:div w:id="2041196137">
      <w:bodyDiv w:val="1"/>
      <w:marLeft w:val="0"/>
      <w:marRight w:val="0"/>
      <w:marTop w:val="0"/>
      <w:marBottom w:val="0"/>
      <w:divBdr>
        <w:top w:val="none" w:sz="0" w:space="0" w:color="auto"/>
        <w:left w:val="none" w:sz="0" w:space="0" w:color="auto"/>
        <w:bottom w:val="none" w:sz="0" w:space="0" w:color="auto"/>
        <w:right w:val="none" w:sz="0" w:space="0" w:color="auto"/>
      </w:divBdr>
    </w:div>
    <w:div w:id="2066641116">
      <w:bodyDiv w:val="1"/>
      <w:marLeft w:val="0"/>
      <w:marRight w:val="0"/>
      <w:marTop w:val="0"/>
      <w:marBottom w:val="0"/>
      <w:divBdr>
        <w:top w:val="none" w:sz="0" w:space="0" w:color="auto"/>
        <w:left w:val="none" w:sz="0" w:space="0" w:color="auto"/>
        <w:bottom w:val="none" w:sz="0" w:space="0" w:color="auto"/>
        <w:right w:val="none" w:sz="0" w:space="0" w:color="auto"/>
      </w:divBdr>
    </w:div>
    <w:div w:id="2145729177">
      <w:bodyDiv w:val="1"/>
      <w:marLeft w:val="0"/>
      <w:marRight w:val="0"/>
      <w:marTop w:val="0"/>
      <w:marBottom w:val="0"/>
      <w:divBdr>
        <w:top w:val="none" w:sz="0" w:space="0" w:color="auto"/>
        <w:left w:val="none" w:sz="0" w:space="0" w:color="auto"/>
        <w:bottom w:val="none" w:sz="0" w:space="0" w:color="auto"/>
        <w:right w:val="none" w:sz="0" w:space="0" w:color="auto"/>
      </w:divBdr>
    </w:div>
    <w:div w:id="21471175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jpeg"/><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2.jpeg"/><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jpeg"/><Relationship Id="rId5" Type="http://schemas.openxmlformats.org/officeDocument/2006/relationships/footnotes" Target="footnotes.xml"/><Relationship Id="rId10" Type="http://schemas.openxmlformats.org/officeDocument/2006/relationships/hyperlink" Target="http://www.google.com/url?sa=i&amp;rct=j&amp;q=&amp;esrc=s&amp;source=images&amp;cd=&amp;cad=rja&amp;uact=8&amp;ved=0ahUKEwjU1KnIypTPAhWD3oMKHdhgA0AQjRwIBw&amp;url=http://www.mdpparish.com/christmas-bazaar-and-craft-fair/&amp;psig=AFQjCNEw5PLqRTGWxxOI9WGEEi6-ACYKIQ&amp;ust=1474139143359103" TargetMode="External"/><Relationship Id="rId4" Type="http://schemas.openxmlformats.org/officeDocument/2006/relationships/webSettings" Target="webSettings.xml"/><Relationship Id="rId9" Type="http://schemas.openxmlformats.org/officeDocument/2006/relationships/image" Target="media/image4.gif"/></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35</TotalTime>
  <Pages>2</Pages>
  <Words>117</Words>
  <Characters>668</Characters>
  <Application>Microsoft Office Word</Application>
  <DocSecurity>0</DocSecurity>
  <Lines>5</Lines>
  <Paragraphs>1</Paragraphs>
  <ScaleCrop>false</ScaleCrop>
  <HeadingPairs>
    <vt:vector size="2" baseType="variant">
      <vt:variant>
        <vt:lpstr>Title</vt:lpstr>
      </vt:variant>
      <vt:variant>
        <vt:i4>1</vt:i4>
      </vt:variant>
    </vt:vector>
  </HeadingPairs>
  <TitlesOfParts>
    <vt:vector size="1" baseType="lpstr">
      <vt:lpstr/>
    </vt:vector>
  </TitlesOfParts>
  <Company>Assumption Catholic Church</Company>
  <LinksUpToDate>false</LinksUpToDate>
  <CharactersWithSpaces>784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Assumption Secretary</dc:creator>
  <cp:lastModifiedBy>abvmsec</cp:lastModifiedBy>
  <cp:revision>8</cp:revision>
  <cp:lastPrinted>2016-09-28T22:20:00Z</cp:lastPrinted>
  <dcterms:created xsi:type="dcterms:W3CDTF">2016-09-28T21:58:00Z</dcterms:created>
  <dcterms:modified xsi:type="dcterms:W3CDTF">2016-09-29T22:19:00Z</dcterms:modified>
</cp:coreProperties>
</file>