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7A5C8A">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5D20A7"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Fourteenth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5D20A7"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July 3,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7A5C8A">
      <w:r>
        <w:rPr>
          <w:noProof/>
          <w:lang w:eastAsia="zh-TW"/>
        </w:rPr>
        <w:pict>
          <v:roundrect id="_x0000_s877205" style="position:absolute;margin-left:307.35pt;margin-top:.15pt;width:246pt;height:70.5pt;z-index:251658240;mso-width-relative:margin;mso-height-relative:margin" arcsize="10923f" filled="f" strokecolor="#080808" strokeweight="2.25pt">
            <v:stroke dashstyle="1 1"/>
            <v:textbox>
              <w:txbxContent>
                <w:p w:rsidR="004D7119" w:rsidRPr="003C6D8E" w:rsidRDefault="004D7119" w:rsidP="004D7119">
                  <w:pPr>
                    <w:jc w:val="center"/>
                    <w:rPr>
                      <w:rFonts w:ascii="Berlin Sans FB" w:hAnsi="Berlin Sans FB"/>
                      <w:sz w:val="28"/>
                      <w:szCs w:val="28"/>
                      <w:u w:val="single"/>
                    </w:rPr>
                  </w:pPr>
                  <w:r w:rsidRPr="003C6D8E">
                    <w:rPr>
                      <w:rFonts w:ascii="Berlin Sans FB" w:hAnsi="Berlin Sans FB"/>
                      <w:sz w:val="28"/>
                      <w:szCs w:val="28"/>
                      <w:u w:val="single"/>
                    </w:rPr>
                    <w:t xml:space="preserve">ATTENTION:  </w:t>
                  </w:r>
                </w:p>
                <w:p w:rsidR="004D7119" w:rsidRPr="003C6D8E" w:rsidRDefault="006E1925" w:rsidP="004D7119">
                  <w:pPr>
                    <w:jc w:val="center"/>
                    <w:rPr>
                      <w:rFonts w:ascii="Berlin Sans FB" w:hAnsi="Berlin Sans FB"/>
                    </w:rPr>
                  </w:pPr>
                  <w:r w:rsidRPr="003C6D8E">
                    <w:rPr>
                      <w:rFonts w:ascii="Berlin Sans FB" w:hAnsi="Berlin Sans FB"/>
                    </w:rPr>
                    <w:t>There will be no 12:10 Mass and t</w:t>
                  </w:r>
                  <w:r w:rsidR="004D7119" w:rsidRPr="003C6D8E">
                    <w:rPr>
                      <w:rFonts w:ascii="Berlin Sans FB" w:hAnsi="Berlin Sans FB"/>
                    </w:rPr>
                    <w:t xml:space="preserve">he office will be closed </w:t>
                  </w:r>
                  <w:r w:rsidR="00DC7046" w:rsidRPr="003C6D8E">
                    <w:rPr>
                      <w:rFonts w:ascii="Berlin Sans FB" w:hAnsi="Berlin Sans FB"/>
                    </w:rPr>
                    <w:t xml:space="preserve">on </w:t>
                  </w:r>
                  <w:r w:rsidR="004D7119" w:rsidRPr="003C6D8E">
                    <w:rPr>
                      <w:rFonts w:ascii="Berlin Sans FB" w:hAnsi="Berlin Sans FB"/>
                    </w:rPr>
                    <w:t>Monday, July 4</w:t>
                  </w:r>
                  <w:r w:rsidR="004D7119" w:rsidRPr="003C6D8E">
                    <w:rPr>
                      <w:rFonts w:ascii="Berlin Sans FB" w:hAnsi="Berlin Sans FB"/>
                      <w:vertAlign w:val="superscript"/>
                    </w:rPr>
                    <w:t>th</w:t>
                  </w:r>
                  <w:r w:rsidR="004D7119" w:rsidRPr="003C6D8E">
                    <w:rPr>
                      <w:rFonts w:ascii="Berlin Sans FB" w:hAnsi="Berlin Sans FB"/>
                    </w:rPr>
                    <w:t xml:space="preserve"> in observance of Independence Day!</w:t>
                  </w:r>
                </w:p>
              </w:txbxContent>
            </v:textbox>
          </v:roundrect>
        </w:pict>
      </w:r>
      <w:r w:rsidRPr="007A5C8A">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6510CB">
      <w:pPr>
        <w:rPr>
          <w:sz w:val="16"/>
          <w:szCs w:val="16"/>
        </w:rPr>
      </w:pPr>
    </w:p>
    <w:tbl>
      <w:tblPr>
        <w:tblW w:w="5605" w:type="dxa"/>
        <w:tblInd w:w="-252" w:type="dxa"/>
        <w:tblLayout w:type="fixed"/>
        <w:tblLook w:val="04A0"/>
      </w:tblPr>
      <w:tblGrid>
        <w:gridCol w:w="676"/>
        <w:gridCol w:w="857"/>
        <w:gridCol w:w="1017"/>
        <w:gridCol w:w="2704"/>
        <w:gridCol w:w="351"/>
      </w:tblGrid>
      <w:tr w:rsidR="005D20A7"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D20A7" w:rsidRPr="00177B66" w:rsidRDefault="005D20A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D20A7" w:rsidRPr="00177B66" w:rsidRDefault="005D20A7" w:rsidP="00EB2F6C">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6E1925">
              <w:rPr>
                <w:rFonts w:ascii="Calibri" w:eastAsia="Times New Roman" w:hAnsi="Calibri"/>
                <w:b/>
                <w:color w:val="000000"/>
                <w:sz w:val="20"/>
                <w:szCs w:val="20"/>
              </w:rPr>
              <w:t>2</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D20A7" w:rsidRPr="00CA58F6" w:rsidRDefault="005D20A7"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20A7" w:rsidRPr="003E3B38" w:rsidRDefault="005D20A7" w:rsidP="005F2479">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4F06BE"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F06BE" w:rsidRPr="00177B66" w:rsidRDefault="004F06BE"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F06BE" w:rsidRDefault="004F06BE"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Default="004F06BE"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Pr="003E3B38" w:rsidRDefault="004F06BE" w:rsidP="007A430A">
            <w:pPr>
              <w:rPr>
                <w:rFonts w:ascii="Calibri" w:eastAsia="Times New Roman" w:hAnsi="Calibri"/>
                <w:color w:val="000000"/>
                <w:sz w:val="20"/>
                <w:szCs w:val="20"/>
              </w:rPr>
            </w:pPr>
          </w:p>
        </w:tc>
      </w:tr>
      <w:tr w:rsidR="00704817"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04817" w:rsidRPr="00177B66" w:rsidRDefault="00651C51" w:rsidP="006E1925">
            <w:pPr>
              <w:rPr>
                <w:rFonts w:ascii="Calibri" w:eastAsia="Times New Roman" w:hAnsi="Calibri"/>
                <w:b/>
                <w:color w:val="000000"/>
                <w:sz w:val="20"/>
                <w:szCs w:val="20"/>
              </w:rPr>
            </w:pPr>
            <w:r>
              <w:rPr>
                <w:rFonts w:ascii="Calibri" w:eastAsia="Times New Roman" w:hAnsi="Calibri"/>
                <w:b/>
                <w:color w:val="000000"/>
                <w:sz w:val="20"/>
                <w:szCs w:val="20"/>
              </w:rPr>
              <w:t>Ju</w:t>
            </w:r>
            <w:r w:rsidR="005D20A7">
              <w:rPr>
                <w:rFonts w:ascii="Calibri" w:eastAsia="Times New Roman" w:hAnsi="Calibri"/>
                <w:b/>
                <w:color w:val="000000"/>
                <w:sz w:val="20"/>
                <w:szCs w:val="20"/>
              </w:rPr>
              <w:t xml:space="preserve">ly </w:t>
            </w:r>
            <w:r w:rsidR="006E1925">
              <w:rPr>
                <w:rFonts w:ascii="Calibri" w:eastAsia="Times New Roman" w:hAnsi="Calibri"/>
                <w:b/>
                <w:color w:val="000000"/>
                <w:sz w:val="20"/>
                <w:szCs w:val="20"/>
              </w:rPr>
              <w:t>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CA58F6" w:rsidRDefault="00704817"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3E3B38" w:rsidRDefault="003C6D8E" w:rsidP="004E669A">
            <w:pPr>
              <w:rPr>
                <w:rFonts w:ascii="Calibri" w:eastAsia="Times New Roman" w:hAnsi="Calibri"/>
                <w:color w:val="000000"/>
                <w:sz w:val="20"/>
                <w:szCs w:val="20"/>
              </w:rPr>
            </w:pPr>
            <w:r w:rsidRPr="007A5C8A">
              <w:rPr>
                <w:noProof/>
              </w:rPr>
              <w:pict>
                <v:shape id="_x0000_s877132" type="#_x0000_t202" style="position:absolute;margin-left:186.2pt;margin-top:-.85pt;width:253pt;height:229.25pt;z-index:251891712;mso-position-horizontal-relative:text;mso-position-vertical-relative:text;mso-width-relative:margin;mso-height-relative:margin">
                  <v:textbox style="mso-next-textbox:#_x0000_s877132">
                    <w:txbxContent>
                      <w:p w:rsidR="003C6D8E" w:rsidRPr="003C6D8E" w:rsidRDefault="003C6D8E" w:rsidP="006714DD">
                        <w:pPr>
                          <w:jc w:val="center"/>
                          <w:rPr>
                            <w:rFonts w:ascii="Britannic Bold" w:hAnsi="Britannic Bold"/>
                            <w:sz w:val="28"/>
                            <w:szCs w:val="28"/>
                            <w:u w:val="single"/>
                          </w:rPr>
                        </w:pPr>
                        <w:r w:rsidRPr="003C6D8E">
                          <w:rPr>
                            <w:rFonts w:ascii="Britannic Bold" w:hAnsi="Britannic Bold"/>
                            <w:sz w:val="28"/>
                            <w:szCs w:val="28"/>
                            <w:u w:val="single"/>
                          </w:rPr>
                          <w:t>The Guadalupe Garage Sale is</w:t>
                        </w:r>
                      </w:p>
                      <w:p w:rsidR="003C6D8E" w:rsidRPr="003C6D8E" w:rsidRDefault="008558C1" w:rsidP="006714DD">
                        <w:pPr>
                          <w:jc w:val="center"/>
                          <w:rPr>
                            <w:rFonts w:ascii="Britannic Bold" w:hAnsi="Britannic Bold"/>
                            <w:sz w:val="28"/>
                            <w:szCs w:val="28"/>
                            <w:u w:val="single"/>
                          </w:rPr>
                        </w:pPr>
                        <w:r>
                          <w:rPr>
                            <w:rFonts w:ascii="Britannic Bold" w:hAnsi="Britannic Bold"/>
                            <w:sz w:val="28"/>
                            <w:szCs w:val="28"/>
                            <w:u w:val="single"/>
                          </w:rPr>
                          <w:t>Saturday</w:t>
                        </w:r>
                        <w:r w:rsidR="003C6D8E" w:rsidRPr="003C6D8E">
                          <w:rPr>
                            <w:rFonts w:ascii="Britannic Bold" w:hAnsi="Britannic Bold"/>
                            <w:sz w:val="28"/>
                            <w:szCs w:val="28"/>
                            <w:u w:val="single"/>
                          </w:rPr>
                          <w:t>, July 9, 8 a.m. – 3 p.m.</w:t>
                        </w:r>
                      </w:p>
                      <w:p w:rsidR="003C6D8E" w:rsidRPr="003C6D8E" w:rsidRDefault="003C6D8E" w:rsidP="006714DD">
                        <w:pPr>
                          <w:jc w:val="center"/>
                          <w:rPr>
                            <w:rFonts w:ascii="Britannic Bold" w:hAnsi="Britannic Bold"/>
                            <w:sz w:val="28"/>
                            <w:szCs w:val="28"/>
                            <w:u w:val="single"/>
                          </w:rPr>
                        </w:pPr>
                        <w:r w:rsidRPr="003C6D8E">
                          <w:rPr>
                            <w:rFonts w:ascii="Britannic Bold" w:hAnsi="Britannic Bold"/>
                            <w:sz w:val="28"/>
                            <w:szCs w:val="28"/>
                            <w:u w:val="single"/>
                          </w:rPr>
                          <w:t>In the RE Building</w:t>
                        </w:r>
                      </w:p>
                      <w:p w:rsidR="003C6D8E" w:rsidRPr="003C6D8E" w:rsidRDefault="003C6D8E" w:rsidP="006714DD">
                        <w:pPr>
                          <w:jc w:val="center"/>
                          <w:rPr>
                            <w:rFonts w:ascii="Arial Black" w:hAnsi="Arial Black"/>
                          </w:rPr>
                        </w:pPr>
                        <w:r w:rsidRPr="003C6D8E">
                          <w:rPr>
                            <w:rFonts w:ascii="Arial Black" w:hAnsi="Arial Black"/>
                          </w:rPr>
                          <w:t>There will be delicious homemade</w:t>
                        </w:r>
                      </w:p>
                      <w:p w:rsidR="003C6D8E" w:rsidRPr="003C6D8E" w:rsidRDefault="003C6D8E" w:rsidP="006714DD">
                        <w:pPr>
                          <w:jc w:val="center"/>
                          <w:rPr>
                            <w:rFonts w:ascii="Arial Black" w:hAnsi="Arial Black"/>
                          </w:rPr>
                        </w:pPr>
                        <w:r>
                          <w:rPr>
                            <w:rFonts w:ascii="Arial Black" w:hAnsi="Arial Black"/>
                          </w:rPr>
                          <w:t>cuisine</w:t>
                        </w:r>
                        <w:r w:rsidRPr="003C6D8E">
                          <w:rPr>
                            <w:rFonts w:ascii="Arial Black" w:hAnsi="Arial Black"/>
                          </w:rPr>
                          <w:t xml:space="preserve"> to buy!  Everyone come.</w:t>
                        </w:r>
                      </w:p>
                      <w:p w:rsidR="003C6D8E" w:rsidRPr="003C6D8E" w:rsidRDefault="003C6D8E" w:rsidP="006714DD">
                        <w:pPr>
                          <w:jc w:val="center"/>
                          <w:rPr>
                            <w:rFonts w:ascii="Berlin Sans FB" w:hAnsi="Berlin Sans FB"/>
                            <w:sz w:val="16"/>
                            <w:szCs w:val="16"/>
                          </w:rPr>
                        </w:pPr>
                      </w:p>
                      <w:p w:rsidR="00714655" w:rsidRPr="00A776E6" w:rsidRDefault="00714655" w:rsidP="006714DD">
                        <w:pPr>
                          <w:jc w:val="center"/>
                          <w:rPr>
                            <w:rFonts w:ascii="Berlin Sans FB" w:hAnsi="Berlin Sans FB"/>
                          </w:rPr>
                        </w:pPr>
                        <w:r w:rsidRPr="00A776E6">
                          <w:rPr>
                            <w:rFonts w:ascii="Berlin Sans FB" w:hAnsi="Berlin Sans FB"/>
                          </w:rPr>
                          <w:t>We're accepting donations</w:t>
                        </w:r>
                        <w:r w:rsidR="00304C4D" w:rsidRPr="00A776E6">
                          <w:rPr>
                            <w:rFonts w:ascii="Berlin Sans FB" w:hAnsi="Berlin Sans FB"/>
                          </w:rPr>
                          <w:t xml:space="preserve"> for Guad</w:t>
                        </w:r>
                        <w:r w:rsidR="003C6D8E">
                          <w:rPr>
                            <w:rFonts w:ascii="Berlin Sans FB" w:hAnsi="Berlin Sans FB"/>
                          </w:rPr>
                          <w:t>a</w:t>
                        </w:r>
                        <w:r w:rsidR="00304C4D" w:rsidRPr="00A776E6">
                          <w:rPr>
                            <w:rFonts w:ascii="Berlin Sans FB" w:hAnsi="Berlin Sans FB"/>
                          </w:rPr>
                          <w:t>lupe garage sale</w:t>
                        </w:r>
                        <w:r w:rsidRPr="00A776E6">
                          <w:rPr>
                            <w:rFonts w:ascii="Berlin Sans FB" w:hAnsi="Berlin Sans FB"/>
                          </w:rPr>
                          <w:t xml:space="preserve">:  furniture, clothing, toys, dishes, etc...  To pick up items please call:  </w:t>
                        </w:r>
                      </w:p>
                      <w:p w:rsidR="00714655" w:rsidRPr="00A776E6" w:rsidRDefault="00714655" w:rsidP="006714DD">
                        <w:pPr>
                          <w:jc w:val="center"/>
                          <w:rPr>
                            <w:rFonts w:ascii="Berlin Sans FB" w:hAnsi="Berlin Sans FB"/>
                          </w:rPr>
                        </w:pPr>
                        <w:r w:rsidRPr="00A776E6">
                          <w:rPr>
                            <w:rFonts w:ascii="Berlin Sans FB" w:hAnsi="Berlin Sans FB"/>
                          </w:rPr>
                          <w:t>Noé Sanchez 475-4892.</w:t>
                        </w:r>
                      </w:p>
                      <w:p w:rsidR="00714655" w:rsidRPr="003C6D8E" w:rsidRDefault="00714655" w:rsidP="006714DD">
                        <w:pPr>
                          <w:jc w:val="center"/>
                          <w:rPr>
                            <w:rFonts w:ascii="Franklin Gothic Book" w:hAnsi="Franklin Gothic Book"/>
                            <w:sz w:val="16"/>
                            <w:szCs w:val="16"/>
                          </w:rPr>
                        </w:pPr>
                      </w:p>
                      <w:p w:rsidR="00714655" w:rsidRPr="00A776E6" w:rsidRDefault="00714655" w:rsidP="00304C4D">
                        <w:pPr>
                          <w:jc w:val="center"/>
                          <w:rPr>
                            <w:rFonts w:ascii="Berlin Sans FB" w:hAnsi="Berlin Sans FB"/>
                          </w:rPr>
                        </w:pPr>
                        <w:r w:rsidRPr="00A776E6">
                          <w:rPr>
                            <w:rFonts w:ascii="Berlin Sans FB" w:hAnsi="Berlin Sans FB"/>
                          </w:rPr>
                          <w:t>Estamos recibiendo donaciones para el garage annual tras tes, nopa, juguetes y muebles Esperamos tu cooperacin communicate con Maria Jones, Carmen Garcia o Noe Sanchez.  Gracias</w:t>
                        </w:r>
                      </w:p>
                      <w:p w:rsidR="00714655" w:rsidRPr="00B36AC0" w:rsidRDefault="00714655" w:rsidP="00304C4D">
                        <w:pPr>
                          <w:jc w:val="center"/>
                          <w:rPr>
                            <w:sz w:val="28"/>
                            <w:szCs w:val="28"/>
                          </w:rPr>
                        </w:pPr>
                      </w:p>
                    </w:txbxContent>
                  </v:textbox>
                </v:shape>
              </w:pict>
            </w:r>
          </w:p>
        </w:tc>
      </w:tr>
      <w:tr w:rsidR="00AB17D5"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17D5" w:rsidRPr="00177B66" w:rsidRDefault="00AB17D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B17D5" w:rsidRDefault="00AB17D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17D5" w:rsidRDefault="00AB17D5"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17D5"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704817"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04817" w:rsidRDefault="0070481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04817" w:rsidRDefault="00704817"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04817" w:rsidRPr="003C22F7" w:rsidRDefault="00704817" w:rsidP="004E669A">
            <w:pPr>
              <w:rPr>
                <w:rFonts w:ascii="Calibri" w:eastAsia="Times New Roman" w:hAnsi="Calibri"/>
                <w:color w:val="000000"/>
                <w:sz w:val="20"/>
                <w:szCs w:val="20"/>
              </w:rPr>
            </w:pPr>
          </w:p>
        </w:tc>
        <w:tc>
          <w:tcPr>
            <w:tcW w:w="351" w:type="dxa"/>
          </w:tcPr>
          <w:p w:rsidR="00704817" w:rsidRPr="007F3686" w:rsidRDefault="00704817"/>
        </w:tc>
      </w:tr>
      <w:tr w:rsidR="00C61DE2"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C61DE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164CE3" w:rsidRDefault="005D20A7" w:rsidP="004E669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EB2F6C"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B2F6C" w:rsidRDefault="00EB2F6C" w:rsidP="005D20A7">
            <w:pPr>
              <w:rPr>
                <w:rFonts w:ascii="Calibri" w:eastAsia="Times New Roman" w:hAnsi="Calibri"/>
                <w:b/>
                <w:color w:val="000000"/>
                <w:sz w:val="20"/>
                <w:szCs w:val="20"/>
              </w:rPr>
            </w:pPr>
            <w:r>
              <w:rPr>
                <w:rFonts w:ascii="Calibri" w:eastAsia="Times New Roman" w:hAnsi="Calibri"/>
                <w:b/>
                <w:color w:val="000000"/>
                <w:sz w:val="20"/>
                <w:szCs w:val="20"/>
              </w:rPr>
              <w:t>Ju</w:t>
            </w:r>
            <w:r w:rsidR="006E1925">
              <w:rPr>
                <w:rFonts w:ascii="Calibri" w:eastAsia="Times New Roman" w:hAnsi="Calibri"/>
                <w:b/>
                <w:color w:val="000000"/>
                <w:sz w:val="20"/>
                <w:szCs w:val="20"/>
              </w:rPr>
              <w:t>ly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Pr="00F22C7F" w:rsidRDefault="00EB2F6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6E1925" w:rsidRDefault="006E1925" w:rsidP="004E669A">
            <w:pPr>
              <w:rPr>
                <w:rFonts w:ascii="Calibri" w:eastAsia="Times New Roman" w:hAnsi="Calibri"/>
                <w:b/>
                <w:color w:val="000000"/>
                <w:sz w:val="20"/>
                <w:szCs w:val="20"/>
              </w:rPr>
            </w:pPr>
            <w:r w:rsidRPr="006E1925">
              <w:rPr>
                <w:rFonts w:ascii="Calibri" w:eastAsia="Times New Roman" w:hAnsi="Calibri"/>
                <w:b/>
                <w:color w:val="000000"/>
                <w:sz w:val="20"/>
                <w:szCs w:val="20"/>
              </w:rPr>
              <w:t>NO MASS</w:t>
            </w:r>
          </w:p>
        </w:tc>
      </w:tr>
      <w:tr w:rsidR="00EB2F6C"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Default="00EB2F6C" w:rsidP="00704817">
            <w:pPr>
              <w:rPr>
                <w:rFonts w:ascii="Calibri" w:eastAsia="Times New Roman" w:hAnsi="Calibri"/>
                <w:b/>
                <w:color w:val="000000"/>
                <w:sz w:val="20"/>
                <w:szCs w:val="20"/>
              </w:rPr>
            </w:pPr>
            <w:r>
              <w:rPr>
                <w:rFonts w:ascii="Calibri" w:eastAsia="Times New Roman" w:hAnsi="Calibri"/>
                <w:b/>
                <w:color w:val="000000"/>
                <w:sz w:val="20"/>
                <w:szCs w:val="20"/>
              </w:rPr>
              <w:t>Ju</w:t>
            </w:r>
            <w:r w:rsidR="005D20A7">
              <w:rPr>
                <w:rFonts w:ascii="Calibri" w:eastAsia="Times New Roman" w:hAnsi="Calibri"/>
                <w:b/>
                <w:color w:val="000000"/>
                <w:sz w:val="20"/>
                <w:szCs w:val="20"/>
              </w:rPr>
              <w:t xml:space="preserve">ly </w:t>
            </w:r>
            <w:r w:rsidR="006E1925">
              <w:rPr>
                <w:rFonts w:ascii="Calibri" w:eastAsia="Times New Roman" w:hAnsi="Calibri"/>
                <w:b/>
                <w:color w:val="000000"/>
                <w:sz w:val="20"/>
                <w:szCs w:val="20"/>
              </w:rPr>
              <w:t>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D20A7"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xml:space="preserve">(+) </w:t>
            </w:r>
            <w:r w:rsidR="005D20A7">
              <w:rPr>
                <w:rFonts w:ascii="Calibri" w:eastAsia="Times New Roman" w:hAnsi="Calibri"/>
                <w:color w:val="000000"/>
                <w:sz w:val="20"/>
                <w:szCs w:val="20"/>
              </w:rPr>
              <w:t xml:space="preserve">Jack Boxell </w:t>
            </w:r>
            <w:r w:rsidR="008827BE">
              <w:rPr>
                <w:rFonts w:ascii="Calibri" w:eastAsia="Times New Roman" w:hAnsi="Calibri"/>
                <w:color w:val="000000"/>
                <w:sz w:val="20"/>
                <w:szCs w:val="20"/>
              </w:rPr>
              <w:t xml:space="preserve">by Frawley Family </w:t>
            </w:r>
            <w:r w:rsidR="005D20A7">
              <w:rPr>
                <w:rFonts w:ascii="Calibri" w:eastAsia="Times New Roman" w:hAnsi="Calibri"/>
                <w:color w:val="000000"/>
                <w:sz w:val="20"/>
                <w:szCs w:val="20"/>
              </w:rPr>
              <w:t>and</w:t>
            </w:r>
            <w:r w:rsidR="008827BE">
              <w:rPr>
                <w:rFonts w:ascii="Calibri" w:eastAsia="Times New Roman" w:hAnsi="Calibri"/>
                <w:color w:val="000000"/>
                <w:sz w:val="20"/>
                <w:szCs w:val="20"/>
              </w:rPr>
              <w:t xml:space="preserve"> </w:t>
            </w:r>
            <w:r w:rsidR="005D20A7">
              <w:rPr>
                <w:rFonts w:ascii="Calibri" w:eastAsia="Times New Roman" w:hAnsi="Calibri"/>
                <w:color w:val="000000"/>
                <w:sz w:val="20"/>
                <w:szCs w:val="20"/>
              </w:rPr>
              <w:t>(+) Bill Mullen</w:t>
            </w:r>
          </w:p>
        </w:tc>
      </w:tr>
      <w:tr w:rsidR="00EB2F6C"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Pr="00177B66" w:rsidRDefault="00EB2F6C" w:rsidP="006E1925">
            <w:pPr>
              <w:rPr>
                <w:rFonts w:ascii="Calibri" w:eastAsia="Times New Roman" w:hAnsi="Calibri"/>
                <w:b/>
                <w:color w:val="000000"/>
                <w:sz w:val="20"/>
                <w:szCs w:val="20"/>
              </w:rPr>
            </w:pPr>
            <w:r>
              <w:rPr>
                <w:rFonts w:ascii="Calibri" w:eastAsia="Times New Roman" w:hAnsi="Calibri"/>
                <w:b/>
                <w:color w:val="000000"/>
                <w:sz w:val="20"/>
                <w:szCs w:val="20"/>
              </w:rPr>
              <w:t>Ju</w:t>
            </w:r>
            <w:r w:rsidR="005D20A7">
              <w:rPr>
                <w:rFonts w:ascii="Calibri" w:eastAsia="Times New Roman" w:hAnsi="Calibri"/>
                <w:b/>
                <w:color w:val="000000"/>
                <w:sz w:val="20"/>
                <w:szCs w:val="20"/>
              </w:rPr>
              <w:t xml:space="preserve">ly </w:t>
            </w:r>
            <w:r w:rsidR="006E1925">
              <w:rPr>
                <w:rFonts w:ascii="Calibri" w:eastAsia="Times New Roman" w:hAnsi="Calibri"/>
                <w:b/>
                <w:color w:val="000000"/>
                <w:sz w:val="20"/>
                <w:szCs w:val="20"/>
              </w:rPr>
              <w:t>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EB2F6C"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Pr="00177B66" w:rsidRDefault="00EB2F6C"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Pr="00177B66" w:rsidRDefault="00EB2F6C" w:rsidP="00C61DE2">
            <w:pPr>
              <w:rPr>
                <w:rFonts w:ascii="Calibri" w:eastAsia="Times New Roman" w:hAnsi="Calibri"/>
                <w:b/>
                <w:color w:val="000000"/>
                <w:sz w:val="20"/>
                <w:szCs w:val="20"/>
              </w:rPr>
            </w:pPr>
            <w:r>
              <w:rPr>
                <w:rFonts w:ascii="Calibri" w:eastAsia="Times New Roman" w:hAnsi="Calibri"/>
                <w:b/>
                <w:color w:val="000000"/>
                <w:sz w:val="20"/>
                <w:szCs w:val="20"/>
              </w:rPr>
              <w:t>Ju</w:t>
            </w:r>
            <w:r w:rsidR="006E1925">
              <w:rPr>
                <w:rFonts w:ascii="Calibri" w:eastAsia="Times New Roman" w:hAnsi="Calibri"/>
                <w:b/>
                <w:color w:val="000000"/>
                <w:sz w:val="20"/>
                <w:szCs w:val="20"/>
              </w:rPr>
              <w:t>ly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c>
          <w:tcPr>
            <w:tcW w:w="351" w:type="dxa"/>
          </w:tcPr>
          <w:p w:rsidR="00EB2F6C" w:rsidRPr="007F3686" w:rsidRDefault="00EB2F6C"/>
        </w:tc>
      </w:tr>
      <w:tr w:rsidR="00EB2F6C"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Pr="00177B66" w:rsidRDefault="00EB2F6C" w:rsidP="006E1925">
            <w:pPr>
              <w:rPr>
                <w:rFonts w:ascii="Calibri" w:eastAsia="Times New Roman" w:hAnsi="Calibri"/>
                <w:b/>
                <w:color w:val="000000"/>
                <w:sz w:val="20"/>
                <w:szCs w:val="20"/>
              </w:rPr>
            </w:pPr>
            <w:r>
              <w:rPr>
                <w:rFonts w:ascii="Calibri" w:eastAsia="Times New Roman" w:hAnsi="Calibri"/>
                <w:b/>
                <w:color w:val="000000"/>
                <w:sz w:val="20"/>
                <w:szCs w:val="20"/>
              </w:rPr>
              <w:t>Ju</w:t>
            </w:r>
            <w:r w:rsidR="005D20A7">
              <w:rPr>
                <w:rFonts w:ascii="Calibri" w:eastAsia="Times New Roman" w:hAnsi="Calibri"/>
                <w:b/>
                <w:color w:val="000000"/>
                <w:sz w:val="20"/>
                <w:szCs w:val="20"/>
              </w:rPr>
              <w:t xml:space="preserve">ly </w:t>
            </w:r>
            <w:r w:rsidR="006E1925">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4F06BE"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Pr="00177B66" w:rsidRDefault="004F06BE"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F06BE" w:rsidRPr="00177B66" w:rsidRDefault="004F06BE" w:rsidP="00EB2F6C">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6E1925">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F06BE" w:rsidRPr="00CA58F6" w:rsidRDefault="004F06BE"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F06BE" w:rsidRPr="003E3B38" w:rsidRDefault="005D20A7" w:rsidP="007A430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4F06BE"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Default="004F06B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5D20A7" w:rsidP="004E669A">
            <w:pPr>
              <w:rPr>
                <w:rFonts w:ascii="Calibri" w:eastAsia="Times New Roman" w:hAnsi="Calibri"/>
                <w:color w:val="000000"/>
                <w:sz w:val="20"/>
                <w:szCs w:val="20"/>
              </w:rPr>
            </w:pPr>
            <w:r>
              <w:rPr>
                <w:rFonts w:ascii="Calibri" w:eastAsia="Times New Roman" w:hAnsi="Calibri"/>
                <w:color w:val="000000"/>
                <w:sz w:val="20"/>
                <w:szCs w:val="20"/>
              </w:rPr>
              <w:t>Living &amp; Deceased Members</w:t>
            </w:r>
          </w:p>
          <w:p w:rsidR="005D20A7" w:rsidRPr="003E3B38" w:rsidRDefault="005D20A7" w:rsidP="004E669A">
            <w:pPr>
              <w:rPr>
                <w:rFonts w:ascii="Calibri" w:eastAsia="Times New Roman" w:hAnsi="Calibri"/>
                <w:color w:val="000000"/>
                <w:sz w:val="20"/>
                <w:szCs w:val="20"/>
              </w:rPr>
            </w:pPr>
            <w:r>
              <w:rPr>
                <w:rFonts w:ascii="Calibri" w:eastAsia="Times New Roman" w:hAnsi="Calibri"/>
                <w:color w:val="000000"/>
                <w:sz w:val="20"/>
                <w:szCs w:val="20"/>
              </w:rPr>
              <w:t>Of the Altar Society</w:t>
            </w:r>
          </w:p>
        </w:tc>
        <w:tc>
          <w:tcPr>
            <w:tcW w:w="351" w:type="dxa"/>
          </w:tcPr>
          <w:p w:rsidR="004F06BE" w:rsidRPr="007F3686" w:rsidRDefault="004F06BE"/>
        </w:tc>
      </w:tr>
      <w:tr w:rsidR="004F06BE"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Default="004F06BE"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4F06BE">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6E1925">
              <w:rPr>
                <w:rFonts w:ascii="Calibri" w:eastAsia="Times New Roman" w:hAnsi="Calibri"/>
                <w:b/>
                <w:color w:val="000000"/>
                <w:sz w:val="20"/>
                <w:szCs w:val="20"/>
              </w:rPr>
              <w:t>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F06BE" w:rsidRPr="003E3B38" w:rsidRDefault="004F06BE" w:rsidP="004E669A">
            <w:pPr>
              <w:rPr>
                <w:rFonts w:ascii="Calibri" w:eastAsia="Times New Roman" w:hAnsi="Calibri"/>
                <w:color w:val="000000"/>
                <w:sz w:val="20"/>
                <w:szCs w:val="20"/>
              </w:rPr>
            </w:pPr>
          </w:p>
        </w:tc>
      </w:tr>
      <w:tr w:rsidR="004F06BE"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06BE" w:rsidRDefault="004F06B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F06BE" w:rsidRPr="00177B66" w:rsidRDefault="004F06BE"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F06BE" w:rsidRDefault="004F06BE"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F06BE" w:rsidRPr="003E3B38" w:rsidRDefault="005D20A7" w:rsidP="00651C51">
            <w:pPr>
              <w:rPr>
                <w:rFonts w:ascii="Calibri" w:eastAsia="Times New Roman" w:hAnsi="Calibri"/>
                <w:color w:val="000000"/>
                <w:sz w:val="20"/>
                <w:szCs w:val="20"/>
              </w:rPr>
            </w:pPr>
            <w:r>
              <w:rPr>
                <w:rFonts w:ascii="Calibri" w:eastAsia="Times New Roman" w:hAnsi="Calibri"/>
                <w:color w:val="000000"/>
                <w:sz w:val="20"/>
                <w:szCs w:val="20"/>
              </w:rPr>
              <w:t>Int of Howard Doerr by The Wolfgang-Deeg Family</w:t>
            </w:r>
          </w:p>
        </w:tc>
      </w:tr>
      <w:tr w:rsidR="005D20A7"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20A7" w:rsidRDefault="005D20A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D20A7" w:rsidRDefault="005D20A7"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D20A7" w:rsidRDefault="005D20A7"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D20A7" w:rsidRPr="003C22F7" w:rsidRDefault="005D20A7" w:rsidP="001773E0">
            <w:pPr>
              <w:rPr>
                <w:rFonts w:ascii="Calibri" w:eastAsia="Times New Roman" w:hAnsi="Calibri"/>
                <w:color w:val="000000"/>
                <w:sz w:val="20"/>
                <w:szCs w:val="20"/>
              </w:rPr>
            </w:pPr>
          </w:p>
        </w:tc>
      </w:tr>
      <w:tr w:rsidR="005D20A7"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20A7" w:rsidRDefault="005D20A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D20A7" w:rsidRDefault="005D20A7"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D20A7" w:rsidRDefault="005D20A7"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D20A7" w:rsidRPr="00164CE3" w:rsidRDefault="005D20A7"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bl>
    <w:p w:rsidR="00D12DA6" w:rsidRDefault="007A5C8A" w:rsidP="005E63BD">
      <w:pPr>
        <w:tabs>
          <w:tab w:val="left" w:pos="840"/>
        </w:tabs>
      </w:pPr>
      <w:r>
        <w:rPr>
          <w:noProof/>
          <w:lang w:eastAsia="zh-TW"/>
        </w:rPr>
        <w:pict>
          <v:shape id="_x0000_s877240" type="#_x0000_t202" style="position:absolute;margin-left:97.15pt;margin-top:1.7pt;width:391.25pt;height:40.95pt;z-index:251926528;mso-position-horizontal-relative:text;mso-position-vertical-relative:text;mso-width-relative:margin;mso-height-relative:margin">
            <v:textbox>
              <w:txbxContent>
                <w:p w:rsidR="00A776E6" w:rsidRPr="00A776E6" w:rsidRDefault="00A776E6" w:rsidP="00A776E6">
                  <w:pPr>
                    <w:jc w:val="center"/>
                    <w:rPr>
                      <w:rFonts w:ascii="Berlin Sans FB" w:hAnsi="Berlin Sans FB"/>
                      <w:sz w:val="28"/>
                      <w:szCs w:val="28"/>
                    </w:rPr>
                  </w:pPr>
                  <w:r w:rsidRPr="00A776E6">
                    <w:rPr>
                      <w:rFonts w:ascii="Berlin Sans FB" w:hAnsi="Berlin Sans FB"/>
                      <w:sz w:val="28"/>
                      <w:szCs w:val="28"/>
                    </w:rPr>
                    <w:t>July 5-August 15</w:t>
                  </w:r>
                  <w:r w:rsidRPr="00A776E6">
                    <w:rPr>
                      <w:rFonts w:ascii="Berlin Sans FB" w:hAnsi="Berlin Sans FB"/>
                      <w:sz w:val="28"/>
                      <w:szCs w:val="28"/>
                      <w:vertAlign w:val="superscript"/>
                    </w:rPr>
                    <w:t>th</w:t>
                  </w:r>
                  <w:r>
                    <w:rPr>
                      <w:rFonts w:ascii="Berlin Sans FB" w:hAnsi="Berlin Sans FB"/>
                      <w:sz w:val="28"/>
                      <w:szCs w:val="28"/>
                    </w:rPr>
                    <w:t xml:space="preserve"> t</w:t>
                  </w:r>
                  <w:r w:rsidRPr="00A776E6">
                    <w:rPr>
                      <w:rFonts w:ascii="Berlin Sans FB" w:hAnsi="Berlin Sans FB"/>
                      <w:sz w:val="28"/>
                      <w:szCs w:val="28"/>
                    </w:rPr>
                    <w:t xml:space="preserve">he Office Hours are 10:00 a.m. to 3:00 p.m. </w:t>
                  </w:r>
                </w:p>
                <w:p w:rsidR="00A776E6" w:rsidRPr="00A776E6" w:rsidRDefault="00A776E6" w:rsidP="00A776E6">
                  <w:pPr>
                    <w:jc w:val="center"/>
                    <w:rPr>
                      <w:rFonts w:ascii="Berlin Sans FB" w:hAnsi="Berlin Sans FB"/>
                      <w:sz w:val="28"/>
                      <w:szCs w:val="28"/>
                    </w:rPr>
                  </w:pPr>
                  <w:r w:rsidRPr="00A776E6">
                    <w:rPr>
                      <w:rFonts w:ascii="Berlin Sans FB" w:hAnsi="Berlin Sans FB"/>
                      <w:sz w:val="28"/>
                      <w:szCs w:val="28"/>
                    </w:rPr>
                    <w:t>St Vincent de Paul is closed for July and August!</w:t>
                  </w:r>
                </w:p>
              </w:txbxContent>
            </v:textbox>
          </v:shape>
        </w:pict>
      </w:r>
      <w:r w:rsidR="005E63BD">
        <w:tab/>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7A5C8A" w:rsidP="00B900D9">
      <w:pPr>
        <w:tabs>
          <w:tab w:val="left" w:pos="2865"/>
        </w:tabs>
      </w:pPr>
      <w:r>
        <w:rPr>
          <w:noProof/>
          <w:lang w:eastAsia="zh-TW"/>
        </w:rPr>
        <w:pict>
          <v:shape id="_x0000_s877155" type="#_x0000_t202" style="position:absolute;margin-left:-13.6pt;margin-top:5.3pt;width:566.95pt;height:315.95pt;z-index:251899904;mso-width-relative:margin;mso-height-relative:margin">
            <v:textbox style="mso-next-textbox:#_x0000_s877155">
              <w:txbxContent>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The Parish Feast of the </w:t>
                  </w:r>
                </w:p>
                <w:p w:rsidR="00E00B55" w:rsidRDefault="00C03C3A" w:rsidP="00E00B55">
                  <w:pPr>
                    <w:rPr>
                      <w:rFonts w:ascii="Arial Rounded MT Bold" w:hAnsi="Arial Rounded MT Bold"/>
                      <w:sz w:val="36"/>
                      <w:szCs w:val="36"/>
                    </w:rPr>
                  </w:pPr>
                  <w:r w:rsidRPr="00E00B55">
                    <w:rPr>
                      <w:rFonts w:ascii="Arial Rounded MT Bold" w:hAnsi="Arial Rounded MT Bold"/>
                      <w:sz w:val="36"/>
                      <w:szCs w:val="36"/>
                    </w:rPr>
                    <w:t>Assumption</w:t>
                  </w:r>
                  <w:r w:rsidR="001525E4" w:rsidRPr="00E00B55">
                    <w:rPr>
                      <w:rFonts w:ascii="Arial Rounded MT Bold" w:hAnsi="Arial Rounded MT Bold"/>
                      <w:sz w:val="36"/>
                      <w:szCs w:val="36"/>
                    </w:rPr>
                    <w:t xml:space="preserve"> of the Blessed Virgin Mary</w:t>
                  </w:r>
                  <w:r w:rsidRPr="00E00B55">
                    <w:rPr>
                      <w:rFonts w:ascii="Arial Rounded MT Bold" w:hAnsi="Arial Rounded MT Bold"/>
                      <w:sz w:val="36"/>
                      <w:szCs w:val="36"/>
                    </w:rPr>
                    <w:t xml:space="preserve">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is Monday, August 15</w:t>
                  </w:r>
                  <w:r w:rsidR="007F46AD" w:rsidRPr="00E00B55">
                    <w:rPr>
                      <w:rFonts w:ascii="Arial Rounded MT Bold" w:hAnsi="Arial Rounded MT Bold"/>
                      <w:sz w:val="36"/>
                      <w:szCs w:val="36"/>
                    </w:rPr>
                    <w:t>, 2016</w:t>
                  </w:r>
                  <w:r w:rsidRPr="00E00B55">
                    <w:rPr>
                      <w:rFonts w:ascii="Arial Rounded MT Bold" w:hAnsi="Arial Rounded MT Bold"/>
                      <w:sz w:val="36"/>
                      <w:szCs w:val="36"/>
                    </w:rPr>
                    <w:t xml:space="preserve">.  </w:t>
                  </w:r>
                </w:p>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We will celebrate Mass at 6 p.m.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with a Pot Lunch Dinner to follow.</w:t>
                  </w:r>
                </w:p>
                <w:p w:rsidR="000A75EE" w:rsidRPr="005D20A7" w:rsidRDefault="000A75EE" w:rsidP="00E00B55">
                  <w:pPr>
                    <w:rPr>
                      <w:rFonts w:ascii="Bradley Hand ITC" w:hAnsi="Bradley Hand ITC"/>
                      <w:b/>
                      <w:sz w:val="16"/>
                      <w:szCs w:val="16"/>
                    </w:rPr>
                  </w:pPr>
                </w:p>
                <w:p w:rsidR="00E00B55" w:rsidRPr="00E00B55" w:rsidRDefault="000A75EE" w:rsidP="00E00B55">
                  <w:pPr>
                    <w:rPr>
                      <w:rFonts w:ascii="Berlin Sans FB" w:hAnsi="Berlin Sans FB"/>
                      <w:sz w:val="36"/>
                      <w:szCs w:val="36"/>
                    </w:rPr>
                  </w:pPr>
                  <w:r w:rsidRPr="00E00B55">
                    <w:rPr>
                      <w:rFonts w:ascii="Berlin Sans FB" w:hAnsi="Berlin Sans FB"/>
                      <w:sz w:val="36"/>
                      <w:szCs w:val="36"/>
                    </w:rPr>
                    <w:t xml:space="preserve">The Church will provide the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plates, drinks and also the meat.</w:t>
                  </w:r>
                </w:p>
                <w:p w:rsidR="000A75EE" w:rsidRPr="005D20A7" w:rsidRDefault="000A75EE" w:rsidP="00E00B55">
                  <w:pPr>
                    <w:rPr>
                      <w:rFonts w:ascii="Berlin Sans FB" w:hAnsi="Berlin Sans FB"/>
                      <w:sz w:val="18"/>
                      <w:szCs w:val="18"/>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So that we may have an assortment of food,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we ask that you bring a dish following this list:</w:t>
                  </w:r>
                </w:p>
                <w:p w:rsidR="000A75EE" w:rsidRPr="005D20A7" w:rsidRDefault="000A75EE" w:rsidP="00E00B55">
                  <w:pPr>
                    <w:rPr>
                      <w:rFonts w:ascii="Berlin Sans FB" w:hAnsi="Berlin Sans FB"/>
                      <w:sz w:val="20"/>
                      <w:szCs w:val="20"/>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Last Names beginning with:</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w:t>
                  </w:r>
                  <w:r w:rsidRPr="00E00B55">
                    <w:rPr>
                      <w:rFonts w:ascii="Berlin Sans FB" w:hAnsi="Berlin Sans FB"/>
                      <w:sz w:val="36"/>
                      <w:szCs w:val="36"/>
                    </w:rPr>
                    <w:tab/>
                    <w:t xml:space="preserve">   A – I       Salad or Vegetable</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J – R      </w:t>
                  </w:r>
                  <w:r w:rsidR="00492C91">
                    <w:rPr>
                      <w:rFonts w:ascii="Berlin Sans FB" w:hAnsi="Berlin Sans FB"/>
                      <w:sz w:val="36"/>
                      <w:szCs w:val="36"/>
                    </w:rPr>
                    <w:t xml:space="preserve"> </w:t>
                  </w:r>
                  <w:r w:rsidR="007846D7">
                    <w:rPr>
                      <w:rFonts w:ascii="Berlin Sans FB" w:hAnsi="Berlin Sans FB"/>
                      <w:sz w:val="36"/>
                      <w:szCs w:val="36"/>
                    </w:rPr>
                    <w:t xml:space="preserve">Meat </w:t>
                  </w:r>
                  <w:r w:rsidRPr="00E00B55">
                    <w:rPr>
                      <w:rFonts w:ascii="Berlin Sans FB" w:hAnsi="Berlin Sans FB"/>
                      <w:sz w:val="36"/>
                      <w:szCs w:val="36"/>
                    </w:rPr>
                    <w:t xml:space="preserve">Casserole </w:t>
                  </w:r>
                </w:p>
                <w:p w:rsidR="000A75EE" w:rsidRPr="00E00B55" w:rsidRDefault="00E00B55" w:rsidP="000A75EE">
                  <w:pPr>
                    <w:rPr>
                      <w:rFonts w:ascii="Berlin Sans FB" w:hAnsi="Berlin Sans FB"/>
                      <w:sz w:val="36"/>
                      <w:szCs w:val="36"/>
                    </w:rPr>
                  </w:pPr>
                  <w:r>
                    <w:rPr>
                      <w:rFonts w:ascii="Berlin Sans FB" w:hAnsi="Berlin Sans FB"/>
                      <w:sz w:val="36"/>
                      <w:szCs w:val="36"/>
                    </w:rPr>
                    <w:t xml:space="preserve">           </w:t>
                  </w:r>
                  <w:r w:rsidR="000A75EE" w:rsidRPr="00E00B55">
                    <w:rPr>
                      <w:rFonts w:ascii="Berlin Sans FB" w:hAnsi="Berlin Sans FB"/>
                      <w:sz w:val="36"/>
                      <w:szCs w:val="36"/>
                    </w:rPr>
                    <w:t>S – Z       Dessert/Fruit</w:t>
                  </w:r>
                </w:p>
                <w:p w:rsidR="000A75EE" w:rsidRPr="00C03C3A" w:rsidRDefault="000A75EE" w:rsidP="00C03C3A">
                  <w:pPr>
                    <w:jc w:val="center"/>
                    <w:rPr>
                      <w:rFonts w:ascii="Arial Rounded MT Bold" w:hAnsi="Arial Rounded MT Bold"/>
                      <w:sz w:val="32"/>
                      <w:szCs w:val="32"/>
                    </w:rPr>
                  </w:pPr>
                </w:p>
              </w:txbxContent>
            </v:textbox>
          </v:shape>
        </w:pict>
      </w:r>
    </w:p>
    <w:p w:rsidR="00DB06F9" w:rsidRPr="004C510A" w:rsidRDefault="00DC7046" w:rsidP="00B900D9">
      <w:pPr>
        <w:tabs>
          <w:tab w:val="left" w:pos="2865"/>
        </w:tabs>
        <w:rPr>
          <w:sz w:val="10"/>
          <w:szCs w:val="10"/>
        </w:rPr>
      </w:pPr>
      <w:r>
        <w:rPr>
          <w:noProof/>
          <w:sz w:val="10"/>
          <w:szCs w:val="10"/>
        </w:rPr>
        <w:drawing>
          <wp:anchor distT="0" distB="0" distL="114300" distR="114300" simplePos="0" relativeHeight="251918336" behindDoc="0" locked="0" layoutInCell="1" allowOverlap="1">
            <wp:simplePos x="0" y="0"/>
            <wp:positionH relativeFrom="column">
              <wp:posOffset>4333875</wp:posOffset>
            </wp:positionH>
            <wp:positionV relativeFrom="paragraph">
              <wp:posOffset>53975</wp:posOffset>
            </wp:positionV>
            <wp:extent cx="2638425" cy="3486150"/>
            <wp:effectExtent l="19050" t="0" r="9525" b="0"/>
            <wp:wrapNone/>
            <wp:docPr id="2" name="Picture 1" descr="C:\Users\Secretary\Downloads\IMG_0606.jpeg"/>
            <wp:cNvGraphicFramePr/>
            <a:graphic xmlns:a="http://schemas.openxmlformats.org/drawingml/2006/main">
              <a:graphicData uri="http://schemas.openxmlformats.org/drawingml/2006/picture">
                <pic:pic xmlns:pic="http://schemas.openxmlformats.org/drawingml/2006/picture">
                  <pic:nvPicPr>
                    <pic:cNvPr id="1028" name="Picture 4" descr="C:\Users\Secretary\Downloads\IMG_0606.jpeg"/>
                    <pic:cNvPicPr>
                      <a:picLocks noChangeAspect="1" noChangeArrowheads="1"/>
                    </pic:cNvPicPr>
                  </pic:nvPicPr>
                  <pic:blipFill>
                    <a:blip r:embed="rId7" cstate="print"/>
                    <a:srcRect/>
                    <a:stretch>
                      <a:fillRect/>
                    </a:stretch>
                  </pic:blipFill>
                  <pic:spPr bwMode="auto">
                    <a:xfrm>
                      <a:off x="0" y="0"/>
                      <a:ext cx="2638425" cy="3486150"/>
                    </a:xfrm>
                    <a:prstGeom prst="rect">
                      <a:avLst/>
                    </a:prstGeom>
                    <a:noFill/>
                  </pic:spPr>
                </pic:pic>
              </a:graphicData>
            </a:graphic>
          </wp:anchor>
        </w:drawing>
      </w: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7A5C8A"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7A5C8A"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7A5C8A">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7A5C8A"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7A5C8A"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7A5C8A" w:rsidP="008E656B">
      <w:pPr>
        <w:tabs>
          <w:tab w:val="left" w:pos="1800"/>
          <w:tab w:val="left" w:pos="3720"/>
          <w:tab w:val="left" w:pos="6120"/>
          <w:tab w:val="left" w:pos="8265"/>
        </w:tabs>
      </w:pPr>
      <w:r w:rsidRPr="007A5C8A">
        <w:rPr>
          <w:noProof/>
          <w:sz w:val="20"/>
          <w:szCs w:val="20"/>
          <w:lang w:eastAsia="zh-TW"/>
        </w:rPr>
        <w:pict>
          <v:shape id="_x0000_s355662" type="#_x0000_t202" style="position:absolute;margin-left:-13.6pt;margin-top:26.1pt;width:572.0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7A5C8A" w:rsidP="00170FC9">
      <w:pPr>
        <w:tabs>
          <w:tab w:val="right" w:pos="11376"/>
        </w:tabs>
      </w:pPr>
      <w:r>
        <w:rPr>
          <w:noProof/>
        </w:rPr>
        <w:lastRenderedPageBreak/>
        <w:pict>
          <v:shape id="_x0000_s877193" type="#_x0000_t202" style="position:absolute;margin-left:-16.1pt;margin-top:-15.75pt;width:274.2pt;height:171.75pt;z-index:251916288;mso-width-relative:margin;mso-height-relative:margin">
            <v:textbox style="mso-next-textbox:#_x0000_s877193">
              <w:txbxContent>
                <w:p w:rsidR="00640F65" w:rsidRPr="00A835A7" w:rsidRDefault="00640F65" w:rsidP="00492C91">
                  <w:pPr>
                    <w:rPr>
                      <w:rFonts w:ascii="Script MT Bold" w:hAnsi="Script MT Bold"/>
                    </w:rPr>
                  </w:pPr>
                  <w:r w:rsidRPr="00A835A7">
                    <w:rPr>
                      <w:rFonts w:ascii="Script MT Bold" w:hAnsi="Script MT Bold"/>
                    </w:rPr>
                    <w:t xml:space="preserve">We have daily adoration and </w:t>
                  </w:r>
                </w:p>
                <w:p w:rsidR="007B26BF" w:rsidRPr="00A835A7" w:rsidRDefault="007B26BF" w:rsidP="00492C91">
                  <w:pPr>
                    <w:rPr>
                      <w:rFonts w:ascii="Script MT Bold" w:hAnsi="Script MT Bold"/>
                    </w:rPr>
                  </w:pPr>
                  <w:r w:rsidRPr="00A835A7">
                    <w:rPr>
                      <w:rFonts w:ascii="Script MT Bold" w:hAnsi="Script MT Bold"/>
                    </w:rPr>
                    <w:t xml:space="preserve">pray the </w:t>
                  </w:r>
                </w:p>
                <w:p w:rsidR="007B26BF" w:rsidRPr="00A835A7" w:rsidRDefault="007B26BF" w:rsidP="00492C91">
                  <w:pPr>
                    <w:rPr>
                      <w:rFonts w:ascii="Script MT Bold" w:hAnsi="Script MT Bold"/>
                    </w:rPr>
                  </w:pPr>
                  <w:r w:rsidRPr="00A835A7">
                    <w:rPr>
                      <w:rFonts w:ascii="Script MT Bold" w:hAnsi="Script MT Bold"/>
                    </w:rPr>
                    <w:t xml:space="preserve">Chaplet of Divine Mercy </w:t>
                  </w:r>
                </w:p>
                <w:p w:rsidR="007B26BF" w:rsidRPr="00A835A7" w:rsidRDefault="007B26BF" w:rsidP="00492C91">
                  <w:pPr>
                    <w:rPr>
                      <w:rFonts w:ascii="Script MT Bold" w:hAnsi="Script MT Bold"/>
                    </w:rPr>
                  </w:pPr>
                  <w:r w:rsidRPr="00A835A7">
                    <w:rPr>
                      <w:rFonts w:ascii="Script MT Bold" w:hAnsi="Script MT Bold"/>
                    </w:rPr>
                    <w:t xml:space="preserve">and the Rosary </w:t>
                  </w:r>
                </w:p>
                <w:p w:rsidR="007B26BF" w:rsidRPr="00A835A7" w:rsidRDefault="007B26BF" w:rsidP="00492C91">
                  <w:pPr>
                    <w:rPr>
                      <w:rFonts w:ascii="Script MT Bold" w:hAnsi="Script MT Bold"/>
                    </w:rPr>
                  </w:pPr>
                  <w:r w:rsidRPr="00A835A7">
                    <w:rPr>
                      <w:rFonts w:ascii="Script MT Bold" w:hAnsi="Script MT Bold"/>
                    </w:rPr>
                    <w:t xml:space="preserve">Monday through </w:t>
                  </w:r>
                </w:p>
                <w:p w:rsidR="007B26BF" w:rsidRPr="00A835A7" w:rsidRDefault="007B26BF" w:rsidP="00492C91">
                  <w:pPr>
                    <w:rPr>
                      <w:rFonts w:ascii="Script MT Bold" w:hAnsi="Script MT Bold"/>
                    </w:rPr>
                  </w:pPr>
                  <w:r w:rsidRPr="00A835A7">
                    <w:rPr>
                      <w:rFonts w:ascii="Script MT Bold" w:hAnsi="Script MT Bold"/>
                    </w:rPr>
                    <w:t xml:space="preserve">Friday at </w:t>
                  </w:r>
                </w:p>
                <w:p w:rsidR="007B26BF" w:rsidRPr="00A835A7" w:rsidRDefault="007B26BF" w:rsidP="00492C91">
                  <w:pPr>
                    <w:rPr>
                      <w:rFonts w:ascii="Script MT Bold" w:hAnsi="Script MT Bold"/>
                    </w:rPr>
                  </w:pPr>
                  <w:r w:rsidRPr="00A835A7">
                    <w:rPr>
                      <w:rFonts w:ascii="Script MT Bold" w:hAnsi="Script MT Bold"/>
                    </w:rPr>
                    <w:t>11:</w:t>
                  </w:r>
                  <w:r w:rsidR="00640F65" w:rsidRPr="00A835A7">
                    <w:rPr>
                      <w:rFonts w:ascii="Script MT Bold" w:hAnsi="Script MT Bold"/>
                    </w:rPr>
                    <w:t>30</w:t>
                  </w:r>
                  <w:r w:rsidRPr="00A835A7">
                    <w:rPr>
                      <w:rFonts w:ascii="Script MT Bold" w:hAnsi="Script MT Bold"/>
                    </w:rPr>
                    <w:t xml:space="preserve"> a.m. </w:t>
                  </w:r>
                </w:p>
                <w:p w:rsidR="007B26BF" w:rsidRPr="00A835A7" w:rsidRDefault="007B26BF" w:rsidP="00492C91">
                  <w:pPr>
                    <w:rPr>
                      <w:rFonts w:ascii="Script MT Bold" w:hAnsi="Script MT Bold"/>
                    </w:rPr>
                  </w:pPr>
                  <w:r w:rsidRPr="00A835A7">
                    <w:rPr>
                      <w:rFonts w:ascii="Script MT Bold" w:hAnsi="Script MT Bold"/>
                    </w:rPr>
                    <w:t xml:space="preserve">before the 12:10 Mass.  </w:t>
                  </w:r>
                </w:p>
                <w:p w:rsidR="007B26BF" w:rsidRPr="00A835A7" w:rsidRDefault="007B26BF" w:rsidP="00492C91">
                  <w:pPr>
                    <w:rPr>
                      <w:rFonts w:ascii="Script MT Bold" w:hAnsi="Script MT Bold"/>
                    </w:rPr>
                  </w:pPr>
                  <w:r w:rsidRPr="00A835A7">
                    <w:rPr>
                      <w:rFonts w:ascii="Script MT Bold" w:hAnsi="Script MT Bold"/>
                    </w:rPr>
                    <w:t xml:space="preserve">Everyone is invited </w:t>
                  </w:r>
                </w:p>
                <w:p w:rsidR="007B26BF" w:rsidRPr="00A835A7" w:rsidRDefault="007B26BF" w:rsidP="00492C91">
                  <w:pPr>
                    <w:rPr>
                      <w:rFonts w:ascii="Script MT Bold" w:hAnsi="Script MT Bold"/>
                    </w:rPr>
                  </w:pPr>
                  <w:r w:rsidRPr="00A835A7">
                    <w:rPr>
                      <w:rFonts w:ascii="Script MT Bold" w:hAnsi="Script MT Bold"/>
                    </w:rPr>
                    <w:t xml:space="preserve">to participate and </w:t>
                  </w:r>
                </w:p>
                <w:p w:rsidR="007B26BF" w:rsidRPr="00A835A7" w:rsidRDefault="007B26BF" w:rsidP="00492C91">
                  <w:pPr>
                    <w:rPr>
                      <w:rFonts w:ascii="Script MT Bold" w:hAnsi="Script MT Bold"/>
                    </w:rPr>
                  </w:pPr>
                  <w:r w:rsidRPr="00A835A7">
                    <w:rPr>
                      <w:rFonts w:ascii="Script MT Bold" w:hAnsi="Script MT Bold"/>
                    </w:rPr>
                    <w:t>spend time with Jesus!</w:t>
                  </w:r>
                </w:p>
                <w:p w:rsidR="007B26BF" w:rsidRDefault="007B26BF"/>
              </w:txbxContent>
            </v:textbox>
          </v:shape>
        </w:pict>
      </w:r>
      <w:r>
        <w:rPr>
          <w:noProof/>
        </w:rPr>
        <w:pict>
          <v:shape id="_x0000_s877194" type="#_x0000_t75" alt="" style="position:absolute;margin-left:160.2pt;margin-top:-7.1pt;width:89.6pt;height:150.25pt;z-index:251917312">
            <v:imagedata r:id="rId8" o:title="DivMrcy1"/>
          </v:shape>
        </w:pict>
      </w:r>
      <w:r>
        <w:rPr>
          <w:noProof/>
        </w:rPr>
        <w:pict>
          <v:shape id="_x0000_s877217" type="#_x0000_t202" style="position:absolute;margin-left:283.25pt;margin-top:-15.75pt;width:267.35pt;height:529.5pt;z-index:251919360;mso-width-relative:margin;mso-height-relative:margin">
            <v:textbox>
              <w:txbxContent>
                <w:p w:rsidR="00076ED9" w:rsidRDefault="00076ED9" w:rsidP="00076ED9">
                  <w:pPr>
                    <w:rPr>
                      <w:b/>
                      <w:color w:val="FF0000"/>
                      <w:sz w:val="36"/>
                      <w:szCs w:val="36"/>
                    </w:rPr>
                  </w:pPr>
                  <w:r>
                    <w:rPr>
                      <w:b/>
                      <w:noProof/>
                      <w:color w:val="FF0000"/>
                      <w:sz w:val="36"/>
                      <w:szCs w:val="36"/>
                    </w:rPr>
                    <w:drawing>
                      <wp:inline distT="0" distB="0" distL="0" distR="0">
                        <wp:extent cx="3257550" cy="3907122"/>
                        <wp:effectExtent l="19050" t="0" r="0" b="0"/>
                        <wp:docPr id="21" name="Picture 21" descr="C:\Users\abvmsec\AppData\Local\Microsoft\Windows\Temporary Internet Files\Content.IE5\OBED0NBO\bingo_literario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bvmsec\AppData\Local\Microsoft\Windows\Temporary Internet Files\Content.IE5\OBED0NBO\bingo_literario_1[1].jpg"/>
                                <pic:cNvPicPr>
                                  <a:picLocks noChangeAspect="1" noChangeArrowheads="1"/>
                                </pic:cNvPicPr>
                              </pic:nvPicPr>
                              <pic:blipFill>
                                <a:blip r:embed="rId9"/>
                                <a:srcRect/>
                                <a:stretch>
                                  <a:fillRect/>
                                </a:stretch>
                              </pic:blipFill>
                              <pic:spPr bwMode="auto">
                                <a:xfrm>
                                  <a:off x="0" y="0"/>
                                  <a:ext cx="3257550" cy="3907122"/>
                                </a:xfrm>
                                <a:prstGeom prst="rect">
                                  <a:avLst/>
                                </a:prstGeom>
                                <a:noFill/>
                                <a:ln w="9525">
                                  <a:noFill/>
                                  <a:miter lim="800000"/>
                                  <a:headEnd/>
                                  <a:tailEnd/>
                                </a:ln>
                              </pic:spPr>
                            </pic:pic>
                          </a:graphicData>
                        </a:graphic>
                      </wp:inline>
                    </w:drawing>
                  </w:r>
                </w:p>
                <w:p w:rsidR="00076ED9" w:rsidRPr="007F6CE5" w:rsidRDefault="00076ED9" w:rsidP="00076ED9">
                  <w:pPr>
                    <w:rPr>
                      <w:b/>
                      <w:color w:val="FF0000"/>
                      <w:sz w:val="36"/>
                      <w:szCs w:val="36"/>
                    </w:rPr>
                  </w:pPr>
                  <w:r w:rsidRPr="007F6CE5">
                    <w:rPr>
                      <w:b/>
                      <w:color w:val="FF0000"/>
                      <w:sz w:val="36"/>
                      <w:szCs w:val="36"/>
                    </w:rPr>
                    <w:t>Summer Parish Church Dinner &amp; Bingo Night – Friday, July 15.</w:t>
                  </w:r>
                </w:p>
                <w:p w:rsidR="00076ED9" w:rsidRPr="00076ED9" w:rsidRDefault="00076ED9" w:rsidP="00076ED9">
                  <w:pPr>
                    <w:rPr>
                      <w:sz w:val="16"/>
                      <w:szCs w:val="16"/>
                    </w:rPr>
                  </w:pPr>
                </w:p>
                <w:p w:rsidR="00076ED9" w:rsidRPr="002E0B06" w:rsidRDefault="00076ED9" w:rsidP="00076ED9">
                  <w:pPr>
                    <w:jc w:val="both"/>
                    <w:rPr>
                      <w:sz w:val="28"/>
                      <w:szCs w:val="28"/>
                    </w:rPr>
                  </w:pPr>
                  <w:r w:rsidRPr="002E0B06">
                    <w:rPr>
                      <w:sz w:val="28"/>
                      <w:szCs w:val="28"/>
                    </w:rPr>
                    <w:t xml:space="preserve">Immaculate Conception Church in Marlow will be hosting a Parish BBQ Dinner (donations will be  accepted) on Friday, July 15 starting at 6 pm. To insure we have enough food we must have a head count.  Please sign up by contacting Bill Havron (512-6867) or Tracey Forsythe (641-1988).  </w:t>
                  </w:r>
                  <w:r w:rsidRPr="002E0B06">
                    <w:rPr>
                      <w:sz w:val="28"/>
                      <w:szCs w:val="28"/>
                      <w:u w:val="single"/>
                    </w:rPr>
                    <w:t>Deadline for sign up is Monday July 11</w:t>
                  </w:r>
                  <w:r w:rsidRPr="002E0B06">
                    <w:rPr>
                      <w:sz w:val="28"/>
                      <w:szCs w:val="28"/>
                    </w:rPr>
                    <w:t>.  Following Dinner we will hold a Free Fun Bingo event with 50/50 chances available.</w:t>
                  </w:r>
                </w:p>
                <w:p w:rsidR="00076ED9" w:rsidRDefault="00076ED9"/>
              </w:txbxContent>
            </v:textbox>
          </v:shape>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7A5C8A"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7A5C8A" w:rsidP="000005D4">
      <w:pPr>
        <w:jc w:val="center"/>
        <w:rPr>
          <w:rFonts w:ascii="Cooper Black" w:hAnsi="Cooper Black"/>
          <w:sz w:val="28"/>
          <w:szCs w:val="28"/>
          <w:u w:val="single"/>
        </w:rPr>
      </w:pPr>
      <w:r w:rsidRPr="007A5C8A">
        <w:rPr>
          <w:noProof/>
          <w:lang w:eastAsia="zh-TW"/>
        </w:rPr>
        <w:pict>
          <v:shape id="_x0000_s877229" type="#_x0000_t202" style="position:absolute;left:0;text-align:left;margin-left:-16.1pt;margin-top:10.9pt;width:273.8pt;height:117.35pt;z-index:251922432;mso-width-relative:margin;mso-height-relative:margin">
            <v:textbox>
              <w:txbxContent>
                <w:p w:rsidR="003B0E8A" w:rsidRPr="00A835A7" w:rsidRDefault="003B0E8A" w:rsidP="003B0E8A">
                  <w:pPr>
                    <w:contextualSpacing/>
                    <w:jc w:val="center"/>
                    <w:rPr>
                      <w:b/>
                      <w:u w:val="single"/>
                    </w:rPr>
                  </w:pPr>
                  <w:r w:rsidRPr="00A835A7">
                    <w:rPr>
                      <w:b/>
                      <w:u w:val="single"/>
                    </w:rPr>
                    <w:t>Emmaus Days</w:t>
                  </w:r>
                </w:p>
                <w:p w:rsidR="003B0E8A" w:rsidRPr="009B6585" w:rsidRDefault="003B0E8A" w:rsidP="003B0E8A">
                  <w:pPr>
                    <w:contextualSpacing/>
                    <w:jc w:val="both"/>
                  </w:pPr>
                  <w:r>
                    <w:t>Emmaus Days is f</w:t>
                  </w:r>
                  <w:r w:rsidRPr="009B6585">
                    <w:t xml:space="preserve">or young men in high school or who recently graduated </w:t>
                  </w:r>
                  <w:r>
                    <w:t xml:space="preserve">who are </w:t>
                  </w:r>
                  <w:r w:rsidRPr="009B6585">
                    <w:t xml:space="preserve">interested in discerning a call to the priesthood. Emmaus Days is </w:t>
                  </w:r>
                  <w:r>
                    <w:t>A</w:t>
                  </w:r>
                  <w:r w:rsidRPr="009B6585">
                    <w:t>ug. 3</w:t>
                  </w:r>
                  <w:r>
                    <w:t>-</w:t>
                  </w:r>
                  <w:r w:rsidRPr="009B6585">
                    <w:t xml:space="preserve">5 at Our Lady of Guadalupe Catholic Youth Camp in Arcadia. To register, </w:t>
                  </w:r>
                  <w:r>
                    <w:t>contact</w:t>
                  </w:r>
                  <w:r w:rsidRPr="009B6585">
                    <w:t xml:space="preserve"> (405) 721-9351</w:t>
                  </w:r>
                  <w:r>
                    <w:t>,</w:t>
                  </w:r>
                  <w:r w:rsidRPr="00063E9D">
                    <w:t>vocations@archokc.org</w:t>
                  </w:r>
                  <w:r w:rsidRPr="009B6585">
                    <w:t xml:space="preserve"> or </w:t>
                  </w:r>
                  <w:r>
                    <w:t xml:space="preserve">go online to </w:t>
                  </w:r>
                  <w:r w:rsidRPr="00063E9D">
                    <w:t>http://archokc.org/vocations/home</w:t>
                  </w:r>
                  <w:r>
                    <w:t>.</w:t>
                  </w:r>
                </w:p>
                <w:p w:rsidR="003B0E8A" w:rsidRDefault="003B0E8A"/>
              </w:txbxContent>
            </v:textbox>
          </v:shape>
        </w:pict>
      </w:r>
    </w:p>
    <w:p w:rsidR="000005D4" w:rsidRDefault="007A5C8A"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7A5C8A"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7A5C8A"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7A5C8A"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7A5C8A" w:rsidP="0000372D">
      <w:bookmarkStart w:id="0" w:name="_GoBack"/>
      <w:bookmarkEnd w:id="0"/>
      <w:r>
        <w:rPr>
          <w:noProof/>
          <w:lang w:eastAsia="zh-TW"/>
        </w:rPr>
        <w:pict>
          <v:shape id="_x0000_s877230" type="#_x0000_t202" style="position:absolute;margin-left:-16.1pt;margin-top:7.5pt;width:273.8pt;height:156.75pt;z-index:251924480;mso-width-relative:margin;mso-height-relative:margin">
            <v:textbox>
              <w:txbxContent>
                <w:p w:rsidR="003B0E8A" w:rsidRPr="00A835A7" w:rsidRDefault="003B0E8A" w:rsidP="00A835A7">
                  <w:pPr>
                    <w:pStyle w:val="NoSpacing"/>
                    <w:jc w:val="center"/>
                    <w:rPr>
                      <w:rStyle w:val="Strong"/>
                      <w:color w:val="000000"/>
                      <w:u w:val="single"/>
                      <w:shd w:val="clear" w:color="auto" w:fill="FFFFFF"/>
                      <w:lang w:val="en-GB"/>
                    </w:rPr>
                  </w:pPr>
                  <w:r w:rsidRPr="00A835A7">
                    <w:rPr>
                      <w:u w:val="single"/>
                    </w:rPr>
                    <w:t>P</w:t>
                  </w:r>
                  <w:r w:rsidRPr="00A835A7">
                    <w:rPr>
                      <w:rStyle w:val="Strong"/>
                      <w:color w:val="000000"/>
                      <w:u w:val="single"/>
                      <w:shd w:val="clear" w:color="auto" w:fill="FFFFFF"/>
                      <w:lang w:val="en-GB"/>
                    </w:rPr>
                    <w:t>re-Cana classes</w:t>
                  </w:r>
                </w:p>
                <w:p w:rsidR="003B0E8A" w:rsidRPr="00A835A7" w:rsidRDefault="003B0E8A" w:rsidP="00A835A7">
                  <w:pPr>
                    <w:pStyle w:val="NoSpacing"/>
                    <w:jc w:val="both"/>
                    <w:rPr>
                      <w:sz w:val="20"/>
                      <w:szCs w:val="20"/>
                      <w:shd w:val="clear" w:color="auto" w:fill="FFFFFF"/>
                      <w:lang w:val="en-GB"/>
                    </w:rPr>
                  </w:pPr>
                  <w:r w:rsidRPr="00A835A7">
                    <w:rPr>
                      <w:rStyle w:val="Strong"/>
                      <w:color w:val="000000"/>
                      <w:sz w:val="20"/>
                      <w:szCs w:val="20"/>
                      <w:shd w:val="clear" w:color="auto" w:fill="FFFFFF"/>
                      <w:lang w:val="en-GB"/>
                    </w:rPr>
                    <w:t>Pre-Cana is a day for couples preparing for the Sacrament of Marriage. A specially prepared team of married couples and a priest share their experience and information with the intention of enabling engaged couples to be more aware of the privileges and responsibilities of marriage. Class is held at the Catholic Pastoral Center, 7501 Northwest Expressway. Spanish classes are Aug. 20, Oct. 1 or Nov. 12. English classesare Aug. 20 or Oct. 15. Registration begins at 8:15 a.m. and the program starts at 8:45 a.m., ending at 4 pm.  Call (405)721-8944.Download registration form online at www.archokc.org.  </w:t>
                  </w:r>
                </w:p>
                <w:p w:rsidR="003B0E8A" w:rsidRDefault="003B0E8A"/>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7A5C8A" w:rsidP="0000372D">
      <w:r>
        <w:rPr>
          <w:noProof/>
        </w:rPr>
        <w:pict>
          <v:shape id="_x0000_s877158" type="#_x0000_t202" style="position:absolute;margin-left:-16.1pt;margin-top:6.95pt;width:276.05pt;height:71.25pt;z-index:251904000;mso-width-relative:margin;mso-height-relative:margin">
            <v:textbox>
              <w:txbxContent>
                <w:p w:rsidR="007F46AD" w:rsidRPr="003C0264" w:rsidRDefault="007F46AD" w:rsidP="009C4D1A">
                  <w:pPr>
                    <w:contextualSpacing/>
                    <w:jc w:val="center"/>
                    <w:rPr>
                      <w:rFonts w:ascii="Estrangelo Edessa" w:hAnsi="Estrangelo Edessa" w:cs="Estrangelo Edessa" w:hint="eastAsia"/>
                      <w:b/>
                      <w:color w:val="000000" w:themeColor="text1"/>
                      <w:sz w:val="22"/>
                      <w:szCs w:val="22"/>
                      <w:u w:val="single"/>
                    </w:rPr>
                  </w:pPr>
                  <w:r w:rsidRPr="003C0264">
                    <w:rPr>
                      <w:rFonts w:ascii="Estrangelo Edessa" w:hAnsi="Estrangelo Edessa" w:cs="Estrangelo Edessa"/>
                      <w:b/>
                      <w:color w:val="000000" w:themeColor="text1"/>
                      <w:sz w:val="22"/>
                      <w:szCs w:val="22"/>
                      <w:u w:val="single"/>
                    </w:rPr>
                    <w:t>Catholic young adults of OKC</w:t>
                  </w:r>
                </w:p>
                <w:p w:rsidR="007F46AD" w:rsidRPr="003C0264" w:rsidRDefault="007F46AD" w:rsidP="007F46AD">
                  <w:pPr>
                    <w:contextualSpacing/>
                    <w:jc w:val="center"/>
                    <w:rPr>
                      <w:rFonts w:ascii="Estrangelo Edessa" w:hAnsi="Estrangelo Edessa" w:cs="Estrangelo Edessa" w:hint="eastAsia"/>
                      <w:color w:val="000000" w:themeColor="text1"/>
                      <w:sz w:val="22"/>
                      <w:szCs w:val="22"/>
                    </w:rPr>
                  </w:pPr>
                  <w:r w:rsidRPr="003C0264">
                    <w:rPr>
                      <w:rFonts w:ascii="Estrangelo Edessa" w:hAnsi="Estrangelo Edessa" w:cs="Estrangelo Edessa"/>
                      <w:color w:val="000000" w:themeColor="text1"/>
                      <w:sz w:val="22"/>
                      <w:szCs w:val="22"/>
                    </w:rPr>
                    <w:t>Open to all young adults (ages 18-39, married or single) in the archdiocese. Visit our Facebook page (Catholic Young Adults of OKC) for events and information or e-mail info@catholicyoungadultsokc.com.</w:t>
                  </w:r>
                </w:p>
                <w:p w:rsidR="007F46AD" w:rsidRDefault="007F46AD"/>
              </w:txbxContent>
            </v:textbox>
          </v:shape>
        </w:pict>
      </w:r>
    </w:p>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7A5C8A" w:rsidP="0000372D">
      <w:pPr>
        <w:jc w:val="center"/>
      </w:pPr>
      <w:r>
        <w:rPr>
          <w:noProof/>
        </w:rPr>
        <w:pict>
          <v:shape id="_x0000_s876943" type="#_x0000_t202" style="position:absolute;left:0;text-align:left;margin-left:-16.1pt;margin-top:15.2pt;width:274.2pt;height:81pt;z-index:251800576;mso-width-relative:margin;mso-height-relative:margin">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r>
        <w:rPr>
          <w:noProof/>
        </w:rPr>
        <w:pict>
          <v:shape id="_x0000_s877228" type="#_x0000_t202" style="position:absolute;left:0;text-align:left;margin-left:278.75pt;margin-top:105.95pt;width:264.15pt;height:94.5pt;z-index:251920384" fillcolor="silver" strokeweight="2.25pt">
            <v:fill color2="#f8f8f8" rotate="t" focus="100%" type="gradient"/>
            <v:textbox style="mso-next-textbox:#_x0000_s877228" inset="1.44pt,1.44pt,1.44pt,1.44pt">
              <w:txbxContent>
                <w:p w:rsidR="002E0B06" w:rsidRPr="00165AC8" w:rsidRDefault="007A5C8A" w:rsidP="00EE14A0">
                  <w:pPr>
                    <w:jc w:val="center"/>
                    <w:rPr>
                      <w:rFonts w:ascii="Old English Text MT" w:hAnsi="Old English Text MT" w:cs="Old English Text MT"/>
                      <w:b/>
                      <w:bCs/>
                    </w:rPr>
                  </w:pPr>
                  <w:r w:rsidRPr="00165AC8">
                    <w:fldChar w:fldCharType="begin"/>
                  </w:r>
                  <w:r w:rsidR="002E0B06" w:rsidRPr="00165AC8">
                    <w:instrText xml:space="preserve"> SEQ CHAPTER \h \r 1</w:instrText>
                  </w:r>
                  <w:r w:rsidRPr="00165AC8">
                    <w:fldChar w:fldCharType="end"/>
                  </w:r>
                  <w:r w:rsidR="002E0B06" w:rsidRPr="00165AC8">
                    <w:rPr>
                      <w:rFonts w:ascii="Old English Text MT" w:hAnsi="Old English Text MT" w:cs="Old English Text MT"/>
                      <w:b/>
                      <w:bCs/>
                    </w:rPr>
                    <w:t>Saint Patrick Catholic Church</w:t>
                  </w:r>
                </w:p>
                <w:p w:rsidR="002E0B06" w:rsidRPr="00C50EC2" w:rsidRDefault="002E0B06" w:rsidP="00EE14A0">
                  <w:pPr>
                    <w:jc w:val="center"/>
                    <w:rPr>
                      <w:bCs/>
                      <w:sz w:val="20"/>
                      <w:szCs w:val="20"/>
                    </w:rPr>
                  </w:pPr>
                  <w:r w:rsidRPr="00C50EC2">
                    <w:rPr>
                      <w:bCs/>
                      <w:sz w:val="20"/>
                      <w:szCs w:val="20"/>
                    </w:rPr>
                    <w:t>THIRD AND OHIO         POST OFFICE BOX 151</w:t>
                  </w:r>
                </w:p>
                <w:p w:rsidR="002E0B06" w:rsidRPr="00C50EC2" w:rsidRDefault="002E0B06"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2E0B06" w:rsidRPr="00C50EC2" w:rsidRDefault="002E0B06" w:rsidP="00EE14A0">
                  <w:pPr>
                    <w:jc w:val="center"/>
                    <w:rPr>
                      <w:b/>
                      <w:bCs/>
                      <w:sz w:val="20"/>
                      <w:szCs w:val="20"/>
                    </w:rPr>
                  </w:pPr>
                  <w:r w:rsidRPr="00C50EC2">
                    <w:rPr>
                      <w:bCs/>
                      <w:sz w:val="20"/>
                      <w:szCs w:val="20"/>
                    </w:rPr>
                    <w:t xml:space="preserve"> </w:t>
                  </w:r>
                  <w:r w:rsidRPr="00C50EC2">
                    <w:rPr>
                      <w:b/>
                      <w:bCs/>
                      <w:sz w:val="20"/>
                      <w:szCs w:val="20"/>
                    </w:rPr>
                    <w:t>********************************</w:t>
                  </w:r>
                </w:p>
                <w:p w:rsidR="002E0B06" w:rsidRDefault="002E0B06" w:rsidP="00045C9B">
                  <w:pPr>
                    <w:jc w:val="center"/>
                    <w:rPr>
                      <w:b/>
                      <w:bCs/>
                      <w:u w:val="single"/>
                    </w:rPr>
                  </w:pPr>
                  <w:r w:rsidRPr="00BE4429">
                    <w:rPr>
                      <w:b/>
                      <w:bCs/>
                      <w:u w:val="single"/>
                    </w:rPr>
                    <w:t>Collections:</w:t>
                  </w:r>
                </w:p>
                <w:p w:rsidR="002E0B06" w:rsidRDefault="002E0B06" w:rsidP="00310658">
                  <w:pPr>
                    <w:jc w:val="center"/>
                    <w:rPr>
                      <w:b/>
                      <w:bCs/>
                    </w:rPr>
                  </w:pPr>
                  <w:r>
                    <w:rPr>
                      <w:b/>
                      <w:bCs/>
                    </w:rPr>
                    <w:t>June 26:  Operating:  $515.88</w:t>
                  </w:r>
                </w:p>
                <w:p w:rsidR="002E0B06" w:rsidRPr="0000372D" w:rsidRDefault="002E0B06" w:rsidP="00310658">
                  <w:pPr>
                    <w:jc w:val="center"/>
                    <w:rPr>
                      <w:b/>
                      <w:bCs/>
                    </w:rPr>
                  </w:pPr>
                  <w:r>
                    <w:rPr>
                      <w:b/>
                      <w:bCs/>
                    </w:rPr>
                    <w:t>Building:  $40.00</w:t>
                  </w:r>
                </w:p>
                <w:p w:rsidR="002E0B06" w:rsidRDefault="002E0B06" w:rsidP="00045C9B">
                  <w:pPr>
                    <w:jc w:val="center"/>
                    <w:rPr>
                      <w:b/>
                      <w:bCs/>
                      <w:u w:val="single"/>
                    </w:rPr>
                  </w:pPr>
                </w:p>
                <w:p w:rsidR="002E0B06" w:rsidRDefault="002E0B06" w:rsidP="00045C9B">
                  <w:pPr>
                    <w:jc w:val="center"/>
                    <w:rPr>
                      <w:b/>
                      <w:bCs/>
                      <w:u w:val="single"/>
                    </w:rPr>
                  </w:pPr>
                </w:p>
                <w:p w:rsidR="002E0B06" w:rsidRPr="004C510A" w:rsidRDefault="002E0B06" w:rsidP="00045C9B">
                  <w:pPr>
                    <w:jc w:val="center"/>
                    <w:rPr>
                      <w:b/>
                      <w:bCs/>
                      <w:sz w:val="22"/>
                      <w:szCs w:val="22"/>
                    </w:rPr>
                  </w:pPr>
                </w:p>
                <w:p w:rsidR="002E0B06" w:rsidRDefault="002E0B06" w:rsidP="00045C9B">
                  <w:pPr>
                    <w:jc w:val="center"/>
                    <w:rPr>
                      <w:b/>
                      <w:bCs/>
                    </w:rPr>
                  </w:pPr>
                </w:p>
                <w:p w:rsidR="002E0B06" w:rsidRPr="00F23B5C" w:rsidRDefault="002E0B06" w:rsidP="00045C9B">
                  <w:pPr>
                    <w:jc w:val="center"/>
                    <w:rPr>
                      <w:b/>
                      <w:bCs/>
                    </w:rPr>
                  </w:pPr>
                </w:p>
                <w:p w:rsidR="002E0B06" w:rsidRDefault="002E0B06" w:rsidP="00045C9B">
                  <w:pPr>
                    <w:jc w:val="center"/>
                    <w:rPr>
                      <w:b/>
                      <w:bCs/>
                      <w:sz w:val="22"/>
                      <w:szCs w:val="22"/>
                    </w:rPr>
                  </w:pPr>
                </w:p>
                <w:p w:rsidR="002E0B06" w:rsidRDefault="002E0B06" w:rsidP="00A50A9F">
                  <w:pPr>
                    <w:jc w:val="both"/>
                    <w:rPr>
                      <w:b/>
                      <w:bCs/>
                      <w:sz w:val="22"/>
                      <w:szCs w:val="22"/>
                    </w:rPr>
                  </w:pPr>
                </w:p>
                <w:p w:rsidR="002E0B06" w:rsidRDefault="002E0B06" w:rsidP="00EE14A0">
                  <w:pPr>
                    <w:jc w:val="center"/>
                    <w:rPr>
                      <w:b/>
                      <w:bCs/>
                      <w:sz w:val="22"/>
                      <w:szCs w:val="22"/>
                    </w:rPr>
                  </w:pPr>
                </w:p>
                <w:p w:rsidR="002E0B06" w:rsidRPr="00122EED"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txbxContent>
            </v:textbox>
          </v:shape>
        </w:pict>
      </w:r>
      <w:r>
        <w:rPr>
          <w:noProof/>
          <w:lang w:eastAsia="zh-TW"/>
        </w:rPr>
        <w:pict>
          <v:shape id="_x0000_s877065" type="#_x0000_t202" style="position:absolute;left:0;text-align:left;margin-left:278.75pt;margin-top:3.95pt;width:267.35pt;height:80.25pt;z-index:251868160;mso-width-relative:margin;mso-height-relative:margin">
            <v:textbox>
              <w:txbxContent>
                <w:p w:rsidR="00833E7C" w:rsidRPr="00F12010" w:rsidRDefault="00833E7C" w:rsidP="00833E7C">
                  <w:pPr>
                    <w:contextualSpacing/>
                    <w:jc w:val="center"/>
                    <w:rPr>
                      <w:b/>
                      <w:sz w:val="22"/>
                      <w:szCs w:val="22"/>
                      <w:u w:val="single"/>
                    </w:rPr>
                  </w:pPr>
                  <w:r w:rsidRPr="00F12010">
                    <w:rPr>
                      <w:b/>
                      <w:sz w:val="22"/>
                      <w:szCs w:val="22"/>
                      <w:u w:val="single"/>
                    </w:rPr>
                    <w:t>RCYC- Regional Catholic Youth Conference</w:t>
                  </w:r>
                </w:p>
                <w:p w:rsidR="00833E7C" w:rsidRPr="00F12010" w:rsidRDefault="00833E7C" w:rsidP="00833E7C">
                  <w:pPr>
                    <w:contextualSpacing/>
                    <w:jc w:val="both"/>
                    <w:rPr>
                      <w:sz w:val="22"/>
                      <w:szCs w:val="22"/>
                    </w:rPr>
                  </w:pPr>
                  <w:r w:rsidRPr="00F12010">
                    <w:rPr>
                      <w:sz w:val="22"/>
                      <w:szCs w:val="22"/>
                    </w:rPr>
                    <w:t>The pilgrimage to the Regional Catholic Youth Conference, Nov. 18-20, will be in Beaumont, Texas. Cost is $325 per person. Fee includes bus, transportation, hotel, registration and T-shirt. Registration materials available in May.</w:t>
                  </w:r>
                </w:p>
                <w:p w:rsidR="00833E7C" w:rsidRPr="00203500" w:rsidRDefault="00833E7C" w:rsidP="00833E7C">
                  <w:pPr>
                    <w:contextualSpacing/>
                  </w:pPr>
                </w:p>
                <w:p w:rsidR="00833E7C" w:rsidRDefault="00833E7C"/>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6pt;margin-top:105.95pt;width:265.95pt;height:109.5pt;z-index:251655168" adj="15172,10356"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5D20A7">
                    <w:rPr>
                      <w:rFonts w:ascii="Algerian" w:hAnsi="Algerian"/>
                      <w:sz w:val="20"/>
                      <w:szCs w:val="20"/>
                      <w:u w:val="single"/>
                    </w:rPr>
                    <w:t>June 25-26</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5D20A7">
                    <w:rPr>
                      <w:rFonts w:ascii="Bell MT" w:hAnsi="Bell MT" w:cs="Arial"/>
                      <w:b/>
                      <w:sz w:val="20"/>
                      <w:szCs w:val="20"/>
                    </w:rPr>
                    <w:t>2,026.42</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5D20A7" w:rsidRDefault="005D20A7" w:rsidP="00A7787C">
                  <w:pPr>
                    <w:tabs>
                      <w:tab w:val="left" w:pos="900"/>
                    </w:tabs>
                    <w:jc w:val="center"/>
                    <w:rPr>
                      <w:rFonts w:ascii="Bell MT" w:hAnsi="Bell MT" w:cs="Arial"/>
                      <w:b/>
                      <w:sz w:val="20"/>
                      <w:szCs w:val="20"/>
                    </w:rPr>
                  </w:pPr>
                  <w:r>
                    <w:rPr>
                      <w:rFonts w:ascii="Bell MT" w:hAnsi="Bell MT" w:cs="Arial"/>
                      <w:b/>
                      <w:sz w:val="20"/>
                      <w:szCs w:val="20"/>
                    </w:rPr>
                    <w:t>Building Fund:  $16.00</w:t>
                  </w:r>
                </w:p>
                <w:p w:rsidR="005D20A7" w:rsidRDefault="005D20A7" w:rsidP="00A7787C">
                  <w:pPr>
                    <w:tabs>
                      <w:tab w:val="left" w:pos="900"/>
                    </w:tabs>
                    <w:jc w:val="center"/>
                    <w:rPr>
                      <w:rFonts w:ascii="Bell MT" w:hAnsi="Bell MT" w:cs="Arial"/>
                      <w:b/>
                      <w:sz w:val="20"/>
                      <w:szCs w:val="20"/>
                    </w:rPr>
                  </w:pPr>
                  <w:r>
                    <w:rPr>
                      <w:rFonts w:ascii="Bell MT" w:hAnsi="Bell MT" w:cs="Arial"/>
                      <w:b/>
                      <w:sz w:val="20"/>
                      <w:szCs w:val="20"/>
                    </w:rPr>
                    <w:t>Food Bank:  $20.00</w:t>
                  </w:r>
                </w:p>
                <w:p w:rsidR="00AC7551" w:rsidRDefault="00BC51CF" w:rsidP="00F13934">
                  <w:pPr>
                    <w:tabs>
                      <w:tab w:val="left" w:pos="900"/>
                    </w:tabs>
                    <w:jc w:val="center"/>
                    <w:rPr>
                      <w:rFonts w:ascii="Bell MT" w:hAnsi="Bell MT" w:cs="Arial"/>
                      <w:b/>
                      <w:sz w:val="20"/>
                      <w:szCs w:val="20"/>
                    </w:rPr>
                  </w:pPr>
                  <w:r>
                    <w:rPr>
                      <w:rFonts w:ascii="Bell MT" w:hAnsi="Bell MT" w:cs="Arial"/>
                      <w:b/>
                      <w:sz w:val="20"/>
                      <w:szCs w:val="20"/>
                    </w:rPr>
                    <w:t>Assumption</w:t>
                  </w:r>
                  <w:r w:rsidR="005D20A7">
                    <w:rPr>
                      <w:rFonts w:ascii="Bell MT" w:hAnsi="Bell MT" w:cs="Arial"/>
                      <w:b/>
                      <w:sz w:val="20"/>
                      <w:szCs w:val="20"/>
                    </w:rPr>
                    <w:t xml:space="preserve"> Feast Day Celebration:  $237.25</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D74BFC">
                    <w:rPr>
                      <w:rFonts w:ascii="Bell MT" w:hAnsi="Bell MT" w:cs="Arial"/>
                      <w:b/>
                      <w:sz w:val="20"/>
                      <w:szCs w:val="20"/>
                    </w:rPr>
                    <w:t>$</w:t>
                  </w:r>
                  <w:r w:rsidR="005D20A7">
                    <w:rPr>
                      <w:rFonts w:ascii="Bell MT" w:hAnsi="Bell MT" w:cs="Arial"/>
                      <w:b/>
                      <w:sz w:val="20"/>
                      <w:szCs w:val="20"/>
                    </w:rPr>
                    <w:t>201.00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620B" w:rsidRDefault="0077620B" w:rsidP="00557E45">
      <w:r>
        <w:separator/>
      </w:r>
    </w:p>
  </w:endnote>
  <w:endnote w:type="continuationSeparator" w:id="0">
    <w:p w:rsidR="0077620B" w:rsidRDefault="0077620B"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620B" w:rsidRDefault="0077620B" w:rsidP="00557E45">
      <w:r>
        <w:separator/>
      </w:r>
    </w:p>
  </w:footnote>
  <w:footnote w:type="continuationSeparator" w:id="0">
    <w:p w:rsidR="0077620B" w:rsidRDefault="0077620B"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5EE"/>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6E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8706" fill="f" fillcolor="white" stroke="f">
      <v:fill color="white" on="f"/>
      <v:stroke on="f"/>
      <o:colormru v:ext="edit" colors="#080808,#ddd,silver,#969696,#b2b2b2,#f8f8f8,gray,#4d4d4d"/>
      <o:colormenu v:ext="edit" fillcolor="none" strokecolor="#080808"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120</Words>
  <Characters>686</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6</cp:revision>
  <cp:lastPrinted>2016-06-30T22:03:00Z</cp:lastPrinted>
  <dcterms:created xsi:type="dcterms:W3CDTF">2016-06-30T22:01:00Z</dcterms:created>
  <dcterms:modified xsi:type="dcterms:W3CDTF">2016-06-30T22:05:00Z</dcterms:modified>
</cp:coreProperties>
</file>