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E183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704817"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The Most Holy Body and Blood of Christ</w:t>
                  </w:r>
                </w:p>
                <w:p w:rsidR="008635F7" w:rsidRPr="000E2D27" w:rsidRDefault="00164CE3"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May </w:t>
                  </w:r>
                  <w:r w:rsidR="00B17750">
                    <w:rPr>
                      <w:rFonts w:ascii="Matura MT Script Capitals" w:hAnsi="Matura MT Script Capitals" w:cs="Castellar"/>
                      <w:bCs/>
                      <w:color w:val="000000"/>
                      <w:kern w:val="32"/>
                      <w:sz w:val="28"/>
                      <w:szCs w:val="28"/>
                    </w:rPr>
                    <w:t>2</w:t>
                  </w:r>
                  <w:r w:rsidR="00704817">
                    <w:rPr>
                      <w:rFonts w:ascii="Matura MT Script Capitals" w:hAnsi="Matura MT Script Capitals" w:cs="Castellar"/>
                      <w:bCs/>
                      <w:color w:val="000000"/>
                      <w:kern w:val="32"/>
                      <w:sz w:val="28"/>
                      <w:szCs w:val="28"/>
                    </w:rPr>
                    <w:t>9</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CE183D">
      <w:r w:rsidRPr="00CE183D">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704817"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04817" w:rsidRPr="00177B66" w:rsidRDefault="00704817" w:rsidP="00704817">
            <w:pPr>
              <w:rPr>
                <w:rFonts w:ascii="Calibri" w:eastAsia="Times New Roman" w:hAnsi="Calibri"/>
                <w:b/>
                <w:color w:val="000000"/>
                <w:sz w:val="20"/>
                <w:szCs w:val="20"/>
              </w:rPr>
            </w:pPr>
            <w:r>
              <w:rPr>
                <w:rFonts w:ascii="Calibri" w:eastAsia="Times New Roman" w:hAnsi="Calibri"/>
                <w:b/>
                <w:color w:val="000000"/>
                <w:sz w:val="20"/>
                <w:szCs w:val="20"/>
              </w:rPr>
              <w:t>May 28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04817" w:rsidRPr="00CA58F6" w:rsidRDefault="00704817"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CE183D" w:rsidP="0049342D">
            <w:pPr>
              <w:rPr>
                <w:rFonts w:ascii="Calibri" w:eastAsia="Times New Roman" w:hAnsi="Calibri"/>
                <w:color w:val="000000"/>
                <w:sz w:val="20"/>
                <w:szCs w:val="20"/>
              </w:rPr>
            </w:pPr>
            <w:r w:rsidRPr="00CE183D">
              <w:rPr>
                <w:noProof/>
                <w:lang w:eastAsia="zh-TW"/>
              </w:rPr>
              <w:pict>
                <v:shape id="_x0000_s877107" type="#_x0000_t202" style="position:absolute;margin-left:172.45pt;margin-top:1.8pt;width:264.65pt;height:79.5pt;z-index:251881472;mso-position-horizontal-relative:text;mso-position-vertical-relative:text;mso-width-relative:margin;mso-height-relative:margin">
                  <v:textbox>
                    <w:txbxContent>
                      <w:p w:rsidR="00310A58" w:rsidRPr="001644FD" w:rsidRDefault="00704817" w:rsidP="00310A58">
                        <w:pPr>
                          <w:jc w:val="center"/>
                          <w:rPr>
                            <w:rFonts w:ascii="Baskerville Old Face" w:hAnsi="Baskerville Old Face"/>
                            <w:b/>
                            <w:sz w:val="40"/>
                            <w:szCs w:val="40"/>
                          </w:rPr>
                        </w:pPr>
                        <w:r w:rsidRPr="001644FD">
                          <w:rPr>
                            <w:rFonts w:ascii="Baskerville Old Face" w:hAnsi="Baskerville Old Face"/>
                            <w:b/>
                            <w:sz w:val="40"/>
                            <w:szCs w:val="40"/>
                          </w:rPr>
                          <w:t xml:space="preserve">No Mass </w:t>
                        </w:r>
                      </w:p>
                      <w:p w:rsidR="00310A58" w:rsidRPr="001644FD" w:rsidRDefault="00704817" w:rsidP="00310A58">
                        <w:pPr>
                          <w:jc w:val="center"/>
                          <w:rPr>
                            <w:rFonts w:ascii="Baskerville Old Face" w:hAnsi="Baskerville Old Face"/>
                            <w:b/>
                            <w:sz w:val="40"/>
                            <w:szCs w:val="40"/>
                          </w:rPr>
                        </w:pPr>
                        <w:r w:rsidRPr="001644FD">
                          <w:rPr>
                            <w:rFonts w:ascii="Baskerville Old Face" w:hAnsi="Baskerville Old Face"/>
                            <w:b/>
                            <w:sz w:val="40"/>
                            <w:szCs w:val="40"/>
                          </w:rPr>
                          <w:t>Monday thr</w:t>
                        </w:r>
                        <w:r w:rsidR="00310A58" w:rsidRPr="001644FD">
                          <w:rPr>
                            <w:rFonts w:ascii="Baskerville Old Face" w:hAnsi="Baskerville Old Face"/>
                            <w:b/>
                            <w:sz w:val="40"/>
                            <w:szCs w:val="40"/>
                          </w:rPr>
                          <w:t xml:space="preserve">ough Friday </w:t>
                        </w:r>
                      </w:p>
                      <w:p w:rsidR="00704817" w:rsidRPr="001644FD" w:rsidRDefault="00310A58" w:rsidP="00310A58">
                        <w:pPr>
                          <w:jc w:val="center"/>
                          <w:rPr>
                            <w:rFonts w:ascii="Baskerville Old Face" w:hAnsi="Baskerville Old Face"/>
                            <w:b/>
                            <w:sz w:val="40"/>
                            <w:szCs w:val="40"/>
                          </w:rPr>
                        </w:pPr>
                        <w:r w:rsidRPr="001644FD">
                          <w:rPr>
                            <w:rFonts w:ascii="Baskerville Old Face" w:hAnsi="Baskerville Old Face"/>
                            <w:b/>
                            <w:sz w:val="40"/>
                            <w:szCs w:val="40"/>
                          </w:rPr>
                          <w:t>Clergy Days</w:t>
                        </w:r>
                      </w:p>
                      <w:p w:rsidR="00310A58" w:rsidRPr="00704817" w:rsidRDefault="00310A58" w:rsidP="00704817">
                        <w:pPr>
                          <w:jc w:val="center"/>
                          <w:rPr>
                            <w:rFonts w:ascii="Baskerville Old Face" w:hAnsi="Baskerville Old Face"/>
                            <w:sz w:val="32"/>
                            <w:szCs w:val="32"/>
                          </w:rPr>
                        </w:pPr>
                      </w:p>
                    </w:txbxContent>
                  </v:textbox>
                </v:shape>
              </w:pict>
            </w:r>
            <w:r w:rsidR="00704817">
              <w:rPr>
                <w:rFonts w:ascii="Calibri" w:eastAsia="Times New Roman" w:hAnsi="Calibri"/>
                <w:color w:val="000000"/>
                <w:sz w:val="20"/>
                <w:szCs w:val="20"/>
              </w:rPr>
              <w:t xml:space="preserve">(+) Jerry Baker by </w:t>
            </w:r>
          </w:p>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Default="00704817"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704817" w:rsidP="00704817">
            <w:pPr>
              <w:rPr>
                <w:rFonts w:ascii="Calibri" w:eastAsia="Times New Roman" w:hAnsi="Calibri"/>
                <w:b/>
                <w:color w:val="000000"/>
                <w:sz w:val="20"/>
                <w:szCs w:val="20"/>
              </w:rPr>
            </w:pPr>
            <w:r>
              <w:rPr>
                <w:rFonts w:ascii="Calibri" w:eastAsia="Times New Roman" w:hAnsi="Calibri"/>
                <w:b/>
                <w:color w:val="000000"/>
                <w:sz w:val="20"/>
                <w:szCs w:val="20"/>
              </w:rPr>
              <w:t>May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704817" w:rsidP="0049342D">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 xml:space="preserve"> Paul Stottman by </w:t>
            </w:r>
          </w:p>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The Knights of Columbus</w:t>
            </w:r>
          </w:p>
        </w:tc>
      </w:tr>
      <w:tr w:rsidR="00704817"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 Alton Branch</w:t>
            </w:r>
          </w:p>
        </w:tc>
      </w:tr>
      <w:tr w:rsidR="00704817"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5E63BD" w:rsidP="0049342D">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c>
          <w:tcPr>
            <w:tcW w:w="351" w:type="dxa"/>
          </w:tcPr>
          <w:p w:rsidR="00704817" w:rsidRPr="007F3686" w:rsidRDefault="005E63BD">
            <w:r w:rsidRPr="00CE183D">
              <w:rPr>
                <w:noProof/>
                <w:lang w:eastAsia="zh-TW"/>
              </w:rPr>
              <w:pict>
                <v:shape id="_x0000_s877051" type="#_x0000_t202" style="position:absolute;margin-left:37pt;margin-top:24pt;width:263.3pt;height:190.5pt;z-index:251859968;mso-position-horizontal-relative:text;mso-position-vertical-relative:text;mso-width-relative:margin;mso-height-relative:margin" strokeweight="2.25pt">
                  <v:stroke r:id="rId7" o:title="" filltype="pattern"/>
                  <v:textbox>
                    <w:txbxContent>
                      <w:p w:rsidR="00B13C8C" w:rsidRPr="005E63BD" w:rsidRDefault="00B13C8C" w:rsidP="00B13C8C">
                        <w:pPr>
                          <w:jc w:val="both"/>
                          <w:rPr>
                            <w:rFonts w:ascii="Berlin Sans FB" w:hAnsi="Berlin Sans FB"/>
                            <w:sz w:val="28"/>
                            <w:szCs w:val="28"/>
                          </w:rPr>
                        </w:pPr>
                        <w:r w:rsidRPr="005E63BD">
                          <w:rPr>
                            <w:rFonts w:ascii="Berlin Sans FB" w:hAnsi="Berlin Sans FB"/>
                            <w:sz w:val="28"/>
                            <w:szCs w:val="28"/>
                          </w:rPr>
                          <w:t>We wish to inform you that Cristiano, our Music Director, will be moving to Minneapolis, Minnesota with his wife, Clara at the beginning of June; therefore, we will have a farewell get together after the 10 a.m. Mass on Sunday, June 5.  We thank Cristiano for his wonderful gifts and talents he shared with us throughout the years and we want to wish Clara and Cristiano many of God’s blessings on their new journey.</w:t>
                        </w:r>
                      </w:p>
                    </w:txbxContent>
                  </v:textbox>
                </v:shape>
              </w:pic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C61DE2" w:rsidP="001551B5">
            <w:pPr>
              <w:rPr>
                <w:rFonts w:ascii="Calibri" w:eastAsia="Times New Roman" w:hAnsi="Calibri"/>
                <w:color w:val="000000"/>
                <w:sz w:val="20"/>
                <w:szCs w:val="20"/>
              </w:rPr>
            </w:pP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704817">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F22C7F"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704817" w:rsidRDefault="00704817" w:rsidP="00B17750">
            <w:pPr>
              <w:rPr>
                <w:rFonts w:ascii="Calibri" w:eastAsia="Times New Roman" w:hAnsi="Calibri"/>
                <w:b/>
                <w:color w:val="000000"/>
                <w:sz w:val="20"/>
                <w:szCs w:val="20"/>
              </w:rPr>
            </w:pPr>
            <w:r w:rsidRPr="00704817">
              <w:rPr>
                <w:rFonts w:ascii="Calibri" w:eastAsia="Times New Roman" w:hAnsi="Calibri"/>
                <w:b/>
                <w:color w:val="000000"/>
                <w:sz w:val="20"/>
                <w:szCs w:val="20"/>
              </w:rPr>
              <w:t>NO MASS</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Default="00B17750" w:rsidP="0070481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704817">
              <w:rPr>
                <w:rFonts w:ascii="Calibri" w:eastAsia="Times New Roman" w:hAnsi="Calibri"/>
                <w:b/>
                <w:color w:val="000000"/>
                <w:sz w:val="20"/>
                <w:szCs w:val="20"/>
              </w:rPr>
              <w:t>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704817" w:rsidRDefault="00704817" w:rsidP="001F72C4">
            <w:pPr>
              <w:rPr>
                <w:rFonts w:ascii="Calibri" w:eastAsia="Times New Roman" w:hAnsi="Calibri"/>
                <w:b/>
                <w:color w:val="000000"/>
                <w:sz w:val="20"/>
                <w:szCs w:val="20"/>
              </w:rPr>
            </w:pPr>
            <w:r w:rsidRPr="00704817">
              <w:rPr>
                <w:rFonts w:ascii="Calibri" w:eastAsia="Times New Roman" w:hAnsi="Calibri"/>
                <w:b/>
                <w:color w:val="000000"/>
                <w:sz w:val="20"/>
                <w:szCs w:val="20"/>
              </w:rPr>
              <w:t>NO MASS</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704817" w:rsidP="00C61DE2">
            <w:pPr>
              <w:rPr>
                <w:rFonts w:ascii="Calibri" w:eastAsia="Times New Roman" w:hAnsi="Calibri"/>
                <w:b/>
                <w:color w:val="000000"/>
                <w:sz w:val="20"/>
                <w:szCs w:val="20"/>
              </w:rPr>
            </w:pPr>
            <w:r>
              <w:rPr>
                <w:rFonts w:ascii="Calibri" w:eastAsia="Times New Roman" w:hAnsi="Calibri"/>
                <w:b/>
                <w:color w:val="000000"/>
                <w:sz w:val="20"/>
                <w:szCs w:val="20"/>
              </w:rPr>
              <w:t>June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704817" w:rsidRDefault="00704817" w:rsidP="00C61DE2">
            <w:pPr>
              <w:rPr>
                <w:rFonts w:ascii="Calibri" w:eastAsia="Times New Roman" w:hAnsi="Calibri"/>
                <w:b/>
                <w:color w:val="000000"/>
                <w:sz w:val="20"/>
                <w:szCs w:val="20"/>
              </w:rPr>
            </w:pPr>
            <w:r w:rsidRPr="00704817">
              <w:rPr>
                <w:rFonts w:ascii="Calibri" w:eastAsia="Times New Roman" w:hAnsi="Calibri"/>
                <w:b/>
                <w:color w:val="000000"/>
                <w:sz w:val="20"/>
                <w:szCs w:val="20"/>
              </w:rPr>
              <w:t>NO MASS</w:t>
            </w:r>
          </w:p>
        </w:tc>
      </w:tr>
      <w:tr w:rsidR="00C61DE2"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704817" w:rsidP="00C61DE2">
            <w:pPr>
              <w:rPr>
                <w:rFonts w:ascii="Calibri" w:eastAsia="Times New Roman" w:hAnsi="Calibri"/>
                <w:b/>
                <w:color w:val="000000"/>
                <w:sz w:val="20"/>
                <w:szCs w:val="20"/>
              </w:rPr>
            </w:pPr>
            <w:r>
              <w:rPr>
                <w:rFonts w:ascii="Calibri" w:eastAsia="Times New Roman" w:hAnsi="Calibri"/>
                <w:b/>
                <w:color w:val="000000"/>
                <w:sz w:val="20"/>
                <w:szCs w:val="20"/>
              </w:rPr>
              <w:t>June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704817" w:rsidRDefault="00704817" w:rsidP="00C61DE2">
            <w:pPr>
              <w:rPr>
                <w:rFonts w:ascii="Calibri" w:eastAsia="Times New Roman" w:hAnsi="Calibri"/>
                <w:b/>
                <w:color w:val="000000"/>
                <w:sz w:val="20"/>
                <w:szCs w:val="20"/>
              </w:rPr>
            </w:pPr>
            <w:r w:rsidRPr="00704817">
              <w:rPr>
                <w:rFonts w:ascii="Calibri" w:eastAsia="Times New Roman" w:hAnsi="Calibri"/>
                <w:b/>
                <w:color w:val="000000"/>
                <w:sz w:val="20"/>
                <w:szCs w:val="20"/>
              </w:rPr>
              <w:t>NO MASS</w:t>
            </w:r>
          </w:p>
        </w:tc>
        <w:tc>
          <w:tcPr>
            <w:tcW w:w="351" w:type="dxa"/>
          </w:tcPr>
          <w:p w:rsidR="00C61DE2" w:rsidRPr="007F3686" w:rsidRDefault="00C61DE2"/>
        </w:tc>
      </w:tr>
      <w:tr w:rsidR="00C61DE2"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704817" w:rsidP="00C61DE2">
            <w:pPr>
              <w:rPr>
                <w:rFonts w:ascii="Calibri" w:eastAsia="Times New Roman" w:hAnsi="Calibri"/>
                <w:b/>
                <w:color w:val="000000"/>
                <w:sz w:val="20"/>
                <w:szCs w:val="20"/>
              </w:rPr>
            </w:pPr>
            <w:r>
              <w:rPr>
                <w:rFonts w:ascii="Calibri" w:eastAsia="Times New Roman" w:hAnsi="Calibri"/>
                <w:b/>
                <w:color w:val="000000"/>
                <w:sz w:val="20"/>
                <w:szCs w:val="20"/>
              </w:rPr>
              <w:t>June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704817" w:rsidRDefault="00704817" w:rsidP="00B17750">
            <w:pPr>
              <w:rPr>
                <w:rFonts w:ascii="Calibri" w:eastAsia="Times New Roman" w:hAnsi="Calibri"/>
                <w:b/>
                <w:color w:val="000000"/>
                <w:sz w:val="20"/>
                <w:szCs w:val="20"/>
              </w:rPr>
            </w:pPr>
            <w:r w:rsidRPr="00704817">
              <w:rPr>
                <w:rFonts w:ascii="Calibri" w:eastAsia="Times New Roman" w:hAnsi="Calibri"/>
                <w:b/>
                <w:color w:val="000000"/>
                <w:sz w:val="20"/>
                <w:szCs w:val="20"/>
              </w:rPr>
              <w:t>NO MASS</w:t>
            </w:r>
          </w:p>
        </w:tc>
      </w:tr>
      <w:tr w:rsidR="00C61DE2"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704817" w:rsidP="00B17750">
            <w:pPr>
              <w:rPr>
                <w:rFonts w:ascii="Calibri" w:eastAsia="Times New Roman" w:hAnsi="Calibri"/>
                <w:b/>
                <w:color w:val="000000"/>
                <w:sz w:val="20"/>
                <w:szCs w:val="20"/>
              </w:rPr>
            </w:pPr>
            <w:r>
              <w:rPr>
                <w:rFonts w:ascii="Calibri" w:eastAsia="Times New Roman" w:hAnsi="Calibri"/>
                <w:b/>
                <w:color w:val="000000"/>
                <w:sz w:val="20"/>
                <w:szCs w:val="20"/>
              </w:rPr>
              <w:t>June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CA58F6"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63BD" w:rsidRDefault="005E63BD" w:rsidP="006458B2">
            <w:pPr>
              <w:rPr>
                <w:rFonts w:ascii="Calibri" w:eastAsia="Times New Roman" w:hAnsi="Calibri"/>
                <w:color w:val="000000"/>
                <w:sz w:val="20"/>
                <w:szCs w:val="20"/>
              </w:rPr>
            </w:pPr>
            <w:r>
              <w:rPr>
                <w:rFonts w:ascii="Calibri" w:eastAsia="Times New Roman" w:hAnsi="Calibri"/>
                <w:color w:val="000000"/>
                <w:sz w:val="20"/>
                <w:szCs w:val="20"/>
              </w:rPr>
              <w:t xml:space="preserve">(+) Ed Dorl by </w:t>
            </w:r>
          </w:p>
          <w:p w:rsidR="00B17750" w:rsidRPr="003E3B38" w:rsidRDefault="005E63BD" w:rsidP="006458B2">
            <w:pPr>
              <w:rPr>
                <w:rFonts w:ascii="Calibri" w:eastAsia="Times New Roman" w:hAnsi="Calibri"/>
                <w:color w:val="000000"/>
                <w:sz w:val="20"/>
                <w:szCs w:val="20"/>
              </w:rPr>
            </w:pPr>
            <w:r>
              <w:rPr>
                <w:rFonts w:ascii="Calibri" w:eastAsia="Times New Roman" w:hAnsi="Calibri"/>
                <w:color w:val="000000"/>
                <w:sz w:val="20"/>
                <w:szCs w:val="20"/>
              </w:rPr>
              <w:t xml:space="preserve">The </w:t>
            </w:r>
            <w:r w:rsidR="001B3428">
              <w:rPr>
                <w:rFonts w:ascii="Calibri" w:eastAsia="Times New Roman" w:hAnsi="Calibri"/>
                <w:color w:val="000000"/>
                <w:sz w:val="20"/>
                <w:szCs w:val="20"/>
              </w:rPr>
              <w:t xml:space="preserve">Bennie </w:t>
            </w:r>
            <w:r>
              <w:rPr>
                <w:rFonts w:ascii="Calibri" w:eastAsia="Times New Roman" w:hAnsi="Calibri"/>
                <w:color w:val="000000"/>
                <w:sz w:val="20"/>
                <w:szCs w:val="20"/>
              </w:rPr>
              <w:t>Wilson Family</w:t>
            </w:r>
          </w:p>
        </w:tc>
      </w:tr>
      <w:tr w:rsidR="00C61DE2"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29248B">
            <w:pPr>
              <w:rPr>
                <w:rFonts w:ascii="Calibri" w:eastAsia="Times New Roman" w:hAnsi="Calibri"/>
                <w:color w:val="000000"/>
                <w:sz w:val="20"/>
                <w:szCs w:val="20"/>
              </w:rPr>
            </w:pPr>
          </w:p>
        </w:tc>
        <w:tc>
          <w:tcPr>
            <w:tcW w:w="351" w:type="dxa"/>
          </w:tcPr>
          <w:p w:rsidR="00C61DE2" w:rsidRPr="007F3686" w:rsidRDefault="00C61DE2"/>
        </w:tc>
      </w:tr>
      <w:tr w:rsidR="00B1775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704817" w:rsidP="00C61DE2">
            <w:pPr>
              <w:rPr>
                <w:rFonts w:ascii="Calibri" w:eastAsia="Times New Roman" w:hAnsi="Calibri"/>
                <w:b/>
                <w:color w:val="000000"/>
                <w:sz w:val="20"/>
                <w:szCs w:val="20"/>
              </w:rPr>
            </w:pPr>
            <w:r>
              <w:rPr>
                <w:rFonts w:ascii="Calibri" w:eastAsia="Times New Roman" w:hAnsi="Calibri"/>
                <w:b/>
                <w:color w:val="000000"/>
                <w:sz w:val="20"/>
                <w:szCs w:val="20"/>
              </w:rPr>
              <w:t>June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3E3B38" w:rsidRDefault="00B17750" w:rsidP="002339D8">
            <w:pPr>
              <w:rPr>
                <w:rFonts w:ascii="Calibri" w:eastAsia="Times New Roman" w:hAnsi="Calibri"/>
                <w:color w:val="000000"/>
                <w:sz w:val="20"/>
                <w:szCs w:val="20"/>
              </w:rPr>
            </w:pPr>
          </w:p>
        </w:tc>
      </w:tr>
      <w:tr w:rsidR="00B1775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Pr="00177B66" w:rsidRDefault="00B1775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4FD" w:rsidRDefault="001644FD" w:rsidP="00B17750">
            <w:pPr>
              <w:rPr>
                <w:rFonts w:ascii="Calibri" w:eastAsia="Times New Roman" w:hAnsi="Calibri"/>
                <w:color w:val="000000"/>
                <w:sz w:val="20"/>
                <w:szCs w:val="20"/>
              </w:rPr>
            </w:pPr>
            <w:r>
              <w:rPr>
                <w:rFonts w:ascii="Calibri" w:eastAsia="Times New Roman" w:hAnsi="Calibri"/>
                <w:color w:val="000000"/>
                <w:sz w:val="20"/>
                <w:szCs w:val="20"/>
              </w:rPr>
              <w:t xml:space="preserve">(+) Jack Boxell by </w:t>
            </w:r>
          </w:p>
          <w:p w:rsidR="00B17750" w:rsidRPr="003E3B38" w:rsidRDefault="001644FD" w:rsidP="00B17750">
            <w:pPr>
              <w:rPr>
                <w:rFonts w:ascii="Calibri" w:eastAsia="Times New Roman" w:hAnsi="Calibri"/>
                <w:color w:val="000000"/>
                <w:sz w:val="20"/>
                <w:szCs w:val="20"/>
              </w:rPr>
            </w:pPr>
            <w:r>
              <w:rPr>
                <w:rFonts w:ascii="Calibri" w:eastAsia="Times New Roman" w:hAnsi="Calibri"/>
                <w:color w:val="000000"/>
                <w:sz w:val="20"/>
                <w:szCs w:val="20"/>
              </w:rPr>
              <w:t>The Frawley Family</w:t>
            </w:r>
          </w:p>
        </w:tc>
      </w:tr>
      <w:tr w:rsidR="00B17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3C22F7" w:rsidRDefault="00B17750" w:rsidP="001773E0">
            <w:pPr>
              <w:rPr>
                <w:rFonts w:ascii="Calibri" w:eastAsia="Times New Roman" w:hAnsi="Calibri"/>
                <w:color w:val="000000"/>
                <w:sz w:val="20"/>
                <w:szCs w:val="20"/>
              </w:rPr>
            </w:pPr>
          </w:p>
        </w:tc>
      </w:tr>
      <w:tr w:rsidR="00B17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164CE3" w:rsidRDefault="00B17750" w:rsidP="001F72C4">
            <w:pPr>
              <w:rPr>
                <w:rFonts w:ascii="Calibri" w:eastAsia="Times New Roman" w:hAnsi="Calibri"/>
                <w:color w:val="000000"/>
                <w:sz w:val="20"/>
                <w:szCs w:val="20"/>
              </w:rPr>
            </w:pPr>
          </w:p>
        </w:tc>
      </w:tr>
    </w:tbl>
    <w:p w:rsidR="00D12DA6" w:rsidRPr="004C510A" w:rsidRDefault="005E63BD" w:rsidP="005E63BD">
      <w:pPr>
        <w:tabs>
          <w:tab w:val="left" w:pos="840"/>
        </w:tabs>
      </w:pPr>
      <w:r>
        <w:rPr>
          <w:noProof/>
          <w:lang w:eastAsia="zh-TW"/>
        </w:rPr>
        <w:pict>
          <v:rect id="_x0000_s877119" style="position:absolute;margin-left:0;margin-top:4.75pt;width:563pt;height:43.45pt;z-index:251887616;mso-position-horizontal:center;mso-position-horizontal-relative:text;mso-position-vertical-relative:text;mso-width-relative:margin;mso-height-relative:margin" strokeweight="2.25pt">
            <v:stroke dashstyle="1 1"/>
            <v:textbox>
              <w:txbxContent>
                <w:p w:rsidR="005E63BD" w:rsidRPr="005E63BD" w:rsidRDefault="005E63BD" w:rsidP="005E63BD">
                  <w:pPr>
                    <w:jc w:val="center"/>
                    <w:rPr>
                      <w:rFonts w:ascii="Berlin Sans FB" w:hAnsi="Berlin Sans FB"/>
                      <w:sz w:val="32"/>
                      <w:szCs w:val="32"/>
                    </w:rPr>
                  </w:pPr>
                  <w:r w:rsidRPr="005E63BD">
                    <w:rPr>
                      <w:rFonts w:ascii="Berlin Sans FB" w:hAnsi="Berlin Sans FB"/>
                      <w:sz w:val="32"/>
                      <w:szCs w:val="32"/>
                      <w:u w:val="single"/>
                    </w:rPr>
                    <w:t>ATTENTION</w:t>
                  </w:r>
                  <w:r w:rsidRPr="005E63BD">
                    <w:rPr>
                      <w:rFonts w:ascii="Berlin Sans FB" w:hAnsi="Berlin Sans FB"/>
                      <w:sz w:val="32"/>
                      <w:szCs w:val="32"/>
                    </w:rPr>
                    <w:t>:</w:t>
                  </w:r>
                </w:p>
                <w:p w:rsidR="005E63BD" w:rsidRPr="005E63BD" w:rsidRDefault="005E63BD" w:rsidP="005E63BD">
                  <w:pPr>
                    <w:jc w:val="center"/>
                    <w:rPr>
                      <w:rFonts w:ascii="Berlin Sans FB" w:hAnsi="Berlin Sans FB"/>
                      <w:sz w:val="32"/>
                      <w:szCs w:val="32"/>
                    </w:rPr>
                  </w:pPr>
                  <w:r w:rsidRPr="005E63BD">
                    <w:rPr>
                      <w:rFonts w:ascii="Berlin Sans FB" w:hAnsi="Berlin Sans FB"/>
                      <w:sz w:val="32"/>
                      <w:szCs w:val="32"/>
                    </w:rPr>
                    <w:t>The Office will be closed Monday, May 30 in observance of Memorial Day!</w:t>
                  </w:r>
                </w:p>
              </w:txbxContent>
            </v:textbox>
          </v:rect>
        </w:pict>
      </w:r>
      <w:r>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5E63BD" w:rsidP="00B900D9">
      <w:pPr>
        <w:tabs>
          <w:tab w:val="left" w:pos="2865"/>
        </w:tabs>
        <w:rPr>
          <w:sz w:val="10"/>
          <w:szCs w:val="10"/>
        </w:rPr>
      </w:pPr>
      <w:r>
        <w:rPr>
          <w:noProof/>
          <w:lang w:eastAsia="zh-TW"/>
        </w:rPr>
        <w:pict>
          <v:shapetype id="_x0000_t109" coordsize="21600,21600" o:spt="109" path="m,l,21600r21600,l21600,xe">
            <v:stroke joinstyle="miter"/>
            <v:path gradientshapeok="t" o:connecttype="rect"/>
          </v:shapetype>
          <v:shape id="_x0000_s877087" type="#_x0000_t109" style="position:absolute;margin-left:-13.6pt;margin-top:.1pt;width:567.35pt;height:297.75pt;z-index:251876352;mso-width-relative:margin;mso-height-relative:margin" strokeweight="4.5pt">
            <v:textbox>
              <w:txbxContent>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Totally Catholic VBS, Cave Quest</w:t>
                  </w:r>
                </w:p>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Following Jesus:  The Light of the World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Pr>
                      <w:rFonts w:ascii="Berlin Sans FB" w:hAnsi="Berlin Sans FB" w:cs="Arial"/>
                      <w:b/>
                      <w:bCs/>
                      <w:color w:val="222222"/>
                      <w:sz w:val="28"/>
                      <w:szCs w:val="28"/>
                      <w:u w:val="single"/>
                    </w:rPr>
                    <w:t>V</w:t>
                  </w:r>
                  <w:r w:rsidRPr="00B12643">
                    <w:rPr>
                      <w:rFonts w:ascii="Berlin Sans FB" w:hAnsi="Berlin Sans FB" w:cs="Arial"/>
                      <w:b/>
                      <w:bCs/>
                      <w:color w:val="222222"/>
                      <w:sz w:val="28"/>
                      <w:szCs w:val="28"/>
                      <w:u w:val="single"/>
                    </w:rPr>
                    <w:t>acation Bible School</w:t>
                  </w:r>
                  <w:r w:rsidRPr="00B12643">
                    <w:rPr>
                      <w:rFonts w:ascii="Berlin Sans FB" w:hAnsi="Berlin Sans FB" w:cs="Arial"/>
                      <w:color w:val="222222"/>
                      <w:sz w:val="28"/>
                      <w:szCs w:val="28"/>
                    </w:rPr>
                    <w:t> </w:t>
                  </w:r>
                  <w:r>
                    <w:rPr>
                      <w:rFonts w:ascii="Berlin Sans FB" w:hAnsi="Berlin Sans FB" w:cs="Arial"/>
                      <w:color w:val="222222"/>
                      <w:sz w:val="28"/>
                      <w:szCs w:val="28"/>
                    </w:rPr>
                    <w:t xml:space="preserve"> </w:t>
                  </w:r>
                  <w:r w:rsidRPr="00B12643">
                    <w:rPr>
                      <w:rFonts w:ascii="Berlin Sans FB" w:hAnsi="Berlin Sans FB" w:cs="Arial"/>
                      <w:color w:val="222222"/>
                      <w:sz w:val="28"/>
                      <w:szCs w:val="28"/>
                    </w:rPr>
                    <w:t>will be from June 20th to June 24th, 5:00pm to 8:</w:t>
                  </w:r>
                  <w:r w:rsidR="00811D52">
                    <w:rPr>
                      <w:rFonts w:ascii="Berlin Sans FB" w:hAnsi="Berlin Sans FB" w:cs="Arial"/>
                      <w:color w:val="222222"/>
                      <w:sz w:val="28"/>
                      <w:szCs w:val="28"/>
                    </w:rPr>
                    <w:t>0</w:t>
                  </w:r>
                  <w:r w:rsidRPr="00B12643">
                    <w:rPr>
                      <w:rFonts w:ascii="Berlin Sans FB" w:hAnsi="Berlin Sans FB" w:cs="Arial"/>
                      <w:color w:val="222222"/>
                      <w:sz w:val="28"/>
                      <w:szCs w:val="28"/>
                    </w:rPr>
                    <w:t>0pm. Students w</w:t>
                  </w:r>
                  <w:r>
                    <w:rPr>
                      <w:rFonts w:ascii="Berlin Sans FB" w:hAnsi="Berlin Sans FB" w:cs="Arial"/>
                      <w:color w:val="222222"/>
                      <w:sz w:val="28"/>
                      <w:szCs w:val="28"/>
                    </w:rPr>
                    <w:t xml:space="preserve">ho have completed Pre-K through </w:t>
                  </w:r>
                  <w:r w:rsidRPr="00B12643">
                    <w:rPr>
                      <w:rFonts w:ascii="Berlin Sans FB" w:hAnsi="Berlin Sans FB" w:cs="Arial"/>
                      <w:color w:val="222222"/>
                      <w:sz w:val="28"/>
                      <w:szCs w:val="28"/>
                    </w:rPr>
                    <w:t>5</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w:t>
                  </w:r>
                  <w:r>
                    <w:rPr>
                      <w:rFonts w:ascii="Berlin Sans FB" w:hAnsi="Berlin Sans FB" w:cs="Arial"/>
                      <w:color w:val="222222"/>
                      <w:sz w:val="28"/>
                      <w:szCs w:val="28"/>
                    </w:rPr>
                    <w:t>s</w:t>
                  </w:r>
                  <w:r w:rsidRPr="00B12643">
                    <w:rPr>
                      <w:rFonts w:ascii="Berlin Sans FB" w:hAnsi="Berlin Sans FB" w:cs="Arial"/>
                      <w:color w:val="222222"/>
                      <w:sz w:val="28"/>
                      <w:szCs w:val="28"/>
                    </w:rPr>
                    <w:t xml:space="preserve"> are welcome to enroll. Please call Maria Martinez at 580-467-0184</w:t>
                  </w:r>
                  <w:r w:rsidRPr="00B12643">
                    <w:rPr>
                      <w:color w:val="000000"/>
                      <w:sz w:val="28"/>
                      <w:szCs w:val="28"/>
                    </w:rPr>
                    <w:t> </w:t>
                  </w:r>
                  <w:r w:rsidRPr="00B12643">
                    <w:rPr>
                      <w:rFonts w:ascii="Berlin Sans FB" w:hAnsi="Berlin Sans FB" w:cs="Arial"/>
                      <w:color w:val="222222"/>
                      <w:sz w:val="28"/>
                      <w:szCs w:val="28"/>
                    </w:rPr>
                    <w:t>or Veronica Ibarra 580-606-8226 if you would like us to add you to our volunteer sheet or for more information. We need teachers, snack staff, sports staff, music staff, and volunteers to decorate. Students completing 6</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 and up are welcome and encouraged to help.  </w:t>
                  </w:r>
                  <w:r>
                    <w:rPr>
                      <w:rFonts w:ascii="Berlin Sans FB" w:hAnsi="Berlin Sans FB" w:cs="Arial"/>
                      <w:color w:val="222222"/>
                      <w:sz w:val="28"/>
                      <w:szCs w:val="28"/>
                    </w:rPr>
                    <w:t xml:space="preserve"> </w:t>
                  </w:r>
                  <w:r w:rsidRPr="00B12643">
                    <w:rPr>
                      <w:rFonts w:ascii="Berlin Sans FB" w:hAnsi="Berlin Sans FB" w:cs="Arial"/>
                      <w:color w:val="222222"/>
                      <w:sz w:val="28"/>
                      <w:szCs w:val="28"/>
                      <w:lang w:val="es-MX"/>
                    </w:rPr>
                    <w:t>Regis</w:t>
                  </w:r>
                  <w:r w:rsidR="00811D52">
                    <w:rPr>
                      <w:rFonts w:ascii="Berlin Sans FB" w:hAnsi="Berlin Sans FB" w:cs="Arial"/>
                      <w:color w:val="222222"/>
                      <w:sz w:val="28"/>
                      <w:szCs w:val="28"/>
                      <w:lang w:val="es-MX"/>
                    </w:rPr>
                    <w:t xml:space="preserve">tration will start </w:t>
                  </w:r>
                  <w:r w:rsidRPr="00B12643">
                    <w:rPr>
                      <w:rFonts w:ascii="Berlin Sans FB" w:hAnsi="Berlin Sans FB" w:cs="Arial"/>
                      <w:color w:val="222222"/>
                      <w:sz w:val="28"/>
                      <w:szCs w:val="28"/>
                      <w:lang w:val="es-MX"/>
                    </w:rPr>
                    <w:t xml:space="preserve"> June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color w:val="222222"/>
                      <w:sz w:val="28"/>
                      <w:szCs w:val="28"/>
                      <w:lang w:val="es-MX"/>
                    </w:rPr>
                    <w:t> </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b/>
                      <w:bCs/>
                      <w:color w:val="222222"/>
                      <w:sz w:val="28"/>
                      <w:szCs w:val="28"/>
                      <w:u w:val="single"/>
                      <w:lang w:val="es-MX"/>
                    </w:rPr>
                    <w:t>Escuela Bíblica de Verano</w:t>
                  </w:r>
                  <w:r w:rsidRPr="00B12643">
                    <w:rPr>
                      <w:rFonts w:ascii="Berlin Sans FB" w:hAnsi="Berlin Sans FB" w:cs="Arial"/>
                      <w:color w:val="222222"/>
                      <w:sz w:val="28"/>
                      <w:szCs w:val="28"/>
                      <w:lang w:val="es-MX"/>
                    </w:rPr>
                    <w:t xml:space="preserve"> se llevara a cabo el 20 de Junio al 24 de Junio de 5:00 a 8:</w:t>
                  </w:r>
                  <w:r w:rsidR="00811D52">
                    <w:rPr>
                      <w:rFonts w:ascii="Berlin Sans FB" w:hAnsi="Berlin Sans FB" w:cs="Arial"/>
                      <w:color w:val="222222"/>
                      <w:sz w:val="28"/>
                      <w:szCs w:val="28"/>
                      <w:lang w:val="es-MX"/>
                    </w:rPr>
                    <w:t>0</w:t>
                  </w:r>
                  <w:r w:rsidRPr="00B12643">
                    <w:rPr>
                      <w:rFonts w:ascii="Berlin Sans FB" w:hAnsi="Berlin Sans FB" w:cs="Arial"/>
                      <w:color w:val="222222"/>
                      <w:sz w:val="28"/>
                      <w:szCs w:val="28"/>
                      <w:lang w:val="es-MX"/>
                    </w:rPr>
                    <w:t xml:space="preserve">0 pm para niños que han terminado el curso de Pre-K a los que han terminado el quinto (5) grado. Si quiere que lo pongamos en la lista de voluntarios o si tiene alguna pregunta por favor de llamar a María Martínez al </w:t>
                  </w:r>
                  <w:hyperlink r:id="rId8" w:tgtFrame="_blank" w:history="1">
                    <w:r w:rsidRPr="00B12643">
                      <w:rPr>
                        <w:rStyle w:val="Hyperlink"/>
                        <w:rFonts w:ascii="Berlin Sans FB" w:hAnsi="Berlin Sans FB" w:cs="Arial"/>
                        <w:color w:val="auto"/>
                        <w:sz w:val="28"/>
                        <w:szCs w:val="28"/>
                        <w:u w:val="none"/>
                        <w:lang w:val="es-MX"/>
                      </w:rPr>
                      <w:t>580-467-0184</w:t>
                    </w:r>
                  </w:hyperlink>
                  <w:r w:rsidRPr="00B12643">
                    <w:rPr>
                      <w:rFonts w:ascii="Arial" w:hAnsi="Arial" w:cs="Arial"/>
                      <w:color w:val="222222"/>
                      <w:sz w:val="28"/>
                      <w:szCs w:val="28"/>
                      <w:lang w:val="es-MX"/>
                    </w:rPr>
                    <w:t xml:space="preserve"> o </w:t>
                  </w:r>
                  <w:r w:rsidRPr="00B12643">
                    <w:rPr>
                      <w:rFonts w:ascii="Berlin Sans FB" w:hAnsi="Berlin Sans FB" w:cs="Arial"/>
                      <w:color w:val="222222"/>
                      <w:sz w:val="28"/>
                      <w:szCs w:val="28"/>
                      <w:lang w:val="es-MX"/>
                    </w:rPr>
                    <w:t>Verónica Ibarra al 580-606-8226. Necesitamos voluntarios siendo maestros, ayudando con las botanas, ayudando con los juegos y deportes, con la música, y voluntarios para decorar. Estudiantes que han terminado el grado seis (6) en adelante pueden participar como voluntarios! Padres de familia podrán registrar a sus hijos despu</w:t>
                  </w:r>
                  <w:r w:rsidR="00811D52">
                    <w:rPr>
                      <w:rFonts w:ascii="Berlin Sans FB" w:hAnsi="Berlin Sans FB" w:cs="Arial"/>
                      <w:color w:val="222222"/>
                      <w:sz w:val="28"/>
                      <w:szCs w:val="28"/>
                      <w:lang w:val="es-MX"/>
                    </w:rPr>
                    <w:t xml:space="preserve">és de las misas en </w:t>
                  </w:r>
                  <w:r w:rsidRPr="00B12643">
                    <w:rPr>
                      <w:rFonts w:ascii="Berlin Sans FB" w:hAnsi="Berlin Sans FB" w:cs="Arial"/>
                      <w:color w:val="222222"/>
                      <w:sz w:val="28"/>
                      <w:szCs w:val="28"/>
                      <w:lang w:val="es-MX"/>
                    </w:rPr>
                    <w:t>Junio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AF4B63" w:rsidRDefault="00B12643" w:rsidP="00B12643">
                  <w:pPr>
                    <w:pStyle w:val="NormalWeb"/>
                    <w:shd w:val="clear" w:color="auto" w:fill="FFFFFF"/>
                    <w:spacing w:before="0" w:beforeAutospacing="0" w:after="0" w:afterAutospacing="0"/>
                    <w:jc w:val="both"/>
                    <w:rPr>
                      <w:rFonts w:ascii="Arial" w:hAnsi="Arial" w:cs="Arial"/>
                      <w:color w:val="222222"/>
                      <w:sz w:val="21"/>
                      <w:szCs w:val="21"/>
                      <w:lang w:val="es-MX"/>
                    </w:rPr>
                  </w:pPr>
                </w:p>
                <w:p w:rsidR="004C28E7" w:rsidRPr="004C28E7" w:rsidRDefault="004C28E7" w:rsidP="00B12643">
                  <w:pPr>
                    <w:jc w:val="both"/>
                    <w:rPr>
                      <w:rFonts w:ascii="Berlin Sans FB" w:hAnsi="Berlin Sans FB"/>
                      <w:sz w:val="40"/>
                      <w:szCs w:val="40"/>
                    </w:rPr>
                  </w:pPr>
                </w:p>
              </w:txbxContent>
            </v:textbox>
          </v:shape>
        </w:pict>
      </w: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E183D"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CE183D"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E183D">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E183D"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E183D" w:rsidP="00A756BF">
      <w:pPr>
        <w:tabs>
          <w:tab w:val="left" w:pos="6120"/>
        </w:tabs>
      </w:pPr>
      <w:r>
        <w:rPr>
          <w:noProof/>
        </w:rPr>
        <w:pict>
          <v:line id="_x0000_s136497" style="position:absolute;z-index:251646976" from="605.3pt,72.45pt" to="605.3pt,139.95pt" strokeweight="2.25pt"/>
        </w:pict>
      </w:r>
    </w:p>
    <w:p w:rsidR="007004BC" w:rsidRPr="001962FB" w:rsidRDefault="00CE183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CE183D" w:rsidP="00170FC9">
      <w:pPr>
        <w:tabs>
          <w:tab w:val="right" w:pos="11376"/>
        </w:tabs>
      </w:pPr>
      <w:r w:rsidRPr="00CE183D">
        <w:rPr>
          <w:noProof/>
          <w:sz w:val="20"/>
          <w:szCs w:val="20"/>
          <w:lang w:eastAsia="zh-TW"/>
        </w:rPr>
        <w:pict>
          <v:shape id="_x0000_s355662" type="#_x0000_t202" style="position:absolute;margin-left:-13.6pt;margin-top:9.3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CE183D" w:rsidP="00170FC9">
      <w:pPr>
        <w:tabs>
          <w:tab w:val="right" w:pos="11376"/>
        </w:tabs>
      </w:pPr>
      <w:r>
        <w:rPr>
          <w:noProof/>
          <w:lang w:eastAsia="zh-TW"/>
        </w:rPr>
        <w:lastRenderedPageBreak/>
        <w:pict>
          <v:shape id="_x0000_s876992" type="#_x0000_t202" style="position:absolute;margin-left:277.95pt;margin-top:-12.2pt;width:270.7pt;height:365.25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Pr>
          <w:noProof/>
          <w:lang w:eastAsia="zh-TW"/>
        </w:rPr>
        <w:pict>
          <v:shape id="_x0000_s877097" type="#_x0000_t202" style="position:absolute;margin-left:-9pt;margin-top:-12.2pt;width:264.1pt;height:127.95pt;z-index:251879424;mso-width-relative:margin;mso-height-relative:margin">
            <v:textbox>
              <w:txbxContent>
                <w:p w:rsidR="000227B4" w:rsidRPr="000227B4" w:rsidRDefault="000227B4" w:rsidP="000227B4">
                  <w:pPr>
                    <w:contextualSpacing/>
                    <w:jc w:val="center"/>
                    <w:rPr>
                      <w:rFonts w:ascii="Berlin Sans FB" w:hAnsi="Berlin Sans FB"/>
                      <w:b/>
                    </w:rPr>
                  </w:pPr>
                  <w:r w:rsidRPr="000227B4">
                    <w:rPr>
                      <w:rFonts w:ascii="Berlin Sans FB" w:hAnsi="Berlin Sans FB"/>
                      <w:b/>
                    </w:rPr>
                    <w:t>Memorial Day Mass</w:t>
                  </w:r>
                </w:p>
                <w:p w:rsidR="000227B4" w:rsidRPr="000227B4" w:rsidRDefault="000227B4" w:rsidP="000227B4">
                  <w:pPr>
                    <w:contextualSpacing/>
                    <w:jc w:val="both"/>
                    <w:rPr>
                      <w:rFonts w:ascii="Berlin Sans FB" w:hAnsi="Berlin Sans FB"/>
                    </w:rPr>
                  </w:pPr>
                  <w:r w:rsidRPr="000227B4">
                    <w:rPr>
                      <w:rFonts w:ascii="Berlin Sans FB" w:hAnsi="Berlin Sans FB"/>
                    </w:rPr>
                    <w:t xml:space="preserve">Memorial Day Mass will be Monday, May 30, at the Resurrection Cemetery chapel, 7801 Northwest Expressway. The 8 a.m. Mass will be celebrated by Archbishop Coakley, and the 11 a.m. Mass will be celebrated by Archbishop Emeritus Beltran. All ground decorations will be picked up a week from Memorial Day. Decorations families wish to keep need to be picked up before June 6. </w:t>
                  </w:r>
                </w:p>
                <w:p w:rsidR="000227B4" w:rsidRDefault="000227B4"/>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E183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CE183D" w:rsidP="004077C4">
      <w:pPr>
        <w:tabs>
          <w:tab w:val="left" w:pos="7365"/>
          <w:tab w:val="right" w:pos="10800"/>
        </w:tabs>
      </w:pPr>
      <w:r>
        <w:rPr>
          <w:noProof/>
          <w:lang w:eastAsia="zh-TW"/>
        </w:rPr>
        <w:pict>
          <v:shape id="_x0000_s877108" type="#_x0000_t202" style="position:absolute;margin-left:-9pt;margin-top:10pt;width:264.5pt;height:263.55pt;z-index:251883520;mso-width-relative:margin;mso-height-relative:margin">
            <v:textbox>
              <w:txbxContent>
                <w:p w:rsidR="00E15A44" w:rsidRPr="00E15A44" w:rsidRDefault="00E15A44" w:rsidP="00E15A44">
                  <w:pPr>
                    <w:pStyle w:val="NoSpacing"/>
                    <w:jc w:val="center"/>
                    <w:rPr>
                      <w:rFonts w:ascii="Arial Black" w:hAnsi="Arial Black"/>
                    </w:rPr>
                  </w:pPr>
                  <w:r w:rsidRPr="00E15A44">
                    <w:rPr>
                      <w:rFonts w:ascii="Arial Black" w:hAnsi="Arial Black"/>
                    </w:rPr>
                    <w:t>Discovering God together:</w:t>
                  </w:r>
                </w:p>
                <w:p w:rsidR="00E15A44" w:rsidRPr="00E15A44" w:rsidRDefault="00E15A44" w:rsidP="00E15A44">
                  <w:pPr>
                    <w:pStyle w:val="NoSpacing"/>
                    <w:jc w:val="center"/>
                    <w:rPr>
                      <w:rFonts w:ascii="Arial Black" w:hAnsi="Arial Black"/>
                    </w:rPr>
                  </w:pPr>
                  <w:r w:rsidRPr="00E15A44">
                    <w:rPr>
                      <w:rFonts w:ascii="Arial Black" w:hAnsi="Arial Black"/>
                    </w:rPr>
                    <w:t>Raising faithful kids</w:t>
                  </w:r>
                </w:p>
                <w:p w:rsidR="00E15A44" w:rsidRPr="00E15A44" w:rsidRDefault="00E15A44" w:rsidP="00E15A44">
                  <w:pPr>
                    <w:pStyle w:val="NoSpacing"/>
                    <w:jc w:val="both"/>
                    <w:rPr>
                      <w:rFonts w:ascii="Arial Rounded MT Bold" w:hAnsi="Arial Rounded MT Bold"/>
                      <w:color w:val="000000"/>
                      <w:sz w:val="24"/>
                      <w:szCs w:val="24"/>
                    </w:rPr>
                  </w:pPr>
                  <w:r w:rsidRPr="00E15A44">
                    <w:rPr>
                      <w:rFonts w:ascii="Arial Rounded MT Bold" w:hAnsi="Arial Rounded MT Bold"/>
                      <w:color w:val="000000"/>
                      <w:sz w:val="24"/>
                      <w:szCs w:val="24"/>
                    </w:rPr>
                    <w:t xml:space="preserve">Join </w:t>
                  </w:r>
                  <w:r>
                    <w:rPr>
                      <w:rFonts w:ascii="Arial Rounded MT Bold" w:hAnsi="Arial Rounded MT Bold"/>
                      <w:color w:val="000000"/>
                    </w:rPr>
                    <w:t>u</w:t>
                  </w:r>
                  <w:r w:rsidRPr="00E15A44">
                    <w:rPr>
                      <w:rFonts w:ascii="Arial Rounded MT Bold" w:hAnsi="Arial Rounded MT Bold"/>
                      <w:color w:val="000000"/>
                      <w:sz w:val="24"/>
                      <w:szCs w:val="24"/>
                    </w:rPr>
                    <w:t>s for a Summit on Evangelization in the Family with Greg and Lisa Popcak on Saturday, June 11, 9 a.m. to 3 p.m. at the Catholic Pastoral Center.</w:t>
                  </w:r>
                  <w:r>
                    <w:rPr>
                      <w:rFonts w:ascii="Arial Rounded MT Bold" w:hAnsi="Arial Rounded MT Bold"/>
                      <w:color w:val="000000"/>
                      <w:sz w:val="24"/>
                      <w:szCs w:val="24"/>
                    </w:rPr>
                    <w:t xml:space="preserve">  </w:t>
                  </w:r>
                  <w:r w:rsidRPr="00E15A44">
                    <w:rPr>
                      <w:rFonts w:ascii="Arial Rounded MT Bold" w:hAnsi="Arial Rounded MT Bold"/>
                      <w:color w:val="000000"/>
                      <w:sz w:val="24"/>
                      <w:szCs w:val="24"/>
                    </w:rPr>
                    <w:t>Registration required. Talks will focus on how parents can be more effective in passing faith to their children, how the Church can help, and practical advice for evangelization and catechesis in the family. The summit is a joint effort of the Office of New Evangelization and the Office of Family Life. Registration fee $10, includes lunch and materials. Financial assistance available.www.archokc.org/new-evangelization/up-coming-events. Call (405) 721-8944.</w:t>
                  </w:r>
                </w:p>
                <w:p w:rsidR="00E15A44" w:rsidRDefault="00E15A44" w:rsidP="00E15A44">
                  <w:pPr>
                    <w:jc w:val="both"/>
                  </w:pP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E183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E183D"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CE183D" w:rsidP="005F6232">
      <w:r>
        <w:pict>
          <v:shape id="_x0000_i1030" type="#_x0000_t75" alt="Displaying Attachment-1.jpeg" style="width:24pt;height:24pt"/>
        </w:pict>
      </w:r>
      <w:r>
        <w:pict>
          <v:shape id="_x0000_i1031" type="#_x0000_t75" alt="Displaying Attachment-1.jpeg" style="width:24pt;height:24pt"/>
        </w:pict>
      </w:r>
    </w:p>
    <w:p w:rsidR="0000372D" w:rsidRDefault="00CE183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E63BD" w:rsidP="0000372D">
      <w:r>
        <w:rPr>
          <w:noProof/>
          <w:lang w:eastAsia="zh-TW"/>
        </w:rPr>
        <w:pict>
          <v:shape id="_x0000_s876980" type="#_x0000_t202" style="position:absolute;margin-left:277.95pt;margin-top:.2pt;width:270.7pt;height:86.25pt;z-index:251842560;mso-width-relative:margin;mso-height-relative:margin">
            <v:textbox>
              <w:txbxContent>
                <w:p w:rsidR="009C4D1A" w:rsidRPr="00B30EBF" w:rsidRDefault="009C4D1A" w:rsidP="009C4D1A">
                  <w:pPr>
                    <w:contextualSpacing/>
                    <w:jc w:val="center"/>
                    <w:rPr>
                      <w:rFonts w:ascii="Estrangelo Edessa" w:hAnsi="Estrangelo Edessa" w:cs="Estrangelo Edessa" w:hint="eastAsia"/>
                      <w:b/>
                      <w:color w:val="000000" w:themeColor="text1"/>
                      <w:u w:val="single"/>
                    </w:rPr>
                  </w:pPr>
                  <w:r w:rsidRPr="00B30EBF">
                    <w:rPr>
                      <w:rFonts w:ascii="Estrangelo Edessa" w:hAnsi="Estrangelo Edessa" w:cs="Estrangelo Edessa"/>
                      <w:b/>
                      <w:color w:val="000000" w:themeColor="text1"/>
                      <w:u w:val="single"/>
                    </w:rPr>
                    <w:t>Catholic young adults of OKC</w:t>
                  </w:r>
                </w:p>
                <w:p w:rsidR="009C4D1A" w:rsidRPr="00B30EBF" w:rsidRDefault="009C4D1A" w:rsidP="009C4D1A">
                  <w:pPr>
                    <w:contextualSpacing/>
                    <w:jc w:val="center"/>
                    <w:rPr>
                      <w:rFonts w:ascii="Estrangelo Edessa" w:hAnsi="Estrangelo Edessa" w:cs="Estrangelo Edessa" w:hint="eastAsia"/>
                      <w:color w:val="000000" w:themeColor="text1"/>
                    </w:rPr>
                  </w:pPr>
                  <w:r w:rsidRPr="00B30EBF">
                    <w:rPr>
                      <w:rFonts w:ascii="Estrangelo Edessa" w:hAnsi="Estrangelo Edessa" w:cs="Estrangelo Edessa"/>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372D" w:rsidRPr="0000372D" w:rsidRDefault="005E63BD" w:rsidP="0000372D">
      <w:r>
        <w:rPr>
          <w:noProof/>
          <w:lang w:eastAsia="zh-TW"/>
        </w:rPr>
        <w:pict>
          <v:shape id="_x0000_s877109" type="#_x0000_t202" style="position:absolute;margin-left:-9pt;margin-top:2.15pt;width:264.1pt;height:90.75pt;z-index:251885568;mso-width-relative:margin;mso-height-relative:margin">
            <v:textbox>
              <w:txbxContent>
                <w:p w:rsidR="00E15A44" w:rsidRPr="00E15A44" w:rsidRDefault="00E15A44" w:rsidP="004E0237">
                  <w:pPr>
                    <w:pStyle w:val="PlainText"/>
                    <w:contextualSpacing/>
                    <w:jc w:val="center"/>
                    <w:rPr>
                      <w:rFonts w:ascii="Berlin Sans FB" w:eastAsia="Times New Roman" w:hAnsi="Berlin Sans FB"/>
                      <w:b/>
                      <w:color w:val="000000" w:themeColor="text1"/>
                      <w:sz w:val="24"/>
                      <w:szCs w:val="24"/>
                    </w:rPr>
                  </w:pPr>
                  <w:r w:rsidRPr="00E15A44">
                    <w:rPr>
                      <w:rFonts w:ascii="Berlin Sans FB" w:eastAsia="Times New Roman" w:hAnsi="Berlin Sans FB"/>
                      <w:b/>
                      <w:color w:val="000000" w:themeColor="text1"/>
                      <w:sz w:val="24"/>
                      <w:szCs w:val="24"/>
                    </w:rPr>
                    <w:t>Charismatic Catholic prayer meetings</w:t>
                  </w:r>
                </w:p>
                <w:p w:rsidR="00E15A44" w:rsidRPr="00E15A44" w:rsidRDefault="00E15A44" w:rsidP="00E15A44">
                  <w:pPr>
                    <w:pStyle w:val="PlainText"/>
                    <w:contextualSpacing/>
                    <w:jc w:val="both"/>
                    <w:rPr>
                      <w:rFonts w:ascii="Berlin Sans FB" w:eastAsia="Times New Roman" w:hAnsi="Berlin Sans FB"/>
                      <w:color w:val="000000" w:themeColor="text1"/>
                      <w:sz w:val="24"/>
                      <w:szCs w:val="24"/>
                    </w:rPr>
                  </w:pPr>
                  <w:r w:rsidRPr="00E15A44">
                    <w:rPr>
                      <w:rFonts w:ascii="Berlin Sans FB" w:eastAsia="Times New Roman" w:hAnsi="Berlin Sans FB"/>
                      <w:color w:val="000000" w:themeColor="text1"/>
                      <w:sz w:val="24"/>
                      <w:szCs w:val="24"/>
                    </w:rPr>
                    <w:t>Held at 7 p.m., every Thursday in the Catholic Pastoral Center chapel and Rm. C-1. Bring your Bible. Contact Toni Calvey at (405) 630-0539, toni-calvey1900@gmail.com or visit www.spiritOKC.org.</w:t>
                  </w:r>
                </w:p>
                <w:p w:rsidR="00E15A44" w:rsidRDefault="00E15A44" w:rsidP="00E15A44"/>
                <w:p w:rsidR="00E15A44" w:rsidRDefault="00E15A44"/>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5E63BD" w:rsidP="0000372D">
      <w:r>
        <w:rPr>
          <w:noProof/>
        </w:rPr>
        <w:pict>
          <v:shape id="_x0000_s876943" type="#_x0000_t202" style="position:absolute;margin-left:-11.25pt;margin-top:10.55pt;width:264.1pt;height:103.5pt;z-index:251800576;mso-width-relative:margin;mso-height-relative:margin">
            <v:textbox>
              <w:txbxContent>
                <w:p w:rsidR="005942DA" w:rsidRPr="00F13934" w:rsidRDefault="00660CF8" w:rsidP="00EE1669">
                  <w:pPr>
                    <w:jc w:val="both"/>
                    <w:rPr>
                      <w:rFonts w:ascii="Berlin Sans FB" w:hAnsi="Berlin Sans FB" w:cs="Aharoni"/>
                    </w:rPr>
                  </w:pPr>
                  <w:r w:rsidRPr="00F13934">
                    <w:rPr>
                      <w:rFonts w:ascii="Berlin Sans FB" w:hAnsi="Berlin Sans FB" w:cs="Aharoni"/>
                    </w:rPr>
                    <w:t xml:space="preserve">Did you Know:  </w:t>
                  </w:r>
                  <w:r w:rsidR="000B57BB" w:rsidRPr="00F13934">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sidRPr="00F13934">
                    <w:rPr>
                      <w:rFonts w:ascii="Berlin Sans FB" w:hAnsi="Berlin Sans FB" w:cs="Aharoni"/>
                    </w:rPr>
                    <w:t>by</w:t>
                  </w:r>
                  <w:r w:rsidR="005942DA" w:rsidRPr="00F13934">
                    <w:rPr>
                      <w:rFonts w:ascii="Berlin Sans FB" w:hAnsi="Berlin Sans FB" w:cs="Aharoni"/>
                    </w:rPr>
                    <w:t xml:space="preserve"> the office after each Mass. </w:t>
                  </w:r>
                </w:p>
                <w:p w:rsidR="000B57BB" w:rsidRPr="00F13934" w:rsidRDefault="000B57BB" w:rsidP="005942DA">
                  <w:pPr>
                    <w:jc w:val="center"/>
                    <w:rPr>
                      <w:rFonts w:ascii="Script MT Bold" w:hAnsi="Script MT Bold"/>
                    </w:rPr>
                  </w:pPr>
                  <w:r w:rsidRPr="00F13934">
                    <w:rPr>
                      <w:rFonts w:ascii="Script MT Bold" w:hAnsi="Script MT Bold"/>
                    </w:rPr>
                    <w:t>Thank you for your support.</w:t>
                  </w:r>
                </w:p>
                <w:p w:rsidR="000B57BB" w:rsidRPr="00F13934" w:rsidRDefault="000B57BB"/>
              </w:txbxContent>
            </v:textbox>
          </v:shape>
        </w:pict>
      </w:r>
      <w:r w:rsidR="00CE183D">
        <w:rPr>
          <w:noProof/>
          <w:lang w:eastAsia="zh-TW"/>
        </w:rPr>
        <w:pict>
          <v:shape id="_x0000_s877065" type="#_x0000_t202" style="position:absolute;margin-left:277.95pt;margin-top:1.55pt;width:271.1pt;height:93.4pt;z-index:251868160;mso-width-relative:margin;mso-height-relative:margin">
            <v:textbox>
              <w:txbxContent>
                <w:p w:rsidR="00833E7C" w:rsidRPr="00833E7C" w:rsidRDefault="00833E7C" w:rsidP="00833E7C">
                  <w:pPr>
                    <w:contextualSpacing/>
                    <w:jc w:val="center"/>
                    <w:rPr>
                      <w:b/>
                      <w:u w:val="single"/>
                    </w:rPr>
                  </w:pPr>
                  <w:r w:rsidRPr="00833E7C">
                    <w:rPr>
                      <w:b/>
                      <w:u w:val="single"/>
                    </w:rPr>
                    <w:t>RCYC- Regional Catholic Youth Conference</w:t>
                  </w:r>
                </w:p>
                <w:p w:rsidR="00833E7C" w:rsidRPr="00203500" w:rsidRDefault="00833E7C" w:rsidP="00833E7C">
                  <w:pPr>
                    <w:contextualSpacing/>
                    <w:jc w:val="both"/>
                  </w:pPr>
                  <w:r w:rsidRPr="00203500">
                    <w:t>The pilgrimage to the Regional Catholic Youth Conference</w:t>
                  </w:r>
                  <w:r>
                    <w:t>,</w:t>
                  </w:r>
                  <w:r w:rsidRPr="00203500">
                    <w:t xml:space="preserve"> Nov</w:t>
                  </w:r>
                  <w:r>
                    <w:t>.</w:t>
                  </w:r>
                  <w:r w:rsidRPr="00203500">
                    <w:t xml:space="preserve"> 18-20</w:t>
                  </w:r>
                  <w:r>
                    <w:t>,</w:t>
                  </w:r>
                  <w:r w:rsidRPr="00203500">
                    <w:t xml:space="preserve"> will be in Beaumont, T</w:t>
                  </w:r>
                  <w:r>
                    <w:t>exas</w:t>
                  </w:r>
                  <w:r w:rsidRPr="00203500">
                    <w:t xml:space="preserve">. </w:t>
                  </w:r>
                  <w:r>
                    <w:t>C</w:t>
                  </w:r>
                  <w:r w:rsidRPr="00203500">
                    <w:t xml:space="preserve">ost </w:t>
                  </w:r>
                  <w:r>
                    <w:t xml:space="preserve">is </w:t>
                  </w:r>
                  <w:r w:rsidRPr="00203500">
                    <w:t xml:space="preserve">$325 per person. Fee includes bus, transportation, hotel, registration and </w:t>
                  </w:r>
                  <w:r>
                    <w:t>T</w:t>
                  </w:r>
                  <w:r w:rsidRPr="00203500">
                    <w:t>-shirt. Registration materials available in May.</w:t>
                  </w:r>
                </w:p>
                <w:p w:rsidR="00833E7C" w:rsidRPr="00203500" w:rsidRDefault="00833E7C" w:rsidP="00833E7C">
                  <w:pPr>
                    <w:contextualSpacing/>
                  </w:pPr>
                </w:p>
                <w:p w:rsidR="00833E7C" w:rsidRDefault="00833E7C"/>
              </w:txbxContent>
            </v:textbox>
          </v:shape>
        </w:pict>
      </w:r>
    </w:p>
    <w:p w:rsidR="00670D3F" w:rsidRPr="0000372D" w:rsidRDefault="00CE183D" w:rsidP="0000372D">
      <w:pPr>
        <w:jc w:val="center"/>
      </w:pPr>
      <w:r>
        <w:rPr>
          <w:noProof/>
        </w:rPr>
        <w:pict>
          <v:shape id="_x0000_s666348" type="#_x0000_t202" style="position:absolute;left:0;text-align:left;margin-left:278.75pt;margin-top:114.5pt;width:270.7pt;height:111pt;z-index:251658240" fillcolor="silver" strokeweight="2.25pt">
            <v:fill color2="#f8f8f8" rotate="t" focus="100%" type="gradient"/>
            <v:textbox style="mso-next-textbox:#_x0000_s666348" inset="1.44pt,1.44pt,1.44pt,1.44pt">
              <w:txbxContent>
                <w:p w:rsidR="00DB5A8E" w:rsidRPr="00165AC8" w:rsidRDefault="00CE183D"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7C741B" w:rsidRDefault="001644FD" w:rsidP="00F13934">
                  <w:pPr>
                    <w:jc w:val="center"/>
                    <w:rPr>
                      <w:b/>
                      <w:bCs/>
                    </w:rPr>
                  </w:pPr>
                  <w:r>
                    <w:rPr>
                      <w:b/>
                      <w:bCs/>
                    </w:rPr>
                    <w:t>May 15:  Operating:  $705.00</w:t>
                  </w:r>
                </w:p>
                <w:p w:rsidR="001644FD" w:rsidRPr="0000372D" w:rsidRDefault="001644FD" w:rsidP="00F13934">
                  <w:pPr>
                    <w:jc w:val="center"/>
                    <w:rPr>
                      <w:b/>
                      <w:bCs/>
                    </w:rPr>
                  </w:pPr>
                  <w:r>
                    <w:rPr>
                      <w:b/>
                      <w:bCs/>
                    </w:rPr>
                    <w:t>Building:  $125.00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3.1pt;margin-top:114.5pt;width:265.95pt;height:116.25pt;z-index:251655168" adj="15322,9643"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1644FD">
                    <w:rPr>
                      <w:rFonts w:ascii="Algerian" w:hAnsi="Algerian"/>
                      <w:sz w:val="20"/>
                      <w:szCs w:val="20"/>
                      <w:u w:val="single"/>
                    </w:rPr>
                    <w:t>May 21-22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1644FD">
                    <w:rPr>
                      <w:rFonts w:ascii="Bell MT" w:hAnsi="Bell MT" w:cs="Arial"/>
                      <w:b/>
                      <w:sz w:val="20"/>
                      <w:szCs w:val="20"/>
                    </w:rPr>
                    <w:t>1,995.39</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1644FD" w:rsidP="00F13934">
                  <w:pPr>
                    <w:tabs>
                      <w:tab w:val="left" w:pos="900"/>
                    </w:tabs>
                    <w:jc w:val="center"/>
                    <w:rPr>
                      <w:rFonts w:ascii="Bell MT" w:hAnsi="Bell MT" w:cs="Arial"/>
                      <w:b/>
                      <w:sz w:val="20"/>
                      <w:szCs w:val="20"/>
                    </w:rPr>
                  </w:pPr>
                  <w:r>
                    <w:rPr>
                      <w:rFonts w:ascii="Bell MT" w:hAnsi="Bell MT" w:cs="Arial"/>
                      <w:b/>
                      <w:sz w:val="20"/>
                      <w:szCs w:val="20"/>
                    </w:rPr>
                    <w:t>Food Bank:  $45.00</w:t>
                  </w:r>
                </w:p>
                <w:p w:rsidR="007C741B" w:rsidRDefault="001644FD" w:rsidP="00310658">
                  <w:pPr>
                    <w:tabs>
                      <w:tab w:val="left" w:pos="900"/>
                    </w:tabs>
                    <w:jc w:val="center"/>
                    <w:rPr>
                      <w:rFonts w:ascii="Bell MT" w:hAnsi="Bell MT" w:cs="Arial"/>
                      <w:b/>
                      <w:sz w:val="20"/>
                      <w:szCs w:val="20"/>
                    </w:rPr>
                  </w:pPr>
                  <w:r>
                    <w:rPr>
                      <w:rFonts w:ascii="Bell MT" w:hAnsi="Bell MT" w:cs="Arial"/>
                      <w:b/>
                      <w:sz w:val="20"/>
                      <w:szCs w:val="20"/>
                    </w:rPr>
                    <w:t>Building:  $1,010.00</w:t>
                  </w:r>
                </w:p>
                <w:p w:rsidR="001644FD" w:rsidRDefault="001644FD" w:rsidP="00310658">
                  <w:pPr>
                    <w:tabs>
                      <w:tab w:val="left" w:pos="900"/>
                    </w:tabs>
                    <w:jc w:val="center"/>
                    <w:rPr>
                      <w:rFonts w:ascii="Bell MT" w:hAnsi="Bell MT" w:cs="Arial"/>
                      <w:b/>
                      <w:sz w:val="20"/>
                      <w:szCs w:val="20"/>
                    </w:rPr>
                  </w:pPr>
                  <w:r>
                    <w:rPr>
                      <w:rFonts w:ascii="Bell MT" w:hAnsi="Bell MT" w:cs="Arial"/>
                      <w:b/>
                      <w:sz w:val="20"/>
                      <w:szCs w:val="20"/>
                    </w:rPr>
                    <w:t>Priest’s Welfare:  $25.00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1644FD">
                    <w:rPr>
                      <w:rFonts w:ascii="Bell MT" w:hAnsi="Bell MT" w:cs="Arial"/>
                      <w:b/>
                      <w:sz w:val="20"/>
                      <w:szCs w:val="20"/>
                    </w:rPr>
                    <w:t>$217.00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13CC" w:rsidRDefault="00AA13CC" w:rsidP="00557E45">
      <w:r>
        <w:separator/>
      </w:r>
    </w:p>
  </w:endnote>
  <w:endnote w:type="continuationSeparator" w:id="0">
    <w:p w:rsidR="00AA13CC" w:rsidRDefault="00AA13C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13CC" w:rsidRDefault="00AA13CC" w:rsidP="00557E45">
      <w:r>
        <w:separator/>
      </w:r>
    </w:p>
  </w:footnote>
  <w:footnote w:type="continuationSeparator" w:id="0">
    <w:p w:rsidR="00AA13CC" w:rsidRDefault="00AA13C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334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787001" TargetMode="External"/><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2</Pages>
  <Words>120</Words>
  <Characters>685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11</cp:revision>
  <cp:lastPrinted>2016-05-25T22:25:00Z</cp:lastPrinted>
  <dcterms:created xsi:type="dcterms:W3CDTF">2016-05-24T21:36:00Z</dcterms:created>
  <dcterms:modified xsi:type="dcterms:W3CDTF">2016-05-25T22:45:00Z</dcterms:modified>
</cp:coreProperties>
</file>