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F86FB5">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164CE3"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Sixth</w:t>
                  </w:r>
                  <w:r w:rsidR="00660CF8">
                    <w:rPr>
                      <w:rFonts w:ascii="Matura MT Script Capitals" w:hAnsi="Matura MT Script Capitals" w:cs="Castellar"/>
                      <w:bCs/>
                      <w:color w:val="000000"/>
                      <w:kern w:val="32"/>
                      <w:sz w:val="32"/>
                      <w:szCs w:val="32"/>
                    </w:rPr>
                    <w:t xml:space="preserve"> Sunday of Easter</w:t>
                  </w:r>
                </w:p>
                <w:p w:rsidR="008635F7" w:rsidRPr="000E2D27" w:rsidRDefault="00164CE3"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May 1</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F86FB5">
      <w:r w:rsidRPr="00F86FB5">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942DA">
      <w:r>
        <w:rPr>
          <w:noProof/>
        </w:rPr>
        <w:drawing>
          <wp:anchor distT="0" distB="0" distL="114300" distR="114300" simplePos="0" relativeHeight="251795456" behindDoc="0" locked="0" layoutInCell="1" allowOverlap="1">
            <wp:simplePos x="0" y="0"/>
            <wp:positionH relativeFrom="column">
              <wp:posOffset>4724400</wp:posOffset>
            </wp:positionH>
            <wp:positionV relativeFrom="paragraph">
              <wp:posOffset>64770</wp:posOffset>
            </wp:positionV>
            <wp:extent cx="1137285" cy="1504950"/>
            <wp:effectExtent l="19050" t="0" r="5715" b="0"/>
            <wp:wrapNone/>
            <wp:docPr id="12" name="Picture 12" descr="Image result for divine mercy imag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 result for divine mercy image">
                      <a:hlinkClick r:id="rId7"/>
                    </pic:cNvPr>
                    <pic:cNvPicPr>
                      <a:picLocks noChangeAspect="1" noChangeArrowheads="1"/>
                    </pic:cNvPicPr>
                  </pic:nvPicPr>
                  <pic:blipFill>
                    <a:blip r:embed="rId8"/>
                    <a:srcRect/>
                    <a:stretch>
                      <a:fillRect/>
                    </a:stretch>
                  </pic:blipFill>
                  <pic:spPr bwMode="auto">
                    <a:xfrm>
                      <a:off x="0" y="0"/>
                      <a:ext cx="1137285" cy="1504950"/>
                    </a:xfrm>
                    <a:prstGeom prst="rect">
                      <a:avLst/>
                    </a:prstGeom>
                    <a:noFill/>
                    <a:ln w="9525">
                      <a:noFill/>
                      <a:miter lim="800000"/>
                      <a:headEnd/>
                      <a:tailEnd/>
                    </a:ln>
                  </pic:spPr>
                </pic:pic>
              </a:graphicData>
            </a:graphic>
          </wp:anchor>
        </w:drawing>
      </w:r>
      <w:r w:rsidR="00F86FB5">
        <w:rPr>
          <w:noProof/>
          <w:lang w:eastAsia="zh-TW"/>
        </w:rPr>
        <w:pict>
          <v:shape id="_x0000_s876920" type="#_x0000_t202" style="position:absolute;margin-left:284.85pt;margin-top:.6pt;width:268.9pt;height:278.55pt;z-index:251794432;mso-position-horizontal-relative:text;mso-position-vertical-relative:text;mso-width-relative:margin;mso-height-relative:margin">
            <v:textbox>
              <w:txbxContent>
                <w:p w:rsidR="00186F0A" w:rsidRPr="00186F0A" w:rsidRDefault="00186F0A">
                  <w:pPr>
                    <w:rPr>
                      <w:rFonts w:ascii="Britannic Bold" w:hAnsi="Britannic Bold"/>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E61572" w:rsidRDefault="00E61572" w:rsidP="00EC5FDF">
                  <w:pPr>
                    <w:autoSpaceDE w:val="0"/>
                    <w:autoSpaceDN w:val="0"/>
                    <w:adjustRightInd w:val="0"/>
                    <w:jc w:val="both"/>
                    <w:rPr>
                      <w:rFonts w:ascii="Britannic Bold" w:hAnsi="Britannic Bold" w:cs="BookmanOldStyle"/>
                    </w:rPr>
                  </w:pPr>
                </w:p>
                <w:p w:rsidR="00E61572" w:rsidRDefault="00E61572" w:rsidP="00EC5FDF">
                  <w:pPr>
                    <w:autoSpaceDE w:val="0"/>
                    <w:autoSpaceDN w:val="0"/>
                    <w:adjustRightInd w:val="0"/>
                    <w:jc w:val="both"/>
                    <w:rPr>
                      <w:rFonts w:ascii="Britannic Bold" w:hAnsi="Britannic Bold" w:cs="BookmanOldStyle"/>
                    </w:rPr>
                  </w:pPr>
                </w:p>
                <w:p w:rsidR="00E61572" w:rsidRDefault="00E61572" w:rsidP="00EC5FDF">
                  <w:pPr>
                    <w:autoSpaceDE w:val="0"/>
                    <w:autoSpaceDN w:val="0"/>
                    <w:adjustRightInd w:val="0"/>
                    <w:jc w:val="both"/>
                    <w:rPr>
                      <w:rFonts w:ascii="Britannic Bold" w:hAnsi="Britannic Bold" w:cs="BookmanOldStyle"/>
                    </w:rPr>
                  </w:pPr>
                </w:p>
                <w:p w:rsidR="005942DA" w:rsidRDefault="005942DA" w:rsidP="00EC5FDF">
                  <w:pPr>
                    <w:autoSpaceDE w:val="0"/>
                    <w:autoSpaceDN w:val="0"/>
                    <w:adjustRightInd w:val="0"/>
                    <w:jc w:val="both"/>
                    <w:rPr>
                      <w:rFonts w:ascii="Britannic Bold" w:hAnsi="Britannic Bold" w:cs="BookmanOldStyle"/>
                    </w:rPr>
                  </w:pPr>
                </w:p>
                <w:p w:rsidR="005942DA" w:rsidRDefault="005942DA" w:rsidP="00EC5FDF">
                  <w:pPr>
                    <w:autoSpaceDE w:val="0"/>
                    <w:autoSpaceDN w:val="0"/>
                    <w:adjustRightInd w:val="0"/>
                    <w:jc w:val="both"/>
                    <w:rPr>
                      <w:rFonts w:ascii="Britannic Bold" w:hAnsi="Britannic Bold" w:cs="BookmanOldStyle"/>
                    </w:rPr>
                  </w:pPr>
                </w:p>
                <w:p w:rsidR="00186F0A" w:rsidRPr="005942DA" w:rsidRDefault="00E61572" w:rsidP="00EC5FDF">
                  <w:pPr>
                    <w:autoSpaceDE w:val="0"/>
                    <w:autoSpaceDN w:val="0"/>
                    <w:adjustRightInd w:val="0"/>
                    <w:jc w:val="both"/>
                    <w:rPr>
                      <w:rFonts w:ascii="Britannic Bold" w:hAnsi="Britannic Bold"/>
                      <w:sz w:val="28"/>
                      <w:szCs w:val="28"/>
                    </w:rPr>
                  </w:pPr>
                  <w:r w:rsidRPr="005942DA">
                    <w:rPr>
                      <w:rFonts w:ascii="Britannic Bold" w:hAnsi="Britannic Bold" w:cs="BookmanOldStyle"/>
                      <w:sz w:val="28"/>
                      <w:szCs w:val="28"/>
                    </w:rPr>
                    <w:t>O</w:t>
                  </w:r>
                  <w:r w:rsidR="00EC5FDF" w:rsidRPr="005942DA">
                    <w:rPr>
                      <w:rFonts w:ascii="Britannic Bold" w:hAnsi="Britannic Bold" w:cs="BookmanOldStyle"/>
                      <w:sz w:val="28"/>
                      <w:szCs w:val="28"/>
                    </w:rPr>
                    <w:t>ur Chapel is called the Divine Mercy and St. John Paul II Chapel.  We have a first class relic of St. John Paul II.   We celebrate Adoration of the Blessed Sacrament during the week before the 12:10 p.m. Mass at 11:30.  We also say the Divine Mercy Chaplet and Rosary.  Everyone is welcome and encouraged to attend.</w:t>
                  </w:r>
                </w:p>
              </w:txbxContent>
            </v:textbox>
          </v:shape>
        </w:pict>
      </w:r>
    </w:p>
    <w:tbl>
      <w:tblPr>
        <w:tblW w:w="5605" w:type="dxa"/>
        <w:tblInd w:w="-252" w:type="dxa"/>
        <w:tblLayout w:type="fixed"/>
        <w:tblLook w:val="04A0"/>
      </w:tblPr>
      <w:tblGrid>
        <w:gridCol w:w="676"/>
        <w:gridCol w:w="857"/>
        <w:gridCol w:w="1017"/>
        <w:gridCol w:w="2704"/>
        <w:gridCol w:w="351"/>
      </w:tblGrid>
      <w:tr w:rsidR="00660CF8"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60CF8" w:rsidRPr="00177B66" w:rsidRDefault="00660CF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660CF8" w:rsidRPr="00177B66" w:rsidRDefault="00164CE3" w:rsidP="003C22F7">
            <w:pPr>
              <w:rPr>
                <w:rFonts w:ascii="Calibri" w:eastAsia="Times New Roman" w:hAnsi="Calibri"/>
                <w:b/>
                <w:color w:val="000000"/>
                <w:sz w:val="20"/>
                <w:szCs w:val="20"/>
              </w:rPr>
            </w:pPr>
            <w:r>
              <w:rPr>
                <w:rFonts w:ascii="Calibri" w:eastAsia="Times New Roman" w:hAnsi="Calibri"/>
                <w:b/>
                <w:color w:val="000000"/>
                <w:sz w:val="20"/>
                <w:szCs w:val="20"/>
              </w:rPr>
              <w:t>Apr 30</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660CF8" w:rsidRPr="00CA58F6" w:rsidRDefault="00660CF8"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CF8" w:rsidRPr="003E3B38" w:rsidRDefault="00660CF8"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FB237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B2370" w:rsidRPr="00177B66" w:rsidRDefault="00FB2370"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B2370" w:rsidRDefault="00FB2370"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FB2370"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155C4F" w:rsidP="006D4A4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A132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A132F" w:rsidRPr="00177B66" w:rsidRDefault="00164CE3" w:rsidP="003C22F7">
            <w:pPr>
              <w:rPr>
                <w:rFonts w:ascii="Calibri" w:eastAsia="Times New Roman" w:hAnsi="Calibri"/>
                <w:b/>
                <w:color w:val="000000"/>
                <w:sz w:val="20"/>
                <w:szCs w:val="20"/>
              </w:rPr>
            </w:pPr>
            <w:r>
              <w:rPr>
                <w:rFonts w:ascii="Calibri" w:eastAsia="Times New Roman" w:hAnsi="Calibri"/>
                <w:b/>
                <w:color w:val="000000"/>
                <w:sz w:val="20"/>
                <w:szCs w:val="20"/>
              </w:rPr>
              <w:t>May 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Pr="00CA58F6" w:rsidRDefault="004A132F"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1F72C4">
            <w:pPr>
              <w:rPr>
                <w:rFonts w:ascii="Calibri" w:eastAsia="Times New Roman" w:hAnsi="Calibri"/>
                <w:noProof/>
                <w:color w:val="000000"/>
                <w:sz w:val="20"/>
                <w:szCs w:val="20"/>
              </w:rPr>
            </w:pPr>
            <w:r>
              <w:rPr>
                <w:rFonts w:ascii="Calibri" w:eastAsia="Times New Roman" w:hAnsi="Calibri"/>
                <w:noProof/>
                <w:color w:val="000000"/>
                <w:sz w:val="20"/>
                <w:szCs w:val="20"/>
              </w:rPr>
              <w:t xml:space="preserve">(+)Lon Mathis by </w:t>
            </w:r>
          </w:p>
          <w:p w:rsidR="004A132F" w:rsidRDefault="004A132F" w:rsidP="001F72C4">
            <w:pPr>
              <w:rPr>
                <w:rFonts w:ascii="Calibri" w:eastAsia="Times New Roman" w:hAnsi="Calibri"/>
                <w:noProof/>
                <w:color w:val="000000"/>
                <w:sz w:val="20"/>
                <w:szCs w:val="20"/>
              </w:rPr>
            </w:pPr>
            <w:r>
              <w:rPr>
                <w:rFonts w:ascii="Calibri" w:eastAsia="Times New Roman" w:hAnsi="Calibri"/>
                <w:noProof/>
                <w:color w:val="000000"/>
                <w:sz w:val="20"/>
                <w:szCs w:val="20"/>
              </w:rPr>
              <w:t>The Knights of Columbus</w:t>
            </w:r>
          </w:p>
        </w:tc>
      </w:tr>
      <w:tr w:rsidR="00164CE3"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64CE3" w:rsidRPr="00177B66" w:rsidRDefault="00164CE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164CE3" w:rsidRDefault="00164CE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64CE3" w:rsidRDefault="00164CE3"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64CE3" w:rsidRPr="003E3B38" w:rsidRDefault="00164CE3" w:rsidP="00705D1B">
            <w:pPr>
              <w:rPr>
                <w:rFonts w:ascii="Calibri" w:eastAsia="Times New Roman" w:hAnsi="Calibri"/>
                <w:color w:val="000000"/>
                <w:sz w:val="20"/>
                <w:szCs w:val="20"/>
              </w:rPr>
            </w:pPr>
            <w:r>
              <w:rPr>
                <w:rFonts w:ascii="Calibri" w:eastAsia="Times New Roman" w:hAnsi="Calibri"/>
                <w:color w:val="000000"/>
                <w:sz w:val="20"/>
                <w:szCs w:val="20"/>
              </w:rPr>
              <w:t>(+)Jack Boxell by The Family</w:t>
            </w:r>
          </w:p>
        </w:tc>
      </w:tr>
      <w:tr w:rsidR="00164CE3" w:rsidRPr="007F3686" w:rsidTr="003D6DC6">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64CE3" w:rsidRPr="00177B66" w:rsidRDefault="00164CE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164CE3" w:rsidRDefault="00164CE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64CE3" w:rsidRDefault="00164CE3"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64CE3" w:rsidRDefault="005942DA" w:rsidP="00705D1B">
            <w:pPr>
              <w:rPr>
                <w:rFonts w:ascii="Calibri" w:eastAsia="Times New Roman" w:hAnsi="Calibri"/>
                <w:color w:val="000000"/>
                <w:sz w:val="20"/>
                <w:szCs w:val="20"/>
              </w:rPr>
            </w:pPr>
            <w:r>
              <w:rPr>
                <w:rFonts w:ascii="Calibri" w:eastAsia="Times New Roman" w:hAnsi="Calibri"/>
                <w:color w:val="000000"/>
                <w:sz w:val="20"/>
                <w:szCs w:val="20"/>
              </w:rPr>
              <w:t>(+)Ada Mae Duesman</w:t>
            </w:r>
          </w:p>
        </w:tc>
        <w:tc>
          <w:tcPr>
            <w:tcW w:w="351" w:type="dxa"/>
          </w:tcPr>
          <w:p w:rsidR="00164CE3" w:rsidRPr="007F3686" w:rsidRDefault="00164CE3"/>
        </w:tc>
      </w:tr>
      <w:tr w:rsidR="004A132F"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A132F" w:rsidRDefault="004A132F"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A132F" w:rsidRDefault="004A132F"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5942DA" w:rsidRDefault="005942DA" w:rsidP="00691C20">
            <w:pPr>
              <w:rPr>
                <w:rFonts w:ascii="Calibri" w:eastAsia="Times New Roman" w:hAnsi="Calibri"/>
                <w:b/>
                <w:color w:val="000000"/>
                <w:sz w:val="20"/>
                <w:szCs w:val="20"/>
              </w:rPr>
            </w:pPr>
            <w:r w:rsidRPr="005942DA">
              <w:rPr>
                <w:rFonts w:ascii="Calibri" w:eastAsia="Times New Roman" w:hAnsi="Calibri"/>
                <w:b/>
                <w:color w:val="000000"/>
                <w:sz w:val="20"/>
                <w:szCs w:val="20"/>
              </w:rPr>
              <w:t>NO MASS</w:t>
            </w:r>
          </w:p>
        </w:tc>
      </w:tr>
      <w:tr w:rsidR="004A132F"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A132F" w:rsidRDefault="00164CE3" w:rsidP="003C22F7">
            <w:pPr>
              <w:rPr>
                <w:rFonts w:ascii="Calibri" w:eastAsia="Times New Roman" w:hAnsi="Calibri"/>
                <w:b/>
                <w:color w:val="000000"/>
                <w:sz w:val="20"/>
                <w:szCs w:val="20"/>
              </w:rPr>
            </w:pPr>
            <w:r>
              <w:rPr>
                <w:rFonts w:ascii="Calibri" w:eastAsia="Times New Roman" w:hAnsi="Calibri"/>
                <w:b/>
                <w:color w:val="000000"/>
                <w:sz w:val="20"/>
                <w:szCs w:val="20"/>
              </w:rPr>
              <w:t>May 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Pr="00F22C7F" w:rsidRDefault="004A132F"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p w:rsidR="00164CE3" w:rsidRPr="003E3B38" w:rsidRDefault="00164CE3" w:rsidP="006458B2">
            <w:pPr>
              <w:rPr>
                <w:rFonts w:ascii="Calibri" w:eastAsia="Times New Roman" w:hAnsi="Calibri"/>
                <w:color w:val="000000"/>
                <w:sz w:val="20"/>
                <w:szCs w:val="20"/>
              </w:rPr>
            </w:pPr>
            <w:r>
              <w:rPr>
                <w:rFonts w:ascii="Calibri" w:eastAsia="Times New Roman" w:hAnsi="Calibri"/>
                <w:color w:val="000000"/>
                <w:sz w:val="20"/>
                <w:szCs w:val="20"/>
              </w:rPr>
              <w:t>(+)Jack Geurkink</w:t>
            </w:r>
          </w:p>
        </w:tc>
      </w:tr>
      <w:tr w:rsidR="004A132F"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Default="00164CE3" w:rsidP="003C22F7">
            <w:pPr>
              <w:rPr>
                <w:rFonts w:ascii="Calibri" w:eastAsia="Times New Roman" w:hAnsi="Calibri"/>
                <w:b/>
                <w:color w:val="000000"/>
                <w:sz w:val="20"/>
                <w:szCs w:val="20"/>
              </w:rPr>
            </w:pPr>
            <w:r>
              <w:rPr>
                <w:rFonts w:ascii="Calibri" w:eastAsia="Times New Roman" w:hAnsi="Calibri"/>
                <w:b/>
                <w:color w:val="000000"/>
                <w:sz w:val="20"/>
                <w:szCs w:val="20"/>
              </w:rPr>
              <w:t>May 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1F72C4">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p w:rsidR="00164CE3" w:rsidRPr="003E3B38" w:rsidRDefault="00164CE3" w:rsidP="001F72C4">
            <w:pPr>
              <w:rPr>
                <w:rFonts w:ascii="Calibri" w:eastAsia="Times New Roman" w:hAnsi="Calibri"/>
                <w:color w:val="000000"/>
                <w:sz w:val="20"/>
                <w:szCs w:val="20"/>
              </w:rPr>
            </w:pPr>
            <w:r>
              <w:rPr>
                <w:rFonts w:ascii="Calibri" w:eastAsia="Times New Roman" w:hAnsi="Calibri"/>
                <w:color w:val="000000"/>
                <w:sz w:val="20"/>
                <w:szCs w:val="20"/>
              </w:rPr>
              <w:t>(+)Jack Geurkink</w:t>
            </w:r>
          </w:p>
        </w:tc>
      </w:tr>
      <w:tr w:rsidR="004A132F"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A132F" w:rsidRPr="00177B66" w:rsidRDefault="00164CE3" w:rsidP="003C22F7">
            <w:pPr>
              <w:rPr>
                <w:rFonts w:ascii="Calibri" w:eastAsia="Times New Roman" w:hAnsi="Calibri"/>
                <w:b/>
                <w:color w:val="000000"/>
                <w:sz w:val="20"/>
                <w:szCs w:val="20"/>
              </w:rPr>
            </w:pPr>
            <w:r>
              <w:rPr>
                <w:rFonts w:ascii="Calibri" w:eastAsia="Times New Roman" w:hAnsi="Calibri"/>
                <w:b/>
                <w:color w:val="000000"/>
                <w:sz w:val="20"/>
                <w:szCs w:val="20"/>
              </w:rPr>
              <w:t>May 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1F72C4">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4A132F" w:rsidRPr="007F3686" w:rsidTr="00A52E7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Pr="00177B66" w:rsidRDefault="004A132F"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Pr="00177B66" w:rsidRDefault="00164CE3" w:rsidP="003C22F7">
            <w:pPr>
              <w:rPr>
                <w:rFonts w:ascii="Calibri" w:eastAsia="Times New Roman" w:hAnsi="Calibri"/>
                <w:b/>
                <w:color w:val="000000"/>
                <w:sz w:val="20"/>
                <w:szCs w:val="20"/>
              </w:rPr>
            </w:pPr>
            <w:r>
              <w:rPr>
                <w:rFonts w:ascii="Calibri" w:eastAsia="Times New Roman" w:hAnsi="Calibri"/>
                <w:b/>
                <w:color w:val="000000"/>
                <w:sz w:val="20"/>
                <w:szCs w:val="20"/>
              </w:rPr>
              <w:t>May 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40644C" w:rsidRDefault="0040644C" w:rsidP="001F72C4">
            <w:pPr>
              <w:rPr>
                <w:rFonts w:ascii="Calibri" w:eastAsia="Times New Roman" w:hAnsi="Calibri"/>
                <w:b/>
                <w:color w:val="000000"/>
                <w:sz w:val="20"/>
                <w:szCs w:val="20"/>
              </w:rPr>
            </w:pPr>
            <w:r w:rsidRPr="0040644C">
              <w:rPr>
                <w:rFonts w:ascii="Calibri" w:eastAsia="Times New Roman" w:hAnsi="Calibri"/>
                <w:b/>
                <w:color w:val="000000"/>
                <w:sz w:val="20"/>
                <w:szCs w:val="20"/>
              </w:rPr>
              <w:t>NO MASS</w:t>
            </w:r>
          </w:p>
        </w:tc>
        <w:tc>
          <w:tcPr>
            <w:tcW w:w="351" w:type="dxa"/>
          </w:tcPr>
          <w:p w:rsidR="004A132F" w:rsidRPr="007F3686" w:rsidRDefault="004A132F"/>
        </w:tc>
      </w:tr>
      <w:tr w:rsidR="004A132F" w:rsidRPr="007F3686" w:rsidTr="00A52E7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Pr="00177B66" w:rsidRDefault="00164CE3" w:rsidP="003C22F7">
            <w:pPr>
              <w:rPr>
                <w:rFonts w:ascii="Calibri" w:eastAsia="Times New Roman" w:hAnsi="Calibri"/>
                <w:b/>
                <w:color w:val="000000"/>
                <w:sz w:val="20"/>
                <w:szCs w:val="20"/>
              </w:rPr>
            </w:pPr>
            <w:r>
              <w:rPr>
                <w:rFonts w:ascii="Calibri" w:eastAsia="Times New Roman" w:hAnsi="Calibri"/>
                <w:b/>
                <w:color w:val="000000"/>
                <w:sz w:val="20"/>
                <w:szCs w:val="20"/>
              </w:rPr>
              <w:t>May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40644C" w:rsidRDefault="0040644C" w:rsidP="006458B2">
            <w:pPr>
              <w:rPr>
                <w:rFonts w:ascii="Calibri" w:eastAsia="Times New Roman" w:hAnsi="Calibri"/>
                <w:b/>
                <w:color w:val="000000"/>
                <w:sz w:val="20"/>
                <w:szCs w:val="20"/>
              </w:rPr>
            </w:pPr>
            <w:r w:rsidRPr="0040644C">
              <w:rPr>
                <w:rFonts w:ascii="Calibri" w:eastAsia="Times New Roman" w:hAnsi="Calibri"/>
                <w:b/>
                <w:color w:val="000000"/>
                <w:sz w:val="20"/>
                <w:szCs w:val="20"/>
              </w:rPr>
              <w:t>NO MASS</w:t>
            </w:r>
          </w:p>
        </w:tc>
      </w:tr>
      <w:tr w:rsidR="004A132F" w:rsidRPr="007F3686" w:rsidTr="00DB6B91">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Pr="00177B66" w:rsidRDefault="004A132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Pr="00177B66" w:rsidRDefault="00164CE3" w:rsidP="009B0AE5">
            <w:pPr>
              <w:rPr>
                <w:rFonts w:ascii="Calibri" w:eastAsia="Times New Roman" w:hAnsi="Calibri"/>
                <w:b/>
                <w:color w:val="000000"/>
                <w:sz w:val="20"/>
                <w:szCs w:val="20"/>
              </w:rPr>
            </w:pPr>
            <w:r>
              <w:rPr>
                <w:rFonts w:ascii="Calibri" w:eastAsia="Times New Roman" w:hAnsi="Calibri"/>
                <w:b/>
                <w:color w:val="000000"/>
                <w:sz w:val="20"/>
                <w:szCs w:val="20"/>
              </w:rPr>
              <w:t>May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Pr="00CA58F6" w:rsidRDefault="004A132F"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Pr="003E3B38" w:rsidRDefault="004A132F"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4A132F" w:rsidRPr="007F3686" w:rsidTr="00693C5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132F" w:rsidRDefault="004A132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A132F" w:rsidRDefault="004A132F" w:rsidP="00691C20">
            <w:pPr>
              <w:rPr>
                <w:rFonts w:ascii="Calibri" w:eastAsia="Times New Roman" w:hAnsi="Calibri"/>
                <w:noProof/>
                <w:color w:val="000000"/>
                <w:sz w:val="20"/>
                <w:szCs w:val="20"/>
              </w:rPr>
            </w:pPr>
            <w:r>
              <w:rPr>
                <w:rFonts w:ascii="Calibri" w:eastAsia="Times New Roman" w:hAnsi="Calibri"/>
                <w:noProof/>
                <w:color w:val="000000"/>
                <w:sz w:val="20"/>
                <w:szCs w:val="20"/>
              </w:rPr>
              <w:t>For the Parishioners</w:t>
            </w:r>
          </w:p>
        </w:tc>
        <w:tc>
          <w:tcPr>
            <w:tcW w:w="351" w:type="dxa"/>
          </w:tcPr>
          <w:p w:rsidR="004A132F" w:rsidRPr="007F3686" w:rsidRDefault="004A132F"/>
        </w:tc>
      </w:tr>
      <w:tr w:rsidR="00164CE3"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4CE3" w:rsidRDefault="00164CE3"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64CE3" w:rsidRDefault="00164CE3" w:rsidP="00F73237">
            <w:pPr>
              <w:rPr>
                <w:rFonts w:ascii="Calibri" w:eastAsia="Times New Roman" w:hAnsi="Calibri"/>
                <w:b/>
                <w:color w:val="000000"/>
                <w:sz w:val="20"/>
                <w:szCs w:val="20"/>
              </w:rPr>
            </w:pPr>
            <w:r>
              <w:rPr>
                <w:rFonts w:ascii="Calibri" w:eastAsia="Times New Roman" w:hAnsi="Calibri"/>
                <w:b/>
                <w:color w:val="000000"/>
                <w:sz w:val="20"/>
                <w:szCs w:val="20"/>
              </w:rPr>
              <w:t>May 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64CE3" w:rsidRDefault="00164CE3"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64CE3" w:rsidRPr="003E3B38" w:rsidRDefault="00164CE3" w:rsidP="00705D1B">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164CE3"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4CE3" w:rsidRDefault="00164CE3"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64CE3" w:rsidRPr="00177B66" w:rsidRDefault="00164CE3"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64CE3" w:rsidRDefault="00164CE3"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64CE3" w:rsidRPr="003E3B38" w:rsidRDefault="00164CE3" w:rsidP="006458B2">
            <w:pPr>
              <w:rPr>
                <w:rFonts w:ascii="Calibri" w:eastAsia="Times New Roman" w:hAnsi="Calibri"/>
                <w:color w:val="000000"/>
                <w:sz w:val="20"/>
                <w:szCs w:val="20"/>
              </w:rPr>
            </w:pPr>
          </w:p>
        </w:tc>
      </w:tr>
      <w:tr w:rsidR="00164CE3"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4CE3" w:rsidRDefault="00164CE3"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64CE3" w:rsidRDefault="00164CE3"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64CE3" w:rsidRDefault="00164CE3"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64CE3" w:rsidRPr="003C22F7" w:rsidRDefault="00164CE3" w:rsidP="001773E0">
            <w:pPr>
              <w:rPr>
                <w:rFonts w:ascii="Calibri" w:eastAsia="Times New Roman" w:hAnsi="Calibri"/>
                <w:color w:val="000000"/>
                <w:sz w:val="20"/>
                <w:szCs w:val="20"/>
              </w:rPr>
            </w:pPr>
          </w:p>
        </w:tc>
      </w:tr>
      <w:tr w:rsidR="00164CE3"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4CE3" w:rsidRDefault="00164CE3"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64CE3" w:rsidRDefault="00164CE3"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64CE3" w:rsidRDefault="00164CE3"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64CE3" w:rsidRPr="00164CE3" w:rsidRDefault="00164CE3" w:rsidP="001F72C4">
            <w:pPr>
              <w:rPr>
                <w:rFonts w:ascii="Calibri" w:eastAsia="Times New Roman" w:hAnsi="Calibri"/>
                <w:color w:val="000000"/>
                <w:sz w:val="20"/>
                <w:szCs w:val="20"/>
              </w:rPr>
            </w:pPr>
            <w:r>
              <w:rPr>
                <w:rFonts w:ascii="Calibri" w:eastAsia="Times New Roman" w:hAnsi="Calibri"/>
                <w:color w:val="000000"/>
                <w:sz w:val="20"/>
                <w:szCs w:val="20"/>
              </w:rPr>
              <w:t>Living and Deceased Members of the Altar Society</w:t>
            </w:r>
          </w:p>
        </w:tc>
      </w:tr>
    </w:tbl>
    <w:p w:rsidR="00D12DA6" w:rsidRPr="004C510A" w:rsidRDefault="00F86FB5" w:rsidP="004B488E">
      <w:pPr>
        <w:tabs>
          <w:tab w:val="left" w:pos="705"/>
          <w:tab w:val="left" w:pos="6345"/>
        </w:tabs>
      </w:pPr>
      <w:r w:rsidRPr="00F86FB5">
        <w:rPr>
          <w:noProof/>
          <w:sz w:val="20"/>
          <w:szCs w:val="20"/>
        </w:rPr>
        <w:pict>
          <v:shape id="_x0000_s877005" type="#_x0000_t202" style="position:absolute;margin-left:284.85pt;margin-top:4.95pt;width:268.9pt;height:108pt;z-index:251854848;mso-position-horizontal-relative:text;mso-position-vertical-relative:text;mso-width-relative:margin;mso-height-relative:margin">
            <v:textbox style="mso-next-textbox:#_x0000_s877005">
              <w:txbxContent>
                <w:p w:rsidR="00EE1669" w:rsidRPr="00B67CE6" w:rsidRDefault="00EE1669"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Platicas del Sacramento de Bautizmo</w:t>
                  </w:r>
                </w:p>
                <w:p w:rsidR="00EE1669" w:rsidRPr="00B67CE6" w:rsidRDefault="00EE1669"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en Español</w:t>
                  </w:r>
                </w:p>
                <w:p w:rsidR="00EE1669" w:rsidRPr="004B10BD" w:rsidRDefault="00EE1669" w:rsidP="00060AFD">
                  <w:pPr>
                    <w:jc w:val="center"/>
                    <w:rPr>
                      <w:rFonts w:ascii="Franklin Gothic Book" w:hAnsi="Franklin Gothic Book" w:cs="Aharoni"/>
                      <w:b/>
                      <w:lang w:val="es-MX"/>
                    </w:rPr>
                  </w:pPr>
                  <w:r w:rsidRPr="004B10BD">
                    <w:rPr>
                      <w:rFonts w:ascii="Franklin Gothic Book" w:hAnsi="Franklin Gothic Book" w:cs="Aharoni"/>
                      <w:b/>
                      <w:lang w:val="es-MX"/>
                    </w:rPr>
                    <w:t xml:space="preserve">Mayo </w:t>
                  </w:r>
                  <w:r>
                    <w:rPr>
                      <w:rFonts w:ascii="Franklin Gothic Book" w:hAnsi="Franklin Gothic Book" w:cs="Aharoni"/>
                      <w:b/>
                      <w:lang w:val="es-MX"/>
                    </w:rPr>
                    <w:t>28</w:t>
                  </w:r>
                  <w:r w:rsidRPr="004B10BD">
                    <w:rPr>
                      <w:rFonts w:ascii="Franklin Gothic Book" w:hAnsi="Franklin Gothic Book" w:cs="Aharoni"/>
                      <w:b/>
                      <w:lang w:val="es-MX"/>
                    </w:rPr>
                    <w:t xml:space="preserve"> Son a la 7 p.m. en La capilla.</w:t>
                  </w:r>
                </w:p>
                <w:p w:rsidR="00EE1669" w:rsidRPr="0035296E" w:rsidRDefault="00EE1669" w:rsidP="00060AFD">
                  <w:pPr>
                    <w:jc w:val="center"/>
                    <w:rPr>
                      <w:rFonts w:ascii="Franklin Gothic Medium" w:hAnsi="Franklin Gothic Medium" w:cs="Aharoni"/>
                      <w:b/>
                      <w:lang w:val="es-MX"/>
                    </w:rPr>
                  </w:pPr>
                  <w:r w:rsidRPr="0035296E">
                    <w:rPr>
                      <w:rFonts w:ascii="Franklin Gothic Medium" w:hAnsi="Franklin Gothic Medium" w:cs="Aharoni"/>
                      <w:b/>
                      <w:lang w:val="es-MX"/>
                    </w:rPr>
                    <w:t>Para mas informacioń</w:t>
                  </w:r>
                </w:p>
                <w:p w:rsidR="00EE1669" w:rsidRPr="0035296E" w:rsidRDefault="00EE1669" w:rsidP="00060AFD">
                  <w:pPr>
                    <w:jc w:val="center"/>
                    <w:rPr>
                      <w:rFonts w:ascii="Franklin Gothic Medium" w:hAnsi="Franklin Gothic Medium" w:cs="Aharoni"/>
                      <w:b/>
                      <w:lang w:val="es-MX"/>
                    </w:rPr>
                  </w:pPr>
                  <w:r w:rsidRPr="0035296E">
                    <w:rPr>
                      <w:rFonts w:ascii="Franklin Gothic Medium" w:hAnsi="Franklin Gothic Medium" w:cs="Aharoni"/>
                      <w:b/>
                      <w:lang w:val="es-MX"/>
                    </w:rPr>
                    <w:t>llame a la oficina</w:t>
                  </w:r>
                </w:p>
                <w:p w:rsidR="00EE1669" w:rsidRPr="0035296E" w:rsidRDefault="00EE1669" w:rsidP="00060AFD">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EE1669" w:rsidRPr="0035296E" w:rsidRDefault="00EE1669" w:rsidP="00060AFD">
                  <w:pPr>
                    <w:jc w:val="center"/>
                    <w:rPr>
                      <w:rFonts w:ascii="Franklin Gothic Medium" w:hAnsi="Franklin Gothic Medium" w:cs="Aharoni"/>
                      <w:b/>
                      <w:lang w:val="es-MX"/>
                    </w:rPr>
                  </w:pPr>
                  <w:r w:rsidRPr="0035296E">
                    <w:rPr>
                      <w:rFonts w:ascii="Franklin Gothic Medium" w:hAnsi="Franklin Gothic Medium" w:cs="Aharoni"/>
                      <w:b/>
                      <w:lang w:val="es-MX"/>
                    </w:rPr>
                    <w:t>o Carmen Garcia 580-255-6337 Gracias</w:t>
                  </w:r>
                </w:p>
                <w:p w:rsidR="00EE1669" w:rsidRDefault="00EE1669" w:rsidP="00060AFD">
                  <w:pPr>
                    <w:jc w:val="center"/>
                  </w:pPr>
                </w:p>
              </w:txbxContent>
            </v:textbox>
          </v:shape>
        </w:pict>
      </w:r>
    </w:p>
    <w:p w:rsidR="001D7A2F" w:rsidRPr="004C510A" w:rsidRDefault="00F86FB5" w:rsidP="00D154DC">
      <w:pPr>
        <w:tabs>
          <w:tab w:val="left" w:pos="195"/>
          <w:tab w:val="left" w:pos="1920"/>
          <w:tab w:val="left" w:pos="2070"/>
          <w:tab w:val="left" w:pos="7005"/>
        </w:tabs>
      </w:pPr>
      <w:r>
        <w:rPr>
          <w:noProof/>
        </w:rPr>
        <w:pict>
          <v:shape id="_x0000_s877004" type="#_x0000_t202" style="position:absolute;margin-left:-13.6pt;margin-top:.15pt;width:259.3pt;height:157.5pt;z-index:251853824;mso-width-relative:margin;mso-height-relative:margin" strokeweight="3pt">
            <v:stroke dashstyle="1 1"/>
            <v:textbox>
              <w:txbxContent>
                <w:p w:rsidR="003B53A7" w:rsidRPr="002E4C63" w:rsidRDefault="003B53A7" w:rsidP="00E309D8">
                  <w:pPr>
                    <w:jc w:val="center"/>
                    <w:rPr>
                      <w:rFonts w:ascii="Berlin Sans FB" w:hAnsi="Berlin Sans FB"/>
                      <w:sz w:val="32"/>
                      <w:szCs w:val="32"/>
                      <w:u w:val="single"/>
                    </w:rPr>
                  </w:pPr>
                  <w:r w:rsidRPr="002E4C63">
                    <w:rPr>
                      <w:rFonts w:ascii="Berlin Sans FB" w:hAnsi="Berlin Sans FB"/>
                      <w:sz w:val="32"/>
                      <w:szCs w:val="32"/>
                      <w:u w:val="single"/>
                    </w:rPr>
                    <w:t>Duncan Altar Society News:</w:t>
                  </w:r>
                </w:p>
                <w:p w:rsidR="005942DA" w:rsidRDefault="005942DA" w:rsidP="00E309D8">
                  <w:pPr>
                    <w:jc w:val="center"/>
                    <w:rPr>
                      <w:rFonts w:ascii="Berlin Sans FB" w:hAnsi="Berlin Sans FB"/>
                      <w:sz w:val="32"/>
                      <w:szCs w:val="32"/>
                    </w:rPr>
                  </w:pPr>
                </w:p>
                <w:p w:rsidR="003B53A7" w:rsidRPr="005942DA" w:rsidRDefault="003B53A7" w:rsidP="00E309D8">
                  <w:pPr>
                    <w:jc w:val="center"/>
                    <w:rPr>
                      <w:rFonts w:ascii="Berlin Sans FB" w:hAnsi="Berlin Sans FB"/>
                      <w:sz w:val="32"/>
                      <w:szCs w:val="32"/>
                    </w:rPr>
                  </w:pPr>
                  <w:r w:rsidRPr="005942DA">
                    <w:rPr>
                      <w:rFonts w:ascii="Berlin Sans FB" w:hAnsi="Berlin Sans FB"/>
                      <w:sz w:val="32"/>
                      <w:szCs w:val="32"/>
                    </w:rPr>
                    <w:t xml:space="preserve">Altar Society Meeting, </w:t>
                  </w:r>
                </w:p>
                <w:p w:rsidR="003B53A7" w:rsidRPr="005942DA" w:rsidRDefault="003B53A7" w:rsidP="00E309D8">
                  <w:pPr>
                    <w:jc w:val="center"/>
                    <w:rPr>
                      <w:rFonts w:ascii="Berlin Sans FB" w:hAnsi="Berlin Sans FB"/>
                      <w:sz w:val="32"/>
                      <w:szCs w:val="32"/>
                    </w:rPr>
                  </w:pPr>
                  <w:r w:rsidRPr="005942DA">
                    <w:rPr>
                      <w:rFonts w:ascii="Berlin Sans FB" w:hAnsi="Berlin Sans FB"/>
                      <w:sz w:val="32"/>
                      <w:szCs w:val="32"/>
                    </w:rPr>
                    <w:t xml:space="preserve">Thursday, May 5 after 12:10 Mass.  </w:t>
                  </w:r>
                </w:p>
                <w:p w:rsidR="003B53A7" w:rsidRPr="005942DA" w:rsidRDefault="003B53A7" w:rsidP="00E309D8">
                  <w:pPr>
                    <w:jc w:val="center"/>
                    <w:rPr>
                      <w:rFonts w:ascii="Berlin Sans FB" w:hAnsi="Berlin Sans FB"/>
                      <w:sz w:val="32"/>
                      <w:szCs w:val="32"/>
                    </w:rPr>
                  </w:pPr>
                  <w:r w:rsidRPr="005942DA">
                    <w:rPr>
                      <w:rFonts w:ascii="Berlin Sans FB" w:hAnsi="Berlin Sans FB"/>
                      <w:sz w:val="32"/>
                      <w:szCs w:val="32"/>
                    </w:rPr>
                    <w:t>Bring a dish to share and a friend.</w:t>
                  </w:r>
                </w:p>
                <w:p w:rsidR="003B53A7" w:rsidRPr="001E0431" w:rsidRDefault="003B53A7" w:rsidP="00E309D8">
                  <w:pPr>
                    <w:jc w:val="center"/>
                    <w:rPr>
                      <w:rFonts w:ascii="Berlin Sans FB" w:hAnsi="Berlin Sans FB"/>
                      <w:u w:val="single"/>
                    </w:rPr>
                  </w:pPr>
                </w:p>
                <w:p w:rsidR="005942DA" w:rsidRPr="005942DA" w:rsidRDefault="003B53A7" w:rsidP="005942DA">
                  <w:pPr>
                    <w:jc w:val="center"/>
                    <w:rPr>
                      <w:rFonts w:ascii="Blue Highway" w:hAnsi="Blue Highway"/>
                      <w:b/>
                      <w:sz w:val="32"/>
                      <w:szCs w:val="32"/>
                    </w:rPr>
                  </w:pPr>
                  <w:r w:rsidRPr="005942DA">
                    <w:rPr>
                      <w:rFonts w:ascii="Blue Highway" w:hAnsi="Blue Highway"/>
                      <w:b/>
                      <w:sz w:val="32"/>
                      <w:szCs w:val="32"/>
                    </w:rPr>
                    <w:t>We have</w:t>
                  </w:r>
                  <w:r w:rsidR="005942DA" w:rsidRPr="005942DA">
                    <w:rPr>
                      <w:rFonts w:ascii="Blue Highway" w:hAnsi="Blue Highway"/>
                      <w:b/>
                      <w:sz w:val="32"/>
                      <w:szCs w:val="32"/>
                    </w:rPr>
                    <w:t xml:space="preserve"> new items at our </w:t>
                  </w:r>
                </w:p>
                <w:p w:rsidR="003B53A7" w:rsidRPr="005942DA" w:rsidRDefault="005942DA" w:rsidP="005942DA">
                  <w:pPr>
                    <w:jc w:val="center"/>
                    <w:rPr>
                      <w:rFonts w:ascii="Blue Highway" w:hAnsi="Blue Highway"/>
                      <w:b/>
                      <w:sz w:val="32"/>
                      <w:szCs w:val="32"/>
                    </w:rPr>
                  </w:pPr>
                  <w:r w:rsidRPr="005942DA">
                    <w:rPr>
                      <w:rFonts w:ascii="Blue Highway" w:hAnsi="Blue Highway"/>
                      <w:b/>
                      <w:sz w:val="32"/>
                      <w:szCs w:val="32"/>
                    </w:rPr>
                    <w:t xml:space="preserve">Gift Shop for </w:t>
                  </w:r>
                  <w:r w:rsidR="003B53A7" w:rsidRPr="005942DA">
                    <w:rPr>
                      <w:rFonts w:ascii="Blue Highway" w:hAnsi="Blue Highway"/>
                      <w:b/>
                      <w:sz w:val="32"/>
                      <w:szCs w:val="32"/>
                    </w:rPr>
                    <w:t>First Communion.</w:t>
                  </w:r>
                </w:p>
                <w:p w:rsidR="003B53A7" w:rsidRPr="002E4C63" w:rsidRDefault="003B53A7" w:rsidP="005942DA">
                  <w:pPr>
                    <w:rPr>
                      <w:rFonts w:ascii="Blue Highway" w:hAnsi="Blue Highway"/>
                      <w:b/>
                      <w:sz w:val="28"/>
                      <w:szCs w:val="28"/>
                    </w:rPr>
                  </w:pPr>
                </w:p>
                <w:p w:rsidR="003B53A7" w:rsidRPr="001E0431" w:rsidRDefault="003B53A7" w:rsidP="009C63C6">
                  <w:pPr>
                    <w:jc w:val="center"/>
                    <w:rPr>
                      <w:rFonts w:ascii="Arial Narrow" w:hAnsi="Arial Narrow"/>
                      <w:b/>
                      <w:sz w:val="16"/>
                      <w:szCs w:val="16"/>
                    </w:rPr>
                  </w:pPr>
                </w:p>
                <w:p w:rsidR="003B53A7" w:rsidRPr="004D40A6" w:rsidRDefault="003B53A7" w:rsidP="009C63C6">
                  <w:pPr>
                    <w:jc w:val="center"/>
                    <w:rPr>
                      <w:rFonts w:ascii="Script MT Bold" w:hAnsi="Script MT Bold"/>
                      <w:b/>
                      <w:sz w:val="16"/>
                      <w:szCs w:val="16"/>
                    </w:rPr>
                  </w:pPr>
                </w:p>
              </w:txbxContent>
            </v:textbox>
          </v:shape>
        </w:pict>
      </w: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F86FB5"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F86FB5" w:rsidP="00A756BF">
      <w:r>
        <w:rPr>
          <w:noProof/>
        </w:rPr>
        <w:pict>
          <v:shape id="_x0000_s877039" type="#_x0000_t202" style="position:absolute;margin-left:291.85pt;margin-top:4.85pt;width:261.9pt;height:225pt;z-index:251855872;mso-width-relative:margin;mso-height-relative:margin" strokeweight="4.5pt">
            <v:stroke dashstyle="dashDot"/>
            <v:textbox>
              <w:txbxContent>
                <w:p w:rsidR="00873C19" w:rsidRPr="00A00D87" w:rsidRDefault="00873C19" w:rsidP="00660CF8">
                  <w:pPr>
                    <w:jc w:val="center"/>
                    <w:rPr>
                      <w:rFonts w:ascii="Century Schoolbook" w:hAnsi="Century Schoolbook"/>
                      <w:b/>
                      <w:u w:val="single"/>
                    </w:rPr>
                  </w:pPr>
                  <w:r w:rsidRPr="00A00D87">
                    <w:rPr>
                      <w:rFonts w:ascii="Century Schoolbook" w:hAnsi="Century Schoolbook"/>
                      <w:b/>
                      <w:u w:val="single"/>
                    </w:rPr>
                    <w:t>ATTENTION PLEASE:</w:t>
                  </w:r>
                </w:p>
                <w:p w:rsidR="00873C19" w:rsidRPr="00A00D87" w:rsidRDefault="00873C19" w:rsidP="00660CF8">
                  <w:pPr>
                    <w:jc w:val="center"/>
                    <w:rPr>
                      <w:rFonts w:ascii="Century Schoolbook" w:hAnsi="Century Schoolbook"/>
                      <w:b/>
                    </w:rPr>
                  </w:pPr>
                  <w:r w:rsidRPr="00A00D87">
                    <w:rPr>
                      <w:rFonts w:ascii="Century Schoolbook" w:hAnsi="Century Schoolbook"/>
                      <w:b/>
                    </w:rPr>
                    <w:t>You can have a Mass offered for someone's intentions on their birthday, wedding, baptism, or in memory of your deceased loved ones.  Contact the office for days and times that you wish to have the Mass celebrated.  What a wonderful spiritual gift!</w:t>
                  </w:r>
                </w:p>
                <w:p w:rsidR="00873C19" w:rsidRPr="00A00D87" w:rsidRDefault="00873C19" w:rsidP="000B57BB">
                  <w:pPr>
                    <w:jc w:val="center"/>
                    <w:rPr>
                      <w:rFonts w:ascii="Century Schoolbook" w:hAnsi="Century Schoolbook"/>
                      <w:b/>
                    </w:rPr>
                  </w:pPr>
                </w:p>
                <w:p w:rsidR="00873C19" w:rsidRPr="005942DA" w:rsidRDefault="00873C19" w:rsidP="00660CF8">
                  <w:pPr>
                    <w:jc w:val="center"/>
                    <w:rPr>
                      <w:rFonts w:ascii="Mongolian Baiti" w:hAnsi="Mongolian Baiti" w:cs="Mongolian Baiti"/>
                      <w:b/>
                      <w:sz w:val="28"/>
                      <w:szCs w:val="28"/>
                    </w:rPr>
                  </w:pPr>
                  <w:r w:rsidRPr="005942DA">
                    <w:rPr>
                      <w:rFonts w:ascii="Mongolian Baiti" w:hAnsi="Mongolian Baiti" w:cs="Mongolian Baiti"/>
                      <w:b/>
                      <w:sz w:val="28"/>
                      <w:szCs w:val="28"/>
                    </w:rPr>
                    <w:t xml:space="preserve">A Gregorian Mass is for the </w:t>
                  </w:r>
                </w:p>
                <w:p w:rsidR="00873C19" w:rsidRPr="005942DA" w:rsidRDefault="00873C19" w:rsidP="00660CF8">
                  <w:pPr>
                    <w:jc w:val="center"/>
                    <w:rPr>
                      <w:rFonts w:ascii="Mongolian Baiti" w:hAnsi="Mongolian Baiti" w:cs="Mongolian Baiti"/>
                      <w:b/>
                      <w:sz w:val="28"/>
                      <w:szCs w:val="28"/>
                    </w:rPr>
                  </w:pPr>
                  <w:r w:rsidRPr="005942DA">
                    <w:rPr>
                      <w:rFonts w:ascii="Mongolian Baiti" w:hAnsi="Mongolian Baiti" w:cs="Mongolian Baiti"/>
                      <w:b/>
                      <w:sz w:val="28"/>
                      <w:szCs w:val="28"/>
                    </w:rPr>
                    <w:t xml:space="preserve">faithfully departed.  </w:t>
                  </w:r>
                </w:p>
                <w:p w:rsidR="00873C19" w:rsidRPr="005942DA" w:rsidRDefault="00873C19" w:rsidP="003B2E25">
                  <w:pPr>
                    <w:jc w:val="center"/>
                    <w:rPr>
                      <w:rFonts w:ascii="Mongolian Baiti" w:hAnsi="Mongolian Baiti" w:cs="Mongolian Baiti"/>
                      <w:b/>
                      <w:sz w:val="28"/>
                      <w:szCs w:val="28"/>
                    </w:rPr>
                  </w:pPr>
                  <w:r w:rsidRPr="005942DA">
                    <w:rPr>
                      <w:rFonts w:ascii="Mongolian Baiti" w:hAnsi="Mongolian Baiti" w:cs="Mongolian Baiti"/>
                      <w:b/>
                      <w:sz w:val="28"/>
                      <w:szCs w:val="28"/>
                    </w:rPr>
                    <w:t>The Holy Mass is said daily</w:t>
                  </w:r>
                </w:p>
                <w:p w:rsidR="00873C19" w:rsidRPr="005942DA" w:rsidRDefault="00873C19" w:rsidP="003B2E25">
                  <w:pPr>
                    <w:jc w:val="center"/>
                    <w:rPr>
                      <w:rFonts w:ascii="Mongolian Baiti" w:hAnsi="Mongolian Baiti" w:cs="Mongolian Baiti"/>
                      <w:b/>
                      <w:sz w:val="28"/>
                      <w:szCs w:val="28"/>
                    </w:rPr>
                  </w:pPr>
                  <w:r w:rsidRPr="005942DA">
                    <w:rPr>
                      <w:rFonts w:ascii="Mongolian Baiti" w:hAnsi="Mongolian Baiti" w:cs="Mongolian Baiti"/>
                      <w:b/>
                      <w:sz w:val="28"/>
                      <w:szCs w:val="28"/>
                    </w:rPr>
                    <w:t>for thirty days.</w:t>
                  </w:r>
                </w:p>
                <w:p w:rsidR="00873C19" w:rsidRDefault="00873C19" w:rsidP="00660CF8">
                  <w:pPr>
                    <w:jc w:val="center"/>
                    <w:rPr>
                      <w:rFonts w:ascii="Mongolian Baiti" w:hAnsi="Mongolian Baiti" w:cs="Mongolian Baiti"/>
                      <w:b/>
                      <w:sz w:val="28"/>
                      <w:szCs w:val="28"/>
                    </w:rPr>
                  </w:pPr>
                </w:p>
                <w:p w:rsidR="00873C19" w:rsidRDefault="00873C19"/>
              </w:txbxContent>
            </v:textbox>
          </v:shape>
        </w:pict>
      </w:r>
    </w:p>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F86FB5"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F86FB5" w:rsidP="00273B90">
      <w:pPr>
        <w:tabs>
          <w:tab w:val="left" w:pos="2565"/>
          <w:tab w:val="left" w:pos="4920"/>
          <w:tab w:val="left" w:pos="6090"/>
          <w:tab w:val="left" w:pos="6195"/>
          <w:tab w:val="left" w:pos="6480"/>
          <w:tab w:val="left" w:pos="6702"/>
          <w:tab w:val="left" w:pos="7200"/>
          <w:tab w:val="left" w:pos="9735"/>
        </w:tabs>
      </w:pPr>
      <w:r>
        <w:rPr>
          <w:noProof/>
        </w:rPr>
        <w:pict>
          <v:shape id="_x0000_s877040" type="#_x0000_t202" style="position:absolute;margin-left:-13.6pt;margin-top:4.1pt;width:259.3pt;height:174.95pt;z-index:251856896;mso-width-relative:margin;mso-height-relative:margin">
            <v:textbox style="mso-next-textbox:#_x0000_s877040">
              <w:txbxContent>
                <w:p w:rsidR="00873C19" w:rsidRDefault="00873C19" w:rsidP="003B1366">
                  <w:pPr>
                    <w:jc w:val="right"/>
                    <w:rPr>
                      <w:rFonts w:ascii="Elephant" w:hAnsi="Elephant"/>
                      <w:sz w:val="28"/>
                      <w:szCs w:val="28"/>
                    </w:rPr>
                  </w:pPr>
                  <w:r w:rsidRPr="003B1366">
                    <w:rPr>
                      <w:rFonts w:ascii="Elephant" w:hAnsi="Elephant"/>
                      <w:sz w:val="28"/>
                      <w:szCs w:val="28"/>
                    </w:rPr>
                    <w:t xml:space="preserve">The Altar Society </w:t>
                  </w:r>
                </w:p>
                <w:p w:rsidR="00873C19" w:rsidRPr="003B1366" w:rsidRDefault="00873C19" w:rsidP="003B1366">
                  <w:pPr>
                    <w:jc w:val="right"/>
                    <w:rPr>
                      <w:rFonts w:ascii="Elephant" w:hAnsi="Elephant"/>
                      <w:sz w:val="28"/>
                      <w:szCs w:val="28"/>
                    </w:rPr>
                  </w:pPr>
                  <w:r w:rsidRPr="003B1366">
                    <w:rPr>
                      <w:rFonts w:ascii="Elephant" w:hAnsi="Elephant"/>
                      <w:sz w:val="28"/>
                      <w:szCs w:val="28"/>
                    </w:rPr>
                    <w:t xml:space="preserve">will be selling </w:t>
                  </w:r>
                </w:p>
                <w:p w:rsidR="00873C19" w:rsidRDefault="00873C19" w:rsidP="003B1366">
                  <w:pPr>
                    <w:jc w:val="right"/>
                    <w:rPr>
                      <w:rFonts w:ascii="Elephant" w:hAnsi="Elephant"/>
                      <w:sz w:val="28"/>
                      <w:szCs w:val="28"/>
                    </w:rPr>
                  </w:pPr>
                  <w:r w:rsidRPr="003B1366">
                    <w:rPr>
                      <w:rFonts w:ascii="Elephant" w:hAnsi="Elephant"/>
                      <w:sz w:val="28"/>
                      <w:szCs w:val="28"/>
                    </w:rPr>
                    <w:t xml:space="preserve">Easter plants </w:t>
                  </w:r>
                </w:p>
                <w:p w:rsidR="00873C19" w:rsidRPr="003B1366" w:rsidRDefault="00873C19" w:rsidP="003B1366">
                  <w:pPr>
                    <w:jc w:val="right"/>
                    <w:rPr>
                      <w:rFonts w:ascii="Elephant" w:hAnsi="Elephant"/>
                      <w:sz w:val="28"/>
                      <w:szCs w:val="28"/>
                    </w:rPr>
                  </w:pPr>
                  <w:r w:rsidRPr="003B1366">
                    <w:rPr>
                      <w:rFonts w:ascii="Elephant" w:hAnsi="Elephant"/>
                      <w:sz w:val="28"/>
                      <w:szCs w:val="28"/>
                    </w:rPr>
                    <w:t xml:space="preserve">from our Church.  </w:t>
                  </w:r>
                </w:p>
                <w:p w:rsidR="00873C19" w:rsidRDefault="00873C19" w:rsidP="003B1366">
                  <w:pPr>
                    <w:jc w:val="right"/>
                    <w:rPr>
                      <w:rFonts w:ascii="Elephant" w:hAnsi="Elephant"/>
                      <w:sz w:val="28"/>
                      <w:szCs w:val="28"/>
                    </w:rPr>
                  </w:pPr>
                  <w:r>
                    <w:rPr>
                      <w:rFonts w:ascii="Elephant" w:hAnsi="Elephant"/>
                      <w:sz w:val="28"/>
                      <w:szCs w:val="28"/>
                    </w:rPr>
                    <w:t>Please contact</w:t>
                  </w:r>
                  <w:r w:rsidRPr="003B1366">
                    <w:rPr>
                      <w:rFonts w:ascii="Elephant" w:hAnsi="Elephant"/>
                      <w:sz w:val="28"/>
                      <w:szCs w:val="28"/>
                    </w:rPr>
                    <w:t xml:space="preserve"> </w:t>
                  </w:r>
                </w:p>
                <w:p w:rsidR="00873C19" w:rsidRDefault="00873C19" w:rsidP="003B1366">
                  <w:pPr>
                    <w:jc w:val="right"/>
                    <w:rPr>
                      <w:rFonts w:ascii="Elephant" w:hAnsi="Elephant"/>
                      <w:sz w:val="28"/>
                      <w:szCs w:val="28"/>
                    </w:rPr>
                  </w:pPr>
                  <w:r>
                    <w:rPr>
                      <w:rFonts w:ascii="Elephant" w:hAnsi="Elephant"/>
                      <w:sz w:val="28"/>
                      <w:szCs w:val="28"/>
                    </w:rPr>
                    <w:t>a Lady</w:t>
                  </w:r>
                </w:p>
                <w:p w:rsidR="00873C19" w:rsidRDefault="00873C19" w:rsidP="003B1366">
                  <w:pPr>
                    <w:jc w:val="right"/>
                    <w:rPr>
                      <w:rFonts w:ascii="Elephant" w:hAnsi="Elephant"/>
                      <w:sz w:val="28"/>
                      <w:szCs w:val="28"/>
                    </w:rPr>
                  </w:pPr>
                  <w:r>
                    <w:rPr>
                      <w:rFonts w:ascii="Elephant" w:hAnsi="Elephant"/>
                      <w:sz w:val="28"/>
                      <w:szCs w:val="28"/>
                    </w:rPr>
                    <w:t xml:space="preserve">from the </w:t>
                  </w:r>
                </w:p>
                <w:p w:rsidR="00873C19" w:rsidRDefault="00873C19" w:rsidP="003B1366">
                  <w:pPr>
                    <w:jc w:val="right"/>
                    <w:rPr>
                      <w:rFonts w:ascii="Elephant" w:hAnsi="Elephant"/>
                      <w:sz w:val="28"/>
                      <w:szCs w:val="28"/>
                    </w:rPr>
                  </w:pPr>
                  <w:r>
                    <w:rPr>
                      <w:rFonts w:ascii="Elephant" w:hAnsi="Elephant"/>
                      <w:sz w:val="28"/>
                      <w:szCs w:val="28"/>
                    </w:rPr>
                    <w:t>Altar Society</w:t>
                  </w:r>
                  <w:r w:rsidRPr="003B1366">
                    <w:rPr>
                      <w:rFonts w:ascii="Elephant" w:hAnsi="Elephant"/>
                      <w:sz w:val="28"/>
                      <w:szCs w:val="28"/>
                    </w:rPr>
                    <w:t xml:space="preserve"> </w:t>
                  </w:r>
                </w:p>
                <w:p w:rsidR="00873C19" w:rsidRPr="003B1366" w:rsidRDefault="00873C19" w:rsidP="003B1366">
                  <w:pPr>
                    <w:jc w:val="right"/>
                    <w:rPr>
                      <w:rFonts w:ascii="Elephant" w:hAnsi="Elephant"/>
                      <w:sz w:val="28"/>
                      <w:szCs w:val="28"/>
                    </w:rPr>
                  </w:pPr>
                  <w:r w:rsidRPr="003B1366">
                    <w:rPr>
                      <w:rFonts w:ascii="Elephant" w:hAnsi="Elephant"/>
                      <w:sz w:val="28"/>
                      <w:szCs w:val="28"/>
                    </w:rPr>
                    <w:t>after all Masses.</w:t>
                  </w:r>
                </w:p>
              </w:txbxContent>
            </v:textbox>
          </v:shape>
        </w:pict>
      </w:r>
      <w:r w:rsidR="00065158"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F86FB5" w:rsidP="003B1366">
      <w:pPr>
        <w:tabs>
          <w:tab w:val="left" w:pos="945"/>
          <w:tab w:val="left" w:pos="2295"/>
          <w:tab w:val="left" w:pos="7605"/>
        </w:tabs>
      </w:pPr>
      <w:r>
        <w:rPr>
          <w:noProof/>
        </w:rPr>
        <w:pict>
          <v:shape id="_x0000_s877041" type="#_x0000_t75" alt="" style="position:absolute;margin-left:-9.15pt;margin-top:6.05pt;width:123.4pt;height:135pt;z-index:251857920">
            <v:imagedata r:id="rId9" o:title="avasflowers-lavender-orchid-plant_ma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F86FB5"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F86FB5" w:rsidP="00A756BF">
      <w:pPr>
        <w:tabs>
          <w:tab w:val="left" w:pos="6120"/>
        </w:tabs>
      </w:pPr>
      <w:r>
        <w:rPr>
          <w:noProof/>
        </w:rPr>
        <w:pict>
          <v:line id="_x0000_s136497" style="position:absolute;z-index:251646976" from="605.3pt,72.45pt" to="605.3pt,139.95pt" strokeweight="2.25pt"/>
        </w:pict>
      </w:r>
    </w:p>
    <w:p w:rsidR="007004BC" w:rsidRPr="001962FB" w:rsidRDefault="00F86FB5"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F86FB5" w:rsidP="00170FC9">
      <w:pPr>
        <w:tabs>
          <w:tab w:val="right" w:pos="11376"/>
        </w:tabs>
      </w:pPr>
      <w:r w:rsidRPr="00F86FB5">
        <w:rPr>
          <w:noProof/>
          <w:sz w:val="20"/>
          <w:szCs w:val="20"/>
          <w:lang w:eastAsia="zh-TW"/>
        </w:rPr>
        <w:pict>
          <v:shape id="_x0000_s355662" type="#_x0000_t202" style="position:absolute;margin-left:-13.6pt;margin-top:6.35pt;width:571.6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E963C1" w:rsidRPr="001962FB" w:rsidRDefault="00F86FB5" w:rsidP="00170FC9">
      <w:pPr>
        <w:tabs>
          <w:tab w:val="right" w:pos="11376"/>
        </w:tabs>
      </w:pPr>
      <w:r>
        <w:rPr>
          <w:noProof/>
          <w:lang w:eastAsia="zh-TW"/>
        </w:rPr>
        <w:lastRenderedPageBreak/>
        <w:pict>
          <v:shape id="_x0000_s876992" type="#_x0000_t202" style="position:absolute;margin-left:278.75pt;margin-top:-15.75pt;width:270.7pt;height:365.6pt;z-index:251848704;mso-width-relative:margin;mso-height-relative:margin">
            <v:textbox>
              <w:txbxContent>
                <w:p w:rsidR="00BE46C8" w:rsidRPr="007A4A79" w:rsidRDefault="00BE46C8" w:rsidP="00BE46C8">
                  <w:pPr>
                    <w:contextualSpacing/>
                    <w:jc w:val="center"/>
                    <w:rPr>
                      <w:rFonts w:ascii="Berlin Sans FB" w:hAnsi="Berlin Sans FB"/>
                      <w:u w:val="single"/>
                    </w:rPr>
                  </w:pPr>
                  <w:r w:rsidRPr="007A4A79">
                    <w:rPr>
                      <w:rFonts w:ascii="Berlin Sans FB" w:hAnsi="Berlin Sans FB"/>
                      <w:u w:val="single"/>
                    </w:rPr>
                    <w:t>Register for OLOG Summer Camp</w:t>
                  </w:r>
                </w:p>
                <w:p w:rsidR="00BE46C8" w:rsidRPr="00BE46C8" w:rsidRDefault="00BE46C8" w:rsidP="00BE46C8">
                  <w:pPr>
                    <w:contextualSpacing/>
                    <w:jc w:val="both"/>
                    <w:rPr>
                      <w:rFonts w:ascii="Berlin Sans FB" w:hAnsi="Berlin Sans FB"/>
                      <w:lang w:val="es-MX"/>
                    </w:rPr>
                  </w:pPr>
                  <w:r w:rsidRPr="00BE46C8">
                    <w:rPr>
                      <w:rFonts w:ascii="Berlin Sans FB" w:hAnsi="Berlin Sans FB"/>
                    </w:rPr>
                    <w:t xml:space="preserve">Our Lady of Guadalupe Catholic Summer Camp is open to youth going into grade 4 through grade 12. Activities include crafts, hiking, swimming (in-ground pool), fishing, water sports, volleyball, canoeing, archery, scripture adventures, talent show, soccer, campfires and drama. Total cost per camper is $300, with deposit due at registration. Scholarship assistance available. Download forms or register online at www.archokc.org/youth-and-young-adult-office/summer-camp. </w:t>
                  </w:r>
                  <w:r w:rsidRPr="00BE46C8">
                    <w:rPr>
                      <w:rFonts w:ascii="Berlin Sans FB" w:hAnsi="Berlin Sans FB"/>
                      <w:lang w:val="es-MX"/>
                    </w:rPr>
                    <w:t>Call (405) 721-9220.</w:t>
                  </w:r>
                </w:p>
                <w:p w:rsidR="00BE46C8" w:rsidRPr="00BE46C8" w:rsidRDefault="00BE46C8" w:rsidP="00BE46C8">
                  <w:pPr>
                    <w:contextualSpacing/>
                    <w:jc w:val="center"/>
                    <w:rPr>
                      <w:rFonts w:ascii="Berlin Sans FB" w:hAnsi="Berlin Sans FB"/>
                      <w:lang w:val="es-MX"/>
                    </w:rPr>
                  </w:pPr>
                  <w:r w:rsidRPr="00BE46C8">
                    <w:rPr>
                      <w:rFonts w:ascii="Berlin Sans FB" w:hAnsi="Berlin Sans FB"/>
                      <w:lang w:val="es-MX"/>
                    </w:rPr>
                    <w:t xml:space="preserve">Ya comenzaron las inscripciones para el </w:t>
                  </w:r>
                  <w:r w:rsidRPr="007A4A79">
                    <w:rPr>
                      <w:rFonts w:ascii="Berlin Sans FB" w:hAnsi="Berlin Sans FB"/>
                      <w:u w:val="single"/>
                      <w:lang w:val="es-MX"/>
                    </w:rPr>
                    <w:t>Campamento de Verano</w:t>
                  </w:r>
                </w:p>
                <w:p w:rsidR="00BE46C8" w:rsidRPr="00BE46C8" w:rsidRDefault="00BE46C8" w:rsidP="00BE46C8">
                  <w:pPr>
                    <w:contextualSpacing/>
                    <w:jc w:val="both"/>
                    <w:rPr>
                      <w:rFonts w:ascii="Berlin Sans FB" w:hAnsi="Berlin Sans FB"/>
                    </w:rPr>
                  </w:pPr>
                  <w:r w:rsidRPr="00BE46C8">
                    <w:rPr>
                      <w:rFonts w:ascii="Berlin Sans FB" w:hAnsi="Berlin Sans FB"/>
                      <w:lang w:val="es-MX"/>
                    </w:rPr>
                    <w:t>El Campamento de Verano de Nuestra Señora de Guadalupe está abierto para c</w:t>
                  </w:r>
                  <w:r w:rsidRPr="00BE46C8">
                    <w:rPr>
                      <w:rFonts w:ascii="Berlin Sans FB" w:hAnsi="Berlin Sans FB"/>
                      <w:color w:val="000000"/>
                      <w:lang w:val="es-MX"/>
                    </w:rPr>
                    <w:t>ualquier alumno que ha terminado el tercer grado hasta el 12. Las actividades incluyen artesanías, caminatas, natación (en piscina), pesca, deportes acuáticos, voleibol, tiro con arco, aventuras con las Escrituras, concurso de talentos, fútbol, fogatas y drama. El c</w:t>
                  </w:r>
                  <w:r w:rsidRPr="00BE46C8">
                    <w:rPr>
                      <w:rFonts w:ascii="Berlin Sans FB" w:hAnsi="Berlin Sans FB"/>
                      <w:bCs/>
                      <w:lang w:val="es-MX"/>
                    </w:rPr>
                    <w:t>osto total</w:t>
                  </w:r>
                  <w:r w:rsidRPr="00BE46C8">
                    <w:rPr>
                      <w:rFonts w:ascii="Berlin Sans FB" w:hAnsi="Berlin Sans FB"/>
                      <w:lang w:val="es-MX"/>
                    </w:rPr>
                    <w:t xml:space="preserve"> es $300 por persona, con depósito al inscribirse. Ofrecen becas parciales. Puede bajar el formulario de inscripción o regístrese por internet www.archokc.org/youth-and-young-adult-office/summer-camp. </w:t>
                  </w:r>
                  <w:r w:rsidRPr="00BE46C8">
                    <w:rPr>
                      <w:rFonts w:ascii="Berlin Sans FB" w:hAnsi="Berlin Sans FB"/>
                    </w:rPr>
                    <w:t>Llamar para más información: (405) 721-9220.</w:t>
                  </w:r>
                </w:p>
                <w:p w:rsidR="00BE46C8" w:rsidRDefault="00BE46C8"/>
              </w:txbxContent>
            </v:textbox>
          </v:shape>
        </w:pict>
      </w:r>
      <w:r w:rsidRPr="00F86FB5">
        <w:rPr>
          <w:rFonts w:ascii="Calibri" w:eastAsia="Times New Roman" w:hAnsi="Calibri"/>
          <w:b/>
          <w:noProof/>
          <w:color w:val="000000"/>
          <w:sz w:val="20"/>
          <w:szCs w:val="20"/>
        </w:rPr>
        <w:pict>
          <v:shape id="_x0000_s876732" type="#_x0000_t202" style="position:absolute;margin-left:-11.75pt;margin-top:-15.75pt;width:265.95pt;height:108.3pt;z-index:251716608;mso-width-relative:margin;mso-height-relative:margin">
            <v:textbox style="mso-next-textbox:#_x0000_s876732">
              <w:txbxContent>
                <w:p w:rsidR="005F35D6" w:rsidRPr="00C50EC2" w:rsidRDefault="005F35D6" w:rsidP="00AE45E7">
                  <w:pPr>
                    <w:jc w:val="center"/>
                    <w:rPr>
                      <w:rFonts w:ascii="Comic Sans MS" w:hAnsi="Comic Sans MS"/>
                      <w:b/>
                      <w:u w:val="thick"/>
                    </w:rPr>
                  </w:pPr>
                  <w:r w:rsidRPr="00C50EC2">
                    <w:rPr>
                      <w:rFonts w:ascii="Comic Sans MS" w:hAnsi="Comic Sans MS"/>
                      <w:b/>
                      <w:u w:val="thick"/>
                    </w:rPr>
                    <w:t>!!!Religious Education News!!!</w:t>
                  </w:r>
                </w:p>
                <w:p w:rsidR="005F35D6" w:rsidRPr="00C50EC2" w:rsidRDefault="005F35D6" w:rsidP="00FA4F6F">
                  <w:pPr>
                    <w:jc w:val="center"/>
                    <w:rPr>
                      <w:rFonts w:ascii="Berlin Sans FB" w:hAnsi="Berlin Sans FB"/>
                      <w:u w:val="single"/>
                    </w:rPr>
                  </w:pPr>
                  <w:r w:rsidRPr="00C50EC2">
                    <w:rPr>
                      <w:rFonts w:ascii="Berlin Sans FB" w:hAnsi="Berlin Sans FB"/>
                      <w:u w:val="single"/>
                    </w:rPr>
                    <w:t>1st-7th Grades, Wednesdays, 6:00-7:30 p.m.</w:t>
                  </w:r>
                </w:p>
                <w:p w:rsidR="005F35D6" w:rsidRPr="00C50EC2" w:rsidRDefault="005F35D6" w:rsidP="00A142B8">
                  <w:pPr>
                    <w:jc w:val="center"/>
                    <w:rPr>
                      <w:rFonts w:ascii="Berlin Sans FB" w:hAnsi="Berlin Sans FB"/>
                      <w:u w:val="single"/>
                    </w:rPr>
                  </w:pPr>
                  <w:r w:rsidRPr="00C50EC2">
                    <w:rPr>
                      <w:rFonts w:ascii="Berlin Sans FB" w:hAnsi="Berlin Sans FB"/>
                      <w:u w:val="single"/>
                    </w:rPr>
                    <w:t>8th-12th Grades, Sundays,</w:t>
                  </w:r>
                  <w:r>
                    <w:rPr>
                      <w:rFonts w:ascii="Berlin Sans FB" w:hAnsi="Berlin Sans FB"/>
                      <w:u w:val="single"/>
                    </w:rPr>
                    <w:t xml:space="preserve"> </w:t>
                  </w:r>
                  <w:r w:rsidRPr="00C50EC2">
                    <w:rPr>
                      <w:rFonts w:ascii="Berlin Sans FB" w:hAnsi="Berlin Sans FB"/>
                      <w:u w:val="single"/>
                    </w:rPr>
                    <w:t xml:space="preserve">11:00 a.m. - 12:30 p.m. </w:t>
                  </w:r>
                </w:p>
                <w:p w:rsidR="00660CF8" w:rsidRDefault="00660CF8" w:rsidP="00DF2389">
                  <w:pPr>
                    <w:jc w:val="center"/>
                    <w:rPr>
                      <w:rFonts w:ascii="Arial Rounded MT Bold" w:hAnsi="Arial Rounded MT Bold"/>
                      <w:b/>
                      <w:u w:val="single"/>
                    </w:rPr>
                  </w:pPr>
                </w:p>
                <w:p w:rsidR="00DF2389" w:rsidRPr="00DF2389" w:rsidRDefault="005F35D6" w:rsidP="00DF2389">
                  <w:pPr>
                    <w:jc w:val="center"/>
                    <w:rPr>
                      <w:rFonts w:ascii="Arial Rounded MT Bold" w:hAnsi="Arial Rounded MT Bold"/>
                      <w:b/>
                    </w:rPr>
                  </w:pPr>
                  <w:r w:rsidRPr="00043E4C">
                    <w:rPr>
                      <w:rFonts w:ascii="Arial Rounded MT Bold" w:hAnsi="Arial Rounded MT Bold"/>
                      <w:b/>
                      <w:u w:val="single"/>
                    </w:rPr>
                    <w:t>Save the Date</w:t>
                  </w:r>
                  <w:r w:rsidR="00DF2389">
                    <w:rPr>
                      <w:rFonts w:ascii="Arial Rounded MT Bold" w:hAnsi="Arial Rounded MT Bold"/>
                      <w:b/>
                    </w:rPr>
                    <w:t>:</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May 1, First Communion</w:t>
                  </w:r>
                </w:p>
                <w:p w:rsidR="00E62EF4" w:rsidRDefault="005F35D6" w:rsidP="00E62EF4">
                  <w:pPr>
                    <w:jc w:val="center"/>
                    <w:rPr>
                      <w:rFonts w:ascii="Arial Rounded MT Bold" w:hAnsi="Arial Rounded MT Bold"/>
                    </w:rPr>
                  </w:pPr>
                  <w:r w:rsidRPr="00043E4C">
                    <w:rPr>
                      <w:rFonts w:ascii="Arial Rounded MT Bold" w:hAnsi="Arial Rounded MT Bold"/>
                    </w:rPr>
                    <w:t>At 10 a.m. Mass</w:t>
                  </w:r>
                </w:p>
              </w:txbxContent>
            </v:textbox>
          </v:shape>
        </w:pict>
      </w:r>
      <w:r w:rsidR="00FB5B87"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F86FB5"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F86FB5" w:rsidP="004077C4">
      <w:pPr>
        <w:tabs>
          <w:tab w:val="left" w:pos="7365"/>
          <w:tab w:val="right" w:pos="10800"/>
        </w:tabs>
      </w:pPr>
      <w:r>
        <w:rPr>
          <w:noProof/>
          <w:lang w:eastAsia="zh-TW"/>
        </w:rPr>
        <w:pict>
          <v:shape id="_x0000_s876993" type="#_x0000_t202" style="position:absolute;margin-left:-12.3pt;margin-top:7.6pt;width:265.55pt;height:160.05pt;z-index:251850752;mso-width-relative:margin;mso-height-relative:margin">
            <v:textbox>
              <w:txbxContent>
                <w:p w:rsidR="007A4A79" w:rsidRPr="00902A0B" w:rsidRDefault="007A4A79" w:rsidP="007A4A79">
                  <w:pPr>
                    <w:contextualSpacing/>
                    <w:jc w:val="center"/>
                    <w:rPr>
                      <w:b/>
                    </w:rPr>
                  </w:pPr>
                  <w:r w:rsidRPr="00902A0B">
                    <w:rPr>
                      <w:b/>
                    </w:rPr>
                    <w:t>Prayer day for the retired</w:t>
                  </w:r>
                </w:p>
                <w:p w:rsidR="007A4A79" w:rsidRPr="007A4A79" w:rsidRDefault="007A4A79" w:rsidP="007A4A79">
                  <w:pPr>
                    <w:contextualSpacing/>
                    <w:jc w:val="both"/>
                    <w:rPr>
                      <w:rFonts w:ascii="Baskerville Old Face" w:hAnsi="Baskerville Old Face"/>
                    </w:rPr>
                  </w:pPr>
                  <w:r w:rsidRPr="007A4A79">
                    <w:rPr>
                      <w:rFonts w:ascii="Baskerville Old Face" w:hAnsi="Baskerville Old Face"/>
                    </w:rPr>
                    <w:t>On Wednesday, May 11, the Office of Worship and Spiritual Life will host a prayer day for the retired at the Catholic Pastoral Center, 7501 Northwest Expressway. Registration, coffee and donuts</w:t>
                  </w:r>
                  <w:r>
                    <w:rPr>
                      <w:rFonts w:ascii="Baskerville Old Face" w:hAnsi="Baskerville Old Face"/>
                    </w:rPr>
                    <w:t xml:space="preserve"> </w:t>
                  </w:r>
                  <w:r w:rsidRPr="007A4A79">
                    <w:rPr>
                      <w:rFonts w:ascii="Baskerville Old Face" w:hAnsi="Baskerville Old Face"/>
                    </w:rPr>
                    <w:t>10 a.m., Mass at 11:30 a.m., followed by lunch. Confessions at 12:45 p.m. Day concludes by 3 p.m. with a presentation by Fr. Paul Gallatin. To register, call (405) 721-5651, Ext. 158. If videoconferencing, register at the parish or call (405) 721-5651, Ext. 131.</w:t>
                  </w:r>
                </w:p>
                <w:p w:rsidR="007A4A79" w:rsidRDefault="007A4A79" w:rsidP="007A4A79">
                  <w:pPr>
                    <w:contextualSpacing/>
                    <w:rPr>
                      <w:b/>
                      <w:color w:val="000000" w:themeColor="text1"/>
                    </w:rPr>
                  </w:pPr>
                </w:p>
                <w:p w:rsidR="007A4A79" w:rsidRDefault="007A4A79"/>
              </w:txbxContent>
            </v:textbox>
          </v:shape>
        </w:pict>
      </w:r>
      <w:r w:rsidR="00B225D2"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F86FB5"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F86FB5"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F86FB5" w:rsidP="005F6232">
      <w:r>
        <w:pict>
          <v:shape id="_x0000_i1030" type="#_x0000_t75" alt="Displaying Attachment-1.jpeg" style="width:24pt;height:24pt"/>
        </w:pict>
      </w:r>
      <w:r>
        <w:pict>
          <v:shape id="_x0000_i1031" type="#_x0000_t75" alt="Displaying Attachment-1.jpeg" style="width:24pt;height:24pt"/>
        </w:pict>
      </w:r>
    </w:p>
    <w:p w:rsidR="0000372D" w:rsidRDefault="00F86FB5"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bookmarkStart w:id="0" w:name="_GoBack"/>
      <w:bookmarkEnd w:id="0"/>
    </w:p>
    <w:p w:rsidR="0000372D" w:rsidRPr="0000372D" w:rsidRDefault="00F86FB5" w:rsidP="0000372D">
      <w:r>
        <w:rPr>
          <w:noProof/>
          <w:lang w:eastAsia="zh-TW"/>
        </w:rPr>
        <w:pict>
          <v:shape id="_x0000_s876994" type="#_x0000_t202" style="position:absolute;margin-left:-11.75pt;margin-top:6.3pt;width:266.45pt;height:94.8pt;z-index:251852800;mso-width-relative:margin;mso-height-relative:margin">
            <v:textbox>
              <w:txbxContent>
                <w:p w:rsidR="007A4A79" w:rsidRPr="007A4A79" w:rsidRDefault="007A4A79" w:rsidP="007A4A79">
                  <w:pPr>
                    <w:contextualSpacing/>
                    <w:jc w:val="center"/>
                    <w:rPr>
                      <w:b/>
                      <w:color w:val="000000" w:themeColor="text1"/>
                      <w:u w:val="single"/>
                    </w:rPr>
                  </w:pPr>
                  <w:r w:rsidRPr="007A4A79">
                    <w:rPr>
                      <w:b/>
                      <w:color w:val="000000" w:themeColor="text1"/>
                      <w:u w:val="single"/>
                    </w:rPr>
                    <w:t>Charismatic Catholic prayer meeting</w:t>
                  </w:r>
                </w:p>
                <w:p w:rsidR="007A4A79" w:rsidRPr="007A4A79" w:rsidRDefault="007A4A79" w:rsidP="007A4A79">
                  <w:pPr>
                    <w:contextualSpacing/>
                    <w:jc w:val="both"/>
                    <w:rPr>
                      <w:color w:val="000000" w:themeColor="text1"/>
                      <w:sz w:val="22"/>
                      <w:szCs w:val="22"/>
                    </w:rPr>
                  </w:pPr>
                  <w:r w:rsidRPr="007A4A79">
                    <w:rPr>
                      <w:color w:val="000000" w:themeColor="text1"/>
                      <w:sz w:val="22"/>
                      <w:szCs w:val="22"/>
                    </w:rPr>
                    <w:t xml:space="preserve">Charismatic Catholic prayer meeting at 7 p.m. May 19at the Catholic Pastoral Center,C-1 and C-2, 7501 Northwest Expressway. Contact Toni Calvey at (405) 630-0539, tonicalvey1900@​gmail.com or visit </w:t>
                  </w:r>
                  <w:r w:rsidRPr="007A4A79">
                    <w:rPr>
                      <w:sz w:val="22"/>
                      <w:szCs w:val="22"/>
                    </w:rPr>
                    <w:t>www.SpiritOKC.org</w:t>
                  </w:r>
                  <w:r w:rsidRPr="007A4A79">
                    <w:rPr>
                      <w:color w:val="000000" w:themeColor="text1"/>
                      <w:sz w:val="22"/>
                      <w:szCs w:val="22"/>
                    </w:rPr>
                    <w:t>. Children’s ministry available for families with small children.</w:t>
                  </w:r>
                </w:p>
                <w:p w:rsidR="007A4A79" w:rsidRDefault="007A4A79"/>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F86FB5" w:rsidP="0000372D">
      <w:r>
        <w:rPr>
          <w:noProof/>
          <w:lang w:eastAsia="zh-TW"/>
        </w:rPr>
        <w:pict>
          <v:shape id="_x0000_s876980" type="#_x0000_t202" style="position:absolute;margin-left:278.75pt;margin-top:8.3pt;width:271.1pt;height:90.35pt;z-index:251842560;mso-width-relative:margin;mso-height-relative:margin">
            <v:textbox>
              <w:txbxContent>
                <w:p w:rsidR="009C4D1A" w:rsidRPr="009C4D1A" w:rsidRDefault="009C4D1A" w:rsidP="009C4D1A">
                  <w:pPr>
                    <w:contextualSpacing/>
                    <w:jc w:val="center"/>
                    <w:rPr>
                      <w:rFonts w:ascii="Baskerville Old Face" w:hAnsi="Baskerville Old Face"/>
                      <w:b/>
                      <w:color w:val="000000" w:themeColor="text1"/>
                    </w:rPr>
                  </w:pPr>
                  <w:r w:rsidRPr="009C4D1A">
                    <w:rPr>
                      <w:rFonts w:ascii="Baskerville Old Face" w:hAnsi="Baskerville Old Face"/>
                      <w:b/>
                      <w:color w:val="000000" w:themeColor="text1"/>
                    </w:rPr>
                    <w:t>Catholic young adults of OKC</w:t>
                  </w:r>
                </w:p>
                <w:p w:rsidR="009C4D1A" w:rsidRPr="009C4D1A" w:rsidRDefault="009C4D1A" w:rsidP="009C4D1A">
                  <w:pPr>
                    <w:contextualSpacing/>
                    <w:jc w:val="center"/>
                    <w:rPr>
                      <w:rFonts w:ascii="Baskerville Old Face" w:hAnsi="Baskerville Old Face"/>
                      <w:color w:val="000000" w:themeColor="text1"/>
                    </w:rPr>
                  </w:pPr>
                  <w:r w:rsidRPr="009C4D1A">
                    <w:rPr>
                      <w:rFonts w:ascii="Baskerville Old Face" w:hAnsi="Baskerville Old Face"/>
                      <w:color w:val="000000" w:themeColor="text1"/>
                    </w:rPr>
                    <w:t>Open to all young adults (ages 18-39, married or single) in the archdiocese. Visit our Facebook page (Catholic Young Adults of OKC) for events and information or e-mail info@catholicyoungadultsokc.com.</w:t>
                  </w:r>
                </w:p>
                <w:p w:rsidR="009C4D1A" w:rsidRDefault="009C4D1A"/>
              </w:txbxContent>
            </v:textbox>
          </v:shape>
        </w:pict>
      </w:r>
    </w:p>
    <w:p w:rsidR="0000372D" w:rsidRPr="0000372D" w:rsidRDefault="0000372D" w:rsidP="0000372D"/>
    <w:p w:rsidR="0000372D" w:rsidRPr="0000372D" w:rsidRDefault="00F86FB5" w:rsidP="0000372D">
      <w:r>
        <w:rPr>
          <w:noProof/>
          <w:lang w:eastAsia="zh-TW"/>
        </w:rPr>
        <w:pict>
          <v:shape id="_x0000_s876981" type="#_x0000_t202" style="position:absolute;margin-left:-12.3pt;margin-top:7.7pt;width:265.95pt;height:105.15pt;z-index:251844608;mso-height-percent:200;mso-height-percent:200;mso-width-relative:margin;mso-height-relative:margin">
            <v:textbox style="mso-fit-shape-to-text:t">
              <w:txbxContent>
                <w:p w:rsidR="00663972" w:rsidRPr="00663972" w:rsidRDefault="00663972" w:rsidP="00663972">
                  <w:pPr>
                    <w:jc w:val="both"/>
                    <w:rPr>
                      <w:rFonts w:ascii="Arial Rounded MT Bold" w:hAnsi="Arial Rounded MT Bold"/>
                    </w:rPr>
                  </w:pPr>
                  <w:r w:rsidRPr="00663972">
                    <w:rPr>
                      <w:rFonts w:ascii="Arial Rounded MT Bold" w:hAnsi="Arial Rounded MT Bold"/>
                    </w:rPr>
                    <w:t xml:space="preserve">Testing Spirits &amp; Discerning Voices “Is this God’s will for me?”  A retreat for High School Youth with Fr. Simeon Spitz, O.S.B. on May 20-22, 2016.  For more information contact FIDE at 405-878-5352 or </w:t>
                  </w:r>
                  <w:hyperlink r:id="rId11" w:history="1">
                    <w:r w:rsidRPr="00663972">
                      <w:rPr>
                        <w:rStyle w:val="Hyperlink"/>
                        <w:rFonts w:ascii="Arial Rounded MT Bold" w:hAnsi="Arial Rounded MT Bold"/>
                      </w:rPr>
                      <w:t>fide@stgregorys.edu</w:t>
                    </w:r>
                  </w:hyperlink>
                  <w:r w:rsidRPr="00663972">
                    <w:rPr>
                      <w:rFonts w:ascii="Arial Rounded MT Bold" w:hAnsi="Arial Rounded MT Bold"/>
                    </w:rPr>
                    <w:t>.  The cost is $35 and registration is due by May 13.</w:t>
                  </w:r>
                </w:p>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F86FB5" w:rsidP="0000372D">
      <w:r>
        <w:rPr>
          <w:noProof/>
          <w:lang w:eastAsia="zh-TW"/>
        </w:rPr>
        <w:pict>
          <v:shape id="_x0000_s876982" type="#_x0000_t202" style="position:absolute;margin-left:278.75pt;margin-top:2.75pt;width:270.7pt;height:143.25pt;z-index:251846656;mso-width-relative:margin;mso-height-relative:margin">
            <v:textbox>
              <w:txbxContent>
                <w:p w:rsidR="00663972" w:rsidRPr="00552365" w:rsidRDefault="00663972" w:rsidP="00552365">
                  <w:pPr>
                    <w:jc w:val="both"/>
                    <w:rPr>
                      <w:rFonts w:ascii="Berlin Sans FB" w:hAnsi="Berlin Sans FB"/>
                    </w:rPr>
                  </w:pPr>
                  <w:r w:rsidRPr="00552365">
                    <w:rPr>
                      <w:rFonts w:ascii="Berlin Sans FB" w:hAnsi="Berlin Sans FB"/>
                    </w:rPr>
                    <w:t>Celebrating Nurses with Mass and Di</w:t>
                  </w:r>
                  <w:r w:rsidR="00552365">
                    <w:rPr>
                      <w:rFonts w:ascii="Berlin Sans FB" w:hAnsi="Berlin Sans FB"/>
                    </w:rPr>
                    <w:t xml:space="preserve">nner on Tuesday, May 10, 2016, </w:t>
                  </w:r>
                  <w:r w:rsidRPr="00552365">
                    <w:rPr>
                      <w:rFonts w:ascii="Berlin Sans FB" w:hAnsi="Berlin Sans FB"/>
                    </w:rPr>
                    <w:t xml:space="preserve">5:30 p.m. Mass and dinner to follow at St. John Nepomuk Catholic Church, 600 Garth Brooks Blvd, Yukon OK.  RSVP by May 6, 2016 to Glenda Bronson, RN, Mercy Community Outreach, </w:t>
                  </w:r>
                  <w:r w:rsidR="00552365" w:rsidRPr="00552365">
                    <w:rPr>
                      <w:rFonts w:ascii="Berlin Sans FB" w:hAnsi="Berlin Sans FB"/>
                    </w:rPr>
                    <w:t xml:space="preserve">405-936-5226 or </w:t>
                  </w:r>
                  <w:hyperlink r:id="rId12" w:history="1">
                    <w:r w:rsidR="00552365" w:rsidRPr="00552365">
                      <w:rPr>
                        <w:rStyle w:val="Hyperlink"/>
                        <w:rFonts w:ascii="Berlin Sans FB" w:hAnsi="Berlin Sans FB"/>
                      </w:rPr>
                      <w:t>Glenda.Bronson@mercy.net</w:t>
                    </w:r>
                  </w:hyperlink>
                  <w:r w:rsidR="00552365" w:rsidRPr="00552365">
                    <w:rPr>
                      <w:rFonts w:ascii="Berlin Sans FB" w:hAnsi="Berlin Sans FB"/>
                    </w:rPr>
                    <w:t>.  Sponsors are Catholic Charities Archdiocese of Oklahoma City, St. Anthony Hospital, St. John Nepomuk Catholic Church and Mercy Hospital, Okla City.</w:t>
                  </w:r>
                </w:p>
              </w:txbxContent>
            </v:textbox>
          </v:shape>
        </w:pict>
      </w:r>
    </w:p>
    <w:p w:rsidR="0000372D" w:rsidRDefault="0000372D" w:rsidP="0000372D"/>
    <w:p w:rsidR="00670D3F" w:rsidRPr="0000372D" w:rsidRDefault="00F86FB5" w:rsidP="0000372D">
      <w:pPr>
        <w:jc w:val="center"/>
      </w:pPr>
      <w:r>
        <w:rPr>
          <w:noProof/>
        </w:rPr>
        <w:pict>
          <v:shape id="_x0000_s876943" type="#_x0000_t202" style="position:absolute;left:0;text-align:left;margin-left:-10.85pt;margin-top:13.55pt;width:264.1pt;height:130.35pt;z-index:251800576;mso-width-relative:margin;mso-height-relative:margin">
            <v:textbox>
              <w:txbxContent>
                <w:p w:rsidR="005942DA" w:rsidRDefault="00660CF8" w:rsidP="00EE1669">
                  <w:pPr>
                    <w:jc w:val="both"/>
                    <w:rPr>
                      <w:rFonts w:ascii="Berlin Sans FB" w:hAnsi="Berlin Sans FB" w:cs="Aharoni"/>
                      <w:sz w:val="28"/>
                      <w:szCs w:val="28"/>
                    </w:rPr>
                  </w:pPr>
                  <w:r w:rsidRPr="005942DA">
                    <w:rPr>
                      <w:rFonts w:ascii="Berlin Sans FB" w:hAnsi="Berlin Sans FB" w:cs="Aharoni"/>
                      <w:sz w:val="28"/>
                      <w:szCs w:val="28"/>
                    </w:rPr>
                    <w:t xml:space="preserve">Did you Know:  </w:t>
                  </w:r>
                  <w:r w:rsidR="000B57BB" w:rsidRPr="005942DA">
                    <w:rPr>
                      <w:rFonts w:ascii="Berlin Sans FB" w:hAnsi="Berlin Sans FB" w:cs="Aharoni"/>
                      <w:sz w:val="28"/>
                      <w:szCs w:val="28"/>
                    </w:rPr>
                    <w:t xml:space="preserve">You can always donate via automatic withdrawal directly to our church's account.  It is easy, simple and at the end of the fiscal year you will receive a tax letter acknowledging your donations.  For more information stop </w:t>
                  </w:r>
                  <w:r w:rsidR="00EE1669" w:rsidRPr="005942DA">
                    <w:rPr>
                      <w:rFonts w:ascii="Berlin Sans FB" w:hAnsi="Berlin Sans FB" w:cs="Aharoni"/>
                      <w:sz w:val="28"/>
                      <w:szCs w:val="28"/>
                    </w:rPr>
                    <w:t>by</w:t>
                  </w:r>
                  <w:r w:rsidR="005942DA">
                    <w:rPr>
                      <w:rFonts w:ascii="Berlin Sans FB" w:hAnsi="Berlin Sans FB" w:cs="Aharoni"/>
                      <w:sz w:val="28"/>
                      <w:szCs w:val="28"/>
                    </w:rPr>
                    <w:t xml:space="preserve"> the office after each Mass. </w:t>
                  </w:r>
                </w:p>
                <w:p w:rsidR="000B57BB" w:rsidRPr="005942DA" w:rsidRDefault="000B57BB" w:rsidP="005942DA">
                  <w:pPr>
                    <w:jc w:val="center"/>
                    <w:rPr>
                      <w:rFonts w:ascii="Script MT Bold" w:hAnsi="Script MT Bold"/>
                      <w:sz w:val="28"/>
                      <w:szCs w:val="28"/>
                    </w:rPr>
                  </w:pPr>
                  <w:r w:rsidRPr="005942DA">
                    <w:rPr>
                      <w:rFonts w:ascii="Script MT Bold" w:hAnsi="Script MT Bold"/>
                      <w:sz w:val="28"/>
                      <w:szCs w:val="28"/>
                    </w:rPr>
                    <w:t>Thank you for your support.</w:t>
                  </w:r>
                </w:p>
                <w:p w:rsidR="000B57BB" w:rsidRPr="00BD11D5" w:rsidRDefault="000B57BB"/>
              </w:txbxContent>
            </v:textbox>
          </v:shape>
        </w:pict>
      </w:r>
      <w:r>
        <w:rPr>
          <w:noProof/>
        </w:rPr>
        <w:pict>
          <v:shape id="_x0000_s666348" type="#_x0000_t202" style="position:absolute;left:0;text-align:left;margin-left:278.75pt;margin-top:127.85pt;width:270.7pt;height:112.5pt;z-index:251658240" fillcolor="silver" strokeweight="2.25pt">
            <v:fill color2="#f8f8f8" rotate="t" focus="100%" type="gradient"/>
            <v:textbox style="mso-next-textbox:#_x0000_s666348" inset="1.44pt,1.44pt,1.44pt,1.44pt">
              <w:txbxContent>
                <w:p w:rsidR="00DB5A8E" w:rsidRPr="00165AC8" w:rsidRDefault="00F86FB5"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5D4963" w:rsidRDefault="004B4D6B" w:rsidP="00310658">
                  <w:pPr>
                    <w:jc w:val="center"/>
                    <w:rPr>
                      <w:b/>
                      <w:bCs/>
                    </w:rPr>
                  </w:pPr>
                  <w:r>
                    <w:rPr>
                      <w:b/>
                      <w:bCs/>
                    </w:rPr>
                    <w:t>April 3</w:t>
                  </w:r>
                  <w:r w:rsidR="00BD3F61">
                    <w:rPr>
                      <w:b/>
                      <w:bCs/>
                    </w:rPr>
                    <w:t xml:space="preserve">:  </w:t>
                  </w:r>
                  <w:r w:rsidR="004E2255">
                    <w:rPr>
                      <w:b/>
                      <w:bCs/>
                    </w:rPr>
                    <w:t>Operating:  $</w:t>
                  </w:r>
                  <w:r w:rsidR="00A7787C">
                    <w:rPr>
                      <w:b/>
                      <w:bCs/>
                    </w:rPr>
                    <w:t>338.00/Building:  $365.00</w:t>
                  </w:r>
                </w:p>
                <w:p w:rsidR="00A7787C" w:rsidRDefault="00A7787C" w:rsidP="00310658">
                  <w:pPr>
                    <w:jc w:val="center"/>
                    <w:rPr>
                      <w:b/>
                      <w:bCs/>
                    </w:rPr>
                  </w:pPr>
                  <w:r>
                    <w:rPr>
                      <w:b/>
                      <w:bCs/>
                    </w:rPr>
                    <w:t>April 10:  Operating:  $263.00/Building:  $250.00</w:t>
                  </w:r>
                </w:p>
                <w:p w:rsidR="00A7787C" w:rsidRPr="0000372D" w:rsidRDefault="00A7787C" w:rsidP="00310658">
                  <w:pPr>
                    <w:jc w:val="center"/>
                    <w:rPr>
                      <w:b/>
                      <w:bCs/>
                    </w:rPr>
                  </w:pPr>
                  <w:r>
                    <w:rPr>
                      <w:b/>
                      <w:bCs/>
                    </w:rPr>
                    <w:t>April 17:  Operating:  $775.00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2.7pt;margin-top:155.3pt;width:265.95pt;height:85.05pt;z-index:251655168" adj="14835,6705"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3C22F7">
                    <w:rPr>
                      <w:rFonts w:ascii="Algerian" w:hAnsi="Algerian"/>
                      <w:sz w:val="20"/>
                      <w:szCs w:val="20"/>
                      <w:u w:val="single"/>
                    </w:rPr>
                    <w:t xml:space="preserve">April </w:t>
                  </w:r>
                  <w:r w:rsidR="007B28F3">
                    <w:rPr>
                      <w:rFonts w:ascii="Algerian" w:hAnsi="Algerian"/>
                      <w:sz w:val="20"/>
                      <w:szCs w:val="20"/>
                      <w:u w:val="single"/>
                    </w:rPr>
                    <w:t>23-24</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7B28F3">
                    <w:rPr>
                      <w:rFonts w:ascii="Bell MT" w:hAnsi="Bell MT" w:cs="Arial"/>
                      <w:b/>
                      <w:sz w:val="20"/>
                      <w:szCs w:val="20"/>
                    </w:rPr>
                    <w:t>1,488.46</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5D4963" w:rsidRDefault="007B28F3" w:rsidP="00310658">
                  <w:pPr>
                    <w:tabs>
                      <w:tab w:val="left" w:pos="900"/>
                    </w:tabs>
                    <w:jc w:val="center"/>
                    <w:rPr>
                      <w:rFonts w:ascii="Bell MT" w:hAnsi="Bell MT" w:cs="Arial"/>
                      <w:b/>
                      <w:sz w:val="20"/>
                      <w:szCs w:val="20"/>
                    </w:rPr>
                  </w:pPr>
                  <w:r>
                    <w:rPr>
                      <w:rFonts w:ascii="Bell MT" w:hAnsi="Bell MT" w:cs="Arial"/>
                      <w:b/>
                      <w:sz w:val="20"/>
                      <w:szCs w:val="20"/>
                    </w:rPr>
                    <w:t>Catholic Home Missions:  $70.00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7B28F3">
                    <w:rPr>
                      <w:rFonts w:ascii="Bell MT" w:hAnsi="Bell MT" w:cs="Arial"/>
                      <w:b/>
                      <w:sz w:val="20"/>
                      <w:szCs w:val="20"/>
                    </w:rPr>
                    <w:t>$109.00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4084" w:rsidRDefault="00064084" w:rsidP="00557E45">
      <w:r>
        <w:separator/>
      </w:r>
    </w:p>
  </w:endnote>
  <w:endnote w:type="continuationSeparator" w:id="0">
    <w:p w:rsidR="00064084" w:rsidRDefault="00064084"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erlin Sans FB">
    <w:panose1 w:val="020E0602020502020306"/>
    <w:charset w:val="00"/>
    <w:family w:val="swiss"/>
    <w:pitch w:val="variable"/>
    <w:sig w:usb0="00000003" w:usb1="00000000" w:usb2="00000000" w:usb3="00000000" w:csb0="00000001" w:csb1="00000000"/>
  </w:font>
  <w:font w:name="Blue Highway">
    <w:altName w:val="Corbel"/>
    <w:charset w:val="00"/>
    <w:family w:val="auto"/>
    <w:pitch w:val="variable"/>
    <w:sig w:usb0="00000001" w:usb1="0000000A" w:usb2="00000000" w:usb3="00000000" w:csb0="00000193" w:csb1="00000000"/>
  </w:font>
  <w:font w:name="Arial Narrow">
    <w:panose1 w:val="020B0606020202030204"/>
    <w:charset w:val="00"/>
    <w:family w:val="swiss"/>
    <w:pitch w:val="variable"/>
    <w:sig w:usb0="00000287" w:usb1="000008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Mongolian Baiti">
    <w:panose1 w:val="03000500000000000000"/>
    <w:charset w:val="00"/>
    <w:family w:val="script"/>
    <w:pitch w:val="variable"/>
    <w:sig w:usb0="80000023" w:usb1="00000000" w:usb2="0002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4084" w:rsidRDefault="00064084" w:rsidP="00557E45">
      <w:r>
        <w:separator/>
      </w:r>
    </w:p>
  </w:footnote>
  <w:footnote w:type="continuationSeparator" w:id="0">
    <w:p w:rsidR="00064084" w:rsidRDefault="00064084"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4FC"/>
    <w:rsid w:val="002237FD"/>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44C"/>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A10"/>
    <w:rsid w:val="007A4A79"/>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A9"/>
    <w:rsid w:val="007B1FDE"/>
    <w:rsid w:val="007B1FFE"/>
    <w:rsid w:val="007B2245"/>
    <w:rsid w:val="007B227F"/>
    <w:rsid w:val="007B24BD"/>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F0150"/>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58"/>
    <w:rsid w:val="00C61597"/>
    <w:rsid w:val="00C6182F"/>
    <w:rsid w:val="00C619E9"/>
    <w:rsid w:val="00C61ACE"/>
    <w:rsid w:val="00C61CC1"/>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7A"/>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42082"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google.com/url?url=http://sjnaustin.org/worship/divine-mercy/&amp;rct=j&amp;frm=1&amp;q=&amp;esrc=s&amp;sa=U&amp;ved=0ahUKEwjT5uv5qdXLAhXC0iYKHWgqDecQwW4IGDAB&amp;usg=AFQjCNE42mOGLhkQuAf7A1nuJJGCM9uI2w" TargetMode="External"/><Relationship Id="rId12" Type="http://schemas.openxmlformats.org/officeDocument/2006/relationships/hyperlink" Target="mailto:Glenda.Bronson@mercy.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fide@stgregorys.edu" TargetMode="External"/><Relationship Id="rId5" Type="http://schemas.openxmlformats.org/officeDocument/2006/relationships/footnotes" Target="footnotes.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TotalTime>
  <Pages>1</Pages>
  <Words>127</Words>
  <Characters>727</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16</cp:revision>
  <cp:lastPrinted>2016-04-28T22:05:00Z</cp:lastPrinted>
  <dcterms:created xsi:type="dcterms:W3CDTF">2016-04-25T21:21:00Z</dcterms:created>
  <dcterms:modified xsi:type="dcterms:W3CDTF">2016-04-28T22:46:00Z</dcterms:modified>
</cp:coreProperties>
</file>