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D1479">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7F064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Fourth</w:t>
                  </w:r>
                  <w:r w:rsidR="00660CF8">
                    <w:rPr>
                      <w:rFonts w:ascii="Matura MT Script Capitals" w:hAnsi="Matura MT Script Capitals" w:cs="Castellar"/>
                      <w:bCs/>
                      <w:color w:val="000000"/>
                      <w:kern w:val="32"/>
                      <w:sz w:val="32"/>
                      <w:szCs w:val="32"/>
                    </w:rPr>
                    <w:t xml:space="preserve"> Sunday of Easter</w:t>
                  </w:r>
                </w:p>
                <w:p w:rsidR="008635F7" w:rsidRPr="000E2D27" w:rsidRDefault="00FB237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April </w:t>
                  </w:r>
                  <w:r w:rsidR="00660CF8">
                    <w:rPr>
                      <w:rFonts w:ascii="Matura MT Script Capitals" w:hAnsi="Matura MT Script Capitals" w:cs="Castellar"/>
                      <w:bCs/>
                      <w:color w:val="000000"/>
                      <w:kern w:val="32"/>
                      <w:sz w:val="28"/>
                      <w:szCs w:val="28"/>
                    </w:rPr>
                    <w:t>1</w:t>
                  </w:r>
                  <w:r w:rsidR="007F0640">
                    <w:rPr>
                      <w:rFonts w:ascii="Matura MT Script Capitals" w:hAnsi="Matura MT Script Capitals" w:cs="Castellar"/>
                      <w:bCs/>
                      <w:color w:val="000000"/>
                      <w:kern w:val="32"/>
                      <w:sz w:val="28"/>
                      <w:szCs w:val="28"/>
                    </w:rPr>
                    <w:t>7</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9D1479">
      <w:r w:rsidRPr="009D1479">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660CF8"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60CF8" w:rsidRPr="00177B66" w:rsidRDefault="00660CF8" w:rsidP="004A132F">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4A132F">
              <w:rPr>
                <w:rFonts w:ascii="Calibri" w:eastAsia="Times New Roman" w:hAnsi="Calibri"/>
                <w:b/>
                <w:color w:val="000000"/>
                <w:sz w:val="20"/>
                <w:szCs w:val="20"/>
              </w:rPr>
              <w:t>16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60CF8" w:rsidRPr="00CA58F6" w:rsidRDefault="00660CF8"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3E3B38" w:rsidRDefault="00663972" w:rsidP="006458B2">
            <w:pPr>
              <w:rPr>
                <w:rFonts w:ascii="Calibri" w:eastAsia="Times New Roman" w:hAnsi="Calibri"/>
                <w:color w:val="000000"/>
                <w:sz w:val="20"/>
                <w:szCs w:val="20"/>
              </w:rPr>
            </w:pPr>
            <w:r w:rsidRPr="009D1479">
              <w:rPr>
                <w:noProof/>
                <w:lang w:eastAsia="zh-TW"/>
              </w:rPr>
              <w:pict>
                <v:shape id="_x0000_s876957" type="#_x0000_t202" style="position:absolute;margin-left:161pt;margin-top:1.05pt;width:268.9pt;height:278.4pt;z-index:251819008;mso-position-horizontal-relative:text;mso-position-vertical-relative:text;mso-width-relative:margin;mso-height-relative:margin" strokeweight="4.5pt">
                  <v:stroke dashstyle="dashDot"/>
                  <v:textbox>
                    <w:txbxContent>
                      <w:p w:rsidR="00660CF8" w:rsidRPr="00660CF8" w:rsidRDefault="00660CF8" w:rsidP="00660CF8">
                        <w:pPr>
                          <w:jc w:val="center"/>
                          <w:rPr>
                            <w:rFonts w:ascii="Century Schoolbook" w:hAnsi="Century Schoolbook"/>
                            <w:b/>
                            <w:sz w:val="28"/>
                            <w:szCs w:val="28"/>
                            <w:u w:val="single"/>
                          </w:rPr>
                        </w:pPr>
                        <w:r w:rsidRPr="00660CF8">
                          <w:rPr>
                            <w:rFonts w:ascii="Century Schoolbook" w:hAnsi="Century Schoolbook"/>
                            <w:b/>
                            <w:sz w:val="28"/>
                            <w:szCs w:val="28"/>
                            <w:u w:val="single"/>
                          </w:rPr>
                          <w:t>ATTENTION PLEASE:</w:t>
                        </w:r>
                      </w:p>
                      <w:p w:rsidR="00660CF8" w:rsidRPr="00660CF8" w:rsidRDefault="00660CF8" w:rsidP="00660CF8">
                        <w:pPr>
                          <w:jc w:val="center"/>
                          <w:rPr>
                            <w:rFonts w:ascii="Century Schoolbook" w:hAnsi="Century Schoolbook"/>
                            <w:b/>
                            <w:sz w:val="28"/>
                            <w:szCs w:val="28"/>
                          </w:rPr>
                        </w:pPr>
                        <w:r w:rsidRPr="00660CF8">
                          <w:rPr>
                            <w:rFonts w:ascii="Century Schoolbook" w:hAnsi="Century Schoolbook"/>
                            <w:b/>
                            <w:sz w:val="28"/>
                            <w:szCs w:val="28"/>
                          </w:rPr>
                          <w:t xml:space="preserve">You can have a Mass </w:t>
                        </w:r>
                        <w:r w:rsidR="00CB7056">
                          <w:rPr>
                            <w:rFonts w:ascii="Century Schoolbook" w:hAnsi="Century Schoolbook"/>
                            <w:b/>
                            <w:sz w:val="28"/>
                            <w:szCs w:val="28"/>
                          </w:rPr>
                          <w:t>offered</w:t>
                        </w:r>
                        <w:r w:rsidRPr="00660CF8">
                          <w:rPr>
                            <w:rFonts w:ascii="Century Schoolbook" w:hAnsi="Century Schoolbook"/>
                            <w:b/>
                            <w:sz w:val="28"/>
                            <w:szCs w:val="28"/>
                          </w:rPr>
                          <w:t xml:space="preserve"> for someone's intentions </w:t>
                        </w:r>
                        <w:r w:rsidR="00CB7056">
                          <w:rPr>
                            <w:rFonts w:ascii="Century Schoolbook" w:hAnsi="Century Schoolbook"/>
                            <w:b/>
                            <w:sz w:val="28"/>
                            <w:szCs w:val="28"/>
                          </w:rPr>
                          <w:t xml:space="preserve">on </w:t>
                        </w:r>
                        <w:r w:rsidRPr="00660CF8">
                          <w:rPr>
                            <w:rFonts w:ascii="Century Schoolbook" w:hAnsi="Century Schoolbook"/>
                            <w:b/>
                            <w:sz w:val="28"/>
                            <w:szCs w:val="28"/>
                          </w:rPr>
                          <w:t>their birthday, wedding, baptism, or in memory of your deceased loved ones.  Contact the office for days and times that you wish to have the Mass celebrated.  What a wonderful spiritual gift!</w:t>
                        </w:r>
                      </w:p>
                      <w:p w:rsidR="00660CF8" w:rsidRPr="00660CF8" w:rsidRDefault="00660CF8" w:rsidP="000B57BB">
                        <w:pPr>
                          <w:jc w:val="center"/>
                          <w:rPr>
                            <w:rFonts w:ascii="Century Schoolbook" w:hAnsi="Century Schoolbook"/>
                            <w:b/>
                            <w:sz w:val="28"/>
                            <w:szCs w:val="28"/>
                          </w:rPr>
                        </w:pPr>
                      </w:p>
                      <w:p w:rsidR="00660CF8" w:rsidRPr="003B2E25" w:rsidRDefault="00660CF8" w:rsidP="00660CF8">
                        <w:pPr>
                          <w:jc w:val="center"/>
                          <w:rPr>
                            <w:rFonts w:ascii="Mongolian Baiti" w:hAnsi="Mongolian Baiti" w:cs="Mongolian Baiti"/>
                            <w:b/>
                            <w:sz w:val="32"/>
                            <w:szCs w:val="32"/>
                          </w:rPr>
                        </w:pPr>
                        <w:r w:rsidRPr="003B2E25">
                          <w:rPr>
                            <w:rFonts w:ascii="Mongolian Baiti" w:hAnsi="Mongolian Baiti" w:cs="Mongolian Baiti"/>
                            <w:b/>
                            <w:sz w:val="32"/>
                            <w:szCs w:val="32"/>
                          </w:rPr>
                          <w:t xml:space="preserve">A Gregorian Mass is for the </w:t>
                        </w:r>
                      </w:p>
                      <w:p w:rsidR="00660CF8" w:rsidRPr="003B2E25" w:rsidRDefault="00660CF8" w:rsidP="00660CF8">
                        <w:pPr>
                          <w:jc w:val="center"/>
                          <w:rPr>
                            <w:rFonts w:ascii="Mongolian Baiti" w:hAnsi="Mongolian Baiti" w:cs="Mongolian Baiti"/>
                            <w:b/>
                            <w:sz w:val="32"/>
                            <w:szCs w:val="32"/>
                          </w:rPr>
                        </w:pPr>
                        <w:r w:rsidRPr="003B2E25">
                          <w:rPr>
                            <w:rFonts w:ascii="Mongolian Baiti" w:hAnsi="Mongolian Baiti" w:cs="Mongolian Baiti"/>
                            <w:b/>
                            <w:sz w:val="32"/>
                            <w:szCs w:val="32"/>
                          </w:rPr>
                          <w:t xml:space="preserve">faithfully departed.  </w:t>
                        </w:r>
                      </w:p>
                      <w:p w:rsidR="003B2E25" w:rsidRDefault="00660CF8" w:rsidP="003B2E25">
                        <w:pPr>
                          <w:jc w:val="center"/>
                          <w:rPr>
                            <w:rFonts w:ascii="Mongolian Baiti" w:hAnsi="Mongolian Baiti" w:cs="Mongolian Baiti"/>
                            <w:b/>
                            <w:sz w:val="32"/>
                            <w:szCs w:val="32"/>
                          </w:rPr>
                        </w:pPr>
                        <w:r w:rsidRPr="003B2E25">
                          <w:rPr>
                            <w:rFonts w:ascii="Mongolian Baiti" w:hAnsi="Mongolian Baiti" w:cs="Mongolian Baiti"/>
                            <w:b/>
                            <w:sz w:val="32"/>
                            <w:szCs w:val="32"/>
                          </w:rPr>
                          <w:t xml:space="preserve">The Holy Mass </w:t>
                        </w:r>
                      </w:p>
                      <w:p w:rsidR="003B2E25" w:rsidRPr="003B2E25" w:rsidRDefault="00660CF8" w:rsidP="003B2E25">
                        <w:pPr>
                          <w:jc w:val="center"/>
                          <w:rPr>
                            <w:rFonts w:ascii="Mongolian Baiti" w:hAnsi="Mongolian Baiti" w:cs="Mongolian Baiti"/>
                            <w:b/>
                            <w:sz w:val="32"/>
                            <w:szCs w:val="32"/>
                          </w:rPr>
                        </w:pPr>
                        <w:r w:rsidRPr="003B2E25">
                          <w:rPr>
                            <w:rFonts w:ascii="Mongolian Baiti" w:hAnsi="Mongolian Baiti" w:cs="Mongolian Baiti"/>
                            <w:b/>
                            <w:sz w:val="32"/>
                            <w:szCs w:val="32"/>
                          </w:rPr>
                          <w:t>is said daily</w:t>
                        </w:r>
                      </w:p>
                      <w:p w:rsidR="00660CF8" w:rsidRPr="003B2E25" w:rsidRDefault="00660CF8" w:rsidP="003B2E25">
                        <w:pPr>
                          <w:jc w:val="center"/>
                          <w:rPr>
                            <w:rFonts w:ascii="Mongolian Baiti" w:hAnsi="Mongolian Baiti" w:cs="Mongolian Baiti"/>
                            <w:b/>
                            <w:sz w:val="32"/>
                            <w:szCs w:val="32"/>
                          </w:rPr>
                        </w:pPr>
                        <w:r w:rsidRPr="003B2E25">
                          <w:rPr>
                            <w:rFonts w:ascii="Mongolian Baiti" w:hAnsi="Mongolian Baiti" w:cs="Mongolian Baiti"/>
                            <w:b/>
                            <w:sz w:val="32"/>
                            <w:szCs w:val="32"/>
                          </w:rPr>
                          <w:t>for thirty days.</w:t>
                        </w:r>
                      </w:p>
                      <w:p w:rsidR="00660CF8" w:rsidRDefault="00660CF8" w:rsidP="00660CF8">
                        <w:pPr>
                          <w:jc w:val="center"/>
                          <w:rPr>
                            <w:rFonts w:ascii="Mongolian Baiti" w:hAnsi="Mongolian Baiti" w:cs="Mongolian Baiti"/>
                            <w:b/>
                            <w:sz w:val="28"/>
                            <w:szCs w:val="28"/>
                          </w:rPr>
                        </w:pPr>
                      </w:p>
                      <w:p w:rsidR="00660CF8" w:rsidRDefault="00660CF8"/>
                    </w:txbxContent>
                  </v:textbox>
                </v:shape>
              </w:pict>
            </w:r>
            <w:r w:rsidR="00660CF8" w:rsidRPr="003E3B38">
              <w:rPr>
                <w:rFonts w:ascii="Calibri" w:eastAsia="Times New Roman" w:hAnsi="Calibri"/>
                <w:color w:val="000000"/>
                <w:sz w:val="20"/>
                <w:szCs w:val="20"/>
              </w:rPr>
              <w:t>(+)Ada Mae Duesm</w:t>
            </w:r>
            <w:r w:rsidR="00660CF8">
              <w:rPr>
                <w:rFonts w:ascii="Calibri" w:eastAsia="Times New Roman" w:hAnsi="Calibri"/>
                <w:color w:val="000000"/>
                <w:sz w:val="20"/>
                <w:szCs w:val="20"/>
              </w:rPr>
              <w:t>an</w:t>
            </w:r>
          </w:p>
        </w:tc>
      </w:tr>
      <w:tr w:rsidR="00FB23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155C4F" w:rsidP="006D4A4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A132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Pr="00177B66" w:rsidRDefault="004A132F" w:rsidP="004A132F">
            <w:pPr>
              <w:rPr>
                <w:rFonts w:ascii="Calibri" w:eastAsia="Times New Roman" w:hAnsi="Calibri"/>
                <w:b/>
                <w:color w:val="000000"/>
                <w:sz w:val="20"/>
                <w:szCs w:val="20"/>
              </w:rPr>
            </w:pPr>
            <w:r>
              <w:rPr>
                <w:rFonts w:ascii="Calibri" w:eastAsia="Times New Roman" w:hAnsi="Calibri"/>
                <w:b/>
                <w:color w:val="000000"/>
                <w:sz w:val="20"/>
                <w:szCs w:val="20"/>
              </w:rPr>
              <w:t>Apr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CA58F6" w:rsidRDefault="004A132F"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 xml:space="preserve">(+)Lon Mathis by </w:t>
            </w:r>
          </w:p>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The Knights of Columbus</w:t>
            </w:r>
          </w:p>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A132F" w:rsidRDefault="004A132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A132F" w:rsidRDefault="004A132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B0005E">
            <w:pPr>
              <w:rPr>
                <w:rFonts w:ascii="Calibri" w:eastAsia="Times New Roman" w:hAnsi="Calibri"/>
                <w:color w:val="000000"/>
                <w:sz w:val="20"/>
                <w:szCs w:val="20"/>
              </w:rPr>
            </w:pPr>
          </w:p>
        </w:tc>
        <w:tc>
          <w:tcPr>
            <w:tcW w:w="351" w:type="dxa"/>
          </w:tcPr>
          <w:p w:rsidR="004A132F" w:rsidRPr="007F3686" w:rsidRDefault="004A132F"/>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132F" w:rsidRDefault="004A132F"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691C2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132F" w:rsidRDefault="004A132F" w:rsidP="004A132F">
            <w:pPr>
              <w:rPr>
                <w:rFonts w:ascii="Calibri" w:eastAsia="Times New Roman" w:hAnsi="Calibri"/>
                <w:b/>
                <w:color w:val="000000"/>
                <w:sz w:val="20"/>
                <w:szCs w:val="20"/>
              </w:rPr>
            </w:pPr>
            <w:r>
              <w:rPr>
                <w:rFonts w:ascii="Calibri" w:eastAsia="Times New Roman" w:hAnsi="Calibri"/>
                <w:b/>
                <w:color w:val="000000"/>
                <w:sz w:val="20"/>
                <w:szCs w:val="20"/>
              </w:rPr>
              <w:t>Apr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Pr="00F22C7F" w:rsidRDefault="004A132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Default="004A132F" w:rsidP="004A132F">
            <w:pPr>
              <w:rPr>
                <w:rFonts w:ascii="Calibri" w:eastAsia="Times New Roman" w:hAnsi="Calibri"/>
                <w:b/>
                <w:color w:val="000000"/>
                <w:sz w:val="20"/>
                <w:szCs w:val="20"/>
              </w:rPr>
            </w:pPr>
            <w:r>
              <w:rPr>
                <w:rFonts w:ascii="Calibri" w:eastAsia="Times New Roman" w:hAnsi="Calibri"/>
                <w:b/>
                <w:color w:val="000000"/>
                <w:sz w:val="20"/>
                <w:szCs w:val="20"/>
              </w:rPr>
              <w:t>Apr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4A132F">
            <w:pPr>
              <w:rPr>
                <w:rFonts w:ascii="Calibri" w:eastAsia="Times New Roman" w:hAnsi="Calibri"/>
                <w:b/>
                <w:color w:val="000000"/>
                <w:sz w:val="20"/>
                <w:szCs w:val="20"/>
              </w:rPr>
            </w:pPr>
            <w:r>
              <w:rPr>
                <w:rFonts w:ascii="Calibri" w:eastAsia="Times New Roman" w:hAnsi="Calibri"/>
                <w:b/>
                <w:color w:val="000000"/>
                <w:sz w:val="20"/>
                <w:szCs w:val="20"/>
              </w:rPr>
              <w:t>Apr 2</w:t>
            </w:r>
            <w:r w:rsidR="001914C3">
              <w:rPr>
                <w:rFonts w:ascii="Calibri" w:eastAsia="Times New Roman" w:hAnsi="Calibri"/>
                <w:b/>
                <w:color w:val="000000"/>
                <w:sz w:val="20"/>
                <w:szCs w:val="20"/>
              </w:rPr>
              <w:t>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1914C3">
            <w:pPr>
              <w:rPr>
                <w:rFonts w:ascii="Calibri" w:eastAsia="Times New Roman" w:hAnsi="Calibri"/>
                <w:b/>
                <w:color w:val="000000"/>
                <w:sz w:val="20"/>
                <w:szCs w:val="20"/>
              </w:rPr>
            </w:pPr>
            <w:r>
              <w:rPr>
                <w:rFonts w:ascii="Calibri" w:eastAsia="Times New Roman" w:hAnsi="Calibri"/>
                <w:b/>
                <w:color w:val="000000"/>
                <w:sz w:val="20"/>
                <w:szCs w:val="20"/>
              </w:rPr>
              <w:t>Apr 2</w:t>
            </w:r>
            <w:r w:rsidR="001914C3">
              <w:rPr>
                <w:rFonts w:ascii="Calibri" w:eastAsia="Times New Roman" w:hAnsi="Calibri"/>
                <w:b/>
                <w:color w:val="000000"/>
                <w:sz w:val="20"/>
                <w:szCs w:val="20"/>
              </w:rPr>
              <w:t>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c>
          <w:tcPr>
            <w:tcW w:w="351" w:type="dxa"/>
          </w:tcPr>
          <w:p w:rsidR="004A132F" w:rsidRPr="007F3686" w:rsidRDefault="004A132F"/>
        </w:tc>
      </w:tr>
      <w:tr w:rsidR="004A132F"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C21979">
            <w:pPr>
              <w:rPr>
                <w:rFonts w:ascii="Calibri" w:eastAsia="Times New Roman" w:hAnsi="Calibri"/>
                <w:b/>
                <w:color w:val="000000"/>
                <w:sz w:val="20"/>
                <w:szCs w:val="20"/>
              </w:rPr>
            </w:pPr>
            <w:r>
              <w:rPr>
                <w:rFonts w:ascii="Calibri" w:eastAsia="Times New Roman" w:hAnsi="Calibri"/>
                <w:b/>
                <w:color w:val="000000"/>
                <w:sz w:val="20"/>
                <w:szCs w:val="20"/>
              </w:rPr>
              <w:t>Apr 2</w:t>
            </w:r>
            <w:r w:rsidR="001914C3">
              <w:rPr>
                <w:rFonts w:ascii="Calibri" w:eastAsia="Times New Roman" w:hAnsi="Calibri"/>
                <w:b/>
                <w:color w:val="000000"/>
                <w:sz w:val="20"/>
                <w:szCs w:val="20"/>
              </w:rPr>
              <w:t>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9B0AE5">
            <w:pPr>
              <w:rPr>
                <w:rFonts w:ascii="Calibri" w:eastAsia="Times New Roman" w:hAnsi="Calibri"/>
                <w:b/>
                <w:color w:val="000000"/>
                <w:sz w:val="20"/>
                <w:szCs w:val="20"/>
              </w:rPr>
            </w:pPr>
            <w:r>
              <w:rPr>
                <w:rFonts w:ascii="Calibri" w:eastAsia="Times New Roman" w:hAnsi="Calibri"/>
                <w:b/>
                <w:color w:val="000000"/>
                <w:sz w:val="20"/>
                <w:szCs w:val="20"/>
              </w:rPr>
              <w:t>Apr 2</w:t>
            </w:r>
            <w:r w:rsidR="001914C3">
              <w:rPr>
                <w:rFonts w:ascii="Calibri" w:eastAsia="Times New Roman" w:hAnsi="Calibri"/>
                <w:b/>
                <w:color w:val="000000"/>
                <w:sz w:val="20"/>
                <w:szCs w:val="20"/>
              </w:rPr>
              <w:t>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Pr="00CA58F6" w:rsidRDefault="004A132F"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691C20">
            <w:pPr>
              <w:rPr>
                <w:rFonts w:ascii="Calibri" w:eastAsia="Times New Roman" w:hAnsi="Calibri"/>
                <w:noProof/>
                <w:color w:val="000000"/>
                <w:sz w:val="20"/>
                <w:szCs w:val="20"/>
              </w:rPr>
            </w:pPr>
            <w:r>
              <w:rPr>
                <w:rFonts w:ascii="Calibri" w:eastAsia="Times New Roman" w:hAnsi="Calibri"/>
                <w:noProof/>
                <w:color w:val="000000"/>
                <w:sz w:val="20"/>
                <w:szCs w:val="20"/>
              </w:rPr>
              <w:t>For the Parishioners</w:t>
            </w:r>
          </w:p>
        </w:tc>
        <w:tc>
          <w:tcPr>
            <w:tcW w:w="351" w:type="dxa"/>
          </w:tcPr>
          <w:p w:rsidR="004A132F" w:rsidRPr="007F3686" w:rsidRDefault="004A132F"/>
        </w:tc>
      </w:tr>
      <w:tr w:rsidR="004A132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F73237">
            <w:pPr>
              <w:rPr>
                <w:rFonts w:ascii="Calibri" w:eastAsia="Times New Roman" w:hAnsi="Calibri"/>
                <w:b/>
                <w:color w:val="000000"/>
                <w:sz w:val="20"/>
                <w:szCs w:val="20"/>
              </w:rPr>
            </w:pPr>
            <w:r>
              <w:rPr>
                <w:rFonts w:ascii="Calibri" w:eastAsia="Times New Roman" w:hAnsi="Calibri"/>
                <w:b/>
                <w:color w:val="000000"/>
                <w:sz w:val="20"/>
                <w:szCs w:val="20"/>
              </w:rPr>
              <w:t>Apr 2</w:t>
            </w:r>
            <w:r w:rsidR="001914C3">
              <w:rPr>
                <w:rFonts w:ascii="Calibri" w:eastAsia="Times New Roman" w:hAnsi="Calibri"/>
                <w:b/>
                <w:color w:val="000000"/>
                <w:sz w:val="20"/>
                <w:szCs w:val="20"/>
              </w:rPr>
              <w:t>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 xml:space="preserve">(+)Lon Mathis by </w:t>
            </w:r>
          </w:p>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The Knights of Columbus</w:t>
            </w:r>
          </w:p>
        </w:tc>
      </w:tr>
      <w:tr w:rsidR="004A132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Pr>
                <w:rFonts w:ascii="Calibri" w:eastAsia="Times New Roman" w:hAnsi="Calibri"/>
                <w:color w:val="000000"/>
                <w:sz w:val="20"/>
                <w:szCs w:val="20"/>
              </w:rPr>
              <w:t>Pat Neal Happy Birthday</w:t>
            </w:r>
          </w:p>
        </w:tc>
      </w:tr>
      <w:tr w:rsidR="004A132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773E0">
            <w:pPr>
              <w:rPr>
                <w:rFonts w:ascii="Calibri" w:eastAsia="Times New Roman" w:hAnsi="Calibri"/>
                <w:b/>
                <w:color w:val="000000"/>
                <w:sz w:val="20"/>
                <w:szCs w:val="20"/>
              </w:rPr>
            </w:pPr>
            <w:r>
              <w:rPr>
                <w:rFonts w:ascii="Calibri" w:eastAsia="Times New Roman" w:hAnsi="Calibri"/>
                <w:b/>
                <w:noProof/>
                <w:color w:val="000000"/>
                <w:sz w:val="20"/>
                <w:szCs w:val="20"/>
              </w:rPr>
              <w:pi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876977" type="#_x0000_t76" style="position:absolute;margin-left:307.6pt;margin-top:7.05pt;width:95.65pt;height:95.65pt;z-index:251836416;mso-position-horizontal-relative:text;mso-position-vertical-relative:text" filled="f" stroked="f"/>
              </w:pict>
            </w:r>
          </w:p>
        </w:tc>
      </w:tr>
      <w:tr w:rsidR="004A132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bl>
    <w:p w:rsidR="00D12DA6" w:rsidRPr="004C510A" w:rsidRDefault="00D12DA6" w:rsidP="004B488E">
      <w:pPr>
        <w:tabs>
          <w:tab w:val="left" w:pos="705"/>
          <w:tab w:val="left" w:pos="6345"/>
        </w:tabs>
      </w:pPr>
    </w:p>
    <w:p w:rsidR="001D7A2F" w:rsidRPr="004C510A" w:rsidRDefault="001D7A2F" w:rsidP="00D154DC">
      <w:pPr>
        <w:tabs>
          <w:tab w:val="left" w:pos="195"/>
          <w:tab w:val="left" w:pos="1920"/>
          <w:tab w:val="left" w:pos="2070"/>
          <w:tab w:val="left" w:pos="7005"/>
        </w:tabs>
      </w:pPr>
    </w:p>
    <w:p w:rsidR="005379FF" w:rsidRPr="004C510A" w:rsidRDefault="009C4D1A" w:rsidP="00B900D9">
      <w:pPr>
        <w:tabs>
          <w:tab w:val="left" w:pos="2865"/>
        </w:tabs>
      </w:pPr>
      <w:r>
        <w:rPr>
          <w:noProof/>
        </w:rPr>
        <w:pict>
          <v:shape id="_x0000_s876943" type="#_x0000_t202" style="position:absolute;margin-left:282.65pt;margin-top:4.95pt;width:271.1pt;height:117pt;z-index:251800576;mso-width-relative:margin;mso-height-relative:margin">
            <v:textbox>
              <w:txbxContent>
                <w:p w:rsidR="000B57BB" w:rsidRPr="00660CF8" w:rsidRDefault="00660CF8" w:rsidP="002A0B17">
                  <w:pPr>
                    <w:jc w:val="both"/>
                    <w:rPr>
                      <w:rFonts w:ascii="Berlin Sans FB" w:hAnsi="Berlin Sans FB" w:cs="Aharoni"/>
                    </w:rPr>
                  </w:pPr>
                  <w:r w:rsidRPr="00660CF8">
                    <w:rPr>
                      <w:rFonts w:ascii="Berlin Sans FB" w:hAnsi="Berlin Sans FB" w:cs="Aharoni"/>
                    </w:rPr>
                    <w:t xml:space="preserve">Did you Know:  </w:t>
                  </w:r>
                  <w:r w:rsidR="000B57BB" w:rsidRPr="00660CF8">
                    <w:rPr>
                      <w:rFonts w:ascii="Berlin Sans FB" w:hAnsi="Berlin Sans FB" w:cs="Aharoni"/>
                    </w:rPr>
                    <w:t>You can always donate via automatic withdrawal directly to our church's account.  It is easy, simple and at the end of the fiscal year you will receive a tax letter acknowledging your donations.  For more information stop by the office after each Mass.</w:t>
                  </w:r>
                  <w:r w:rsidR="000B57BB" w:rsidRPr="00660CF8">
                    <w:rPr>
                      <w:rFonts w:ascii="Berlin Sans FB" w:hAnsi="Berlin Sans FB" w:cs="Aharoni"/>
                    </w:rPr>
                    <w:tab/>
                  </w:r>
                  <w:r w:rsidR="000B57BB" w:rsidRPr="00660CF8">
                    <w:rPr>
                      <w:rFonts w:ascii="Berlin Sans FB" w:hAnsi="Berlin Sans FB" w:cs="Aharoni"/>
                    </w:rPr>
                    <w:tab/>
                  </w:r>
                </w:p>
                <w:p w:rsidR="000B57BB" w:rsidRPr="00660CF8" w:rsidRDefault="000B57BB" w:rsidP="00F239B0">
                  <w:pPr>
                    <w:jc w:val="center"/>
                    <w:rPr>
                      <w:rFonts w:ascii="Script MT Bold" w:hAnsi="Script MT Bold"/>
                    </w:rPr>
                  </w:pPr>
                  <w:r w:rsidRPr="00660CF8">
                    <w:rPr>
                      <w:rFonts w:ascii="Script MT Bold" w:hAnsi="Script MT Bold"/>
                    </w:rPr>
                    <w:t>Thank you for your support.</w:t>
                  </w:r>
                </w:p>
                <w:p w:rsidR="000B57BB" w:rsidRPr="00BD11D5" w:rsidRDefault="000B57BB"/>
              </w:txbxContent>
            </v:textbox>
          </v:shape>
        </w:pict>
      </w:r>
    </w:p>
    <w:p w:rsidR="00561C66" w:rsidRPr="004C510A" w:rsidRDefault="009C4D1A" w:rsidP="00B900D9">
      <w:pPr>
        <w:tabs>
          <w:tab w:val="left" w:pos="2865"/>
        </w:tabs>
      </w:pPr>
      <w:r>
        <w:rPr>
          <w:noProof/>
          <w:lang w:eastAsia="zh-TW"/>
        </w:rPr>
        <w:pict>
          <v:shape id="_x0000_s876952" type="#_x0000_t202" style="position:absolute;margin-left:-12.4pt;margin-top:3.15pt;width:255.85pt;height:105.05pt;z-index:251812864;mso-width-relative:margin;mso-height-relative:margin">
            <v:textbox>
              <w:txbxContent>
                <w:p w:rsidR="00660CF8" w:rsidRDefault="00660CF8" w:rsidP="000B57BB">
                  <w:pPr>
                    <w:jc w:val="both"/>
                    <w:rPr>
                      <w:rFonts w:ascii="Berlin Sans FB" w:hAnsi="Berlin Sans FB"/>
                      <w:sz w:val="28"/>
                      <w:szCs w:val="28"/>
                    </w:rPr>
                  </w:pPr>
                  <w:r w:rsidRPr="00543A6C">
                    <w:rPr>
                      <w:rFonts w:ascii="Berlin Sans FB" w:hAnsi="Berlin Sans FB"/>
                      <w:sz w:val="28"/>
                      <w:szCs w:val="28"/>
                    </w:rPr>
                    <w:t xml:space="preserve">Our Catholic Food Bank was able to provide food for 1,519 families for a total of 4,158 people during the last </w:t>
                  </w:r>
                  <w:r>
                    <w:rPr>
                      <w:rFonts w:ascii="Berlin Sans FB" w:hAnsi="Berlin Sans FB"/>
                      <w:sz w:val="28"/>
                      <w:szCs w:val="28"/>
                    </w:rPr>
                    <w:t>six</w:t>
                  </w:r>
                  <w:r w:rsidRPr="00543A6C">
                    <w:rPr>
                      <w:rFonts w:ascii="Berlin Sans FB" w:hAnsi="Berlin Sans FB"/>
                      <w:sz w:val="28"/>
                      <w:szCs w:val="28"/>
                    </w:rPr>
                    <w:t xml:space="preserve"> months.  Thank you for your generosity in supporting our Food Bank!  </w:t>
                  </w:r>
                </w:p>
                <w:p w:rsidR="00660CF8" w:rsidRPr="00543A6C" w:rsidRDefault="00660CF8" w:rsidP="00660CF8">
                  <w:pPr>
                    <w:jc w:val="center"/>
                    <w:rPr>
                      <w:rFonts w:ascii="Berlin Sans FB" w:hAnsi="Berlin Sans FB"/>
                      <w:sz w:val="28"/>
                      <w:szCs w:val="28"/>
                    </w:rPr>
                  </w:pPr>
                  <w:r>
                    <w:rPr>
                      <w:rFonts w:ascii="Berlin Sans FB" w:hAnsi="Berlin Sans FB"/>
                      <w:sz w:val="28"/>
                      <w:szCs w:val="28"/>
                    </w:rPr>
                    <w:t>G</w:t>
                  </w:r>
                  <w:r w:rsidRPr="00543A6C">
                    <w:rPr>
                      <w:rFonts w:ascii="Berlin Sans FB" w:hAnsi="Berlin Sans FB"/>
                      <w:sz w:val="28"/>
                      <w:szCs w:val="28"/>
                    </w:rPr>
                    <w:t>od bless you.</w:t>
                  </w:r>
                </w:p>
                <w:p w:rsidR="00660CF8" w:rsidRDefault="00660CF8"/>
              </w:txbxContent>
            </v:textbox>
          </v:shape>
        </w:pict>
      </w: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9D147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9C4D1A" w:rsidP="00985493">
      <w:pPr>
        <w:jc w:val="center"/>
      </w:pPr>
      <w:r>
        <w:rPr>
          <w:noProof/>
          <w:lang w:eastAsia="zh-TW"/>
        </w:rPr>
        <w:pict>
          <v:shape id="_x0000_s876920" type="#_x0000_t202" style="position:absolute;left:0;text-align:left;margin-left:-12.4pt;margin-top:4.85pt;width:566.15pt;height:209.4pt;z-index:251794432;mso-width-relative:margin;mso-height-relative:margin">
            <v:textbox>
              <w:txbxContent>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C5FDF" w:rsidRDefault="00EC5FDF" w:rsidP="00EC5FDF">
                  <w:pPr>
                    <w:autoSpaceDE w:val="0"/>
                    <w:autoSpaceDN w:val="0"/>
                    <w:adjustRightInd w:val="0"/>
                    <w:jc w:val="both"/>
                    <w:rPr>
                      <w:rFonts w:ascii="Britannic Bold" w:hAnsi="Britannic Bold" w:cs="BookmanOldStyle"/>
                    </w:rPr>
                  </w:pPr>
                </w:p>
                <w:p w:rsidR="00EC5FDF" w:rsidRDefault="00EC5FDF" w:rsidP="00EC5FDF">
                  <w:pPr>
                    <w:autoSpaceDE w:val="0"/>
                    <w:autoSpaceDN w:val="0"/>
                    <w:adjustRightInd w:val="0"/>
                    <w:jc w:val="center"/>
                    <w:rPr>
                      <w:rFonts w:ascii="Britannic Bold" w:hAnsi="Britannic Bold" w:cs="BookmanOldStyle"/>
                      <w:sz w:val="28"/>
                      <w:szCs w:val="28"/>
                    </w:rPr>
                  </w:pPr>
                </w:p>
                <w:p w:rsidR="00186F0A" w:rsidRPr="00EC5FDF" w:rsidRDefault="00EC5FDF" w:rsidP="00EC5FDF">
                  <w:pPr>
                    <w:autoSpaceDE w:val="0"/>
                    <w:autoSpaceDN w:val="0"/>
                    <w:adjustRightInd w:val="0"/>
                    <w:jc w:val="both"/>
                    <w:rPr>
                      <w:rFonts w:ascii="Britannic Bold" w:hAnsi="Britannic Bold"/>
                      <w:sz w:val="28"/>
                      <w:szCs w:val="28"/>
                    </w:rPr>
                  </w:pPr>
                  <w:r w:rsidRPr="00EC5FDF">
                    <w:rPr>
                      <w:rFonts w:ascii="Britannic Bold" w:hAnsi="Britannic Bold" w:cs="BookmanOldStyle"/>
                      <w:sz w:val="28"/>
                      <w:szCs w:val="28"/>
                    </w:rPr>
                    <w:t xml:space="preserve">Our Chapel is called the Divine Mercy and St. John Paul II Chapel.  We have a first class relic of St. John Paul II.  </w:t>
                  </w:r>
                  <w:r>
                    <w:rPr>
                      <w:rFonts w:ascii="Britannic Bold" w:hAnsi="Britannic Bold" w:cs="BookmanOldStyle"/>
                      <w:sz w:val="28"/>
                      <w:szCs w:val="28"/>
                    </w:rPr>
                    <w:t xml:space="preserve"> We celebrate Adoration of the Blessed Sacrament during the week before the 12:10 p.m. Mass at 11:30.  We also say the Divine Mercy Chaplet and Rosary.  Everyone is welcome and encouraged to attend.</w:t>
                  </w:r>
                </w:p>
              </w:txbxContent>
            </v:textbox>
          </v:shape>
        </w:pict>
      </w:r>
      <w:r w:rsidR="009D1479">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9C4D1A" w:rsidP="006A1EE8">
      <w:pPr>
        <w:tabs>
          <w:tab w:val="left" w:pos="2610"/>
          <w:tab w:val="left" w:pos="5250"/>
          <w:tab w:val="left" w:pos="6315"/>
          <w:tab w:val="left" w:pos="6840"/>
          <w:tab w:val="left" w:pos="7172"/>
        </w:tabs>
        <w:jc w:val="right"/>
      </w:pPr>
      <w:r>
        <w:rPr>
          <w:noProof/>
        </w:rPr>
        <w:drawing>
          <wp:anchor distT="0" distB="0" distL="114300" distR="114300" simplePos="0" relativeHeight="251795456" behindDoc="0" locked="0" layoutInCell="1" allowOverlap="1">
            <wp:simplePos x="0" y="0"/>
            <wp:positionH relativeFrom="column">
              <wp:posOffset>2924175</wp:posOffset>
            </wp:positionH>
            <wp:positionV relativeFrom="paragraph">
              <wp:posOffset>40640</wp:posOffset>
            </wp:positionV>
            <wp:extent cx="1076325" cy="1428750"/>
            <wp:effectExtent l="19050" t="0" r="952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076325" cy="1428750"/>
                    </a:xfrm>
                    <a:prstGeom prst="rect">
                      <a:avLst/>
                    </a:prstGeom>
                    <a:noFill/>
                    <a:ln w="9525">
                      <a:noFill/>
                      <a:miter lim="800000"/>
                      <a:headEnd/>
                      <a:tailEnd/>
                    </a:ln>
                  </pic:spPr>
                </pic:pic>
              </a:graphicData>
            </a:graphic>
          </wp:anchor>
        </w:drawing>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9D1479">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D1479"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D1479" w:rsidP="00A756BF">
      <w:pPr>
        <w:tabs>
          <w:tab w:val="left" w:pos="6120"/>
        </w:tabs>
      </w:pPr>
      <w:r>
        <w:rPr>
          <w:noProof/>
        </w:rPr>
        <w:pict>
          <v:line id="_x0000_s136497" style="position:absolute;z-index:251646976" from="605.3pt,72.45pt" to="605.3pt,139.95pt" strokeweight="2.25pt"/>
        </w:pict>
      </w:r>
    </w:p>
    <w:p w:rsidR="007004BC" w:rsidRPr="001962FB" w:rsidRDefault="009D1479"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4A132F" w:rsidP="00170FC9">
      <w:pPr>
        <w:tabs>
          <w:tab w:val="right" w:pos="11376"/>
        </w:tabs>
      </w:pPr>
      <w:r w:rsidRPr="009D1479">
        <w:rPr>
          <w:noProof/>
          <w:sz w:val="20"/>
          <w:szCs w:val="20"/>
          <w:lang w:eastAsia="zh-TW"/>
        </w:rPr>
        <w:pict>
          <v:shape id="_x0000_s355662" type="#_x0000_t202" style="position:absolute;margin-left:-12.4pt;margin-top:8.45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552365" w:rsidP="00A66CE9">
      <w:pPr>
        <w:tabs>
          <w:tab w:val="right" w:pos="11376"/>
        </w:tabs>
        <w:rPr>
          <w:b/>
          <w:sz w:val="28"/>
          <w:szCs w:val="28"/>
        </w:rPr>
      </w:pPr>
      <w:r w:rsidRPr="009D1479">
        <w:rPr>
          <w:rFonts w:ascii="Calibri" w:eastAsia="Times New Roman" w:hAnsi="Calibri"/>
          <w:b/>
          <w:noProof/>
          <w:color w:val="000000"/>
          <w:sz w:val="20"/>
          <w:szCs w:val="20"/>
        </w:rPr>
        <w:lastRenderedPageBreak/>
        <w:pict>
          <v:shape id="_x0000_s876732" type="#_x0000_t202" style="position:absolute;margin-left:-12.25pt;margin-top:-15pt;width:265.95pt;height:129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660CF8" w:rsidRDefault="00660CF8" w:rsidP="00DF2389">
                  <w:pPr>
                    <w:jc w:val="center"/>
                    <w:rPr>
                      <w:rFonts w:ascii="Arial Rounded MT Bold" w:hAnsi="Arial Rounded MT Bold"/>
                      <w:b/>
                      <w:u w:val="single"/>
                    </w:rPr>
                  </w:pPr>
                </w:p>
                <w:p w:rsidR="00DF2389" w:rsidRPr="00DF2389" w:rsidRDefault="005F35D6" w:rsidP="00DF2389">
                  <w:pPr>
                    <w:jc w:val="center"/>
                    <w:rPr>
                      <w:rFonts w:ascii="Arial Rounded MT Bold" w:hAnsi="Arial Rounded MT Bold"/>
                      <w:b/>
                    </w:rPr>
                  </w:pPr>
                  <w:r w:rsidRPr="00043E4C">
                    <w:rPr>
                      <w:rFonts w:ascii="Arial Rounded MT Bold" w:hAnsi="Arial Rounded MT Bold"/>
                      <w:b/>
                      <w:u w:val="single"/>
                    </w:rPr>
                    <w:t>Save the Date</w:t>
                  </w:r>
                  <w:r w:rsidR="00DF2389">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E62EF4" w:rsidRDefault="005F35D6" w:rsidP="00E62EF4">
                  <w:pPr>
                    <w:jc w:val="center"/>
                    <w:rPr>
                      <w:rFonts w:ascii="Arial Rounded MT Bold" w:hAnsi="Arial Rounded MT Bold"/>
                    </w:rPr>
                  </w:pPr>
                  <w:r w:rsidRPr="00043E4C">
                    <w:rPr>
                      <w:rFonts w:ascii="Arial Rounded MT Bold" w:hAnsi="Arial Rounded MT Bold"/>
                    </w:rPr>
                    <w:t>At 10 a.m. Mass</w:t>
                  </w:r>
                </w:p>
                <w:p w:rsidR="00E62EF4" w:rsidRPr="00D15D36" w:rsidRDefault="00E62EF4" w:rsidP="00E62EF4">
                  <w:pPr>
                    <w:jc w:val="center"/>
                    <w:rPr>
                      <w:rFonts w:ascii="Arial Narrow" w:hAnsi="Arial Narrow"/>
                    </w:rPr>
                  </w:pPr>
                  <w:r w:rsidRPr="00357826">
                    <w:rPr>
                      <w:b/>
                      <w:sz w:val="28"/>
                      <w:szCs w:val="28"/>
                      <w:lang w:val="es-MX"/>
                    </w:rPr>
                    <w:t>No tenemos la misa en español a las 2</w:t>
                  </w:r>
                  <w:r>
                    <w:rPr>
                      <w:b/>
                      <w:sz w:val="28"/>
                      <w:szCs w:val="28"/>
                      <w:lang w:val="es-MX"/>
                    </w:rPr>
                    <w:t xml:space="preserve"> pm</w:t>
                  </w:r>
                </w:p>
                <w:p w:rsidR="00E62EF4" w:rsidRDefault="00E62EF4" w:rsidP="00E62EF4">
                  <w:pPr>
                    <w:jc w:val="center"/>
                    <w:rPr>
                      <w:rFonts w:ascii="Arial Rounded MT Bold" w:hAnsi="Arial Rounded MT Bold"/>
                    </w:rPr>
                  </w:pPr>
                </w:p>
              </w:txbxContent>
            </v:textbox>
          </v:shape>
        </w:pict>
      </w:r>
      <w:r w:rsidR="00663972">
        <w:rPr>
          <w:noProof/>
        </w:rPr>
        <w:pict>
          <v:shape id="_x0000_s876820" type="#_x0000_t75" style="position:absolute;margin-left:384.1pt;margin-top:-8.75pt;width:47.9pt;height:37.85pt;z-index:251751424">
            <v:imagedata r:id="rId9" o:title="MCj03985870000[1]"/>
            <w10:wrap type="square"/>
          </v:shape>
        </w:pict>
      </w:r>
      <w:r w:rsidR="00663972">
        <w:rPr>
          <w:noProof/>
        </w:rPr>
        <w:pict>
          <v:shape id="_x0000_s876819" type="#_x0000_t202" style="position:absolute;margin-left:278.75pt;margin-top:-15pt;width:271.1pt;height:342.7pt;z-index:251750400;mso-width-relative:margin;mso-height-relative:margin">
            <v:textbox>
              <w:txbxContent>
                <w:p w:rsidR="00524AA2" w:rsidRDefault="00524AA2"/>
                <w:p w:rsidR="00524AA2" w:rsidRDefault="00524AA2"/>
                <w:p w:rsidR="00425269" w:rsidRDefault="00425269" w:rsidP="00EF4E28">
                  <w:pPr>
                    <w:jc w:val="center"/>
                    <w:rPr>
                      <w:rFonts w:cs="Aharoni"/>
                      <w:b/>
                      <w:sz w:val="22"/>
                      <w:szCs w:val="22"/>
                      <w:u w:val="double"/>
                    </w:rPr>
                  </w:pPr>
                </w:p>
                <w:p w:rsidR="00524AA2" w:rsidRPr="006A592B" w:rsidRDefault="00524AA2" w:rsidP="00EF4E28">
                  <w:pPr>
                    <w:jc w:val="center"/>
                    <w:rPr>
                      <w:rFonts w:cs="Aharoni"/>
                      <w:b/>
                      <w:sz w:val="22"/>
                      <w:szCs w:val="22"/>
                      <w:u w:val="double"/>
                    </w:rPr>
                  </w:pPr>
                  <w:r w:rsidRPr="006A592B">
                    <w:rPr>
                      <w:rFonts w:cs="Aharoni"/>
                      <w:b/>
                      <w:sz w:val="22"/>
                      <w:szCs w:val="22"/>
                      <w:u w:val="double"/>
                    </w:rPr>
                    <w:t>SCHOLARSHIPS!!! - IT IS THAT TIME AGAIN</w:t>
                  </w:r>
                </w:p>
                <w:p w:rsidR="00524AA2" w:rsidRPr="006A592B" w:rsidRDefault="00524AA2" w:rsidP="008C427F">
                  <w:pPr>
                    <w:jc w:val="both"/>
                    <w:rPr>
                      <w:rFonts w:cs="Aharoni"/>
                      <w:sz w:val="22"/>
                      <w:szCs w:val="22"/>
                    </w:rPr>
                  </w:pPr>
                  <w:r w:rsidRPr="006A592B">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6A592B">
                    <w:rPr>
                      <w:rFonts w:cs="Aharoni"/>
                      <w:b/>
                      <w:sz w:val="22"/>
                      <w:szCs w:val="22"/>
                      <w:u w:val="single"/>
                    </w:rPr>
                    <w:t>ON or BEORE Monday, April 20, 2016</w:t>
                  </w:r>
                  <w:r w:rsidRPr="006A592B">
                    <w:rPr>
                      <w:rFonts w:cs="Aharoni"/>
                      <w:sz w:val="22"/>
                      <w:szCs w:val="22"/>
                    </w:rPr>
                    <w:t xml:space="preserve"> to the Church's office or myself.  All applications will be judged on Parish activities, community activities and scholastic achievements.</w:t>
                  </w:r>
                  <w:r w:rsidR="00A471E6" w:rsidRPr="006A592B">
                    <w:rPr>
                      <w:rFonts w:cs="Aharoni"/>
                      <w:sz w:val="22"/>
                      <w:szCs w:val="22"/>
                    </w:rPr>
                    <w:t xml:space="preserve">  </w:t>
                  </w:r>
                  <w:r w:rsidRPr="006A592B">
                    <w:rPr>
                      <w:rFonts w:cs="Aharoni"/>
                      <w:b/>
                      <w:sz w:val="22"/>
                      <w:szCs w:val="22"/>
                      <w:u w:val="single"/>
                    </w:rPr>
                    <w:t>A note to all Parish Members</w:t>
                  </w:r>
                  <w:r w:rsidRPr="006A592B">
                    <w:rPr>
                      <w:rFonts w:cs="Aharoni"/>
                      <w:sz w:val="22"/>
                      <w:szCs w:val="22"/>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D1479"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663972" w:rsidP="000005D4">
      <w:pPr>
        <w:jc w:val="center"/>
        <w:rPr>
          <w:rFonts w:ascii="Cooper Black" w:hAnsi="Cooper Black"/>
          <w:sz w:val="28"/>
          <w:szCs w:val="28"/>
          <w:u w:val="single"/>
        </w:rPr>
      </w:pPr>
      <w:r>
        <w:rPr>
          <w:noProof/>
          <w:lang w:eastAsia="zh-TW"/>
        </w:rPr>
        <w:pict>
          <v:shape id="_x0000_s876981" type="#_x0000_t202" style="position:absolute;left:0;text-align:left;margin-left:-11.8pt;margin-top:12.55pt;width:265.95pt;height:105.15pt;z-index:251844608;mso-height-percent:200;mso-height-percent:200;mso-width-relative:margin;mso-height-relative:margin">
            <v:textbox style="mso-fit-shape-to-text:t">
              <w:txbxContent>
                <w:p w:rsidR="00663972" w:rsidRPr="00663972" w:rsidRDefault="00663972" w:rsidP="00663972">
                  <w:pPr>
                    <w:jc w:val="both"/>
                    <w:rPr>
                      <w:rFonts w:ascii="Arial Rounded MT Bold" w:hAnsi="Arial Rounded MT Bold"/>
                    </w:rPr>
                  </w:pPr>
                  <w:r w:rsidRPr="00663972">
                    <w:rPr>
                      <w:rFonts w:ascii="Arial Rounded MT Bold" w:hAnsi="Arial Rounded MT Bold"/>
                    </w:rPr>
                    <w:t xml:space="preserve">Testing Spirits &amp; Discerning Voices “Is this God’s will for me?”  A retreat for High School Youth with Fr. Simeon Spitz, O.S.B. on May 20-22, 2016.  For more information contact FIDE at 405-878-5352 or </w:t>
                  </w:r>
                  <w:hyperlink r:id="rId11" w:history="1">
                    <w:r w:rsidRPr="00663972">
                      <w:rPr>
                        <w:rStyle w:val="Hyperlink"/>
                        <w:rFonts w:ascii="Arial Rounded MT Bold" w:hAnsi="Arial Rounded MT Bold"/>
                      </w:rPr>
                      <w:t>fide@stgregorys.edu</w:t>
                    </w:r>
                  </w:hyperlink>
                  <w:r w:rsidRPr="00663972">
                    <w:rPr>
                      <w:rFonts w:ascii="Arial Rounded MT Bold" w:hAnsi="Arial Rounded MT Bold"/>
                    </w:rPr>
                    <w:t>.  The cost is $35 and registration is due by May 13.</w:t>
                  </w:r>
                </w:p>
              </w:txbxContent>
            </v:textbox>
          </v:shape>
        </w:pict>
      </w:r>
    </w:p>
    <w:p w:rsidR="000005D4" w:rsidRDefault="009D1479"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9D1479"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9D1479" w:rsidP="005F6232">
      <w:r>
        <w:pict>
          <v:shape id="_x0000_i1030" type="#_x0000_t75" alt="Displaying Attachment-1.jpeg" style="width:24pt;height:24pt"/>
        </w:pict>
      </w:r>
      <w:r>
        <w:pict>
          <v:shape id="_x0000_i1031" type="#_x0000_t75" alt="Displaying Attachment-1.jpeg" style="width:24pt;height:24pt"/>
        </w:pict>
      </w:r>
    </w:p>
    <w:p w:rsidR="0000372D" w:rsidRDefault="009D1479"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552365" w:rsidP="0000372D">
      <w:r>
        <w:rPr>
          <w:noProof/>
          <w:lang w:eastAsia="zh-TW"/>
        </w:rPr>
        <w:pict>
          <v:shape id="_x0000_s876831" type="#_x0000_t202" style="position:absolute;margin-left:-11.4pt;margin-top:11.7pt;width:265.95pt;height:80.25pt;z-index:251755520;mso-width-relative:margin;mso-height-relative:margin">
            <v:textbox>
              <w:txbxContent>
                <w:p w:rsidR="00CE713C" w:rsidRPr="00FA4954" w:rsidRDefault="00CE713C" w:rsidP="00CE713C">
                  <w:pPr>
                    <w:jc w:val="center"/>
                    <w:rPr>
                      <w:rFonts w:ascii="Arial Rounded MT Bold" w:hAnsi="Arial Rounded MT Bold"/>
                    </w:rPr>
                  </w:pPr>
                  <w:r w:rsidRPr="00FA4954">
                    <w:rPr>
                      <w:rFonts w:ascii="Arial Rounded MT Bold" w:hAnsi="Arial Rounded MT Bold"/>
                    </w:rPr>
                    <w:t>Society of Petroleum Engineers (SPE)</w:t>
                  </w:r>
                </w:p>
                <w:p w:rsidR="00CE713C" w:rsidRPr="00FA4954" w:rsidRDefault="00CE713C" w:rsidP="00CE713C">
                  <w:pPr>
                    <w:jc w:val="center"/>
                    <w:rPr>
                      <w:rFonts w:ascii="Arial Rounded MT Bold" w:hAnsi="Arial Rounded MT Bold"/>
                    </w:rPr>
                  </w:pPr>
                  <w:r w:rsidRPr="00FA4954">
                    <w:rPr>
                      <w:rFonts w:ascii="Arial Rounded MT Bold" w:hAnsi="Arial Rounded MT Bold"/>
                    </w:rPr>
                    <w:t xml:space="preserve">Application for Scholarship in Petroleum Engineering, Other Engineering, </w:t>
                  </w:r>
                </w:p>
                <w:p w:rsidR="00CE713C" w:rsidRPr="00FA4954" w:rsidRDefault="00CE713C" w:rsidP="00CE713C">
                  <w:pPr>
                    <w:jc w:val="center"/>
                    <w:rPr>
                      <w:rFonts w:ascii="Arial Rounded MT Bold" w:hAnsi="Arial Rounded MT Bold"/>
                    </w:rPr>
                  </w:pPr>
                  <w:r w:rsidRPr="00FA4954">
                    <w:rPr>
                      <w:rFonts w:ascii="Arial Rounded MT Bold" w:hAnsi="Arial Rounded MT Bold"/>
                    </w:rPr>
                    <w:t>Science or Math</w:t>
                  </w:r>
                </w:p>
                <w:p w:rsidR="00CE713C" w:rsidRPr="00FA4954" w:rsidRDefault="00663972" w:rsidP="00CE713C">
                  <w:pPr>
                    <w:jc w:val="center"/>
                    <w:rPr>
                      <w:rFonts w:ascii="Arial Rounded MT Bold" w:hAnsi="Arial Rounded MT Bold"/>
                    </w:rPr>
                  </w:pPr>
                  <w:r>
                    <w:rPr>
                      <w:rFonts w:ascii="Arial Rounded MT Bold" w:hAnsi="Arial Rounded MT Bold"/>
                    </w:rPr>
                    <w:t>a</w:t>
                  </w:r>
                  <w:r w:rsidR="00CE713C" w:rsidRPr="00FA4954">
                    <w:rPr>
                      <w:rFonts w:ascii="Arial Rounded MT Bold" w:hAnsi="Arial Rounded MT Bold"/>
                    </w:rPr>
                    <w:t>re also available in the office.</w:t>
                  </w:r>
                </w:p>
              </w:txbxContent>
            </v:textbox>
          </v:shape>
        </w:pict>
      </w:r>
    </w:p>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552365" w:rsidP="0000372D">
      <w:r>
        <w:rPr>
          <w:noProof/>
          <w:lang w:eastAsia="zh-TW"/>
        </w:rPr>
        <w:pict>
          <v:shape id="_x0000_s876979" type="#_x0000_t202" style="position:absolute;margin-left:-11.8pt;margin-top:.6pt;width:265.95pt;height:117pt;z-index:251840512;mso-width-relative:margin;mso-height-relative:margin">
            <v:textbox>
              <w:txbxContent>
                <w:p w:rsidR="009C4D1A" w:rsidRPr="00552365" w:rsidRDefault="009C4D1A" w:rsidP="009C4D1A">
                  <w:pPr>
                    <w:contextualSpacing/>
                    <w:jc w:val="center"/>
                    <w:rPr>
                      <w:rFonts w:ascii="Estrangelo Edessa" w:hAnsi="Estrangelo Edessa" w:cs="Estrangelo Edessa"/>
                      <w:b/>
                      <w:color w:val="000000" w:themeColor="text1"/>
                    </w:rPr>
                  </w:pPr>
                  <w:r w:rsidRPr="00552365">
                    <w:rPr>
                      <w:rFonts w:ascii="Estrangelo Edessa" w:hAnsi="Estrangelo Edessa" w:cs="Estrangelo Edessa"/>
                      <w:b/>
                      <w:color w:val="000000" w:themeColor="text1"/>
                    </w:rPr>
                    <w:t>Charismatic Catholic prayer meeting</w:t>
                  </w:r>
                </w:p>
                <w:p w:rsidR="009C4D1A" w:rsidRPr="00552365" w:rsidRDefault="009C4D1A" w:rsidP="009C4D1A">
                  <w:pPr>
                    <w:contextualSpacing/>
                    <w:jc w:val="center"/>
                    <w:rPr>
                      <w:rFonts w:ascii="Estrangelo Edessa" w:hAnsi="Estrangelo Edessa" w:cs="Estrangelo Edessa"/>
                      <w:color w:val="000000" w:themeColor="text1"/>
                    </w:rPr>
                  </w:pPr>
                  <w:r w:rsidRPr="00552365">
                    <w:rPr>
                      <w:rFonts w:ascii="Estrangelo Edessa" w:hAnsi="Estrangelo Edessa" w:cs="Estrangelo Edessa"/>
                      <w:color w:val="000000" w:themeColor="text1"/>
                    </w:rPr>
                    <w:t>A Charismatic Catholic prayer meeting will be at 7 p.m. April 21at the Catholic Pastoral Center Chapel and Room 136, 7501 Northwest Expressway. Contact Toni Calvey at (405) 630-0539, tonicalvey1900@</w:t>
                  </w:r>
                  <w:r w:rsidRPr="00552365">
                    <w:rPr>
                      <w:rFonts w:cs="Estrangelo Edessa"/>
                      <w:color w:val="000000" w:themeColor="text1"/>
                    </w:rPr>
                    <w:t>​</w:t>
                  </w:r>
                  <w:r w:rsidRPr="00552365">
                    <w:rPr>
                      <w:rFonts w:ascii="Estrangelo Edessa" w:hAnsi="Estrangelo Edessa" w:cs="Estrangelo Edessa"/>
                      <w:color w:val="000000" w:themeColor="text1"/>
                    </w:rPr>
                    <w:t xml:space="preserve">gmail.com or visit </w:t>
                  </w:r>
                  <w:r w:rsidRPr="00552365">
                    <w:rPr>
                      <w:rFonts w:ascii="Estrangelo Edessa" w:hAnsi="Estrangelo Edessa" w:cs="Estrangelo Edessa"/>
                    </w:rPr>
                    <w:t>www.SpiritOKC.org</w:t>
                  </w:r>
                  <w:r w:rsidRPr="00552365">
                    <w:rPr>
                      <w:rFonts w:ascii="Estrangelo Edessa" w:hAnsi="Estrangelo Edessa" w:cs="Estrangelo Edessa"/>
                      <w:color w:val="000000" w:themeColor="text1"/>
                    </w:rPr>
                    <w:t>. A children’s ministry is available for families with small children.</w:t>
                  </w:r>
                </w:p>
                <w:p w:rsidR="009C4D1A" w:rsidRDefault="009C4D1A"/>
              </w:txbxContent>
            </v:textbox>
          </v:shape>
        </w:pict>
      </w:r>
    </w:p>
    <w:p w:rsidR="0000372D" w:rsidRPr="0000372D" w:rsidRDefault="0000372D" w:rsidP="0000372D"/>
    <w:p w:rsidR="0000372D" w:rsidRPr="0000372D" w:rsidRDefault="00552365" w:rsidP="0000372D">
      <w:r>
        <w:rPr>
          <w:noProof/>
          <w:lang w:eastAsia="zh-TW"/>
        </w:rPr>
        <w:pict>
          <v:shape id="_x0000_s876980" type="#_x0000_t202" style="position:absolute;margin-left:279.15pt;margin-top:2.3pt;width:270.7pt;height:90.35pt;z-index:251842560;mso-width-relative:margin;mso-height-relative:margin">
            <v:textbox>
              <w:txbxContent>
                <w:p w:rsidR="009C4D1A" w:rsidRPr="009C4D1A" w:rsidRDefault="009C4D1A" w:rsidP="009C4D1A">
                  <w:pPr>
                    <w:contextualSpacing/>
                    <w:jc w:val="center"/>
                    <w:rPr>
                      <w:rFonts w:ascii="Baskerville Old Face" w:hAnsi="Baskerville Old Face"/>
                      <w:b/>
                      <w:color w:val="000000" w:themeColor="text1"/>
                    </w:rPr>
                  </w:pPr>
                  <w:r w:rsidRPr="009C4D1A">
                    <w:rPr>
                      <w:rFonts w:ascii="Baskerville Old Face" w:hAnsi="Baskerville Old Face"/>
                      <w:b/>
                      <w:color w:val="000000" w:themeColor="text1"/>
                    </w:rPr>
                    <w:t>Catholic young adults of OKC</w:t>
                  </w:r>
                </w:p>
                <w:p w:rsidR="009C4D1A" w:rsidRPr="009C4D1A" w:rsidRDefault="009C4D1A" w:rsidP="009C4D1A">
                  <w:pPr>
                    <w:contextualSpacing/>
                    <w:jc w:val="center"/>
                    <w:rPr>
                      <w:rFonts w:ascii="Baskerville Old Face" w:hAnsi="Baskerville Old Face"/>
                      <w:color w:val="000000" w:themeColor="text1"/>
                    </w:rPr>
                  </w:pPr>
                  <w:r w:rsidRPr="009C4D1A">
                    <w:rPr>
                      <w:rFonts w:ascii="Baskerville Old Face" w:hAnsi="Baskerville Old Face"/>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C333DF" w:rsidP="0000372D">
      <w:r>
        <w:rPr>
          <w:noProof/>
          <w:lang w:eastAsia="zh-TW"/>
        </w:rPr>
        <w:pict>
          <v:shape id="_x0000_s876978" type="#_x0000_t202" style="position:absolute;margin-left:-11.4pt;margin-top:.95pt;width:265.5pt;height:155.25pt;z-index:251838464;mso-width-relative:margin;mso-height-relative:margin">
            <v:textbox>
              <w:txbxContent>
                <w:p w:rsidR="009C4D1A" w:rsidRPr="00552365" w:rsidRDefault="009C4D1A" w:rsidP="009C4D1A">
                  <w:pPr>
                    <w:jc w:val="both"/>
                    <w:rPr>
                      <w:rFonts w:ascii="Baskerville Old Face" w:hAnsi="Baskerville Old Face" w:cs="Mongolian Baiti"/>
                    </w:rPr>
                  </w:pPr>
                  <w:r w:rsidRPr="00552365">
                    <w:rPr>
                      <w:rFonts w:ascii="Baskerville Old Face" w:hAnsi="Baskerville Old Face" w:cs="Mongolian Baiti"/>
                    </w:rPr>
                    <w:t>“Forming a Blended Family” a new program is being offered by the Office of Family Life, Saturday, April 30, 2016 at the Catholic Pastoral Center, 7501 NW Expressway, Oklahoma City.  This class may be used as a Marriage Preparation Class but all couples with blended families are invited to attend.  Sign-in begins at 8:30 a.m. with the first session beginning at 9</w:t>
                  </w:r>
                  <w:r w:rsidR="00997916">
                    <w:rPr>
                      <w:rFonts w:ascii="Baskerville Old Face" w:hAnsi="Baskerville Old Face" w:cs="Mongolian Baiti"/>
                    </w:rPr>
                    <w:t>:00</w:t>
                  </w:r>
                  <w:r w:rsidRPr="00552365">
                    <w:rPr>
                      <w:rFonts w:ascii="Baskerville Old Face" w:hAnsi="Baskerville Old Face" w:cs="Mongolian Baiti"/>
                    </w:rPr>
                    <w:t xml:space="preserve"> a.m. and the class will end at 4:00 p.m.  For more information on this class you may call the Office of Family Life at 405-709-2709 or 405-721-8944.</w:t>
                  </w:r>
                </w:p>
              </w:txbxContent>
            </v:textbox>
          </v:shape>
        </w:pict>
      </w:r>
    </w:p>
    <w:p w:rsidR="0000372D" w:rsidRDefault="00552365" w:rsidP="0000372D">
      <w:r>
        <w:rPr>
          <w:noProof/>
          <w:lang w:eastAsia="zh-TW"/>
        </w:rPr>
        <w:pict>
          <v:shape id="_x0000_s876982" type="#_x0000_t202" style="position:absolute;margin-left:279.15pt;margin-top:9.35pt;width:270.7pt;height:143.25pt;z-index:251846656;mso-width-relative:margin;mso-height-relative:margin">
            <v:textbox>
              <w:txbxContent>
                <w:p w:rsidR="00663972" w:rsidRPr="00552365" w:rsidRDefault="00663972" w:rsidP="00552365">
                  <w:pPr>
                    <w:jc w:val="both"/>
                    <w:rPr>
                      <w:rFonts w:ascii="Berlin Sans FB" w:hAnsi="Berlin Sans FB"/>
                    </w:rPr>
                  </w:pPr>
                  <w:r w:rsidRPr="00552365">
                    <w:rPr>
                      <w:rFonts w:ascii="Berlin Sans FB" w:hAnsi="Berlin Sans FB"/>
                    </w:rPr>
                    <w:t>Celebrating Nurses with Mass and Di</w:t>
                  </w:r>
                  <w:r w:rsidR="00552365">
                    <w:rPr>
                      <w:rFonts w:ascii="Berlin Sans FB" w:hAnsi="Berlin Sans FB"/>
                    </w:rPr>
                    <w:t xml:space="preserve">nner on Tuesday, May 10, 2016, </w:t>
                  </w:r>
                  <w:r w:rsidRPr="00552365">
                    <w:rPr>
                      <w:rFonts w:ascii="Berlin Sans FB" w:hAnsi="Berlin Sans FB"/>
                    </w:rPr>
                    <w:t xml:space="preserve">5:30 p.m. Mass and dinner to follow at St. John Nepomuk Catholic Church, 600 Garth Brooks Blvd, Yukon OK.  RSVP by May 6, 2016 to Glenda Bronson, RN, Mercy Community Outreach, </w:t>
                  </w:r>
                  <w:r w:rsidR="00552365" w:rsidRPr="00552365">
                    <w:rPr>
                      <w:rFonts w:ascii="Berlin Sans FB" w:hAnsi="Berlin Sans FB"/>
                    </w:rPr>
                    <w:t xml:space="preserve">405-936-5226 or </w:t>
                  </w:r>
                  <w:hyperlink r:id="rId12" w:history="1">
                    <w:r w:rsidR="00552365" w:rsidRPr="00552365">
                      <w:rPr>
                        <w:rStyle w:val="Hyperlink"/>
                        <w:rFonts w:ascii="Berlin Sans FB" w:hAnsi="Berlin Sans FB"/>
                      </w:rPr>
                      <w:t>Glenda.Bronson@mercy.net</w:t>
                    </w:r>
                  </w:hyperlink>
                  <w:r w:rsidR="00552365" w:rsidRPr="00552365">
                    <w:rPr>
                      <w:rFonts w:ascii="Berlin Sans FB" w:hAnsi="Berlin Sans FB"/>
                    </w:rPr>
                    <w:t>.  Sponsors are Catholic Charities Archdiocese of Oklahoma City, St. Anthony Hospital, St. John Nepomuk Catholic Church and Mercy Hospital, Okla City.</w:t>
                  </w:r>
                </w:p>
              </w:txbxContent>
            </v:textbox>
          </v:shape>
        </w:pict>
      </w:r>
    </w:p>
    <w:p w:rsidR="00670D3F" w:rsidRPr="0000372D" w:rsidRDefault="00C333DF"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25pt;margin-top:138.8pt;width:265.95pt;height:122.55pt;z-index:251655168" adj="14871,576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A132F">
                    <w:rPr>
                      <w:rFonts w:ascii="Algerian" w:hAnsi="Algerian"/>
                      <w:sz w:val="20"/>
                      <w:szCs w:val="20"/>
                      <w:u w:val="single"/>
                    </w:rPr>
                    <w:t>April 9-10</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4A132F">
                    <w:rPr>
                      <w:rFonts w:ascii="Bell MT" w:hAnsi="Bell MT" w:cs="Arial"/>
                      <w:b/>
                      <w:sz w:val="20"/>
                      <w:szCs w:val="20"/>
                    </w:rPr>
                    <w:t>1,795.59</w:t>
                  </w:r>
                </w:p>
                <w:p w:rsidR="00FE4A66" w:rsidRDefault="00460A85" w:rsidP="00DF2389">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652774" w:rsidRDefault="004A132F" w:rsidP="00310658">
                  <w:pPr>
                    <w:tabs>
                      <w:tab w:val="left" w:pos="900"/>
                    </w:tabs>
                    <w:jc w:val="center"/>
                    <w:rPr>
                      <w:rFonts w:ascii="Bell MT" w:hAnsi="Bell MT" w:cs="Arial"/>
                      <w:b/>
                      <w:sz w:val="20"/>
                      <w:szCs w:val="20"/>
                    </w:rPr>
                  </w:pPr>
                  <w:r>
                    <w:rPr>
                      <w:rFonts w:ascii="Bell MT" w:hAnsi="Bell MT" w:cs="Arial"/>
                      <w:b/>
                      <w:sz w:val="20"/>
                      <w:szCs w:val="20"/>
                    </w:rPr>
                    <w:t>Scholarship:  $15.00</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 xml:space="preserve">Food </w:t>
                  </w:r>
                  <w:r w:rsidR="004A132F">
                    <w:rPr>
                      <w:rFonts w:ascii="Bell MT" w:hAnsi="Bell MT" w:cs="Arial"/>
                      <w:b/>
                      <w:sz w:val="20"/>
                      <w:szCs w:val="20"/>
                    </w:rPr>
                    <w:t>Bank:  $136.00</w:t>
                  </w:r>
                </w:p>
                <w:p w:rsidR="005D4963" w:rsidRDefault="004A132F" w:rsidP="00310658">
                  <w:pPr>
                    <w:tabs>
                      <w:tab w:val="left" w:pos="900"/>
                    </w:tabs>
                    <w:jc w:val="center"/>
                    <w:rPr>
                      <w:rFonts w:ascii="Bell MT" w:hAnsi="Bell MT" w:cs="Arial"/>
                      <w:b/>
                      <w:sz w:val="20"/>
                      <w:szCs w:val="20"/>
                    </w:rPr>
                  </w:pPr>
                  <w:r>
                    <w:rPr>
                      <w:rFonts w:ascii="Bell MT" w:hAnsi="Bell MT" w:cs="Arial"/>
                      <w:b/>
                      <w:sz w:val="20"/>
                      <w:szCs w:val="20"/>
                    </w:rPr>
                    <w:t>St. Vincent de Paul:  $10.00</w:t>
                  </w:r>
                </w:p>
                <w:p w:rsidR="00C333DF" w:rsidRDefault="00C333DF" w:rsidP="00310658">
                  <w:pPr>
                    <w:tabs>
                      <w:tab w:val="left" w:pos="900"/>
                    </w:tabs>
                    <w:jc w:val="center"/>
                    <w:rPr>
                      <w:rFonts w:ascii="Bell MT" w:hAnsi="Bell MT" w:cs="Arial"/>
                      <w:b/>
                      <w:sz w:val="20"/>
                      <w:szCs w:val="20"/>
                    </w:rPr>
                  </w:pPr>
                  <w:r>
                    <w:rPr>
                      <w:rFonts w:ascii="Bell MT" w:hAnsi="Bell MT" w:cs="Arial"/>
                      <w:b/>
                      <w:sz w:val="20"/>
                      <w:szCs w:val="20"/>
                    </w:rPr>
                    <w:t>Building:  $27.00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4A132F">
                    <w:rPr>
                      <w:rFonts w:ascii="Bell MT" w:hAnsi="Bell MT" w:cs="Arial"/>
                      <w:b/>
                      <w:sz w:val="20"/>
                      <w:szCs w:val="20"/>
                    </w:rPr>
                    <w:t>$195.00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D32545">
        <w:rPr>
          <w:noProof/>
        </w:rPr>
        <w:pict>
          <v:shape id="_x0000_s666348" type="#_x0000_t202" style="position:absolute;left:0;text-align:left;margin-left:279.15pt;margin-top:157.1pt;width:270.7pt;height:100.5pt;z-index:251658240" fillcolor="silver" strokeweight="2.25pt">
            <v:fill color2="#f8f8f8" rotate="t" focus="100%" type="gradient"/>
            <v:textbox style="mso-next-textbox:#_x0000_s666348" inset="1.44pt,1.44pt,1.44pt,1.44pt">
              <w:txbxContent>
                <w:p w:rsidR="00DB5A8E" w:rsidRPr="00165AC8" w:rsidRDefault="009D1479"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Default="004B4D6B" w:rsidP="00310658">
                  <w:pPr>
                    <w:jc w:val="center"/>
                    <w:rPr>
                      <w:b/>
                      <w:bCs/>
                    </w:rPr>
                  </w:pPr>
                  <w:r>
                    <w:rPr>
                      <w:b/>
                      <w:bCs/>
                    </w:rPr>
                    <w:t>April 3</w:t>
                  </w:r>
                  <w:r w:rsidR="00BD3F61">
                    <w:rPr>
                      <w:b/>
                      <w:bCs/>
                    </w:rPr>
                    <w:t xml:space="preserve">:  </w:t>
                  </w:r>
                  <w:r w:rsidR="004E2255">
                    <w:rPr>
                      <w:b/>
                      <w:bCs/>
                    </w:rPr>
                    <w:t>Operating:  $</w:t>
                  </w:r>
                  <w:r w:rsidR="00DF2389">
                    <w:rPr>
                      <w:b/>
                      <w:bCs/>
                    </w:rPr>
                    <w:t>564.70</w:t>
                  </w:r>
                </w:p>
                <w:p w:rsidR="005D4963" w:rsidRPr="0000372D" w:rsidRDefault="00DF2389" w:rsidP="00310658">
                  <w:pPr>
                    <w:jc w:val="center"/>
                    <w:rPr>
                      <w:b/>
                      <w:bCs/>
                    </w:rPr>
                  </w:pPr>
                  <w:r>
                    <w:rPr>
                      <w:b/>
                      <w:bCs/>
                    </w:rPr>
                    <w:t>Building:  $20.00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2E95" w:rsidRDefault="00162E95" w:rsidP="00557E45">
      <w:r>
        <w:separator/>
      </w:r>
    </w:p>
  </w:endnote>
  <w:endnote w:type="continuationSeparator" w:id="0">
    <w:p w:rsidR="00162E95" w:rsidRDefault="00162E9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2E95" w:rsidRDefault="00162E95" w:rsidP="00557E45">
      <w:r>
        <w:separator/>
      </w:r>
    </w:p>
  </w:footnote>
  <w:footnote w:type="continuationSeparator" w:id="0">
    <w:p w:rsidR="00162E95" w:rsidRDefault="00162E9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389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2" Type="http://schemas.openxmlformats.org/officeDocument/2006/relationships/hyperlink" Target="mailto:Glenda.Bronson@mercy.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ide@stgregorys.edu" TargetMode="External"/><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2</Pages>
  <Words>127</Words>
  <Characters>724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11</cp:revision>
  <cp:lastPrinted>2016-04-14T22:50:00Z</cp:lastPrinted>
  <dcterms:created xsi:type="dcterms:W3CDTF">2016-04-14T21:33:00Z</dcterms:created>
  <dcterms:modified xsi:type="dcterms:W3CDTF">2016-04-14T23:49:00Z</dcterms:modified>
</cp:coreProperties>
</file>