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8B5FB8">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7F0E04"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Palm Sunday of the Passion of the Lord</w:t>
                  </w:r>
                </w:p>
                <w:p w:rsidR="008635F7" w:rsidRPr="000E2D27" w:rsidRDefault="00CB05C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March </w:t>
                  </w:r>
                  <w:r w:rsidR="007F0E04">
                    <w:rPr>
                      <w:rFonts w:ascii="Matura MT Script Capitals" w:hAnsi="Matura MT Script Capitals" w:cs="Castellar"/>
                      <w:bCs/>
                      <w:color w:val="000000"/>
                      <w:kern w:val="32"/>
                      <w:sz w:val="28"/>
                      <w:szCs w:val="28"/>
                    </w:rPr>
                    <w:t>20</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8B5FB8">
      <w:r>
        <w:rPr>
          <w:noProof/>
          <w:lang w:eastAsia="zh-TW"/>
        </w:rPr>
        <w:pict>
          <v:shape id="_x0000_s876900" type="#_x0000_t202" style="position:absolute;margin-left:276.6pt;margin-top:7.65pt;width:274.2pt;height:55.8pt;z-index:251790336;mso-width-relative:margin;mso-height-relative:margin">
            <v:textbox>
              <w:txbxContent>
                <w:p w:rsidR="002955D1" w:rsidRDefault="002955D1" w:rsidP="002955D1">
                  <w:pPr>
                    <w:jc w:val="center"/>
                    <w:rPr>
                      <w:rFonts w:ascii="Mongolian Baiti" w:hAnsi="Mongolian Baiti" w:cs="Mongolian Baiti"/>
                      <w:b/>
                      <w:sz w:val="28"/>
                      <w:szCs w:val="28"/>
                    </w:rPr>
                  </w:pPr>
                  <w:r w:rsidRPr="002955D1">
                    <w:rPr>
                      <w:rFonts w:ascii="Mongolian Baiti" w:hAnsi="Mongolian Baiti" w:cs="Mongolian Baiti"/>
                      <w:b/>
                      <w:sz w:val="28"/>
                      <w:szCs w:val="28"/>
                      <w:u w:val="single"/>
                    </w:rPr>
                    <w:t>PLEASE NOTICE</w:t>
                  </w:r>
                  <w:r w:rsidRPr="002955D1">
                    <w:rPr>
                      <w:rFonts w:ascii="Mongolian Baiti" w:hAnsi="Mongolian Baiti" w:cs="Mongolian Baiti"/>
                      <w:b/>
                      <w:sz w:val="28"/>
                      <w:szCs w:val="28"/>
                    </w:rPr>
                    <w:t xml:space="preserve">:  </w:t>
                  </w:r>
                </w:p>
                <w:p w:rsidR="002955D1" w:rsidRDefault="002955D1" w:rsidP="002955D1">
                  <w:pPr>
                    <w:jc w:val="center"/>
                    <w:rPr>
                      <w:rFonts w:ascii="Mongolian Baiti" w:hAnsi="Mongolian Baiti" w:cs="Mongolian Baiti"/>
                      <w:b/>
                      <w:sz w:val="28"/>
                      <w:szCs w:val="28"/>
                    </w:rPr>
                  </w:pPr>
                  <w:r w:rsidRPr="002955D1">
                    <w:rPr>
                      <w:rFonts w:ascii="Mongolian Baiti" w:hAnsi="Mongolian Baiti" w:cs="Mongolian Baiti"/>
                      <w:b/>
                      <w:sz w:val="28"/>
                      <w:szCs w:val="28"/>
                    </w:rPr>
                    <w:t xml:space="preserve">There </w:t>
                  </w:r>
                  <w:r>
                    <w:rPr>
                      <w:rFonts w:ascii="Mongolian Baiti" w:hAnsi="Mongolian Baiti" w:cs="Mongolian Baiti"/>
                      <w:b/>
                      <w:sz w:val="28"/>
                      <w:szCs w:val="28"/>
                    </w:rPr>
                    <w:t xml:space="preserve">will be NO daily </w:t>
                  </w:r>
                  <w:r w:rsidRPr="002955D1">
                    <w:rPr>
                      <w:rFonts w:ascii="Mongolian Baiti" w:hAnsi="Mongolian Baiti" w:cs="Mongolian Baiti"/>
                      <w:b/>
                      <w:sz w:val="28"/>
                      <w:szCs w:val="28"/>
                    </w:rPr>
                    <w:t xml:space="preserve">Masses on </w:t>
                  </w:r>
                </w:p>
                <w:p w:rsidR="002955D1" w:rsidRPr="002955D1" w:rsidRDefault="002955D1" w:rsidP="002955D1">
                  <w:pPr>
                    <w:jc w:val="center"/>
                    <w:rPr>
                      <w:rFonts w:ascii="Mongolian Baiti" w:hAnsi="Mongolian Baiti" w:cs="Mongolian Baiti"/>
                      <w:b/>
                      <w:sz w:val="28"/>
                      <w:szCs w:val="28"/>
                    </w:rPr>
                  </w:pPr>
                  <w:r w:rsidRPr="002955D1">
                    <w:rPr>
                      <w:rFonts w:ascii="Mongolian Baiti" w:hAnsi="Mongolian Baiti" w:cs="Mongolian Baiti"/>
                      <w:b/>
                      <w:sz w:val="28"/>
                      <w:szCs w:val="28"/>
                    </w:rPr>
                    <w:t>Tuesday-Wednesday, March 22-23!</w:t>
                  </w:r>
                </w:p>
              </w:txbxContent>
            </v:textbox>
          </v:shape>
        </w:pict>
      </w:r>
      <w:r w:rsidRPr="008B5FB8">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C21979"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21979" w:rsidRPr="00177B66" w:rsidRDefault="00C2197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21979" w:rsidRPr="00177B66" w:rsidRDefault="007F0E04" w:rsidP="007F0E04">
            <w:pPr>
              <w:rPr>
                <w:rFonts w:ascii="Calibri" w:eastAsia="Times New Roman" w:hAnsi="Calibri"/>
                <w:b/>
                <w:color w:val="000000"/>
                <w:sz w:val="20"/>
                <w:szCs w:val="20"/>
              </w:rPr>
            </w:pPr>
            <w:r>
              <w:rPr>
                <w:rFonts w:ascii="Calibri" w:eastAsia="Times New Roman" w:hAnsi="Calibri"/>
                <w:b/>
                <w:color w:val="000000"/>
                <w:sz w:val="20"/>
                <w:szCs w:val="20"/>
              </w:rPr>
              <w:t>Mar 19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21979" w:rsidRPr="00CA58F6" w:rsidRDefault="00C21979"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1979" w:rsidRPr="000351D7" w:rsidRDefault="00C21979" w:rsidP="00BD11CE">
            <w:pPr>
              <w:rPr>
                <w:rFonts w:ascii="Calibri" w:eastAsia="Times New Roman" w:hAnsi="Calibri"/>
                <w:color w:val="000000"/>
                <w:sz w:val="20"/>
                <w:szCs w:val="20"/>
              </w:rPr>
            </w:pP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443E19" w:rsidRDefault="00CB05C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443E19" w:rsidRDefault="00CB05C0"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Default="00CB05C0"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Default="00CB05C0" w:rsidP="00A4508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F0E0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7F0E04">
              <w:rPr>
                <w:rFonts w:ascii="Calibri" w:eastAsia="Times New Roman" w:hAnsi="Calibri"/>
                <w:b/>
                <w:color w:val="000000"/>
                <w:sz w:val="20"/>
                <w:szCs w:val="20"/>
              </w:rPr>
              <w:t>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Pr="00CA58F6" w:rsidRDefault="00CB05C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Default="00683E5F" w:rsidP="006D4A4C">
            <w:pPr>
              <w:rPr>
                <w:rFonts w:ascii="Calibri" w:eastAsia="Times New Roman" w:hAnsi="Calibri"/>
                <w:color w:val="000000"/>
                <w:sz w:val="20"/>
                <w:szCs w:val="20"/>
              </w:rPr>
            </w:pPr>
            <w:r>
              <w:rPr>
                <w:rFonts w:ascii="Calibri" w:eastAsia="Times New Roman" w:hAnsi="Calibri"/>
                <w:color w:val="000000"/>
                <w:sz w:val="20"/>
                <w:szCs w:val="20"/>
              </w:rPr>
              <w:t>(+)</w:t>
            </w:r>
            <w:r w:rsidR="007F0E04">
              <w:rPr>
                <w:rFonts w:ascii="Calibri" w:eastAsia="Times New Roman" w:hAnsi="Calibri"/>
                <w:color w:val="000000"/>
                <w:sz w:val="20"/>
                <w:szCs w:val="20"/>
              </w:rPr>
              <w:t xml:space="preserve">Lon Mathis </w:t>
            </w:r>
          </w:p>
          <w:p w:rsidR="00CB05C0" w:rsidRDefault="008B5FB8" w:rsidP="006D4A4C">
            <w:pPr>
              <w:rPr>
                <w:rFonts w:ascii="Calibri" w:eastAsia="Times New Roman" w:hAnsi="Calibri"/>
                <w:color w:val="000000"/>
                <w:sz w:val="20"/>
                <w:szCs w:val="20"/>
              </w:rPr>
            </w:pPr>
            <w:r w:rsidRPr="008B5FB8">
              <w:rPr>
                <w:noProof/>
                <w:lang w:eastAsia="zh-TW"/>
              </w:rPr>
              <w:pict>
                <v:shape id="_x0000_s876865" type="#_x0000_t202" style="position:absolute;margin-left:161.95pt;margin-top:5.75pt;width:273.95pt;height:158pt;z-index:251773952;mso-width-relative:margin;mso-height-relative:margin">
                  <v:textbox>
                    <w:txbxContent>
                      <w:p w:rsidR="00E92543" w:rsidRDefault="008D3698" w:rsidP="00E92543">
                        <w:pPr>
                          <w:jc w:val="center"/>
                          <w:rPr>
                            <w:rFonts w:ascii="Britannic Bold" w:hAnsi="Britannic Bold"/>
                            <w:sz w:val="36"/>
                            <w:szCs w:val="36"/>
                          </w:rPr>
                        </w:pPr>
                        <w:r w:rsidRPr="00E92543">
                          <w:rPr>
                            <w:rFonts w:ascii="Britannic Bold" w:hAnsi="Britannic Bold"/>
                            <w:sz w:val="36"/>
                            <w:szCs w:val="36"/>
                          </w:rPr>
                          <w:t>Attention</w:t>
                        </w:r>
                        <w:r w:rsidR="00E92543">
                          <w:rPr>
                            <w:rFonts w:ascii="Britannic Bold" w:hAnsi="Britannic Bold"/>
                            <w:sz w:val="36"/>
                            <w:szCs w:val="36"/>
                          </w:rPr>
                          <w:t>:</w:t>
                        </w:r>
                        <w:r w:rsidRPr="00E92543">
                          <w:rPr>
                            <w:rFonts w:ascii="Britannic Bold" w:hAnsi="Britannic Bold"/>
                            <w:sz w:val="36"/>
                            <w:szCs w:val="36"/>
                          </w:rPr>
                          <w:t xml:space="preserve"> St Patrick’s </w:t>
                        </w:r>
                      </w:p>
                      <w:p w:rsidR="008D3698" w:rsidRPr="00E92543" w:rsidRDefault="008D3698" w:rsidP="00E92543">
                        <w:pPr>
                          <w:jc w:val="center"/>
                          <w:rPr>
                            <w:rFonts w:ascii="Britannic Bold" w:hAnsi="Britannic Bold"/>
                            <w:sz w:val="36"/>
                            <w:szCs w:val="36"/>
                          </w:rPr>
                        </w:pPr>
                        <w:r w:rsidRPr="00E92543">
                          <w:rPr>
                            <w:rFonts w:ascii="Britannic Bold" w:hAnsi="Britannic Bold"/>
                            <w:sz w:val="36"/>
                            <w:szCs w:val="36"/>
                          </w:rPr>
                          <w:t>in Walters Parishioners</w:t>
                        </w:r>
                      </w:p>
                      <w:p w:rsidR="008D3698" w:rsidRPr="00E92543" w:rsidRDefault="008D3698" w:rsidP="00E92543">
                        <w:pPr>
                          <w:jc w:val="both"/>
                          <w:rPr>
                            <w:rFonts w:ascii="Britannic Bold" w:hAnsi="Britannic Bold"/>
                            <w:sz w:val="28"/>
                            <w:szCs w:val="28"/>
                          </w:rPr>
                        </w:pPr>
                        <w:r w:rsidRPr="00E92543">
                          <w:rPr>
                            <w:rFonts w:ascii="Britannic Bold" w:hAnsi="Britannic Bold"/>
                            <w:sz w:val="28"/>
                            <w:szCs w:val="28"/>
                          </w:rPr>
                          <w:t>Due to Confirmation Mass in Duncan on Sunday, April 3 there will be no 12 Noon Mass on that day in Walters.  We will have Vigil Mass on Saturday, April 2 at 6 p.m.  Everyone is welcome to attend Confirmation Mass at Assumption at 10 a.m.  Thank you for your understanding.</w:t>
                        </w:r>
                      </w:p>
                    </w:txbxContent>
                  </v:textbox>
                </v:shape>
              </w:pict>
            </w:r>
            <w:r w:rsidR="007F0E04">
              <w:rPr>
                <w:rFonts w:ascii="Calibri" w:eastAsia="Times New Roman" w:hAnsi="Calibri"/>
                <w:color w:val="000000"/>
                <w:sz w:val="20"/>
                <w:szCs w:val="20"/>
              </w:rPr>
              <w:t>by Cheryl Lockovich</w:t>
            </w:r>
          </w:p>
        </w:tc>
      </w:tr>
      <w:tr w:rsidR="00C21979"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21979" w:rsidRPr="00177B66" w:rsidRDefault="00C2197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21979" w:rsidRDefault="00C2197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21979" w:rsidRDefault="00C21979"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21979" w:rsidRDefault="00C21979" w:rsidP="00BD11CE">
            <w:pPr>
              <w:rPr>
                <w:rFonts w:ascii="Calibri" w:eastAsia="Times New Roman" w:hAnsi="Calibri"/>
                <w:color w:val="000000"/>
                <w:sz w:val="20"/>
                <w:szCs w:val="20"/>
              </w:rPr>
            </w:pPr>
          </w:p>
        </w:tc>
      </w:tr>
      <w:tr w:rsidR="00CB05C0"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7F0E04" w:rsidP="00B0005E">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CB05C0" w:rsidRPr="007F3686" w:rsidRDefault="00CB05C0"/>
        </w:tc>
      </w:tr>
      <w:tr w:rsidR="00CB05C0"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253CF4" w:rsidP="006D4A4C">
            <w:pPr>
              <w:rPr>
                <w:rFonts w:ascii="Calibri" w:eastAsia="Times New Roman" w:hAnsi="Calibri"/>
                <w:color w:val="000000"/>
                <w:sz w:val="20"/>
                <w:szCs w:val="20"/>
              </w:rPr>
            </w:pPr>
            <w:r>
              <w:rPr>
                <w:rFonts w:ascii="Calibri" w:eastAsia="Times New Roman" w:hAnsi="Calibri"/>
                <w:color w:val="000000"/>
                <w:sz w:val="20"/>
                <w:szCs w:val="20"/>
              </w:rPr>
              <w:t>(+)</w:t>
            </w:r>
            <w:r w:rsidR="007F0E04">
              <w:rPr>
                <w:rFonts w:ascii="Calibri" w:eastAsia="Times New Roman" w:hAnsi="Calibri"/>
                <w:color w:val="000000"/>
                <w:sz w:val="20"/>
                <w:szCs w:val="20"/>
              </w:rPr>
              <w:t xml:space="preserve">Lee Jones, Jr. </w:t>
            </w:r>
          </w:p>
          <w:p w:rsidR="00CB05C0" w:rsidRPr="00526A00" w:rsidRDefault="007F0E04" w:rsidP="006D4A4C">
            <w:pPr>
              <w:rPr>
                <w:rFonts w:ascii="Calibri" w:eastAsia="Times New Roman" w:hAnsi="Calibri"/>
                <w:color w:val="000000"/>
                <w:sz w:val="20"/>
                <w:szCs w:val="20"/>
              </w:rPr>
            </w:pPr>
            <w:r>
              <w:rPr>
                <w:rFonts w:ascii="Calibri" w:eastAsia="Times New Roman" w:hAnsi="Calibri"/>
                <w:color w:val="000000"/>
                <w:sz w:val="20"/>
                <w:szCs w:val="20"/>
              </w:rPr>
              <w:t>by Lee Jones, III</w:t>
            </w:r>
          </w:p>
        </w:tc>
      </w:tr>
      <w:tr w:rsidR="00CB05C0"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5C0" w:rsidRDefault="00CB05C0" w:rsidP="009B0AE5">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7F0E04">
              <w:rPr>
                <w:rFonts w:ascii="Calibri" w:eastAsia="Times New Roman" w:hAnsi="Calibri"/>
                <w:b/>
                <w:color w:val="000000"/>
                <w:sz w:val="20"/>
                <w:szCs w:val="20"/>
              </w:rPr>
              <w:t>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Pr="00F22C7F" w:rsidRDefault="00CB05C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Pr="00AD258A" w:rsidRDefault="00CB05C0" w:rsidP="00691C20">
            <w:pPr>
              <w:rPr>
                <w:rFonts w:ascii="Calibri" w:eastAsia="Times New Roman" w:hAnsi="Calibri"/>
                <w:color w:val="000000"/>
                <w:sz w:val="20"/>
                <w:szCs w:val="20"/>
              </w:rPr>
            </w:pPr>
          </w:p>
        </w:tc>
      </w:tr>
      <w:tr w:rsidR="007F0E04"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0E04" w:rsidRPr="00177B66" w:rsidRDefault="007F0E0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0E04" w:rsidRDefault="007F0E04" w:rsidP="00035702">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Default="007F0E04" w:rsidP="005C7AF8">
            <w:pPr>
              <w:rPr>
                <w:rFonts w:ascii="Calibri" w:eastAsia="Times New Roman" w:hAnsi="Calibri"/>
                <w:b/>
                <w:color w:val="000000"/>
                <w:sz w:val="20"/>
                <w:szCs w:val="20"/>
              </w:rPr>
            </w:pPr>
            <w:r>
              <w:rPr>
                <w:rFonts w:ascii="Calibri" w:eastAsia="Times New Roman" w:hAnsi="Calibri"/>
                <w:b/>
                <w:color w:val="000000"/>
                <w:sz w:val="20"/>
                <w:szCs w:val="20"/>
              </w:rPr>
              <w:t>7:00p</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Pr="007F0E04" w:rsidRDefault="007F0E04" w:rsidP="00D7197E">
            <w:pPr>
              <w:rPr>
                <w:rFonts w:ascii="Calibri" w:eastAsia="Times New Roman" w:hAnsi="Calibri"/>
                <w:b/>
                <w:color w:val="000000"/>
                <w:sz w:val="20"/>
                <w:szCs w:val="20"/>
              </w:rPr>
            </w:pPr>
            <w:r w:rsidRPr="007F0E04">
              <w:rPr>
                <w:rFonts w:ascii="Calibri" w:eastAsia="Times New Roman" w:hAnsi="Calibri"/>
                <w:b/>
                <w:color w:val="000000"/>
                <w:sz w:val="20"/>
                <w:szCs w:val="20"/>
              </w:rPr>
              <w:t>P</w:t>
            </w:r>
            <w:r>
              <w:rPr>
                <w:rFonts w:ascii="Calibri" w:eastAsia="Times New Roman" w:hAnsi="Calibri"/>
                <w:b/>
                <w:color w:val="000000"/>
                <w:sz w:val="20"/>
                <w:szCs w:val="20"/>
              </w:rPr>
              <w:t>ENANCE SERVICE</w:t>
            </w:r>
          </w:p>
        </w:tc>
      </w:tr>
      <w:tr w:rsidR="007F0E04"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0E04" w:rsidRPr="00177B66" w:rsidRDefault="007F0E04"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0E04" w:rsidRDefault="007F0E04" w:rsidP="00035702">
            <w:pPr>
              <w:rPr>
                <w:rFonts w:ascii="Calibri" w:eastAsia="Times New Roman" w:hAnsi="Calibri"/>
                <w:b/>
                <w:color w:val="000000"/>
                <w:sz w:val="20"/>
                <w:szCs w:val="20"/>
              </w:rPr>
            </w:pPr>
            <w:r>
              <w:rPr>
                <w:rFonts w:ascii="Calibri" w:eastAsia="Times New Roman" w:hAnsi="Calibri"/>
                <w:b/>
                <w:color w:val="000000"/>
                <w:sz w:val="20"/>
                <w:szCs w:val="20"/>
              </w:rPr>
              <w:t>Mar 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Default="007F0E0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Pr="007F0E04" w:rsidRDefault="007F0E04" w:rsidP="00D7197E">
            <w:pPr>
              <w:rPr>
                <w:rFonts w:ascii="Calibri" w:eastAsia="Times New Roman" w:hAnsi="Calibri"/>
                <w:b/>
                <w:color w:val="000000"/>
                <w:sz w:val="20"/>
                <w:szCs w:val="20"/>
              </w:rPr>
            </w:pPr>
            <w:r w:rsidRPr="007F0E04">
              <w:rPr>
                <w:rFonts w:ascii="Calibri" w:eastAsia="Times New Roman" w:hAnsi="Calibri"/>
                <w:b/>
                <w:color w:val="000000"/>
                <w:sz w:val="20"/>
                <w:szCs w:val="20"/>
              </w:rPr>
              <w:t>NO MASS</w:t>
            </w:r>
          </w:p>
        </w:tc>
      </w:tr>
      <w:tr w:rsidR="007F0E04"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0E04" w:rsidRPr="00177B66" w:rsidRDefault="007F0E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0E04" w:rsidRPr="00177B66" w:rsidRDefault="007F0E04" w:rsidP="00035702">
            <w:pPr>
              <w:rPr>
                <w:rFonts w:ascii="Calibri" w:eastAsia="Times New Roman" w:hAnsi="Calibri"/>
                <w:b/>
                <w:color w:val="000000"/>
                <w:sz w:val="20"/>
                <w:szCs w:val="20"/>
              </w:rPr>
            </w:pPr>
            <w:r>
              <w:rPr>
                <w:rFonts w:ascii="Calibri" w:eastAsia="Times New Roman" w:hAnsi="Calibri"/>
                <w:b/>
                <w:color w:val="000000"/>
                <w:sz w:val="20"/>
                <w:szCs w:val="20"/>
              </w:rPr>
              <w:t>Mar 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Default="007F0E0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Pr="004811D9" w:rsidRDefault="004811D9" w:rsidP="00D7197E">
            <w:pPr>
              <w:rPr>
                <w:rFonts w:ascii="Calibri" w:eastAsia="Times New Roman" w:hAnsi="Calibri"/>
                <w:b/>
                <w:color w:val="000000"/>
                <w:sz w:val="20"/>
                <w:szCs w:val="20"/>
              </w:rPr>
            </w:pPr>
            <w:r w:rsidRPr="004811D9">
              <w:rPr>
                <w:rFonts w:ascii="Calibri" w:eastAsia="Times New Roman" w:hAnsi="Calibri"/>
                <w:b/>
                <w:color w:val="000000"/>
                <w:sz w:val="20"/>
                <w:szCs w:val="20"/>
              </w:rPr>
              <w:t>NO MASS</w:t>
            </w:r>
          </w:p>
        </w:tc>
      </w:tr>
      <w:tr w:rsidR="007F0E04"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Pr="00177B66" w:rsidRDefault="007F0E04"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0E04" w:rsidRPr="00177B66" w:rsidRDefault="007F0E04" w:rsidP="00C21979">
            <w:pPr>
              <w:rPr>
                <w:rFonts w:ascii="Calibri" w:eastAsia="Times New Roman" w:hAnsi="Calibri"/>
                <w:b/>
                <w:color w:val="000000"/>
                <w:sz w:val="20"/>
                <w:szCs w:val="20"/>
              </w:rPr>
            </w:pPr>
            <w:r>
              <w:rPr>
                <w:rFonts w:ascii="Calibri" w:eastAsia="Times New Roman" w:hAnsi="Calibri"/>
                <w:b/>
                <w:color w:val="000000"/>
                <w:sz w:val="20"/>
                <w:szCs w:val="20"/>
              </w:rPr>
              <w:t>Mar 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Default="007F0E04" w:rsidP="003674A6">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Pr="004811D9" w:rsidRDefault="004811D9" w:rsidP="006A7BCC">
            <w:pPr>
              <w:rPr>
                <w:rFonts w:ascii="Calibri" w:eastAsia="Times New Roman" w:hAnsi="Calibri"/>
                <w:b/>
                <w:color w:val="000000"/>
                <w:sz w:val="20"/>
                <w:szCs w:val="20"/>
              </w:rPr>
            </w:pPr>
            <w:r w:rsidRPr="004811D9">
              <w:rPr>
                <w:rFonts w:ascii="Calibri" w:eastAsia="Times New Roman" w:hAnsi="Calibri"/>
                <w:b/>
                <w:color w:val="000000"/>
                <w:sz w:val="20"/>
                <w:szCs w:val="20"/>
              </w:rPr>
              <w:t>HOLY THURSDAY</w:t>
            </w:r>
          </w:p>
        </w:tc>
        <w:tc>
          <w:tcPr>
            <w:tcW w:w="351" w:type="dxa"/>
          </w:tcPr>
          <w:p w:rsidR="007F0E04" w:rsidRPr="007F3686" w:rsidRDefault="007F0E04"/>
        </w:tc>
      </w:tr>
      <w:tr w:rsidR="007F0E04"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Pr="00177B66" w:rsidRDefault="007F0E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0E04" w:rsidRPr="00177B66" w:rsidRDefault="007F0E04" w:rsidP="00C21979">
            <w:pPr>
              <w:rPr>
                <w:rFonts w:ascii="Calibri" w:eastAsia="Times New Roman" w:hAnsi="Calibri"/>
                <w:b/>
                <w:color w:val="000000"/>
                <w:sz w:val="20"/>
                <w:szCs w:val="20"/>
              </w:rPr>
            </w:pPr>
            <w:r>
              <w:rPr>
                <w:rFonts w:ascii="Calibri" w:eastAsia="Times New Roman" w:hAnsi="Calibri"/>
                <w:b/>
                <w:color w:val="000000"/>
                <w:sz w:val="20"/>
                <w:szCs w:val="20"/>
              </w:rPr>
              <w:t>Mar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7F0E04" w:rsidP="00802C42">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Pr="004811D9" w:rsidRDefault="004811D9" w:rsidP="00172C52">
            <w:pPr>
              <w:rPr>
                <w:rFonts w:ascii="Calibri" w:eastAsia="Times New Roman" w:hAnsi="Calibri"/>
                <w:b/>
                <w:color w:val="000000"/>
                <w:sz w:val="20"/>
                <w:szCs w:val="20"/>
              </w:rPr>
            </w:pPr>
            <w:r w:rsidRPr="004811D9">
              <w:rPr>
                <w:rFonts w:ascii="Calibri" w:eastAsia="Times New Roman" w:hAnsi="Calibri"/>
                <w:b/>
                <w:color w:val="000000"/>
                <w:sz w:val="20"/>
                <w:szCs w:val="20"/>
              </w:rPr>
              <w:t>GOOD FRIDAY</w:t>
            </w:r>
          </w:p>
        </w:tc>
      </w:tr>
      <w:tr w:rsidR="007F0E04"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Pr="00177B66" w:rsidRDefault="007F0E0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0E04" w:rsidRPr="00177B66" w:rsidRDefault="007F0E04" w:rsidP="009B0AE5">
            <w:pPr>
              <w:rPr>
                <w:rFonts w:ascii="Calibri" w:eastAsia="Times New Roman" w:hAnsi="Calibri"/>
                <w:b/>
                <w:color w:val="000000"/>
                <w:sz w:val="20"/>
                <w:szCs w:val="20"/>
              </w:rPr>
            </w:pPr>
            <w:r>
              <w:rPr>
                <w:rFonts w:ascii="Calibri" w:eastAsia="Times New Roman" w:hAnsi="Calibri"/>
                <w:b/>
                <w:color w:val="000000"/>
                <w:sz w:val="20"/>
                <w:szCs w:val="20"/>
              </w:rPr>
              <w:t>Mar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0E04" w:rsidRPr="00CA58F6" w:rsidRDefault="007F0E04" w:rsidP="000351D7">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Pr="004811D9" w:rsidRDefault="004811D9" w:rsidP="000351D7">
            <w:pPr>
              <w:rPr>
                <w:rFonts w:ascii="Calibri" w:eastAsia="Times New Roman" w:hAnsi="Calibri"/>
                <w:b/>
                <w:color w:val="000000"/>
                <w:sz w:val="20"/>
                <w:szCs w:val="20"/>
              </w:rPr>
            </w:pPr>
            <w:r w:rsidRPr="004811D9">
              <w:rPr>
                <w:rFonts w:ascii="Calibri" w:eastAsia="Times New Roman" w:hAnsi="Calibri"/>
                <w:b/>
                <w:color w:val="000000"/>
                <w:sz w:val="20"/>
                <w:szCs w:val="20"/>
              </w:rPr>
              <w:t>EASTER VIGIL</w:t>
            </w:r>
          </w:p>
        </w:tc>
      </w:tr>
      <w:tr w:rsidR="007F0E04"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Default="007F0E04"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0E04" w:rsidRPr="00177B66" w:rsidRDefault="007F0E04" w:rsidP="00CB05C0">
            <w:pPr>
              <w:rPr>
                <w:rFonts w:ascii="Calibri" w:eastAsia="Times New Roman" w:hAnsi="Calibri"/>
                <w:b/>
                <w:color w:val="000000"/>
                <w:sz w:val="20"/>
                <w:szCs w:val="20"/>
              </w:rPr>
            </w:pPr>
            <w:r>
              <w:rPr>
                <w:rFonts w:ascii="Calibri" w:eastAsia="Times New Roman" w:hAnsi="Calibri"/>
                <w:b/>
                <w:color w:val="000000"/>
                <w:sz w:val="20"/>
                <w:szCs w:val="20"/>
              </w:rPr>
              <w:t>Mar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7F0E04"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8B5FB8" w:rsidP="00691C20">
            <w:pPr>
              <w:rPr>
                <w:rFonts w:ascii="Calibri" w:eastAsia="Times New Roman" w:hAnsi="Calibri"/>
                <w:color w:val="000000"/>
                <w:sz w:val="20"/>
                <w:szCs w:val="20"/>
              </w:rPr>
            </w:pPr>
            <w:r>
              <w:rPr>
                <w:rFonts w:ascii="Calibri" w:eastAsia="Times New Roman" w:hAnsi="Calibri"/>
                <w:noProof/>
                <w:color w:val="000000"/>
                <w:sz w:val="20"/>
                <w:szCs w:val="20"/>
              </w:rPr>
              <w:pict>
                <v:shape id="_x0000_s876890" type="#_x0000_t202" style="position:absolute;margin-left:161.7pt;margin-top:9.85pt;width:273.95pt;height:100.9pt;z-index:251788288;mso-position-horizontal-relative:text;mso-position-vertical-relative:text;mso-width-relative:margin;mso-height-relative:margin">
                  <v:textbox>
                    <w:txbxContent>
                      <w:p w:rsidR="00230430" w:rsidRDefault="00230430"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b/>
                            <w:sz w:val="32"/>
                            <w:szCs w:val="32"/>
                            <w:u w:val="single"/>
                          </w:rPr>
                          <w:t>Holy Week Schedule</w:t>
                        </w:r>
                      </w:p>
                      <w:p w:rsidR="00230430" w:rsidRDefault="00230430" w:rsidP="00F960D1">
                        <w:pPr>
                          <w:jc w:val="center"/>
                          <w:rPr>
                            <w:rFonts w:ascii="Estrangelo Edessa" w:hAnsi="Estrangelo Edessa" w:cs="Estrangelo Edessa" w:hint="eastAsia"/>
                            <w:b/>
                            <w:sz w:val="32"/>
                            <w:szCs w:val="32"/>
                            <w:u w:val="single"/>
                          </w:rPr>
                        </w:pPr>
                        <w:r>
                          <w:rPr>
                            <w:rFonts w:ascii="Estrangelo Edessa" w:hAnsi="Estrangelo Edessa" w:cs="Estrangelo Edessa"/>
                            <w:b/>
                            <w:sz w:val="32"/>
                            <w:szCs w:val="32"/>
                            <w:u w:val="single"/>
                          </w:rPr>
                          <w:t>In Duncan only</w:t>
                        </w:r>
                      </w:p>
                      <w:p w:rsidR="00230430" w:rsidRPr="00F960D1" w:rsidRDefault="00230430"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sz w:val="32"/>
                            <w:szCs w:val="32"/>
                          </w:rPr>
                          <w:t>Holy Thursday, March 24 at 7p.m.</w:t>
                        </w:r>
                      </w:p>
                      <w:p w:rsidR="00230430" w:rsidRPr="00357826" w:rsidRDefault="00230430"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Good Friday, March 25 at 7 p.m.</w:t>
                        </w:r>
                      </w:p>
                      <w:p w:rsidR="00230430" w:rsidRPr="00357826" w:rsidRDefault="00230430"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Holy Saturday, March 26 at 7 p.m.</w:t>
                        </w:r>
                      </w:p>
                      <w:p w:rsidR="00230430" w:rsidRPr="00357826" w:rsidRDefault="00230430" w:rsidP="00F960D1">
                        <w:pPr>
                          <w:jc w:val="center"/>
                          <w:rPr>
                            <w:sz w:val="28"/>
                            <w:szCs w:val="28"/>
                          </w:rPr>
                        </w:pPr>
                      </w:p>
                    </w:txbxContent>
                  </v:textbox>
                </v:shape>
              </w:pict>
            </w:r>
            <w:r w:rsidR="007F0E04">
              <w:rPr>
                <w:rFonts w:ascii="Calibri" w:eastAsia="Times New Roman" w:hAnsi="Calibri"/>
                <w:color w:val="000000"/>
                <w:sz w:val="20"/>
                <w:szCs w:val="20"/>
              </w:rPr>
              <w:t xml:space="preserve">(+) Lon Mathis </w:t>
            </w:r>
          </w:p>
          <w:p w:rsidR="007F0E04" w:rsidRDefault="007F0E04" w:rsidP="00D7197E">
            <w:pPr>
              <w:rPr>
                <w:rFonts w:ascii="Calibri" w:eastAsia="Times New Roman" w:hAnsi="Calibri"/>
                <w:color w:val="000000"/>
                <w:sz w:val="20"/>
                <w:szCs w:val="20"/>
              </w:rPr>
            </w:pPr>
            <w:r>
              <w:rPr>
                <w:rFonts w:ascii="Calibri" w:eastAsia="Times New Roman" w:hAnsi="Calibri"/>
                <w:color w:val="000000"/>
                <w:sz w:val="20"/>
                <w:szCs w:val="20"/>
              </w:rPr>
              <w:t>by Cheryl Lockovich</w:t>
            </w:r>
          </w:p>
        </w:tc>
      </w:tr>
      <w:tr w:rsidR="007F0E0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Default="007F0E0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7F0E0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7F0E0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7F0E04" w:rsidP="001773E0">
            <w:pPr>
              <w:rPr>
                <w:rFonts w:ascii="Calibri" w:eastAsia="Times New Roman" w:hAnsi="Calibri"/>
                <w:color w:val="000000"/>
                <w:sz w:val="20"/>
                <w:szCs w:val="20"/>
              </w:rPr>
            </w:pPr>
          </w:p>
        </w:tc>
      </w:tr>
      <w:tr w:rsidR="007F0E0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0E04" w:rsidRDefault="007F0E0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7F0E0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7F0E04" w:rsidP="007F0E04">
            <w:pPr>
              <w:rPr>
                <w:rFonts w:ascii="Calibri" w:eastAsia="Times New Roman" w:hAnsi="Calibri"/>
                <w:b/>
                <w:color w:val="000000"/>
                <w:sz w:val="20"/>
                <w:szCs w:val="20"/>
              </w:rPr>
            </w:pPr>
            <w:r>
              <w:rPr>
                <w:rFonts w:ascii="Calibri" w:eastAsia="Times New Roman" w:hAnsi="Calibri"/>
                <w:b/>
                <w:color w:val="000000"/>
                <w:sz w:val="20"/>
                <w:szCs w:val="20"/>
              </w:rPr>
              <w:t>10:00p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0E04" w:rsidRDefault="007F0E04"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Pr="004C510A" w:rsidRDefault="008B5FB8" w:rsidP="004B488E">
      <w:pPr>
        <w:tabs>
          <w:tab w:val="left" w:pos="705"/>
          <w:tab w:val="left" w:pos="6345"/>
        </w:tabs>
      </w:pPr>
      <w:r>
        <w:rPr>
          <w:noProof/>
          <w:lang w:eastAsia="zh-TW"/>
        </w:rPr>
        <w:pict>
          <v:shape id="_x0000_s876887" type="#_x0000_t202" style="position:absolute;margin-left:-13.6pt;margin-top:8pt;width:261.85pt;height:141.75pt;z-index:251782144;mso-position-horizontal-relative:text;mso-position-vertical-relative:text;mso-width-relative:margin;mso-height-relative:margin">
            <v:textbox>
              <w:txbxContent>
                <w:p w:rsidR="007F0E04" w:rsidRPr="00082FDF" w:rsidRDefault="00082FDF" w:rsidP="00082FDF">
                  <w:pPr>
                    <w:jc w:val="center"/>
                    <w:rPr>
                      <w:rFonts w:ascii="Britannic Bold" w:hAnsi="Britannic Bold"/>
                      <w:sz w:val="40"/>
                      <w:szCs w:val="40"/>
                    </w:rPr>
                  </w:pPr>
                  <w:r w:rsidRPr="00082FDF">
                    <w:rPr>
                      <w:rFonts w:ascii="Britannic Bold" w:hAnsi="Britannic Bold"/>
                      <w:sz w:val="40"/>
                      <w:szCs w:val="40"/>
                      <w:u w:val="single"/>
                    </w:rPr>
                    <w:t>ATTENTION PLEASE</w:t>
                  </w:r>
                  <w:r w:rsidRPr="00082FDF">
                    <w:rPr>
                      <w:rFonts w:ascii="Britannic Bold" w:hAnsi="Britannic Bold"/>
                      <w:sz w:val="40"/>
                      <w:szCs w:val="40"/>
                    </w:rPr>
                    <w:t>:</w:t>
                  </w:r>
                </w:p>
                <w:p w:rsidR="00082FDF" w:rsidRDefault="00082FDF" w:rsidP="00082FDF">
                  <w:pPr>
                    <w:jc w:val="center"/>
                    <w:rPr>
                      <w:rFonts w:ascii="Britannic Bold" w:hAnsi="Britannic Bold"/>
                      <w:sz w:val="40"/>
                      <w:szCs w:val="40"/>
                    </w:rPr>
                  </w:pPr>
                  <w:r w:rsidRPr="00082FDF">
                    <w:rPr>
                      <w:rFonts w:ascii="Britannic Bold" w:hAnsi="Britannic Bold"/>
                      <w:sz w:val="40"/>
                      <w:szCs w:val="40"/>
                    </w:rPr>
                    <w:t xml:space="preserve">The office will be closed Holy Week, </w:t>
                  </w:r>
                  <w:r>
                    <w:rPr>
                      <w:rFonts w:ascii="Britannic Bold" w:hAnsi="Britannic Bold"/>
                      <w:sz w:val="40"/>
                      <w:szCs w:val="40"/>
                    </w:rPr>
                    <w:t xml:space="preserve">Monday </w:t>
                  </w:r>
                </w:p>
                <w:p w:rsidR="00082FDF" w:rsidRDefault="00082FDF" w:rsidP="00082FDF">
                  <w:pPr>
                    <w:jc w:val="center"/>
                    <w:rPr>
                      <w:rFonts w:ascii="Britannic Bold" w:hAnsi="Britannic Bold"/>
                      <w:sz w:val="40"/>
                      <w:szCs w:val="40"/>
                    </w:rPr>
                  </w:pPr>
                  <w:r>
                    <w:rPr>
                      <w:rFonts w:ascii="Britannic Bold" w:hAnsi="Britannic Bold"/>
                      <w:sz w:val="40"/>
                      <w:szCs w:val="40"/>
                    </w:rPr>
                    <w:t xml:space="preserve">March 21-Friday March 25 and </w:t>
                  </w:r>
                </w:p>
                <w:p w:rsidR="00082FDF" w:rsidRPr="00082FDF" w:rsidRDefault="00A67610" w:rsidP="00082FDF">
                  <w:pPr>
                    <w:jc w:val="center"/>
                    <w:rPr>
                      <w:rFonts w:ascii="Britannic Bold" w:hAnsi="Britannic Bold"/>
                      <w:sz w:val="40"/>
                      <w:szCs w:val="40"/>
                    </w:rPr>
                  </w:pPr>
                  <w:r>
                    <w:rPr>
                      <w:rFonts w:ascii="Britannic Bold" w:hAnsi="Britannic Bold"/>
                      <w:sz w:val="40"/>
                      <w:szCs w:val="40"/>
                    </w:rPr>
                    <w:t>Monday, March 28!</w:t>
                  </w: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8B5FB8" w:rsidP="006777AB">
      <w:pPr>
        <w:tabs>
          <w:tab w:val="left" w:pos="2865"/>
        </w:tabs>
      </w:pPr>
      <w:r w:rsidRPr="008B5FB8">
        <w:rPr>
          <w:rFonts w:ascii="Calibri" w:eastAsia="Times New Roman" w:hAnsi="Calibri"/>
          <w:noProof/>
          <w:color w:val="000000"/>
          <w:sz w:val="20"/>
          <w:szCs w:val="20"/>
        </w:rPr>
        <w:pict>
          <v:shape id="_x0000_s876864" type="#_x0000_t202" style="position:absolute;margin-left:276.6pt;margin-top:10.45pt;width:273.95pt;height:107.95pt;z-index:251771904;mso-width-relative:margin;mso-height-relative:margin">
            <v:textbox style="mso-next-textbox:#_x0000_s876864">
              <w:txbxContent>
                <w:p w:rsidR="005D4963" w:rsidRPr="00357826" w:rsidRDefault="005D4963" w:rsidP="00102EB8">
                  <w:pPr>
                    <w:jc w:val="center"/>
                    <w:rPr>
                      <w:rFonts w:ascii="Mufferaw" w:hAnsi="Mufferaw"/>
                      <w:b/>
                      <w:sz w:val="32"/>
                      <w:szCs w:val="32"/>
                      <w:u w:val="single"/>
                    </w:rPr>
                  </w:pPr>
                  <w:r w:rsidRPr="00357826">
                    <w:rPr>
                      <w:rFonts w:ascii="Mufferaw" w:hAnsi="Mufferaw"/>
                      <w:b/>
                      <w:sz w:val="32"/>
                      <w:szCs w:val="32"/>
                      <w:u w:val="single"/>
                      <w:bdr w:val="single" w:sz="4" w:space="0" w:color="auto"/>
                    </w:rPr>
                    <w:t>Easter Sunday, March 27:</w:t>
                  </w:r>
                </w:p>
                <w:p w:rsidR="005D4963" w:rsidRPr="00357826" w:rsidRDefault="005D4963" w:rsidP="00A471E6">
                  <w:pPr>
                    <w:rPr>
                      <w:b/>
                      <w:sz w:val="32"/>
                      <w:szCs w:val="32"/>
                    </w:rPr>
                  </w:pPr>
                  <w:r>
                    <w:rPr>
                      <w:b/>
                      <w:szCs w:val="22"/>
                    </w:rPr>
                    <w:tab/>
                  </w:r>
                  <w:r>
                    <w:rPr>
                      <w:b/>
                      <w:szCs w:val="22"/>
                    </w:rPr>
                    <w:tab/>
                  </w:r>
                  <w:r w:rsidRPr="00357826">
                    <w:rPr>
                      <w:b/>
                      <w:sz w:val="32"/>
                      <w:szCs w:val="32"/>
                    </w:rPr>
                    <w:t>Marlow at 8 a.m.</w:t>
                  </w:r>
                </w:p>
                <w:p w:rsidR="005D4963" w:rsidRPr="00357826" w:rsidRDefault="005D4963" w:rsidP="00C4084A">
                  <w:pPr>
                    <w:rPr>
                      <w:b/>
                      <w:sz w:val="32"/>
                      <w:szCs w:val="32"/>
                    </w:rPr>
                  </w:pPr>
                  <w:r w:rsidRPr="00357826">
                    <w:rPr>
                      <w:b/>
                      <w:sz w:val="32"/>
                      <w:szCs w:val="32"/>
                    </w:rPr>
                    <w:tab/>
                  </w:r>
                  <w:r w:rsidRPr="00357826">
                    <w:rPr>
                      <w:b/>
                      <w:sz w:val="32"/>
                      <w:szCs w:val="32"/>
                    </w:rPr>
                    <w:tab/>
                    <w:t xml:space="preserve">Duncan at 10 a.m. </w:t>
                  </w:r>
                </w:p>
                <w:p w:rsidR="005D4963" w:rsidRPr="00357826" w:rsidRDefault="005D4963" w:rsidP="00C4084A">
                  <w:pPr>
                    <w:rPr>
                      <w:b/>
                      <w:sz w:val="32"/>
                      <w:szCs w:val="32"/>
                    </w:rPr>
                  </w:pPr>
                  <w:r w:rsidRPr="00357826">
                    <w:rPr>
                      <w:b/>
                      <w:sz w:val="32"/>
                      <w:szCs w:val="32"/>
                    </w:rPr>
                    <w:tab/>
                  </w:r>
                  <w:r w:rsidRPr="00357826">
                    <w:rPr>
                      <w:b/>
                      <w:sz w:val="32"/>
                      <w:szCs w:val="32"/>
                    </w:rPr>
                    <w:tab/>
                    <w:t>Walters at 10 a.m.</w:t>
                  </w:r>
                </w:p>
                <w:p w:rsidR="005D4963" w:rsidRPr="0017720E" w:rsidRDefault="005D4963" w:rsidP="00937652">
                  <w:pPr>
                    <w:jc w:val="center"/>
                    <w:rPr>
                      <w:b/>
                      <w:sz w:val="16"/>
                      <w:szCs w:val="16"/>
                      <w:lang w:val="es-MX"/>
                    </w:rPr>
                  </w:pPr>
                </w:p>
                <w:p w:rsidR="005D4963" w:rsidRPr="00A471E6" w:rsidRDefault="005D4963" w:rsidP="00A471E6">
                  <w:pPr>
                    <w:jc w:val="center"/>
                    <w:rPr>
                      <w:b/>
                      <w:lang w:val="es-MX"/>
                    </w:rPr>
                  </w:pPr>
                  <w:r w:rsidRPr="00A471E6">
                    <w:rPr>
                      <w:b/>
                      <w:lang w:val="es-MX"/>
                    </w:rPr>
                    <w:t>No tenemos la misa en español a las 2 p.m.</w:t>
                  </w:r>
                </w:p>
              </w:txbxContent>
            </v:textbox>
          </v:shape>
        </w:pict>
      </w:r>
      <w:r w:rsidR="00C27BC7" w:rsidRPr="004C510A">
        <w:tab/>
      </w:r>
      <w:r w:rsidR="00C27BC7"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8B5FB8"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8978CA" w:rsidP="00985493">
      <w:pPr>
        <w:jc w:val="center"/>
      </w:pPr>
      <w:r>
        <w:rPr>
          <w:noProof/>
        </w:rPr>
        <w:drawing>
          <wp:anchor distT="0" distB="0" distL="114300" distR="114300" simplePos="0" relativeHeight="251777024" behindDoc="0" locked="0" layoutInCell="1" allowOverlap="1">
            <wp:simplePos x="0" y="0"/>
            <wp:positionH relativeFrom="column">
              <wp:posOffset>1123950</wp:posOffset>
            </wp:positionH>
            <wp:positionV relativeFrom="paragraph">
              <wp:posOffset>86995</wp:posOffset>
            </wp:positionV>
            <wp:extent cx="742950" cy="676275"/>
            <wp:effectExtent l="19050" t="0" r="0" b="0"/>
            <wp:wrapNone/>
            <wp:docPr id="82" name="Picture 82" descr="C:\Program Files\Microsoft Office\MEDIA\CAGCAT10\j0304933.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Program Files\Microsoft Office\MEDIA\CAGCAT10\j0304933.wmf"/>
                    <pic:cNvPicPr>
                      <a:picLocks noChangeAspect="1" noChangeArrowheads="1"/>
                    </pic:cNvPicPr>
                  </pic:nvPicPr>
                  <pic:blipFill>
                    <a:blip r:embed="rId7"/>
                    <a:srcRect/>
                    <a:stretch>
                      <a:fillRect/>
                    </a:stretch>
                  </pic:blipFill>
                  <pic:spPr bwMode="auto">
                    <a:xfrm>
                      <a:off x="0" y="0"/>
                      <a:ext cx="742950" cy="676275"/>
                    </a:xfrm>
                    <a:prstGeom prst="rect">
                      <a:avLst/>
                    </a:prstGeom>
                    <a:noFill/>
                    <a:ln w="9525">
                      <a:noFill/>
                      <a:miter lim="800000"/>
                      <a:headEnd/>
                      <a:tailEnd/>
                    </a:ln>
                  </pic:spPr>
                </pic:pic>
              </a:graphicData>
            </a:graphic>
          </wp:anchor>
        </w:drawing>
      </w:r>
      <w:r w:rsidR="008B5FB8">
        <w:rPr>
          <w:noProof/>
        </w:rPr>
        <w:pict>
          <v:shape id="_x0000_s876836" type="#_x0000_t202" style="position:absolute;left:0;text-align:left;margin-left:-13.6pt;margin-top:4.85pt;width:261.85pt;height:133.75pt;z-index:251762688;mso-position-horizontal-relative:text;mso-position-vertical-relative:text;mso-width-relative:margin;mso-height-relative:margin">
            <v:textbox style="mso-next-textbox:#_x0000_s876836">
              <w:txbxContent>
                <w:p w:rsidR="005B151B" w:rsidRDefault="005B151B" w:rsidP="008D3698">
                  <w:pPr>
                    <w:jc w:val="center"/>
                    <w:rPr>
                      <w:rFonts w:ascii="Cooper Black" w:hAnsi="Cooper Black"/>
                      <w:sz w:val="28"/>
                      <w:szCs w:val="28"/>
                    </w:rPr>
                  </w:pPr>
                </w:p>
                <w:p w:rsidR="005B151B" w:rsidRDefault="005B151B" w:rsidP="008D3698">
                  <w:pPr>
                    <w:jc w:val="center"/>
                    <w:rPr>
                      <w:rFonts w:ascii="Cooper Black" w:hAnsi="Cooper Black"/>
                      <w:sz w:val="28"/>
                      <w:szCs w:val="28"/>
                    </w:rPr>
                  </w:pPr>
                </w:p>
                <w:p w:rsidR="005B151B" w:rsidRDefault="005B151B" w:rsidP="008D3698">
                  <w:pPr>
                    <w:jc w:val="center"/>
                    <w:rPr>
                      <w:rFonts w:ascii="Cooper Black" w:hAnsi="Cooper Black"/>
                      <w:sz w:val="28"/>
                      <w:szCs w:val="28"/>
                    </w:rPr>
                  </w:pPr>
                </w:p>
                <w:p w:rsidR="00A52968" w:rsidRDefault="008D3698" w:rsidP="008D3698">
                  <w:pPr>
                    <w:jc w:val="center"/>
                    <w:rPr>
                      <w:rFonts w:ascii="Cooper Black" w:hAnsi="Cooper Black"/>
                      <w:sz w:val="28"/>
                      <w:szCs w:val="28"/>
                    </w:rPr>
                  </w:pPr>
                  <w:r w:rsidRPr="00A52968">
                    <w:rPr>
                      <w:rFonts w:ascii="Cooper Black" w:hAnsi="Cooper Black"/>
                      <w:sz w:val="28"/>
                      <w:szCs w:val="28"/>
                    </w:rPr>
                    <w:t xml:space="preserve">Attention:  Please help us decorate our Church for Easter directly after the </w:t>
                  </w:r>
                </w:p>
                <w:p w:rsidR="008D3698" w:rsidRPr="00A52968" w:rsidRDefault="008D3698" w:rsidP="008D3698">
                  <w:pPr>
                    <w:jc w:val="center"/>
                    <w:rPr>
                      <w:rFonts w:ascii="Cooper Black" w:hAnsi="Cooper Black"/>
                      <w:sz w:val="28"/>
                      <w:szCs w:val="28"/>
                    </w:rPr>
                  </w:pPr>
                  <w:r w:rsidRPr="00A52968">
                    <w:rPr>
                      <w:rFonts w:ascii="Cooper Black" w:hAnsi="Cooper Black"/>
                      <w:sz w:val="28"/>
                      <w:szCs w:val="28"/>
                    </w:rPr>
                    <w:t xml:space="preserve">Good Friday Service </w:t>
                  </w:r>
                </w:p>
                <w:p w:rsidR="00CF6344" w:rsidRPr="00A52968" w:rsidRDefault="008D3698" w:rsidP="008D3698">
                  <w:pPr>
                    <w:jc w:val="center"/>
                    <w:rPr>
                      <w:rFonts w:ascii="Cooper Black" w:hAnsi="Cooper Black"/>
                      <w:sz w:val="28"/>
                      <w:szCs w:val="28"/>
                    </w:rPr>
                  </w:pPr>
                  <w:r w:rsidRPr="00A52968">
                    <w:rPr>
                      <w:rFonts w:ascii="Cooper Black" w:hAnsi="Cooper Black"/>
                      <w:sz w:val="28"/>
                      <w:szCs w:val="28"/>
                    </w:rPr>
                    <w:t>on March 25!</w:t>
                  </w:r>
                </w:p>
              </w:txbxContent>
            </v:textbox>
          </v:shape>
        </w:pict>
      </w:r>
      <w:r w:rsidR="008B5FB8">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2955D1" w:rsidP="00273B90">
      <w:pPr>
        <w:tabs>
          <w:tab w:val="left" w:pos="2565"/>
          <w:tab w:val="left" w:pos="4920"/>
          <w:tab w:val="left" w:pos="6090"/>
          <w:tab w:val="left" w:pos="6195"/>
          <w:tab w:val="left" w:pos="6480"/>
          <w:tab w:val="left" w:pos="6702"/>
          <w:tab w:val="left" w:pos="7200"/>
          <w:tab w:val="left" w:pos="9735"/>
        </w:tabs>
      </w:pPr>
      <w:r>
        <w:rPr>
          <w:noProof/>
        </w:rPr>
        <w:drawing>
          <wp:anchor distT="0" distB="0" distL="114300" distR="114300" simplePos="0" relativeHeight="251785216" behindDoc="0" locked="0" layoutInCell="1" allowOverlap="1">
            <wp:simplePos x="0" y="0"/>
            <wp:positionH relativeFrom="column">
              <wp:posOffset>4905375</wp:posOffset>
            </wp:positionH>
            <wp:positionV relativeFrom="paragraph">
              <wp:posOffset>107950</wp:posOffset>
            </wp:positionV>
            <wp:extent cx="619125" cy="666750"/>
            <wp:effectExtent l="19050" t="0" r="9525" b="0"/>
            <wp:wrapNone/>
            <wp:docPr id="31" name="Picture 31" descr="C:\Users\abvmsec\AppData\Local\Microsoft\Windows\Temporary Internet Files\Content.IE5\1TKJTLLA\2445738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bvmsec\AppData\Local\Microsoft\Windows\Temporary Internet Files\Content.IE5\1TKJTLLA\244573813[1].jpg"/>
                    <pic:cNvPicPr>
                      <a:picLocks noChangeAspect="1" noChangeArrowheads="1"/>
                    </pic:cNvPicPr>
                  </pic:nvPicPr>
                  <pic:blipFill>
                    <a:blip r:embed="rId8"/>
                    <a:srcRect/>
                    <a:stretch>
                      <a:fillRect/>
                    </a:stretch>
                  </pic:blipFill>
                  <pic:spPr bwMode="auto">
                    <a:xfrm>
                      <a:off x="0" y="0"/>
                      <a:ext cx="619125" cy="666750"/>
                    </a:xfrm>
                    <a:prstGeom prst="rect">
                      <a:avLst/>
                    </a:prstGeom>
                    <a:noFill/>
                    <a:ln w="9525">
                      <a:noFill/>
                      <a:miter lim="800000"/>
                      <a:headEnd/>
                      <a:tailEnd/>
                    </a:ln>
                  </pic:spPr>
                </pic:pic>
              </a:graphicData>
            </a:graphic>
          </wp:anchor>
        </w:drawing>
      </w:r>
      <w:r w:rsidR="008B5FB8">
        <w:rPr>
          <w:noProof/>
          <w:lang w:eastAsia="zh-TW"/>
        </w:rPr>
        <w:pict>
          <v:shape id="_x0000_s876888" type="#_x0000_t202" style="position:absolute;margin-left:274.25pt;margin-top:.95pt;width:276.3pt;height:199.5pt;z-index:251784192;mso-position-horizontal-relative:text;mso-position-vertical-relative:text;mso-width-relative:margin;mso-height-relative:margin">
            <v:textbox>
              <w:txbxContent>
                <w:p w:rsidR="00082FDF" w:rsidRDefault="00082FDF" w:rsidP="00082FDF">
                  <w:pPr>
                    <w:jc w:val="center"/>
                    <w:rPr>
                      <w:rFonts w:ascii="Comic Sans MS" w:hAnsi="Comic Sans MS"/>
                      <w:sz w:val="36"/>
                      <w:szCs w:val="36"/>
                    </w:rPr>
                  </w:pPr>
                </w:p>
                <w:p w:rsidR="00082FDF" w:rsidRDefault="00082FDF" w:rsidP="00082FDF">
                  <w:pPr>
                    <w:jc w:val="center"/>
                    <w:rPr>
                      <w:rFonts w:ascii="Comic Sans MS" w:hAnsi="Comic Sans MS"/>
                      <w:sz w:val="36"/>
                      <w:szCs w:val="36"/>
                      <w:u w:val="single"/>
                    </w:rPr>
                  </w:pPr>
                </w:p>
                <w:p w:rsidR="00082FDF" w:rsidRPr="00082FDF" w:rsidRDefault="00082FDF" w:rsidP="00082FDF">
                  <w:pPr>
                    <w:jc w:val="center"/>
                    <w:rPr>
                      <w:rFonts w:ascii="Comic Sans MS" w:hAnsi="Comic Sans MS"/>
                      <w:sz w:val="36"/>
                      <w:szCs w:val="36"/>
                      <w:u w:val="single"/>
                    </w:rPr>
                  </w:pPr>
                  <w:r w:rsidRPr="00082FDF">
                    <w:rPr>
                      <w:rFonts w:ascii="Comic Sans MS" w:hAnsi="Comic Sans MS"/>
                      <w:sz w:val="36"/>
                      <w:szCs w:val="36"/>
                      <w:u w:val="single"/>
                    </w:rPr>
                    <w:t>ATTENTION CHILDREN:</w:t>
                  </w:r>
                </w:p>
                <w:p w:rsidR="00082FDF" w:rsidRDefault="00082FDF" w:rsidP="00082FDF">
                  <w:pPr>
                    <w:jc w:val="center"/>
                    <w:rPr>
                      <w:rFonts w:ascii="Comic Sans MS" w:hAnsi="Comic Sans MS"/>
                      <w:sz w:val="32"/>
                      <w:szCs w:val="32"/>
                    </w:rPr>
                  </w:pPr>
                  <w:r w:rsidRPr="00082FDF">
                    <w:rPr>
                      <w:rFonts w:ascii="Comic Sans MS" w:hAnsi="Comic Sans MS"/>
                      <w:sz w:val="32"/>
                      <w:szCs w:val="32"/>
                    </w:rPr>
                    <w:t xml:space="preserve">On Sunday, March 27 after Assumption’s 10 a.m. Mass there will be an EASTER EGG HUNT sponsored by the </w:t>
                  </w:r>
                </w:p>
                <w:p w:rsidR="00082FDF" w:rsidRPr="00082FDF" w:rsidRDefault="00082FDF" w:rsidP="00082FDF">
                  <w:pPr>
                    <w:jc w:val="center"/>
                    <w:rPr>
                      <w:rFonts w:ascii="Comic Sans MS" w:hAnsi="Comic Sans MS"/>
                      <w:sz w:val="32"/>
                      <w:szCs w:val="32"/>
                    </w:rPr>
                  </w:pPr>
                  <w:r w:rsidRPr="00082FDF">
                    <w:rPr>
                      <w:rFonts w:ascii="Comic Sans MS" w:hAnsi="Comic Sans MS"/>
                      <w:sz w:val="32"/>
                      <w:szCs w:val="32"/>
                    </w:rPr>
                    <w:t>Knights of Columbus.</w:t>
                  </w:r>
                </w:p>
              </w:txbxContent>
            </v:textbox>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8B5FB8">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8B5FB8"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8B5FB8" w:rsidP="00F568A0">
      <w:pPr>
        <w:tabs>
          <w:tab w:val="left" w:pos="6240"/>
          <w:tab w:val="left" w:pos="7200"/>
        </w:tabs>
      </w:pPr>
      <w:r>
        <w:rPr>
          <w:noProof/>
          <w:lang w:eastAsia="zh-TW"/>
        </w:rPr>
        <w:pict>
          <v:shape id="_x0000_s876885" type="#_x0000_t202" style="position:absolute;margin-left:-13.6pt;margin-top:6.05pt;width:261.85pt;height:73.85pt;z-index:251779072;mso-width-relative:margin;mso-height-relative:margin">
            <v:textbox>
              <w:txbxContent>
                <w:p w:rsidR="007F0E04" w:rsidRPr="002955D1" w:rsidRDefault="007F0E04" w:rsidP="003344E8">
                  <w:pPr>
                    <w:jc w:val="center"/>
                    <w:rPr>
                      <w:rFonts w:ascii="Britannic Bold" w:hAnsi="Britannic Bold"/>
                      <w:sz w:val="36"/>
                      <w:szCs w:val="36"/>
                      <w:u w:val="single"/>
                    </w:rPr>
                  </w:pPr>
                  <w:r w:rsidRPr="002955D1">
                    <w:rPr>
                      <w:rFonts w:ascii="Britannic Bold" w:hAnsi="Britannic Bold"/>
                      <w:sz w:val="36"/>
                      <w:szCs w:val="36"/>
                      <w:u w:val="single"/>
                    </w:rPr>
                    <w:t>Lenten Penance Service</w:t>
                  </w:r>
                </w:p>
                <w:p w:rsidR="007F0E04" w:rsidRPr="002955D1" w:rsidRDefault="007F0E04" w:rsidP="004B50EA">
                  <w:pPr>
                    <w:jc w:val="center"/>
                    <w:rPr>
                      <w:rFonts w:ascii="Britannic Bold" w:hAnsi="Britannic Bold"/>
                      <w:sz w:val="36"/>
                      <w:szCs w:val="36"/>
                    </w:rPr>
                  </w:pPr>
                  <w:r w:rsidRPr="002955D1">
                    <w:rPr>
                      <w:rFonts w:ascii="Britannic Bold" w:hAnsi="Britannic Bold"/>
                      <w:sz w:val="32"/>
                      <w:szCs w:val="32"/>
                    </w:rPr>
                    <w:t>Our Parish Penance Service will be Monday, March 21 at 7</w:t>
                  </w:r>
                  <w:r w:rsidRPr="002955D1">
                    <w:rPr>
                      <w:rFonts w:ascii="Britannic Bold" w:hAnsi="Britannic Bold"/>
                      <w:sz w:val="36"/>
                      <w:szCs w:val="36"/>
                    </w:rPr>
                    <w:t xml:space="preserve"> </w:t>
                  </w:r>
                  <w:r w:rsidRPr="002955D1">
                    <w:rPr>
                      <w:rFonts w:ascii="Britannic Bold" w:hAnsi="Britannic Bold"/>
                      <w:sz w:val="32"/>
                      <w:szCs w:val="32"/>
                    </w:rPr>
                    <w:t>p.m.</w:t>
                  </w:r>
                </w:p>
              </w:txbxContent>
            </v:textbox>
          </v:shape>
        </w:pict>
      </w:r>
    </w:p>
    <w:p w:rsidR="007004BC" w:rsidRPr="001962FB" w:rsidRDefault="008B5FB8" w:rsidP="00A756BF">
      <w:pPr>
        <w:tabs>
          <w:tab w:val="left" w:pos="6120"/>
        </w:tabs>
      </w:pPr>
      <w:r>
        <w:rPr>
          <w:noProof/>
        </w:rPr>
        <w:pict>
          <v:line id="_x0000_s136497" style="position:absolute;z-index:251646976" from="605.3pt,72.45pt" to="605.3pt,139.95pt" strokeweight="2.25pt"/>
        </w:pict>
      </w:r>
    </w:p>
    <w:p w:rsidR="007004BC" w:rsidRPr="001962FB" w:rsidRDefault="008B5FB8"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8B5FB8" w:rsidP="00170FC9">
      <w:pPr>
        <w:tabs>
          <w:tab w:val="right" w:pos="11376"/>
        </w:tabs>
      </w:pPr>
      <w:r w:rsidRPr="008B5FB8">
        <w:rPr>
          <w:noProof/>
          <w:sz w:val="20"/>
          <w:szCs w:val="20"/>
          <w:lang w:eastAsia="zh-TW"/>
        </w:rPr>
        <w:pict>
          <v:shape id="_x0000_s355662" type="#_x0000_t202" style="position:absolute;margin-left:-13.6pt;margin-top:8.45pt;width:567.35pt;height:27.3pt;z-index:251648000;mso-width-relative:margin;mso-height-relative:margin" fillcolor="#d8d8d8" strokeweight="1.5pt">
            <v:stroke dashstyle="1 1"/>
            <v:textbox style="mso-next-textbox:#_x0000_s355662" inset=",1.44pt,,1.44pt">
              <w:txbxContent>
                <w:p w:rsidR="00524AA2" w:rsidRDefault="00ED0AE2" w:rsidP="00524AA2">
                  <w:pPr>
                    <w:jc w:val="center"/>
                    <w:rPr>
                      <w:rFonts w:ascii="Arial Narrow" w:hAnsi="Arial Narrow"/>
                      <w:b/>
                      <w:sz w:val="20"/>
                      <w:szCs w:val="20"/>
                    </w:rPr>
                  </w:pPr>
                  <w:r w:rsidRPr="00524AA2">
                    <w:rPr>
                      <w:rFonts w:ascii="Arial Narrow" w:hAnsi="Arial Narrow"/>
                      <w:b/>
                      <w:i/>
                      <w:sz w:val="20"/>
                      <w:szCs w:val="20"/>
                    </w:rPr>
                    <w:t>Abuse of Minors</w:t>
                  </w:r>
                  <w:r w:rsidR="00A63C9E" w:rsidRPr="00524AA2">
                    <w:rPr>
                      <w:rFonts w:ascii="Arial Narrow" w:hAnsi="Arial Narrow"/>
                      <w:b/>
                      <w:i/>
                      <w:sz w:val="20"/>
                      <w:szCs w:val="20"/>
                    </w:rPr>
                    <w:t xml:space="preserve"> Response Hotline 405-720-987</w:t>
                  </w:r>
                  <w:r w:rsidR="00341CED" w:rsidRPr="00524AA2">
                    <w:rPr>
                      <w:rFonts w:ascii="Arial Narrow" w:hAnsi="Arial Narrow"/>
                      <w:b/>
                      <w:i/>
                      <w:sz w:val="20"/>
                      <w:szCs w:val="20"/>
                    </w:rPr>
                    <w:t xml:space="preserve"> </w:t>
                  </w:r>
                  <w:r w:rsidR="00A63C9E" w:rsidRPr="00524AA2">
                    <w:rPr>
                      <w:rFonts w:ascii="Arial Narrow" w:hAnsi="Arial Narrow"/>
                      <w:b/>
                      <w:sz w:val="20"/>
                      <w:szCs w:val="20"/>
                    </w:rPr>
                    <w:t>or DHS</w:t>
                  </w:r>
                  <w:r w:rsidR="008635F7" w:rsidRPr="00524AA2">
                    <w:rPr>
                      <w:rFonts w:ascii="Arial Narrow" w:hAnsi="Arial Narrow"/>
                      <w:b/>
                      <w:sz w:val="20"/>
                      <w:szCs w:val="20"/>
                    </w:rPr>
                    <w:t xml:space="preserve"> at 1-800-522-3511.</w:t>
                  </w:r>
                </w:p>
                <w:p w:rsidR="008635F7" w:rsidRPr="00524AA2" w:rsidRDefault="00ED0AE2" w:rsidP="00524AA2">
                  <w:pPr>
                    <w:jc w:val="center"/>
                    <w:rPr>
                      <w:rFonts w:ascii="Arial Narrow" w:hAnsi="Arial Narrow"/>
                      <w:b/>
                      <w:sz w:val="20"/>
                      <w:szCs w:val="20"/>
                      <w:lang w:val="es-MX"/>
                    </w:rPr>
                  </w:pPr>
                  <w:r w:rsidRPr="00524AA2">
                    <w:rPr>
                      <w:rFonts w:ascii="Arial Narrow" w:hAnsi="Arial Narrow"/>
                      <w:b/>
                      <w:i/>
                      <w:sz w:val="20"/>
                      <w:szCs w:val="20"/>
                      <w:lang w:val="es-MX"/>
                    </w:rPr>
                    <w:t>Telefóno</w:t>
                  </w:r>
                  <w:r w:rsidR="008635F7" w:rsidRPr="00524AA2">
                    <w:rPr>
                      <w:rFonts w:ascii="Arial Narrow" w:hAnsi="Arial Narrow"/>
                      <w:b/>
                      <w:i/>
                      <w:sz w:val="20"/>
                      <w:szCs w:val="20"/>
                      <w:lang w:val="es-MX"/>
                    </w:rPr>
                    <w:t xml:space="preserve"> Pastoral para Rep</w:t>
                  </w:r>
                  <w:r w:rsidR="00C20371" w:rsidRPr="00524AA2">
                    <w:rPr>
                      <w:rFonts w:ascii="Arial Narrow" w:hAnsi="Arial Narrow"/>
                      <w:b/>
                      <w:i/>
                      <w:sz w:val="20"/>
                      <w:szCs w:val="20"/>
                      <w:lang w:val="es-MX"/>
                    </w:rPr>
                    <w:t>ortar Abuso de Menores</w:t>
                  </w:r>
                  <w:r w:rsidR="008635F7" w:rsidRPr="00524AA2">
                    <w:rPr>
                      <w:rFonts w:ascii="Arial Narrow" w:hAnsi="Arial Narrow"/>
                      <w:b/>
                      <w:i/>
                      <w:sz w:val="20"/>
                      <w:szCs w:val="20"/>
                      <w:lang w:val="es-MX"/>
                    </w:rPr>
                    <w:t xml:space="preserve"> 405-720-9878</w:t>
                  </w:r>
                  <w:r w:rsidR="00A63C9E" w:rsidRPr="00524AA2">
                    <w:rPr>
                      <w:rFonts w:ascii="Arial Narrow" w:hAnsi="Arial Narrow"/>
                      <w:b/>
                      <w:i/>
                      <w:sz w:val="20"/>
                      <w:szCs w:val="20"/>
                      <w:lang w:val="es-MX"/>
                    </w:rPr>
                    <w:t xml:space="preserve"> o</w:t>
                  </w:r>
                  <w:r w:rsidR="008635F7" w:rsidRPr="00524AA2">
                    <w:rPr>
                      <w:rFonts w:ascii="Arial Narrow" w:hAnsi="Arial Narrow"/>
                      <w:b/>
                      <w:sz w:val="20"/>
                      <w:szCs w:val="20"/>
                      <w:lang w:val="es-MX"/>
                    </w:rPr>
                    <w:t xml:space="preserve"> el Depa</w:t>
                  </w:r>
                  <w:r w:rsidRPr="00524AA2">
                    <w:rPr>
                      <w:rFonts w:ascii="Arial Narrow" w:hAnsi="Arial Narrow"/>
                      <w:b/>
                      <w:sz w:val="20"/>
                      <w:szCs w:val="20"/>
                      <w:lang w:val="es-MX"/>
                    </w:rPr>
                    <w:t xml:space="preserve">rtamento de Servicios Humanos </w:t>
                  </w:r>
                  <w:r w:rsidR="008635F7" w:rsidRPr="00524AA2">
                    <w:rPr>
                      <w:rFonts w:ascii="Arial Narrow" w:hAnsi="Arial Narrow"/>
                      <w:b/>
                      <w:sz w:val="20"/>
                      <w:szCs w:val="20"/>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15747B" w:rsidP="00A66CE9">
      <w:pPr>
        <w:tabs>
          <w:tab w:val="right" w:pos="11376"/>
        </w:tabs>
        <w:rPr>
          <w:b/>
          <w:sz w:val="28"/>
          <w:szCs w:val="28"/>
        </w:rPr>
      </w:pPr>
      <w:r w:rsidRPr="008B5FB8">
        <w:rPr>
          <w:rFonts w:ascii="Calibri" w:eastAsia="Times New Roman" w:hAnsi="Calibri"/>
          <w:b/>
          <w:noProof/>
          <w:color w:val="000000"/>
          <w:sz w:val="20"/>
          <w:szCs w:val="20"/>
        </w:rPr>
        <w:lastRenderedPageBreak/>
        <w:pict>
          <v:shape id="_x0000_s876732" type="#_x0000_t202" style="position:absolute;margin-left:-12.25pt;margin-top:-15pt;width:271.1pt;height:162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5F35D6" w:rsidRPr="009D68AF" w:rsidRDefault="005F35D6" w:rsidP="009D68AF">
                  <w:pPr>
                    <w:jc w:val="center"/>
                    <w:rPr>
                      <w:rFonts w:ascii="Berlin Sans FB" w:hAnsi="Berlin Sans FB"/>
                      <w:u w:val="single"/>
                    </w:rPr>
                  </w:pPr>
                  <w:r w:rsidRPr="00C50EC2">
                    <w:rPr>
                      <w:rFonts w:ascii="Berlin Sans FB" w:hAnsi="Berlin Sans FB"/>
                      <w:b/>
                      <w:u w:val="single"/>
                    </w:rPr>
                    <w:t>Attention:  No Class</w:t>
                  </w:r>
                  <w:r w:rsidRPr="00C50EC2">
                    <w:rPr>
                      <w:rFonts w:ascii="Berlin Sans FB" w:hAnsi="Berlin Sans FB"/>
                      <w:u w:val="single"/>
                    </w:rPr>
                    <w:t>:</w:t>
                  </w:r>
                </w:p>
                <w:p w:rsidR="005F35D6" w:rsidRDefault="00C77EC4" w:rsidP="00FB743D">
                  <w:pPr>
                    <w:jc w:val="center"/>
                    <w:rPr>
                      <w:rFonts w:ascii="Berlin Sans FB" w:hAnsi="Berlin Sans FB"/>
                    </w:rPr>
                  </w:pPr>
                  <w:r>
                    <w:rPr>
                      <w:rFonts w:ascii="Berlin Sans FB" w:hAnsi="Berlin Sans FB"/>
                    </w:rPr>
                    <w:t xml:space="preserve">Sunday, March </w:t>
                  </w:r>
                  <w:r w:rsidR="00791933">
                    <w:rPr>
                      <w:rFonts w:ascii="Berlin Sans FB" w:hAnsi="Berlin Sans FB"/>
                    </w:rPr>
                    <w:t>20 and 27</w:t>
                  </w:r>
                </w:p>
                <w:p w:rsidR="00791933" w:rsidRDefault="00C77EC4" w:rsidP="00FB743D">
                  <w:pPr>
                    <w:jc w:val="center"/>
                    <w:rPr>
                      <w:rFonts w:ascii="Berlin Sans FB" w:hAnsi="Berlin Sans FB"/>
                    </w:rPr>
                  </w:pPr>
                  <w:r>
                    <w:rPr>
                      <w:rFonts w:ascii="Berlin Sans FB" w:hAnsi="Berlin Sans FB"/>
                    </w:rPr>
                    <w:t xml:space="preserve">Wednesday, March </w:t>
                  </w:r>
                  <w:r w:rsidR="00791933">
                    <w:rPr>
                      <w:rFonts w:ascii="Berlin Sans FB" w:hAnsi="Berlin Sans FB"/>
                    </w:rPr>
                    <w:t>23</w:t>
                  </w:r>
                </w:p>
                <w:p w:rsidR="005F35D6" w:rsidRPr="00043E4C" w:rsidRDefault="005F35D6" w:rsidP="00FB743D">
                  <w:pPr>
                    <w:jc w:val="center"/>
                    <w:rPr>
                      <w:rFonts w:ascii="Arial Rounded MT Bold" w:hAnsi="Arial Rounded MT Bold"/>
                      <w:b/>
                    </w:rPr>
                  </w:pPr>
                  <w:r w:rsidRPr="00043E4C">
                    <w:rPr>
                      <w:rFonts w:ascii="Arial Rounded MT Bold" w:hAnsi="Arial Rounded MT Bold"/>
                      <w:b/>
                      <w:u w:val="single"/>
                    </w:rPr>
                    <w:t>Save the Date</w:t>
                  </w:r>
                  <w:r w:rsidRPr="00043E4C">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Apr 3, Confirmation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D15D36" w:rsidRDefault="005F35D6" w:rsidP="00A142B8">
                  <w:pPr>
                    <w:jc w:val="center"/>
                    <w:rPr>
                      <w:rFonts w:ascii="Arial Narrow" w:hAnsi="Arial Narrow"/>
                    </w:rPr>
                  </w:pPr>
                </w:p>
              </w:txbxContent>
            </v:textbox>
          </v:shape>
        </w:pict>
      </w:r>
      <w:r w:rsidR="008B5FB8" w:rsidRPr="008B5FB8">
        <w:rPr>
          <w:noProof/>
          <w:lang w:eastAsia="zh-TW"/>
        </w:rPr>
        <w:pict>
          <v:shape id="_x0000_s876889" type="#_x0000_t202" style="position:absolute;margin-left:286.5pt;margin-top:-15pt;width:264.15pt;height:143.25pt;z-index:251787264;mso-width-relative:margin;mso-height-relative:margin">
            <v:textbox>
              <w:txbxContent>
                <w:p w:rsidR="008F1111" w:rsidRPr="008F1111" w:rsidRDefault="008F1111" w:rsidP="008F1111">
                  <w:pPr>
                    <w:jc w:val="center"/>
                    <w:rPr>
                      <w:rFonts w:ascii="Arial Black" w:hAnsi="Arial Black" w:cs="Aharoni"/>
                      <w:sz w:val="22"/>
                      <w:szCs w:val="22"/>
                    </w:rPr>
                  </w:pPr>
                  <w:r w:rsidRPr="008F1111">
                    <w:rPr>
                      <w:rFonts w:ascii="Arial Black" w:hAnsi="Arial Black" w:cs="Aharoni"/>
                      <w:sz w:val="22"/>
                      <w:szCs w:val="22"/>
                    </w:rPr>
                    <w:t>Archdiocesan Council of Catholic Women</w:t>
                  </w:r>
                </w:p>
                <w:p w:rsidR="008F1111" w:rsidRPr="008F1111" w:rsidRDefault="008F1111" w:rsidP="008F1111">
                  <w:pPr>
                    <w:jc w:val="center"/>
                    <w:rPr>
                      <w:rFonts w:ascii="Arial Black" w:hAnsi="Arial Black" w:cs="Aharoni"/>
                      <w:sz w:val="22"/>
                      <w:szCs w:val="22"/>
                    </w:rPr>
                  </w:pPr>
                  <w:r w:rsidRPr="008F1111">
                    <w:rPr>
                      <w:rFonts w:ascii="Arial Black" w:hAnsi="Arial Black" w:cs="Aharoni"/>
                      <w:sz w:val="22"/>
                      <w:szCs w:val="22"/>
                    </w:rPr>
                    <w:t>South Region of Oklahoma City</w:t>
                  </w:r>
                </w:p>
                <w:p w:rsidR="008F1111" w:rsidRDefault="008F1111" w:rsidP="008F1111">
                  <w:pPr>
                    <w:jc w:val="center"/>
                    <w:rPr>
                      <w:rFonts w:ascii="Arial Black" w:hAnsi="Arial Black" w:cs="Aharoni"/>
                      <w:sz w:val="22"/>
                      <w:szCs w:val="22"/>
                    </w:rPr>
                  </w:pPr>
                  <w:r>
                    <w:rPr>
                      <w:rFonts w:ascii="Arial Black" w:hAnsi="Arial Black" w:cs="Aharoni"/>
                      <w:sz w:val="22"/>
                      <w:szCs w:val="22"/>
                    </w:rPr>
                    <w:t xml:space="preserve">Eighth Quarterly Meeting, </w:t>
                  </w:r>
                </w:p>
                <w:p w:rsidR="008F1111" w:rsidRDefault="008F1111" w:rsidP="008F1111">
                  <w:pPr>
                    <w:jc w:val="center"/>
                    <w:rPr>
                      <w:rFonts w:ascii="Arial Black" w:hAnsi="Arial Black" w:cs="Aharoni"/>
                      <w:sz w:val="22"/>
                      <w:szCs w:val="22"/>
                    </w:rPr>
                  </w:pPr>
                  <w:r w:rsidRPr="008F1111">
                    <w:rPr>
                      <w:rFonts w:ascii="Arial Black" w:hAnsi="Arial Black" w:cs="Aharoni"/>
                      <w:sz w:val="22"/>
                      <w:szCs w:val="22"/>
                    </w:rPr>
                    <w:t>Saturday, April 16</w:t>
                  </w:r>
                  <w:r>
                    <w:rPr>
                      <w:rFonts w:ascii="Arial Black" w:hAnsi="Arial Black" w:cs="Aharoni"/>
                      <w:sz w:val="22"/>
                      <w:szCs w:val="22"/>
                    </w:rPr>
                    <w:t>, 2016</w:t>
                  </w:r>
                </w:p>
                <w:p w:rsidR="008F1111" w:rsidRPr="008F1111" w:rsidRDefault="008F1111" w:rsidP="008F1111">
                  <w:pPr>
                    <w:jc w:val="center"/>
                    <w:rPr>
                      <w:rFonts w:ascii="Arial Black" w:hAnsi="Arial Black" w:cs="Aharoni"/>
                      <w:sz w:val="22"/>
                      <w:szCs w:val="22"/>
                    </w:rPr>
                  </w:pPr>
                  <w:r w:rsidRPr="008F1111">
                    <w:rPr>
                      <w:rFonts w:ascii="Arial Black" w:hAnsi="Arial Black" w:cs="Aharoni"/>
                      <w:sz w:val="22"/>
                      <w:szCs w:val="22"/>
                    </w:rPr>
                    <w:t>Immaculate Concep</w:t>
                  </w:r>
                  <w:r>
                    <w:rPr>
                      <w:rFonts w:ascii="Arial Black" w:hAnsi="Arial Black" w:cs="Aharoni"/>
                      <w:sz w:val="22"/>
                      <w:szCs w:val="22"/>
                    </w:rPr>
                    <w:t>tion Church, Marlow</w:t>
                  </w:r>
                </w:p>
                <w:p w:rsidR="008F1111" w:rsidRPr="002955D1" w:rsidRDefault="008F1111" w:rsidP="008F1111">
                  <w:pPr>
                    <w:jc w:val="both"/>
                    <w:rPr>
                      <w:rFonts w:ascii="Arial Rounded MT Bold" w:hAnsi="Arial Rounded MT Bold" w:cs="Aharoni"/>
                      <w:sz w:val="20"/>
                      <w:szCs w:val="20"/>
                    </w:rPr>
                  </w:pPr>
                  <w:r w:rsidRPr="008F1111">
                    <w:rPr>
                      <w:rFonts w:ascii="Arial Rounded MT Bold" w:hAnsi="Arial Rounded MT Bold" w:cs="Aharoni"/>
                    </w:rPr>
                    <w:t xml:space="preserve">The first ever “Women of Faith in Action” award will be presented.  Registration is at 9:30 a.m., meeting at 10:00 a.m., Mass at 11:30 and lunch.  </w:t>
                  </w:r>
                  <w:r w:rsidRPr="002955D1">
                    <w:rPr>
                      <w:rFonts w:ascii="Arial Rounded MT Bold" w:hAnsi="Arial Rounded MT Bold" w:cs="Aharoni"/>
                      <w:sz w:val="20"/>
                      <w:szCs w:val="20"/>
                    </w:rPr>
                    <w:t>The cost is $6.00 for lunch.</w:t>
                  </w: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8B5FB8"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8B5FB8" w:rsidP="000005D4">
      <w:pPr>
        <w:jc w:val="center"/>
        <w:rPr>
          <w:rFonts w:ascii="Cooper Black" w:hAnsi="Cooper Black"/>
          <w:sz w:val="28"/>
          <w:szCs w:val="28"/>
          <w:u w:val="single"/>
        </w:rPr>
      </w:pPr>
      <w:r w:rsidRPr="008B5FB8">
        <w:rPr>
          <w:noProof/>
          <w:lang w:eastAsia="zh-TW"/>
        </w:rPr>
        <w:pict>
          <v:shape id="_x0000_s876831" type="#_x0000_t202" style="position:absolute;left:0;text-align:left;margin-left:286.5pt;margin-top:8.5pt;width:264.15pt;height:69.75pt;z-index:251755520;mso-width-relative:margin;mso-height-relative:margin">
            <v:textbox>
              <w:txbxContent>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Society of Petroleum Engineers (SPE)</w:t>
                  </w:r>
                </w:p>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 xml:space="preserve">Application for Scholarship in Petroleum Engineering, Other Engineering, </w:t>
                  </w:r>
                </w:p>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Science or Math</w:t>
                  </w:r>
                </w:p>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Are also available in the office.</w:t>
                  </w:r>
                </w:p>
              </w:txbxContent>
            </v:textbox>
          </v:shape>
        </w:pict>
      </w: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8B5FB8" w:rsidP="00101BB2">
      <w:pPr>
        <w:tabs>
          <w:tab w:val="right" w:pos="11376"/>
        </w:tabs>
      </w:pPr>
      <w:r>
        <w:rPr>
          <w:noProof/>
        </w:rPr>
        <w:pict>
          <v:shape id="_x0000_s876820" type="#_x0000_t75" style="position:absolute;margin-left:100.5pt;margin-top:2.95pt;width:40.5pt;height:32pt;z-index:251751424">
            <v:imagedata r:id="rId10" o:title="MCj03985870000[1]"/>
            <w10:wrap type="square"/>
          </v:shape>
        </w:pict>
      </w:r>
      <w:r>
        <w:rPr>
          <w:noProof/>
        </w:rPr>
        <w:pict>
          <v:shape id="_x0000_s876819" type="#_x0000_t202" style="position:absolute;margin-left:-12.25pt;margin-top:2.95pt;width:271.1pt;height:327.75pt;z-index:251750400;mso-width-relative:margin;mso-height-relative:margin">
            <v:textbox>
              <w:txbxContent>
                <w:p w:rsidR="00524AA2" w:rsidRDefault="00524AA2"/>
                <w:p w:rsidR="00524AA2" w:rsidRDefault="00524AA2"/>
                <w:p w:rsidR="00524AA2" w:rsidRPr="006A592B" w:rsidRDefault="00524AA2" w:rsidP="00EF4E28">
                  <w:pPr>
                    <w:jc w:val="center"/>
                    <w:rPr>
                      <w:rFonts w:cs="Aharoni"/>
                      <w:b/>
                      <w:sz w:val="22"/>
                      <w:szCs w:val="22"/>
                      <w:u w:val="double"/>
                    </w:rPr>
                  </w:pPr>
                  <w:r w:rsidRPr="006A592B">
                    <w:rPr>
                      <w:rFonts w:cs="Aharoni"/>
                      <w:b/>
                      <w:sz w:val="22"/>
                      <w:szCs w:val="22"/>
                      <w:u w:val="double"/>
                    </w:rPr>
                    <w:t>SCHOLARSHIPS!!! - IT IS THAT TIME AGAIN</w:t>
                  </w:r>
                </w:p>
                <w:p w:rsidR="00524AA2" w:rsidRPr="006A592B" w:rsidRDefault="00524AA2" w:rsidP="008C427F">
                  <w:pPr>
                    <w:jc w:val="both"/>
                    <w:rPr>
                      <w:rFonts w:cs="Aharoni"/>
                      <w:sz w:val="22"/>
                      <w:szCs w:val="22"/>
                    </w:rPr>
                  </w:pPr>
                  <w:r w:rsidRPr="006A592B">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6A592B">
                    <w:rPr>
                      <w:rFonts w:cs="Aharoni"/>
                      <w:b/>
                      <w:sz w:val="22"/>
                      <w:szCs w:val="22"/>
                      <w:u w:val="single"/>
                    </w:rPr>
                    <w:t>ON or BEORE Monday, April 20, 2016</w:t>
                  </w:r>
                  <w:r w:rsidRPr="006A592B">
                    <w:rPr>
                      <w:rFonts w:cs="Aharoni"/>
                      <w:sz w:val="22"/>
                      <w:szCs w:val="22"/>
                    </w:rPr>
                    <w:t xml:space="preserve"> to the Church's office or myself.  All applications will be judged on Parish activities, community activities and scholastic achievements.</w:t>
                  </w:r>
                  <w:r w:rsidR="00A471E6" w:rsidRPr="006A592B">
                    <w:rPr>
                      <w:rFonts w:cs="Aharoni"/>
                      <w:sz w:val="22"/>
                      <w:szCs w:val="22"/>
                    </w:rPr>
                    <w:t xml:space="preserve">  </w:t>
                  </w:r>
                  <w:r w:rsidRPr="006A592B">
                    <w:rPr>
                      <w:rFonts w:cs="Aharoni"/>
                      <w:b/>
                      <w:sz w:val="22"/>
                      <w:szCs w:val="22"/>
                      <w:u w:val="single"/>
                    </w:rPr>
                    <w:t>A note to all Parish Members</w:t>
                  </w:r>
                  <w:r w:rsidRPr="006A592B">
                    <w:rPr>
                      <w:rFonts w:cs="Aharoni"/>
                      <w:sz w:val="22"/>
                      <w:szCs w:val="22"/>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8B5FB8" w:rsidP="005F6232">
      <w:r>
        <w:pict>
          <v:shape id="_x0000_i1030" type="#_x0000_t75" alt="Displaying Attachment-1.jpeg" style="width:24pt;height:24pt"/>
        </w:pict>
      </w:r>
      <w:r>
        <w:pict>
          <v:shape id="_x0000_i1031" type="#_x0000_t75" alt="Displaying Attachment-1.jpeg" style="width:24pt;height:24pt"/>
        </w:pict>
      </w:r>
    </w:p>
    <w:p w:rsidR="0000372D" w:rsidRDefault="008B5FB8"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CA3BF1" w:rsidP="0000372D">
      <w:r>
        <w:rPr>
          <w:noProof/>
          <w:lang w:eastAsia="zh-TW"/>
        </w:rPr>
        <w:pict>
          <v:shape id="_x0000_s876910" type="#_x0000_t202" style="position:absolute;margin-left:286.5pt;margin-top:3.75pt;width:264.15pt;height:193.8pt;z-index:251792384;mso-width-relative:margin;mso-height-relative:margin">
            <v:textbox>
              <w:txbxContent>
                <w:p w:rsidR="00CA3BF1" w:rsidRPr="00CA3BF1" w:rsidRDefault="00CA3BF1" w:rsidP="00CA3BF1">
                  <w:pPr>
                    <w:contextualSpacing/>
                    <w:jc w:val="center"/>
                    <w:rPr>
                      <w:rFonts w:ascii="Calisto MT" w:hAnsi="Calisto MT"/>
                      <w:b/>
                      <w:color w:val="000000" w:themeColor="text1"/>
                    </w:rPr>
                  </w:pPr>
                  <w:r w:rsidRPr="00CA3BF1">
                    <w:rPr>
                      <w:rFonts w:ascii="Calisto MT" w:hAnsi="Calisto MT"/>
                      <w:b/>
                      <w:color w:val="000000" w:themeColor="text1"/>
                    </w:rPr>
                    <w:t>Visit a seminary</w:t>
                  </w:r>
                </w:p>
                <w:p w:rsidR="00CA3BF1" w:rsidRPr="00CA3BF1" w:rsidRDefault="00CA3BF1" w:rsidP="00CA3BF1">
                  <w:pPr>
                    <w:contextualSpacing/>
                    <w:jc w:val="both"/>
                    <w:rPr>
                      <w:rFonts w:ascii="Calisto MT" w:hAnsi="Calisto MT"/>
                      <w:color w:val="000000" w:themeColor="text1"/>
                    </w:rPr>
                  </w:pPr>
                  <w:r w:rsidRPr="00CA3BF1">
                    <w:rPr>
                      <w:rFonts w:ascii="Calisto MT" w:hAnsi="Calisto MT"/>
                      <w:color w:val="000000" w:themeColor="text1"/>
                    </w:rPr>
                    <w:t>Encounter with God’s Call weekend, April</w:t>
                  </w:r>
                  <w:r>
                    <w:rPr>
                      <w:rFonts w:ascii="Calisto MT" w:hAnsi="Calisto MT"/>
                      <w:color w:val="000000" w:themeColor="text1"/>
                    </w:rPr>
                    <w:t xml:space="preserve"> </w:t>
                  </w:r>
                  <w:r w:rsidRPr="00CA3BF1">
                    <w:rPr>
                      <w:rFonts w:ascii="Calisto MT" w:hAnsi="Calisto MT"/>
                      <w:color w:val="000000" w:themeColor="text1"/>
                    </w:rPr>
                    <w:t>16-18</w:t>
                  </w:r>
                  <w:bookmarkStart w:id="0" w:name="_GoBack"/>
                  <w:bookmarkEnd w:id="0"/>
                  <w:r w:rsidRPr="00CA3BF1">
                    <w:rPr>
                      <w:rFonts w:ascii="Calisto MT" w:hAnsi="Calisto MT"/>
                      <w:color w:val="000000" w:themeColor="text1"/>
                    </w:rPr>
                    <w:t xml:space="preserve">, at Conception Seminary College, is a trip for young men who are juniors and seniors in high school and recent graduates who would like to visit a seminary. This is an excellent opportunity to meet seminarians who are discerning their call to the priesthood. This free visit is sponsored by the Archdiocese of Oklahoma City Vocations Office. Please contact your pastor or the Vocations Office at (405) 721-9351 or e-mail </w:t>
                  </w:r>
                  <w:hyperlink r:id="rId11" w:history="1">
                    <w:r w:rsidRPr="00CA3BF1">
                      <w:rPr>
                        <w:rStyle w:val="Hyperlink"/>
                        <w:rFonts w:ascii="Calisto MT" w:hAnsi="Calisto MT"/>
                        <w:color w:val="000000" w:themeColor="text1"/>
                      </w:rPr>
                      <w:t>vocations@archokc.org</w:t>
                    </w:r>
                  </w:hyperlink>
                  <w:r w:rsidRPr="00CA3BF1">
                    <w:rPr>
                      <w:rStyle w:val="Hyperlink"/>
                      <w:rFonts w:ascii="Calisto MT" w:hAnsi="Calisto MT"/>
                      <w:color w:val="000000" w:themeColor="text1"/>
                    </w:rPr>
                    <w:t>.</w:t>
                  </w:r>
                  <w:hyperlink r:id="rId12" w:history="1">
                    <w:r w:rsidRPr="00CA3BF1">
                      <w:rPr>
                        <w:rStyle w:val="Hyperlink"/>
                        <w:rFonts w:ascii="Calisto MT" w:hAnsi="Calisto MT"/>
                        <w:color w:val="000000" w:themeColor="text1"/>
                      </w:rPr>
                      <w:t>www.conception.edu/vocations/encounter-with-gods-call-weekend</w:t>
                    </w:r>
                  </w:hyperlink>
                  <w:r w:rsidRPr="00CA3BF1">
                    <w:rPr>
                      <w:rFonts w:ascii="Calisto MT" w:hAnsi="Calisto MT"/>
                      <w:color w:val="000000" w:themeColor="text1"/>
                    </w:rPr>
                    <w:t>.</w:t>
                  </w:r>
                </w:p>
                <w:p w:rsidR="00CA3BF1" w:rsidRDefault="00CA3BF1"/>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8B5FB8" w:rsidP="0000372D">
      <w:r>
        <w:rPr>
          <w:noProof/>
          <w:lang w:eastAsia="zh-TW"/>
        </w:rPr>
        <w:pict>
          <v:shape id="_x0000_s876755" type="#_x0000_t202" style="position:absolute;margin-left:286.5pt;margin-top:3.05pt;width:264.15pt;height:199.5pt;z-index:251725824;mso-width-relative:margin;mso-height-relative:margin">
            <v:textbox>
              <w:txbxContent>
                <w:p w:rsidR="008F1D26" w:rsidRDefault="00E55869" w:rsidP="008F1D26">
                  <w:pPr>
                    <w:jc w:val="center"/>
                    <w:rPr>
                      <w:rFonts w:ascii="Lucida Handwriting" w:hAnsi="Lucida Handwriting"/>
                      <w:b/>
                      <w:sz w:val="22"/>
                      <w:szCs w:val="22"/>
                      <w:u w:val="single"/>
                    </w:rPr>
                  </w:pPr>
                  <w:r w:rsidRPr="00CE713C">
                    <w:rPr>
                      <w:rFonts w:ascii="Lucida Handwriting" w:hAnsi="Lucida Handwriting"/>
                      <w:b/>
                      <w:sz w:val="22"/>
                      <w:szCs w:val="22"/>
                      <w:u w:val="single"/>
                    </w:rPr>
                    <w:t>Seder Meal in Marlow</w:t>
                  </w:r>
                </w:p>
                <w:p w:rsidR="00E55869" w:rsidRPr="00CE713C" w:rsidRDefault="00E55869" w:rsidP="00A471E6">
                  <w:pPr>
                    <w:jc w:val="both"/>
                    <w:rPr>
                      <w:sz w:val="22"/>
                      <w:szCs w:val="22"/>
                    </w:rPr>
                  </w:pPr>
                  <w:r w:rsidRPr="00CE713C">
                    <w:rPr>
                      <w:sz w:val="22"/>
                      <w:szCs w:val="22"/>
                    </w:rPr>
                    <w:t xml:space="preserve">The annual Seder Meal will again be held on the </w:t>
                  </w:r>
                  <w:r w:rsidRPr="00CE713C">
                    <w:rPr>
                      <w:b/>
                      <w:sz w:val="22"/>
                      <w:szCs w:val="22"/>
                    </w:rPr>
                    <w:t>Wednesday of Holy Week, March 23</w:t>
                  </w:r>
                  <w:r w:rsidRPr="00CE713C">
                    <w:rPr>
                      <w:b/>
                      <w:sz w:val="22"/>
                      <w:szCs w:val="22"/>
                      <w:vertAlign w:val="superscript"/>
                    </w:rPr>
                    <w:t>rd</w:t>
                  </w:r>
                  <w:r w:rsidRPr="00CE713C">
                    <w:rPr>
                      <w:b/>
                      <w:sz w:val="22"/>
                      <w:szCs w:val="22"/>
                    </w:rPr>
                    <w:t xml:space="preserve"> at Immaculate Conception in Marlow.</w:t>
                  </w:r>
                  <w:r w:rsidRPr="00CE713C">
                    <w:rPr>
                      <w:sz w:val="22"/>
                      <w:szCs w:val="22"/>
                    </w:rPr>
                    <w:t xml:space="preserve"> We will gather at 5:30pm with the meal starting at 6:00pm. For those who have attended before, we invite you back to celebrate with us. We need to know attendance by </w:t>
                  </w:r>
                  <w:r w:rsidRPr="00CE713C">
                    <w:rPr>
                      <w:b/>
                      <w:i/>
                      <w:sz w:val="22"/>
                      <w:szCs w:val="22"/>
                    </w:rPr>
                    <w:t>Monday March 21</w:t>
                  </w:r>
                  <w:r w:rsidRPr="00CE713C">
                    <w:rPr>
                      <w:b/>
                      <w:i/>
                      <w:sz w:val="22"/>
                      <w:szCs w:val="22"/>
                      <w:vertAlign w:val="superscript"/>
                    </w:rPr>
                    <w:t>st</w:t>
                  </w:r>
                  <w:r w:rsidR="00524AA2" w:rsidRPr="00CE713C">
                    <w:rPr>
                      <w:b/>
                      <w:i/>
                      <w:sz w:val="22"/>
                      <w:szCs w:val="22"/>
                    </w:rPr>
                    <w:t xml:space="preserve"> </w:t>
                  </w:r>
                  <w:r w:rsidRPr="00CE713C">
                    <w:rPr>
                      <w:b/>
                      <w:i/>
                      <w:sz w:val="22"/>
                      <w:szCs w:val="22"/>
                    </w:rPr>
                    <w:t>before 5:30pm</w:t>
                  </w:r>
                  <w:r w:rsidRPr="00CE713C">
                    <w:rPr>
                      <w:sz w:val="22"/>
                      <w:szCs w:val="22"/>
                    </w:rPr>
                    <w:t xml:space="preserve"> so we can plan for the food. There is no cost for participation, we invite everyone to come. Please sign up in the back of the Marlow church or call Fran/Mark Gildon at 580-658-7007 and tell us how many will attend. The main dish is supplied by the church, but if you would like to help with side dishes, please call ahead to find out what is needed. Table Hosts are needed &amp; welcomed! </w:t>
                  </w:r>
                </w:p>
              </w:txbxContent>
            </v:textbox>
          </v:shape>
        </w:pict>
      </w:r>
    </w:p>
    <w:p w:rsidR="0000372D" w:rsidRDefault="0000372D" w:rsidP="0000372D"/>
    <w:p w:rsidR="0000372D" w:rsidRPr="0000372D" w:rsidRDefault="0000372D" w:rsidP="0000372D"/>
    <w:p w:rsidR="0000372D" w:rsidRDefault="0000372D" w:rsidP="0000372D"/>
    <w:p w:rsidR="00670D3F" w:rsidRPr="0000372D" w:rsidRDefault="008B5FB8" w:rsidP="0000372D">
      <w:pPr>
        <w:jc w:val="center"/>
      </w:pPr>
      <w:r>
        <w:rPr>
          <w:noProof/>
        </w:rPr>
        <w:pict>
          <v:shape id="_x0000_s666348" type="#_x0000_t202" style="position:absolute;left:0;text-align:left;margin-left:286.5pt;margin-top:154.85pt;width:264.15pt;height:94.5pt;z-index:251658240" fillcolor="silver" strokeweight="2.25pt">
            <v:fill color2="#f8f8f8" rotate="t" focus="100%" type="gradient"/>
            <v:textbox style="mso-next-textbox:#_x0000_s666348" inset="1.44pt,1.44pt,1.44pt,1.44pt">
              <w:txbxContent>
                <w:p w:rsidR="00DB5A8E" w:rsidRPr="00165AC8" w:rsidRDefault="008B5FB8"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320501" w:rsidRDefault="00082FDF" w:rsidP="00310658">
                  <w:pPr>
                    <w:jc w:val="center"/>
                    <w:rPr>
                      <w:b/>
                      <w:bCs/>
                    </w:rPr>
                  </w:pPr>
                  <w:r>
                    <w:rPr>
                      <w:b/>
                      <w:bCs/>
                    </w:rPr>
                    <w:t>March 13</w:t>
                  </w:r>
                  <w:r w:rsidR="00BD3F61">
                    <w:rPr>
                      <w:b/>
                      <w:bCs/>
                    </w:rPr>
                    <w:t xml:space="preserve">:  </w:t>
                  </w:r>
                  <w:r w:rsidR="004E2255">
                    <w:rPr>
                      <w:b/>
                      <w:bCs/>
                    </w:rPr>
                    <w:t>Operating:  $</w:t>
                  </w:r>
                  <w:r>
                    <w:rPr>
                      <w:b/>
                      <w:bCs/>
                    </w:rPr>
                    <w:t>645.00</w:t>
                  </w:r>
                </w:p>
                <w:p w:rsidR="005D4963" w:rsidRPr="0000372D" w:rsidRDefault="00082FDF" w:rsidP="00310658">
                  <w:pPr>
                    <w:jc w:val="center"/>
                    <w:rPr>
                      <w:b/>
                      <w:bCs/>
                    </w:rPr>
                  </w:pPr>
                  <w:r>
                    <w:rPr>
                      <w:b/>
                      <w:bCs/>
                    </w:rPr>
                    <w:t>Building:  $125.00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lang w:eastAsia="zh-TW"/>
        </w:rPr>
        <w:pict>
          <v:shape id="_x0000_s876875" type="#_x0000_t202" style="position:absolute;left:0;text-align:left;margin-left:-12.25pt;margin-top:22.85pt;width:271.1pt;height:104.35pt;z-index:251776000;mso-width-relative:margin;mso-height-relative:margin">
            <v:textbox>
              <w:txbxContent>
                <w:p w:rsidR="00441881" w:rsidRPr="00441881" w:rsidRDefault="00441881" w:rsidP="00441881">
                  <w:pPr>
                    <w:contextualSpacing/>
                    <w:jc w:val="center"/>
                    <w:rPr>
                      <w:rFonts w:ascii="Arial Narrow" w:hAnsi="Arial Narrow"/>
                      <w:b/>
                    </w:rPr>
                  </w:pPr>
                  <w:r w:rsidRPr="00441881">
                    <w:rPr>
                      <w:rFonts w:ascii="Arial Narrow" w:hAnsi="Arial Narrow"/>
                      <w:b/>
                    </w:rPr>
                    <w:t>Catholic Day with the Dodgers</w:t>
                  </w:r>
                </w:p>
                <w:p w:rsidR="00441881" w:rsidRPr="00441881" w:rsidRDefault="00441881" w:rsidP="00441881">
                  <w:pPr>
                    <w:contextualSpacing/>
                    <w:jc w:val="both"/>
                    <w:rPr>
                      <w:rFonts w:ascii="Arial Narrow" w:hAnsi="Arial Narrow"/>
                    </w:rPr>
                  </w:pPr>
                  <w:r w:rsidRPr="00441881">
                    <w:rPr>
                      <w:rFonts w:ascii="Arial Narrow" w:hAnsi="Arial Narrow"/>
                    </w:rPr>
                    <w:t>Catholic Day with the OKC Dodgers will be Sunday, April 17, at 2:05 p.m. Tickets include field seats, free Dodgers baseball hat, game program, face painting, inflatables, pre-game player autographs, post-game kids run the bases. Deadline Tuesday, March 29. Contact Jazmin Cogburn at (405) 721-9220, JCogburn@ArchOKC.org.</w:t>
                  </w:r>
                </w:p>
                <w:p w:rsidR="00441881" w:rsidRDefault="00441881"/>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2.25pt;margin-top:140.3pt;width:265.95pt;height:116.1pt;z-index:251655168" adj="14871,1080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082FDF">
                    <w:rPr>
                      <w:rFonts w:ascii="Algerian" w:hAnsi="Algerian"/>
                      <w:sz w:val="20"/>
                      <w:szCs w:val="20"/>
                      <w:u w:val="single"/>
                    </w:rPr>
                    <w:t>Mar 12-13</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082FDF">
                    <w:rPr>
                      <w:rFonts w:ascii="Bell MT" w:hAnsi="Bell MT" w:cs="Arial"/>
                      <w:b/>
                      <w:sz w:val="20"/>
                      <w:szCs w:val="20"/>
                    </w:rPr>
                    <w:t>1,914.33</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ED1B02">
                    <w:rPr>
                      <w:rFonts w:ascii="Bell MT" w:hAnsi="Bell MT" w:cs="Arial"/>
                      <w:b/>
                      <w:sz w:val="20"/>
                      <w:szCs w:val="20"/>
                    </w:rPr>
                    <w:t>$</w:t>
                  </w:r>
                  <w:r w:rsidR="00082FDF">
                    <w:rPr>
                      <w:rFonts w:ascii="Bell MT" w:hAnsi="Bell MT" w:cs="Arial"/>
                      <w:b/>
                      <w:sz w:val="20"/>
                      <w:szCs w:val="20"/>
                    </w:rPr>
                    <w:t>141.00</w:t>
                  </w:r>
                </w:p>
                <w:p w:rsidR="00652774" w:rsidRDefault="004E2255" w:rsidP="00310658">
                  <w:pPr>
                    <w:tabs>
                      <w:tab w:val="left" w:pos="900"/>
                    </w:tabs>
                    <w:jc w:val="center"/>
                    <w:rPr>
                      <w:rFonts w:ascii="Bell MT" w:hAnsi="Bell MT" w:cs="Arial"/>
                      <w:b/>
                      <w:sz w:val="20"/>
                      <w:szCs w:val="20"/>
                    </w:rPr>
                  </w:pPr>
                  <w:r>
                    <w:rPr>
                      <w:rFonts w:ascii="Bell MT" w:hAnsi="Bell MT" w:cs="Arial"/>
                      <w:b/>
                      <w:sz w:val="20"/>
                      <w:szCs w:val="20"/>
                    </w:rPr>
                    <w:t>Easter Flowers &amp; Music:  $</w:t>
                  </w:r>
                  <w:r w:rsidR="00082FDF">
                    <w:rPr>
                      <w:rFonts w:ascii="Bell MT" w:hAnsi="Bell MT" w:cs="Arial"/>
                      <w:b/>
                      <w:sz w:val="20"/>
                      <w:szCs w:val="20"/>
                    </w:rPr>
                    <w:t>370.40</w:t>
                  </w:r>
                </w:p>
                <w:p w:rsidR="005D4963" w:rsidRDefault="005D4963" w:rsidP="00310658">
                  <w:pPr>
                    <w:tabs>
                      <w:tab w:val="left" w:pos="900"/>
                    </w:tabs>
                    <w:jc w:val="center"/>
                    <w:rPr>
                      <w:rFonts w:ascii="Bell MT" w:hAnsi="Bell MT" w:cs="Arial"/>
                      <w:b/>
                      <w:sz w:val="20"/>
                      <w:szCs w:val="20"/>
                    </w:rPr>
                  </w:pPr>
                  <w:r>
                    <w:rPr>
                      <w:rFonts w:ascii="Bell MT" w:hAnsi="Bell MT" w:cs="Arial"/>
                      <w:b/>
                      <w:sz w:val="20"/>
                      <w:szCs w:val="20"/>
                    </w:rPr>
                    <w:t xml:space="preserve">Food </w:t>
                  </w:r>
                  <w:r w:rsidR="00082FDF">
                    <w:rPr>
                      <w:rFonts w:ascii="Bell MT" w:hAnsi="Bell MT" w:cs="Arial"/>
                      <w:b/>
                      <w:sz w:val="20"/>
                      <w:szCs w:val="20"/>
                    </w:rPr>
                    <w:t>Bank:  $17.00</w:t>
                  </w:r>
                </w:p>
                <w:p w:rsidR="005D4963" w:rsidRDefault="00082FDF" w:rsidP="00310658">
                  <w:pPr>
                    <w:tabs>
                      <w:tab w:val="left" w:pos="900"/>
                    </w:tabs>
                    <w:jc w:val="center"/>
                    <w:rPr>
                      <w:rFonts w:ascii="Bell MT" w:hAnsi="Bell MT" w:cs="Arial"/>
                      <w:b/>
                      <w:sz w:val="20"/>
                      <w:szCs w:val="20"/>
                    </w:rPr>
                  </w:pPr>
                  <w:r>
                    <w:rPr>
                      <w:rFonts w:ascii="Bell MT" w:hAnsi="Bell MT" w:cs="Arial"/>
                      <w:b/>
                      <w:sz w:val="20"/>
                      <w:szCs w:val="20"/>
                    </w:rPr>
                    <w:t>St. Vincent de Paul:  $7.00</w:t>
                  </w:r>
                </w:p>
                <w:p w:rsidR="00082FDF" w:rsidRDefault="00082FDF" w:rsidP="00310658">
                  <w:pPr>
                    <w:tabs>
                      <w:tab w:val="left" w:pos="900"/>
                    </w:tabs>
                    <w:jc w:val="center"/>
                    <w:rPr>
                      <w:rFonts w:ascii="Bell MT" w:hAnsi="Bell MT" w:cs="Arial"/>
                      <w:b/>
                      <w:sz w:val="20"/>
                      <w:szCs w:val="20"/>
                    </w:rPr>
                  </w:pPr>
                  <w:r>
                    <w:rPr>
                      <w:rFonts w:ascii="Bell MT" w:hAnsi="Bell MT" w:cs="Arial"/>
                      <w:b/>
                      <w:sz w:val="20"/>
                      <w:szCs w:val="20"/>
                    </w:rPr>
                    <w:t>Building:  $32.00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3A33" w:rsidRDefault="00403A33" w:rsidP="00557E45">
      <w:r>
        <w:separator/>
      </w:r>
    </w:p>
  </w:endnote>
  <w:endnote w:type="continuationSeparator" w:id="0">
    <w:p w:rsidR="00403A33" w:rsidRDefault="00403A3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Mongolian Baiti">
    <w:panose1 w:val="03000500000000000000"/>
    <w:charset w:val="00"/>
    <w:family w:val="script"/>
    <w:pitch w:val="variable"/>
    <w:sig w:usb0="80000023" w:usb1="00000000" w:usb2="00020000" w:usb3="00000000" w:csb0="00000001" w:csb1="00000000"/>
  </w:font>
  <w:font w:name="Britannic Bold">
    <w:panose1 w:val="020B0903060703020204"/>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Mufferaw">
    <w:altName w:val="Courier New"/>
    <w:charset w:val="00"/>
    <w:family w:val="script"/>
    <w:pitch w:val="variable"/>
    <w:sig w:usb0="00000001" w:usb1="00000048" w:usb2="00000000" w:usb3="00000000" w:csb0="00000113" w:csb1="00000000"/>
  </w:font>
  <w:font w:name="Cooper Black">
    <w:panose1 w:val="0208090404030B0204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alisto MT">
    <w:panose1 w:val="02040603050505030304"/>
    <w:charset w:val="00"/>
    <w:family w:val="roman"/>
    <w:pitch w:val="variable"/>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3A33" w:rsidRDefault="00403A33" w:rsidP="00557E45">
      <w:r>
        <w:separator/>
      </w:r>
    </w:p>
  </w:footnote>
  <w:footnote w:type="continuationSeparator" w:id="0">
    <w:p w:rsidR="00403A33" w:rsidRDefault="00403A3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0FD"/>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365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hyperlink" Target="http://www.conception.edu/vocations/encounter-with-gods-call-weeken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ocations@archokc.org" TargetMode="External"/><Relationship Id="rId5" Type="http://schemas.openxmlformats.org/officeDocument/2006/relationships/footnotes" Target="footnotes.xml"/><Relationship Id="rId10" Type="http://schemas.openxmlformats.org/officeDocument/2006/relationships/image" Target="media/image5.wmf"/><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2</Pages>
  <Words>110</Words>
  <Characters>630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16</cp:revision>
  <cp:lastPrinted>2016-03-17T22:45:00Z</cp:lastPrinted>
  <dcterms:created xsi:type="dcterms:W3CDTF">2016-03-15T21:23:00Z</dcterms:created>
  <dcterms:modified xsi:type="dcterms:W3CDTF">2016-03-17T22:53:00Z</dcterms:modified>
</cp:coreProperties>
</file>