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C701C9">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C21979"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Fif</w:t>
                  </w:r>
                  <w:r w:rsidR="00CB05C0">
                    <w:rPr>
                      <w:rFonts w:ascii="Matura MT Script Capitals" w:hAnsi="Matura MT Script Capitals" w:cs="Castellar"/>
                      <w:bCs/>
                      <w:color w:val="000000"/>
                      <w:kern w:val="32"/>
                      <w:sz w:val="32"/>
                      <w:szCs w:val="32"/>
                    </w:rPr>
                    <w:t>th</w:t>
                  </w:r>
                  <w:r w:rsidR="00F22C7F">
                    <w:rPr>
                      <w:rFonts w:ascii="Matura MT Script Capitals" w:hAnsi="Matura MT Script Capitals" w:cs="Castellar"/>
                      <w:bCs/>
                      <w:color w:val="000000"/>
                      <w:kern w:val="32"/>
                      <w:sz w:val="32"/>
                      <w:szCs w:val="32"/>
                    </w:rPr>
                    <w:t xml:space="preserve"> </w:t>
                  </w:r>
                  <w:r w:rsidR="00802C42">
                    <w:rPr>
                      <w:rFonts w:ascii="Matura MT Script Capitals" w:hAnsi="Matura MT Script Capitals" w:cs="Castellar"/>
                      <w:bCs/>
                      <w:color w:val="000000"/>
                      <w:kern w:val="32"/>
                      <w:sz w:val="32"/>
                      <w:szCs w:val="32"/>
                    </w:rPr>
                    <w:t xml:space="preserve">Sunday </w:t>
                  </w:r>
                  <w:r w:rsidR="00F22C7F">
                    <w:rPr>
                      <w:rFonts w:ascii="Matura MT Script Capitals" w:hAnsi="Matura MT Script Capitals" w:cs="Castellar"/>
                      <w:bCs/>
                      <w:color w:val="000000"/>
                      <w:kern w:val="32"/>
                      <w:sz w:val="32"/>
                      <w:szCs w:val="32"/>
                    </w:rPr>
                    <w:t>of Lent</w:t>
                  </w:r>
                </w:p>
                <w:p w:rsidR="008635F7" w:rsidRPr="000E2D27" w:rsidRDefault="00CB05C0"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March </w:t>
                  </w:r>
                  <w:r w:rsidR="00C21979">
                    <w:rPr>
                      <w:rFonts w:ascii="Matura MT Script Capitals" w:hAnsi="Matura MT Script Capitals" w:cs="Castellar"/>
                      <w:bCs/>
                      <w:color w:val="000000"/>
                      <w:kern w:val="32"/>
                      <w:sz w:val="28"/>
                      <w:szCs w:val="28"/>
                    </w:rPr>
                    <w:t>13</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C701C9">
      <w:r w:rsidRPr="00C701C9">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C701C9">
      <w:r>
        <w:rPr>
          <w:noProof/>
          <w:lang w:eastAsia="zh-TW"/>
        </w:rPr>
        <w:pict>
          <v:shape id="_x0000_s876865" type="#_x0000_t202" style="position:absolute;margin-left:275.85pt;margin-top:13.1pt;width:277.9pt;height:158pt;z-index:251773952;mso-width-relative:margin;mso-height-relative:margin">
            <v:textbox>
              <w:txbxContent>
                <w:p w:rsidR="00E92543" w:rsidRDefault="008D3698" w:rsidP="00E92543">
                  <w:pPr>
                    <w:jc w:val="center"/>
                    <w:rPr>
                      <w:rFonts w:ascii="Britannic Bold" w:hAnsi="Britannic Bold"/>
                      <w:sz w:val="36"/>
                      <w:szCs w:val="36"/>
                    </w:rPr>
                  </w:pPr>
                  <w:r w:rsidRPr="00E92543">
                    <w:rPr>
                      <w:rFonts w:ascii="Britannic Bold" w:hAnsi="Britannic Bold"/>
                      <w:sz w:val="36"/>
                      <w:szCs w:val="36"/>
                    </w:rPr>
                    <w:t>Attention</w:t>
                  </w:r>
                  <w:r w:rsidR="00E92543">
                    <w:rPr>
                      <w:rFonts w:ascii="Britannic Bold" w:hAnsi="Britannic Bold"/>
                      <w:sz w:val="36"/>
                      <w:szCs w:val="36"/>
                    </w:rPr>
                    <w:t>:</w:t>
                  </w:r>
                  <w:r w:rsidRPr="00E92543">
                    <w:rPr>
                      <w:rFonts w:ascii="Britannic Bold" w:hAnsi="Britannic Bold"/>
                      <w:sz w:val="36"/>
                      <w:szCs w:val="36"/>
                    </w:rPr>
                    <w:t xml:space="preserve"> St Patrick’s </w:t>
                  </w:r>
                </w:p>
                <w:p w:rsidR="008D3698" w:rsidRPr="00E92543" w:rsidRDefault="008D3698" w:rsidP="00E92543">
                  <w:pPr>
                    <w:jc w:val="center"/>
                    <w:rPr>
                      <w:rFonts w:ascii="Britannic Bold" w:hAnsi="Britannic Bold"/>
                      <w:sz w:val="36"/>
                      <w:szCs w:val="36"/>
                    </w:rPr>
                  </w:pPr>
                  <w:r w:rsidRPr="00E92543">
                    <w:rPr>
                      <w:rFonts w:ascii="Britannic Bold" w:hAnsi="Britannic Bold"/>
                      <w:sz w:val="36"/>
                      <w:szCs w:val="36"/>
                    </w:rPr>
                    <w:t>in Walters Parishioners</w:t>
                  </w:r>
                </w:p>
                <w:p w:rsidR="008D3698" w:rsidRPr="00E92543" w:rsidRDefault="008D3698" w:rsidP="00E92543">
                  <w:pPr>
                    <w:jc w:val="both"/>
                    <w:rPr>
                      <w:rFonts w:ascii="Britannic Bold" w:hAnsi="Britannic Bold"/>
                      <w:sz w:val="28"/>
                      <w:szCs w:val="28"/>
                    </w:rPr>
                  </w:pPr>
                  <w:r w:rsidRPr="00E92543">
                    <w:rPr>
                      <w:rFonts w:ascii="Britannic Bold" w:hAnsi="Britannic Bold"/>
                      <w:sz w:val="28"/>
                      <w:szCs w:val="28"/>
                    </w:rPr>
                    <w:t>Due to Confirmation Mass in Duncan on Sunday, April 3 there will be no 12 Noon Mass on that day in Walters.  We will have Vigil Mass on Saturday, April 2 at 6 p.m.  Everyone is welcome to attend Confirmation Mass at Assumption at 10 a.m.  Thank you for your understanding.</w:t>
                  </w:r>
                </w:p>
              </w:txbxContent>
            </v:textbox>
          </v:shape>
        </w:pict>
      </w:r>
    </w:p>
    <w:tbl>
      <w:tblPr>
        <w:tblW w:w="5605" w:type="dxa"/>
        <w:tblInd w:w="-252" w:type="dxa"/>
        <w:tblLayout w:type="fixed"/>
        <w:tblLook w:val="04A0"/>
      </w:tblPr>
      <w:tblGrid>
        <w:gridCol w:w="676"/>
        <w:gridCol w:w="857"/>
        <w:gridCol w:w="1017"/>
        <w:gridCol w:w="2704"/>
        <w:gridCol w:w="351"/>
      </w:tblGrid>
      <w:tr w:rsidR="00C21979"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21979" w:rsidRPr="00177B66" w:rsidRDefault="00C2197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21979" w:rsidRPr="00177B66" w:rsidRDefault="00C21979" w:rsidP="00B21C59">
            <w:pPr>
              <w:rPr>
                <w:rFonts w:ascii="Calibri" w:eastAsia="Times New Roman" w:hAnsi="Calibri"/>
                <w:b/>
                <w:color w:val="000000"/>
                <w:sz w:val="20"/>
                <w:szCs w:val="20"/>
              </w:rPr>
            </w:pPr>
            <w:r>
              <w:rPr>
                <w:rFonts w:ascii="Calibri" w:eastAsia="Times New Roman" w:hAnsi="Calibri"/>
                <w:b/>
                <w:color w:val="000000"/>
                <w:sz w:val="20"/>
                <w:szCs w:val="20"/>
              </w:rPr>
              <w:t>Mar 12</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21979" w:rsidRPr="00CA58F6" w:rsidRDefault="00C21979"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1979" w:rsidRPr="000351D7" w:rsidRDefault="00C21979" w:rsidP="00BD11CE">
            <w:pPr>
              <w:rPr>
                <w:rFonts w:ascii="Calibri" w:eastAsia="Times New Roman" w:hAnsi="Calibri"/>
                <w:color w:val="000000"/>
                <w:sz w:val="20"/>
                <w:szCs w:val="20"/>
              </w:rPr>
            </w:pPr>
            <w:r>
              <w:rPr>
                <w:rFonts w:ascii="Calibri" w:eastAsia="Times New Roman" w:hAnsi="Calibri"/>
                <w:color w:val="000000"/>
                <w:sz w:val="20"/>
                <w:szCs w:val="20"/>
              </w:rPr>
              <w:t>(+)Ada Mae Duesman</w:t>
            </w:r>
          </w:p>
        </w:tc>
      </w:tr>
      <w:tr w:rsidR="00CB05C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443E19" w:rsidRDefault="00CB05C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443E19" w:rsidRDefault="00CB05C0"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Default="00CB05C0"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Default="00CB05C0" w:rsidP="00A4508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B05C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CB05C0" w:rsidP="00C21979">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C21979">
              <w:rPr>
                <w:rFonts w:ascii="Calibri" w:eastAsia="Times New Roman" w:hAnsi="Calibri"/>
                <w:b/>
                <w:color w:val="000000"/>
                <w:sz w:val="20"/>
                <w:szCs w:val="20"/>
              </w:rPr>
              <w:t>13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Pr="00CA58F6" w:rsidRDefault="00CB05C0"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3E5F" w:rsidRDefault="00683E5F" w:rsidP="006D4A4C">
            <w:pPr>
              <w:rPr>
                <w:rFonts w:ascii="Calibri" w:eastAsia="Times New Roman" w:hAnsi="Calibri"/>
                <w:color w:val="000000"/>
                <w:sz w:val="20"/>
                <w:szCs w:val="20"/>
              </w:rPr>
            </w:pPr>
            <w:r>
              <w:rPr>
                <w:rFonts w:ascii="Calibri" w:eastAsia="Times New Roman" w:hAnsi="Calibri"/>
                <w:color w:val="000000"/>
                <w:sz w:val="20"/>
                <w:szCs w:val="20"/>
              </w:rPr>
              <w:t>(+)Rita Pittman by</w:t>
            </w:r>
          </w:p>
          <w:p w:rsidR="00CB05C0" w:rsidRDefault="00683E5F" w:rsidP="006D4A4C">
            <w:pPr>
              <w:rPr>
                <w:rFonts w:ascii="Calibri" w:eastAsia="Times New Roman" w:hAnsi="Calibri"/>
                <w:color w:val="000000"/>
                <w:sz w:val="20"/>
                <w:szCs w:val="20"/>
              </w:rPr>
            </w:pPr>
            <w:r>
              <w:rPr>
                <w:rFonts w:ascii="Calibri" w:eastAsia="Times New Roman" w:hAnsi="Calibri"/>
                <w:color w:val="000000"/>
                <w:sz w:val="20"/>
                <w:szCs w:val="20"/>
              </w:rPr>
              <w:t xml:space="preserve"> Juanita Hoelscher</w:t>
            </w:r>
          </w:p>
        </w:tc>
      </w:tr>
      <w:tr w:rsidR="00C21979"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21979" w:rsidRPr="00177B66" w:rsidRDefault="00C2197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21979" w:rsidRDefault="00C2197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21979" w:rsidRDefault="00C21979"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21979" w:rsidRDefault="00C21979" w:rsidP="00BD11CE">
            <w:pPr>
              <w:rPr>
                <w:rFonts w:ascii="Calibri" w:eastAsia="Times New Roman" w:hAnsi="Calibri"/>
                <w:color w:val="000000"/>
                <w:sz w:val="20"/>
                <w:szCs w:val="20"/>
              </w:rPr>
            </w:pPr>
            <w:r>
              <w:rPr>
                <w:rFonts w:ascii="Calibri" w:eastAsia="Times New Roman" w:hAnsi="Calibri"/>
                <w:color w:val="000000"/>
                <w:sz w:val="20"/>
                <w:szCs w:val="20"/>
              </w:rPr>
              <w:t xml:space="preserve">(+)Brittany Lindesmith </w:t>
            </w:r>
          </w:p>
          <w:p w:rsidR="00C21979" w:rsidRDefault="00C21979" w:rsidP="00BD11CE">
            <w:pPr>
              <w:rPr>
                <w:rFonts w:ascii="Calibri" w:eastAsia="Times New Roman" w:hAnsi="Calibri"/>
                <w:color w:val="000000"/>
                <w:sz w:val="20"/>
                <w:szCs w:val="20"/>
              </w:rPr>
            </w:pPr>
            <w:r>
              <w:rPr>
                <w:rFonts w:ascii="Calibri" w:eastAsia="Times New Roman" w:hAnsi="Calibri"/>
                <w:color w:val="000000"/>
                <w:sz w:val="20"/>
                <w:szCs w:val="20"/>
              </w:rPr>
              <w:t>By The Family</w:t>
            </w:r>
          </w:p>
        </w:tc>
      </w:tr>
      <w:tr w:rsidR="00CB05C0"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B05C0" w:rsidRDefault="00CB05C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CB05C0"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88373E" w:rsidP="00B0005E">
            <w:pPr>
              <w:rPr>
                <w:rFonts w:ascii="Calibri" w:eastAsia="Times New Roman" w:hAnsi="Calibri"/>
                <w:color w:val="000000"/>
                <w:sz w:val="20"/>
                <w:szCs w:val="20"/>
              </w:rPr>
            </w:pPr>
            <w:r>
              <w:rPr>
                <w:rFonts w:ascii="Calibri" w:eastAsia="Times New Roman" w:hAnsi="Calibri"/>
                <w:color w:val="000000"/>
                <w:sz w:val="20"/>
                <w:szCs w:val="20"/>
              </w:rPr>
              <w:t>(+)Ada Mae Duesman</w:t>
            </w:r>
          </w:p>
        </w:tc>
        <w:tc>
          <w:tcPr>
            <w:tcW w:w="351" w:type="dxa"/>
          </w:tcPr>
          <w:p w:rsidR="00CB05C0" w:rsidRPr="007F3686" w:rsidRDefault="00CB05C0"/>
        </w:tc>
      </w:tr>
      <w:tr w:rsidR="00CB05C0"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B05C0" w:rsidRDefault="00CB05C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CB05C0"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Pr="00526A00" w:rsidRDefault="00253CF4" w:rsidP="006D4A4C">
            <w:pPr>
              <w:rPr>
                <w:rFonts w:ascii="Calibri" w:eastAsia="Times New Roman" w:hAnsi="Calibri"/>
                <w:color w:val="000000"/>
                <w:sz w:val="20"/>
                <w:szCs w:val="20"/>
              </w:rPr>
            </w:pPr>
            <w:r>
              <w:rPr>
                <w:rFonts w:ascii="Calibri" w:eastAsia="Times New Roman" w:hAnsi="Calibri"/>
                <w:color w:val="000000"/>
                <w:sz w:val="20"/>
                <w:szCs w:val="20"/>
              </w:rPr>
              <w:t>(+)Humberto Campos</w:t>
            </w:r>
          </w:p>
        </w:tc>
      </w:tr>
      <w:tr w:rsidR="00CB05C0"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B05C0" w:rsidRDefault="00CB05C0" w:rsidP="009B0AE5">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C21979">
              <w:rPr>
                <w:rFonts w:ascii="Calibri" w:eastAsia="Times New Roman" w:hAnsi="Calibri"/>
                <w:b/>
                <w:color w:val="000000"/>
                <w:sz w:val="20"/>
                <w:szCs w:val="20"/>
              </w:rPr>
              <w:t>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Pr="00F22C7F" w:rsidRDefault="00CB05C0"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Pr="00AD258A" w:rsidRDefault="00DD641A" w:rsidP="00691C20">
            <w:pPr>
              <w:rPr>
                <w:rFonts w:ascii="Calibri" w:eastAsia="Times New Roman" w:hAnsi="Calibri"/>
                <w:color w:val="000000"/>
                <w:sz w:val="20"/>
                <w:szCs w:val="20"/>
              </w:rPr>
            </w:pPr>
            <w:r>
              <w:rPr>
                <w:rFonts w:ascii="Calibri" w:eastAsia="Times New Roman" w:hAnsi="Calibri"/>
                <w:color w:val="000000"/>
                <w:sz w:val="20"/>
                <w:szCs w:val="20"/>
              </w:rPr>
              <w:t>(+)Don Trostle &amp; Jake Seratte</w:t>
            </w:r>
          </w:p>
        </w:tc>
      </w:tr>
      <w:tr w:rsidR="00CB05C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B05C0" w:rsidRPr="00177B66" w:rsidRDefault="00CB05C0" w:rsidP="002660C0">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C21979">
              <w:rPr>
                <w:rFonts w:ascii="Calibri" w:eastAsia="Times New Roman" w:hAnsi="Calibri"/>
                <w:b/>
                <w:color w:val="000000"/>
                <w:sz w:val="20"/>
                <w:szCs w:val="20"/>
              </w:rPr>
              <w:t>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CB05C0"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Pr="00AD258A" w:rsidRDefault="00DD641A" w:rsidP="00606A87">
            <w:pPr>
              <w:rPr>
                <w:rFonts w:ascii="Calibri" w:eastAsia="Times New Roman" w:hAnsi="Calibri"/>
                <w:color w:val="000000"/>
                <w:sz w:val="20"/>
                <w:szCs w:val="20"/>
              </w:rPr>
            </w:pPr>
            <w:r>
              <w:rPr>
                <w:rFonts w:ascii="Calibri" w:eastAsia="Times New Roman" w:hAnsi="Calibri"/>
                <w:color w:val="000000"/>
                <w:sz w:val="20"/>
                <w:szCs w:val="20"/>
              </w:rPr>
              <w:t>(+)Iris Cope by Joe &amp; Nancy Litsch</w:t>
            </w:r>
          </w:p>
        </w:tc>
      </w:tr>
      <w:tr w:rsidR="00CB05C0"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035702">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C21979">
              <w:rPr>
                <w:rFonts w:ascii="Calibri" w:eastAsia="Times New Roman" w:hAnsi="Calibri"/>
                <w:b/>
                <w:color w:val="000000"/>
                <w:sz w:val="20"/>
                <w:szCs w:val="20"/>
              </w:rPr>
              <w:t>16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Default="00CB05C0"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D7197E" w:rsidP="00D7197E">
            <w:pPr>
              <w:rPr>
                <w:rFonts w:ascii="Calibri" w:eastAsia="Times New Roman" w:hAnsi="Calibri"/>
                <w:color w:val="000000"/>
                <w:sz w:val="20"/>
                <w:szCs w:val="20"/>
              </w:rPr>
            </w:pPr>
            <w:r>
              <w:rPr>
                <w:rFonts w:ascii="Calibri" w:eastAsia="Times New Roman" w:hAnsi="Calibri"/>
                <w:color w:val="000000"/>
                <w:sz w:val="20"/>
                <w:szCs w:val="20"/>
              </w:rPr>
              <w:t>For Delores Farjardo’s Health &amp; Healing by Suzanne Bernal</w:t>
            </w:r>
          </w:p>
        </w:tc>
        <w:tc>
          <w:tcPr>
            <w:tcW w:w="351" w:type="dxa"/>
          </w:tcPr>
          <w:p w:rsidR="00CB05C0" w:rsidRPr="007F3686" w:rsidRDefault="00AB60F5">
            <w:r w:rsidRPr="00C701C9">
              <w:rPr>
                <w:noProof/>
                <w:lang w:eastAsia="zh-TW"/>
              </w:rPr>
              <w:pict>
                <v:shape id="_x0000_s876735" type="#_x0000_t202" style="position:absolute;margin-left:25.75pt;margin-top:16.45pt;width:276.3pt;height:60.35pt;z-index:251721728;mso-position-horizontal-relative:text;mso-position-vertical-relative:text;mso-width-relative:margin;mso-height-relative:margin">
                  <v:textbox>
                    <w:txbxContent>
                      <w:p w:rsidR="003344E8" w:rsidRPr="003344E8" w:rsidRDefault="003344E8" w:rsidP="003344E8">
                        <w:pPr>
                          <w:jc w:val="center"/>
                          <w:rPr>
                            <w:rFonts w:ascii="Britannic Bold" w:hAnsi="Britannic Bold"/>
                            <w:sz w:val="32"/>
                            <w:szCs w:val="32"/>
                            <w:u w:val="single"/>
                          </w:rPr>
                        </w:pPr>
                        <w:r w:rsidRPr="003344E8">
                          <w:rPr>
                            <w:rFonts w:ascii="Britannic Bold" w:hAnsi="Britannic Bold"/>
                            <w:sz w:val="32"/>
                            <w:szCs w:val="32"/>
                            <w:u w:val="single"/>
                          </w:rPr>
                          <w:t>Lenten Penance Service</w:t>
                        </w:r>
                      </w:p>
                      <w:p w:rsidR="003344E8" w:rsidRPr="003344E8" w:rsidRDefault="003344E8" w:rsidP="004B50EA">
                        <w:pPr>
                          <w:jc w:val="center"/>
                          <w:rPr>
                            <w:rFonts w:ascii="Britannic Bold" w:hAnsi="Britannic Bold"/>
                            <w:sz w:val="32"/>
                            <w:szCs w:val="32"/>
                          </w:rPr>
                        </w:pPr>
                        <w:r w:rsidRPr="003344E8">
                          <w:rPr>
                            <w:rFonts w:ascii="Britannic Bold" w:hAnsi="Britannic Bold"/>
                            <w:sz w:val="32"/>
                            <w:szCs w:val="32"/>
                          </w:rPr>
                          <w:t>Our Parish Penance Service will be Monday, March 21 at 7 p.m.</w:t>
                        </w:r>
                      </w:p>
                    </w:txbxContent>
                  </v:textbox>
                </v:shape>
              </w:pict>
            </w:r>
          </w:p>
        </w:tc>
      </w:tr>
      <w:tr w:rsidR="00A12AD6"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Pr="00177B66" w:rsidRDefault="00A12AD6"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Pr="00177B66" w:rsidRDefault="00A12AD6" w:rsidP="00C21979">
            <w:pPr>
              <w:rPr>
                <w:rFonts w:ascii="Calibri" w:eastAsia="Times New Roman" w:hAnsi="Calibri"/>
                <w:b/>
                <w:color w:val="000000"/>
                <w:sz w:val="20"/>
                <w:szCs w:val="20"/>
              </w:rPr>
            </w:pPr>
            <w:r>
              <w:rPr>
                <w:rFonts w:ascii="Calibri" w:eastAsia="Times New Roman" w:hAnsi="Calibri"/>
                <w:b/>
                <w:color w:val="000000"/>
                <w:sz w:val="20"/>
                <w:szCs w:val="20"/>
              </w:rPr>
              <w:t>Mar 1</w:t>
            </w:r>
            <w:r w:rsidR="00C21979">
              <w:rPr>
                <w:rFonts w:ascii="Calibri" w:eastAsia="Times New Roman" w:hAnsi="Calibri"/>
                <w:b/>
                <w:color w:val="000000"/>
                <w:sz w:val="20"/>
                <w:szCs w:val="20"/>
              </w:rPr>
              <w:t>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Default="00A12AD6"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DD641A" w:rsidP="006A7BCC">
            <w:pPr>
              <w:rPr>
                <w:rFonts w:ascii="Calibri" w:eastAsia="Times New Roman" w:hAnsi="Calibri"/>
                <w:color w:val="000000"/>
                <w:sz w:val="20"/>
                <w:szCs w:val="20"/>
              </w:rPr>
            </w:pPr>
            <w:r>
              <w:rPr>
                <w:rFonts w:ascii="Calibri" w:eastAsia="Times New Roman" w:hAnsi="Calibri"/>
                <w:color w:val="000000"/>
                <w:sz w:val="20"/>
                <w:szCs w:val="20"/>
              </w:rPr>
              <w:t>(+)Jim Garis by The Family</w:t>
            </w:r>
          </w:p>
        </w:tc>
      </w:tr>
      <w:tr w:rsidR="00A12AD6"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Pr="00177B66" w:rsidRDefault="00A12AD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Pr="00177B66" w:rsidRDefault="00A12AD6" w:rsidP="00C21979">
            <w:pPr>
              <w:rPr>
                <w:rFonts w:ascii="Calibri" w:eastAsia="Times New Roman" w:hAnsi="Calibri"/>
                <w:b/>
                <w:color w:val="000000"/>
                <w:sz w:val="20"/>
                <w:szCs w:val="20"/>
              </w:rPr>
            </w:pPr>
            <w:r>
              <w:rPr>
                <w:rFonts w:ascii="Calibri" w:eastAsia="Times New Roman" w:hAnsi="Calibri"/>
                <w:b/>
                <w:color w:val="000000"/>
                <w:sz w:val="20"/>
                <w:szCs w:val="20"/>
              </w:rPr>
              <w:t>Mar 1</w:t>
            </w:r>
            <w:r w:rsidR="00C21979">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Pr="00AD258A" w:rsidRDefault="00A12AD6" w:rsidP="00172C52">
            <w:pPr>
              <w:rPr>
                <w:rFonts w:ascii="Calibri" w:eastAsia="Times New Roman" w:hAnsi="Calibri"/>
                <w:color w:val="000000"/>
                <w:sz w:val="20"/>
                <w:szCs w:val="20"/>
              </w:rPr>
            </w:pPr>
          </w:p>
        </w:tc>
      </w:tr>
      <w:tr w:rsidR="00A12AD6"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Pr="00177B66" w:rsidRDefault="00A12AD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Pr="00177B66" w:rsidRDefault="00A12AD6" w:rsidP="009B0AE5">
            <w:pPr>
              <w:rPr>
                <w:rFonts w:ascii="Calibri" w:eastAsia="Times New Roman" w:hAnsi="Calibri"/>
                <w:b/>
                <w:color w:val="000000"/>
                <w:sz w:val="20"/>
                <w:szCs w:val="20"/>
              </w:rPr>
            </w:pPr>
            <w:r>
              <w:rPr>
                <w:rFonts w:ascii="Calibri" w:eastAsia="Times New Roman" w:hAnsi="Calibri"/>
                <w:b/>
                <w:color w:val="000000"/>
                <w:sz w:val="20"/>
                <w:szCs w:val="20"/>
              </w:rPr>
              <w:t>Mar 1</w:t>
            </w:r>
            <w:r w:rsidR="00C21979">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Pr="00CA58F6" w:rsidRDefault="00A12AD6"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Pr="000351D7" w:rsidRDefault="00A12AD6" w:rsidP="000351D7">
            <w:pPr>
              <w:rPr>
                <w:rFonts w:ascii="Calibri" w:eastAsia="Times New Roman" w:hAnsi="Calibri"/>
                <w:color w:val="000000"/>
                <w:sz w:val="20"/>
                <w:szCs w:val="20"/>
              </w:rPr>
            </w:pPr>
          </w:p>
        </w:tc>
      </w:tr>
      <w:tr w:rsidR="00A12AD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Default="00A12AD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CD0203">
            <w:pPr>
              <w:rPr>
                <w:rFonts w:ascii="Calibri" w:eastAsia="Times New Roman" w:hAnsi="Calibri"/>
                <w:color w:val="000000"/>
                <w:sz w:val="20"/>
                <w:szCs w:val="20"/>
              </w:rPr>
            </w:pPr>
          </w:p>
        </w:tc>
      </w:tr>
      <w:tr w:rsidR="00A12AD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Default="00A12AD6"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Pr="00177B66" w:rsidRDefault="00A12AD6" w:rsidP="00CB05C0">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C21979">
              <w:rPr>
                <w:rFonts w:ascii="Calibri" w:eastAsia="Times New Roman" w:hAnsi="Calibri"/>
                <w:b/>
                <w:color w:val="000000"/>
                <w:sz w:val="20"/>
                <w:szCs w:val="20"/>
              </w:rPr>
              <w:t>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197E" w:rsidRDefault="00C701C9" w:rsidP="00691C20">
            <w:pPr>
              <w:rPr>
                <w:rFonts w:ascii="Calibri" w:eastAsia="Times New Roman" w:hAnsi="Calibri"/>
                <w:color w:val="000000"/>
                <w:sz w:val="20"/>
                <w:szCs w:val="20"/>
              </w:rPr>
            </w:pPr>
            <w:r w:rsidRPr="00C701C9">
              <w:rPr>
                <w:noProof/>
              </w:rPr>
              <w:pict>
                <v:shape id="_x0000_s876809" type="#_x0000_t202" style="position:absolute;margin-left:160.95pt;margin-top:5.65pt;width:277.9pt;height:115.15pt;z-index:251749376;mso-position-horizontal-relative:text;mso-position-vertical-relative:text;mso-width-relative:margin;mso-height-relative:margin">
                  <v:textbox>
                    <w:txbxContent>
                      <w:p w:rsidR="00CB05C0" w:rsidRDefault="00CB05C0" w:rsidP="00F960D1">
                        <w:pPr>
                          <w:jc w:val="center"/>
                          <w:rPr>
                            <w:rFonts w:ascii="Estrangelo Edessa" w:hAnsi="Estrangelo Edessa" w:cs="Estrangelo Edessa" w:hint="eastAsia"/>
                            <w:b/>
                            <w:sz w:val="32"/>
                            <w:szCs w:val="32"/>
                            <w:u w:val="single"/>
                          </w:rPr>
                        </w:pPr>
                        <w:r w:rsidRPr="00357826">
                          <w:rPr>
                            <w:rFonts w:ascii="Estrangelo Edessa" w:hAnsi="Estrangelo Edessa" w:cs="Estrangelo Edessa"/>
                            <w:b/>
                            <w:sz w:val="32"/>
                            <w:szCs w:val="32"/>
                            <w:u w:val="single"/>
                          </w:rPr>
                          <w:t>Holy Week Schedule</w:t>
                        </w:r>
                      </w:p>
                      <w:p w:rsidR="00CB05C0" w:rsidRDefault="00CB05C0" w:rsidP="00F960D1">
                        <w:pPr>
                          <w:jc w:val="center"/>
                          <w:rPr>
                            <w:rFonts w:ascii="Estrangelo Edessa" w:hAnsi="Estrangelo Edessa" w:cs="Estrangelo Edessa" w:hint="eastAsia"/>
                            <w:b/>
                            <w:sz w:val="32"/>
                            <w:szCs w:val="32"/>
                            <w:u w:val="single"/>
                          </w:rPr>
                        </w:pPr>
                        <w:r>
                          <w:rPr>
                            <w:rFonts w:ascii="Estrangelo Edessa" w:hAnsi="Estrangelo Edessa" w:cs="Estrangelo Edessa"/>
                            <w:b/>
                            <w:sz w:val="32"/>
                            <w:szCs w:val="32"/>
                            <w:u w:val="single"/>
                          </w:rPr>
                          <w:t>In Duncan only</w:t>
                        </w:r>
                      </w:p>
                      <w:p w:rsidR="00CB05C0" w:rsidRPr="00F960D1" w:rsidRDefault="00CB05C0" w:rsidP="00F960D1">
                        <w:pPr>
                          <w:jc w:val="center"/>
                          <w:rPr>
                            <w:rFonts w:ascii="Estrangelo Edessa" w:hAnsi="Estrangelo Edessa" w:cs="Estrangelo Edessa" w:hint="eastAsia"/>
                            <w:b/>
                            <w:sz w:val="32"/>
                            <w:szCs w:val="32"/>
                            <w:u w:val="single"/>
                          </w:rPr>
                        </w:pPr>
                        <w:r w:rsidRPr="00357826">
                          <w:rPr>
                            <w:rFonts w:ascii="Estrangelo Edessa" w:hAnsi="Estrangelo Edessa" w:cs="Estrangelo Edessa"/>
                            <w:sz w:val="32"/>
                            <w:szCs w:val="32"/>
                          </w:rPr>
                          <w:t>Holy Thursday, March 24 at 7p.m.</w:t>
                        </w:r>
                      </w:p>
                      <w:p w:rsidR="00CB05C0" w:rsidRPr="00357826" w:rsidRDefault="00CB05C0" w:rsidP="00F960D1">
                        <w:pPr>
                          <w:jc w:val="center"/>
                          <w:rPr>
                            <w:rFonts w:ascii="Estrangelo Edessa" w:hAnsi="Estrangelo Edessa" w:cs="Estrangelo Edessa" w:hint="eastAsia"/>
                            <w:sz w:val="32"/>
                            <w:szCs w:val="32"/>
                          </w:rPr>
                        </w:pPr>
                        <w:r w:rsidRPr="00357826">
                          <w:rPr>
                            <w:rFonts w:ascii="Estrangelo Edessa" w:hAnsi="Estrangelo Edessa" w:cs="Estrangelo Edessa"/>
                            <w:sz w:val="32"/>
                            <w:szCs w:val="32"/>
                          </w:rPr>
                          <w:t>Good Friday, March 25 at 7 p.m.</w:t>
                        </w:r>
                      </w:p>
                      <w:p w:rsidR="00CB05C0" w:rsidRPr="00357826" w:rsidRDefault="00CB05C0" w:rsidP="00F960D1">
                        <w:pPr>
                          <w:jc w:val="center"/>
                          <w:rPr>
                            <w:rFonts w:ascii="Estrangelo Edessa" w:hAnsi="Estrangelo Edessa" w:cs="Estrangelo Edessa" w:hint="eastAsia"/>
                            <w:sz w:val="32"/>
                            <w:szCs w:val="32"/>
                          </w:rPr>
                        </w:pPr>
                        <w:r w:rsidRPr="00357826">
                          <w:rPr>
                            <w:rFonts w:ascii="Estrangelo Edessa" w:hAnsi="Estrangelo Edessa" w:cs="Estrangelo Edessa"/>
                            <w:sz w:val="32"/>
                            <w:szCs w:val="32"/>
                          </w:rPr>
                          <w:t>Holy Saturday, March 26 at 7 p.m.</w:t>
                        </w:r>
                      </w:p>
                      <w:p w:rsidR="00CB05C0" w:rsidRPr="00357826" w:rsidRDefault="00CB05C0" w:rsidP="00F960D1">
                        <w:pPr>
                          <w:jc w:val="center"/>
                          <w:rPr>
                            <w:sz w:val="28"/>
                            <w:szCs w:val="28"/>
                          </w:rPr>
                        </w:pPr>
                      </w:p>
                    </w:txbxContent>
                  </v:textbox>
                </v:shape>
              </w:pict>
            </w:r>
            <w:r w:rsidR="00DD641A">
              <w:rPr>
                <w:rFonts w:ascii="Calibri" w:eastAsia="Times New Roman" w:hAnsi="Calibri"/>
                <w:color w:val="000000"/>
                <w:sz w:val="20"/>
                <w:szCs w:val="20"/>
              </w:rPr>
              <w:t>(+)</w:t>
            </w:r>
            <w:r w:rsidR="00D7197E">
              <w:rPr>
                <w:rFonts w:ascii="Calibri" w:eastAsia="Times New Roman" w:hAnsi="Calibri"/>
                <w:color w:val="000000"/>
                <w:sz w:val="20"/>
                <w:szCs w:val="20"/>
              </w:rPr>
              <w:t xml:space="preserve"> </w:t>
            </w:r>
            <w:r w:rsidR="00DD641A">
              <w:rPr>
                <w:rFonts w:ascii="Calibri" w:eastAsia="Times New Roman" w:hAnsi="Calibri"/>
                <w:color w:val="000000"/>
                <w:sz w:val="20"/>
                <w:szCs w:val="20"/>
              </w:rPr>
              <w:t xml:space="preserve">Lon Mathis </w:t>
            </w:r>
          </w:p>
          <w:p w:rsidR="00A12AD6" w:rsidRDefault="00DD641A" w:rsidP="00D7197E">
            <w:pPr>
              <w:rPr>
                <w:rFonts w:ascii="Calibri" w:eastAsia="Times New Roman" w:hAnsi="Calibri"/>
                <w:color w:val="000000"/>
                <w:sz w:val="20"/>
                <w:szCs w:val="20"/>
              </w:rPr>
            </w:pPr>
            <w:r>
              <w:rPr>
                <w:rFonts w:ascii="Calibri" w:eastAsia="Times New Roman" w:hAnsi="Calibri"/>
                <w:color w:val="000000"/>
                <w:sz w:val="20"/>
                <w:szCs w:val="20"/>
              </w:rPr>
              <w:t>by Cheryl Lockovich</w:t>
            </w:r>
          </w:p>
        </w:tc>
      </w:tr>
      <w:tr w:rsidR="00A12AD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Default="00A12AD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1773E0">
            <w:pPr>
              <w:rPr>
                <w:rFonts w:ascii="Calibri" w:eastAsia="Times New Roman" w:hAnsi="Calibri"/>
                <w:color w:val="000000"/>
                <w:sz w:val="20"/>
                <w:szCs w:val="20"/>
              </w:rPr>
            </w:pPr>
          </w:p>
        </w:tc>
      </w:tr>
      <w:tr w:rsidR="00A12AD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Default="00A12AD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DD641A"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12AD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Pr="00177B66" w:rsidRDefault="00A12AD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Pr="00177B66" w:rsidRDefault="00A12AD6"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7197E" w:rsidRDefault="00DD641A" w:rsidP="00EA6B72">
            <w:pPr>
              <w:rPr>
                <w:rFonts w:ascii="Calibri" w:eastAsia="Times New Roman" w:hAnsi="Calibri"/>
                <w:color w:val="000000"/>
                <w:sz w:val="20"/>
                <w:szCs w:val="20"/>
              </w:rPr>
            </w:pPr>
            <w:r>
              <w:rPr>
                <w:rFonts w:ascii="Calibri" w:eastAsia="Times New Roman" w:hAnsi="Calibri"/>
                <w:color w:val="000000"/>
                <w:sz w:val="20"/>
                <w:szCs w:val="20"/>
              </w:rPr>
              <w:t>(+)Lee Jones,</w:t>
            </w:r>
            <w:r w:rsidR="00D7197E">
              <w:rPr>
                <w:rFonts w:ascii="Calibri" w:eastAsia="Times New Roman" w:hAnsi="Calibri"/>
                <w:color w:val="000000"/>
                <w:sz w:val="20"/>
                <w:szCs w:val="20"/>
              </w:rPr>
              <w:t xml:space="preserve"> Jr.</w:t>
            </w:r>
          </w:p>
          <w:p w:rsidR="00A12AD6" w:rsidRPr="00841B97" w:rsidRDefault="00DD641A" w:rsidP="00EA6B72">
            <w:pPr>
              <w:rPr>
                <w:rFonts w:ascii="Calibri" w:eastAsia="Times New Roman" w:hAnsi="Calibri"/>
                <w:color w:val="000000"/>
                <w:sz w:val="20"/>
                <w:szCs w:val="20"/>
              </w:rPr>
            </w:pPr>
            <w:r>
              <w:rPr>
                <w:rFonts w:ascii="Calibri" w:eastAsia="Times New Roman" w:hAnsi="Calibri"/>
                <w:color w:val="000000"/>
                <w:sz w:val="20"/>
                <w:szCs w:val="20"/>
              </w:rPr>
              <w:t>by Lee Jones III</w:t>
            </w:r>
          </w:p>
        </w:tc>
      </w:tr>
    </w:tbl>
    <w:p w:rsidR="00D12DA6" w:rsidRPr="004C510A" w:rsidRDefault="00C701C9" w:rsidP="004B488E">
      <w:pPr>
        <w:tabs>
          <w:tab w:val="left" w:pos="705"/>
          <w:tab w:val="left" w:pos="6345"/>
        </w:tabs>
      </w:pPr>
      <w:r>
        <w:rPr>
          <w:noProof/>
        </w:rPr>
        <w:pict>
          <v:shape id="_x0000_s876847" type="#_x0000_t202" style="position:absolute;margin-left:-13.6pt;margin-top:7.1pt;width:252.6pt;height:194.25pt;z-index:251764736;mso-position-horizontal-relative:text;mso-position-vertical-relative:text;mso-width-relative:margin;mso-height-relative:margin" strokeweight="3pt">
            <v:stroke dashstyle="1 1" endcap="round"/>
            <v:textbox>
              <w:txbxContent>
                <w:p w:rsidR="00170F77" w:rsidRPr="00AD1E85" w:rsidRDefault="00170F77" w:rsidP="00E309D8">
                  <w:pPr>
                    <w:jc w:val="center"/>
                    <w:rPr>
                      <w:rFonts w:ascii="Berlin Sans FB" w:hAnsi="Berlin Sans FB"/>
                      <w:sz w:val="32"/>
                      <w:szCs w:val="32"/>
                      <w:u w:val="single"/>
                    </w:rPr>
                  </w:pPr>
                  <w:r w:rsidRPr="00AD1E85">
                    <w:rPr>
                      <w:rFonts w:ascii="Berlin Sans FB" w:hAnsi="Berlin Sans FB"/>
                      <w:sz w:val="32"/>
                      <w:szCs w:val="32"/>
                      <w:u w:val="single"/>
                    </w:rPr>
                    <w:t>Duncan Altar Society News:</w:t>
                  </w:r>
                </w:p>
                <w:p w:rsidR="00170F77" w:rsidRDefault="00170F77" w:rsidP="009C63C6">
                  <w:pPr>
                    <w:jc w:val="center"/>
                    <w:rPr>
                      <w:rFonts w:ascii="Arial Narrow" w:hAnsi="Arial Narrow"/>
                      <w:b/>
                      <w:sz w:val="28"/>
                      <w:szCs w:val="28"/>
                    </w:rPr>
                  </w:pPr>
                </w:p>
                <w:p w:rsidR="00170F77" w:rsidRDefault="00170F77" w:rsidP="009C63C6">
                  <w:pPr>
                    <w:jc w:val="center"/>
                    <w:rPr>
                      <w:rFonts w:ascii="Arial Narrow" w:hAnsi="Arial Narrow"/>
                      <w:b/>
                      <w:sz w:val="28"/>
                      <w:szCs w:val="28"/>
                    </w:rPr>
                  </w:pPr>
                </w:p>
                <w:p w:rsidR="00170F77" w:rsidRDefault="00170F77" w:rsidP="009C63C6">
                  <w:pPr>
                    <w:jc w:val="center"/>
                    <w:rPr>
                      <w:rFonts w:ascii="Arial Narrow" w:hAnsi="Arial Narrow"/>
                      <w:b/>
                      <w:sz w:val="28"/>
                      <w:szCs w:val="28"/>
                    </w:rPr>
                  </w:pPr>
                </w:p>
                <w:p w:rsidR="00170F77" w:rsidRDefault="00170F77" w:rsidP="009C63C6">
                  <w:pPr>
                    <w:jc w:val="center"/>
                    <w:rPr>
                      <w:rFonts w:ascii="Arial Narrow" w:hAnsi="Arial Narrow"/>
                      <w:b/>
                      <w:sz w:val="28"/>
                      <w:szCs w:val="28"/>
                    </w:rPr>
                  </w:pPr>
                  <w:r>
                    <w:rPr>
                      <w:rFonts w:ascii="Arial Narrow" w:hAnsi="Arial Narrow"/>
                      <w:b/>
                      <w:sz w:val="28"/>
                      <w:szCs w:val="28"/>
                    </w:rPr>
                    <w:t>Remember the Easter Bake Sale!</w:t>
                  </w:r>
                </w:p>
                <w:p w:rsidR="00441881" w:rsidRDefault="00441881" w:rsidP="009C63C6">
                  <w:pPr>
                    <w:jc w:val="center"/>
                    <w:rPr>
                      <w:rFonts w:ascii="Arial Narrow" w:hAnsi="Arial Narrow"/>
                      <w:b/>
                      <w:sz w:val="28"/>
                      <w:szCs w:val="28"/>
                    </w:rPr>
                  </w:pPr>
                  <w:r w:rsidRPr="006A592B">
                    <w:rPr>
                      <w:rFonts w:ascii="Arial Narrow" w:hAnsi="Arial Narrow"/>
                      <w:b/>
                      <w:sz w:val="28"/>
                      <w:szCs w:val="28"/>
                      <w:u w:val="wave"/>
                    </w:rPr>
                    <w:t>Next weekend</w:t>
                  </w:r>
                  <w:r>
                    <w:rPr>
                      <w:rFonts w:ascii="Arial Narrow" w:hAnsi="Arial Narrow"/>
                      <w:b/>
                      <w:sz w:val="28"/>
                      <w:szCs w:val="28"/>
                    </w:rPr>
                    <w:t xml:space="preserve"> </w:t>
                  </w:r>
                  <w:r w:rsidR="00170F77">
                    <w:rPr>
                      <w:rFonts w:ascii="Arial Narrow" w:hAnsi="Arial Narrow"/>
                      <w:b/>
                      <w:sz w:val="28"/>
                      <w:szCs w:val="28"/>
                    </w:rPr>
                    <w:t xml:space="preserve">Saturday-Sunday </w:t>
                  </w:r>
                </w:p>
                <w:p w:rsidR="00545E15" w:rsidRDefault="00170F77" w:rsidP="009C63C6">
                  <w:pPr>
                    <w:jc w:val="center"/>
                    <w:rPr>
                      <w:rFonts w:ascii="Arial Narrow" w:hAnsi="Arial Narrow"/>
                      <w:b/>
                      <w:sz w:val="28"/>
                      <w:szCs w:val="28"/>
                    </w:rPr>
                  </w:pPr>
                  <w:r>
                    <w:rPr>
                      <w:rFonts w:ascii="Arial Narrow" w:hAnsi="Arial Narrow"/>
                      <w:b/>
                      <w:sz w:val="28"/>
                      <w:szCs w:val="28"/>
                    </w:rPr>
                    <w:t xml:space="preserve">March </w:t>
                  </w:r>
                  <w:r w:rsidR="00545E15">
                    <w:rPr>
                      <w:rFonts w:ascii="Arial Narrow" w:hAnsi="Arial Narrow"/>
                      <w:b/>
                      <w:sz w:val="28"/>
                      <w:szCs w:val="28"/>
                    </w:rPr>
                    <w:t xml:space="preserve">19-20 </w:t>
                  </w:r>
                </w:p>
                <w:p w:rsidR="00545E15" w:rsidRDefault="00545E15" w:rsidP="009C63C6">
                  <w:pPr>
                    <w:jc w:val="center"/>
                    <w:rPr>
                      <w:rFonts w:ascii="Arial Narrow" w:hAnsi="Arial Narrow"/>
                      <w:b/>
                      <w:sz w:val="28"/>
                      <w:szCs w:val="28"/>
                    </w:rPr>
                  </w:pPr>
                  <w:r>
                    <w:rPr>
                      <w:rFonts w:ascii="Arial Narrow" w:hAnsi="Arial Narrow"/>
                      <w:b/>
                      <w:sz w:val="28"/>
                      <w:szCs w:val="28"/>
                    </w:rPr>
                    <w:t>aft</w:t>
                  </w:r>
                  <w:r w:rsidR="00170F77">
                    <w:rPr>
                      <w:rFonts w:ascii="Arial Narrow" w:hAnsi="Arial Narrow"/>
                      <w:b/>
                      <w:sz w:val="28"/>
                      <w:szCs w:val="28"/>
                    </w:rPr>
                    <w:t>er all Masses!</w:t>
                  </w:r>
                  <w:r>
                    <w:rPr>
                      <w:rFonts w:ascii="Arial Narrow" w:hAnsi="Arial Narrow"/>
                      <w:b/>
                      <w:sz w:val="28"/>
                      <w:szCs w:val="28"/>
                    </w:rPr>
                    <w:t xml:space="preserve"> </w:t>
                  </w:r>
                </w:p>
                <w:p w:rsidR="00170F77" w:rsidRDefault="00170F77" w:rsidP="009C63C6">
                  <w:pPr>
                    <w:jc w:val="center"/>
                    <w:rPr>
                      <w:rFonts w:ascii="Arial Narrow" w:hAnsi="Arial Narrow"/>
                      <w:b/>
                      <w:sz w:val="28"/>
                      <w:szCs w:val="28"/>
                    </w:rPr>
                  </w:pPr>
                  <w:r>
                    <w:rPr>
                      <w:rFonts w:ascii="Arial Narrow" w:hAnsi="Arial Narrow"/>
                      <w:b/>
                      <w:sz w:val="28"/>
                      <w:szCs w:val="28"/>
                    </w:rPr>
                    <w:t>Don't forget to bake something and</w:t>
                  </w:r>
                </w:p>
                <w:p w:rsidR="00170F77" w:rsidRDefault="00170F77" w:rsidP="009C63C6">
                  <w:pPr>
                    <w:jc w:val="center"/>
                    <w:rPr>
                      <w:rFonts w:ascii="Arial Narrow" w:hAnsi="Arial Narrow"/>
                      <w:b/>
                      <w:sz w:val="28"/>
                      <w:szCs w:val="28"/>
                    </w:rPr>
                  </w:pPr>
                  <w:r>
                    <w:rPr>
                      <w:rFonts w:ascii="Arial Narrow" w:hAnsi="Arial Narrow"/>
                      <w:b/>
                      <w:sz w:val="28"/>
                      <w:szCs w:val="28"/>
                    </w:rPr>
                    <w:t>buy something!!!</w:t>
                  </w:r>
                </w:p>
                <w:p w:rsidR="005B151B" w:rsidRPr="009B77BE" w:rsidRDefault="005B151B" w:rsidP="009C63C6">
                  <w:pPr>
                    <w:jc w:val="center"/>
                    <w:rPr>
                      <w:rFonts w:ascii="Arial Narrow" w:hAnsi="Arial Narrow"/>
                      <w:b/>
                      <w:sz w:val="28"/>
                      <w:szCs w:val="28"/>
                    </w:rPr>
                  </w:pPr>
                  <w:r>
                    <w:rPr>
                      <w:rFonts w:ascii="Arial Narrow" w:hAnsi="Arial Narrow"/>
                      <w:b/>
                      <w:sz w:val="28"/>
                      <w:szCs w:val="28"/>
                    </w:rPr>
                    <w:t>Please support our Altar Society!</w:t>
                  </w:r>
                </w:p>
                <w:p w:rsidR="00170F77" w:rsidRPr="004D40A6" w:rsidRDefault="00170F77" w:rsidP="009C63C6">
                  <w:pPr>
                    <w:jc w:val="center"/>
                    <w:rPr>
                      <w:rFonts w:ascii="Script MT Bold" w:hAnsi="Script MT Bold"/>
                      <w:b/>
                      <w:sz w:val="16"/>
                      <w:szCs w:val="16"/>
                    </w:rPr>
                  </w:pP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C701C9" w:rsidP="00B900D9">
      <w:pPr>
        <w:tabs>
          <w:tab w:val="left" w:pos="2865"/>
        </w:tabs>
      </w:pPr>
      <w:r>
        <w:rPr>
          <w:noProof/>
        </w:rPr>
        <w:pict>
          <v:shape id="_x0000_s876848" type="#_x0000_t75" style="position:absolute;margin-left:-1.55pt;margin-top:1.65pt;width:54.5pt;height:47.4pt;z-index:251765760">
            <v:imagedata r:id="rId7" o:title="MC900048734[1]"/>
          </v:shape>
        </w:pict>
      </w:r>
      <w:r>
        <w:rPr>
          <w:noProof/>
        </w:rPr>
        <w:pict>
          <v:shape id="_x0000_s876849" type="#_x0000_t75" style="position:absolute;margin-left:87.65pt;margin-top:4.85pt;width:59.1pt;height:44.2pt;z-index:251766784">
            <v:imagedata r:id="rId8" o:title="cookies-clipart-1[1]"/>
          </v:shape>
        </w:pict>
      </w:r>
      <w:r>
        <w:rPr>
          <w:noProof/>
        </w:rPr>
        <w:pict>
          <v:shape id="_x0000_s876850" type="#_x0000_t75" style="position:absolute;margin-left:179.1pt;margin-top:7.25pt;width:42.45pt;height:44.2pt;z-index:251767808">
            <v:imagedata r:id="rId9" o:title="MC900354210[1]"/>
          </v:shape>
        </w:pict>
      </w:r>
    </w:p>
    <w:p w:rsidR="00561C66" w:rsidRPr="004C510A" w:rsidRDefault="00AB60F5" w:rsidP="00B900D9">
      <w:pPr>
        <w:tabs>
          <w:tab w:val="left" w:pos="2865"/>
        </w:tabs>
      </w:pPr>
      <w:r w:rsidRPr="00C701C9">
        <w:rPr>
          <w:rFonts w:ascii="Calibri" w:eastAsia="Times New Roman" w:hAnsi="Calibri"/>
          <w:noProof/>
          <w:color w:val="000000"/>
          <w:sz w:val="20"/>
          <w:szCs w:val="20"/>
        </w:rPr>
        <w:pict>
          <v:shape id="_x0000_s876864" type="#_x0000_t202" style="position:absolute;margin-left:275.85pt;margin-top:13pt;width:276.3pt;height:107.95pt;z-index:251771904;mso-width-relative:margin;mso-height-relative:margin">
            <v:textbox style="mso-next-textbox:#_x0000_s876864">
              <w:txbxContent>
                <w:p w:rsidR="005D4963" w:rsidRPr="00357826" w:rsidRDefault="005D4963" w:rsidP="00102EB8">
                  <w:pPr>
                    <w:jc w:val="center"/>
                    <w:rPr>
                      <w:rFonts w:ascii="Mufferaw" w:hAnsi="Mufferaw"/>
                      <w:b/>
                      <w:sz w:val="32"/>
                      <w:szCs w:val="32"/>
                      <w:u w:val="single"/>
                    </w:rPr>
                  </w:pPr>
                  <w:r w:rsidRPr="00357826">
                    <w:rPr>
                      <w:rFonts w:ascii="Mufferaw" w:hAnsi="Mufferaw"/>
                      <w:b/>
                      <w:sz w:val="32"/>
                      <w:szCs w:val="32"/>
                      <w:u w:val="single"/>
                      <w:bdr w:val="single" w:sz="4" w:space="0" w:color="auto"/>
                    </w:rPr>
                    <w:t>Easter Sunday, March 27:</w:t>
                  </w:r>
                </w:p>
                <w:p w:rsidR="005D4963" w:rsidRPr="00357826" w:rsidRDefault="005D4963" w:rsidP="00A471E6">
                  <w:pPr>
                    <w:rPr>
                      <w:b/>
                      <w:sz w:val="32"/>
                      <w:szCs w:val="32"/>
                    </w:rPr>
                  </w:pPr>
                  <w:r>
                    <w:rPr>
                      <w:b/>
                      <w:szCs w:val="22"/>
                    </w:rPr>
                    <w:tab/>
                  </w:r>
                  <w:r>
                    <w:rPr>
                      <w:b/>
                      <w:szCs w:val="22"/>
                    </w:rPr>
                    <w:tab/>
                  </w:r>
                  <w:r w:rsidRPr="00357826">
                    <w:rPr>
                      <w:b/>
                      <w:sz w:val="32"/>
                      <w:szCs w:val="32"/>
                    </w:rPr>
                    <w:t>Marlow at 8 a.m.</w:t>
                  </w:r>
                </w:p>
                <w:p w:rsidR="005D4963" w:rsidRPr="00357826" w:rsidRDefault="005D4963" w:rsidP="00C4084A">
                  <w:pPr>
                    <w:rPr>
                      <w:b/>
                      <w:sz w:val="32"/>
                      <w:szCs w:val="32"/>
                    </w:rPr>
                  </w:pPr>
                  <w:r w:rsidRPr="00357826">
                    <w:rPr>
                      <w:b/>
                      <w:sz w:val="32"/>
                      <w:szCs w:val="32"/>
                    </w:rPr>
                    <w:tab/>
                  </w:r>
                  <w:r w:rsidRPr="00357826">
                    <w:rPr>
                      <w:b/>
                      <w:sz w:val="32"/>
                      <w:szCs w:val="32"/>
                    </w:rPr>
                    <w:tab/>
                    <w:t xml:space="preserve">Duncan at 10 a.m. </w:t>
                  </w:r>
                </w:p>
                <w:p w:rsidR="005D4963" w:rsidRPr="00357826" w:rsidRDefault="005D4963" w:rsidP="00C4084A">
                  <w:pPr>
                    <w:rPr>
                      <w:b/>
                      <w:sz w:val="32"/>
                      <w:szCs w:val="32"/>
                    </w:rPr>
                  </w:pPr>
                  <w:r w:rsidRPr="00357826">
                    <w:rPr>
                      <w:b/>
                      <w:sz w:val="32"/>
                      <w:szCs w:val="32"/>
                    </w:rPr>
                    <w:tab/>
                  </w:r>
                  <w:r w:rsidRPr="00357826">
                    <w:rPr>
                      <w:b/>
                      <w:sz w:val="32"/>
                      <w:szCs w:val="32"/>
                    </w:rPr>
                    <w:tab/>
                    <w:t>Walters at 10 a.m.</w:t>
                  </w:r>
                </w:p>
                <w:p w:rsidR="005D4963" w:rsidRPr="0017720E" w:rsidRDefault="005D4963" w:rsidP="00937652">
                  <w:pPr>
                    <w:jc w:val="center"/>
                    <w:rPr>
                      <w:b/>
                      <w:sz w:val="16"/>
                      <w:szCs w:val="16"/>
                      <w:lang w:val="es-MX"/>
                    </w:rPr>
                  </w:pPr>
                </w:p>
                <w:p w:rsidR="005D4963" w:rsidRPr="00A471E6" w:rsidRDefault="005D4963" w:rsidP="00A471E6">
                  <w:pPr>
                    <w:jc w:val="center"/>
                    <w:rPr>
                      <w:b/>
                      <w:lang w:val="es-MX"/>
                    </w:rPr>
                  </w:pPr>
                  <w:r w:rsidRPr="00A471E6">
                    <w:rPr>
                      <w:b/>
                      <w:lang w:val="es-MX"/>
                    </w:rPr>
                    <w:t>No tenemos la misa en español a las 2 p.m.</w:t>
                  </w:r>
                </w:p>
              </w:txbxContent>
            </v:textbox>
          </v:shape>
        </w:pict>
      </w: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C701C9"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C701C9"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AB60F5" w:rsidP="006A1EE8">
      <w:pPr>
        <w:tabs>
          <w:tab w:val="left" w:pos="2610"/>
          <w:tab w:val="left" w:pos="5250"/>
          <w:tab w:val="left" w:pos="6315"/>
          <w:tab w:val="left" w:pos="6840"/>
          <w:tab w:val="left" w:pos="7172"/>
        </w:tabs>
        <w:jc w:val="right"/>
      </w:pPr>
      <w:r w:rsidRPr="00C701C9">
        <w:rPr>
          <w:rFonts w:ascii="Calibri" w:eastAsia="Times New Roman" w:hAnsi="Calibri"/>
          <w:b/>
          <w:noProof/>
          <w:color w:val="000000"/>
          <w:sz w:val="20"/>
          <w:szCs w:val="20"/>
        </w:rPr>
        <w:pict>
          <v:shape id="il_fi" o:spid="_x0000_s876833" type="#_x0000_t75" alt="" style="position:absolute;left:0;text-align:left;margin-left:384.45pt;margin-top:9.8pt;width:63.55pt;height:69.9pt;z-index:251758592">
            <v:imagedata r:id="rId10" o:title="stations-of-the-cross-coloring-page"/>
          </v:shape>
        </w:pict>
      </w:r>
      <w:r w:rsidRPr="00C701C9">
        <w:rPr>
          <w:rFonts w:ascii="Calibri" w:eastAsia="Times New Roman" w:hAnsi="Calibri"/>
          <w:b/>
          <w:noProof/>
          <w:color w:val="000000"/>
          <w:sz w:val="20"/>
          <w:szCs w:val="20"/>
        </w:rPr>
        <w:pict>
          <v:shape id="_x0000_s876832" type="#_x0000_t202" style="position:absolute;left:0;text-align:left;margin-left:275.85pt;margin-top:6.75pt;width:276.3pt;height:165.75pt;z-index:251757568;mso-width-relative:margin;mso-height-relative:margin" fillcolor="#eeece1" strokecolor="#1f497d">
            <v:fill opacity="58327f"/>
            <v:stroke dashstyle="dashDot"/>
            <v:textbox style="mso-next-textbox:#_x0000_s876832">
              <w:txbxContent>
                <w:p w:rsidR="00A12AD6" w:rsidRDefault="00A12AD6" w:rsidP="00706AE0">
                  <w:pPr>
                    <w:jc w:val="center"/>
                    <w:rPr>
                      <w:rFonts w:ascii="Matura MT Script Capitals" w:hAnsi="Matura MT Script Capitals"/>
                    </w:rPr>
                  </w:pPr>
                </w:p>
                <w:p w:rsidR="00A12AD6" w:rsidRDefault="00A12AD6" w:rsidP="00706AE0">
                  <w:pPr>
                    <w:jc w:val="center"/>
                    <w:rPr>
                      <w:rFonts w:ascii="Matura MT Script Capitals" w:hAnsi="Matura MT Script Capitals"/>
                    </w:rPr>
                  </w:pPr>
                </w:p>
                <w:p w:rsidR="00A12AD6" w:rsidRDefault="00A12AD6" w:rsidP="00706AE0">
                  <w:pPr>
                    <w:jc w:val="center"/>
                    <w:rPr>
                      <w:rFonts w:ascii="Matura MT Script Capitals" w:hAnsi="Matura MT Script Capitals"/>
                    </w:rPr>
                  </w:pPr>
                </w:p>
                <w:p w:rsidR="00A12AD6" w:rsidRDefault="00A12AD6" w:rsidP="00706AE0">
                  <w:pPr>
                    <w:jc w:val="center"/>
                    <w:rPr>
                      <w:rFonts w:ascii="Matura MT Script Capitals" w:hAnsi="Matura MT Script Capitals"/>
                    </w:rPr>
                  </w:pPr>
                </w:p>
                <w:p w:rsidR="00A12AD6" w:rsidRDefault="00A12AD6" w:rsidP="00706AE0">
                  <w:pPr>
                    <w:jc w:val="center"/>
                    <w:rPr>
                      <w:rFonts w:ascii="Matura MT Script Capitals" w:hAnsi="Matura MT Script Capitals"/>
                    </w:rPr>
                  </w:pPr>
                </w:p>
                <w:p w:rsidR="00A12AD6" w:rsidRDefault="00A12AD6" w:rsidP="00706AE0">
                  <w:pPr>
                    <w:jc w:val="center"/>
                    <w:rPr>
                      <w:rFonts w:ascii="Matura MT Script Capitals" w:hAnsi="Matura MT Script Capitals"/>
                    </w:rPr>
                  </w:pPr>
                  <w:r w:rsidRPr="003A0406">
                    <w:rPr>
                      <w:rFonts w:ascii="Matura MT Script Capitals" w:hAnsi="Matura MT Script Capitals"/>
                    </w:rPr>
                    <w:t>Sta</w:t>
                  </w:r>
                  <w:r>
                    <w:rPr>
                      <w:rFonts w:ascii="Matura MT Script Capitals" w:hAnsi="Matura MT Script Capitals"/>
                    </w:rPr>
                    <w:t xml:space="preserve">tions of the Cross at </w:t>
                  </w:r>
                </w:p>
                <w:p w:rsidR="00A12AD6" w:rsidRDefault="00A12AD6" w:rsidP="00706AE0">
                  <w:pPr>
                    <w:jc w:val="center"/>
                    <w:rPr>
                      <w:rFonts w:ascii="Matura MT Script Capitals" w:hAnsi="Matura MT Script Capitals"/>
                    </w:rPr>
                  </w:pPr>
                  <w:r>
                    <w:rPr>
                      <w:rFonts w:ascii="Matura MT Script Capitals" w:hAnsi="Matura MT Script Capitals"/>
                    </w:rPr>
                    <w:t>Immaculate Conception, Marlow</w:t>
                  </w:r>
                </w:p>
                <w:p w:rsidR="00A12AD6" w:rsidRPr="003A0406" w:rsidRDefault="00A12AD6" w:rsidP="00706AE0">
                  <w:pPr>
                    <w:jc w:val="center"/>
                    <w:rPr>
                      <w:rFonts w:ascii="Cooper Black" w:hAnsi="Cooper Black"/>
                      <w:u w:val="single"/>
                    </w:rPr>
                  </w:pPr>
                  <w:r w:rsidRPr="003A0406">
                    <w:rPr>
                      <w:rFonts w:ascii="Cooper Black" w:hAnsi="Cooper Black"/>
                      <w:u w:val="single"/>
                    </w:rPr>
                    <w:t>Every Friday during Lent</w:t>
                  </w:r>
                </w:p>
                <w:p w:rsidR="00A12AD6" w:rsidRPr="003A0406" w:rsidRDefault="00A12AD6" w:rsidP="00706AE0">
                  <w:pPr>
                    <w:jc w:val="center"/>
                    <w:rPr>
                      <w:rFonts w:ascii="Matura MT Script Capitals" w:hAnsi="Matura MT Script Capitals"/>
                    </w:rPr>
                  </w:pPr>
                  <w:r>
                    <w:rPr>
                      <w:rFonts w:ascii="Matura MT Script Capitals" w:hAnsi="Matura MT Script Capitals"/>
                    </w:rPr>
                    <w:t>6:00 p.m.</w:t>
                  </w:r>
                </w:p>
                <w:p w:rsidR="00A12AD6" w:rsidRPr="003A0406" w:rsidRDefault="00A12AD6" w:rsidP="00706AE0">
                  <w:pPr>
                    <w:jc w:val="center"/>
                    <w:rPr>
                      <w:rFonts w:ascii="Cooper Black" w:hAnsi="Cooper Black"/>
                    </w:rPr>
                  </w:pPr>
                  <w:r w:rsidRPr="003A0406">
                    <w:rPr>
                      <w:rFonts w:ascii="Cooper Black" w:hAnsi="Cooper Black"/>
                    </w:rPr>
                    <w:t>Everyone is invited!</w:t>
                  </w:r>
                </w:p>
              </w:txbxContent>
            </v:textbox>
          </v:shape>
        </w:pict>
      </w:r>
      <w:r w:rsidR="0056701D"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F1D26" w:rsidP="003B1366">
      <w:pPr>
        <w:tabs>
          <w:tab w:val="left" w:pos="945"/>
          <w:tab w:val="left" w:pos="2295"/>
          <w:tab w:val="left" w:pos="7605"/>
        </w:tabs>
      </w:pPr>
      <w:r>
        <w:rPr>
          <w:noProof/>
        </w:rPr>
        <w:drawing>
          <wp:anchor distT="0" distB="0" distL="114300" distR="114300" simplePos="0" relativeHeight="251777024" behindDoc="0" locked="0" layoutInCell="1" allowOverlap="1">
            <wp:simplePos x="0" y="0"/>
            <wp:positionH relativeFrom="column">
              <wp:posOffset>1028700</wp:posOffset>
            </wp:positionH>
            <wp:positionV relativeFrom="paragraph">
              <wp:posOffset>144780</wp:posOffset>
            </wp:positionV>
            <wp:extent cx="742950" cy="676275"/>
            <wp:effectExtent l="19050" t="0" r="0" b="0"/>
            <wp:wrapNone/>
            <wp:docPr id="82" name="Picture 82" descr="C:\Program Files\Microsoft Office\MEDIA\CAGCAT10\j0304933.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Program Files\Microsoft Office\MEDIA\CAGCAT10\j0304933.wmf"/>
                    <pic:cNvPicPr>
                      <a:picLocks noChangeAspect="1" noChangeArrowheads="1"/>
                    </pic:cNvPicPr>
                  </pic:nvPicPr>
                  <pic:blipFill>
                    <a:blip r:embed="rId11"/>
                    <a:srcRect/>
                    <a:stretch>
                      <a:fillRect/>
                    </a:stretch>
                  </pic:blipFill>
                  <pic:spPr bwMode="auto">
                    <a:xfrm>
                      <a:off x="0" y="0"/>
                      <a:ext cx="742950" cy="676275"/>
                    </a:xfrm>
                    <a:prstGeom prst="rect">
                      <a:avLst/>
                    </a:prstGeom>
                    <a:noFill/>
                    <a:ln w="9525">
                      <a:noFill/>
                      <a:miter lim="800000"/>
                      <a:headEnd/>
                      <a:tailEnd/>
                    </a:ln>
                  </pic:spPr>
                </pic:pic>
              </a:graphicData>
            </a:graphic>
          </wp:anchor>
        </w:drawing>
      </w:r>
      <w:r w:rsidR="00C701C9">
        <w:rPr>
          <w:noProof/>
        </w:rPr>
        <w:pict>
          <v:shape id="_x0000_s876836" type="#_x0000_t202" style="position:absolute;margin-left:-16.1pt;margin-top:11.15pt;width:255.1pt;height:133.75pt;z-index:251762688;mso-position-horizontal-relative:text;mso-position-vertical-relative:text;mso-width-relative:margin;mso-height-relative:margin">
            <v:textbox style="mso-next-textbox:#_x0000_s876836">
              <w:txbxContent>
                <w:p w:rsidR="005B151B" w:rsidRDefault="005B151B" w:rsidP="008D3698">
                  <w:pPr>
                    <w:jc w:val="center"/>
                    <w:rPr>
                      <w:rFonts w:ascii="Cooper Black" w:hAnsi="Cooper Black"/>
                      <w:sz w:val="28"/>
                      <w:szCs w:val="28"/>
                    </w:rPr>
                  </w:pPr>
                </w:p>
                <w:p w:rsidR="005B151B" w:rsidRDefault="005B151B" w:rsidP="008D3698">
                  <w:pPr>
                    <w:jc w:val="center"/>
                    <w:rPr>
                      <w:rFonts w:ascii="Cooper Black" w:hAnsi="Cooper Black"/>
                      <w:sz w:val="28"/>
                      <w:szCs w:val="28"/>
                    </w:rPr>
                  </w:pPr>
                </w:p>
                <w:p w:rsidR="005B151B" w:rsidRDefault="005B151B" w:rsidP="008D3698">
                  <w:pPr>
                    <w:jc w:val="center"/>
                    <w:rPr>
                      <w:rFonts w:ascii="Cooper Black" w:hAnsi="Cooper Black"/>
                      <w:sz w:val="28"/>
                      <w:szCs w:val="28"/>
                    </w:rPr>
                  </w:pPr>
                </w:p>
                <w:p w:rsidR="00A52968" w:rsidRDefault="008D3698" w:rsidP="008D3698">
                  <w:pPr>
                    <w:jc w:val="center"/>
                    <w:rPr>
                      <w:rFonts w:ascii="Cooper Black" w:hAnsi="Cooper Black"/>
                      <w:sz w:val="28"/>
                      <w:szCs w:val="28"/>
                    </w:rPr>
                  </w:pPr>
                  <w:r w:rsidRPr="00A52968">
                    <w:rPr>
                      <w:rFonts w:ascii="Cooper Black" w:hAnsi="Cooper Black"/>
                      <w:sz w:val="28"/>
                      <w:szCs w:val="28"/>
                    </w:rPr>
                    <w:t xml:space="preserve">Attention:  Please help us decorate our Church for Easter directly after the </w:t>
                  </w:r>
                </w:p>
                <w:p w:rsidR="008D3698" w:rsidRPr="00A52968" w:rsidRDefault="008D3698" w:rsidP="008D3698">
                  <w:pPr>
                    <w:jc w:val="center"/>
                    <w:rPr>
                      <w:rFonts w:ascii="Cooper Black" w:hAnsi="Cooper Black"/>
                      <w:sz w:val="28"/>
                      <w:szCs w:val="28"/>
                    </w:rPr>
                  </w:pPr>
                  <w:r w:rsidRPr="00A52968">
                    <w:rPr>
                      <w:rFonts w:ascii="Cooper Black" w:hAnsi="Cooper Black"/>
                      <w:sz w:val="28"/>
                      <w:szCs w:val="28"/>
                    </w:rPr>
                    <w:t xml:space="preserve">Good Friday Service </w:t>
                  </w:r>
                </w:p>
                <w:p w:rsidR="00CF6344" w:rsidRPr="00A52968" w:rsidRDefault="008D3698" w:rsidP="008D3698">
                  <w:pPr>
                    <w:jc w:val="center"/>
                    <w:rPr>
                      <w:rFonts w:ascii="Cooper Black" w:hAnsi="Cooper Black"/>
                      <w:sz w:val="28"/>
                      <w:szCs w:val="28"/>
                    </w:rPr>
                  </w:pPr>
                  <w:r w:rsidRPr="00A52968">
                    <w:rPr>
                      <w:rFonts w:ascii="Cooper Black" w:hAnsi="Cooper Black"/>
                      <w:sz w:val="28"/>
                      <w:szCs w:val="28"/>
                    </w:rPr>
                    <w:t>on March 25!</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C701C9">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C701C9"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C701C9" w:rsidP="00A756BF">
      <w:pPr>
        <w:tabs>
          <w:tab w:val="left" w:pos="6120"/>
        </w:tabs>
      </w:pPr>
      <w:r>
        <w:rPr>
          <w:noProof/>
        </w:rPr>
        <w:pict>
          <v:line id="_x0000_s136497" style="position:absolute;z-index:251646976" from="605.3pt,72.45pt" to="605.3pt,139.95pt" strokeweight="2.25pt"/>
        </w:pict>
      </w:r>
    </w:p>
    <w:p w:rsidR="007004BC" w:rsidRPr="001962FB" w:rsidRDefault="00C701C9"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C701C9" w:rsidP="00A174CB">
      <w:pPr>
        <w:tabs>
          <w:tab w:val="left" w:pos="2730"/>
        </w:tabs>
      </w:pPr>
      <w:r w:rsidRPr="00C701C9">
        <w:rPr>
          <w:noProof/>
          <w:sz w:val="20"/>
          <w:szCs w:val="20"/>
          <w:lang w:eastAsia="zh-TW"/>
        </w:rPr>
        <w:pict>
          <v:shape id="_x0000_s355662" type="#_x0000_t202" style="position:absolute;margin-left:-16.1pt;margin-top:8.35pt;width:574.35pt;height:27.3pt;z-index:251648000;mso-width-relative:margin;mso-height-relative:margin" fillcolor="#d8d8d8" strokeweight="1.5pt">
            <v:stroke dashstyle="1 1"/>
            <v:textbox style="mso-next-textbox:#_x0000_s355662" inset=",1.44pt,,1.44pt">
              <w:txbxContent>
                <w:p w:rsidR="00524AA2" w:rsidRDefault="00ED0AE2" w:rsidP="00524AA2">
                  <w:pPr>
                    <w:jc w:val="center"/>
                    <w:rPr>
                      <w:rFonts w:ascii="Arial Narrow" w:hAnsi="Arial Narrow"/>
                      <w:b/>
                      <w:sz w:val="20"/>
                      <w:szCs w:val="20"/>
                    </w:rPr>
                  </w:pPr>
                  <w:r w:rsidRPr="00524AA2">
                    <w:rPr>
                      <w:rFonts w:ascii="Arial Narrow" w:hAnsi="Arial Narrow"/>
                      <w:b/>
                      <w:i/>
                      <w:sz w:val="20"/>
                      <w:szCs w:val="20"/>
                    </w:rPr>
                    <w:t>Abuse of Minors</w:t>
                  </w:r>
                  <w:r w:rsidR="00A63C9E" w:rsidRPr="00524AA2">
                    <w:rPr>
                      <w:rFonts w:ascii="Arial Narrow" w:hAnsi="Arial Narrow"/>
                      <w:b/>
                      <w:i/>
                      <w:sz w:val="20"/>
                      <w:szCs w:val="20"/>
                    </w:rPr>
                    <w:t xml:space="preserve"> Response Hotline 405-720-987</w:t>
                  </w:r>
                  <w:r w:rsidR="00341CED" w:rsidRPr="00524AA2">
                    <w:rPr>
                      <w:rFonts w:ascii="Arial Narrow" w:hAnsi="Arial Narrow"/>
                      <w:b/>
                      <w:i/>
                      <w:sz w:val="20"/>
                      <w:szCs w:val="20"/>
                    </w:rPr>
                    <w:t xml:space="preserve"> </w:t>
                  </w:r>
                  <w:r w:rsidR="00A63C9E" w:rsidRPr="00524AA2">
                    <w:rPr>
                      <w:rFonts w:ascii="Arial Narrow" w:hAnsi="Arial Narrow"/>
                      <w:b/>
                      <w:sz w:val="20"/>
                      <w:szCs w:val="20"/>
                    </w:rPr>
                    <w:t>or DHS</w:t>
                  </w:r>
                  <w:r w:rsidR="008635F7" w:rsidRPr="00524AA2">
                    <w:rPr>
                      <w:rFonts w:ascii="Arial Narrow" w:hAnsi="Arial Narrow"/>
                      <w:b/>
                      <w:sz w:val="20"/>
                      <w:szCs w:val="20"/>
                    </w:rPr>
                    <w:t xml:space="preserve"> at 1-800-522-3511.</w:t>
                  </w:r>
                </w:p>
                <w:p w:rsidR="008635F7" w:rsidRPr="00524AA2" w:rsidRDefault="00ED0AE2" w:rsidP="00524AA2">
                  <w:pPr>
                    <w:jc w:val="center"/>
                    <w:rPr>
                      <w:rFonts w:ascii="Arial Narrow" w:hAnsi="Arial Narrow"/>
                      <w:b/>
                      <w:sz w:val="20"/>
                      <w:szCs w:val="20"/>
                      <w:lang w:val="es-MX"/>
                    </w:rPr>
                  </w:pPr>
                  <w:r w:rsidRPr="00524AA2">
                    <w:rPr>
                      <w:rFonts w:ascii="Arial Narrow" w:hAnsi="Arial Narrow"/>
                      <w:b/>
                      <w:i/>
                      <w:sz w:val="20"/>
                      <w:szCs w:val="20"/>
                      <w:lang w:val="es-MX"/>
                    </w:rPr>
                    <w:t>Telefóno</w:t>
                  </w:r>
                  <w:r w:rsidR="008635F7" w:rsidRPr="00524AA2">
                    <w:rPr>
                      <w:rFonts w:ascii="Arial Narrow" w:hAnsi="Arial Narrow"/>
                      <w:b/>
                      <w:i/>
                      <w:sz w:val="20"/>
                      <w:szCs w:val="20"/>
                      <w:lang w:val="es-MX"/>
                    </w:rPr>
                    <w:t xml:space="preserve"> Pastoral para Rep</w:t>
                  </w:r>
                  <w:r w:rsidR="00C20371" w:rsidRPr="00524AA2">
                    <w:rPr>
                      <w:rFonts w:ascii="Arial Narrow" w:hAnsi="Arial Narrow"/>
                      <w:b/>
                      <w:i/>
                      <w:sz w:val="20"/>
                      <w:szCs w:val="20"/>
                      <w:lang w:val="es-MX"/>
                    </w:rPr>
                    <w:t>ortar Abuso de Menores</w:t>
                  </w:r>
                  <w:r w:rsidR="008635F7" w:rsidRPr="00524AA2">
                    <w:rPr>
                      <w:rFonts w:ascii="Arial Narrow" w:hAnsi="Arial Narrow"/>
                      <w:b/>
                      <w:i/>
                      <w:sz w:val="20"/>
                      <w:szCs w:val="20"/>
                      <w:lang w:val="es-MX"/>
                    </w:rPr>
                    <w:t xml:space="preserve"> 405-720-9878</w:t>
                  </w:r>
                  <w:r w:rsidR="00A63C9E" w:rsidRPr="00524AA2">
                    <w:rPr>
                      <w:rFonts w:ascii="Arial Narrow" w:hAnsi="Arial Narrow"/>
                      <w:b/>
                      <w:i/>
                      <w:sz w:val="20"/>
                      <w:szCs w:val="20"/>
                      <w:lang w:val="es-MX"/>
                    </w:rPr>
                    <w:t xml:space="preserve"> o</w:t>
                  </w:r>
                  <w:r w:rsidR="008635F7" w:rsidRPr="00524AA2">
                    <w:rPr>
                      <w:rFonts w:ascii="Arial Narrow" w:hAnsi="Arial Narrow"/>
                      <w:b/>
                      <w:sz w:val="20"/>
                      <w:szCs w:val="20"/>
                      <w:lang w:val="es-MX"/>
                    </w:rPr>
                    <w:t xml:space="preserve"> el Depa</w:t>
                  </w:r>
                  <w:r w:rsidRPr="00524AA2">
                    <w:rPr>
                      <w:rFonts w:ascii="Arial Narrow" w:hAnsi="Arial Narrow"/>
                      <w:b/>
                      <w:sz w:val="20"/>
                      <w:szCs w:val="20"/>
                      <w:lang w:val="es-MX"/>
                    </w:rPr>
                    <w:t xml:space="preserve">rtamento de Servicios Humanos </w:t>
                  </w:r>
                  <w:r w:rsidR="008635F7" w:rsidRPr="00524AA2">
                    <w:rPr>
                      <w:rFonts w:ascii="Arial Narrow" w:hAnsi="Arial Narrow"/>
                      <w:b/>
                      <w:sz w:val="20"/>
                      <w:szCs w:val="20"/>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1962FB">
        <w:tab/>
      </w:r>
    </w:p>
    <w:p w:rsidR="00440BE1" w:rsidRPr="001962FB" w:rsidRDefault="00C701C9" w:rsidP="00170FC9">
      <w:pPr>
        <w:tabs>
          <w:tab w:val="right" w:pos="11376"/>
        </w:tabs>
      </w:pPr>
      <w:r>
        <w:rPr>
          <w:noProof/>
        </w:rPr>
        <w:lastRenderedPageBreak/>
        <w:pict>
          <v:shape id="_x0000_s876819" type="#_x0000_t202" style="position:absolute;margin-left:-8.25pt;margin-top:-19.5pt;width:271.1pt;height:327.75pt;z-index:251750400;mso-width-relative:margin;mso-height-relative:margin">
            <v:textbox>
              <w:txbxContent>
                <w:p w:rsidR="00524AA2" w:rsidRDefault="00524AA2"/>
                <w:p w:rsidR="00524AA2" w:rsidRDefault="00524AA2"/>
                <w:p w:rsidR="00524AA2" w:rsidRPr="006A592B" w:rsidRDefault="00524AA2" w:rsidP="00EF4E28">
                  <w:pPr>
                    <w:jc w:val="center"/>
                    <w:rPr>
                      <w:rFonts w:cs="Aharoni"/>
                      <w:b/>
                      <w:sz w:val="22"/>
                      <w:szCs w:val="22"/>
                      <w:u w:val="double"/>
                    </w:rPr>
                  </w:pPr>
                  <w:r w:rsidRPr="006A592B">
                    <w:rPr>
                      <w:rFonts w:cs="Aharoni"/>
                      <w:b/>
                      <w:sz w:val="22"/>
                      <w:szCs w:val="22"/>
                      <w:u w:val="double"/>
                    </w:rPr>
                    <w:t>SCHOLARSHIPS!!! - IT IS THAT TIME AGAIN</w:t>
                  </w:r>
                </w:p>
                <w:p w:rsidR="00524AA2" w:rsidRPr="006A592B" w:rsidRDefault="00524AA2" w:rsidP="008C427F">
                  <w:pPr>
                    <w:jc w:val="both"/>
                    <w:rPr>
                      <w:rFonts w:cs="Aharoni"/>
                      <w:sz w:val="22"/>
                      <w:szCs w:val="22"/>
                    </w:rPr>
                  </w:pPr>
                  <w:r w:rsidRPr="006A592B">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6A592B">
                    <w:rPr>
                      <w:rFonts w:cs="Aharoni"/>
                      <w:b/>
                      <w:sz w:val="22"/>
                      <w:szCs w:val="22"/>
                      <w:u w:val="single"/>
                    </w:rPr>
                    <w:t>ON or BEORE Monday, April 20, 2016</w:t>
                  </w:r>
                  <w:r w:rsidRPr="006A592B">
                    <w:rPr>
                      <w:rFonts w:cs="Aharoni"/>
                      <w:sz w:val="22"/>
                      <w:szCs w:val="22"/>
                    </w:rPr>
                    <w:t xml:space="preserve"> to the Church's office or myself.  All applications will be judged on Parish activities, community activities and scholastic achievements.</w:t>
                  </w:r>
                  <w:r w:rsidR="00A471E6" w:rsidRPr="006A592B">
                    <w:rPr>
                      <w:rFonts w:cs="Aharoni"/>
                      <w:sz w:val="22"/>
                      <w:szCs w:val="22"/>
                    </w:rPr>
                    <w:t xml:space="preserve">  </w:t>
                  </w:r>
                  <w:r w:rsidRPr="006A592B">
                    <w:rPr>
                      <w:rFonts w:cs="Aharoni"/>
                      <w:b/>
                      <w:sz w:val="22"/>
                      <w:szCs w:val="22"/>
                      <w:u w:val="single"/>
                    </w:rPr>
                    <w:t>A note to all Parish Members</w:t>
                  </w:r>
                  <w:r w:rsidRPr="006A592B">
                    <w:rPr>
                      <w:rFonts w:cs="Aharoni"/>
                      <w:sz w:val="22"/>
                      <w:szCs w:val="22"/>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r>
        <w:rPr>
          <w:noProof/>
          <w:lang w:eastAsia="zh-TW"/>
        </w:rPr>
        <w:pict>
          <v:shape id="_x0000_s876831" type="#_x0000_t202" style="position:absolute;margin-left:288.65pt;margin-top:-19.5pt;width:262pt;height:69.75pt;z-index:251755520;mso-width-relative:margin;mso-height-relative:margin">
            <v:textbox>
              <w:txbxContent>
                <w:p w:rsidR="00CE713C" w:rsidRPr="00A471E6" w:rsidRDefault="00CE713C" w:rsidP="00CE713C">
                  <w:pPr>
                    <w:jc w:val="center"/>
                    <w:rPr>
                      <w:rFonts w:ascii="Arial Rounded MT Bold" w:hAnsi="Arial Rounded MT Bold"/>
                      <w:sz w:val="22"/>
                      <w:szCs w:val="22"/>
                    </w:rPr>
                  </w:pPr>
                  <w:r w:rsidRPr="00A471E6">
                    <w:rPr>
                      <w:rFonts w:ascii="Arial Rounded MT Bold" w:hAnsi="Arial Rounded MT Bold"/>
                      <w:sz w:val="22"/>
                      <w:szCs w:val="22"/>
                    </w:rPr>
                    <w:t>Society of Petroleum Engineers (SPE)</w:t>
                  </w:r>
                </w:p>
                <w:p w:rsidR="00CE713C" w:rsidRPr="00A471E6" w:rsidRDefault="00CE713C" w:rsidP="00CE713C">
                  <w:pPr>
                    <w:jc w:val="center"/>
                    <w:rPr>
                      <w:rFonts w:ascii="Arial Rounded MT Bold" w:hAnsi="Arial Rounded MT Bold"/>
                      <w:sz w:val="22"/>
                      <w:szCs w:val="22"/>
                    </w:rPr>
                  </w:pPr>
                  <w:r w:rsidRPr="00A471E6">
                    <w:rPr>
                      <w:rFonts w:ascii="Arial Rounded MT Bold" w:hAnsi="Arial Rounded MT Bold"/>
                      <w:sz w:val="22"/>
                      <w:szCs w:val="22"/>
                    </w:rPr>
                    <w:t xml:space="preserve">Application for Scholarship in Petroleum Engineering, Other Engineering, </w:t>
                  </w:r>
                </w:p>
                <w:p w:rsidR="00CE713C" w:rsidRPr="00A471E6" w:rsidRDefault="00CE713C" w:rsidP="00CE713C">
                  <w:pPr>
                    <w:jc w:val="center"/>
                    <w:rPr>
                      <w:rFonts w:ascii="Arial Rounded MT Bold" w:hAnsi="Arial Rounded MT Bold"/>
                      <w:sz w:val="22"/>
                      <w:szCs w:val="22"/>
                    </w:rPr>
                  </w:pPr>
                  <w:r w:rsidRPr="00A471E6">
                    <w:rPr>
                      <w:rFonts w:ascii="Arial Rounded MT Bold" w:hAnsi="Arial Rounded MT Bold"/>
                      <w:sz w:val="22"/>
                      <w:szCs w:val="22"/>
                    </w:rPr>
                    <w:t>Science or Math</w:t>
                  </w:r>
                </w:p>
                <w:p w:rsidR="00CE713C" w:rsidRPr="00A471E6" w:rsidRDefault="00CE713C" w:rsidP="00CE713C">
                  <w:pPr>
                    <w:jc w:val="center"/>
                    <w:rPr>
                      <w:rFonts w:ascii="Arial Rounded MT Bold" w:hAnsi="Arial Rounded MT Bold"/>
                      <w:sz w:val="22"/>
                      <w:szCs w:val="22"/>
                    </w:rPr>
                  </w:pPr>
                  <w:r w:rsidRPr="00A471E6">
                    <w:rPr>
                      <w:rFonts w:ascii="Arial Rounded MT Bold" w:hAnsi="Arial Rounded MT Bold"/>
                      <w:sz w:val="22"/>
                      <w:szCs w:val="22"/>
                    </w:rPr>
                    <w:t>Are also available in the office.</w:t>
                  </w:r>
                </w:p>
              </w:txbxContent>
            </v:textbox>
          </v:shape>
        </w:pict>
      </w:r>
      <w:r>
        <w:rPr>
          <w:noProof/>
        </w:rPr>
        <w:pict>
          <v:shape id="_x0000_s876820" type="#_x0000_t75" style="position:absolute;margin-left:96pt;margin-top:-19.5pt;width:40.5pt;height:32pt;z-index:251751424">
            <v:imagedata r:id="rId12" o:title="MCj03985870000[1]"/>
            <w10:wrap type="square"/>
          </v:shape>
        </w:pict>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C701C9" w:rsidP="00A66CE9">
      <w:pPr>
        <w:tabs>
          <w:tab w:val="right" w:pos="11376"/>
        </w:tabs>
        <w:rPr>
          <w:b/>
          <w:sz w:val="28"/>
          <w:szCs w:val="28"/>
        </w:rPr>
      </w:pPr>
      <w:r w:rsidRPr="00C701C9">
        <w:rPr>
          <w:rFonts w:ascii="Calibri" w:eastAsia="Times New Roman" w:hAnsi="Calibri"/>
          <w:b/>
          <w:noProof/>
          <w:color w:val="000000"/>
          <w:sz w:val="20"/>
          <w:szCs w:val="20"/>
        </w:rPr>
        <w:pict>
          <v:shape id="_x0000_s876732" type="#_x0000_t202" style="position:absolute;margin-left:288.65pt;margin-top:14.1pt;width:262pt;height:162pt;z-index:251716608;mso-width-relative:margin;mso-height-relative:margin">
            <v:textbox style="mso-next-textbox:#_x0000_s876732">
              <w:txbxContent>
                <w:p w:rsidR="005F35D6" w:rsidRPr="00C50EC2" w:rsidRDefault="005F35D6" w:rsidP="00AE45E7">
                  <w:pPr>
                    <w:jc w:val="center"/>
                    <w:rPr>
                      <w:rFonts w:ascii="Comic Sans MS" w:hAnsi="Comic Sans MS"/>
                      <w:b/>
                      <w:u w:val="thick"/>
                    </w:rPr>
                  </w:pPr>
                  <w:r w:rsidRPr="00C50EC2">
                    <w:rPr>
                      <w:rFonts w:ascii="Comic Sans MS" w:hAnsi="Comic Sans MS"/>
                      <w:b/>
                      <w:u w:val="thick"/>
                    </w:rPr>
                    <w:t>!!!Religious Education News!!!</w:t>
                  </w:r>
                </w:p>
                <w:p w:rsidR="005F35D6" w:rsidRPr="00C50EC2" w:rsidRDefault="005F35D6" w:rsidP="00FA4F6F">
                  <w:pPr>
                    <w:jc w:val="center"/>
                    <w:rPr>
                      <w:rFonts w:ascii="Berlin Sans FB" w:hAnsi="Berlin Sans FB"/>
                      <w:u w:val="single"/>
                    </w:rPr>
                  </w:pPr>
                  <w:r w:rsidRPr="00C50EC2">
                    <w:rPr>
                      <w:rFonts w:ascii="Berlin Sans FB" w:hAnsi="Berlin Sans FB"/>
                      <w:u w:val="single"/>
                    </w:rPr>
                    <w:t>1st-7th Grades, Wednesdays, 6:00-7:30 p.m.</w:t>
                  </w:r>
                </w:p>
                <w:p w:rsidR="005F35D6" w:rsidRPr="00C50EC2" w:rsidRDefault="005F35D6" w:rsidP="00A142B8">
                  <w:pPr>
                    <w:jc w:val="center"/>
                    <w:rPr>
                      <w:rFonts w:ascii="Berlin Sans FB" w:hAnsi="Berlin Sans FB"/>
                      <w:u w:val="single"/>
                    </w:rPr>
                  </w:pPr>
                  <w:r w:rsidRPr="00C50EC2">
                    <w:rPr>
                      <w:rFonts w:ascii="Berlin Sans FB" w:hAnsi="Berlin Sans FB"/>
                      <w:u w:val="single"/>
                    </w:rPr>
                    <w:t>8th-12th Grades, Sundays,</w:t>
                  </w:r>
                  <w:r>
                    <w:rPr>
                      <w:rFonts w:ascii="Berlin Sans FB" w:hAnsi="Berlin Sans FB"/>
                      <w:u w:val="single"/>
                    </w:rPr>
                    <w:t xml:space="preserve"> </w:t>
                  </w:r>
                  <w:r w:rsidRPr="00C50EC2">
                    <w:rPr>
                      <w:rFonts w:ascii="Berlin Sans FB" w:hAnsi="Berlin Sans FB"/>
                      <w:u w:val="single"/>
                    </w:rPr>
                    <w:t xml:space="preserve">11:00 a.m. - 12:30 p.m. </w:t>
                  </w:r>
                </w:p>
                <w:p w:rsidR="005F35D6" w:rsidRPr="009D68AF" w:rsidRDefault="005F35D6" w:rsidP="009D68AF">
                  <w:pPr>
                    <w:jc w:val="center"/>
                    <w:rPr>
                      <w:rFonts w:ascii="Berlin Sans FB" w:hAnsi="Berlin Sans FB"/>
                      <w:u w:val="single"/>
                    </w:rPr>
                  </w:pPr>
                  <w:r w:rsidRPr="00C50EC2">
                    <w:rPr>
                      <w:rFonts w:ascii="Berlin Sans FB" w:hAnsi="Berlin Sans FB"/>
                      <w:b/>
                      <w:u w:val="single"/>
                    </w:rPr>
                    <w:t>Attention:  No Class</w:t>
                  </w:r>
                  <w:r w:rsidRPr="00C50EC2">
                    <w:rPr>
                      <w:rFonts w:ascii="Berlin Sans FB" w:hAnsi="Berlin Sans FB"/>
                      <w:u w:val="single"/>
                    </w:rPr>
                    <w:t>:</w:t>
                  </w:r>
                </w:p>
                <w:p w:rsidR="005F35D6" w:rsidRDefault="00791933" w:rsidP="00FB743D">
                  <w:pPr>
                    <w:jc w:val="center"/>
                    <w:rPr>
                      <w:rFonts w:ascii="Berlin Sans FB" w:hAnsi="Berlin Sans FB"/>
                    </w:rPr>
                  </w:pPr>
                  <w:r>
                    <w:rPr>
                      <w:rFonts w:ascii="Berlin Sans FB" w:hAnsi="Berlin Sans FB"/>
                    </w:rPr>
                    <w:t>Sunday, March 13, 20 and 27</w:t>
                  </w:r>
                </w:p>
                <w:p w:rsidR="00791933" w:rsidRDefault="00791933" w:rsidP="00FB743D">
                  <w:pPr>
                    <w:jc w:val="center"/>
                    <w:rPr>
                      <w:rFonts w:ascii="Berlin Sans FB" w:hAnsi="Berlin Sans FB"/>
                    </w:rPr>
                  </w:pPr>
                  <w:r>
                    <w:rPr>
                      <w:rFonts w:ascii="Berlin Sans FB" w:hAnsi="Berlin Sans FB"/>
                    </w:rPr>
                    <w:t>Wednesday, March 16 and 23</w:t>
                  </w:r>
                </w:p>
                <w:p w:rsidR="005F35D6" w:rsidRPr="00043E4C" w:rsidRDefault="005F35D6" w:rsidP="00FB743D">
                  <w:pPr>
                    <w:jc w:val="center"/>
                    <w:rPr>
                      <w:rFonts w:ascii="Arial Rounded MT Bold" w:hAnsi="Arial Rounded MT Bold"/>
                      <w:b/>
                    </w:rPr>
                  </w:pPr>
                  <w:r w:rsidRPr="00043E4C">
                    <w:rPr>
                      <w:rFonts w:ascii="Arial Rounded MT Bold" w:hAnsi="Arial Rounded MT Bold"/>
                      <w:b/>
                      <w:u w:val="single"/>
                    </w:rPr>
                    <w:t>Save the Date</w:t>
                  </w:r>
                  <w:r w:rsidRPr="00043E4C">
                    <w:rPr>
                      <w:rFonts w:ascii="Arial Rounded MT Bold" w:hAnsi="Arial Rounded MT Bold"/>
                      <w:b/>
                    </w:rPr>
                    <w:t>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Apr 3, Confirmation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May 1, First Communion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D15D36" w:rsidRDefault="005F35D6" w:rsidP="00A142B8">
                  <w:pPr>
                    <w:jc w:val="center"/>
                    <w:rPr>
                      <w:rFonts w:ascii="Arial Narrow" w:hAnsi="Arial Narrow"/>
                    </w:rPr>
                  </w:pPr>
                </w:p>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C701C9"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C701C9"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C701C9"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C701C9" w:rsidP="005F6232">
      <w:r w:rsidRPr="00C701C9">
        <w:rPr>
          <w:noProof/>
          <w:sz w:val="12"/>
          <w:szCs w:val="12"/>
          <w:lang w:eastAsia="zh-TW"/>
        </w:rPr>
        <w:pict>
          <v:shape id="_x0000_s876640" type="#_x0000_t202" style="position:absolute;margin-left:288.65pt;margin-top:3.15pt;width:262pt;height:212.9pt;z-index:251687936;mso-width-relative:margin;mso-height-relative:margin">
            <v:textbox>
              <w:txbxContent>
                <w:p w:rsidR="006F1703"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Fish Fry Fridays</w:t>
                  </w:r>
                </w:p>
                <w:p w:rsidR="007B62B0"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 xml:space="preserve">Sponsored by the Marlow/Duncan </w:t>
                  </w:r>
                </w:p>
                <w:p w:rsidR="006F1703"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Knights of Columbus</w:t>
                  </w:r>
                </w:p>
                <w:p w:rsidR="006F1703" w:rsidRPr="007B62B0" w:rsidRDefault="006F1703" w:rsidP="007B62B0">
                  <w:pPr>
                    <w:jc w:val="center"/>
                    <w:rPr>
                      <w:rFonts w:ascii="Britannic Bold" w:hAnsi="Britannic Bold"/>
                    </w:rPr>
                  </w:pPr>
                  <w:r w:rsidRPr="007B62B0">
                    <w:rPr>
                      <w:rFonts w:ascii="Britannic Bold" w:hAnsi="Britannic Bold"/>
                    </w:rPr>
                    <w:t>Mar 11,</w:t>
                  </w:r>
                  <w:r w:rsidR="007B62B0" w:rsidRPr="007B62B0">
                    <w:rPr>
                      <w:rFonts w:ascii="Britannic Bold" w:hAnsi="Britannic Bold"/>
                    </w:rPr>
                    <w:t xml:space="preserve"> </w:t>
                  </w:r>
                  <w:r w:rsidRPr="007B62B0">
                    <w:rPr>
                      <w:rFonts w:ascii="Britannic Bold" w:hAnsi="Britannic Bold"/>
                    </w:rPr>
                    <w:t>18, 2016</w:t>
                  </w:r>
                </w:p>
                <w:p w:rsidR="006F1703" w:rsidRPr="00A06A3C" w:rsidRDefault="00A06A3C" w:rsidP="007B62B0">
                  <w:pPr>
                    <w:jc w:val="center"/>
                    <w:rPr>
                      <w:rFonts w:ascii="Britannic Bold" w:hAnsi="Britannic Bold"/>
                    </w:rPr>
                  </w:pPr>
                  <w:r w:rsidRPr="00A06A3C">
                    <w:rPr>
                      <w:rFonts w:ascii="Britannic Bold" w:hAnsi="Britannic Bold"/>
                    </w:rPr>
                    <w:t>5:30-7:30 p.m.</w:t>
                  </w:r>
                </w:p>
                <w:p w:rsidR="0009228C" w:rsidRDefault="006F1703" w:rsidP="007B62B0">
                  <w:pPr>
                    <w:jc w:val="center"/>
                    <w:rPr>
                      <w:rFonts w:ascii="Eras Bold ITC" w:hAnsi="Eras Bold ITC"/>
                    </w:rPr>
                  </w:pPr>
                  <w:r w:rsidRPr="007B62B0">
                    <w:rPr>
                      <w:rFonts w:ascii="Eras Bold ITC" w:hAnsi="Eras Bold ITC"/>
                    </w:rPr>
                    <w:t xml:space="preserve">Immaculate Conception Church, </w:t>
                  </w:r>
                </w:p>
                <w:p w:rsidR="006F1703" w:rsidRPr="007B62B0" w:rsidRDefault="006F1703" w:rsidP="007B62B0">
                  <w:pPr>
                    <w:jc w:val="center"/>
                    <w:rPr>
                      <w:rFonts w:ascii="Eras Bold ITC" w:hAnsi="Eras Bold ITC"/>
                    </w:rPr>
                  </w:pPr>
                  <w:r w:rsidRPr="007B62B0">
                    <w:rPr>
                      <w:rFonts w:ascii="Eras Bold ITC" w:hAnsi="Eras Bold ITC"/>
                    </w:rPr>
                    <w:t>307 N 4</w:t>
                  </w:r>
                  <w:r w:rsidRPr="007B62B0">
                    <w:rPr>
                      <w:rFonts w:ascii="Eras Bold ITC" w:hAnsi="Eras Bold ITC"/>
                      <w:vertAlign w:val="superscript"/>
                    </w:rPr>
                    <w:t>th</w:t>
                  </w:r>
                  <w:r w:rsidRPr="007B62B0">
                    <w:rPr>
                      <w:rFonts w:ascii="Eras Bold ITC" w:hAnsi="Eras Bold ITC"/>
                    </w:rPr>
                    <w:t xml:space="preserve"> St, Marlow, OK</w:t>
                  </w:r>
                </w:p>
                <w:p w:rsidR="006F1703" w:rsidRDefault="006F1703" w:rsidP="007B62B0">
                  <w:pPr>
                    <w:jc w:val="center"/>
                  </w:pPr>
                </w:p>
                <w:p w:rsidR="006F1703" w:rsidRPr="007B62B0" w:rsidRDefault="006F1703" w:rsidP="007B62B0">
                  <w:pPr>
                    <w:jc w:val="center"/>
                    <w:rPr>
                      <w:rFonts w:ascii="Franklin Gothic Demi" w:hAnsi="Franklin Gothic Demi"/>
                    </w:rPr>
                  </w:pPr>
                  <w:r w:rsidRPr="007B62B0">
                    <w:rPr>
                      <w:rFonts w:ascii="Franklin Gothic Demi" w:hAnsi="Franklin Gothic Demi"/>
                    </w:rPr>
                    <w:t>Carry-outs welcome.</w:t>
                  </w:r>
                </w:p>
                <w:p w:rsidR="006F1703" w:rsidRDefault="006F1703" w:rsidP="007B62B0">
                  <w:pPr>
                    <w:jc w:val="center"/>
                  </w:pPr>
                </w:p>
                <w:p w:rsidR="006F1703" w:rsidRPr="007B62B0" w:rsidRDefault="006F1703" w:rsidP="007B62B0">
                  <w:pPr>
                    <w:jc w:val="center"/>
                    <w:rPr>
                      <w:rFonts w:ascii="Stencil" w:hAnsi="Stencil" w:cs="LilyUPC"/>
                    </w:rPr>
                  </w:pPr>
                  <w:r w:rsidRPr="007B62B0">
                    <w:rPr>
                      <w:rFonts w:ascii="Stencil" w:hAnsi="Stencil" w:cs="LilyUPC"/>
                    </w:rPr>
                    <w:t>Fish, fries, cole slaw, beans, drinks and dessert</w:t>
                  </w:r>
                </w:p>
                <w:p w:rsidR="006D0298" w:rsidRDefault="006F1703" w:rsidP="007B62B0">
                  <w:pPr>
                    <w:jc w:val="center"/>
                    <w:rPr>
                      <w:rFonts w:ascii="Showcard Gothic" w:hAnsi="Showcard Gothic"/>
                    </w:rPr>
                  </w:pPr>
                  <w:r w:rsidRPr="007B62B0">
                    <w:rPr>
                      <w:rFonts w:ascii="Showcard Gothic" w:hAnsi="Showcard Gothic"/>
                    </w:rPr>
                    <w:t xml:space="preserve">$9.00 for adults </w:t>
                  </w:r>
                </w:p>
                <w:p w:rsidR="006F1703" w:rsidRPr="007B62B0" w:rsidRDefault="006F1703" w:rsidP="007B62B0">
                  <w:pPr>
                    <w:jc w:val="center"/>
                    <w:rPr>
                      <w:rFonts w:ascii="Showcard Gothic" w:hAnsi="Showcard Gothic"/>
                    </w:rPr>
                  </w:pPr>
                  <w:r w:rsidRPr="007B62B0">
                    <w:rPr>
                      <w:rFonts w:ascii="Showcard Gothic" w:hAnsi="Showcard Gothic"/>
                    </w:rPr>
                    <w:t>children under 12 eat free!</w:t>
                  </w:r>
                </w:p>
              </w:txbxContent>
            </v:textbox>
          </v:shape>
        </w:pict>
      </w:r>
      <w:r>
        <w:pict>
          <v:shape id="_x0000_i1030" type="#_x0000_t75" alt="Displaying Attachment-1.jpeg" style="width:24pt;height:24pt"/>
        </w:pict>
      </w:r>
      <w:r>
        <w:pict>
          <v:shape id="_x0000_i1031" type="#_x0000_t75" alt="Displaying Attachment-1.jpeg" style="width:24pt;height:24pt"/>
        </w:pict>
      </w:r>
    </w:p>
    <w:p w:rsidR="0000372D" w:rsidRDefault="00C701C9"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441881" w:rsidP="0000372D">
      <w:r>
        <w:rPr>
          <w:noProof/>
        </w:rPr>
        <w:drawing>
          <wp:anchor distT="0" distB="0" distL="114300" distR="114300" simplePos="0" relativeHeight="251688960" behindDoc="0" locked="0" layoutInCell="1" allowOverlap="1">
            <wp:simplePos x="0" y="0"/>
            <wp:positionH relativeFrom="column">
              <wp:posOffset>3857625</wp:posOffset>
            </wp:positionH>
            <wp:positionV relativeFrom="paragraph">
              <wp:posOffset>7620</wp:posOffset>
            </wp:positionV>
            <wp:extent cx="561975" cy="485775"/>
            <wp:effectExtent l="19050" t="0" r="9525" b="0"/>
            <wp:wrapNone/>
            <wp:docPr id="3" name="Picture 28" descr="Friday Fish Fry Sign — Stock Vector #42847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riday Fish Fry Sign — Stock Vector #42847689"/>
                    <pic:cNvPicPr>
                      <a:picLocks noChangeAspect="1" noChangeArrowheads="1"/>
                    </pic:cNvPicPr>
                  </pic:nvPicPr>
                  <pic:blipFill>
                    <a:blip r:embed="rId14" cstate="print"/>
                    <a:srcRect/>
                    <a:stretch>
                      <a:fillRect/>
                    </a:stretch>
                  </pic:blipFill>
                  <pic:spPr bwMode="auto">
                    <a:xfrm>
                      <a:off x="0" y="0"/>
                      <a:ext cx="561975" cy="485775"/>
                    </a:xfrm>
                    <a:prstGeom prst="rect">
                      <a:avLst/>
                    </a:prstGeom>
                    <a:noFill/>
                    <a:ln w="9525">
                      <a:noFill/>
                      <a:miter lim="800000"/>
                      <a:headEnd/>
                      <a:tailEnd/>
                    </a:ln>
                  </pic:spPr>
                </pic:pic>
              </a:graphicData>
            </a:graphic>
          </wp:anchor>
        </w:drawing>
      </w:r>
    </w:p>
    <w:p w:rsidR="0000372D" w:rsidRPr="0000372D" w:rsidRDefault="0000372D" w:rsidP="0000372D"/>
    <w:p w:rsidR="0000372D" w:rsidRPr="0000372D" w:rsidRDefault="0000372D" w:rsidP="0000372D"/>
    <w:p w:rsidR="0000372D" w:rsidRPr="0000372D" w:rsidRDefault="0000372D" w:rsidP="0000372D"/>
    <w:p w:rsidR="0000372D" w:rsidRPr="0000372D" w:rsidRDefault="00C701C9" w:rsidP="0000372D">
      <w:r>
        <w:rPr>
          <w:noProof/>
          <w:lang w:eastAsia="zh-TW"/>
        </w:rPr>
        <w:pict>
          <v:shape id="_x0000_s876755" type="#_x0000_t202" style="position:absolute;margin-left:-8.25pt;margin-top:5.4pt;width:271.1pt;height:192pt;z-index:251725824;mso-width-relative:margin;mso-height-relative:margin">
            <v:textbox>
              <w:txbxContent>
                <w:p w:rsidR="008F1D26" w:rsidRDefault="00E55869" w:rsidP="008F1D26">
                  <w:pPr>
                    <w:jc w:val="center"/>
                    <w:rPr>
                      <w:rFonts w:ascii="Lucida Handwriting" w:hAnsi="Lucida Handwriting"/>
                      <w:b/>
                      <w:sz w:val="22"/>
                      <w:szCs w:val="22"/>
                      <w:u w:val="single"/>
                    </w:rPr>
                  </w:pPr>
                  <w:r w:rsidRPr="00CE713C">
                    <w:rPr>
                      <w:rFonts w:ascii="Lucida Handwriting" w:hAnsi="Lucida Handwriting"/>
                      <w:b/>
                      <w:sz w:val="22"/>
                      <w:szCs w:val="22"/>
                      <w:u w:val="single"/>
                    </w:rPr>
                    <w:t>Seder Meal in Marlow</w:t>
                  </w:r>
                </w:p>
                <w:p w:rsidR="00E55869" w:rsidRPr="00CE713C" w:rsidRDefault="00E55869" w:rsidP="00A471E6">
                  <w:pPr>
                    <w:jc w:val="both"/>
                    <w:rPr>
                      <w:sz w:val="22"/>
                      <w:szCs w:val="22"/>
                    </w:rPr>
                  </w:pPr>
                  <w:r w:rsidRPr="00CE713C">
                    <w:rPr>
                      <w:sz w:val="22"/>
                      <w:szCs w:val="22"/>
                    </w:rPr>
                    <w:t xml:space="preserve">The annual Seder Meal will again be held on the </w:t>
                  </w:r>
                  <w:r w:rsidRPr="00CE713C">
                    <w:rPr>
                      <w:b/>
                      <w:sz w:val="22"/>
                      <w:szCs w:val="22"/>
                    </w:rPr>
                    <w:t>Wednesday of Holy Week, March 23</w:t>
                  </w:r>
                  <w:r w:rsidRPr="00CE713C">
                    <w:rPr>
                      <w:b/>
                      <w:sz w:val="22"/>
                      <w:szCs w:val="22"/>
                      <w:vertAlign w:val="superscript"/>
                    </w:rPr>
                    <w:t>rd</w:t>
                  </w:r>
                  <w:r w:rsidRPr="00CE713C">
                    <w:rPr>
                      <w:b/>
                      <w:sz w:val="22"/>
                      <w:szCs w:val="22"/>
                    </w:rPr>
                    <w:t xml:space="preserve"> at Immaculate Conception in Marlow.</w:t>
                  </w:r>
                  <w:r w:rsidRPr="00CE713C">
                    <w:rPr>
                      <w:sz w:val="22"/>
                      <w:szCs w:val="22"/>
                    </w:rPr>
                    <w:t xml:space="preserve"> We will gather at 5:30pm with the meal starting at 6:00pm. For those who have attended before, we invite you back to celebrate with us. We need to know attendance by </w:t>
                  </w:r>
                  <w:r w:rsidRPr="00CE713C">
                    <w:rPr>
                      <w:b/>
                      <w:i/>
                      <w:sz w:val="22"/>
                      <w:szCs w:val="22"/>
                    </w:rPr>
                    <w:t>Monday March 21</w:t>
                  </w:r>
                  <w:r w:rsidRPr="00CE713C">
                    <w:rPr>
                      <w:b/>
                      <w:i/>
                      <w:sz w:val="22"/>
                      <w:szCs w:val="22"/>
                      <w:vertAlign w:val="superscript"/>
                    </w:rPr>
                    <w:t>st</w:t>
                  </w:r>
                  <w:r w:rsidR="00524AA2" w:rsidRPr="00CE713C">
                    <w:rPr>
                      <w:b/>
                      <w:i/>
                      <w:sz w:val="22"/>
                      <w:szCs w:val="22"/>
                    </w:rPr>
                    <w:t xml:space="preserve"> </w:t>
                  </w:r>
                  <w:r w:rsidRPr="00CE713C">
                    <w:rPr>
                      <w:b/>
                      <w:i/>
                      <w:sz w:val="22"/>
                      <w:szCs w:val="22"/>
                    </w:rPr>
                    <w:t>before 5:30pm</w:t>
                  </w:r>
                  <w:r w:rsidRPr="00CE713C">
                    <w:rPr>
                      <w:sz w:val="22"/>
                      <w:szCs w:val="22"/>
                    </w:rPr>
                    <w:t xml:space="preserve"> so we can plan for the food. There is no cost for participation, we invite everyone to come. Please sign up in the back of the Marlow church or call Fran/Mark Gildon at 580-658-7007 and tell us how many will attend. The main dish is supplied by the church, but if you would like to help with side dishes, please call ahead to find out what is needed. Table Hosts are needed &amp; welcomed! </w:t>
                  </w: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C701C9" w:rsidP="0000372D">
      <w:r>
        <w:rPr>
          <w:noProof/>
          <w:lang w:eastAsia="zh-TW"/>
        </w:rPr>
        <w:pict>
          <v:shape id="_x0000_s876835" type="#_x0000_t202" style="position:absolute;margin-left:291.05pt;margin-top:5pt;width:259.6pt;height:186.75pt;z-index:251761664;mso-width-relative:margin;mso-height-relative:margin">
            <v:textbox>
              <w:txbxContent>
                <w:p w:rsidR="00CF6344" w:rsidRPr="00CF6344" w:rsidRDefault="00CF6344" w:rsidP="00CF6344">
                  <w:pPr>
                    <w:jc w:val="center"/>
                    <w:rPr>
                      <w:b/>
                    </w:rPr>
                  </w:pPr>
                  <w:r w:rsidRPr="00CF6344">
                    <w:rPr>
                      <w:b/>
                    </w:rPr>
                    <w:t>Black and Indian Mission Collection</w:t>
                  </w:r>
                </w:p>
                <w:p w:rsidR="00A471E6" w:rsidRDefault="008D3698" w:rsidP="00A471E6">
                  <w:pPr>
                    <w:jc w:val="both"/>
                  </w:pPr>
                  <w:r>
                    <w:t>This weekend</w:t>
                  </w:r>
                  <w:r w:rsidR="00A471E6" w:rsidRPr="00155584">
                    <w:t xml:space="preserve"> all parishes in the Archdiocese are invited to participate in an Archdiocese collection for the annual National Black and Indian Mission Office Collection</w:t>
                  </w:r>
                  <w:r w:rsidR="00CF6344" w:rsidRPr="00CF6344">
                    <w:t xml:space="preserve"> </w:t>
                  </w:r>
                </w:p>
                <w:p w:rsidR="00CF6344" w:rsidRPr="00155584" w:rsidRDefault="00CF6344" w:rsidP="00CF6344">
                  <w:pPr>
                    <w:ind w:firstLine="720"/>
                    <w:jc w:val="both"/>
                  </w:pPr>
                  <w:r w:rsidRPr="00155584">
                    <w:rPr>
                      <w:lang w:val="es-MX"/>
                    </w:rPr>
                    <w:t>El 12 y 13 de marzo del 2016, se está invitando a todas las parroquias de la Arquidiócesis a participar en la colecta arquidiocesana  que recauda fondos para las comunidades Afro Americanas y la Oficina para las Misiones Indígenas. El apoyo a esta colecta ayuda en el desarrollo de las comunidades Afro Americanas e Indígenas de costa a costa.</w:t>
                  </w:r>
                </w:p>
                <w:p w:rsidR="00A471E6" w:rsidRDefault="00A471E6"/>
              </w:txbxContent>
            </v:textbox>
          </v:shape>
        </w:pict>
      </w:r>
    </w:p>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C701C9" w:rsidP="0000372D">
      <w:r>
        <w:rPr>
          <w:noProof/>
          <w:lang w:eastAsia="zh-TW"/>
        </w:rPr>
        <w:pict>
          <v:shape id="_x0000_s876875" type="#_x0000_t202" style="position:absolute;margin-left:-8.25pt;margin-top:11.75pt;width:271.1pt;height:104.35pt;z-index:251776000;mso-width-relative:margin;mso-height-relative:margin">
            <v:textbox>
              <w:txbxContent>
                <w:p w:rsidR="00441881" w:rsidRPr="00441881" w:rsidRDefault="00441881" w:rsidP="00441881">
                  <w:pPr>
                    <w:contextualSpacing/>
                    <w:jc w:val="center"/>
                    <w:rPr>
                      <w:rFonts w:ascii="Arial Narrow" w:hAnsi="Arial Narrow"/>
                      <w:b/>
                    </w:rPr>
                  </w:pPr>
                  <w:r w:rsidRPr="00441881">
                    <w:rPr>
                      <w:rFonts w:ascii="Arial Narrow" w:hAnsi="Arial Narrow"/>
                      <w:b/>
                    </w:rPr>
                    <w:t>Catholic Day with the Dodgers</w:t>
                  </w:r>
                </w:p>
                <w:p w:rsidR="00441881" w:rsidRPr="00441881" w:rsidRDefault="00441881" w:rsidP="00441881">
                  <w:pPr>
                    <w:contextualSpacing/>
                    <w:jc w:val="both"/>
                    <w:rPr>
                      <w:rFonts w:ascii="Arial Narrow" w:hAnsi="Arial Narrow"/>
                    </w:rPr>
                  </w:pPr>
                  <w:r w:rsidRPr="00441881">
                    <w:rPr>
                      <w:rFonts w:ascii="Arial Narrow" w:hAnsi="Arial Narrow"/>
                    </w:rPr>
                    <w:t>Catholic Day with the OKC Dodgers will be Sunday, April 17, at 2:05 p.m. Tickets include field seats, free Dodgers baseball hat, game program, face painting, inflatables, pre-game player autographs, post-game kids run the bases. Deadline Tuesday, March 29. Contact Jazmin Cogburn at (405) 721-9220, JCogburn@ArchOKC.org.</w:t>
                  </w:r>
                </w:p>
                <w:p w:rsidR="00441881" w:rsidRDefault="00441881"/>
              </w:txbxContent>
            </v:textbox>
          </v:shape>
        </w:pict>
      </w:r>
    </w:p>
    <w:p w:rsidR="00670D3F" w:rsidRPr="0000372D" w:rsidRDefault="00C701C9" w:rsidP="0000372D">
      <w:pPr>
        <w:jc w:val="center"/>
      </w:pPr>
      <w:r>
        <w:rPr>
          <w:noProof/>
        </w:rPr>
        <w:pict>
          <v:shape id="_x0000_s666348" type="#_x0000_t202" style="position:absolute;left:0;text-align:left;margin-left:293.55pt;margin-top:114.95pt;width:257.1pt;height:94.5pt;z-index:251658240" fillcolor="silver" strokeweight="2.25pt">
            <v:fill color2="#f8f8f8" rotate="t" focus="100%" type="gradient"/>
            <v:textbox style="mso-next-textbox:#_x0000_s666348" inset="1.44pt,1.44pt,1.44pt,1.44pt">
              <w:txbxContent>
                <w:p w:rsidR="00DB5A8E" w:rsidRPr="00165AC8" w:rsidRDefault="00C701C9"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320501" w:rsidRDefault="005D4963" w:rsidP="00310658">
                  <w:pPr>
                    <w:jc w:val="center"/>
                    <w:rPr>
                      <w:b/>
                      <w:bCs/>
                    </w:rPr>
                  </w:pPr>
                  <w:r>
                    <w:rPr>
                      <w:b/>
                      <w:bCs/>
                    </w:rPr>
                    <w:t>March 6</w:t>
                  </w:r>
                  <w:r w:rsidR="00BD3F61">
                    <w:rPr>
                      <w:b/>
                      <w:bCs/>
                    </w:rPr>
                    <w:t xml:space="preserve">:  </w:t>
                  </w:r>
                  <w:r w:rsidR="004E2255">
                    <w:rPr>
                      <w:b/>
                      <w:bCs/>
                    </w:rPr>
                    <w:t>Operating:  $</w:t>
                  </w:r>
                  <w:r>
                    <w:rPr>
                      <w:b/>
                      <w:bCs/>
                    </w:rPr>
                    <w:t>542.00</w:t>
                  </w:r>
                </w:p>
                <w:p w:rsidR="005D4963" w:rsidRPr="0000372D" w:rsidRDefault="005D4963" w:rsidP="00310658">
                  <w:pPr>
                    <w:jc w:val="center"/>
                    <w:rPr>
                      <w:b/>
                      <w:bCs/>
                    </w:rPr>
                  </w:pPr>
                  <w:r>
                    <w:rPr>
                      <w:b/>
                      <w:bCs/>
                    </w:rPr>
                    <w:t>Building:  $700.00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8.25pt;margin-top:114.95pt;width:265.95pt;height:102.05pt;z-index:251655168" adj="14871,14986"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5D4963">
                    <w:rPr>
                      <w:rFonts w:ascii="Algerian" w:hAnsi="Algerian"/>
                      <w:sz w:val="20"/>
                      <w:szCs w:val="20"/>
                      <w:u w:val="single"/>
                    </w:rPr>
                    <w:t>Mar 5-6</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5D4963">
                    <w:rPr>
                      <w:rFonts w:ascii="Bell MT" w:hAnsi="Bell MT" w:cs="Arial"/>
                      <w:b/>
                      <w:sz w:val="20"/>
                      <w:szCs w:val="20"/>
                    </w:rPr>
                    <w:t>2,654.70</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FE4A66" w:rsidRDefault="00526A00" w:rsidP="00A130F1">
                  <w:pPr>
                    <w:tabs>
                      <w:tab w:val="left" w:pos="900"/>
                    </w:tabs>
                    <w:jc w:val="center"/>
                    <w:rPr>
                      <w:rFonts w:ascii="Bell MT" w:hAnsi="Bell MT" w:cs="Arial"/>
                      <w:b/>
                      <w:sz w:val="20"/>
                      <w:szCs w:val="20"/>
                    </w:rPr>
                  </w:pPr>
                  <w:r>
                    <w:rPr>
                      <w:rFonts w:ascii="Bell MT" w:hAnsi="Bell MT" w:cs="Arial"/>
                      <w:b/>
                      <w:sz w:val="20"/>
                      <w:szCs w:val="20"/>
                    </w:rPr>
                    <w:t xml:space="preserve">Ryan:  </w:t>
                  </w:r>
                  <w:r w:rsidR="00ED1B02">
                    <w:rPr>
                      <w:rFonts w:ascii="Bell MT" w:hAnsi="Bell MT" w:cs="Arial"/>
                      <w:b/>
                      <w:sz w:val="20"/>
                      <w:szCs w:val="20"/>
                    </w:rPr>
                    <w:t>$</w:t>
                  </w:r>
                  <w:r w:rsidR="005D4963">
                    <w:rPr>
                      <w:rFonts w:ascii="Bell MT" w:hAnsi="Bell MT" w:cs="Arial"/>
                      <w:b/>
                      <w:sz w:val="20"/>
                      <w:szCs w:val="20"/>
                    </w:rPr>
                    <w:t>170.00</w:t>
                  </w:r>
                </w:p>
                <w:p w:rsidR="00652774" w:rsidRDefault="004E2255" w:rsidP="00310658">
                  <w:pPr>
                    <w:tabs>
                      <w:tab w:val="left" w:pos="900"/>
                    </w:tabs>
                    <w:jc w:val="center"/>
                    <w:rPr>
                      <w:rFonts w:ascii="Bell MT" w:hAnsi="Bell MT" w:cs="Arial"/>
                      <w:b/>
                      <w:sz w:val="20"/>
                      <w:szCs w:val="20"/>
                    </w:rPr>
                  </w:pPr>
                  <w:r>
                    <w:rPr>
                      <w:rFonts w:ascii="Bell MT" w:hAnsi="Bell MT" w:cs="Arial"/>
                      <w:b/>
                      <w:sz w:val="20"/>
                      <w:szCs w:val="20"/>
                    </w:rPr>
                    <w:t>Easter Flowers &amp; Music:  $</w:t>
                  </w:r>
                  <w:r w:rsidR="005D4963">
                    <w:rPr>
                      <w:rFonts w:ascii="Bell MT" w:hAnsi="Bell MT" w:cs="Arial"/>
                      <w:b/>
                      <w:sz w:val="20"/>
                      <w:szCs w:val="20"/>
                    </w:rPr>
                    <w:t>371.70</w:t>
                  </w:r>
                </w:p>
                <w:p w:rsidR="005D4963" w:rsidRDefault="005D4963" w:rsidP="00310658">
                  <w:pPr>
                    <w:tabs>
                      <w:tab w:val="left" w:pos="900"/>
                    </w:tabs>
                    <w:jc w:val="center"/>
                    <w:rPr>
                      <w:rFonts w:ascii="Bell MT" w:hAnsi="Bell MT" w:cs="Arial"/>
                      <w:b/>
                      <w:sz w:val="20"/>
                      <w:szCs w:val="20"/>
                    </w:rPr>
                  </w:pPr>
                  <w:r>
                    <w:rPr>
                      <w:rFonts w:ascii="Bell MT" w:hAnsi="Bell MT" w:cs="Arial"/>
                      <w:b/>
                      <w:sz w:val="20"/>
                      <w:szCs w:val="20"/>
                    </w:rPr>
                    <w:t>Food Bank:  $170.00</w:t>
                  </w:r>
                </w:p>
                <w:p w:rsidR="005D4963" w:rsidRDefault="005D4963" w:rsidP="00310658">
                  <w:pPr>
                    <w:tabs>
                      <w:tab w:val="left" w:pos="900"/>
                    </w:tabs>
                    <w:jc w:val="center"/>
                    <w:rPr>
                      <w:rFonts w:ascii="Bell MT" w:hAnsi="Bell MT" w:cs="Arial"/>
                      <w:b/>
                      <w:sz w:val="20"/>
                      <w:szCs w:val="20"/>
                    </w:rPr>
                  </w:pPr>
                  <w:r>
                    <w:rPr>
                      <w:rFonts w:ascii="Bell MT" w:hAnsi="Bell MT" w:cs="Arial"/>
                      <w:b/>
                      <w:sz w:val="20"/>
                      <w:szCs w:val="20"/>
                    </w:rPr>
                    <w:t>St. Vincent de Paul:  $182.00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7782" w:rsidRDefault="00727782" w:rsidP="00557E45">
      <w:r>
        <w:separator/>
      </w:r>
    </w:p>
  </w:endnote>
  <w:endnote w:type="continuationSeparator" w:id="0">
    <w:p w:rsidR="00727782" w:rsidRDefault="0072778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w:panose1 w:val="020E06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Mufferaw">
    <w:altName w:val="Courier New"/>
    <w:charset w:val="00"/>
    <w:family w:val="script"/>
    <w:pitch w:val="variable"/>
    <w:sig w:usb0="00000001" w:usb1="00000048" w:usb2="00000000" w:usb3="00000000" w:csb0="00000113"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Arial Rounded MT Bold">
    <w:panose1 w:val="020F070403050403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Eras Bold ITC">
    <w:panose1 w:val="020B0907030504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Stencil">
    <w:panose1 w:val="040409050D0802020404"/>
    <w:charset w:val="00"/>
    <w:family w:val="decorative"/>
    <w:pitch w:val="variable"/>
    <w:sig w:usb0="00000003" w:usb1="00000000" w:usb2="00000000" w:usb3="00000000" w:csb0="00000001" w:csb1="00000000"/>
  </w:font>
  <w:font w:name="LilyUPC">
    <w:panose1 w:val="020B0604020202020204"/>
    <w:charset w:val="00"/>
    <w:family w:val="swiss"/>
    <w:pitch w:val="variable"/>
    <w:sig w:usb0="01000007" w:usb1="00000002" w:usb2="00000000" w:usb3="00000000" w:csb0="00010001" w:csb1="00000000"/>
  </w:font>
  <w:font w:name="Showcard Gothic">
    <w:panose1 w:val="04020904020102020604"/>
    <w:charset w:val="00"/>
    <w:family w:val="decorative"/>
    <w:pitch w:val="variable"/>
    <w:sig w:usb0="00000003" w:usb1="00000000" w:usb2="00000000" w:usb3="00000000" w:csb0="00000001" w:csb1="00000000"/>
  </w:font>
  <w:font w:name="Lucida Handwriting">
    <w:panose1 w:val="03010101010101010101"/>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7782" w:rsidRDefault="00727782" w:rsidP="00557E45">
      <w:r>
        <w:separator/>
      </w:r>
    </w:p>
  </w:footnote>
  <w:footnote w:type="continuationSeparator" w:id="0">
    <w:p w:rsidR="00727782" w:rsidRDefault="0072778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97"/>
    <w:rsid w:val="00C6182F"/>
    <w:rsid w:val="00C619E9"/>
    <w:rsid w:val="00C61ACE"/>
    <w:rsid w:val="00C61CC1"/>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0FD"/>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057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image" Target="media/image8.gif"/><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image" Target="media/image7.w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w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wmf"/><Relationship Id="rId14" Type="http://schemas.openxmlformats.org/officeDocument/2006/relationships/image" Target="media/image9.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2</Pages>
  <Words>136</Words>
  <Characters>776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8</cp:revision>
  <cp:lastPrinted>2016-03-10T22:32:00Z</cp:lastPrinted>
  <dcterms:created xsi:type="dcterms:W3CDTF">2016-03-09T23:06:00Z</dcterms:created>
  <dcterms:modified xsi:type="dcterms:W3CDTF">2016-03-10T22:33:00Z</dcterms:modified>
</cp:coreProperties>
</file>