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56398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B21C5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w:t>
                  </w:r>
                  <w:r w:rsidR="009B0AE5">
                    <w:rPr>
                      <w:rFonts w:ascii="Matura MT Script Capitals" w:hAnsi="Matura MT Script Capitals" w:cs="Castellar"/>
                      <w:bCs/>
                      <w:color w:val="000000"/>
                      <w:kern w:val="32"/>
                      <w:sz w:val="32"/>
                      <w:szCs w:val="32"/>
                    </w:rPr>
                    <w:t>d</w:t>
                  </w:r>
                  <w:r w:rsidR="00F22C7F">
                    <w:rPr>
                      <w:rFonts w:ascii="Matura MT Script Capitals" w:hAnsi="Matura MT Script Capitals" w:cs="Castellar"/>
                      <w:bCs/>
                      <w:color w:val="000000"/>
                      <w:kern w:val="32"/>
                      <w:sz w:val="32"/>
                      <w:szCs w:val="32"/>
                    </w:rPr>
                    <w:t xml:space="preserve"> </w:t>
                  </w:r>
                  <w:r w:rsidR="00802C42">
                    <w:rPr>
                      <w:rFonts w:ascii="Matura MT Script Capitals" w:hAnsi="Matura MT Script Capitals" w:cs="Castellar"/>
                      <w:bCs/>
                      <w:color w:val="000000"/>
                      <w:kern w:val="32"/>
                      <w:sz w:val="32"/>
                      <w:szCs w:val="32"/>
                    </w:rPr>
                    <w:t xml:space="preserve">Sunday </w:t>
                  </w:r>
                  <w:r w:rsidR="00F22C7F">
                    <w:rPr>
                      <w:rFonts w:ascii="Matura MT Script Capitals" w:hAnsi="Matura MT Script Capitals" w:cs="Castellar"/>
                      <w:bCs/>
                      <w:color w:val="000000"/>
                      <w:kern w:val="32"/>
                      <w:sz w:val="32"/>
                      <w:szCs w:val="32"/>
                    </w:rPr>
                    <w:t>of Lent</w:t>
                  </w:r>
                </w:p>
                <w:p w:rsidR="008635F7" w:rsidRPr="000E2D27" w:rsidRDefault="00AD258A"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February </w:t>
                  </w:r>
                  <w:r w:rsidR="009B0AE5">
                    <w:rPr>
                      <w:rFonts w:ascii="Matura MT Script Capitals" w:hAnsi="Matura MT Script Capitals" w:cs="Castellar"/>
                      <w:bCs/>
                      <w:color w:val="000000"/>
                      <w:kern w:val="32"/>
                      <w:sz w:val="28"/>
                      <w:szCs w:val="28"/>
                    </w:rPr>
                    <w:t>2</w:t>
                  </w:r>
                  <w:r w:rsidR="00B21C59">
                    <w:rPr>
                      <w:rFonts w:ascii="Matura MT Script Capitals" w:hAnsi="Matura MT Script Capitals" w:cs="Castellar"/>
                      <w:bCs/>
                      <w:color w:val="000000"/>
                      <w:kern w:val="32"/>
                      <w:sz w:val="28"/>
                      <w:szCs w:val="28"/>
                    </w:rPr>
                    <w:t>8</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56398D">
      <w:r w:rsidRPr="0056398D">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AD258A" w:rsidP="00B21C59">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w:t>
            </w:r>
            <w:r w:rsidR="00B21C59">
              <w:rPr>
                <w:rFonts w:ascii="Calibri" w:eastAsia="Times New Roman" w:hAnsi="Calibri"/>
                <w:b/>
                <w:color w:val="000000"/>
                <w:sz w:val="20"/>
                <w:szCs w:val="20"/>
              </w:rPr>
              <w:t>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56398D" w:rsidP="00302069">
            <w:pPr>
              <w:rPr>
                <w:rFonts w:ascii="Calibri" w:eastAsia="Times New Roman" w:hAnsi="Calibri"/>
                <w:color w:val="000000"/>
                <w:sz w:val="20"/>
                <w:szCs w:val="20"/>
              </w:rPr>
            </w:pPr>
            <w:r w:rsidRPr="0056398D">
              <w:rPr>
                <w:rFonts w:ascii="Arial" w:eastAsia="Times New Roman" w:hAnsi="Arial" w:cs="Arial"/>
                <w:noProof/>
                <w:color w:val="000000"/>
                <w:sz w:val="20"/>
                <w:szCs w:val="20"/>
              </w:rPr>
              <w:pict>
                <v:shape id="_x0000_s876712" type="#_x0000_t202" style="position:absolute;margin-left:174.15pt;margin-top:-10.3pt;width:260.45pt;height:102.75pt;z-index:251713536;mso-position-horizontal-relative:text;mso-position-vertical-relative:text;mso-width-relative:margin;mso-height-relative:margin">
                  <v:textbox>
                    <w:txbxContent>
                      <w:p w:rsidR="00ED1B02"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F960D1" w:rsidRDefault="00ED1B02"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ED1B02" w:rsidRPr="00F960D1" w:rsidRDefault="00ED1B02"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ED1B02" w:rsidRPr="00357826" w:rsidRDefault="00ED1B02"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ED1B02" w:rsidRPr="00357826" w:rsidRDefault="00ED1B02" w:rsidP="00F960D1">
                        <w:pPr>
                          <w:jc w:val="center"/>
                          <w:rPr>
                            <w:sz w:val="28"/>
                            <w:szCs w:val="28"/>
                          </w:rPr>
                        </w:pPr>
                      </w:p>
                    </w:txbxContent>
                  </v:textbox>
                </v:shape>
              </w:pic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AD258A" w:rsidP="00B21C59">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w:t>
            </w:r>
            <w:r w:rsidR="00B21C59">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1FE1" w:rsidRDefault="00581FE1" w:rsidP="006D4A4C">
            <w:pPr>
              <w:rPr>
                <w:rFonts w:ascii="Calibri" w:eastAsia="Times New Roman" w:hAnsi="Calibri"/>
                <w:color w:val="000000"/>
                <w:sz w:val="20"/>
                <w:szCs w:val="20"/>
              </w:rPr>
            </w:pPr>
            <w:r>
              <w:rPr>
                <w:rFonts w:ascii="Calibri" w:eastAsia="Times New Roman" w:hAnsi="Calibri"/>
                <w:color w:val="000000"/>
                <w:sz w:val="20"/>
                <w:szCs w:val="20"/>
              </w:rPr>
              <w:t xml:space="preserve">Healing &amp; Special Blessings for Ada Mae Duesman </w:t>
            </w:r>
          </w:p>
          <w:p w:rsidR="009249C3" w:rsidRDefault="00581FE1" w:rsidP="006D4A4C">
            <w:pPr>
              <w:rPr>
                <w:rFonts w:ascii="Calibri" w:eastAsia="Times New Roman" w:hAnsi="Calibri"/>
                <w:color w:val="000000"/>
                <w:sz w:val="20"/>
                <w:szCs w:val="20"/>
              </w:rPr>
            </w:pPr>
            <w:r>
              <w:rPr>
                <w:rFonts w:ascii="Calibri" w:eastAsia="Times New Roman" w:hAnsi="Calibri"/>
                <w:color w:val="000000"/>
                <w:sz w:val="20"/>
                <w:szCs w:val="20"/>
              </w:rPr>
              <w:t>by Ann Boice</w:t>
            </w: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031C42">
            <w:pPr>
              <w:rPr>
                <w:rFonts w:ascii="Calibri" w:eastAsia="Times New Roman" w:hAnsi="Calibri"/>
                <w:color w:val="000000"/>
                <w:sz w:val="20"/>
                <w:szCs w:val="20"/>
              </w:rPr>
            </w:pP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2660C0" w:rsidP="009B0AE5">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9B0AE5">
              <w:rPr>
                <w:rFonts w:ascii="Calibri" w:eastAsia="Times New Roman" w:hAnsi="Calibri"/>
                <w:b/>
                <w:color w:val="000000"/>
                <w:sz w:val="20"/>
                <w:szCs w:val="20"/>
              </w:rPr>
              <w:t>2</w:t>
            </w:r>
            <w:r w:rsidR="00B21C59">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Pr="00F22C7F" w:rsidRDefault="00D75A3B"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AD258A" w:rsidRDefault="0056398D" w:rsidP="00691C20">
            <w:pPr>
              <w:rPr>
                <w:rFonts w:ascii="Calibri" w:eastAsia="Times New Roman" w:hAnsi="Calibri"/>
                <w:color w:val="000000"/>
                <w:sz w:val="20"/>
                <w:szCs w:val="20"/>
              </w:rPr>
            </w:pPr>
            <w:r w:rsidRPr="0056398D">
              <w:rPr>
                <w:rFonts w:ascii="Calibri" w:eastAsia="Times New Roman" w:hAnsi="Calibri"/>
                <w:b/>
                <w:noProof/>
                <w:color w:val="000000"/>
                <w:sz w:val="20"/>
                <w:szCs w:val="20"/>
              </w:rPr>
              <w:pict>
                <v:shape id="_x0000_s876781" type="#_x0000_t202" style="position:absolute;margin-left:174.15pt;margin-top:4.2pt;width:260.45pt;height:116pt;z-index:251735040;mso-position-horizontal-relative:text;mso-position-vertical-relative:text;mso-width-relative:margin;mso-height-relative:margin">
                  <v:textbox style="mso-next-textbox:#_x0000_s876781">
                    <w:txbxContent>
                      <w:p w:rsidR="00B21C59" w:rsidRPr="00357826" w:rsidRDefault="00B21C59"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B21C59" w:rsidRPr="0017720E" w:rsidRDefault="00B21C59" w:rsidP="00C4084A">
                        <w:pPr>
                          <w:rPr>
                            <w:b/>
                            <w:sz w:val="16"/>
                            <w:szCs w:val="16"/>
                          </w:rPr>
                        </w:pPr>
                        <w:r>
                          <w:rPr>
                            <w:b/>
                            <w:szCs w:val="22"/>
                          </w:rPr>
                          <w:tab/>
                        </w:r>
                        <w:r>
                          <w:rPr>
                            <w:b/>
                            <w:szCs w:val="22"/>
                          </w:rPr>
                          <w:tab/>
                        </w:r>
                      </w:p>
                      <w:p w:rsidR="00B21C59" w:rsidRPr="00357826" w:rsidRDefault="00B21C59" w:rsidP="00357826">
                        <w:pPr>
                          <w:ind w:left="720" w:firstLine="720"/>
                          <w:rPr>
                            <w:b/>
                            <w:sz w:val="32"/>
                            <w:szCs w:val="32"/>
                          </w:rPr>
                        </w:pPr>
                        <w:r w:rsidRPr="00357826">
                          <w:rPr>
                            <w:b/>
                            <w:sz w:val="32"/>
                            <w:szCs w:val="32"/>
                          </w:rPr>
                          <w:t>Marlow at 8 a.m.</w:t>
                        </w:r>
                      </w:p>
                      <w:p w:rsidR="00B21C59" w:rsidRPr="00357826" w:rsidRDefault="00B21C59" w:rsidP="00C4084A">
                        <w:pPr>
                          <w:rPr>
                            <w:b/>
                            <w:sz w:val="32"/>
                            <w:szCs w:val="32"/>
                          </w:rPr>
                        </w:pPr>
                        <w:r w:rsidRPr="00357826">
                          <w:rPr>
                            <w:b/>
                            <w:sz w:val="32"/>
                            <w:szCs w:val="32"/>
                          </w:rPr>
                          <w:tab/>
                        </w:r>
                        <w:r w:rsidRPr="00357826">
                          <w:rPr>
                            <w:b/>
                            <w:sz w:val="32"/>
                            <w:szCs w:val="32"/>
                          </w:rPr>
                          <w:tab/>
                          <w:t xml:space="preserve">Duncan at 10 a.m. </w:t>
                        </w:r>
                      </w:p>
                      <w:p w:rsidR="00B21C59" w:rsidRPr="00357826" w:rsidRDefault="00B21C59" w:rsidP="00C4084A">
                        <w:pPr>
                          <w:rPr>
                            <w:b/>
                            <w:sz w:val="32"/>
                            <w:szCs w:val="32"/>
                          </w:rPr>
                        </w:pPr>
                        <w:r w:rsidRPr="00357826">
                          <w:rPr>
                            <w:b/>
                            <w:sz w:val="32"/>
                            <w:szCs w:val="32"/>
                          </w:rPr>
                          <w:tab/>
                        </w:r>
                        <w:r w:rsidRPr="00357826">
                          <w:rPr>
                            <w:b/>
                            <w:sz w:val="32"/>
                            <w:szCs w:val="32"/>
                          </w:rPr>
                          <w:tab/>
                          <w:t>Walters at 10 a.m.</w:t>
                        </w:r>
                      </w:p>
                      <w:p w:rsidR="00B21C59" w:rsidRPr="0017720E" w:rsidRDefault="00B21C59" w:rsidP="00937652">
                        <w:pPr>
                          <w:jc w:val="center"/>
                          <w:rPr>
                            <w:b/>
                            <w:sz w:val="16"/>
                            <w:szCs w:val="16"/>
                            <w:lang w:val="es-MX"/>
                          </w:rPr>
                        </w:pPr>
                      </w:p>
                      <w:p w:rsidR="00B21C59" w:rsidRPr="00357826" w:rsidRDefault="00B21C59" w:rsidP="00160F81">
                        <w:pPr>
                          <w:rPr>
                            <w:b/>
                            <w:sz w:val="28"/>
                            <w:szCs w:val="28"/>
                            <w:lang w:val="es-MX"/>
                          </w:rPr>
                        </w:pPr>
                        <w:r w:rsidRPr="00357826">
                          <w:rPr>
                            <w:b/>
                            <w:sz w:val="28"/>
                            <w:szCs w:val="28"/>
                            <w:lang w:val="es-MX"/>
                          </w:rPr>
                          <w:t>No tenemos la misa en español a las 2 p.m.</w:t>
                        </w:r>
                      </w:p>
                    </w:txbxContent>
                  </v:textbox>
                </v:shape>
              </w:pict>
            </w:r>
            <w:r w:rsidR="00B21C59">
              <w:rPr>
                <w:rFonts w:ascii="Calibri" w:eastAsia="Times New Roman" w:hAnsi="Calibri"/>
                <w:color w:val="000000"/>
                <w:sz w:val="20"/>
                <w:szCs w:val="20"/>
              </w:rPr>
              <w:t>(+)Jack Geurkink</w:t>
            </w:r>
          </w:p>
        </w:tc>
      </w:tr>
      <w:tr w:rsidR="00B21C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21C59" w:rsidRPr="00177B66" w:rsidRDefault="00B21C59" w:rsidP="002660C0">
            <w:pPr>
              <w:rPr>
                <w:rFonts w:ascii="Calibri" w:eastAsia="Times New Roman" w:hAnsi="Calibri"/>
                <w:b/>
                <w:color w:val="000000"/>
                <w:sz w:val="20"/>
                <w:szCs w:val="20"/>
              </w:rPr>
            </w:pPr>
            <w:r>
              <w:rPr>
                <w:rFonts w:ascii="Calibri" w:eastAsia="Times New Roman" w:hAnsi="Calibri"/>
                <w:b/>
                <w:color w:val="000000"/>
                <w:sz w:val="20"/>
                <w:szCs w:val="20"/>
              </w:rPr>
              <w:t>Mar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D75A3B"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AD258A" w:rsidRDefault="00B21C59" w:rsidP="00606A87">
            <w:pPr>
              <w:rPr>
                <w:rFonts w:ascii="Calibri" w:eastAsia="Times New Roman" w:hAnsi="Calibri"/>
                <w:color w:val="000000"/>
                <w:sz w:val="20"/>
                <w:szCs w:val="20"/>
              </w:rPr>
            </w:pPr>
            <w:r>
              <w:rPr>
                <w:rFonts w:ascii="Calibri" w:eastAsia="Times New Roman" w:hAnsi="Calibri"/>
                <w:color w:val="000000"/>
                <w:sz w:val="20"/>
                <w:szCs w:val="20"/>
              </w:rPr>
              <w:t>(+)Jack Geurkink</w:t>
            </w:r>
          </w:p>
        </w:tc>
      </w:tr>
      <w:tr w:rsidR="00B21C59"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C59" w:rsidRPr="00177B66" w:rsidRDefault="00B21C59" w:rsidP="00035702">
            <w:pPr>
              <w:rPr>
                <w:rFonts w:ascii="Calibri" w:eastAsia="Times New Roman" w:hAnsi="Calibri"/>
                <w:b/>
                <w:color w:val="000000"/>
                <w:sz w:val="20"/>
                <w:szCs w:val="20"/>
              </w:rPr>
            </w:pPr>
            <w:r>
              <w:rPr>
                <w:rFonts w:ascii="Calibri" w:eastAsia="Times New Roman" w:hAnsi="Calibri"/>
                <w:b/>
                <w:color w:val="000000"/>
                <w:sz w:val="20"/>
                <w:szCs w:val="20"/>
              </w:rPr>
              <w:t>Mar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302069">
            <w:pPr>
              <w:rPr>
                <w:rFonts w:ascii="Calibri" w:eastAsia="Times New Roman" w:hAnsi="Calibri"/>
                <w:color w:val="000000"/>
                <w:sz w:val="20"/>
                <w:szCs w:val="20"/>
              </w:rPr>
            </w:pPr>
            <w:r>
              <w:rPr>
                <w:rFonts w:ascii="Calibri" w:eastAsia="Times New Roman" w:hAnsi="Calibri"/>
                <w:color w:val="000000"/>
                <w:sz w:val="20"/>
                <w:szCs w:val="20"/>
              </w:rPr>
              <w:t xml:space="preserve">(+)Fr. Kenny Graehler </w:t>
            </w:r>
          </w:p>
          <w:p w:rsidR="00B21C59" w:rsidRDefault="00B21C59" w:rsidP="00302069">
            <w:pPr>
              <w:rPr>
                <w:rFonts w:ascii="Calibri" w:eastAsia="Times New Roman" w:hAnsi="Calibri"/>
                <w:color w:val="000000"/>
                <w:sz w:val="20"/>
                <w:szCs w:val="20"/>
              </w:rPr>
            </w:pPr>
            <w:r>
              <w:rPr>
                <w:rFonts w:ascii="Calibri" w:eastAsia="Times New Roman" w:hAnsi="Calibri"/>
                <w:color w:val="000000"/>
                <w:sz w:val="20"/>
                <w:szCs w:val="20"/>
              </w:rPr>
              <w:t>by Jim Hufnagel</w:t>
            </w:r>
          </w:p>
        </w:tc>
        <w:tc>
          <w:tcPr>
            <w:tcW w:w="351" w:type="dxa"/>
          </w:tcPr>
          <w:p w:rsidR="00B21C59" w:rsidRPr="007F3686" w:rsidRDefault="00B21C59"/>
        </w:tc>
      </w:tr>
      <w:tr w:rsidR="00B21C59"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Pr="00177B66" w:rsidRDefault="00B21C59"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B21C59">
            <w:pPr>
              <w:rPr>
                <w:rFonts w:ascii="Calibri" w:eastAsia="Times New Roman" w:hAnsi="Calibri"/>
                <w:b/>
                <w:color w:val="000000"/>
                <w:sz w:val="20"/>
                <w:szCs w:val="20"/>
              </w:rPr>
            </w:pPr>
            <w:r>
              <w:rPr>
                <w:rFonts w:ascii="Calibri" w:eastAsia="Times New Roman" w:hAnsi="Calibri"/>
                <w:b/>
                <w:color w:val="000000"/>
                <w:sz w:val="20"/>
                <w:szCs w:val="20"/>
              </w:rPr>
              <w:t>Mar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B21C59" w:rsidRDefault="00B21C59" w:rsidP="00B46849">
            <w:pPr>
              <w:rPr>
                <w:rFonts w:ascii="Calibri" w:eastAsia="Times New Roman" w:hAnsi="Calibri"/>
                <w:color w:val="000000"/>
                <w:sz w:val="20"/>
                <w:szCs w:val="20"/>
              </w:rPr>
            </w:pPr>
            <w:r w:rsidRPr="00B21C59">
              <w:rPr>
                <w:rFonts w:ascii="Calibri" w:eastAsia="Times New Roman" w:hAnsi="Calibri"/>
                <w:color w:val="000000"/>
                <w:sz w:val="20"/>
                <w:szCs w:val="20"/>
              </w:rPr>
              <w:t>Living &amp; Deceased Members of the Altar Society</w:t>
            </w:r>
          </w:p>
        </w:tc>
      </w:tr>
      <w:tr w:rsidR="00B21C59"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802C42">
            <w:pPr>
              <w:rPr>
                <w:rFonts w:ascii="Calibri" w:eastAsia="Times New Roman" w:hAnsi="Calibri"/>
                <w:b/>
                <w:color w:val="000000"/>
                <w:sz w:val="20"/>
                <w:szCs w:val="20"/>
              </w:rPr>
            </w:pPr>
            <w:r>
              <w:rPr>
                <w:rFonts w:ascii="Calibri" w:eastAsia="Times New Roman" w:hAnsi="Calibri"/>
                <w:b/>
                <w:color w:val="000000"/>
                <w:sz w:val="20"/>
                <w:szCs w:val="20"/>
              </w:rPr>
              <w:t>Mar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AD258A" w:rsidRDefault="00B21C59" w:rsidP="00172C52">
            <w:pPr>
              <w:rPr>
                <w:rFonts w:ascii="Calibri" w:eastAsia="Times New Roman" w:hAnsi="Calibri"/>
                <w:color w:val="000000"/>
                <w:sz w:val="20"/>
                <w:szCs w:val="20"/>
              </w:rPr>
            </w:pPr>
          </w:p>
        </w:tc>
      </w:tr>
      <w:tr w:rsidR="00B21C59"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9B0AE5">
            <w:pPr>
              <w:rPr>
                <w:rFonts w:ascii="Calibri" w:eastAsia="Times New Roman" w:hAnsi="Calibri"/>
                <w:b/>
                <w:color w:val="000000"/>
                <w:sz w:val="20"/>
                <w:szCs w:val="20"/>
              </w:rPr>
            </w:pPr>
            <w:r>
              <w:rPr>
                <w:rFonts w:ascii="Calibri" w:eastAsia="Times New Roman" w:hAnsi="Calibri"/>
                <w:b/>
                <w:color w:val="000000"/>
                <w:sz w:val="20"/>
                <w:szCs w:val="20"/>
              </w:rPr>
              <w:t>Mar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Pr="00CA58F6" w:rsidRDefault="00B21C59"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0351D7" w:rsidRDefault="00B21C59" w:rsidP="000351D7">
            <w:pPr>
              <w:rPr>
                <w:rFonts w:ascii="Calibri" w:eastAsia="Times New Roman" w:hAnsi="Calibri"/>
                <w:color w:val="000000"/>
                <w:sz w:val="20"/>
                <w:szCs w:val="20"/>
              </w:rPr>
            </w:pPr>
            <w:r>
              <w:rPr>
                <w:rFonts w:ascii="Calibri" w:eastAsia="Times New Roman" w:hAnsi="Calibri"/>
                <w:color w:val="000000"/>
                <w:sz w:val="20"/>
                <w:szCs w:val="20"/>
              </w:rPr>
              <w:t>(+)Jack Boxell by The Family</w:t>
            </w:r>
          </w:p>
        </w:tc>
      </w:tr>
      <w:tr w:rsidR="00B21C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CD0203">
            <w:pPr>
              <w:rPr>
                <w:rFonts w:ascii="Calibri" w:eastAsia="Times New Roman" w:hAnsi="Calibri"/>
                <w:color w:val="000000"/>
                <w:sz w:val="20"/>
                <w:szCs w:val="20"/>
              </w:rPr>
            </w:pPr>
          </w:p>
        </w:tc>
      </w:tr>
      <w:tr w:rsidR="00B21C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AD258A">
            <w:pPr>
              <w:rPr>
                <w:rFonts w:ascii="Calibri" w:eastAsia="Times New Roman" w:hAnsi="Calibri"/>
                <w:b/>
                <w:color w:val="000000"/>
                <w:sz w:val="20"/>
                <w:szCs w:val="20"/>
              </w:rPr>
            </w:pPr>
            <w:r>
              <w:rPr>
                <w:rFonts w:ascii="Calibri" w:eastAsia="Times New Roman" w:hAnsi="Calibri"/>
                <w:b/>
                <w:color w:val="000000"/>
                <w:sz w:val="20"/>
                <w:szCs w:val="20"/>
              </w:rPr>
              <w:t>Mar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691C20">
            <w:pPr>
              <w:rPr>
                <w:rFonts w:ascii="Calibri" w:eastAsia="Times New Roman" w:hAnsi="Calibri"/>
                <w:color w:val="000000"/>
                <w:sz w:val="20"/>
                <w:szCs w:val="20"/>
              </w:rPr>
            </w:pPr>
            <w:r>
              <w:rPr>
                <w:rFonts w:ascii="Calibri" w:eastAsia="Times New Roman" w:hAnsi="Calibri"/>
                <w:color w:val="000000"/>
                <w:sz w:val="20"/>
                <w:szCs w:val="20"/>
              </w:rPr>
              <w:t xml:space="preserve">(+)Rita Pittman </w:t>
            </w:r>
          </w:p>
          <w:p w:rsidR="00B21C59" w:rsidRDefault="0056398D" w:rsidP="00691C20">
            <w:pPr>
              <w:rPr>
                <w:rFonts w:ascii="Calibri" w:eastAsia="Times New Roman" w:hAnsi="Calibri"/>
                <w:color w:val="000000"/>
                <w:sz w:val="20"/>
                <w:szCs w:val="20"/>
              </w:rPr>
            </w:pPr>
            <w:r w:rsidRPr="0056398D">
              <w:rPr>
                <w:rFonts w:ascii="Calibri" w:eastAsia="Times New Roman" w:hAnsi="Calibri"/>
                <w:b/>
                <w:noProof/>
                <w:color w:val="000000"/>
                <w:sz w:val="20"/>
                <w:szCs w:val="20"/>
              </w:rPr>
              <w:pict>
                <v:shape id="_x0000_s876782" type="#_x0000_t202" style="position:absolute;margin-left:173.9pt;margin-top:1.9pt;width:260.45pt;height:165.75pt;z-index:251737088;mso-width-relative:margin;mso-height-relative:margin" fillcolor="#eeece1" strokecolor="#1f497d">
                  <v:fill opacity="58327f"/>
                  <v:stroke dashstyle="dashDot"/>
                  <v:textbox style="mso-next-textbox:#_x0000_s876782">
                    <w:txbxContent>
                      <w:p w:rsidR="00B21C59" w:rsidRDefault="00B21C59" w:rsidP="00706AE0">
                        <w:pPr>
                          <w:jc w:val="center"/>
                          <w:rPr>
                            <w:rFonts w:ascii="Matura MT Script Capitals" w:hAnsi="Matura MT Script Capitals"/>
                          </w:rPr>
                        </w:pPr>
                      </w:p>
                      <w:p w:rsidR="00B21C59" w:rsidRDefault="00B21C59" w:rsidP="00706AE0">
                        <w:pPr>
                          <w:jc w:val="center"/>
                          <w:rPr>
                            <w:rFonts w:ascii="Matura MT Script Capitals" w:hAnsi="Matura MT Script Capitals"/>
                          </w:rPr>
                        </w:pPr>
                      </w:p>
                      <w:p w:rsidR="00B21C59" w:rsidRDefault="00B21C59" w:rsidP="00706AE0">
                        <w:pPr>
                          <w:jc w:val="center"/>
                          <w:rPr>
                            <w:rFonts w:ascii="Matura MT Script Capitals" w:hAnsi="Matura MT Script Capitals"/>
                          </w:rPr>
                        </w:pPr>
                      </w:p>
                      <w:p w:rsidR="00B21C59" w:rsidRDefault="00B21C59" w:rsidP="00706AE0">
                        <w:pPr>
                          <w:jc w:val="center"/>
                          <w:rPr>
                            <w:rFonts w:ascii="Matura MT Script Capitals" w:hAnsi="Matura MT Script Capitals"/>
                          </w:rPr>
                        </w:pPr>
                      </w:p>
                      <w:p w:rsidR="00B21C59" w:rsidRDefault="00B21C59" w:rsidP="00706AE0">
                        <w:pPr>
                          <w:jc w:val="center"/>
                          <w:rPr>
                            <w:rFonts w:ascii="Matura MT Script Capitals" w:hAnsi="Matura MT Script Capitals"/>
                          </w:rPr>
                        </w:pPr>
                      </w:p>
                      <w:p w:rsidR="00B21C59" w:rsidRDefault="00B21C59"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B21C59" w:rsidRDefault="00B21C59" w:rsidP="00706AE0">
                        <w:pPr>
                          <w:jc w:val="center"/>
                          <w:rPr>
                            <w:rFonts w:ascii="Matura MT Script Capitals" w:hAnsi="Matura MT Script Capitals"/>
                          </w:rPr>
                        </w:pPr>
                        <w:r>
                          <w:rPr>
                            <w:rFonts w:ascii="Matura MT Script Capitals" w:hAnsi="Matura MT Script Capitals"/>
                          </w:rPr>
                          <w:t>Immaculate Conception, Marlow</w:t>
                        </w:r>
                      </w:p>
                      <w:p w:rsidR="00B21C59" w:rsidRPr="003A0406" w:rsidRDefault="00B21C59" w:rsidP="00706AE0">
                        <w:pPr>
                          <w:jc w:val="center"/>
                          <w:rPr>
                            <w:rFonts w:ascii="Cooper Black" w:hAnsi="Cooper Black"/>
                            <w:u w:val="single"/>
                          </w:rPr>
                        </w:pPr>
                        <w:r w:rsidRPr="003A0406">
                          <w:rPr>
                            <w:rFonts w:ascii="Cooper Black" w:hAnsi="Cooper Black"/>
                            <w:u w:val="single"/>
                          </w:rPr>
                          <w:t>Every Friday during Lent</w:t>
                        </w:r>
                      </w:p>
                      <w:p w:rsidR="00B21C59" w:rsidRPr="003A0406" w:rsidRDefault="00B21C59" w:rsidP="00706AE0">
                        <w:pPr>
                          <w:jc w:val="center"/>
                          <w:rPr>
                            <w:rFonts w:ascii="Matura MT Script Capitals" w:hAnsi="Matura MT Script Capitals"/>
                          </w:rPr>
                        </w:pPr>
                        <w:r>
                          <w:rPr>
                            <w:rFonts w:ascii="Matura MT Script Capitals" w:hAnsi="Matura MT Script Capitals"/>
                          </w:rPr>
                          <w:t>6:00 p.m.</w:t>
                        </w:r>
                      </w:p>
                      <w:p w:rsidR="00B21C59" w:rsidRPr="003A0406" w:rsidRDefault="00B21C59" w:rsidP="00706AE0">
                        <w:pPr>
                          <w:jc w:val="center"/>
                          <w:rPr>
                            <w:rFonts w:ascii="Cooper Black" w:hAnsi="Cooper Black"/>
                          </w:rPr>
                        </w:pPr>
                        <w:r w:rsidRPr="003A0406">
                          <w:rPr>
                            <w:rFonts w:ascii="Cooper Black" w:hAnsi="Cooper Black"/>
                          </w:rPr>
                          <w:t>Everyone is invited!</w:t>
                        </w:r>
                      </w:p>
                    </w:txbxContent>
                  </v:textbox>
                </v:shape>
              </w:pict>
            </w:r>
            <w:r w:rsidRPr="0056398D">
              <w:rPr>
                <w:rFonts w:ascii="Calibri" w:eastAsia="Times New Roman" w:hAnsi="Calibri"/>
                <w:b/>
                <w:noProof/>
                <w:color w:val="000000"/>
                <w:sz w:val="20"/>
                <w:szCs w:val="20"/>
              </w:rPr>
              <w:pict>
                <v:shape id="il_fi" o:spid="_x0000_s876783" type="#_x0000_t75" alt="" style="position:absolute;margin-left:278.85pt;margin-top:9.95pt;width:63.55pt;height:69.9pt;z-index:251738112">
                  <v:imagedata r:id="rId7" o:title="stations-of-the-cross-coloring-page"/>
                </v:shape>
              </w:pict>
            </w:r>
            <w:r w:rsidR="00B21C59">
              <w:rPr>
                <w:rFonts w:ascii="Calibri" w:eastAsia="Times New Roman" w:hAnsi="Calibri"/>
                <w:color w:val="000000"/>
                <w:sz w:val="20"/>
                <w:szCs w:val="20"/>
              </w:rPr>
              <w:t>by Juanita Hoelscher</w:t>
            </w:r>
          </w:p>
        </w:tc>
      </w:tr>
      <w:tr w:rsidR="00B21C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1773E0">
            <w:pPr>
              <w:rPr>
                <w:rFonts w:ascii="Calibri" w:eastAsia="Times New Roman" w:hAnsi="Calibri"/>
                <w:color w:val="000000"/>
                <w:sz w:val="20"/>
                <w:szCs w:val="20"/>
              </w:rPr>
            </w:pPr>
          </w:p>
        </w:tc>
      </w:tr>
      <w:tr w:rsidR="00B21C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Default="00B21C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1E0B73">
            <w:pPr>
              <w:rPr>
                <w:rFonts w:ascii="Calibri" w:eastAsia="Times New Roman" w:hAnsi="Calibri"/>
                <w:color w:val="000000"/>
                <w:sz w:val="20"/>
                <w:szCs w:val="20"/>
              </w:rPr>
            </w:pPr>
          </w:p>
        </w:tc>
      </w:tr>
      <w:tr w:rsidR="00B21C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841B97" w:rsidRDefault="00B21C59" w:rsidP="00EA6B72">
            <w:pPr>
              <w:rPr>
                <w:rFonts w:ascii="Calibri" w:eastAsia="Times New Roman" w:hAnsi="Calibri"/>
                <w:color w:val="000000"/>
                <w:sz w:val="20"/>
                <w:szCs w:val="20"/>
              </w:rPr>
            </w:pPr>
          </w:p>
        </w:tc>
      </w:tr>
      <w:tr w:rsidR="00B21C59"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C59" w:rsidRPr="00177B66" w:rsidRDefault="00B21C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21C59" w:rsidRPr="00177B66" w:rsidRDefault="00B21C59"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21C59" w:rsidRDefault="00B21C59" w:rsidP="008F1056">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21C59" w:rsidRPr="00841B97" w:rsidRDefault="00B21C59" w:rsidP="00EA6B72">
            <w:pPr>
              <w:rPr>
                <w:rFonts w:ascii="Calibri" w:eastAsia="Times New Roman" w:hAnsi="Calibri"/>
                <w:color w:val="000000"/>
                <w:sz w:val="20"/>
                <w:szCs w:val="20"/>
              </w:rPr>
            </w:pPr>
          </w:p>
        </w:tc>
        <w:tc>
          <w:tcPr>
            <w:tcW w:w="351" w:type="dxa"/>
          </w:tcPr>
          <w:p w:rsidR="00B21C59" w:rsidRPr="004C510A" w:rsidRDefault="0056398D">
            <w:r>
              <w:rPr>
                <w:noProof/>
              </w:rPr>
              <w:pict>
                <v:shape id="_x0000_s876784" type="#_x0000_t202" style="position:absolute;margin-left:16.05pt;margin-top:506.25pt;width:271.1pt;height:86.85pt;z-index:251739136;mso-position-horizontal-relative:text;mso-position-vertical-relative:text;mso-width-relative:margin;mso-height-relative:margin">
                  <v:textbox style="mso-next-textbox:#_x0000_s876784">
                    <w:txbxContent>
                      <w:p w:rsidR="00B21C59" w:rsidRDefault="00B21C59"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B21C59" w:rsidRPr="00A421EA" w:rsidRDefault="00B21C59"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B21C59" w:rsidRPr="00A421EA" w:rsidRDefault="00B21C59"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B21C59" w:rsidRDefault="00B21C59"/>
                    </w:txbxContent>
                  </v:textbox>
                </v:shape>
              </w:pict>
            </w:r>
          </w:p>
        </w:tc>
      </w:tr>
    </w:tbl>
    <w:p w:rsidR="00D12DA6" w:rsidRPr="004C510A" w:rsidRDefault="0056398D" w:rsidP="004B488E">
      <w:pPr>
        <w:tabs>
          <w:tab w:val="left" w:pos="705"/>
          <w:tab w:val="left" w:pos="6345"/>
        </w:tabs>
      </w:pPr>
      <w:r>
        <w:rPr>
          <w:noProof/>
          <w:lang w:eastAsia="zh-TW"/>
        </w:rPr>
        <w:pict>
          <v:shape id="_x0000_s876785" type="#_x0000_t202" style="position:absolute;margin-left:-13.6pt;margin-top:10.85pt;width:254.35pt;height:137.55pt;z-index:251741184;mso-height-percent:200;mso-position-horizontal-relative:text;mso-position-vertical-relative:text;mso-height-percent:200;mso-width-relative:margin;mso-height-relative:margin">
            <v:textbox style="mso-fit-shape-to-text:t">
              <w:txbxContent>
                <w:p w:rsidR="00880733" w:rsidRDefault="00880733" w:rsidP="00E3304A">
                  <w:pPr>
                    <w:jc w:val="center"/>
                    <w:rPr>
                      <w:rFonts w:ascii="Arial Rounded MT Bold" w:hAnsi="Arial Rounded MT Bold"/>
                      <w:sz w:val="32"/>
                      <w:szCs w:val="32"/>
                      <w:u w:val="single"/>
                    </w:rPr>
                  </w:pPr>
                  <w:r>
                    <w:rPr>
                      <w:rFonts w:ascii="Arial Rounded MT Bold" w:hAnsi="Arial Rounded MT Bold"/>
                      <w:sz w:val="32"/>
                      <w:szCs w:val="32"/>
                      <w:u w:val="single"/>
                    </w:rPr>
                    <w:t>ATTENTION:</w:t>
                  </w:r>
                </w:p>
                <w:p w:rsidR="00E3304A" w:rsidRPr="005E5CF2" w:rsidRDefault="00E3304A" w:rsidP="00E3304A">
                  <w:pPr>
                    <w:jc w:val="center"/>
                    <w:rPr>
                      <w:rFonts w:ascii="Arial Rounded MT Bold" w:hAnsi="Arial Rounded MT Bold"/>
                      <w:sz w:val="32"/>
                      <w:szCs w:val="32"/>
                      <w:u w:val="single"/>
                    </w:rPr>
                  </w:pPr>
                  <w:r w:rsidRPr="005E5CF2">
                    <w:rPr>
                      <w:rFonts w:ascii="Arial Rounded MT Bold" w:hAnsi="Arial Rounded MT Bold"/>
                      <w:sz w:val="32"/>
                      <w:szCs w:val="32"/>
                      <w:u w:val="single"/>
                    </w:rPr>
                    <w:t>Duncan Altar Society</w:t>
                  </w:r>
                </w:p>
                <w:p w:rsidR="005E5CF2" w:rsidRDefault="00E3304A" w:rsidP="00E3304A">
                  <w:pPr>
                    <w:jc w:val="center"/>
                    <w:rPr>
                      <w:rFonts w:ascii="Arial Rounded MT Bold" w:hAnsi="Arial Rounded MT Bold"/>
                      <w:sz w:val="32"/>
                      <w:szCs w:val="32"/>
                    </w:rPr>
                  </w:pPr>
                  <w:r w:rsidRPr="00E3304A">
                    <w:rPr>
                      <w:rFonts w:ascii="Arial Rounded MT Bold" w:hAnsi="Arial Rounded MT Bold"/>
                      <w:sz w:val="32"/>
                      <w:szCs w:val="32"/>
                    </w:rPr>
                    <w:t xml:space="preserve">Don’t </w:t>
                  </w:r>
                  <w:r w:rsidR="005E5CF2">
                    <w:rPr>
                      <w:rFonts w:ascii="Arial Rounded MT Bold" w:hAnsi="Arial Rounded MT Bold"/>
                      <w:sz w:val="32"/>
                      <w:szCs w:val="32"/>
                    </w:rPr>
                    <w:t>f</w:t>
                  </w:r>
                  <w:r w:rsidRPr="00E3304A">
                    <w:rPr>
                      <w:rFonts w:ascii="Arial Rounded MT Bold" w:hAnsi="Arial Rounded MT Bold"/>
                      <w:sz w:val="32"/>
                      <w:szCs w:val="32"/>
                    </w:rPr>
                    <w:t xml:space="preserve">orget the </w:t>
                  </w:r>
                </w:p>
                <w:p w:rsidR="00E3304A" w:rsidRPr="00E3304A" w:rsidRDefault="00E3304A" w:rsidP="00E3304A">
                  <w:pPr>
                    <w:jc w:val="center"/>
                    <w:rPr>
                      <w:rFonts w:ascii="Arial Rounded MT Bold" w:hAnsi="Arial Rounded MT Bold"/>
                      <w:sz w:val="32"/>
                      <w:szCs w:val="32"/>
                    </w:rPr>
                  </w:pPr>
                  <w:r w:rsidRPr="00E3304A">
                    <w:rPr>
                      <w:rFonts w:ascii="Arial Rounded MT Bold" w:hAnsi="Arial Rounded MT Bold"/>
                      <w:sz w:val="32"/>
                      <w:szCs w:val="32"/>
                    </w:rPr>
                    <w:t>monthly meeting on</w:t>
                  </w:r>
                </w:p>
                <w:p w:rsidR="00E3304A" w:rsidRPr="00E3304A" w:rsidRDefault="00E3304A" w:rsidP="00E3304A">
                  <w:pPr>
                    <w:jc w:val="center"/>
                    <w:rPr>
                      <w:rFonts w:ascii="Arial Rounded MT Bold" w:hAnsi="Arial Rounded MT Bold"/>
                      <w:sz w:val="32"/>
                      <w:szCs w:val="32"/>
                    </w:rPr>
                  </w:pPr>
                  <w:r w:rsidRPr="00E3304A">
                    <w:rPr>
                      <w:rFonts w:ascii="Arial Rounded MT Bold" w:hAnsi="Arial Rounded MT Bold"/>
                      <w:sz w:val="32"/>
                      <w:szCs w:val="32"/>
                    </w:rPr>
                    <w:t>Thursday, March 3, 2016!</w:t>
                  </w:r>
                </w:p>
                <w:p w:rsidR="005E5CF2" w:rsidRDefault="00E3304A" w:rsidP="00E3304A">
                  <w:pPr>
                    <w:jc w:val="center"/>
                    <w:rPr>
                      <w:rFonts w:ascii="Arial Rounded MT Bold" w:hAnsi="Arial Rounded MT Bold"/>
                      <w:sz w:val="32"/>
                      <w:szCs w:val="32"/>
                    </w:rPr>
                  </w:pPr>
                  <w:r w:rsidRPr="00E3304A">
                    <w:rPr>
                      <w:rFonts w:ascii="Arial Rounded MT Bold" w:hAnsi="Arial Rounded MT Bold"/>
                      <w:sz w:val="32"/>
                      <w:szCs w:val="32"/>
                    </w:rPr>
                    <w:t xml:space="preserve">Bring a dish to share </w:t>
                  </w:r>
                </w:p>
                <w:p w:rsidR="00E3304A" w:rsidRPr="00E3304A" w:rsidRDefault="00E3304A" w:rsidP="00E3304A">
                  <w:pPr>
                    <w:jc w:val="center"/>
                    <w:rPr>
                      <w:rFonts w:ascii="Arial Rounded MT Bold" w:hAnsi="Arial Rounded MT Bold"/>
                      <w:sz w:val="32"/>
                      <w:szCs w:val="32"/>
                    </w:rPr>
                  </w:pPr>
                  <w:r w:rsidRPr="00E3304A">
                    <w:rPr>
                      <w:rFonts w:ascii="Arial Rounded MT Bold" w:hAnsi="Arial Rounded MT Bold"/>
                      <w:sz w:val="32"/>
                      <w:szCs w:val="32"/>
                    </w:rPr>
                    <w:t>and a friend.</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56398D" w:rsidP="003210FA">
      <w:pPr>
        <w:tabs>
          <w:tab w:val="left" w:pos="2865"/>
        </w:tabs>
        <w:jc w:val="right"/>
      </w:pPr>
      <w:r w:rsidRPr="0056398D">
        <w:rPr>
          <w:noProof/>
          <w:sz w:val="12"/>
          <w:szCs w:val="12"/>
          <w:lang w:eastAsia="zh-TW"/>
        </w:rPr>
        <w:pict>
          <v:shape id="_x0000_s876640" type="#_x0000_t202" style="position:absolute;left:0;text-align:left;margin-left:289.05pt;margin-top:2.1pt;width:260.45pt;height:212.9pt;z-index:251687936;mso-width-relative:margin;mso-height-relative:margin">
            <v:textbox>
              <w:txbxContent>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Fish Fry Fridays</w:t>
                  </w:r>
                </w:p>
                <w:p w:rsidR="007B62B0"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 xml:space="preserve">Sponsored by the Marlow/Duncan </w:t>
                  </w:r>
                </w:p>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Knights of Columbus</w:t>
                  </w:r>
                </w:p>
                <w:p w:rsidR="006F1703" w:rsidRPr="007B62B0" w:rsidRDefault="006F1703" w:rsidP="007B62B0">
                  <w:pPr>
                    <w:jc w:val="center"/>
                    <w:rPr>
                      <w:rFonts w:ascii="Britannic Bold" w:hAnsi="Britannic Bold"/>
                    </w:rPr>
                  </w:pPr>
                  <w:r w:rsidRPr="007B62B0">
                    <w:rPr>
                      <w:rFonts w:ascii="Britannic Bold" w:hAnsi="Britannic Bold"/>
                    </w:rPr>
                    <w:t>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Pr="00A06A3C" w:rsidRDefault="00A06A3C" w:rsidP="007B62B0">
                  <w:pPr>
                    <w:jc w:val="center"/>
                    <w:rPr>
                      <w:rFonts w:ascii="Britannic Bold" w:hAnsi="Britannic Bold"/>
                    </w:rPr>
                  </w:pPr>
                  <w:r w:rsidRPr="00A06A3C">
                    <w:rPr>
                      <w:rFonts w:ascii="Britannic Bold" w:hAnsi="Britannic Bold"/>
                    </w:rPr>
                    <w:t>5:30-7:30 p.m.</w:t>
                  </w:r>
                </w:p>
                <w:p w:rsidR="0009228C" w:rsidRDefault="006F1703" w:rsidP="007B62B0">
                  <w:pPr>
                    <w:jc w:val="center"/>
                    <w:rPr>
                      <w:rFonts w:ascii="Eras Bold ITC" w:hAnsi="Eras Bold ITC"/>
                    </w:rPr>
                  </w:pPr>
                  <w:r w:rsidRPr="007B62B0">
                    <w:rPr>
                      <w:rFonts w:ascii="Eras Bold ITC" w:hAnsi="Eras Bold ITC"/>
                    </w:rPr>
                    <w:t xml:space="preserve">Immaculate Conception Church, </w:t>
                  </w:r>
                </w:p>
                <w:p w:rsidR="006F1703" w:rsidRPr="007B62B0" w:rsidRDefault="006F1703" w:rsidP="007B62B0">
                  <w:pPr>
                    <w:jc w:val="center"/>
                    <w:rPr>
                      <w:rFonts w:ascii="Eras Bold ITC" w:hAnsi="Eras Bold ITC"/>
                    </w:rPr>
                  </w:pPr>
                  <w:r w:rsidRPr="007B62B0">
                    <w:rPr>
                      <w:rFonts w:ascii="Eras Bold ITC" w:hAnsi="Eras Bold ITC"/>
                    </w:rPr>
                    <w:t>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D0298" w:rsidRDefault="006F1703" w:rsidP="007B62B0">
                  <w:pPr>
                    <w:jc w:val="center"/>
                    <w:rPr>
                      <w:rFonts w:ascii="Showcard Gothic" w:hAnsi="Showcard Gothic"/>
                    </w:rPr>
                  </w:pPr>
                  <w:r w:rsidRPr="007B62B0">
                    <w:rPr>
                      <w:rFonts w:ascii="Showcard Gothic" w:hAnsi="Showcard Gothic"/>
                    </w:rPr>
                    <w:t xml:space="preserve">$9.00 for adults </w:t>
                  </w:r>
                </w:p>
                <w:p w:rsidR="006F1703" w:rsidRPr="007B62B0" w:rsidRDefault="006F1703" w:rsidP="007B62B0">
                  <w:pPr>
                    <w:jc w:val="center"/>
                    <w:rPr>
                      <w:rFonts w:ascii="Showcard Gothic" w:hAnsi="Showcard Gothic"/>
                    </w:rPr>
                  </w:pPr>
                  <w:r w:rsidRPr="007B62B0">
                    <w:rPr>
                      <w:rFonts w:ascii="Showcard Gothic" w:hAnsi="Showcard Gothic"/>
                    </w:rPr>
                    <w:t>children under 12 eat free!</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56398D" w:rsidP="00985493">
      <w:pPr>
        <w:jc w:val="center"/>
      </w:pPr>
      <w:r>
        <w:rPr>
          <w:noProof/>
          <w:lang w:eastAsia="zh-TW"/>
        </w:rPr>
        <w:pict>
          <v:shape id="_x0000_s666523" type="#_x0000_t202" style="position:absolute;left:0;text-align:left;margin-left:-13.6pt;margin-top:4.85pt;width:262pt;height:96.75pt;z-index:251661312;mso-width-relative:margin;mso-height-relative:margin">
            <v:textbox style="mso-next-textbox:#_x0000_s666523">
              <w:txbxContent>
                <w:p w:rsidR="00FD4129" w:rsidRPr="00CE2EE7" w:rsidRDefault="00FD4129" w:rsidP="0017720E">
                  <w:pPr>
                    <w:jc w:val="both"/>
                    <w:rPr>
                      <w:rFonts w:ascii="Elephant" w:hAnsi="Elephant"/>
                      <w:sz w:val="20"/>
                      <w:szCs w:val="20"/>
                      <w:lang w:val="es-MX"/>
                    </w:rPr>
                  </w:pPr>
                  <w:r w:rsidRPr="00CE2EE7">
                    <w:rPr>
                      <w:rFonts w:ascii="Elephant" w:hAnsi="Elephant"/>
                      <w:sz w:val="20"/>
                      <w:szCs w:val="20"/>
                    </w:rPr>
                    <w:t>Great News!!!</w:t>
                  </w:r>
                  <w:r w:rsidR="0017720E">
                    <w:rPr>
                      <w:rFonts w:ascii="Elephant" w:hAnsi="Elephant"/>
                      <w:sz w:val="20"/>
                      <w:szCs w:val="20"/>
                    </w:rPr>
                    <w:t xml:space="preserve">  </w:t>
                  </w:r>
                  <w:r w:rsidRPr="00CE2EE7">
                    <w:rPr>
                      <w:rFonts w:ascii="Elephant" w:hAnsi="Elephant"/>
                      <w:sz w:val="20"/>
                      <w:szCs w:val="20"/>
                    </w:rPr>
                    <w:t xml:space="preserve">  </w:t>
                  </w:r>
                  <w:r w:rsidR="00A95DF1" w:rsidRPr="00CE2EE7">
                    <w:rPr>
                      <w:rFonts w:ascii="Elephant" w:hAnsi="Elephant"/>
                      <w:sz w:val="20"/>
                      <w:szCs w:val="20"/>
                    </w:rPr>
                    <w:t xml:space="preserve">Come </w:t>
                  </w:r>
                  <w:r w:rsidRPr="00CE2EE7">
                    <w:rPr>
                      <w:rFonts w:ascii="Elephant" w:hAnsi="Elephant"/>
                      <w:sz w:val="20"/>
                      <w:szCs w:val="20"/>
                    </w:rPr>
                    <w:t xml:space="preserve">and join us every week day </w:t>
                  </w:r>
                  <w:r w:rsidR="00A95DF1" w:rsidRPr="00CE2EE7">
                    <w:rPr>
                      <w:rFonts w:ascii="Elephant" w:hAnsi="Elephant"/>
                      <w:sz w:val="20"/>
                      <w:szCs w:val="20"/>
                    </w:rPr>
                    <w:t>for Adoration of the Bless</w:t>
                  </w:r>
                  <w:r w:rsidRPr="00CE2EE7">
                    <w:rPr>
                      <w:rFonts w:ascii="Elephant" w:hAnsi="Elephant"/>
                      <w:sz w:val="20"/>
                      <w:szCs w:val="20"/>
                    </w:rPr>
                    <w:t>ed Sacrament at 11:30 a.m.</w:t>
                  </w:r>
                  <w:r w:rsidR="00A95DF1" w:rsidRPr="00CE2EE7">
                    <w:rPr>
                      <w:rFonts w:ascii="Elephant" w:hAnsi="Elephant"/>
                      <w:sz w:val="20"/>
                      <w:szCs w:val="20"/>
                    </w:rPr>
                    <w:t xml:space="preserve">  The Divine Mercy </w:t>
                  </w:r>
                  <w:r w:rsidRPr="00CE2EE7">
                    <w:rPr>
                      <w:rFonts w:ascii="Elephant" w:hAnsi="Elephant"/>
                      <w:sz w:val="20"/>
                      <w:szCs w:val="20"/>
                    </w:rPr>
                    <w:t xml:space="preserve">Chaplet and Rosary will begin </w:t>
                  </w:r>
                  <w:r w:rsidR="00A95DF1" w:rsidRPr="00CE2EE7">
                    <w:rPr>
                      <w:rFonts w:ascii="Elephant" w:hAnsi="Elephant"/>
                      <w:sz w:val="20"/>
                      <w:szCs w:val="20"/>
                    </w:rPr>
                    <w:t>at 11:40 a.m.</w:t>
                  </w:r>
                  <w:r w:rsidRPr="00CE2EE7">
                    <w:rPr>
                      <w:rFonts w:ascii="Elephant" w:hAnsi="Elephant"/>
                      <w:sz w:val="20"/>
                      <w:szCs w:val="20"/>
                    </w:rPr>
                    <w:t xml:space="preserve"> followed by our daily Mass at 12:10 p.m.</w:t>
                  </w:r>
                  <w:r w:rsidR="00CA4A85" w:rsidRPr="00CE2EE7">
                    <w:rPr>
                      <w:rFonts w:ascii="Elephant" w:hAnsi="Elephant"/>
                      <w:sz w:val="20"/>
                      <w:szCs w:val="20"/>
                    </w:rPr>
                    <w:t xml:space="preserve">  </w:t>
                  </w:r>
                  <w:r w:rsidRPr="00CE2EE7">
                    <w:rPr>
                      <w:rFonts w:ascii="Elephant" w:hAnsi="Elephant"/>
                      <w:sz w:val="20"/>
                      <w:szCs w:val="20"/>
                      <w:lang w:val="es-MX"/>
                    </w:rPr>
                    <w:t>Les invitamos todos los días a la adoración del Santísimo a las 11:30</w:t>
                  </w:r>
                  <w:r w:rsidRPr="00046F8E">
                    <w:rPr>
                      <w:rFonts w:ascii="Elephant" w:hAnsi="Elephant"/>
                      <w:sz w:val="22"/>
                      <w:szCs w:val="22"/>
                      <w:lang w:val="es-MX"/>
                    </w:rPr>
                    <w:t xml:space="preserve"> </w:t>
                  </w:r>
                  <w:r w:rsidRPr="00CE2EE7">
                    <w:rPr>
                      <w:rFonts w:ascii="Elephant" w:hAnsi="Elephant"/>
                      <w:sz w:val="20"/>
                      <w:szCs w:val="20"/>
                      <w:lang w:val="es-MX"/>
                    </w:rPr>
                    <w:t>a.m. antes de nuestra misa diaria 12:10p.m.</w:t>
                  </w:r>
                </w:p>
              </w:txbxContent>
            </v:textbox>
          </v:shape>
        </w:pict>
      </w: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581FE1" w:rsidP="003B1366">
      <w:pPr>
        <w:tabs>
          <w:tab w:val="left" w:pos="945"/>
          <w:tab w:val="left" w:pos="2295"/>
          <w:tab w:val="left" w:pos="7605"/>
        </w:tabs>
      </w:pPr>
      <w:r>
        <w:rPr>
          <w:noProof/>
        </w:rPr>
        <w:drawing>
          <wp:anchor distT="0" distB="0" distL="114300" distR="114300" simplePos="0" relativeHeight="251688960" behindDoc="0" locked="0" layoutInCell="1" allowOverlap="1">
            <wp:simplePos x="0" y="0"/>
            <wp:positionH relativeFrom="column">
              <wp:posOffset>3686175</wp:posOffset>
            </wp:positionH>
            <wp:positionV relativeFrom="paragraph">
              <wp:posOffset>160020</wp:posOffset>
            </wp:positionV>
            <wp:extent cx="619125" cy="533400"/>
            <wp:effectExtent l="19050" t="0" r="9525"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8" cstate="print"/>
                    <a:srcRect/>
                    <a:stretch>
                      <a:fillRect/>
                    </a:stretch>
                  </pic:blipFill>
                  <pic:spPr bwMode="auto">
                    <a:xfrm>
                      <a:off x="0" y="0"/>
                      <a:ext cx="619125" cy="533400"/>
                    </a:xfrm>
                    <a:prstGeom prst="rect">
                      <a:avLst/>
                    </a:prstGeom>
                    <a:noFill/>
                    <a:ln w="9525">
                      <a:noFill/>
                      <a:miter lim="800000"/>
                      <a:headEnd/>
                      <a:tailEnd/>
                    </a:ln>
                  </pic:spPr>
                </pic:pic>
              </a:graphicData>
            </a:graphic>
          </wp:anchor>
        </w:drawing>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56398D">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56398D" w:rsidP="007704EE">
      <w:pPr>
        <w:tabs>
          <w:tab w:val="left" w:pos="7530"/>
        </w:tabs>
        <w:rPr>
          <w:b/>
        </w:rPr>
      </w:pPr>
      <w:r w:rsidRPr="0056398D">
        <w:rPr>
          <w:noProof/>
          <w:lang w:eastAsia="zh-TW"/>
        </w:rPr>
        <w:pict>
          <v:shape id="_x0000_s876735" type="#_x0000_t202" style="position:absolute;margin-left:-15.45pt;margin-top:9.2pt;width:263.85pt;height:60.35pt;z-index:251721728;mso-width-relative:margin;mso-height-relative:margin">
            <v:textbox>
              <w:txbxContent>
                <w:p w:rsidR="003344E8" w:rsidRPr="003344E8" w:rsidRDefault="003344E8" w:rsidP="003344E8">
                  <w:pPr>
                    <w:jc w:val="center"/>
                    <w:rPr>
                      <w:rFonts w:ascii="Britannic Bold" w:hAnsi="Britannic Bold"/>
                      <w:sz w:val="32"/>
                      <w:szCs w:val="32"/>
                      <w:u w:val="single"/>
                    </w:rPr>
                  </w:pPr>
                  <w:r w:rsidRPr="003344E8">
                    <w:rPr>
                      <w:rFonts w:ascii="Britannic Bold" w:hAnsi="Britannic Bold"/>
                      <w:sz w:val="32"/>
                      <w:szCs w:val="32"/>
                      <w:u w:val="single"/>
                    </w:rPr>
                    <w:t>Lenten Penance Service</w:t>
                  </w:r>
                </w:p>
                <w:p w:rsidR="003344E8" w:rsidRPr="003344E8" w:rsidRDefault="003344E8" w:rsidP="004B50EA">
                  <w:pPr>
                    <w:jc w:val="center"/>
                    <w:rPr>
                      <w:rFonts w:ascii="Britannic Bold" w:hAnsi="Britannic Bold"/>
                      <w:sz w:val="32"/>
                      <w:szCs w:val="32"/>
                    </w:rPr>
                  </w:pPr>
                  <w:r w:rsidRPr="003344E8">
                    <w:rPr>
                      <w:rFonts w:ascii="Britannic Bold" w:hAnsi="Britannic Bold"/>
                      <w:sz w:val="32"/>
                      <w:szCs w:val="32"/>
                    </w:rPr>
                    <w:t>Our Parish Penance Service will be Monday, March 21 at 7 p.m.</w:t>
                  </w:r>
                </w:p>
              </w:txbxContent>
            </v:textbox>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6398D" w:rsidP="00A756BF">
      <w:pPr>
        <w:tabs>
          <w:tab w:val="left" w:pos="6120"/>
        </w:tabs>
      </w:pPr>
      <w:r>
        <w:rPr>
          <w:noProof/>
        </w:rPr>
        <w:pict>
          <v:line id="_x0000_s136497" style="position:absolute;z-index:251646976" from="605.3pt,72.45pt" to="605.3pt,139.95pt" strokeweight="2.25pt"/>
        </w:pict>
      </w:r>
    </w:p>
    <w:p w:rsidR="007004BC" w:rsidRPr="001962FB" w:rsidRDefault="0056398D" w:rsidP="008E656B">
      <w:pPr>
        <w:tabs>
          <w:tab w:val="left" w:pos="1800"/>
          <w:tab w:val="left" w:pos="3720"/>
          <w:tab w:val="left" w:pos="6120"/>
          <w:tab w:val="left" w:pos="8265"/>
        </w:tabs>
      </w:pPr>
      <w:r w:rsidRPr="0056398D">
        <w:rPr>
          <w:noProof/>
          <w:sz w:val="20"/>
          <w:szCs w:val="20"/>
          <w:lang w:eastAsia="zh-TW"/>
        </w:rPr>
        <w:pict>
          <v:shape id="_x0000_s355662" type="#_x0000_t202" style="position:absolute;margin-left:-20.6pt;margin-top:16.1pt;width:574.35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56398D" w:rsidP="00A174CB">
      <w:pPr>
        <w:tabs>
          <w:tab w:val="left" w:pos="2730"/>
        </w:tabs>
      </w:pPr>
      <w:r>
        <w:rPr>
          <w:noProof/>
          <w:lang w:eastAsia="zh-TW"/>
        </w:rPr>
        <w:lastRenderedPageBreak/>
        <w:pict>
          <v:shape id="_x0000_s876758" type="#_x0000_t202" style="position:absolute;margin-left:286.25pt;margin-top:-13.5pt;width:257.1pt;height:126.75pt;z-index:251727872;mso-width-relative:margin;mso-height-relative:margin">
            <v:textbox>
              <w:txbxContent>
                <w:p w:rsidR="000F5792" w:rsidRPr="00423F44" w:rsidRDefault="000F5792" w:rsidP="000F5792">
                  <w:pPr>
                    <w:contextualSpacing/>
                    <w:jc w:val="center"/>
                    <w:rPr>
                      <w:b/>
                      <w:sz w:val="20"/>
                      <w:szCs w:val="20"/>
                    </w:rPr>
                  </w:pPr>
                  <w:r w:rsidRPr="00423F44">
                    <w:rPr>
                      <w:b/>
                      <w:sz w:val="20"/>
                      <w:szCs w:val="20"/>
                    </w:rPr>
                    <w:t>“Real Communication: Developing the gifts of forgiveness, empathy and love”</w:t>
                  </w:r>
                </w:p>
                <w:p w:rsidR="000F5792" w:rsidRPr="00423F44" w:rsidRDefault="000F5792" w:rsidP="000F5792">
                  <w:pPr>
                    <w:contextualSpacing/>
                    <w:jc w:val="both"/>
                    <w:rPr>
                      <w:sz w:val="20"/>
                      <w:szCs w:val="20"/>
                    </w:rPr>
                  </w:pPr>
                  <w:r w:rsidRPr="00423F44">
                    <w:rPr>
                      <w:sz w:val="20"/>
                      <w:szCs w:val="20"/>
                    </w:rPr>
                    <w:t>Are you seeking more effective methods of communicating with your spouse, family and friends? The Office of Family Life is presenting a workshop entitled, “Real Communication: Developing the gifts of forgiveness, empathy and love,” at the Catholic Pastoral Center, 7501 Northwest Expressway, 9 a.m. to Noon on Saturday, March 19. Michelle Morris, an Air Force instructor and college professor, will facilitate. Call (405) 721-8944.</w:t>
                  </w:r>
                </w:p>
                <w:p w:rsidR="000F5792" w:rsidRDefault="000F5792"/>
              </w:txbxContent>
            </v:textbox>
          </v:shape>
        </w:pict>
      </w:r>
      <w:r w:rsidRPr="0056398D">
        <w:rPr>
          <w:rFonts w:ascii="Calibri" w:eastAsia="Times New Roman" w:hAnsi="Calibri"/>
          <w:b/>
          <w:noProof/>
          <w:color w:val="000000"/>
          <w:sz w:val="20"/>
          <w:szCs w:val="20"/>
        </w:rPr>
        <w:pict>
          <v:shape id="_x0000_s876732" type="#_x0000_t202" style="position:absolute;margin-left:-15.45pt;margin-top:-13.5pt;width:272.25pt;height:162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791933" w:rsidP="00FB743D">
                  <w:pPr>
                    <w:jc w:val="center"/>
                    <w:rPr>
                      <w:rFonts w:ascii="Berlin Sans FB" w:hAnsi="Berlin Sans FB"/>
                    </w:rPr>
                  </w:pPr>
                  <w:r>
                    <w:rPr>
                      <w:rFonts w:ascii="Berlin Sans FB" w:hAnsi="Berlin Sans FB"/>
                    </w:rPr>
                    <w:t>Sunday, March 13, 20 and 27</w:t>
                  </w:r>
                </w:p>
                <w:p w:rsidR="00791933" w:rsidRDefault="00791933" w:rsidP="00FB743D">
                  <w:pPr>
                    <w:jc w:val="center"/>
                    <w:rPr>
                      <w:rFonts w:ascii="Berlin Sans FB" w:hAnsi="Berlin Sans FB"/>
                    </w:rPr>
                  </w:pPr>
                  <w:r>
                    <w:rPr>
                      <w:rFonts w:ascii="Berlin Sans FB" w:hAnsi="Berlin Sans FB"/>
                    </w:rPr>
                    <w:t>Wednesday, March 16 and 23</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56398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56398D" w:rsidP="00170FC9">
      <w:pPr>
        <w:tabs>
          <w:tab w:val="right" w:pos="11376"/>
        </w:tabs>
      </w:pPr>
      <w:r>
        <w:rPr>
          <w:noProof/>
          <w:lang w:eastAsia="zh-TW"/>
        </w:rPr>
        <w:pict>
          <v:shape id="_x0000_s876637" type="#_x0000_t202" style="position:absolute;margin-left:286.25pt;margin-top:10.3pt;width:257.1pt;height:345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2A7919" w:rsidRDefault="0000372D" w:rsidP="0000372D">
                  <w:pPr>
                    <w:contextualSpacing/>
                    <w:jc w:val="center"/>
                    <w:rPr>
                      <w:b/>
                      <w:sz w:val="20"/>
                      <w:szCs w:val="20"/>
                      <w:lang w:val="es-MX"/>
                    </w:rPr>
                  </w:pPr>
                  <w:r w:rsidRPr="002A7919">
                    <w:rPr>
                      <w:b/>
                      <w:sz w:val="20"/>
                      <w:szCs w:val="20"/>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56398D" w:rsidP="000005D4">
      <w:pPr>
        <w:jc w:val="center"/>
        <w:rPr>
          <w:rFonts w:ascii="Cooper Black" w:hAnsi="Cooper Black"/>
          <w:sz w:val="28"/>
          <w:szCs w:val="28"/>
          <w:u w:val="single"/>
        </w:rPr>
      </w:pPr>
      <w:r w:rsidRPr="0056398D">
        <w:rPr>
          <w:noProof/>
          <w:lang w:eastAsia="zh-TW"/>
        </w:rPr>
        <w:pict>
          <v:shape id="_x0000_s876755" type="#_x0000_t202" style="position:absolute;left:0;text-align:left;margin-left:-15.45pt;margin-top:6.25pt;width:272.25pt;height:334.65pt;z-index:251725824;mso-width-relative:margin;mso-height-relative:margin">
            <v:textbox>
              <w:txbxContent>
                <w:p w:rsidR="00E55869" w:rsidRPr="003D1F41" w:rsidRDefault="00E55869" w:rsidP="00E55869">
                  <w:pPr>
                    <w:jc w:val="center"/>
                    <w:rPr>
                      <w:rFonts w:ascii="Lucida Handwriting" w:hAnsi="Lucida Handwriting"/>
                      <w:b/>
                      <w:u w:val="single"/>
                    </w:rPr>
                  </w:pPr>
                  <w:r w:rsidRPr="003D1F41">
                    <w:rPr>
                      <w:rFonts w:ascii="Lucida Handwriting" w:hAnsi="Lucida Handwriting"/>
                      <w:b/>
                      <w:u w:val="single"/>
                    </w:rPr>
                    <w:t>Seder Meal in Marlow</w:t>
                  </w:r>
                </w:p>
                <w:p w:rsidR="00E55869" w:rsidRDefault="00E55869" w:rsidP="00E55869">
                  <w:pPr>
                    <w:jc w:val="both"/>
                  </w:pPr>
                  <w:r>
                    <w:t xml:space="preserve">The annual Seder Meal will again be held on the </w:t>
                  </w:r>
                  <w:r w:rsidRPr="00056620">
                    <w:rPr>
                      <w:b/>
                      <w:sz w:val="28"/>
                      <w:szCs w:val="28"/>
                    </w:rPr>
                    <w:t xml:space="preserve">Wednesday of Holy Week, </w:t>
                  </w:r>
                  <w:r>
                    <w:rPr>
                      <w:b/>
                      <w:sz w:val="28"/>
                      <w:szCs w:val="28"/>
                    </w:rPr>
                    <w:t>March 23</w:t>
                  </w:r>
                  <w:r w:rsidRPr="008F7B18">
                    <w:rPr>
                      <w:b/>
                      <w:sz w:val="28"/>
                      <w:szCs w:val="28"/>
                      <w:vertAlign w:val="superscript"/>
                    </w:rPr>
                    <w:t>rd</w:t>
                  </w:r>
                  <w:r>
                    <w:rPr>
                      <w:b/>
                      <w:sz w:val="28"/>
                      <w:szCs w:val="28"/>
                    </w:rPr>
                    <w:t xml:space="preserve"> at</w:t>
                  </w:r>
                  <w:r w:rsidRPr="00056620">
                    <w:rPr>
                      <w:b/>
                      <w:sz w:val="28"/>
                      <w:szCs w:val="28"/>
                    </w:rPr>
                    <w:t xml:space="preserve"> Immaculate Conception in Marlow.</w:t>
                  </w:r>
                  <w:r>
                    <w:t xml:space="preserve"> We will gather at 5:30pm with the meal starting at 6:00pm. For those who have attended before, we invite you back to celebrate with us. If you are interested in finding out about a small portion of our Church history, please feel free to join in the festivities! A Seder Meal is a Christian re-enactment of the Jewish Passover meal. It is an interactive, scripted history lesson involving prayers, tradition, a meal and good fellowship. We need to know attendance by </w:t>
                  </w:r>
                  <w:r w:rsidRPr="00E55869">
                    <w:rPr>
                      <w:b/>
                      <w:i/>
                    </w:rPr>
                    <w:t>Monday March 21</w:t>
                  </w:r>
                  <w:r w:rsidRPr="00E55869">
                    <w:rPr>
                      <w:b/>
                      <w:i/>
                      <w:vertAlign w:val="superscript"/>
                    </w:rPr>
                    <w:t>st</w:t>
                  </w:r>
                  <w:r w:rsidRPr="00E55869">
                    <w:rPr>
                      <w:b/>
                      <w:i/>
                    </w:rPr>
                    <w:t xml:space="preserve">  before 5:30pm</w:t>
                  </w:r>
                  <w:r>
                    <w:t xml:space="preserve"> so we can plan for the food. There is no cost for participation, we invite everyone to come. Please sign up in the back of the Marlow church or call Fran/Mark Gildon at 580-658-7007 and tell us how many will attend. The main dish is supplied by the church, but if you would like to help with side dishes, please call ahead to find out what is needed. Table Hosts are needed &amp; welcomed! This is a living history meal, so come enjoy &amp; learn!!!</w:t>
                  </w:r>
                </w:p>
                <w:p w:rsidR="00E55869" w:rsidRDefault="00E55869" w:rsidP="00E55869">
                  <w:pPr>
                    <w:jc w:val="both"/>
                  </w:pPr>
                </w:p>
              </w:txbxContent>
            </v:textbox>
          </v:shape>
        </w:pict>
      </w:r>
    </w:p>
    <w:p w:rsidR="000005D4" w:rsidRPr="001962FB" w:rsidRDefault="000005D4" w:rsidP="000005D4">
      <w:pPr>
        <w:jc w:val="center"/>
        <w:rPr>
          <w:rFonts w:ascii="Cooper Black" w:hAnsi="Cooper Black"/>
          <w:sz w:val="28"/>
          <w:szCs w:val="28"/>
          <w:u w:val="single"/>
        </w:rPr>
      </w:pPr>
    </w:p>
    <w:p w:rsidR="000005D4" w:rsidRDefault="0056398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56398D"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56398D" w:rsidP="005F6232">
      <w:r>
        <w:pict>
          <v:shape id="_x0000_i1030" type="#_x0000_t75" alt="Displaying Attachment-1.jpeg" style="width:24pt;height:24pt"/>
        </w:pict>
      </w:r>
      <w:r>
        <w:pict>
          <v:shape id="_x0000_i1031" type="#_x0000_t75" alt="Displaying Attachment-1.jpeg" style="width:24pt;height:24pt"/>
        </w:pict>
      </w:r>
    </w:p>
    <w:p w:rsidR="0000372D" w:rsidRDefault="0056398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6398D" w:rsidP="0000372D">
      <w:r>
        <w:rPr>
          <w:noProof/>
          <w:lang w:eastAsia="zh-TW"/>
        </w:rPr>
        <w:pict>
          <v:shape id="_x0000_s876795" type="#_x0000_t202" style="position:absolute;margin-left:286.25pt;margin-top:10.4pt;width:257.1pt;height:148.85pt;z-index:251743232;mso-width-relative:margin;mso-height-relative:margin">
            <v:textbox>
              <w:txbxContent>
                <w:p w:rsidR="00096BE8" w:rsidRPr="00433EBC" w:rsidRDefault="00096BE8" w:rsidP="00423F44">
                  <w:pPr>
                    <w:spacing w:before="100" w:beforeAutospacing="1"/>
                    <w:contextualSpacing/>
                    <w:jc w:val="center"/>
                    <w:rPr>
                      <w:b/>
                    </w:rPr>
                  </w:pPr>
                  <w:r w:rsidRPr="00433EBC">
                    <w:rPr>
                      <w:b/>
                    </w:rPr>
                    <w:t xml:space="preserve">Catholic </w:t>
                  </w:r>
                  <w:r>
                    <w:rPr>
                      <w:b/>
                    </w:rPr>
                    <w:t>A</w:t>
                  </w:r>
                  <w:r w:rsidRPr="00433EBC">
                    <w:rPr>
                      <w:b/>
                    </w:rPr>
                    <w:t>dvocacy Day</w:t>
                  </w:r>
                </w:p>
                <w:p w:rsidR="00096BE8" w:rsidRDefault="00096BE8" w:rsidP="00423F44">
                  <w:pPr>
                    <w:spacing w:before="100" w:beforeAutospacing="1"/>
                    <w:contextualSpacing/>
                    <w:jc w:val="both"/>
                  </w:pPr>
                  <w:r w:rsidRPr="002C0587">
                    <w:t xml:space="preserve">Catholics from </w:t>
                  </w:r>
                  <w:r>
                    <w:t xml:space="preserve">across </w:t>
                  </w:r>
                  <w:r w:rsidRPr="002C0587">
                    <w:t>Oklahoma are invited to join the Archdiocese of Oklahoma City</w:t>
                  </w:r>
                  <w:r>
                    <w:t xml:space="preserve"> and</w:t>
                  </w:r>
                  <w:r w:rsidRPr="002C0587">
                    <w:t xml:space="preserve"> Catholic Charities for Catholic Advocacy Day at the </w:t>
                  </w:r>
                  <w:r>
                    <w:t>s</w:t>
                  </w:r>
                  <w:r w:rsidRPr="002C0587">
                    <w:t>tate Capitol</w:t>
                  </w:r>
                  <w:r>
                    <w:t>,</w:t>
                  </w:r>
                  <w:r w:rsidRPr="002C0587">
                    <w:t xml:space="preserve"> Thursday, March 31</w:t>
                  </w:r>
                  <w:r>
                    <w:t>,</w:t>
                  </w:r>
                  <w:r w:rsidRPr="002C0587">
                    <w:t xml:space="preserve"> 8:15 a.m. to 1 p.m. in the Capitol’s Blue Room</w:t>
                  </w:r>
                  <w:r>
                    <w:t>. The</w:t>
                  </w:r>
                  <w:r w:rsidRPr="002C0587">
                    <w:t xml:space="preserve"> event provides Catholic voters </w:t>
                  </w:r>
                  <w:r>
                    <w:t xml:space="preserve">an </w:t>
                  </w:r>
                  <w:r w:rsidRPr="002C0587">
                    <w:t>opportunity to connect with lawmakers about propos</w:t>
                  </w:r>
                  <w:r>
                    <w:t>ed legislation</w:t>
                  </w:r>
                  <w:r w:rsidRPr="002C0587">
                    <w:t xml:space="preserve"> affecting Oklahoma communities.</w:t>
                  </w:r>
                  <w:r w:rsidRPr="009C39B5">
                    <w:t>catholiccharitiesok.org/events</w:t>
                  </w:r>
                  <w:r w:rsidRPr="002C0587">
                    <w:t>.</w:t>
                  </w:r>
                </w:p>
                <w:p w:rsidR="00096BE8" w:rsidRPr="00096BE8" w:rsidRDefault="00096BE8" w:rsidP="00096BE8"/>
              </w:txbxContent>
            </v:textbox>
          </v:shape>
        </w:pict>
      </w:r>
    </w:p>
    <w:p w:rsidR="0000372D" w:rsidRPr="0000372D" w:rsidRDefault="0000372D" w:rsidP="0000372D"/>
    <w:p w:rsidR="0000372D" w:rsidRDefault="0056398D" w:rsidP="0000372D">
      <w:r>
        <w:rPr>
          <w:noProof/>
          <w:lang w:eastAsia="zh-TW"/>
        </w:rPr>
        <w:pict>
          <v:shape id="_x0000_s876768" type="#_x0000_t202" style="position:absolute;margin-left:-15pt;margin-top:8.3pt;width:272.25pt;height:56.1pt;z-index:251729920;mso-height-percent:200;mso-height-percent:200;mso-width-relative:margin;mso-height-relative:margin">
            <v:textbox style="mso-fit-shape-to-text:t">
              <w:txbxContent>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2016 World Day of Prayer</w:t>
                  </w:r>
                </w:p>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Friday March 4 at 9:30 a.m.</w:t>
                  </w:r>
                </w:p>
                <w:p w:rsidR="00722BD4" w:rsidRPr="00722BD4" w:rsidRDefault="00722BD4" w:rsidP="00722BD4">
                  <w:pPr>
                    <w:jc w:val="center"/>
                    <w:rPr>
                      <w:rFonts w:ascii="Cooper Black" w:hAnsi="Cooper Black"/>
                      <w:sz w:val="28"/>
                      <w:szCs w:val="28"/>
                    </w:rPr>
                  </w:pPr>
                  <w:r w:rsidRPr="00722BD4">
                    <w:rPr>
                      <w:rFonts w:ascii="Cooper Black" w:hAnsi="Cooper Black"/>
                      <w:sz w:val="28"/>
                      <w:szCs w:val="28"/>
                    </w:rPr>
                    <w:t>First Christian Church</w:t>
                  </w:r>
                </w:p>
              </w:txbxContent>
            </v:textbox>
          </v:shape>
        </w:pict>
      </w:r>
    </w:p>
    <w:p w:rsidR="0000372D" w:rsidRPr="0000372D" w:rsidRDefault="0000372D" w:rsidP="0000372D"/>
    <w:p w:rsidR="0000372D" w:rsidRDefault="0000372D" w:rsidP="0000372D"/>
    <w:p w:rsidR="00670D3F" w:rsidRPr="0000372D" w:rsidRDefault="0056398D"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4.6pt;margin-top:90.25pt;width:272.25pt;height:110.85pt;z-index:251655168" adj="15233,1683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52774">
                    <w:rPr>
                      <w:rFonts w:ascii="Algerian" w:hAnsi="Algerian"/>
                      <w:sz w:val="20"/>
                      <w:szCs w:val="20"/>
                      <w:u w:val="single"/>
                    </w:rPr>
                    <w:t xml:space="preserve">Feb </w:t>
                  </w:r>
                  <w:r w:rsidR="00320501">
                    <w:rPr>
                      <w:rFonts w:ascii="Algerian" w:hAnsi="Algerian"/>
                      <w:sz w:val="20"/>
                      <w:szCs w:val="20"/>
                      <w:u w:val="single"/>
                    </w:rPr>
                    <w:t>20-21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320501">
                    <w:rPr>
                      <w:rFonts w:ascii="Bell MT" w:hAnsi="Bell MT" w:cs="Arial"/>
                      <w:b/>
                      <w:sz w:val="20"/>
                      <w:szCs w:val="20"/>
                    </w:rPr>
                    <w:t>1,839.42</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320501">
                    <w:rPr>
                      <w:rFonts w:ascii="Bell MT" w:hAnsi="Bell MT" w:cs="Arial"/>
                      <w:b/>
                      <w:sz w:val="20"/>
                      <w:szCs w:val="20"/>
                    </w:rPr>
                    <w:t>170.00</w:t>
                  </w:r>
                </w:p>
                <w:p w:rsidR="00ED48CA" w:rsidRDefault="00320501" w:rsidP="00320501">
                  <w:pPr>
                    <w:tabs>
                      <w:tab w:val="left" w:pos="900"/>
                    </w:tabs>
                    <w:jc w:val="center"/>
                    <w:rPr>
                      <w:rFonts w:ascii="Bell MT" w:hAnsi="Bell MT" w:cs="Arial"/>
                      <w:b/>
                      <w:sz w:val="20"/>
                      <w:szCs w:val="20"/>
                    </w:rPr>
                  </w:pPr>
                  <w:r>
                    <w:rPr>
                      <w:rFonts w:ascii="Bell MT" w:hAnsi="Bell MT" w:cs="Arial"/>
                      <w:b/>
                      <w:sz w:val="20"/>
                      <w:szCs w:val="20"/>
                    </w:rPr>
                    <w:t>Easter Flowers &amp; Music:  $335.03</w:t>
                  </w:r>
                </w:p>
                <w:p w:rsidR="00652774" w:rsidRDefault="00320501" w:rsidP="00A130F1">
                  <w:pPr>
                    <w:tabs>
                      <w:tab w:val="left" w:pos="900"/>
                    </w:tabs>
                    <w:jc w:val="center"/>
                    <w:rPr>
                      <w:rFonts w:ascii="Bell MT" w:hAnsi="Bell MT" w:cs="Arial"/>
                      <w:b/>
                      <w:sz w:val="20"/>
                      <w:szCs w:val="20"/>
                    </w:rPr>
                  </w:pPr>
                  <w:r>
                    <w:rPr>
                      <w:rFonts w:ascii="Bell MT" w:hAnsi="Bell MT" w:cs="Arial"/>
                      <w:b/>
                      <w:sz w:val="20"/>
                      <w:szCs w:val="20"/>
                    </w:rPr>
                    <w:t>Food Bank:  $404.00</w:t>
                  </w:r>
                </w:p>
                <w:p w:rsidR="00652774" w:rsidRDefault="00320501" w:rsidP="00A130F1">
                  <w:pPr>
                    <w:tabs>
                      <w:tab w:val="left" w:pos="900"/>
                    </w:tabs>
                    <w:jc w:val="center"/>
                    <w:rPr>
                      <w:rFonts w:ascii="Bell MT" w:hAnsi="Bell MT" w:cs="Arial"/>
                      <w:b/>
                      <w:sz w:val="20"/>
                      <w:szCs w:val="20"/>
                    </w:rPr>
                  </w:pPr>
                  <w:r>
                    <w:rPr>
                      <w:rFonts w:ascii="Bell MT" w:hAnsi="Bell MT" w:cs="Arial"/>
                      <w:b/>
                      <w:sz w:val="20"/>
                      <w:szCs w:val="20"/>
                    </w:rPr>
                    <w:t>Building Fund:  $40.00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left:0;text-align:left;margin-left:286.25pt;margin-top:97.4pt;width:257.1pt;height:103.7pt;z-index:251658240" fillcolor="silver" strokeweight="2.25pt">
            <v:fill color2="#f8f8f8" rotate="t" focus="100%" type="gradient"/>
            <v:textbox style="mso-next-textbox:#_x0000_s666348" inset="1.44pt,1.44pt,1.44pt,1.44pt">
              <w:txbxContent>
                <w:p w:rsidR="00DB5A8E" w:rsidRPr="00165AC8" w:rsidRDefault="0056398D"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00372D" w:rsidRDefault="006D69AF" w:rsidP="00045C9B">
                  <w:pPr>
                    <w:jc w:val="center"/>
                    <w:rPr>
                      <w:b/>
                      <w:bCs/>
                    </w:rPr>
                  </w:pPr>
                  <w:r>
                    <w:rPr>
                      <w:b/>
                      <w:bCs/>
                    </w:rPr>
                    <w:t xml:space="preserve">Feb </w:t>
                  </w:r>
                  <w:r w:rsidR="00320501">
                    <w:rPr>
                      <w:b/>
                      <w:bCs/>
                    </w:rPr>
                    <w:t>21</w:t>
                  </w:r>
                  <w:r w:rsidR="00BD3F61">
                    <w:rPr>
                      <w:b/>
                      <w:bCs/>
                    </w:rPr>
                    <w:t xml:space="preserve">:  </w:t>
                  </w:r>
                  <w:r w:rsidR="00320501">
                    <w:rPr>
                      <w:b/>
                      <w:bCs/>
                    </w:rPr>
                    <w:t>Operating:  $442.63</w:t>
                  </w:r>
                </w:p>
                <w:p w:rsidR="00320501" w:rsidRPr="0000372D" w:rsidRDefault="00320501" w:rsidP="00045C9B">
                  <w:pPr>
                    <w:jc w:val="center"/>
                    <w:rPr>
                      <w:b/>
                      <w:bCs/>
                    </w:rPr>
                  </w:pPr>
                  <w:r>
                    <w:rPr>
                      <w:b/>
                      <w:bCs/>
                    </w:rPr>
                    <w:t>Building:  $125.00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Pr="0056398D">
        <w:rPr>
          <w:rFonts w:ascii="Arial" w:eastAsia="Times New Roman" w:hAnsi="Arial" w:cs="Arial"/>
          <w:noProof/>
          <w:color w:val="000000"/>
          <w:sz w:val="20"/>
          <w:szCs w:val="20"/>
        </w:rPr>
        <w:pict>
          <v:shape id="_x0000_s876668" type="#_x0000_t202" style="position:absolute;left:0;text-align:left;margin-left:-15pt;margin-top:27.8pt;width:270.1pt;height:53.25pt;z-index:251701248;mso-width-relative:margin;mso-height-relative:margin">
            <v:textbox>
              <w:txbxContent>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u w:val="single"/>
                    </w:rPr>
                    <w:t>ATTENTION</w:t>
                  </w:r>
                  <w:r w:rsidRPr="00722BD4">
                    <w:rPr>
                      <w:rFonts w:ascii="Century Schoolbook" w:hAnsi="Century Schoolbook"/>
                      <w:b/>
                      <w:sz w:val="20"/>
                      <w:szCs w:val="20"/>
                    </w:rPr>
                    <w:t>:</w:t>
                  </w:r>
                </w:p>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There will be a SECOND COLLECTI</w:t>
                  </w:r>
                  <w:r w:rsidR="006D69AF" w:rsidRPr="00722BD4">
                    <w:rPr>
                      <w:rFonts w:ascii="Century Schoolbook" w:hAnsi="Century Schoolbook"/>
                      <w:b/>
                      <w:sz w:val="20"/>
                      <w:szCs w:val="20"/>
                    </w:rPr>
                    <w:t>O</w:t>
                  </w:r>
                  <w:r w:rsidRPr="00722BD4">
                    <w:rPr>
                      <w:rFonts w:ascii="Century Schoolbook" w:hAnsi="Century Schoolbook"/>
                      <w:b/>
                      <w:sz w:val="20"/>
                      <w:szCs w:val="20"/>
                    </w:rPr>
                    <w:t xml:space="preserve">N </w:t>
                  </w:r>
                </w:p>
                <w:p w:rsidR="00165AC8"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 xml:space="preserve">starting the weekend of February 13-14 for </w:t>
                  </w:r>
                </w:p>
                <w:p w:rsidR="009E39CE" w:rsidRPr="00722BD4" w:rsidRDefault="00165AC8" w:rsidP="00B96D3A">
                  <w:pPr>
                    <w:jc w:val="center"/>
                    <w:rPr>
                      <w:rFonts w:ascii="Century Schoolbook" w:hAnsi="Century Schoolbook"/>
                      <w:b/>
                      <w:sz w:val="20"/>
                      <w:szCs w:val="20"/>
                    </w:rPr>
                  </w:pPr>
                  <w:r w:rsidRPr="00722BD4">
                    <w:rPr>
                      <w:rFonts w:ascii="Century Schoolbook" w:hAnsi="Century Schoolbook"/>
                      <w:b/>
                      <w:sz w:val="20"/>
                      <w:szCs w:val="20"/>
                    </w:rPr>
                    <w:t xml:space="preserve">Easter </w:t>
                  </w:r>
                  <w:r w:rsidR="00E55869" w:rsidRPr="00722BD4">
                    <w:rPr>
                      <w:rFonts w:ascii="Century Schoolbook" w:hAnsi="Century Schoolbook"/>
                      <w:b/>
                      <w:sz w:val="20"/>
                      <w:szCs w:val="20"/>
                    </w:rPr>
                    <w:t>f</w:t>
                  </w:r>
                  <w:r w:rsidRPr="00722BD4">
                    <w:rPr>
                      <w:rFonts w:ascii="Century Schoolbook" w:hAnsi="Century Schoolbook"/>
                      <w:b/>
                      <w:sz w:val="20"/>
                      <w:szCs w:val="20"/>
                    </w:rPr>
                    <w:t>lowers</w:t>
                  </w:r>
                  <w:r w:rsidR="000D032C" w:rsidRPr="00722BD4">
                    <w:rPr>
                      <w:rFonts w:ascii="Century Schoolbook" w:hAnsi="Century Schoolbook"/>
                      <w:b/>
                      <w:sz w:val="20"/>
                      <w:szCs w:val="20"/>
                    </w:rPr>
                    <w:t xml:space="preserve"> and music.</w:t>
                  </w:r>
                </w:p>
                <w:p w:rsidR="00165AC8" w:rsidRPr="00263EB0" w:rsidRDefault="00165AC8" w:rsidP="00B96D3A">
                  <w:pPr>
                    <w:jc w:val="center"/>
                    <w:rPr>
                      <w:rFonts w:ascii="Century Schoolbook" w:hAnsi="Century Schoolbook"/>
                      <w:b/>
                      <w:sz w:val="28"/>
                      <w:szCs w:val="28"/>
                    </w:rPr>
                  </w:pPr>
                </w:p>
                <w:p w:rsidR="009E39CE" w:rsidRDefault="009E39CE"/>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2A0F" w:rsidRDefault="00982A0F" w:rsidP="00557E45">
      <w:r>
        <w:separator/>
      </w:r>
    </w:p>
  </w:endnote>
  <w:endnote w:type="continuationSeparator" w:id="0">
    <w:p w:rsidR="00982A0F" w:rsidRDefault="00982A0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Mufferaw">
    <w:altName w:val="Courier New"/>
    <w:charset w:val="00"/>
    <w:family w:val="script"/>
    <w:pitch w:val="variable"/>
    <w:sig w:usb0="00000001" w:usb1="00000048" w:usb2="00000000" w:usb3="00000000" w:csb0="00000113"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2A0F" w:rsidRDefault="00982A0F" w:rsidP="00557E45">
      <w:r>
        <w:separator/>
      </w:r>
    </w:p>
  </w:footnote>
  <w:footnote w:type="continuationSeparator" w:id="0">
    <w:p w:rsidR="00982A0F" w:rsidRDefault="00982A0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033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114</Words>
  <Characters>653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20</cp:revision>
  <cp:lastPrinted>2016-02-26T00:18:00Z</cp:lastPrinted>
  <dcterms:created xsi:type="dcterms:W3CDTF">2016-02-22T22:27:00Z</dcterms:created>
  <dcterms:modified xsi:type="dcterms:W3CDTF">2016-02-26T00:29:00Z</dcterms:modified>
</cp:coreProperties>
</file>