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6E6CD1">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9B0AE5"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Second</w:t>
                  </w:r>
                  <w:r w:rsidR="00F22C7F">
                    <w:rPr>
                      <w:rFonts w:ascii="Matura MT Script Capitals" w:hAnsi="Matura MT Script Capitals" w:cs="Castellar"/>
                      <w:bCs/>
                      <w:color w:val="000000"/>
                      <w:kern w:val="32"/>
                      <w:sz w:val="32"/>
                      <w:szCs w:val="32"/>
                    </w:rPr>
                    <w:t xml:space="preserve"> </w:t>
                  </w:r>
                  <w:r w:rsidR="00802C42">
                    <w:rPr>
                      <w:rFonts w:ascii="Matura MT Script Capitals" w:hAnsi="Matura MT Script Capitals" w:cs="Castellar"/>
                      <w:bCs/>
                      <w:color w:val="000000"/>
                      <w:kern w:val="32"/>
                      <w:sz w:val="32"/>
                      <w:szCs w:val="32"/>
                    </w:rPr>
                    <w:t xml:space="preserve">Sunday </w:t>
                  </w:r>
                  <w:r w:rsidR="00F22C7F">
                    <w:rPr>
                      <w:rFonts w:ascii="Matura MT Script Capitals" w:hAnsi="Matura MT Script Capitals" w:cs="Castellar"/>
                      <w:bCs/>
                      <w:color w:val="000000"/>
                      <w:kern w:val="32"/>
                      <w:sz w:val="32"/>
                      <w:szCs w:val="32"/>
                    </w:rPr>
                    <w:t>of Lent</w:t>
                  </w:r>
                </w:p>
                <w:p w:rsidR="008635F7" w:rsidRPr="000E2D27" w:rsidRDefault="00AD258A"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February </w:t>
                  </w:r>
                  <w:r w:rsidR="009B0AE5">
                    <w:rPr>
                      <w:rFonts w:ascii="Matura MT Script Capitals" w:hAnsi="Matura MT Script Capitals" w:cs="Castellar"/>
                      <w:bCs/>
                      <w:color w:val="000000"/>
                      <w:kern w:val="32"/>
                      <w:sz w:val="28"/>
                      <w:szCs w:val="28"/>
                    </w:rPr>
                    <w:t>21</w:t>
                  </w:r>
                  <w:r w:rsidR="00802C42">
                    <w:rPr>
                      <w:rFonts w:ascii="Matura MT Script Capitals" w:hAnsi="Matura MT Script Capitals" w:cs="Castellar"/>
                      <w:bCs/>
                      <w:color w:val="000000"/>
                      <w:kern w:val="32"/>
                      <w:sz w:val="28"/>
                      <w:szCs w:val="28"/>
                    </w:rPr>
                    <w:t>, 2016</w:t>
                  </w:r>
                </w:p>
                <w:p w:rsidR="008635F7" w:rsidRDefault="008635F7" w:rsidP="004825C5">
                  <w:pPr>
                    <w:jc w:val="center"/>
                  </w:pPr>
                </w:p>
              </w:txbxContent>
            </v:textbox>
          </v:shape>
        </w:pict>
      </w:r>
    </w:p>
    <w:p w:rsidR="00DD5741" w:rsidRDefault="00DD5741"/>
    <w:p w:rsidR="00560E02" w:rsidRDefault="006E6CD1">
      <w:r>
        <w:rPr>
          <w:noProof/>
          <w:lang w:eastAsia="zh-TW"/>
        </w:rPr>
        <w:pict>
          <v:shape id="_x0000_s876735" type="#_x0000_t202" style="position:absolute;margin-left:284.9pt;margin-top:.15pt;width:263.85pt;height:64.05pt;z-index:251721728;mso-width-relative:margin;mso-height-relative:margin">
            <v:textbox>
              <w:txbxContent>
                <w:p w:rsidR="003344E8" w:rsidRPr="003344E8" w:rsidRDefault="003344E8" w:rsidP="003344E8">
                  <w:pPr>
                    <w:jc w:val="center"/>
                    <w:rPr>
                      <w:rFonts w:ascii="Britannic Bold" w:hAnsi="Britannic Bold"/>
                      <w:sz w:val="32"/>
                      <w:szCs w:val="32"/>
                      <w:u w:val="single"/>
                    </w:rPr>
                  </w:pPr>
                  <w:r w:rsidRPr="003344E8">
                    <w:rPr>
                      <w:rFonts w:ascii="Britannic Bold" w:hAnsi="Britannic Bold"/>
                      <w:sz w:val="32"/>
                      <w:szCs w:val="32"/>
                      <w:u w:val="single"/>
                    </w:rPr>
                    <w:t>Lenten Penance Service</w:t>
                  </w:r>
                </w:p>
                <w:p w:rsidR="003344E8" w:rsidRPr="003344E8" w:rsidRDefault="003344E8" w:rsidP="003344E8">
                  <w:pPr>
                    <w:jc w:val="both"/>
                    <w:rPr>
                      <w:rFonts w:ascii="Britannic Bold" w:hAnsi="Britannic Bold"/>
                      <w:sz w:val="32"/>
                      <w:szCs w:val="32"/>
                    </w:rPr>
                  </w:pPr>
                  <w:r w:rsidRPr="003344E8">
                    <w:rPr>
                      <w:rFonts w:ascii="Britannic Bold" w:hAnsi="Britannic Bold"/>
                      <w:sz w:val="32"/>
                      <w:szCs w:val="32"/>
                    </w:rPr>
                    <w:t>Our Parish Penance Service will be Monday, March 21 at 7 p.m.</w:t>
                  </w:r>
                </w:p>
              </w:txbxContent>
            </v:textbox>
          </v:shape>
        </w:pict>
      </w:r>
      <w:r w:rsidRPr="006E6CD1">
        <w:rPr>
          <w:noProof/>
          <w:sz w:val="8"/>
          <w:szCs w:val="8"/>
          <w:lang w:val="es-MX" w:eastAsia="zh-TW"/>
        </w:rPr>
        <w:pict>
          <v:shape id="_x0000_s356225" type="#_x0000_t202" style="position:absolute;margin-left:20.95pt;margin-top:.15pt;width:195.8pt;height:20.7pt;z-index:251650048;mso-width-relative:margin;mso-height-relative:margin" fillcolor="#eeece1">
            <v:textbox style="mso-next-textbox:#_x0000_s356225">
              <w:txbxContent>
                <w:p w:rsidR="00872ED4" w:rsidRPr="00560E02" w:rsidRDefault="00872ED4" w:rsidP="00872ED4">
                  <w:pPr>
                    <w:rPr>
                      <w:b/>
                      <w:sz w:val="20"/>
                      <w:szCs w:val="20"/>
                      <w:lang w:val="es-MX"/>
                    </w:rPr>
                  </w:pPr>
                  <w:r w:rsidRPr="00560E02">
                    <w:rPr>
                      <w:b/>
                      <w:sz w:val="20"/>
                      <w:szCs w:val="20"/>
                      <w:lang w:val="es-MX"/>
                    </w:rPr>
                    <w:t xml:space="preserve">Mass Intentions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D01104"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01104" w:rsidRPr="00177B66" w:rsidRDefault="00D0110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D01104" w:rsidRPr="00177B66" w:rsidRDefault="00AD258A" w:rsidP="002660C0">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9B0AE5">
              <w:rPr>
                <w:rFonts w:ascii="Calibri" w:eastAsia="Times New Roman" w:hAnsi="Calibri"/>
                <w:b/>
                <w:color w:val="000000"/>
                <w:sz w:val="20"/>
                <w:szCs w:val="20"/>
              </w:rPr>
              <w:t>20</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D01104" w:rsidRPr="00CA58F6" w:rsidRDefault="00D01104"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1104" w:rsidRPr="000351D7" w:rsidRDefault="006131E1" w:rsidP="00302069">
            <w:pPr>
              <w:rPr>
                <w:rFonts w:ascii="Calibri" w:eastAsia="Times New Roman" w:hAnsi="Calibri"/>
                <w:color w:val="000000"/>
                <w:sz w:val="20"/>
                <w:szCs w:val="20"/>
              </w:rPr>
            </w:pPr>
            <w:r>
              <w:rPr>
                <w:rFonts w:ascii="Calibri" w:eastAsia="Times New Roman" w:hAnsi="Calibri"/>
                <w:color w:val="000000"/>
                <w:sz w:val="20"/>
                <w:szCs w:val="20"/>
              </w:rPr>
              <w:t>(+)Eriel &amp; Vlasta Hencirik by Edie Stone</w:t>
            </w:r>
          </w:p>
        </w:tc>
      </w:tr>
      <w:tr w:rsidR="00EA6B7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A6B72" w:rsidRPr="00443E19" w:rsidRDefault="00EA6B72"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A6B72" w:rsidRPr="00443E19" w:rsidRDefault="00EA6B72"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3D7BA8">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A4508C">
            <w:pPr>
              <w:rPr>
                <w:rFonts w:ascii="Calibri" w:eastAsia="Times New Roman" w:hAnsi="Calibri"/>
                <w:color w:val="000000"/>
                <w:sz w:val="20"/>
                <w:szCs w:val="20"/>
              </w:rPr>
            </w:pPr>
          </w:p>
        </w:tc>
      </w:tr>
      <w:tr w:rsidR="009249C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249C3" w:rsidRPr="00177B66" w:rsidRDefault="00AD258A" w:rsidP="00AD258A">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9B0AE5">
              <w:rPr>
                <w:rFonts w:ascii="Calibri" w:eastAsia="Times New Roman" w:hAnsi="Calibri"/>
                <w:b/>
                <w:color w:val="000000"/>
                <w:sz w:val="20"/>
                <w:szCs w:val="20"/>
              </w:rPr>
              <w:t>21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Pr="00CA58F6" w:rsidRDefault="009249C3"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Default="006131E1" w:rsidP="006D4A4C">
            <w:pPr>
              <w:rPr>
                <w:rFonts w:ascii="Calibri" w:eastAsia="Times New Roman" w:hAnsi="Calibri"/>
                <w:color w:val="000000"/>
                <w:sz w:val="20"/>
                <w:szCs w:val="20"/>
              </w:rPr>
            </w:pPr>
            <w:r w:rsidRPr="006E6CD1">
              <w:rPr>
                <w:rFonts w:ascii="Arial" w:eastAsia="Times New Roman" w:hAnsi="Arial" w:cs="Arial"/>
                <w:noProof/>
                <w:color w:val="000000"/>
                <w:sz w:val="20"/>
                <w:szCs w:val="20"/>
              </w:rPr>
              <w:pict>
                <v:shape id="_x0000_s876712" type="#_x0000_t202" style="position:absolute;margin-left:170.25pt;margin-top:-8.1pt;width:263.85pt;height:102.75pt;z-index:251713536;mso-position-horizontal-relative:text;mso-position-vertical-relative:text;mso-width-relative:margin;mso-height-relative:margin">
                  <v:textbox>
                    <w:txbxContent>
                      <w:p w:rsidR="00ED1B02" w:rsidRDefault="00ED1B02" w:rsidP="00F960D1">
                        <w:pPr>
                          <w:jc w:val="center"/>
                          <w:rPr>
                            <w:rFonts w:ascii="Estrangelo Edessa" w:hAnsi="Estrangelo Edessa" w:cs="Estrangelo Edessa" w:hint="eastAsia"/>
                            <w:b/>
                            <w:sz w:val="32"/>
                            <w:szCs w:val="32"/>
                            <w:u w:val="single"/>
                          </w:rPr>
                        </w:pPr>
                        <w:r w:rsidRPr="00357826">
                          <w:rPr>
                            <w:rFonts w:ascii="Estrangelo Edessa" w:hAnsi="Estrangelo Edessa" w:cs="Estrangelo Edessa"/>
                            <w:b/>
                            <w:sz w:val="32"/>
                            <w:szCs w:val="32"/>
                            <w:u w:val="single"/>
                          </w:rPr>
                          <w:t>Holy Week Schedule</w:t>
                        </w:r>
                      </w:p>
                      <w:p w:rsidR="00F960D1" w:rsidRDefault="00ED1B02" w:rsidP="00F960D1">
                        <w:pPr>
                          <w:jc w:val="center"/>
                          <w:rPr>
                            <w:rFonts w:ascii="Estrangelo Edessa" w:hAnsi="Estrangelo Edessa" w:cs="Estrangelo Edessa" w:hint="eastAsia"/>
                            <w:b/>
                            <w:sz w:val="32"/>
                            <w:szCs w:val="32"/>
                            <w:u w:val="single"/>
                          </w:rPr>
                        </w:pPr>
                        <w:r>
                          <w:rPr>
                            <w:rFonts w:ascii="Estrangelo Edessa" w:hAnsi="Estrangelo Edessa" w:cs="Estrangelo Edessa"/>
                            <w:b/>
                            <w:sz w:val="32"/>
                            <w:szCs w:val="32"/>
                            <w:u w:val="single"/>
                          </w:rPr>
                          <w:t>In Duncan only</w:t>
                        </w:r>
                      </w:p>
                      <w:p w:rsidR="00ED1B02" w:rsidRPr="00F960D1" w:rsidRDefault="00ED1B02" w:rsidP="00F960D1">
                        <w:pPr>
                          <w:jc w:val="center"/>
                          <w:rPr>
                            <w:rFonts w:ascii="Estrangelo Edessa" w:hAnsi="Estrangelo Edessa" w:cs="Estrangelo Edessa" w:hint="eastAsia"/>
                            <w:b/>
                            <w:sz w:val="32"/>
                            <w:szCs w:val="32"/>
                            <w:u w:val="single"/>
                          </w:rPr>
                        </w:pPr>
                        <w:r w:rsidRPr="00357826">
                          <w:rPr>
                            <w:rFonts w:ascii="Estrangelo Edessa" w:hAnsi="Estrangelo Edessa" w:cs="Estrangelo Edessa"/>
                            <w:sz w:val="32"/>
                            <w:szCs w:val="32"/>
                          </w:rPr>
                          <w:t>Holy Thursday, March 24 at 7p.m.</w:t>
                        </w:r>
                      </w:p>
                      <w:p w:rsidR="00ED1B02" w:rsidRPr="00357826" w:rsidRDefault="00ED1B02" w:rsidP="00F960D1">
                        <w:pPr>
                          <w:jc w:val="center"/>
                          <w:rPr>
                            <w:rFonts w:ascii="Estrangelo Edessa" w:hAnsi="Estrangelo Edessa" w:cs="Estrangelo Edessa" w:hint="eastAsia"/>
                            <w:sz w:val="32"/>
                            <w:szCs w:val="32"/>
                          </w:rPr>
                        </w:pPr>
                        <w:r w:rsidRPr="00357826">
                          <w:rPr>
                            <w:rFonts w:ascii="Estrangelo Edessa" w:hAnsi="Estrangelo Edessa" w:cs="Estrangelo Edessa"/>
                            <w:sz w:val="32"/>
                            <w:szCs w:val="32"/>
                          </w:rPr>
                          <w:t>Good Friday, March 25 at 7 p.m.</w:t>
                        </w:r>
                      </w:p>
                      <w:p w:rsidR="00ED1B02" w:rsidRPr="00357826" w:rsidRDefault="00ED1B02" w:rsidP="00F960D1">
                        <w:pPr>
                          <w:jc w:val="center"/>
                          <w:rPr>
                            <w:rFonts w:ascii="Estrangelo Edessa" w:hAnsi="Estrangelo Edessa" w:cs="Estrangelo Edessa" w:hint="eastAsia"/>
                            <w:sz w:val="32"/>
                            <w:szCs w:val="32"/>
                          </w:rPr>
                        </w:pPr>
                        <w:r w:rsidRPr="00357826">
                          <w:rPr>
                            <w:rFonts w:ascii="Estrangelo Edessa" w:hAnsi="Estrangelo Edessa" w:cs="Estrangelo Edessa"/>
                            <w:sz w:val="32"/>
                            <w:szCs w:val="32"/>
                          </w:rPr>
                          <w:t>Holy Saturday, March 26 at 7 p.m.</w:t>
                        </w:r>
                      </w:p>
                      <w:p w:rsidR="00ED1B02" w:rsidRPr="00357826" w:rsidRDefault="00ED1B02" w:rsidP="00F960D1">
                        <w:pPr>
                          <w:jc w:val="center"/>
                          <w:rPr>
                            <w:sz w:val="28"/>
                            <w:szCs w:val="28"/>
                          </w:rPr>
                        </w:pPr>
                      </w:p>
                    </w:txbxContent>
                  </v:textbox>
                </v:shape>
              </w:pict>
            </w:r>
          </w:p>
        </w:tc>
      </w:tr>
      <w:tr w:rsidR="00A4508C"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131E1" w:rsidRDefault="006131E1" w:rsidP="00031C42">
            <w:pPr>
              <w:rPr>
                <w:rFonts w:ascii="Arial" w:eastAsia="Times New Roman" w:hAnsi="Arial" w:cs="Arial"/>
                <w:noProof/>
                <w:color w:val="000000"/>
                <w:sz w:val="20"/>
                <w:szCs w:val="20"/>
              </w:rPr>
            </w:pPr>
            <w:r>
              <w:rPr>
                <w:rFonts w:ascii="Arial" w:eastAsia="Times New Roman" w:hAnsi="Arial" w:cs="Arial"/>
                <w:noProof/>
                <w:color w:val="000000"/>
                <w:sz w:val="20"/>
                <w:szCs w:val="20"/>
              </w:rPr>
              <w:t xml:space="preserve">(+)Harold Ross Power </w:t>
            </w:r>
          </w:p>
          <w:p w:rsidR="00A4508C" w:rsidRDefault="006131E1" w:rsidP="00031C42">
            <w:pPr>
              <w:rPr>
                <w:rFonts w:ascii="Calibri" w:eastAsia="Times New Roman" w:hAnsi="Calibri"/>
                <w:color w:val="000000"/>
                <w:sz w:val="20"/>
                <w:szCs w:val="20"/>
              </w:rPr>
            </w:pPr>
            <w:r>
              <w:rPr>
                <w:rFonts w:ascii="Arial" w:eastAsia="Times New Roman" w:hAnsi="Arial" w:cs="Arial"/>
                <w:noProof/>
                <w:color w:val="000000"/>
                <w:sz w:val="20"/>
                <w:szCs w:val="20"/>
              </w:rPr>
              <w:t>by Hal Power</w:t>
            </w:r>
          </w:p>
        </w:tc>
      </w:tr>
      <w:tr w:rsidR="00A4508C"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131E1" w:rsidRDefault="006131E1" w:rsidP="00B0005E">
            <w:pPr>
              <w:rPr>
                <w:rFonts w:ascii="Calibri" w:eastAsia="Times New Roman" w:hAnsi="Calibri"/>
                <w:color w:val="000000"/>
                <w:sz w:val="20"/>
                <w:szCs w:val="20"/>
              </w:rPr>
            </w:pPr>
            <w:r>
              <w:rPr>
                <w:rFonts w:ascii="Calibri" w:eastAsia="Times New Roman" w:hAnsi="Calibri"/>
                <w:color w:val="000000"/>
                <w:sz w:val="20"/>
                <w:szCs w:val="20"/>
              </w:rPr>
              <w:t>Happy 64</w:t>
            </w:r>
            <w:r w:rsidRPr="006131E1">
              <w:rPr>
                <w:rFonts w:ascii="Calibri" w:eastAsia="Times New Roman" w:hAnsi="Calibri"/>
                <w:color w:val="000000"/>
                <w:sz w:val="20"/>
                <w:szCs w:val="20"/>
                <w:vertAlign w:val="superscript"/>
              </w:rPr>
              <w:t>th</w:t>
            </w:r>
            <w:r>
              <w:rPr>
                <w:rFonts w:ascii="Calibri" w:eastAsia="Times New Roman" w:hAnsi="Calibri"/>
                <w:color w:val="000000"/>
                <w:sz w:val="20"/>
                <w:szCs w:val="20"/>
              </w:rPr>
              <w:t xml:space="preserve"> Anniversary </w:t>
            </w:r>
            <w:r w:rsidR="00C46EDB">
              <w:rPr>
                <w:rFonts w:ascii="Calibri" w:eastAsia="Times New Roman" w:hAnsi="Calibri"/>
                <w:color w:val="000000"/>
                <w:sz w:val="20"/>
                <w:szCs w:val="20"/>
              </w:rPr>
              <w:t>to</w:t>
            </w:r>
            <w:r>
              <w:rPr>
                <w:rFonts w:ascii="Calibri" w:eastAsia="Times New Roman" w:hAnsi="Calibri"/>
                <w:color w:val="000000"/>
                <w:sz w:val="20"/>
                <w:szCs w:val="20"/>
              </w:rPr>
              <w:t xml:space="preserve"> </w:t>
            </w:r>
          </w:p>
          <w:p w:rsidR="00A4508C" w:rsidRDefault="006131E1" w:rsidP="00B0005E">
            <w:pPr>
              <w:rPr>
                <w:rFonts w:ascii="Calibri" w:eastAsia="Times New Roman" w:hAnsi="Calibri"/>
                <w:color w:val="000000"/>
                <w:sz w:val="20"/>
                <w:szCs w:val="20"/>
              </w:rPr>
            </w:pPr>
            <w:r>
              <w:rPr>
                <w:rFonts w:ascii="Calibri" w:eastAsia="Times New Roman" w:hAnsi="Calibri"/>
                <w:color w:val="000000"/>
                <w:sz w:val="20"/>
                <w:szCs w:val="20"/>
              </w:rPr>
              <w:t>Bill &amp; Wanda Ille</w:t>
            </w:r>
          </w:p>
        </w:tc>
        <w:tc>
          <w:tcPr>
            <w:tcW w:w="351" w:type="dxa"/>
          </w:tcPr>
          <w:p w:rsidR="00A4508C" w:rsidRPr="007F3686" w:rsidRDefault="00A4508C"/>
        </w:tc>
      </w:tr>
      <w:tr w:rsidR="00A4508C" w:rsidRPr="00C81724"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526A00" w:rsidRDefault="00A4508C" w:rsidP="006D4A4C">
            <w:pPr>
              <w:rPr>
                <w:rFonts w:ascii="Calibri" w:eastAsia="Times New Roman" w:hAnsi="Calibri"/>
                <w:color w:val="000000"/>
                <w:sz w:val="20"/>
                <w:szCs w:val="20"/>
              </w:rPr>
            </w:pPr>
          </w:p>
        </w:tc>
      </w:tr>
      <w:tr w:rsidR="00A4508C"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4508C" w:rsidRDefault="002660C0" w:rsidP="009B0AE5">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9B0AE5">
              <w:rPr>
                <w:rFonts w:ascii="Calibri" w:eastAsia="Times New Roman" w:hAnsi="Calibri"/>
                <w:b/>
                <w:color w:val="000000"/>
                <w:sz w:val="20"/>
                <w:szCs w:val="20"/>
              </w:rPr>
              <w:t>22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Pr="00F22C7F" w:rsidRDefault="00F22C7F" w:rsidP="005623E2">
            <w:pPr>
              <w:rPr>
                <w:rFonts w:ascii="Calibri" w:eastAsia="Times New Roman" w:hAnsi="Calibri"/>
                <w:b/>
                <w:color w:val="000000"/>
                <w:sz w:val="20"/>
                <w:szCs w:val="20"/>
              </w:rPr>
            </w:pPr>
            <w:r w:rsidRPr="00F22C7F">
              <w:rPr>
                <w:rFonts w:ascii="Calibri" w:eastAsia="Times New Roman" w:hAnsi="Calibri"/>
                <w:b/>
                <w:color w:val="000000"/>
                <w:sz w:val="20"/>
                <w:szCs w:val="20"/>
              </w:rPr>
              <w:t>7:0</w:t>
            </w:r>
            <w:r w:rsidR="00A4508C" w:rsidRPr="00F22C7F">
              <w:rPr>
                <w:rFonts w:ascii="Calibri" w:eastAsia="Times New Roman" w:hAnsi="Calibri"/>
                <w:b/>
                <w:color w:val="000000"/>
                <w:sz w:val="20"/>
                <w:szCs w:val="20"/>
              </w:rPr>
              <w:t>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AD258A" w:rsidRDefault="00A4508C" w:rsidP="00691C20">
            <w:pPr>
              <w:rPr>
                <w:rFonts w:ascii="Calibri" w:eastAsia="Times New Roman" w:hAnsi="Calibri"/>
                <w:color w:val="000000"/>
                <w:sz w:val="20"/>
                <w:szCs w:val="20"/>
              </w:rPr>
            </w:pPr>
          </w:p>
        </w:tc>
      </w:tr>
      <w:tr w:rsidR="00AD258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D258A" w:rsidRPr="00177B66" w:rsidRDefault="00AD258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D258A" w:rsidRPr="00177B66" w:rsidRDefault="00AD258A" w:rsidP="002660C0">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9B0AE5">
              <w:rPr>
                <w:rFonts w:ascii="Calibri" w:eastAsia="Times New Roman" w:hAnsi="Calibri"/>
                <w:b/>
                <w:color w:val="000000"/>
                <w:sz w:val="20"/>
                <w:szCs w:val="20"/>
              </w:rPr>
              <w:t>23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F22C7F" w:rsidP="005C7AF8">
            <w:pPr>
              <w:rPr>
                <w:rFonts w:ascii="Calibri" w:eastAsia="Times New Roman" w:hAnsi="Calibri"/>
                <w:b/>
                <w:color w:val="000000"/>
                <w:sz w:val="20"/>
                <w:szCs w:val="20"/>
              </w:rPr>
            </w:pPr>
            <w:r>
              <w:rPr>
                <w:rFonts w:ascii="Calibri" w:eastAsia="Times New Roman" w:hAnsi="Calibri"/>
                <w:b/>
                <w:color w:val="000000"/>
                <w:sz w:val="20"/>
                <w:szCs w:val="20"/>
              </w:rPr>
              <w:t>7:00p</w:t>
            </w:r>
            <w:r w:rsidR="00AD258A">
              <w:rPr>
                <w:rFonts w:ascii="Calibri" w:eastAsia="Times New Roman" w:hAnsi="Calibri"/>
                <w:b/>
                <w:color w:val="000000"/>
                <w:sz w:val="20"/>
                <w:szCs w:val="20"/>
              </w:rPr>
              <w:t xml:space="preserve">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D258A" w:rsidRPr="00AD258A" w:rsidRDefault="00AD258A" w:rsidP="00E07C9D">
            <w:pPr>
              <w:rPr>
                <w:rFonts w:ascii="Calibri" w:eastAsia="Times New Roman" w:hAnsi="Calibri"/>
                <w:color w:val="000000"/>
                <w:sz w:val="20"/>
                <w:szCs w:val="20"/>
              </w:rPr>
            </w:pPr>
          </w:p>
        </w:tc>
      </w:tr>
      <w:tr w:rsidR="00AD258A" w:rsidRPr="007F3686" w:rsidTr="00693C5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D258A" w:rsidRPr="00177B66" w:rsidRDefault="00AD258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D258A" w:rsidRPr="00177B66" w:rsidRDefault="00AD258A" w:rsidP="00035702">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9B0AE5">
              <w:rPr>
                <w:rFonts w:ascii="Calibri" w:eastAsia="Times New Roman" w:hAnsi="Calibri"/>
                <w:b/>
                <w:color w:val="000000"/>
                <w:sz w:val="20"/>
                <w:szCs w:val="20"/>
              </w:rPr>
              <w:t>24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58A" w:rsidRDefault="00AD258A"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302069">
            <w:pPr>
              <w:rPr>
                <w:rFonts w:ascii="Calibri" w:eastAsia="Times New Roman" w:hAnsi="Calibri"/>
                <w:color w:val="000000"/>
                <w:sz w:val="20"/>
                <w:szCs w:val="20"/>
              </w:rPr>
            </w:pPr>
          </w:p>
        </w:tc>
        <w:tc>
          <w:tcPr>
            <w:tcW w:w="351" w:type="dxa"/>
          </w:tcPr>
          <w:p w:rsidR="00AD258A" w:rsidRPr="007F3686" w:rsidRDefault="006131E1">
            <w:r>
              <w:rPr>
                <w:rFonts w:ascii="Calibri" w:eastAsia="Times New Roman" w:hAnsi="Calibri"/>
                <w:b/>
                <w:noProof/>
                <w:color w:val="000000"/>
                <w:sz w:val="20"/>
                <w:szCs w:val="20"/>
              </w:rPr>
              <w:pict>
                <v:shape id="_x0000_s876711" type="#_x0000_t202" style="position:absolute;margin-left:35.05pt;margin-top:8.75pt;width:263.85pt;height:116pt;z-index:251712512;mso-position-horizontal-relative:text;mso-position-vertical-relative:text;mso-width-relative:margin;mso-height-relative:margin">
                  <v:textbox style="mso-next-textbox:#_x0000_s876711">
                    <w:txbxContent>
                      <w:p w:rsidR="00AD258A" w:rsidRPr="00357826" w:rsidRDefault="00AD258A" w:rsidP="00102EB8">
                        <w:pPr>
                          <w:jc w:val="center"/>
                          <w:rPr>
                            <w:rFonts w:ascii="Mufferaw" w:hAnsi="Mufferaw"/>
                            <w:b/>
                            <w:sz w:val="32"/>
                            <w:szCs w:val="32"/>
                            <w:u w:val="single"/>
                          </w:rPr>
                        </w:pPr>
                        <w:r w:rsidRPr="00357826">
                          <w:rPr>
                            <w:rFonts w:ascii="Mufferaw" w:hAnsi="Mufferaw"/>
                            <w:b/>
                            <w:sz w:val="32"/>
                            <w:szCs w:val="32"/>
                            <w:u w:val="single"/>
                            <w:bdr w:val="single" w:sz="4" w:space="0" w:color="auto"/>
                          </w:rPr>
                          <w:t>Easter Sunday, March 27:</w:t>
                        </w:r>
                      </w:p>
                      <w:p w:rsidR="00AD258A" w:rsidRPr="0017720E" w:rsidRDefault="00AD258A" w:rsidP="00C4084A">
                        <w:pPr>
                          <w:rPr>
                            <w:b/>
                            <w:sz w:val="16"/>
                            <w:szCs w:val="16"/>
                          </w:rPr>
                        </w:pPr>
                        <w:r>
                          <w:rPr>
                            <w:b/>
                            <w:szCs w:val="22"/>
                          </w:rPr>
                          <w:tab/>
                        </w:r>
                        <w:r>
                          <w:rPr>
                            <w:b/>
                            <w:szCs w:val="22"/>
                          </w:rPr>
                          <w:tab/>
                        </w:r>
                      </w:p>
                      <w:p w:rsidR="00AD258A" w:rsidRPr="00357826" w:rsidRDefault="00AD258A" w:rsidP="00357826">
                        <w:pPr>
                          <w:ind w:left="720" w:firstLine="720"/>
                          <w:rPr>
                            <w:b/>
                            <w:sz w:val="32"/>
                            <w:szCs w:val="32"/>
                          </w:rPr>
                        </w:pPr>
                        <w:r w:rsidRPr="00357826">
                          <w:rPr>
                            <w:b/>
                            <w:sz w:val="32"/>
                            <w:szCs w:val="32"/>
                          </w:rPr>
                          <w:t>Marlow at 8 a.m.</w:t>
                        </w:r>
                      </w:p>
                      <w:p w:rsidR="00AD258A" w:rsidRPr="00357826" w:rsidRDefault="00AD258A" w:rsidP="00C4084A">
                        <w:pPr>
                          <w:rPr>
                            <w:b/>
                            <w:sz w:val="32"/>
                            <w:szCs w:val="32"/>
                          </w:rPr>
                        </w:pPr>
                        <w:r w:rsidRPr="00357826">
                          <w:rPr>
                            <w:b/>
                            <w:sz w:val="32"/>
                            <w:szCs w:val="32"/>
                          </w:rPr>
                          <w:tab/>
                        </w:r>
                        <w:r w:rsidRPr="00357826">
                          <w:rPr>
                            <w:b/>
                            <w:sz w:val="32"/>
                            <w:szCs w:val="32"/>
                          </w:rPr>
                          <w:tab/>
                          <w:t xml:space="preserve">Duncan at 10 a.m. </w:t>
                        </w:r>
                      </w:p>
                      <w:p w:rsidR="00AD258A" w:rsidRPr="00357826" w:rsidRDefault="00AD258A" w:rsidP="00C4084A">
                        <w:pPr>
                          <w:rPr>
                            <w:b/>
                            <w:sz w:val="32"/>
                            <w:szCs w:val="32"/>
                          </w:rPr>
                        </w:pPr>
                        <w:r w:rsidRPr="00357826">
                          <w:rPr>
                            <w:b/>
                            <w:sz w:val="32"/>
                            <w:szCs w:val="32"/>
                          </w:rPr>
                          <w:tab/>
                        </w:r>
                        <w:r w:rsidRPr="00357826">
                          <w:rPr>
                            <w:b/>
                            <w:sz w:val="32"/>
                            <w:szCs w:val="32"/>
                          </w:rPr>
                          <w:tab/>
                          <w:t>Walters at 10 a.m.</w:t>
                        </w:r>
                      </w:p>
                      <w:p w:rsidR="00AD258A" w:rsidRPr="0017720E" w:rsidRDefault="00AD258A" w:rsidP="00937652">
                        <w:pPr>
                          <w:jc w:val="center"/>
                          <w:rPr>
                            <w:b/>
                            <w:sz w:val="16"/>
                            <w:szCs w:val="16"/>
                            <w:lang w:val="es-MX"/>
                          </w:rPr>
                        </w:pPr>
                      </w:p>
                      <w:p w:rsidR="00AD258A" w:rsidRPr="00357826" w:rsidRDefault="00AD258A" w:rsidP="00160F81">
                        <w:pPr>
                          <w:rPr>
                            <w:b/>
                            <w:sz w:val="28"/>
                            <w:szCs w:val="28"/>
                            <w:lang w:val="es-MX"/>
                          </w:rPr>
                        </w:pPr>
                        <w:r w:rsidRPr="00357826">
                          <w:rPr>
                            <w:b/>
                            <w:sz w:val="28"/>
                            <w:szCs w:val="28"/>
                            <w:lang w:val="es-MX"/>
                          </w:rPr>
                          <w:t>No tenemos la misa en español a las 2 p.m.</w:t>
                        </w:r>
                      </w:p>
                    </w:txbxContent>
                  </v:textbox>
                </v:shape>
              </w:pict>
            </w:r>
          </w:p>
        </w:tc>
      </w:tr>
      <w:tr w:rsidR="00031C42"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1C42" w:rsidRPr="00177B66" w:rsidRDefault="00031C42" w:rsidP="008C2AE9">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031C42" w:rsidRDefault="00031C42" w:rsidP="00CE741A">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1C42" w:rsidRDefault="00031C42" w:rsidP="003674A6">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031C42" w:rsidRPr="008607F5" w:rsidRDefault="00031C42" w:rsidP="00B46849">
            <w:pPr>
              <w:rPr>
                <w:rFonts w:ascii="Calibri" w:eastAsia="Times New Roman" w:hAnsi="Calibri"/>
                <w:b/>
                <w:color w:val="000000"/>
                <w:sz w:val="20"/>
                <w:szCs w:val="20"/>
              </w:rPr>
            </w:pPr>
          </w:p>
        </w:tc>
      </w:tr>
      <w:tr w:rsidR="00AD258A"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58A" w:rsidRPr="00177B66" w:rsidRDefault="00AD258A"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D258A" w:rsidRPr="00177B66" w:rsidRDefault="00AD258A" w:rsidP="00F22C7F">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9B0AE5">
              <w:rPr>
                <w:rFonts w:ascii="Calibri" w:eastAsia="Times New Roman" w:hAnsi="Calibri"/>
                <w:b/>
                <w:color w:val="000000"/>
                <w:sz w:val="20"/>
                <w:szCs w:val="20"/>
              </w:rPr>
              <w:t>25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58A" w:rsidRDefault="00AD258A"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D258A" w:rsidRPr="008607F5" w:rsidRDefault="00AD258A" w:rsidP="00B46849">
            <w:pPr>
              <w:rPr>
                <w:rFonts w:ascii="Calibri" w:eastAsia="Times New Roman" w:hAnsi="Calibri"/>
                <w:b/>
                <w:color w:val="000000"/>
                <w:sz w:val="20"/>
                <w:szCs w:val="20"/>
              </w:rPr>
            </w:pPr>
          </w:p>
        </w:tc>
      </w:tr>
      <w:tr w:rsidR="00AD258A"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58A" w:rsidRPr="00177B66" w:rsidRDefault="00AD258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D258A" w:rsidRPr="00177B66" w:rsidRDefault="00AD258A" w:rsidP="00802C42">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9B0AE5">
              <w:rPr>
                <w:rFonts w:ascii="Calibri" w:eastAsia="Times New Roman" w:hAnsi="Calibri"/>
                <w:b/>
                <w:color w:val="000000"/>
                <w:sz w:val="20"/>
                <w:szCs w:val="20"/>
              </w:rPr>
              <w:t>26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D258A" w:rsidRPr="00AD258A" w:rsidRDefault="00AD258A" w:rsidP="00172C52">
            <w:pPr>
              <w:rPr>
                <w:rFonts w:ascii="Calibri" w:eastAsia="Times New Roman" w:hAnsi="Calibri"/>
                <w:color w:val="000000"/>
                <w:sz w:val="20"/>
                <w:szCs w:val="20"/>
              </w:rPr>
            </w:pPr>
          </w:p>
        </w:tc>
      </w:tr>
      <w:tr w:rsidR="00AD258A"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58A" w:rsidRPr="00177B66" w:rsidRDefault="00AD258A"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D258A" w:rsidRPr="00177B66" w:rsidRDefault="00AD258A" w:rsidP="009B0AE5">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F22C7F">
              <w:rPr>
                <w:rFonts w:ascii="Calibri" w:eastAsia="Times New Roman" w:hAnsi="Calibri"/>
                <w:b/>
                <w:color w:val="000000"/>
                <w:sz w:val="20"/>
                <w:szCs w:val="20"/>
              </w:rPr>
              <w:t>2</w:t>
            </w:r>
            <w:r w:rsidR="009B0AE5">
              <w:rPr>
                <w:rFonts w:ascii="Calibri" w:eastAsia="Times New Roman" w:hAnsi="Calibri"/>
                <w:b/>
                <w:color w:val="000000"/>
                <w:sz w:val="20"/>
                <w:szCs w:val="20"/>
              </w:rPr>
              <w:t>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D258A" w:rsidRPr="00CA58F6" w:rsidRDefault="00AD258A"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D258A" w:rsidRPr="000351D7" w:rsidRDefault="00AD258A" w:rsidP="000351D7">
            <w:pPr>
              <w:rPr>
                <w:rFonts w:ascii="Calibri" w:eastAsia="Times New Roman" w:hAnsi="Calibri"/>
                <w:color w:val="000000"/>
                <w:sz w:val="20"/>
                <w:szCs w:val="20"/>
              </w:rPr>
            </w:pPr>
          </w:p>
        </w:tc>
      </w:tr>
      <w:tr w:rsidR="00AD258A"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58A" w:rsidRDefault="00AD258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CD0203">
            <w:pPr>
              <w:rPr>
                <w:rFonts w:ascii="Calibri" w:eastAsia="Times New Roman" w:hAnsi="Calibri"/>
                <w:color w:val="000000"/>
                <w:sz w:val="20"/>
                <w:szCs w:val="20"/>
              </w:rPr>
            </w:pPr>
          </w:p>
        </w:tc>
      </w:tr>
      <w:tr w:rsidR="00AD258A"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58A" w:rsidRDefault="00AD258A"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D258A" w:rsidRPr="00177B66" w:rsidRDefault="00AD258A" w:rsidP="00AD258A">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F22C7F">
              <w:rPr>
                <w:rFonts w:ascii="Calibri" w:eastAsia="Times New Roman" w:hAnsi="Calibri"/>
                <w:b/>
                <w:color w:val="000000"/>
                <w:sz w:val="20"/>
                <w:szCs w:val="20"/>
              </w:rPr>
              <w:t>2</w:t>
            </w:r>
            <w:r w:rsidR="009B0AE5">
              <w:rPr>
                <w:rFonts w:ascii="Calibri" w:eastAsia="Times New Roman" w:hAnsi="Calibri"/>
                <w:b/>
                <w:color w:val="000000"/>
                <w:sz w:val="20"/>
                <w:szCs w:val="20"/>
              </w:rPr>
              <w:t>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691C20">
            <w:pPr>
              <w:rPr>
                <w:rFonts w:ascii="Calibri" w:eastAsia="Times New Roman" w:hAnsi="Calibri"/>
                <w:color w:val="000000"/>
                <w:sz w:val="20"/>
                <w:szCs w:val="20"/>
              </w:rPr>
            </w:pPr>
          </w:p>
        </w:tc>
      </w:tr>
      <w:tr w:rsidR="00AD258A"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58A" w:rsidRDefault="00AD258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1773E0">
            <w:pPr>
              <w:rPr>
                <w:rFonts w:ascii="Calibri" w:eastAsia="Times New Roman" w:hAnsi="Calibri"/>
                <w:color w:val="000000"/>
                <w:sz w:val="20"/>
                <w:szCs w:val="20"/>
              </w:rPr>
            </w:pPr>
          </w:p>
        </w:tc>
      </w:tr>
      <w:tr w:rsidR="00AD258A"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58A" w:rsidRDefault="00AD258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1E0B73">
            <w:pPr>
              <w:rPr>
                <w:rFonts w:ascii="Calibri" w:eastAsia="Times New Roman" w:hAnsi="Calibri"/>
                <w:color w:val="000000"/>
                <w:sz w:val="20"/>
                <w:szCs w:val="20"/>
              </w:rPr>
            </w:pPr>
          </w:p>
        </w:tc>
      </w:tr>
      <w:tr w:rsidR="00AD258A" w:rsidRPr="004C510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58A" w:rsidRPr="00177B66" w:rsidRDefault="00AD258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D258A" w:rsidRPr="00177B66" w:rsidRDefault="00AD258A"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D258A" w:rsidRDefault="00AD258A"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D258A" w:rsidRPr="00841B97" w:rsidRDefault="00AD258A" w:rsidP="00EA6B72">
            <w:pPr>
              <w:rPr>
                <w:rFonts w:ascii="Calibri" w:eastAsia="Times New Roman" w:hAnsi="Calibri"/>
                <w:color w:val="000000"/>
                <w:sz w:val="20"/>
                <w:szCs w:val="20"/>
              </w:rPr>
            </w:pPr>
          </w:p>
        </w:tc>
        <w:tc>
          <w:tcPr>
            <w:tcW w:w="351" w:type="dxa"/>
          </w:tcPr>
          <w:p w:rsidR="00AD258A" w:rsidRPr="004C510A" w:rsidRDefault="006131E1">
            <w:r w:rsidRPr="006E6CD1">
              <w:rPr>
                <w:rFonts w:ascii="Calibri" w:eastAsia="Times New Roman" w:hAnsi="Calibri"/>
                <w:b/>
                <w:noProof/>
                <w:color w:val="000000"/>
                <w:sz w:val="20"/>
                <w:szCs w:val="20"/>
              </w:rPr>
              <w:pict>
                <v:shape id="il_fi" o:spid="_x0000_s876680" type="#_x0000_t75" alt="" style="position:absolute;margin-left:135.4pt;margin-top:7.25pt;width:63.55pt;height:69.9pt;z-index:251705344;mso-position-horizontal-relative:text;mso-position-vertical-relative:text">
                  <v:imagedata r:id="rId7" o:title="stations-of-the-cross-coloring-page"/>
                </v:shape>
              </w:pict>
            </w:r>
            <w:r w:rsidRPr="006E6CD1">
              <w:rPr>
                <w:rFonts w:ascii="Calibri" w:eastAsia="Times New Roman" w:hAnsi="Calibri"/>
                <w:b/>
                <w:noProof/>
                <w:color w:val="000000"/>
                <w:sz w:val="20"/>
                <w:szCs w:val="20"/>
              </w:rPr>
              <w:pict>
                <v:shape id="_x0000_s876679" type="#_x0000_t202" style="position:absolute;margin-left:35.05pt;margin-top:3.2pt;width:260.45pt;height:165.75pt;z-index:251704320;mso-position-horizontal-relative:text;mso-position-vertical-relative:text;mso-width-relative:margin;mso-height-relative:margin" fillcolor="#eeece1" strokecolor="#1f497d">
                  <v:fill opacity="58327f"/>
                  <v:stroke dashstyle="dashDot"/>
                  <v:textbox style="mso-next-textbox:#_x0000_s876679">
                    <w:txbxContent>
                      <w:p w:rsidR="00165AC8" w:rsidRDefault="00165AC8" w:rsidP="00706AE0">
                        <w:pPr>
                          <w:jc w:val="center"/>
                          <w:rPr>
                            <w:rFonts w:ascii="Matura MT Script Capitals" w:hAnsi="Matura MT Script Capitals"/>
                          </w:rPr>
                        </w:pPr>
                      </w:p>
                      <w:p w:rsidR="00165AC8" w:rsidRDefault="00165AC8" w:rsidP="00706AE0">
                        <w:pPr>
                          <w:jc w:val="center"/>
                          <w:rPr>
                            <w:rFonts w:ascii="Matura MT Script Capitals" w:hAnsi="Matura MT Script Capitals"/>
                          </w:rPr>
                        </w:pPr>
                      </w:p>
                      <w:p w:rsidR="00165AC8" w:rsidRDefault="00165AC8" w:rsidP="00706AE0">
                        <w:pPr>
                          <w:jc w:val="center"/>
                          <w:rPr>
                            <w:rFonts w:ascii="Matura MT Script Capitals" w:hAnsi="Matura MT Script Capitals"/>
                          </w:rPr>
                        </w:pPr>
                      </w:p>
                      <w:p w:rsidR="00031C42" w:rsidRDefault="00031C42" w:rsidP="00706AE0">
                        <w:pPr>
                          <w:jc w:val="center"/>
                          <w:rPr>
                            <w:rFonts w:ascii="Matura MT Script Capitals" w:hAnsi="Matura MT Script Capitals"/>
                          </w:rPr>
                        </w:pPr>
                      </w:p>
                      <w:p w:rsidR="00031C42" w:rsidRDefault="00031C42" w:rsidP="00706AE0">
                        <w:pPr>
                          <w:jc w:val="center"/>
                          <w:rPr>
                            <w:rFonts w:ascii="Matura MT Script Capitals" w:hAnsi="Matura MT Script Capitals"/>
                          </w:rPr>
                        </w:pPr>
                      </w:p>
                      <w:p w:rsidR="00165AC8" w:rsidRDefault="00165AC8" w:rsidP="00706AE0">
                        <w:pPr>
                          <w:jc w:val="center"/>
                          <w:rPr>
                            <w:rFonts w:ascii="Matura MT Script Capitals" w:hAnsi="Matura MT Script Capitals"/>
                          </w:rPr>
                        </w:pPr>
                        <w:r w:rsidRPr="003A0406">
                          <w:rPr>
                            <w:rFonts w:ascii="Matura MT Script Capitals" w:hAnsi="Matura MT Script Capitals"/>
                          </w:rPr>
                          <w:t>Sta</w:t>
                        </w:r>
                        <w:r>
                          <w:rPr>
                            <w:rFonts w:ascii="Matura MT Script Capitals" w:hAnsi="Matura MT Script Capitals"/>
                          </w:rPr>
                          <w:t xml:space="preserve">tions of the Cross at </w:t>
                        </w:r>
                      </w:p>
                      <w:p w:rsidR="00165AC8" w:rsidRDefault="00165AC8" w:rsidP="00706AE0">
                        <w:pPr>
                          <w:jc w:val="center"/>
                          <w:rPr>
                            <w:rFonts w:ascii="Matura MT Script Capitals" w:hAnsi="Matura MT Script Capitals"/>
                          </w:rPr>
                        </w:pPr>
                        <w:r>
                          <w:rPr>
                            <w:rFonts w:ascii="Matura MT Script Capitals" w:hAnsi="Matura MT Script Capitals"/>
                          </w:rPr>
                          <w:t>Immaculate Conception, Marlow</w:t>
                        </w:r>
                      </w:p>
                      <w:p w:rsidR="00165AC8" w:rsidRPr="003A0406" w:rsidRDefault="00165AC8" w:rsidP="00706AE0">
                        <w:pPr>
                          <w:jc w:val="center"/>
                          <w:rPr>
                            <w:rFonts w:ascii="Cooper Black" w:hAnsi="Cooper Black"/>
                            <w:u w:val="single"/>
                          </w:rPr>
                        </w:pPr>
                        <w:r w:rsidRPr="003A0406">
                          <w:rPr>
                            <w:rFonts w:ascii="Cooper Black" w:hAnsi="Cooper Black"/>
                            <w:u w:val="single"/>
                          </w:rPr>
                          <w:t>Every Friday during Lent</w:t>
                        </w:r>
                      </w:p>
                      <w:p w:rsidR="00165AC8" w:rsidRPr="003A0406" w:rsidRDefault="00165AC8" w:rsidP="00706AE0">
                        <w:pPr>
                          <w:jc w:val="center"/>
                          <w:rPr>
                            <w:rFonts w:ascii="Matura MT Script Capitals" w:hAnsi="Matura MT Script Capitals"/>
                          </w:rPr>
                        </w:pPr>
                        <w:r>
                          <w:rPr>
                            <w:rFonts w:ascii="Matura MT Script Capitals" w:hAnsi="Matura MT Script Capitals"/>
                          </w:rPr>
                          <w:t>6:00 p.m.</w:t>
                        </w:r>
                      </w:p>
                      <w:p w:rsidR="00165AC8" w:rsidRPr="003A0406" w:rsidRDefault="00165AC8" w:rsidP="00706AE0">
                        <w:pPr>
                          <w:jc w:val="center"/>
                          <w:rPr>
                            <w:rFonts w:ascii="Cooper Black" w:hAnsi="Cooper Black"/>
                          </w:rPr>
                        </w:pPr>
                        <w:r w:rsidRPr="003A0406">
                          <w:rPr>
                            <w:rFonts w:ascii="Cooper Black" w:hAnsi="Cooper Black"/>
                          </w:rPr>
                          <w:t>Everyone is invited!</w:t>
                        </w:r>
                      </w:p>
                    </w:txbxContent>
                  </v:textbox>
                </v:shape>
              </w:pict>
            </w:r>
            <w:r w:rsidR="006E6CD1">
              <w:rPr>
                <w:noProof/>
              </w:rPr>
              <w:pict>
                <v:shape id="_x0000_s876710" type="#_x0000_t202" style="position:absolute;margin-left:16.05pt;margin-top:506.25pt;width:271.1pt;height:86.85pt;z-index:251711488;mso-position-horizontal-relative:text;mso-position-vertical-relative:text;mso-width-relative:margin;mso-height-relative:margin">
                  <v:textbox style="mso-next-textbox:#_x0000_s876710">
                    <w:txbxContent>
                      <w:p w:rsidR="00AD258A" w:rsidRDefault="00AD258A"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AD258A" w:rsidRPr="00A421EA" w:rsidRDefault="00AD258A"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AD258A" w:rsidRPr="00A421EA" w:rsidRDefault="00AD258A"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AD258A" w:rsidRDefault="00AD258A"/>
                    </w:txbxContent>
                  </v:textbox>
                </v:shape>
              </w:pict>
            </w:r>
          </w:p>
        </w:tc>
      </w:tr>
    </w:tbl>
    <w:p w:rsidR="00D12DA6" w:rsidRPr="004C510A" w:rsidRDefault="006131E1" w:rsidP="004B488E">
      <w:pPr>
        <w:tabs>
          <w:tab w:val="left" w:pos="705"/>
          <w:tab w:val="left" w:pos="6345"/>
        </w:tabs>
      </w:pPr>
      <w:r>
        <w:rPr>
          <w:noProof/>
          <w:lang w:eastAsia="zh-TW"/>
        </w:rPr>
        <w:pict>
          <v:shape id="_x0000_s876745" type="#_x0000_t202" style="position:absolute;margin-left:-17.5pt;margin-top:5.7pt;width:262pt;height:272.6pt;z-index:251723776;mso-position-horizontal-relative:text;mso-position-vertical-relative:text;mso-width-relative:margin;mso-height-relative:margin">
            <v:textbox>
              <w:txbxContent>
                <w:p w:rsidR="00161D51" w:rsidRDefault="00836BB7" w:rsidP="00161D51">
                  <w:pPr>
                    <w:jc w:val="center"/>
                    <w:rPr>
                      <w:rFonts w:ascii="Franklin Gothic Medium" w:hAnsi="Franklin Gothic Medium"/>
                      <w:sz w:val="36"/>
                      <w:szCs w:val="36"/>
                      <w:u w:val="single"/>
                      <w:lang w:val="es-MX"/>
                    </w:rPr>
                  </w:pPr>
                  <w:r w:rsidRPr="00161D51">
                    <w:rPr>
                      <w:rFonts w:ascii="Franklin Gothic Medium" w:hAnsi="Franklin Gothic Medium"/>
                      <w:sz w:val="36"/>
                      <w:szCs w:val="36"/>
                      <w:u w:val="single"/>
                      <w:lang w:val="es-MX"/>
                    </w:rPr>
                    <w:t xml:space="preserve">Platicas del </w:t>
                  </w:r>
                </w:p>
                <w:p w:rsidR="00836BB7" w:rsidRPr="00161D51" w:rsidRDefault="00836BB7" w:rsidP="00161D51">
                  <w:pPr>
                    <w:jc w:val="center"/>
                    <w:rPr>
                      <w:rFonts w:ascii="Franklin Gothic Medium" w:hAnsi="Franklin Gothic Medium"/>
                      <w:sz w:val="36"/>
                      <w:szCs w:val="36"/>
                      <w:u w:val="single"/>
                      <w:lang w:val="es-MX"/>
                    </w:rPr>
                  </w:pPr>
                  <w:r w:rsidRPr="00161D51">
                    <w:rPr>
                      <w:rFonts w:ascii="Franklin Gothic Medium" w:hAnsi="Franklin Gothic Medium"/>
                      <w:sz w:val="36"/>
                      <w:szCs w:val="36"/>
                      <w:u w:val="single"/>
                      <w:lang w:val="es-MX"/>
                    </w:rPr>
                    <w:t>Sacramento de Bautizmo</w:t>
                  </w:r>
                </w:p>
                <w:p w:rsidR="00836BB7" w:rsidRPr="00161D51" w:rsidRDefault="00836BB7" w:rsidP="00161D51">
                  <w:pPr>
                    <w:jc w:val="center"/>
                    <w:rPr>
                      <w:rFonts w:ascii="Franklin Gothic Medium" w:hAnsi="Franklin Gothic Medium"/>
                      <w:sz w:val="36"/>
                      <w:szCs w:val="36"/>
                      <w:u w:val="single"/>
                      <w:lang w:val="es-MX"/>
                    </w:rPr>
                  </w:pPr>
                  <w:r w:rsidRPr="00161D51">
                    <w:rPr>
                      <w:rFonts w:ascii="Franklin Gothic Medium" w:hAnsi="Franklin Gothic Medium"/>
                      <w:sz w:val="36"/>
                      <w:szCs w:val="36"/>
                      <w:u w:val="single"/>
                      <w:lang w:val="es-MX"/>
                    </w:rPr>
                    <w:t>en Español</w:t>
                  </w:r>
                </w:p>
                <w:p w:rsidR="00836BB7" w:rsidRPr="00440161" w:rsidRDefault="00836BB7" w:rsidP="00161D51">
                  <w:pPr>
                    <w:jc w:val="center"/>
                    <w:rPr>
                      <w:rFonts w:cs="Aharoni"/>
                      <w:b/>
                      <w:sz w:val="32"/>
                      <w:szCs w:val="32"/>
                      <w:lang w:val="es-MX"/>
                    </w:rPr>
                  </w:pPr>
                  <w:r w:rsidRPr="00440161">
                    <w:rPr>
                      <w:rFonts w:cs="Aharoni"/>
                      <w:b/>
                      <w:sz w:val="32"/>
                      <w:szCs w:val="32"/>
                      <w:lang w:val="es-MX"/>
                    </w:rPr>
                    <w:t>del año 2016 Serań en:</w:t>
                  </w:r>
                </w:p>
                <w:p w:rsidR="00836BB7" w:rsidRPr="00DC23A3" w:rsidRDefault="00836BB7" w:rsidP="00161D51">
                  <w:pPr>
                    <w:jc w:val="center"/>
                    <w:rPr>
                      <w:rFonts w:ascii="Franklin Gothic Book" w:hAnsi="Franklin Gothic Book" w:cs="Aharoni"/>
                      <w:b/>
                      <w:sz w:val="16"/>
                      <w:szCs w:val="16"/>
                      <w:lang w:val="es-MX"/>
                    </w:rPr>
                  </w:pPr>
                </w:p>
                <w:p w:rsidR="00440161" w:rsidRPr="006131E1" w:rsidRDefault="00440161" w:rsidP="00161D51">
                  <w:pPr>
                    <w:jc w:val="center"/>
                    <w:rPr>
                      <w:rFonts w:ascii="Franklin Gothic Medium" w:hAnsi="Franklin Gothic Medium" w:cs="Aharoni"/>
                      <w:b/>
                      <w:sz w:val="28"/>
                      <w:szCs w:val="28"/>
                      <w:lang w:val="es-MX"/>
                    </w:rPr>
                  </w:pPr>
                  <w:r w:rsidRPr="006131E1">
                    <w:rPr>
                      <w:rFonts w:ascii="Franklin Gothic Book" w:hAnsi="Franklin Gothic Book" w:cs="Aharoni"/>
                      <w:b/>
                      <w:sz w:val="28"/>
                      <w:szCs w:val="28"/>
                      <w:lang w:val="es-MX"/>
                    </w:rPr>
                    <w:t>Son</w:t>
                  </w:r>
                  <w:r w:rsidRPr="006131E1">
                    <w:rPr>
                      <w:rFonts w:ascii="Franklin Gothic Medium" w:hAnsi="Franklin Gothic Medium" w:cs="Aharoni"/>
                      <w:b/>
                      <w:sz w:val="28"/>
                      <w:szCs w:val="28"/>
                      <w:lang w:val="es-MX"/>
                    </w:rPr>
                    <w:t xml:space="preserve"> a la 7 p.m. en La capilla.</w:t>
                  </w:r>
                </w:p>
                <w:p w:rsidR="00440161" w:rsidRPr="006131E1" w:rsidRDefault="00440161" w:rsidP="00161D51">
                  <w:pPr>
                    <w:jc w:val="center"/>
                    <w:rPr>
                      <w:rFonts w:ascii="Franklin Gothic Medium" w:hAnsi="Franklin Gothic Medium" w:cs="Aharoni"/>
                      <w:b/>
                      <w:sz w:val="28"/>
                      <w:szCs w:val="28"/>
                      <w:lang w:val="es-MX"/>
                    </w:rPr>
                  </w:pPr>
                  <w:r w:rsidRPr="006131E1">
                    <w:rPr>
                      <w:rFonts w:ascii="Franklin Gothic Medium" w:hAnsi="Franklin Gothic Medium" w:cs="Aharoni"/>
                      <w:b/>
                      <w:sz w:val="28"/>
                      <w:szCs w:val="28"/>
                      <w:lang w:val="es-MX"/>
                    </w:rPr>
                    <w:t>Para mas informacioń</w:t>
                  </w:r>
                </w:p>
                <w:p w:rsidR="00440161" w:rsidRPr="006131E1" w:rsidRDefault="00440161" w:rsidP="00161D51">
                  <w:pPr>
                    <w:jc w:val="center"/>
                    <w:rPr>
                      <w:rFonts w:ascii="Franklin Gothic Medium" w:hAnsi="Franklin Gothic Medium" w:cs="Aharoni"/>
                      <w:b/>
                      <w:sz w:val="28"/>
                      <w:szCs w:val="28"/>
                      <w:lang w:val="es-MX"/>
                    </w:rPr>
                  </w:pPr>
                  <w:r w:rsidRPr="006131E1">
                    <w:rPr>
                      <w:rFonts w:ascii="Franklin Gothic Medium" w:hAnsi="Franklin Gothic Medium" w:cs="Aharoni"/>
                      <w:b/>
                      <w:sz w:val="28"/>
                      <w:szCs w:val="28"/>
                      <w:lang w:val="es-MX"/>
                    </w:rPr>
                    <w:t>llame a la oficina</w:t>
                  </w:r>
                </w:p>
                <w:p w:rsidR="00440161" w:rsidRPr="006131E1" w:rsidRDefault="00440161" w:rsidP="00161D51">
                  <w:pPr>
                    <w:jc w:val="center"/>
                    <w:rPr>
                      <w:rFonts w:ascii="Franklin Gothic Medium" w:hAnsi="Franklin Gothic Medium" w:cs="Aharoni"/>
                      <w:b/>
                      <w:sz w:val="28"/>
                      <w:szCs w:val="28"/>
                      <w:lang w:val="es-MX"/>
                    </w:rPr>
                  </w:pPr>
                  <w:r w:rsidRPr="006131E1">
                    <w:rPr>
                      <w:rFonts w:ascii="Franklin Gothic Medium" w:hAnsi="Franklin Gothic Medium" w:cs="Aharoni"/>
                      <w:b/>
                      <w:sz w:val="28"/>
                      <w:szCs w:val="28"/>
                      <w:lang w:val="es-MX"/>
                    </w:rPr>
                    <w:t>580-255-0590 ex 11,</w:t>
                  </w:r>
                </w:p>
                <w:p w:rsidR="00440161" w:rsidRPr="006131E1" w:rsidRDefault="00440161" w:rsidP="00161D51">
                  <w:pPr>
                    <w:jc w:val="center"/>
                    <w:rPr>
                      <w:rFonts w:ascii="Franklin Gothic Medium" w:hAnsi="Franklin Gothic Medium" w:cs="Aharoni"/>
                      <w:b/>
                      <w:sz w:val="28"/>
                      <w:szCs w:val="28"/>
                      <w:lang w:val="es-MX"/>
                    </w:rPr>
                  </w:pPr>
                  <w:r w:rsidRPr="006131E1">
                    <w:rPr>
                      <w:rFonts w:ascii="Franklin Gothic Medium" w:hAnsi="Franklin Gothic Medium" w:cs="Aharoni"/>
                      <w:b/>
                      <w:sz w:val="28"/>
                      <w:szCs w:val="28"/>
                      <w:lang w:val="es-MX"/>
                    </w:rPr>
                    <w:t>o Carmen Garcia</w:t>
                  </w:r>
                </w:p>
                <w:p w:rsidR="00440161" w:rsidRPr="006131E1" w:rsidRDefault="00440161" w:rsidP="00161D51">
                  <w:pPr>
                    <w:jc w:val="center"/>
                    <w:rPr>
                      <w:rFonts w:ascii="Franklin Gothic Medium" w:hAnsi="Franklin Gothic Medium" w:cs="Aharoni"/>
                      <w:b/>
                      <w:sz w:val="28"/>
                      <w:szCs w:val="28"/>
                      <w:lang w:val="es-MX"/>
                    </w:rPr>
                  </w:pPr>
                  <w:r w:rsidRPr="006131E1">
                    <w:rPr>
                      <w:rFonts w:ascii="Franklin Gothic Medium" w:hAnsi="Franklin Gothic Medium" w:cs="Aharoni"/>
                      <w:b/>
                      <w:sz w:val="28"/>
                      <w:szCs w:val="28"/>
                      <w:lang w:val="es-MX"/>
                    </w:rPr>
                    <w:t>580-255-6337 Gracias</w:t>
                  </w:r>
                </w:p>
                <w:p w:rsidR="00161D51" w:rsidRPr="00055545" w:rsidRDefault="00161D51" w:rsidP="00161D51">
                  <w:pPr>
                    <w:jc w:val="center"/>
                    <w:rPr>
                      <w:rFonts w:ascii="Franklin Gothic Book" w:hAnsi="Franklin Gothic Book" w:cs="Aharoni"/>
                      <w:b/>
                      <w:sz w:val="16"/>
                      <w:szCs w:val="16"/>
                      <w:lang w:val="es-MX"/>
                    </w:rPr>
                  </w:pPr>
                </w:p>
                <w:p w:rsidR="00836BB7" w:rsidRPr="00440161" w:rsidRDefault="00836BB7" w:rsidP="00161D51">
                  <w:pPr>
                    <w:jc w:val="center"/>
                    <w:rPr>
                      <w:rFonts w:ascii="Franklin Gothic Book" w:hAnsi="Franklin Gothic Book" w:cs="Aharoni"/>
                      <w:b/>
                      <w:sz w:val="32"/>
                      <w:szCs w:val="32"/>
                      <w:lang w:val="es-MX"/>
                    </w:rPr>
                  </w:pPr>
                  <w:r w:rsidRPr="00440161">
                    <w:rPr>
                      <w:rFonts w:ascii="Franklin Gothic Book" w:hAnsi="Franklin Gothic Book" w:cs="Aharoni"/>
                      <w:b/>
                      <w:sz w:val="32"/>
                      <w:szCs w:val="32"/>
                      <w:lang w:val="es-MX"/>
                    </w:rPr>
                    <w:t>1</w:t>
                  </w:r>
                  <w:r w:rsidR="00161D51">
                    <w:rPr>
                      <w:rFonts w:ascii="Franklin Gothic Book" w:hAnsi="Franklin Gothic Book" w:cs="Aharoni"/>
                      <w:b/>
                      <w:sz w:val="32"/>
                      <w:szCs w:val="32"/>
                      <w:lang w:val="es-MX"/>
                    </w:rPr>
                    <w:t>.</w:t>
                  </w:r>
                  <w:r w:rsidRPr="00440161">
                    <w:rPr>
                      <w:rFonts w:ascii="Franklin Gothic Book" w:hAnsi="Franklin Gothic Book" w:cs="Aharoni"/>
                      <w:b/>
                      <w:sz w:val="32"/>
                      <w:szCs w:val="32"/>
                      <w:lang w:val="es-MX"/>
                    </w:rPr>
                    <w:t xml:space="preserve"> Febrero 27 sab 7 pm</w:t>
                  </w:r>
                </w:p>
                <w:p w:rsidR="00836BB7" w:rsidRPr="00440161" w:rsidRDefault="00836BB7" w:rsidP="00161D51">
                  <w:pPr>
                    <w:jc w:val="center"/>
                    <w:rPr>
                      <w:rFonts w:ascii="Franklin Gothic Book" w:hAnsi="Franklin Gothic Book" w:cs="Aharoni"/>
                      <w:b/>
                      <w:sz w:val="32"/>
                      <w:szCs w:val="32"/>
                      <w:lang w:val="es-MX"/>
                    </w:rPr>
                  </w:pPr>
                  <w:r w:rsidRPr="00440161">
                    <w:rPr>
                      <w:rFonts w:ascii="Franklin Gothic Book" w:hAnsi="Franklin Gothic Book" w:cs="Aharoni"/>
                      <w:b/>
                      <w:sz w:val="32"/>
                      <w:szCs w:val="32"/>
                      <w:lang w:val="es-MX"/>
                    </w:rPr>
                    <w:t>2</w:t>
                  </w:r>
                  <w:r w:rsidR="00161D51">
                    <w:rPr>
                      <w:rFonts w:ascii="Franklin Gothic Book" w:hAnsi="Franklin Gothic Book" w:cs="Aharoni"/>
                      <w:b/>
                      <w:sz w:val="32"/>
                      <w:szCs w:val="32"/>
                      <w:lang w:val="es-MX"/>
                    </w:rPr>
                    <w:t>.</w:t>
                  </w:r>
                  <w:r w:rsidRPr="00440161">
                    <w:rPr>
                      <w:rFonts w:ascii="Franklin Gothic Book" w:hAnsi="Franklin Gothic Book" w:cs="Aharoni"/>
                      <w:b/>
                      <w:sz w:val="32"/>
                      <w:szCs w:val="32"/>
                      <w:lang w:val="es-MX"/>
                    </w:rPr>
                    <w:t xml:space="preserve"> Mayo 28 sab 7 pm</w:t>
                  </w:r>
                </w:p>
                <w:p w:rsidR="00836BB7" w:rsidRPr="00440161" w:rsidRDefault="00836BB7" w:rsidP="00161D51">
                  <w:pPr>
                    <w:jc w:val="center"/>
                    <w:rPr>
                      <w:rFonts w:ascii="Franklin Gothic Book" w:hAnsi="Franklin Gothic Book" w:cs="Aharoni"/>
                      <w:b/>
                      <w:sz w:val="32"/>
                      <w:szCs w:val="32"/>
                      <w:lang w:val="es-MX"/>
                    </w:rPr>
                  </w:pPr>
                  <w:r w:rsidRPr="00440161">
                    <w:rPr>
                      <w:rFonts w:ascii="Franklin Gothic Book" w:hAnsi="Franklin Gothic Book" w:cs="Aharoni"/>
                      <w:b/>
                      <w:sz w:val="32"/>
                      <w:szCs w:val="32"/>
                      <w:lang w:val="es-MX"/>
                    </w:rPr>
                    <w:t>3</w:t>
                  </w:r>
                  <w:r w:rsidR="00161D51">
                    <w:rPr>
                      <w:rFonts w:ascii="Franklin Gothic Book" w:hAnsi="Franklin Gothic Book" w:cs="Aharoni"/>
                      <w:b/>
                      <w:sz w:val="32"/>
                      <w:szCs w:val="32"/>
                      <w:lang w:val="es-MX"/>
                    </w:rPr>
                    <w:t>.</w:t>
                  </w:r>
                  <w:r w:rsidRPr="00440161">
                    <w:rPr>
                      <w:rFonts w:ascii="Franklin Gothic Book" w:hAnsi="Franklin Gothic Book" w:cs="Aharoni"/>
                      <w:b/>
                      <w:sz w:val="32"/>
                      <w:szCs w:val="32"/>
                      <w:lang w:val="es-MX"/>
                    </w:rPr>
                    <w:t xml:space="preserve"> Agosto 27 sab 7 pm</w:t>
                  </w:r>
                </w:p>
                <w:p w:rsidR="00836BB7" w:rsidRDefault="00836BB7" w:rsidP="00161D51">
                  <w:pPr>
                    <w:jc w:val="center"/>
                    <w:rPr>
                      <w:rFonts w:ascii="Franklin Gothic Book" w:hAnsi="Franklin Gothic Book" w:cs="Aharoni"/>
                      <w:b/>
                      <w:sz w:val="28"/>
                      <w:szCs w:val="28"/>
                      <w:lang w:val="es-MX"/>
                    </w:rPr>
                  </w:pPr>
                  <w:r w:rsidRPr="00440161">
                    <w:rPr>
                      <w:rFonts w:ascii="Franklin Gothic Book" w:hAnsi="Franklin Gothic Book" w:cs="Aharoni"/>
                      <w:b/>
                      <w:sz w:val="32"/>
                      <w:szCs w:val="32"/>
                      <w:lang w:val="es-MX"/>
                    </w:rPr>
                    <w:t>4</w:t>
                  </w:r>
                  <w:r w:rsidR="00161D51">
                    <w:rPr>
                      <w:rFonts w:ascii="Franklin Gothic Book" w:hAnsi="Franklin Gothic Book" w:cs="Aharoni"/>
                      <w:b/>
                      <w:sz w:val="32"/>
                      <w:szCs w:val="32"/>
                      <w:lang w:val="es-MX"/>
                    </w:rPr>
                    <w:t>.</w:t>
                  </w:r>
                  <w:r w:rsidRPr="00440161">
                    <w:rPr>
                      <w:rFonts w:ascii="Franklin Gothic Book" w:hAnsi="Franklin Gothic Book" w:cs="Aharoni"/>
                      <w:b/>
                      <w:sz w:val="32"/>
                      <w:szCs w:val="32"/>
                      <w:lang w:val="es-MX"/>
                    </w:rPr>
                    <w:t xml:space="preserve"> Diciembre 3 sab 7 pm</w:t>
                  </w:r>
                </w:p>
                <w:p w:rsidR="00836BB7" w:rsidRDefault="00836BB7" w:rsidP="00836BB7">
                  <w:pPr>
                    <w:jc w:val="right"/>
                    <w:rPr>
                      <w:rFonts w:ascii="Franklin Gothic Book" w:hAnsi="Franklin Gothic Book" w:cs="Aharoni"/>
                      <w:b/>
                      <w:sz w:val="28"/>
                      <w:szCs w:val="28"/>
                      <w:lang w:val="es-MX"/>
                    </w:rPr>
                  </w:pPr>
                </w:p>
                <w:p w:rsidR="00836BB7" w:rsidRPr="00B65246" w:rsidRDefault="00836BB7" w:rsidP="00836BB7">
                  <w:pPr>
                    <w:jc w:val="right"/>
                    <w:rPr>
                      <w:rFonts w:cs="Aharoni"/>
                      <w:b/>
                      <w:sz w:val="28"/>
                      <w:szCs w:val="28"/>
                      <w:lang w:val="es-MX"/>
                    </w:rPr>
                  </w:pPr>
                </w:p>
                <w:p w:rsidR="00836BB7" w:rsidRPr="00836BB7" w:rsidRDefault="00836BB7" w:rsidP="00836BB7"/>
              </w:txbxContent>
            </v:textbox>
          </v:shape>
        </w:pict>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6E6CD1"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6131E1" w:rsidP="00985493">
      <w:pPr>
        <w:jc w:val="center"/>
      </w:pPr>
      <w:r w:rsidRPr="006E6CD1">
        <w:rPr>
          <w:noProof/>
          <w:sz w:val="12"/>
          <w:szCs w:val="12"/>
          <w:lang w:eastAsia="zh-TW"/>
        </w:rPr>
        <w:pict>
          <v:shape id="_x0000_s876640" type="#_x0000_t202" style="position:absolute;left:0;text-align:left;margin-left:284.9pt;margin-top:11.35pt;width:261.85pt;height:212.9pt;z-index:251687936;mso-width-relative:margin;mso-height-relative:margin">
            <v:textbox>
              <w:txbxContent>
                <w:p w:rsidR="006F1703" w:rsidRPr="006D0298" w:rsidRDefault="006F1703" w:rsidP="007B62B0">
                  <w:pPr>
                    <w:jc w:val="center"/>
                    <w:rPr>
                      <w:rFonts w:ascii="Berlin Sans FB Demi" w:hAnsi="Berlin Sans FB Demi"/>
                      <w:sz w:val="28"/>
                      <w:szCs w:val="28"/>
                    </w:rPr>
                  </w:pPr>
                  <w:r w:rsidRPr="006D0298">
                    <w:rPr>
                      <w:rFonts w:ascii="Berlin Sans FB Demi" w:hAnsi="Berlin Sans FB Demi"/>
                      <w:sz w:val="28"/>
                      <w:szCs w:val="28"/>
                    </w:rPr>
                    <w:t>Fish Fry Fridays</w:t>
                  </w:r>
                </w:p>
                <w:p w:rsidR="007B62B0" w:rsidRPr="006D0298" w:rsidRDefault="006F1703" w:rsidP="007B62B0">
                  <w:pPr>
                    <w:jc w:val="center"/>
                    <w:rPr>
                      <w:rFonts w:ascii="Berlin Sans FB Demi" w:hAnsi="Berlin Sans FB Demi"/>
                      <w:sz w:val="28"/>
                      <w:szCs w:val="28"/>
                    </w:rPr>
                  </w:pPr>
                  <w:r w:rsidRPr="006D0298">
                    <w:rPr>
                      <w:rFonts w:ascii="Berlin Sans FB Demi" w:hAnsi="Berlin Sans FB Demi"/>
                      <w:sz w:val="28"/>
                      <w:szCs w:val="28"/>
                    </w:rPr>
                    <w:t xml:space="preserve">Sponsored by the Marlow/Duncan </w:t>
                  </w:r>
                </w:p>
                <w:p w:rsidR="006F1703" w:rsidRPr="006D0298" w:rsidRDefault="006F1703" w:rsidP="007B62B0">
                  <w:pPr>
                    <w:jc w:val="center"/>
                    <w:rPr>
                      <w:rFonts w:ascii="Berlin Sans FB Demi" w:hAnsi="Berlin Sans FB Demi"/>
                      <w:sz w:val="28"/>
                      <w:szCs w:val="28"/>
                    </w:rPr>
                  </w:pPr>
                  <w:r w:rsidRPr="006D0298">
                    <w:rPr>
                      <w:rFonts w:ascii="Berlin Sans FB Demi" w:hAnsi="Berlin Sans FB Demi"/>
                      <w:sz w:val="28"/>
                      <w:szCs w:val="28"/>
                    </w:rPr>
                    <w:t>Knights of Columbus</w:t>
                  </w:r>
                </w:p>
                <w:p w:rsidR="006F1703" w:rsidRPr="007B62B0" w:rsidRDefault="006F1703" w:rsidP="007B62B0">
                  <w:pPr>
                    <w:jc w:val="center"/>
                    <w:rPr>
                      <w:rFonts w:ascii="Britannic Bold" w:hAnsi="Britannic Bold"/>
                    </w:rPr>
                  </w:pPr>
                  <w:r w:rsidRPr="007B62B0">
                    <w:rPr>
                      <w:rFonts w:ascii="Britannic Bold" w:hAnsi="Britannic Bold"/>
                    </w:rPr>
                    <w:t>Feb 26 and Mar 4,</w:t>
                  </w:r>
                  <w:r w:rsidR="007B62B0" w:rsidRPr="007B62B0">
                    <w:rPr>
                      <w:rFonts w:ascii="Britannic Bold" w:hAnsi="Britannic Bold"/>
                    </w:rPr>
                    <w:t xml:space="preserve"> </w:t>
                  </w:r>
                  <w:r w:rsidRPr="007B62B0">
                    <w:rPr>
                      <w:rFonts w:ascii="Britannic Bold" w:hAnsi="Britannic Bold"/>
                    </w:rPr>
                    <w:t>11,</w:t>
                  </w:r>
                  <w:r w:rsidR="007B62B0" w:rsidRPr="007B62B0">
                    <w:rPr>
                      <w:rFonts w:ascii="Britannic Bold" w:hAnsi="Britannic Bold"/>
                    </w:rPr>
                    <w:t xml:space="preserve"> </w:t>
                  </w:r>
                  <w:r w:rsidRPr="007B62B0">
                    <w:rPr>
                      <w:rFonts w:ascii="Britannic Bold" w:hAnsi="Britannic Bold"/>
                    </w:rPr>
                    <w:t>18, 2016</w:t>
                  </w:r>
                </w:p>
                <w:p w:rsidR="006F1703" w:rsidRPr="00A06A3C" w:rsidRDefault="00A06A3C" w:rsidP="007B62B0">
                  <w:pPr>
                    <w:jc w:val="center"/>
                    <w:rPr>
                      <w:rFonts w:ascii="Britannic Bold" w:hAnsi="Britannic Bold"/>
                    </w:rPr>
                  </w:pPr>
                  <w:r w:rsidRPr="00A06A3C">
                    <w:rPr>
                      <w:rFonts w:ascii="Britannic Bold" w:hAnsi="Britannic Bold"/>
                    </w:rPr>
                    <w:t>5:30-7:30 p.m.</w:t>
                  </w:r>
                </w:p>
                <w:p w:rsidR="0009228C" w:rsidRDefault="006F1703" w:rsidP="007B62B0">
                  <w:pPr>
                    <w:jc w:val="center"/>
                    <w:rPr>
                      <w:rFonts w:ascii="Eras Bold ITC" w:hAnsi="Eras Bold ITC"/>
                    </w:rPr>
                  </w:pPr>
                  <w:r w:rsidRPr="007B62B0">
                    <w:rPr>
                      <w:rFonts w:ascii="Eras Bold ITC" w:hAnsi="Eras Bold ITC"/>
                    </w:rPr>
                    <w:t xml:space="preserve">Immaculate Conception Church, </w:t>
                  </w:r>
                </w:p>
                <w:p w:rsidR="006F1703" w:rsidRPr="007B62B0" w:rsidRDefault="006F1703" w:rsidP="007B62B0">
                  <w:pPr>
                    <w:jc w:val="center"/>
                    <w:rPr>
                      <w:rFonts w:ascii="Eras Bold ITC" w:hAnsi="Eras Bold ITC"/>
                    </w:rPr>
                  </w:pPr>
                  <w:r w:rsidRPr="007B62B0">
                    <w:rPr>
                      <w:rFonts w:ascii="Eras Bold ITC" w:hAnsi="Eras Bold ITC"/>
                    </w:rPr>
                    <w:t>307 N 4</w:t>
                  </w:r>
                  <w:r w:rsidRPr="007B62B0">
                    <w:rPr>
                      <w:rFonts w:ascii="Eras Bold ITC" w:hAnsi="Eras Bold ITC"/>
                      <w:vertAlign w:val="superscript"/>
                    </w:rPr>
                    <w:t>th</w:t>
                  </w:r>
                  <w:r w:rsidRPr="007B62B0">
                    <w:rPr>
                      <w:rFonts w:ascii="Eras Bold ITC" w:hAnsi="Eras Bold ITC"/>
                    </w:rPr>
                    <w:t xml:space="preserve"> St, Marlow, OK</w:t>
                  </w:r>
                </w:p>
                <w:p w:rsidR="006F1703" w:rsidRDefault="006F1703" w:rsidP="007B62B0">
                  <w:pPr>
                    <w:jc w:val="center"/>
                  </w:pPr>
                </w:p>
                <w:p w:rsidR="006F1703" w:rsidRPr="007B62B0" w:rsidRDefault="006F1703" w:rsidP="007B62B0">
                  <w:pPr>
                    <w:jc w:val="center"/>
                    <w:rPr>
                      <w:rFonts w:ascii="Franklin Gothic Demi" w:hAnsi="Franklin Gothic Demi"/>
                    </w:rPr>
                  </w:pPr>
                  <w:r w:rsidRPr="007B62B0">
                    <w:rPr>
                      <w:rFonts w:ascii="Franklin Gothic Demi" w:hAnsi="Franklin Gothic Demi"/>
                    </w:rPr>
                    <w:t>Carry-outs welcome.</w:t>
                  </w:r>
                </w:p>
                <w:p w:rsidR="006F1703" w:rsidRDefault="006F1703" w:rsidP="007B62B0">
                  <w:pPr>
                    <w:jc w:val="center"/>
                  </w:pPr>
                </w:p>
                <w:p w:rsidR="006F1703" w:rsidRPr="007B62B0" w:rsidRDefault="006F1703" w:rsidP="007B62B0">
                  <w:pPr>
                    <w:jc w:val="center"/>
                    <w:rPr>
                      <w:rFonts w:ascii="Stencil" w:hAnsi="Stencil" w:cs="LilyUPC"/>
                    </w:rPr>
                  </w:pPr>
                  <w:r w:rsidRPr="007B62B0">
                    <w:rPr>
                      <w:rFonts w:ascii="Stencil" w:hAnsi="Stencil" w:cs="LilyUPC"/>
                    </w:rPr>
                    <w:t>Fish, fries, cole slaw, beans, drinks and dessert</w:t>
                  </w:r>
                </w:p>
                <w:p w:rsidR="006D0298" w:rsidRDefault="006F1703" w:rsidP="007B62B0">
                  <w:pPr>
                    <w:jc w:val="center"/>
                    <w:rPr>
                      <w:rFonts w:ascii="Showcard Gothic" w:hAnsi="Showcard Gothic"/>
                    </w:rPr>
                  </w:pPr>
                  <w:r w:rsidRPr="007B62B0">
                    <w:rPr>
                      <w:rFonts w:ascii="Showcard Gothic" w:hAnsi="Showcard Gothic"/>
                    </w:rPr>
                    <w:t xml:space="preserve">$9.00 for adults </w:t>
                  </w:r>
                </w:p>
                <w:p w:rsidR="006F1703" w:rsidRPr="007B62B0" w:rsidRDefault="006F1703" w:rsidP="007B62B0">
                  <w:pPr>
                    <w:jc w:val="center"/>
                    <w:rPr>
                      <w:rFonts w:ascii="Showcard Gothic" w:hAnsi="Showcard Gothic"/>
                    </w:rPr>
                  </w:pPr>
                  <w:r w:rsidRPr="007B62B0">
                    <w:rPr>
                      <w:rFonts w:ascii="Showcard Gothic" w:hAnsi="Showcard Gothic"/>
                    </w:rPr>
                    <w:t>children under 12 eat free!</w:t>
                  </w:r>
                </w:p>
              </w:txbxContent>
            </v:textbox>
          </v:shape>
        </w:pict>
      </w:r>
      <w:r w:rsidR="006E6CD1">
        <w:rPr>
          <w:noProof/>
        </w:rPr>
        <w:pict>
          <v:shape id="_x0000_s666433" type="#_x0000_t202" style="position:absolute;left:0;text-align:left;margin-left:692.9pt;margin-top:4.85pt;width:146.95pt;height:228.2pt;z-index:251660288;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6E6CD1">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99656D" w:rsidP="007704EE">
      <w:pPr>
        <w:tabs>
          <w:tab w:val="left" w:pos="7530"/>
        </w:tabs>
        <w:rPr>
          <w:b/>
        </w:rPr>
      </w:pPr>
      <w:r>
        <w:rPr>
          <w:noProof/>
        </w:rPr>
        <w:drawing>
          <wp:anchor distT="0" distB="0" distL="114300" distR="114300" simplePos="0" relativeHeight="251688960" behindDoc="0" locked="0" layoutInCell="1" allowOverlap="1">
            <wp:simplePos x="0" y="0"/>
            <wp:positionH relativeFrom="column">
              <wp:posOffset>3686175</wp:posOffset>
            </wp:positionH>
            <wp:positionV relativeFrom="paragraph">
              <wp:posOffset>51435</wp:posOffset>
            </wp:positionV>
            <wp:extent cx="619125" cy="533400"/>
            <wp:effectExtent l="19050" t="0" r="9525" b="0"/>
            <wp:wrapNone/>
            <wp:docPr id="3" name="Picture 28" descr="Friday Fish Fry Sign — Stock Vector #42847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Friday Fish Fry Sign — Stock Vector #42847689"/>
                    <pic:cNvPicPr>
                      <a:picLocks noChangeAspect="1" noChangeArrowheads="1"/>
                    </pic:cNvPicPr>
                  </pic:nvPicPr>
                  <pic:blipFill>
                    <a:blip r:embed="rId8" cstate="print"/>
                    <a:srcRect/>
                    <a:stretch>
                      <a:fillRect/>
                    </a:stretch>
                  </pic:blipFill>
                  <pic:spPr bwMode="auto">
                    <a:xfrm>
                      <a:off x="0" y="0"/>
                      <a:ext cx="619125" cy="533400"/>
                    </a:xfrm>
                    <a:prstGeom prst="rect">
                      <a:avLst/>
                    </a:prstGeom>
                    <a:noFill/>
                    <a:ln w="9525">
                      <a:noFill/>
                      <a:miter lim="800000"/>
                      <a:headEnd/>
                      <a:tailEnd/>
                    </a:ln>
                  </pic:spPr>
                </pic:pic>
              </a:graphicData>
            </a:graphic>
          </wp:anchor>
        </w:drawing>
      </w:r>
      <w:r w:rsidR="006E6CD1">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6131E1" w:rsidP="00053C6B">
      <w:pPr>
        <w:jc w:val="center"/>
        <w:rPr>
          <w:rFonts w:ascii="Arial Narrow" w:hAnsi="Arial Narrow"/>
          <w:b/>
        </w:rPr>
      </w:pPr>
      <w:r>
        <w:rPr>
          <w:noProof/>
          <w:lang w:eastAsia="zh-TW"/>
        </w:rPr>
        <w:pict>
          <v:shape id="_x0000_s666523" type="#_x0000_t202" style="position:absolute;left:0;text-align:left;margin-left:-17.5pt;margin-top:3.25pt;width:262pt;height:96.75pt;z-index:251661312;mso-width-relative:margin;mso-height-relative:margin">
            <v:textbox style="mso-next-textbox:#_x0000_s666523">
              <w:txbxContent>
                <w:p w:rsidR="00FD4129" w:rsidRPr="00CE2EE7" w:rsidRDefault="00FD4129" w:rsidP="0017720E">
                  <w:pPr>
                    <w:jc w:val="both"/>
                    <w:rPr>
                      <w:rFonts w:ascii="Elephant" w:hAnsi="Elephant"/>
                      <w:sz w:val="20"/>
                      <w:szCs w:val="20"/>
                      <w:lang w:val="es-MX"/>
                    </w:rPr>
                  </w:pPr>
                  <w:r w:rsidRPr="00CE2EE7">
                    <w:rPr>
                      <w:rFonts w:ascii="Elephant" w:hAnsi="Elephant"/>
                      <w:sz w:val="20"/>
                      <w:szCs w:val="20"/>
                    </w:rPr>
                    <w:t>Great News!!!</w:t>
                  </w:r>
                  <w:r w:rsidR="0017720E">
                    <w:rPr>
                      <w:rFonts w:ascii="Elephant" w:hAnsi="Elephant"/>
                      <w:sz w:val="20"/>
                      <w:szCs w:val="20"/>
                    </w:rPr>
                    <w:t xml:space="preserve">  </w:t>
                  </w:r>
                  <w:r w:rsidRPr="00CE2EE7">
                    <w:rPr>
                      <w:rFonts w:ascii="Elephant" w:hAnsi="Elephant"/>
                      <w:sz w:val="20"/>
                      <w:szCs w:val="20"/>
                    </w:rPr>
                    <w:t xml:space="preserve">  </w:t>
                  </w:r>
                  <w:r w:rsidR="00A95DF1" w:rsidRPr="00CE2EE7">
                    <w:rPr>
                      <w:rFonts w:ascii="Elephant" w:hAnsi="Elephant"/>
                      <w:sz w:val="20"/>
                      <w:szCs w:val="20"/>
                    </w:rPr>
                    <w:t xml:space="preserve">Come </w:t>
                  </w:r>
                  <w:r w:rsidRPr="00CE2EE7">
                    <w:rPr>
                      <w:rFonts w:ascii="Elephant" w:hAnsi="Elephant"/>
                      <w:sz w:val="20"/>
                      <w:szCs w:val="20"/>
                    </w:rPr>
                    <w:t xml:space="preserve">and join us every week day </w:t>
                  </w:r>
                  <w:r w:rsidR="00A95DF1" w:rsidRPr="00CE2EE7">
                    <w:rPr>
                      <w:rFonts w:ascii="Elephant" w:hAnsi="Elephant"/>
                      <w:sz w:val="20"/>
                      <w:szCs w:val="20"/>
                    </w:rPr>
                    <w:t>for Adoration of the Bless</w:t>
                  </w:r>
                  <w:r w:rsidRPr="00CE2EE7">
                    <w:rPr>
                      <w:rFonts w:ascii="Elephant" w:hAnsi="Elephant"/>
                      <w:sz w:val="20"/>
                      <w:szCs w:val="20"/>
                    </w:rPr>
                    <w:t>ed Sacrament at 11:30 a.m.</w:t>
                  </w:r>
                  <w:r w:rsidR="00A95DF1" w:rsidRPr="00CE2EE7">
                    <w:rPr>
                      <w:rFonts w:ascii="Elephant" w:hAnsi="Elephant"/>
                      <w:sz w:val="20"/>
                      <w:szCs w:val="20"/>
                    </w:rPr>
                    <w:t xml:space="preserve">  The Divine Mercy </w:t>
                  </w:r>
                  <w:r w:rsidRPr="00CE2EE7">
                    <w:rPr>
                      <w:rFonts w:ascii="Elephant" w:hAnsi="Elephant"/>
                      <w:sz w:val="20"/>
                      <w:szCs w:val="20"/>
                    </w:rPr>
                    <w:t xml:space="preserve">Chaplet and Rosary will begin </w:t>
                  </w:r>
                  <w:r w:rsidR="00A95DF1" w:rsidRPr="00CE2EE7">
                    <w:rPr>
                      <w:rFonts w:ascii="Elephant" w:hAnsi="Elephant"/>
                      <w:sz w:val="20"/>
                      <w:szCs w:val="20"/>
                    </w:rPr>
                    <w:t>at 11:40 a.m.</w:t>
                  </w:r>
                  <w:r w:rsidRPr="00CE2EE7">
                    <w:rPr>
                      <w:rFonts w:ascii="Elephant" w:hAnsi="Elephant"/>
                      <w:sz w:val="20"/>
                      <w:szCs w:val="20"/>
                    </w:rPr>
                    <w:t xml:space="preserve"> followed by our daily Mass at 12:10 p.m.</w:t>
                  </w:r>
                  <w:r w:rsidR="00CA4A85" w:rsidRPr="00CE2EE7">
                    <w:rPr>
                      <w:rFonts w:ascii="Elephant" w:hAnsi="Elephant"/>
                      <w:sz w:val="20"/>
                      <w:szCs w:val="20"/>
                    </w:rPr>
                    <w:t xml:space="preserve">  </w:t>
                  </w:r>
                  <w:r w:rsidRPr="00CE2EE7">
                    <w:rPr>
                      <w:rFonts w:ascii="Elephant" w:hAnsi="Elephant"/>
                      <w:sz w:val="20"/>
                      <w:szCs w:val="20"/>
                      <w:lang w:val="es-MX"/>
                    </w:rPr>
                    <w:t>Les invitamos todos los días a la adoración del Santísimo a las 11:30</w:t>
                  </w:r>
                  <w:r w:rsidRPr="00046F8E">
                    <w:rPr>
                      <w:rFonts w:ascii="Elephant" w:hAnsi="Elephant"/>
                      <w:sz w:val="22"/>
                      <w:szCs w:val="22"/>
                      <w:lang w:val="es-MX"/>
                    </w:rPr>
                    <w:t xml:space="preserve"> </w:t>
                  </w:r>
                  <w:r w:rsidRPr="00CE2EE7">
                    <w:rPr>
                      <w:rFonts w:ascii="Elephant" w:hAnsi="Elephant"/>
                      <w:sz w:val="20"/>
                      <w:szCs w:val="20"/>
                      <w:lang w:val="es-MX"/>
                    </w:rPr>
                    <w:t>a.m. antes de nuestra misa diaria 12:10p.m.</w:t>
                  </w:r>
                </w:p>
              </w:txbxContent>
            </v:textbox>
          </v:shape>
        </w:pict>
      </w:r>
      <w:r w:rsidR="007E63F7"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6E6CD1" w:rsidP="00A756BF">
      <w:pPr>
        <w:tabs>
          <w:tab w:val="left" w:pos="6120"/>
        </w:tabs>
      </w:pPr>
      <w:r>
        <w:rPr>
          <w:noProof/>
        </w:rPr>
        <w:pict>
          <v:line id="_x0000_s136497" style="position:absolute;z-index:251646976" from="605.3pt,72.45pt" to="605.3pt,139.95pt" strokeweight="2.25pt"/>
        </w:pict>
      </w:r>
    </w:p>
    <w:p w:rsidR="007004BC" w:rsidRPr="001962FB" w:rsidRDefault="006E6CD1"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6131E1" w:rsidP="00170FC9">
      <w:pPr>
        <w:tabs>
          <w:tab w:val="right" w:pos="11376"/>
        </w:tabs>
      </w:pPr>
      <w:r w:rsidRPr="006E6CD1">
        <w:rPr>
          <w:noProof/>
          <w:sz w:val="20"/>
          <w:szCs w:val="20"/>
          <w:lang w:eastAsia="zh-TW"/>
        </w:rPr>
        <w:pict>
          <v:shape id="_x0000_s355662" type="#_x0000_t202" style="position:absolute;margin-left:-19.8pt;margin-top:36.05pt;width:565.4pt;height:16.75pt;z-index:251648000;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r>
                    <w:rPr>
                      <w:rFonts w:ascii="Arial Narrow" w:hAnsi="Arial Narrow"/>
                      <w:b/>
                      <w:i/>
                      <w:sz w:val="14"/>
                      <w:szCs w:val="14"/>
                      <w:lang w:val="es-MX"/>
                    </w:rPr>
                    <w:t>Telefóno</w:t>
                  </w:r>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440BE1" w:rsidRPr="001962FB" w:rsidRDefault="006131E1" w:rsidP="00170FC9">
      <w:pPr>
        <w:tabs>
          <w:tab w:val="right" w:pos="11376"/>
        </w:tabs>
      </w:pPr>
      <w:r w:rsidRPr="006E6CD1">
        <w:rPr>
          <w:rFonts w:ascii="Arial" w:eastAsia="Times New Roman" w:hAnsi="Arial" w:cs="Arial"/>
          <w:noProof/>
          <w:color w:val="000000"/>
          <w:sz w:val="20"/>
          <w:szCs w:val="20"/>
          <w:lang w:eastAsia="zh-TW"/>
        </w:rPr>
        <w:lastRenderedPageBreak/>
        <w:pict>
          <v:shape id="_x0000_s876638" type="#_x0000_t202" style="position:absolute;margin-left:286.25pt;margin-top:-13.5pt;width:261.6pt;height:102pt;z-index:251682816;mso-width-relative:margin;mso-height-relative:margin">
            <v:textbox>
              <w:txbxContent>
                <w:p w:rsidR="00611EBC" w:rsidRDefault="00611EBC" w:rsidP="00611EBC">
                  <w:pPr>
                    <w:jc w:val="center"/>
                    <w:rPr>
                      <w:rFonts w:ascii="Berlin Sans FB" w:hAnsi="Berlin Sans FB"/>
                      <w:sz w:val="28"/>
                      <w:szCs w:val="28"/>
                    </w:rPr>
                  </w:pPr>
                  <w:r w:rsidRPr="00611EBC">
                    <w:rPr>
                      <w:rFonts w:ascii="Berlin Sans FB" w:hAnsi="Berlin Sans FB"/>
                      <w:sz w:val="28"/>
                      <w:szCs w:val="28"/>
                    </w:rPr>
                    <w:t xml:space="preserve">In the Father’s Footsteps, </w:t>
                  </w:r>
                </w:p>
                <w:p w:rsidR="00611EBC" w:rsidRPr="00611EBC" w:rsidRDefault="00611EBC" w:rsidP="00611EBC">
                  <w:pPr>
                    <w:jc w:val="center"/>
                    <w:rPr>
                      <w:rFonts w:ascii="Berlin Sans FB" w:hAnsi="Berlin Sans FB"/>
                      <w:sz w:val="28"/>
                      <w:szCs w:val="28"/>
                    </w:rPr>
                  </w:pPr>
                  <w:r w:rsidRPr="00611EBC">
                    <w:rPr>
                      <w:rFonts w:ascii="Berlin Sans FB" w:hAnsi="Berlin Sans FB"/>
                      <w:sz w:val="28"/>
                      <w:szCs w:val="28"/>
                    </w:rPr>
                    <w:t>Catholic Men’s Conference</w:t>
                  </w:r>
                </w:p>
                <w:p w:rsidR="00611EBC" w:rsidRPr="00611EBC" w:rsidRDefault="00611EBC" w:rsidP="00611EBC">
                  <w:pPr>
                    <w:jc w:val="center"/>
                    <w:rPr>
                      <w:rFonts w:ascii="Berlin Sans FB" w:hAnsi="Berlin Sans FB"/>
                      <w:sz w:val="28"/>
                      <w:szCs w:val="28"/>
                    </w:rPr>
                  </w:pPr>
                  <w:r w:rsidRPr="00611EBC">
                    <w:rPr>
                      <w:rFonts w:ascii="Berlin Sans FB" w:hAnsi="Berlin Sans FB"/>
                      <w:sz w:val="28"/>
                      <w:szCs w:val="28"/>
                    </w:rPr>
                    <w:t>Saturday, February 27, 2016</w:t>
                  </w:r>
                </w:p>
                <w:p w:rsidR="00611EBC" w:rsidRPr="00611EBC" w:rsidRDefault="00611EBC" w:rsidP="00611EBC">
                  <w:pPr>
                    <w:jc w:val="center"/>
                    <w:rPr>
                      <w:rFonts w:ascii="Berlin Sans FB" w:hAnsi="Berlin Sans FB"/>
                      <w:sz w:val="28"/>
                      <w:szCs w:val="28"/>
                    </w:rPr>
                  </w:pPr>
                  <w:r w:rsidRPr="00611EBC">
                    <w:rPr>
                      <w:rFonts w:ascii="Berlin Sans FB" w:hAnsi="Berlin Sans FB"/>
                      <w:sz w:val="28"/>
                      <w:szCs w:val="28"/>
                    </w:rPr>
                    <w:t>Embassy Suites Convention Center, Norman OK</w:t>
                  </w:r>
                </w:p>
                <w:p w:rsidR="00611EBC" w:rsidRPr="00611EBC" w:rsidRDefault="00611EBC" w:rsidP="00611EBC">
                  <w:pPr>
                    <w:jc w:val="center"/>
                    <w:rPr>
                      <w:rFonts w:ascii="Berlin Sans FB" w:hAnsi="Berlin Sans FB"/>
                      <w:sz w:val="28"/>
                      <w:szCs w:val="28"/>
                    </w:rPr>
                  </w:pPr>
                  <w:r w:rsidRPr="00611EBC">
                    <w:rPr>
                      <w:rFonts w:ascii="Berlin Sans FB" w:hAnsi="Berlin Sans FB"/>
                      <w:sz w:val="28"/>
                      <w:szCs w:val="28"/>
                    </w:rPr>
                    <w:t>Register online now @ CATHOLICMEN.net</w:t>
                  </w:r>
                </w:p>
              </w:txbxContent>
            </v:textbox>
          </v:shape>
        </w:pict>
      </w:r>
      <w:r w:rsidRPr="006E6CD1">
        <w:rPr>
          <w:rFonts w:ascii="Calibri" w:eastAsia="Times New Roman" w:hAnsi="Calibri"/>
          <w:b/>
          <w:noProof/>
          <w:color w:val="000000"/>
          <w:sz w:val="20"/>
          <w:szCs w:val="20"/>
        </w:rPr>
        <w:pict>
          <v:shape id="_x0000_s876732" type="#_x0000_t202" style="position:absolute;margin-left:-15.45pt;margin-top:-13.5pt;width:272.25pt;height:162pt;z-index:251716608;mso-width-relative:margin;mso-height-relative:margin">
            <v:textbox style="mso-next-textbox:#_x0000_s876732">
              <w:txbxContent>
                <w:p w:rsidR="005F35D6" w:rsidRPr="00C50EC2" w:rsidRDefault="005F35D6" w:rsidP="00AE45E7">
                  <w:pPr>
                    <w:jc w:val="center"/>
                    <w:rPr>
                      <w:rFonts w:ascii="Comic Sans MS" w:hAnsi="Comic Sans MS"/>
                      <w:b/>
                      <w:u w:val="thick"/>
                    </w:rPr>
                  </w:pPr>
                  <w:r w:rsidRPr="00C50EC2">
                    <w:rPr>
                      <w:rFonts w:ascii="Comic Sans MS" w:hAnsi="Comic Sans MS"/>
                      <w:b/>
                      <w:u w:val="thick"/>
                    </w:rPr>
                    <w:t>!!!Religious Education News!!!</w:t>
                  </w:r>
                </w:p>
                <w:p w:rsidR="005F35D6" w:rsidRPr="00C50EC2" w:rsidRDefault="005F35D6" w:rsidP="00FA4F6F">
                  <w:pPr>
                    <w:jc w:val="center"/>
                    <w:rPr>
                      <w:rFonts w:ascii="Berlin Sans FB" w:hAnsi="Berlin Sans FB"/>
                      <w:u w:val="single"/>
                    </w:rPr>
                  </w:pPr>
                  <w:r w:rsidRPr="00C50EC2">
                    <w:rPr>
                      <w:rFonts w:ascii="Berlin Sans FB" w:hAnsi="Berlin Sans FB"/>
                      <w:u w:val="single"/>
                    </w:rPr>
                    <w:t>1st-7th Grades, Wednesdays, 6:00-7:30 p.m.</w:t>
                  </w:r>
                </w:p>
                <w:p w:rsidR="005F35D6" w:rsidRPr="00C50EC2" w:rsidRDefault="005F35D6" w:rsidP="00A142B8">
                  <w:pPr>
                    <w:jc w:val="center"/>
                    <w:rPr>
                      <w:rFonts w:ascii="Berlin Sans FB" w:hAnsi="Berlin Sans FB"/>
                      <w:u w:val="single"/>
                    </w:rPr>
                  </w:pPr>
                  <w:r w:rsidRPr="00C50EC2">
                    <w:rPr>
                      <w:rFonts w:ascii="Berlin Sans FB" w:hAnsi="Berlin Sans FB"/>
                      <w:u w:val="single"/>
                    </w:rPr>
                    <w:t>8th-12th Grades, Sundays,</w:t>
                  </w:r>
                  <w:r>
                    <w:rPr>
                      <w:rFonts w:ascii="Berlin Sans FB" w:hAnsi="Berlin Sans FB"/>
                      <w:u w:val="single"/>
                    </w:rPr>
                    <w:t xml:space="preserve"> </w:t>
                  </w:r>
                  <w:r w:rsidRPr="00C50EC2">
                    <w:rPr>
                      <w:rFonts w:ascii="Berlin Sans FB" w:hAnsi="Berlin Sans FB"/>
                      <w:u w:val="single"/>
                    </w:rPr>
                    <w:t xml:space="preserve">11:00 a.m. - 12:30 p.m. </w:t>
                  </w:r>
                </w:p>
                <w:p w:rsidR="005F35D6" w:rsidRPr="009D68AF" w:rsidRDefault="005F35D6" w:rsidP="009D68AF">
                  <w:pPr>
                    <w:jc w:val="center"/>
                    <w:rPr>
                      <w:rFonts w:ascii="Berlin Sans FB" w:hAnsi="Berlin Sans FB"/>
                      <w:u w:val="single"/>
                    </w:rPr>
                  </w:pPr>
                  <w:r w:rsidRPr="00C50EC2">
                    <w:rPr>
                      <w:rFonts w:ascii="Berlin Sans FB" w:hAnsi="Berlin Sans FB"/>
                      <w:b/>
                      <w:u w:val="single"/>
                    </w:rPr>
                    <w:t>Attention:  No Class</w:t>
                  </w:r>
                  <w:r w:rsidRPr="00C50EC2">
                    <w:rPr>
                      <w:rFonts w:ascii="Berlin Sans FB" w:hAnsi="Berlin Sans FB"/>
                      <w:u w:val="single"/>
                    </w:rPr>
                    <w:t>:</w:t>
                  </w:r>
                </w:p>
                <w:p w:rsidR="005F35D6" w:rsidRDefault="00791933" w:rsidP="00FB743D">
                  <w:pPr>
                    <w:jc w:val="center"/>
                    <w:rPr>
                      <w:rFonts w:ascii="Berlin Sans FB" w:hAnsi="Berlin Sans FB"/>
                    </w:rPr>
                  </w:pPr>
                  <w:r>
                    <w:rPr>
                      <w:rFonts w:ascii="Berlin Sans FB" w:hAnsi="Berlin Sans FB"/>
                    </w:rPr>
                    <w:t>Sunday, March 13, 20 and 27</w:t>
                  </w:r>
                </w:p>
                <w:p w:rsidR="00791933" w:rsidRDefault="00791933" w:rsidP="00FB743D">
                  <w:pPr>
                    <w:jc w:val="center"/>
                    <w:rPr>
                      <w:rFonts w:ascii="Berlin Sans FB" w:hAnsi="Berlin Sans FB"/>
                    </w:rPr>
                  </w:pPr>
                  <w:r>
                    <w:rPr>
                      <w:rFonts w:ascii="Berlin Sans FB" w:hAnsi="Berlin Sans FB"/>
                    </w:rPr>
                    <w:t>Wednesday, March 16 and 23</w:t>
                  </w:r>
                </w:p>
                <w:p w:rsidR="005F35D6" w:rsidRPr="00043E4C" w:rsidRDefault="005F35D6" w:rsidP="00FB743D">
                  <w:pPr>
                    <w:jc w:val="center"/>
                    <w:rPr>
                      <w:rFonts w:ascii="Arial Rounded MT Bold" w:hAnsi="Arial Rounded MT Bold"/>
                      <w:b/>
                    </w:rPr>
                  </w:pPr>
                  <w:r w:rsidRPr="00043E4C">
                    <w:rPr>
                      <w:rFonts w:ascii="Arial Rounded MT Bold" w:hAnsi="Arial Rounded MT Bold"/>
                      <w:b/>
                      <w:u w:val="single"/>
                    </w:rPr>
                    <w:t>Save the Date</w:t>
                  </w:r>
                  <w:r w:rsidRPr="00043E4C">
                    <w:rPr>
                      <w:rFonts w:ascii="Arial Rounded MT Bold" w:hAnsi="Arial Rounded MT Bold"/>
                      <w:b/>
                    </w:rPr>
                    <w:t>s:</w:t>
                  </w:r>
                </w:p>
                <w:p w:rsidR="005F35D6" w:rsidRPr="00043E4C" w:rsidRDefault="005F35D6" w:rsidP="00FB743D">
                  <w:pPr>
                    <w:jc w:val="center"/>
                    <w:rPr>
                      <w:rFonts w:ascii="Arial Rounded MT Bold" w:hAnsi="Arial Rounded MT Bold"/>
                      <w:b/>
                      <w:u w:val="single"/>
                    </w:rPr>
                  </w:pPr>
                  <w:r w:rsidRPr="00043E4C">
                    <w:rPr>
                      <w:rFonts w:ascii="Arial Rounded MT Bold" w:hAnsi="Arial Rounded MT Bold"/>
                      <w:b/>
                      <w:u w:val="single"/>
                    </w:rPr>
                    <w:t>Sunday, Apr 3, Confirmation</w:t>
                  </w:r>
                </w:p>
                <w:p w:rsidR="005F35D6" w:rsidRPr="00043E4C" w:rsidRDefault="005F35D6" w:rsidP="00FB743D">
                  <w:pPr>
                    <w:jc w:val="center"/>
                    <w:rPr>
                      <w:rFonts w:ascii="Arial Rounded MT Bold" w:hAnsi="Arial Rounded MT Bold"/>
                    </w:rPr>
                  </w:pPr>
                  <w:r w:rsidRPr="00043E4C">
                    <w:rPr>
                      <w:rFonts w:ascii="Arial Rounded MT Bold" w:hAnsi="Arial Rounded MT Bold"/>
                    </w:rPr>
                    <w:t>At 10 a.m. Mass</w:t>
                  </w:r>
                </w:p>
                <w:p w:rsidR="005F35D6" w:rsidRPr="00043E4C" w:rsidRDefault="005F35D6" w:rsidP="00FB743D">
                  <w:pPr>
                    <w:jc w:val="center"/>
                    <w:rPr>
                      <w:rFonts w:ascii="Arial Rounded MT Bold" w:hAnsi="Arial Rounded MT Bold"/>
                      <w:b/>
                      <w:u w:val="single"/>
                    </w:rPr>
                  </w:pPr>
                  <w:r w:rsidRPr="00043E4C">
                    <w:rPr>
                      <w:rFonts w:ascii="Arial Rounded MT Bold" w:hAnsi="Arial Rounded MT Bold"/>
                      <w:b/>
                      <w:u w:val="single"/>
                    </w:rPr>
                    <w:t>Sunday, May 1, First Communion</w:t>
                  </w:r>
                </w:p>
                <w:p w:rsidR="005F35D6" w:rsidRPr="00043E4C" w:rsidRDefault="005F35D6" w:rsidP="00FB743D">
                  <w:pPr>
                    <w:jc w:val="center"/>
                    <w:rPr>
                      <w:rFonts w:ascii="Arial Rounded MT Bold" w:hAnsi="Arial Rounded MT Bold"/>
                    </w:rPr>
                  </w:pPr>
                  <w:r w:rsidRPr="00043E4C">
                    <w:rPr>
                      <w:rFonts w:ascii="Arial Rounded MT Bold" w:hAnsi="Arial Rounded MT Bold"/>
                    </w:rPr>
                    <w:t>At 10 a.m. Mass</w:t>
                  </w:r>
                </w:p>
                <w:p w:rsidR="005F35D6" w:rsidRPr="00D15D36" w:rsidRDefault="005F35D6" w:rsidP="00A142B8">
                  <w:pPr>
                    <w:jc w:val="center"/>
                    <w:rPr>
                      <w:rFonts w:ascii="Arial Narrow" w:hAnsi="Arial Narrow"/>
                    </w:rPr>
                  </w:pPr>
                </w:p>
              </w:txbxContent>
            </v:textbox>
          </v:shape>
        </w:pict>
      </w: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6E6CD1"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6131E1" w:rsidP="00170FC9">
      <w:pPr>
        <w:tabs>
          <w:tab w:val="right" w:pos="11376"/>
        </w:tabs>
      </w:pPr>
      <w:r w:rsidRPr="006E6CD1">
        <w:rPr>
          <w:noProof/>
          <w:lang w:eastAsia="zh-TW"/>
        </w:rPr>
        <w:pict>
          <v:shape id="_x0000_s876758" type="#_x0000_t202" style="position:absolute;margin-left:286.25pt;margin-top:3.85pt;width:261.6pt;height:173.85pt;z-index:251727872;mso-width-relative:margin;mso-height-relative:margin">
            <v:textbox>
              <w:txbxContent>
                <w:p w:rsidR="000F5792" w:rsidRPr="00FB75D6" w:rsidRDefault="000F5792" w:rsidP="000F5792">
                  <w:pPr>
                    <w:contextualSpacing/>
                    <w:jc w:val="center"/>
                    <w:rPr>
                      <w:b/>
                    </w:rPr>
                  </w:pPr>
                  <w:r w:rsidRPr="00FB75D6">
                    <w:rPr>
                      <w:b/>
                    </w:rPr>
                    <w:t xml:space="preserve">“Real Communication: Developing the </w:t>
                  </w:r>
                  <w:r>
                    <w:rPr>
                      <w:b/>
                    </w:rPr>
                    <w:t>g</w:t>
                  </w:r>
                  <w:r w:rsidRPr="00FB75D6">
                    <w:rPr>
                      <w:b/>
                    </w:rPr>
                    <w:t xml:space="preserve">ifts of </w:t>
                  </w:r>
                  <w:r>
                    <w:rPr>
                      <w:b/>
                    </w:rPr>
                    <w:t>f</w:t>
                  </w:r>
                  <w:r w:rsidRPr="00FB75D6">
                    <w:rPr>
                      <w:b/>
                    </w:rPr>
                    <w:t xml:space="preserve">orgiveness, </w:t>
                  </w:r>
                  <w:r>
                    <w:rPr>
                      <w:b/>
                    </w:rPr>
                    <w:t>e</w:t>
                  </w:r>
                  <w:r w:rsidRPr="00FB75D6">
                    <w:rPr>
                      <w:b/>
                    </w:rPr>
                    <w:t xml:space="preserve">mpathy and </w:t>
                  </w:r>
                  <w:r>
                    <w:rPr>
                      <w:b/>
                    </w:rPr>
                    <w:t>l</w:t>
                  </w:r>
                  <w:r w:rsidRPr="00FB75D6">
                    <w:rPr>
                      <w:b/>
                    </w:rPr>
                    <w:t>ove”</w:t>
                  </w:r>
                </w:p>
                <w:p w:rsidR="000F5792" w:rsidRPr="00FB75D6" w:rsidRDefault="000F5792" w:rsidP="000F5792">
                  <w:pPr>
                    <w:contextualSpacing/>
                    <w:jc w:val="both"/>
                  </w:pPr>
                  <w:r w:rsidRPr="00FB75D6">
                    <w:t xml:space="preserve">Are you seeking more effective methods of communicating with your spouse, family and friends? The Office of Family Life is presenting a workshop entitled, “Real Communication: Developing the </w:t>
                  </w:r>
                  <w:r>
                    <w:t>g</w:t>
                  </w:r>
                  <w:r w:rsidRPr="00FB75D6">
                    <w:t xml:space="preserve">ifts of </w:t>
                  </w:r>
                  <w:r>
                    <w:t>f</w:t>
                  </w:r>
                  <w:r w:rsidRPr="00FB75D6">
                    <w:t xml:space="preserve">orgiveness, </w:t>
                  </w:r>
                  <w:r>
                    <w:t>e</w:t>
                  </w:r>
                  <w:r w:rsidRPr="00FB75D6">
                    <w:t xml:space="preserve">mpathy and </w:t>
                  </w:r>
                  <w:r>
                    <w:t>l</w:t>
                  </w:r>
                  <w:r w:rsidRPr="00FB75D6">
                    <w:t>ove</w:t>
                  </w:r>
                  <w:r>
                    <w:t>,</w:t>
                  </w:r>
                  <w:r w:rsidRPr="00FB75D6">
                    <w:t>” at the Catholic Pastoral Center, 7501 N</w:t>
                  </w:r>
                  <w:r>
                    <w:t>orthwest</w:t>
                  </w:r>
                  <w:r w:rsidRPr="00FB75D6">
                    <w:t xml:space="preserve"> Expressway, 9</w:t>
                  </w:r>
                  <w:r>
                    <w:t xml:space="preserve"> a.m. to Noon</w:t>
                  </w:r>
                  <w:r w:rsidRPr="00FB75D6">
                    <w:t xml:space="preserve"> on Saturday, March 19. Michelle Morris, an </w:t>
                  </w:r>
                  <w:r>
                    <w:t xml:space="preserve">Air Force </w:t>
                  </w:r>
                  <w:r w:rsidRPr="00FB75D6">
                    <w:t xml:space="preserve">instructor </w:t>
                  </w:r>
                  <w:r>
                    <w:t xml:space="preserve">and </w:t>
                  </w:r>
                  <w:r w:rsidRPr="00FB75D6">
                    <w:t>college professor, will facilitate</w:t>
                  </w:r>
                  <w:r>
                    <w:t>. C</w:t>
                  </w:r>
                  <w:r w:rsidRPr="00FB75D6">
                    <w:t xml:space="preserve">all </w:t>
                  </w:r>
                  <w:r>
                    <w:t>(</w:t>
                  </w:r>
                  <w:r w:rsidRPr="00FB75D6">
                    <w:t>405</w:t>
                  </w:r>
                  <w:r>
                    <w:t xml:space="preserve">) </w:t>
                  </w:r>
                  <w:r w:rsidRPr="00FB75D6">
                    <w:t>721-8944</w:t>
                  </w:r>
                  <w:r>
                    <w:t>.</w:t>
                  </w:r>
                </w:p>
                <w:p w:rsidR="000F5792" w:rsidRDefault="000F5792"/>
              </w:txbxContent>
            </v:textbox>
          </v:shape>
        </w:pict>
      </w: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6131E1" w:rsidP="000005D4">
      <w:pPr>
        <w:jc w:val="center"/>
        <w:rPr>
          <w:rFonts w:ascii="Cooper Black" w:hAnsi="Cooper Black"/>
          <w:sz w:val="28"/>
          <w:szCs w:val="28"/>
          <w:u w:val="single"/>
        </w:rPr>
      </w:pPr>
      <w:r>
        <w:rPr>
          <w:noProof/>
          <w:lang w:eastAsia="zh-TW"/>
        </w:rPr>
        <w:pict>
          <v:shape id="_x0000_s876755" type="#_x0000_t202" style="position:absolute;left:0;text-align:left;margin-left:-15.45pt;margin-top:11.2pt;width:267.95pt;height:334.65pt;z-index:251725824;mso-width-relative:margin;mso-height-relative:margin">
            <v:textbox>
              <w:txbxContent>
                <w:p w:rsidR="00E55869" w:rsidRPr="003D1F41" w:rsidRDefault="00E55869" w:rsidP="00E55869">
                  <w:pPr>
                    <w:jc w:val="center"/>
                    <w:rPr>
                      <w:rFonts w:ascii="Lucida Handwriting" w:hAnsi="Lucida Handwriting"/>
                      <w:b/>
                      <w:u w:val="single"/>
                    </w:rPr>
                  </w:pPr>
                  <w:r w:rsidRPr="003D1F41">
                    <w:rPr>
                      <w:rFonts w:ascii="Lucida Handwriting" w:hAnsi="Lucida Handwriting"/>
                      <w:b/>
                      <w:u w:val="single"/>
                    </w:rPr>
                    <w:t>Seder Meal in Marlow</w:t>
                  </w:r>
                </w:p>
                <w:p w:rsidR="00E55869" w:rsidRDefault="00E55869" w:rsidP="00E55869">
                  <w:pPr>
                    <w:jc w:val="both"/>
                  </w:pPr>
                  <w:r>
                    <w:t xml:space="preserve">The annual Seder Meal will again be held on the </w:t>
                  </w:r>
                  <w:r w:rsidRPr="00056620">
                    <w:rPr>
                      <w:b/>
                      <w:sz w:val="28"/>
                      <w:szCs w:val="28"/>
                    </w:rPr>
                    <w:t xml:space="preserve">Wednesday of Holy Week, </w:t>
                  </w:r>
                  <w:r>
                    <w:rPr>
                      <w:b/>
                      <w:sz w:val="28"/>
                      <w:szCs w:val="28"/>
                    </w:rPr>
                    <w:t>March 23</w:t>
                  </w:r>
                  <w:r w:rsidRPr="008F7B18">
                    <w:rPr>
                      <w:b/>
                      <w:sz w:val="28"/>
                      <w:szCs w:val="28"/>
                      <w:vertAlign w:val="superscript"/>
                    </w:rPr>
                    <w:t>rd</w:t>
                  </w:r>
                  <w:r>
                    <w:rPr>
                      <w:b/>
                      <w:sz w:val="28"/>
                      <w:szCs w:val="28"/>
                    </w:rPr>
                    <w:t xml:space="preserve"> at</w:t>
                  </w:r>
                  <w:r w:rsidRPr="00056620">
                    <w:rPr>
                      <w:b/>
                      <w:sz w:val="28"/>
                      <w:szCs w:val="28"/>
                    </w:rPr>
                    <w:t xml:space="preserve"> Immaculate Conception in Marlow.</w:t>
                  </w:r>
                  <w:r>
                    <w:t xml:space="preserve"> We will gather at 5:30pm with the meal starting at 6:00pm. For those who have attended before, we invite you back to celebrate with us. If you are interested in finding out about a small portion of our Church history, please feel free to join in the festivities! A Seder Meal is a Christian re-enactment of the Jewish Passover meal. It is an interactive, scripted history lesson involving prayers, tradition, a meal and good fellowship. We need to know attendance by </w:t>
                  </w:r>
                  <w:r w:rsidRPr="00E55869">
                    <w:rPr>
                      <w:b/>
                      <w:i/>
                    </w:rPr>
                    <w:t>Monday March 21</w:t>
                  </w:r>
                  <w:r w:rsidRPr="00E55869">
                    <w:rPr>
                      <w:b/>
                      <w:i/>
                      <w:vertAlign w:val="superscript"/>
                    </w:rPr>
                    <w:t>st</w:t>
                  </w:r>
                  <w:r w:rsidRPr="00E55869">
                    <w:rPr>
                      <w:b/>
                      <w:i/>
                    </w:rPr>
                    <w:t xml:space="preserve">  before 5:30pm</w:t>
                  </w:r>
                  <w:r>
                    <w:t xml:space="preserve"> so we can plan for the food. There is no cost for participation, we invite everyone to come. Please sign up in the back of the Marlow church or call Fran/Mark Gildon at 580-658-7007 and tell us how many will attend. The main dish is supplied by the church, but if you would like to help with side dishes, please call ahead to find out what is needed. Table Hosts are needed &amp; welcomed! This is a living history meal, so come enjoy &amp; learn!!!</w:t>
                  </w:r>
                </w:p>
                <w:p w:rsidR="00E55869" w:rsidRDefault="00E55869" w:rsidP="00E55869">
                  <w:pPr>
                    <w:jc w:val="both"/>
                  </w:pPr>
                </w:p>
              </w:txbxContent>
            </v:textbox>
          </v:shape>
        </w:pict>
      </w:r>
    </w:p>
    <w:p w:rsidR="000005D4" w:rsidRDefault="006E6CD1"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6E6CD1"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6E6CD1" w:rsidP="005F6232">
      <w:r>
        <w:pict>
          <v:shape id="_x0000_i1030" type="#_x0000_t75" alt="Displaying Attachment-1.jpeg" style="width:24pt;height:24pt"/>
        </w:pict>
      </w:r>
      <w:r>
        <w:pict>
          <v:shape id="_x0000_i1031" type="#_x0000_t75" alt="Displaying Attachment-1.jpeg" style="width:24pt;height:24pt"/>
        </w:pict>
      </w:r>
    </w:p>
    <w:p w:rsidR="0000372D" w:rsidRDefault="006E6CD1"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00372D" w:rsidP="0000372D"/>
    <w:p w:rsidR="0000372D" w:rsidRPr="0000372D" w:rsidRDefault="003D1F41" w:rsidP="0000372D">
      <w:r>
        <w:rPr>
          <w:noProof/>
          <w:lang w:eastAsia="zh-TW"/>
        </w:rPr>
        <w:pict>
          <v:shape id="_x0000_s876637" type="#_x0000_t202" style="position:absolute;margin-left:286.25pt;margin-top:8.25pt;width:261.6pt;height:331.1pt;z-index:251680768;mso-width-relative:margin;mso-height-relative:margin">
            <v:textbox>
              <w:txbxContent>
                <w:p w:rsidR="00222BAF" w:rsidRPr="0000372D" w:rsidRDefault="00222BAF" w:rsidP="0000372D">
                  <w:pPr>
                    <w:contextualSpacing/>
                    <w:jc w:val="center"/>
                    <w:rPr>
                      <w:b/>
                      <w:sz w:val="20"/>
                      <w:szCs w:val="20"/>
                    </w:rPr>
                  </w:pPr>
                  <w:r w:rsidRPr="0000372D">
                    <w:rPr>
                      <w:b/>
                      <w:sz w:val="20"/>
                      <w:szCs w:val="20"/>
                    </w:rPr>
                    <w:t>Catholic Foundation scholarships available</w:t>
                  </w:r>
                </w:p>
                <w:p w:rsidR="00222BAF" w:rsidRPr="0000372D" w:rsidRDefault="00222BAF" w:rsidP="0000372D">
                  <w:pPr>
                    <w:contextualSpacing/>
                    <w:jc w:val="both"/>
                    <w:rPr>
                      <w:sz w:val="20"/>
                      <w:szCs w:val="20"/>
                    </w:rPr>
                  </w:pPr>
                  <w:r w:rsidRPr="0000372D">
                    <w:rPr>
                      <w:sz w:val="20"/>
                      <w:szCs w:val="20"/>
                    </w:rPr>
                    <w:t>The 2016-17 Catholic Foundation of Oklahoma scholarship applications are now available. The Catholic Foundation offers a $6,000 scholarship to students attending a non-Catholic college or university and a $12,000 scholarship to students attending a Catholic college or university. Additional scholarships may be available to a University of Oklahoma medical student, a nursing student at the school of their choice, students studying pastoral music, and a student attending Saint Gregory’s University. If interested, visit the Catholic Foundation website at www.cfook.org or contact (405) 721-4115,cfo-info@archokc.org. Completed applications are due by Wednesday, April 6.</w:t>
                  </w:r>
                </w:p>
                <w:p w:rsidR="0000372D" w:rsidRPr="002A7919" w:rsidRDefault="0000372D" w:rsidP="0000372D">
                  <w:pPr>
                    <w:contextualSpacing/>
                    <w:jc w:val="center"/>
                    <w:rPr>
                      <w:b/>
                      <w:sz w:val="20"/>
                      <w:szCs w:val="20"/>
                      <w:lang w:val="es-MX"/>
                    </w:rPr>
                  </w:pPr>
                  <w:r w:rsidRPr="002A7919">
                    <w:rPr>
                      <w:b/>
                      <w:sz w:val="20"/>
                      <w:szCs w:val="20"/>
                      <w:lang w:val="es-MX"/>
                    </w:rPr>
                    <w:t>Becas disponibles de la Fundación Católica</w:t>
                  </w:r>
                </w:p>
                <w:p w:rsidR="0000372D" w:rsidRPr="0000372D" w:rsidRDefault="0000372D" w:rsidP="0000372D">
                  <w:pPr>
                    <w:contextualSpacing/>
                    <w:jc w:val="both"/>
                    <w:rPr>
                      <w:sz w:val="20"/>
                      <w:szCs w:val="20"/>
                      <w:lang w:val="es-MX"/>
                    </w:rPr>
                  </w:pPr>
                  <w:r w:rsidRPr="0000372D">
                    <w:rPr>
                      <w:sz w:val="20"/>
                      <w:szCs w:val="20"/>
                      <w:lang w:val="es-MX"/>
                    </w:rPr>
                    <w:t>Las solicitudes de becas para el 2016-17 de la Fundación Católica de Oklahoma ya están disponibles. La Fundación Católica ofrece una beca de $6,000 dólares a estudiantes que asistan a colegios o universidades no-Católicas y una beca de $12,000 para estudiantes que asistan a colegios o universidades Católicas.Se podrán adquirir becas adicionales para un estudiante de medicina que asista a la Universidad de Oklahoma, para un estudiante de enfermería, para la escuela de su elección, para estudiantes que estudien música sacra, y para estudiantes que asisten a la Universidad de San Gregorio. Si le interesa favor de visitar la página de Catholic Foundation: www.cfook.org,</w:t>
                  </w:r>
                  <w:bookmarkStart w:id="0" w:name="_GoBack"/>
                  <w:bookmarkEnd w:id="0"/>
                  <w:r w:rsidRPr="0000372D">
                    <w:rPr>
                      <w:sz w:val="20"/>
                      <w:szCs w:val="20"/>
                      <w:lang w:val="es-MX"/>
                    </w:rPr>
                    <w:t>o llamar a(405) 721-4115, o escribir a cfo-info@archokc.org. Las solicitudes se estarán recibiendo hasta el miércoles 6 de abril del 2016.</w:t>
                  </w:r>
                </w:p>
                <w:p w:rsidR="00222BAF" w:rsidRDefault="00222BAF"/>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6131E1" w:rsidP="0000372D">
      <w:r w:rsidRPr="006E6CD1">
        <w:rPr>
          <w:rFonts w:ascii="Arial" w:eastAsia="Times New Roman" w:hAnsi="Arial" w:cs="Arial"/>
          <w:noProof/>
          <w:color w:val="000000"/>
          <w:sz w:val="20"/>
          <w:szCs w:val="20"/>
        </w:rPr>
        <w:pict>
          <v:shape id="_x0000_s876668" type="#_x0000_t202" style="position:absolute;margin-left:-15.45pt;margin-top:3.05pt;width:270.1pt;height:53.25pt;z-index:251701248;mso-width-relative:margin;mso-height-relative:margin">
            <v:textbox>
              <w:txbxContent>
                <w:p w:rsidR="00165AC8" w:rsidRPr="00722BD4" w:rsidRDefault="00165AC8" w:rsidP="00B96D3A">
                  <w:pPr>
                    <w:jc w:val="center"/>
                    <w:rPr>
                      <w:rFonts w:ascii="Century Schoolbook" w:hAnsi="Century Schoolbook"/>
                      <w:b/>
                      <w:sz w:val="20"/>
                      <w:szCs w:val="20"/>
                    </w:rPr>
                  </w:pPr>
                  <w:r w:rsidRPr="00722BD4">
                    <w:rPr>
                      <w:rFonts w:ascii="Century Schoolbook" w:hAnsi="Century Schoolbook"/>
                      <w:b/>
                      <w:sz w:val="20"/>
                      <w:szCs w:val="20"/>
                      <w:u w:val="single"/>
                    </w:rPr>
                    <w:t>ATTENTION</w:t>
                  </w:r>
                  <w:r w:rsidRPr="00722BD4">
                    <w:rPr>
                      <w:rFonts w:ascii="Century Schoolbook" w:hAnsi="Century Schoolbook"/>
                      <w:b/>
                      <w:sz w:val="20"/>
                      <w:szCs w:val="20"/>
                    </w:rPr>
                    <w:t>:</w:t>
                  </w:r>
                </w:p>
                <w:p w:rsidR="00165AC8" w:rsidRPr="00722BD4" w:rsidRDefault="00165AC8" w:rsidP="00B96D3A">
                  <w:pPr>
                    <w:jc w:val="center"/>
                    <w:rPr>
                      <w:rFonts w:ascii="Century Schoolbook" w:hAnsi="Century Schoolbook"/>
                      <w:b/>
                      <w:sz w:val="20"/>
                      <w:szCs w:val="20"/>
                    </w:rPr>
                  </w:pPr>
                  <w:r w:rsidRPr="00722BD4">
                    <w:rPr>
                      <w:rFonts w:ascii="Century Schoolbook" w:hAnsi="Century Schoolbook"/>
                      <w:b/>
                      <w:sz w:val="20"/>
                      <w:szCs w:val="20"/>
                    </w:rPr>
                    <w:t>There will be a SECOND COLLECTI</w:t>
                  </w:r>
                  <w:r w:rsidR="006D69AF" w:rsidRPr="00722BD4">
                    <w:rPr>
                      <w:rFonts w:ascii="Century Schoolbook" w:hAnsi="Century Schoolbook"/>
                      <w:b/>
                      <w:sz w:val="20"/>
                      <w:szCs w:val="20"/>
                    </w:rPr>
                    <w:t>O</w:t>
                  </w:r>
                  <w:r w:rsidRPr="00722BD4">
                    <w:rPr>
                      <w:rFonts w:ascii="Century Schoolbook" w:hAnsi="Century Schoolbook"/>
                      <w:b/>
                      <w:sz w:val="20"/>
                      <w:szCs w:val="20"/>
                    </w:rPr>
                    <w:t xml:space="preserve">N </w:t>
                  </w:r>
                </w:p>
                <w:p w:rsidR="00165AC8" w:rsidRPr="00722BD4" w:rsidRDefault="00165AC8" w:rsidP="00B96D3A">
                  <w:pPr>
                    <w:jc w:val="center"/>
                    <w:rPr>
                      <w:rFonts w:ascii="Century Schoolbook" w:hAnsi="Century Schoolbook"/>
                      <w:b/>
                      <w:sz w:val="20"/>
                      <w:szCs w:val="20"/>
                    </w:rPr>
                  </w:pPr>
                  <w:r w:rsidRPr="00722BD4">
                    <w:rPr>
                      <w:rFonts w:ascii="Century Schoolbook" w:hAnsi="Century Schoolbook"/>
                      <w:b/>
                      <w:sz w:val="20"/>
                      <w:szCs w:val="20"/>
                    </w:rPr>
                    <w:t xml:space="preserve">starting the weekend of February 13-14 for </w:t>
                  </w:r>
                </w:p>
                <w:p w:rsidR="009E39CE" w:rsidRPr="00722BD4" w:rsidRDefault="00165AC8" w:rsidP="00B96D3A">
                  <w:pPr>
                    <w:jc w:val="center"/>
                    <w:rPr>
                      <w:rFonts w:ascii="Century Schoolbook" w:hAnsi="Century Schoolbook"/>
                      <w:b/>
                      <w:sz w:val="20"/>
                      <w:szCs w:val="20"/>
                    </w:rPr>
                  </w:pPr>
                  <w:r w:rsidRPr="00722BD4">
                    <w:rPr>
                      <w:rFonts w:ascii="Century Schoolbook" w:hAnsi="Century Schoolbook"/>
                      <w:b/>
                      <w:sz w:val="20"/>
                      <w:szCs w:val="20"/>
                    </w:rPr>
                    <w:t xml:space="preserve">Easter </w:t>
                  </w:r>
                  <w:r w:rsidR="00E55869" w:rsidRPr="00722BD4">
                    <w:rPr>
                      <w:rFonts w:ascii="Century Schoolbook" w:hAnsi="Century Schoolbook"/>
                      <w:b/>
                      <w:sz w:val="20"/>
                      <w:szCs w:val="20"/>
                    </w:rPr>
                    <w:t>f</w:t>
                  </w:r>
                  <w:r w:rsidRPr="00722BD4">
                    <w:rPr>
                      <w:rFonts w:ascii="Century Schoolbook" w:hAnsi="Century Schoolbook"/>
                      <w:b/>
                      <w:sz w:val="20"/>
                      <w:szCs w:val="20"/>
                    </w:rPr>
                    <w:t>lowers</w:t>
                  </w:r>
                  <w:r w:rsidR="000D032C" w:rsidRPr="00722BD4">
                    <w:rPr>
                      <w:rFonts w:ascii="Century Schoolbook" w:hAnsi="Century Schoolbook"/>
                      <w:b/>
                      <w:sz w:val="20"/>
                      <w:szCs w:val="20"/>
                    </w:rPr>
                    <w:t xml:space="preserve"> and music.</w:t>
                  </w:r>
                </w:p>
                <w:p w:rsidR="00165AC8" w:rsidRPr="00263EB0" w:rsidRDefault="00165AC8" w:rsidP="00B96D3A">
                  <w:pPr>
                    <w:jc w:val="center"/>
                    <w:rPr>
                      <w:rFonts w:ascii="Century Schoolbook" w:hAnsi="Century Schoolbook"/>
                      <w:b/>
                      <w:sz w:val="28"/>
                      <w:szCs w:val="28"/>
                    </w:rPr>
                  </w:pPr>
                </w:p>
                <w:p w:rsidR="009E39CE" w:rsidRDefault="009E39CE"/>
              </w:txbxContent>
            </v:textbox>
          </v:shape>
        </w:pict>
      </w:r>
    </w:p>
    <w:p w:rsidR="00670D3F" w:rsidRPr="0000372D" w:rsidRDefault="003D1F41" w:rsidP="0000372D">
      <w:pPr>
        <w:jc w:val="center"/>
      </w:pPr>
      <w:r>
        <w:rPr>
          <w:noProof/>
        </w:rPr>
        <w:pict>
          <v:shape id="_x0000_s666348" type="#_x0000_t202" style="position:absolute;left:0;text-align:left;margin-left:286.25pt;margin-top:134.75pt;width:257.1pt;height:87.6pt;z-index:251658240" fillcolor="silver" strokeweight="2.25pt">
            <v:fill color2="#f8f8f8" rotate="t" focus="100%" type="gradient"/>
            <v:textbox style="mso-next-textbox:#_x0000_s666348" inset="1.44pt,1.44pt,1.44pt,1.44pt">
              <w:txbxContent>
                <w:p w:rsidR="00DB5A8E" w:rsidRPr="00165AC8" w:rsidRDefault="006E6CD1" w:rsidP="00EE14A0">
                  <w:pPr>
                    <w:jc w:val="center"/>
                    <w:rPr>
                      <w:rFonts w:ascii="Old English Text MT" w:hAnsi="Old English Text MT" w:cs="Old English Text MT"/>
                      <w:b/>
                      <w:bCs/>
                    </w:rPr>
                  </w:pPr>
                  <w:r w:rsidRPr="00165AC8">
                    <w:fldChar w:fldCharType="begin"/>
                  </w:r>
                  <w:r w:rsidR="00DB5A8E" w:rsidRPr="00165AC8">
                    <w:instrText xml:space="preserve"> SEQ CHAPTER \h \r 1</w:instrText>
                  </w:r>
                  <w:r w:rsidRPr="00165AC8">
                    <w:fldChar w:fldCharType="end"/>
                  </w:r>
                  <w:r w:rsidR="00DB5A8E" w:rsidRPr="00165AC8">
                    <w:rPr>
                      <w:rFonts w:ascii="Old English Text MT" w:hAnsi="Old English Text MT" w:cs="Old English Text MT"/>
                      <w:b/>
                      <w:bCs/>
                    </w:rPr>
                    <w:t>Saint Patrick Catholic Church</w:t>
                  </w:r>
                </w:p>
                <w:p w:rsidR="00DB5A8E" w:rsidRPr="00C50EC2" w:rsidRDefault="00DB5A8E" w:rsidP="00EE14A0">
                  <w:pPr>
                    <w:jc w:val="center"/>
                    <w:rPr>
                      <w:bCs/>
                      <w:sz w:val="20"/>
                      <w:szCs w:val="20"/>
                    </w:rPr>
                  </w:pPr>
                  <w:r w:rsidRPr="00C50EC2">
                    <w:rPr>
                      <w:bCs/>
                      <w:sz w:val="20"/>
                      <w:szCs w:val="20"/>
                    </w:rPr>
                    <w:t>THIRD AND OHIO         POST OFFICE BOX 151</w:t>
                  </w:r>
                </w:p>
                <w:p w:rsidR="00DB5A8E" w:rsidRPr="00C50EC2" w:rsidRDefault="00DB5A8E"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DB5A8E" w:rsidRPr="00C50EC2" w:rsidRDefault="00DB5A8E" w:rsidP="00EE14A0">
                  <w:pPr>
                    <w:jc w:val="center"/>
                    <w:rPr>
                      <w:b/>
                      <w:bCs/>
                      <w:sz w:val="20"/>
                      <w:szCs w:val="20"/>
                    </w:rPr>
                  </w:pPr>
                  <w:r w:rsidRPr="00C50EC2">
                    <w:rPr>
                      <w:bCs/>
                      <w:sz w:val="20"/>
                      <w:szCs w:val="20"/>
                    </w:rPr>
                    <w:t xml:space="preserve"> </w:t>
                  </w:r>
                  <w:r w:rsidR="00C50EC2" w:rsidRPr="00C50EC2">
                    <w:rPr>
                      <w:b/>
                      <w:bCs/>
                      <w:sz w:val="20"/>
                      <w:szCs w:val="20"/>
                    </w:rPr>
                    <w:t>*****************</w:t>
                  </w:r>
                  <w:r w:rsidRPr="00C50EC2">
                    <w:rPr>
                      <w:b/>
                      <w:bCs/>
                      <w:sz w:val="20"/>
                      <w:szCs w:val="20"/>
                    </w:rPr>
                    <w:t>***************</w:t>
                  </w:r>
                </w:p>
                <w:p w:rsidR="00DB5A8E" w:rsidRDefault="00DB5A8E" w:rsidP="00045C9B">
                  <w:pPr>
                    <w:jc w:val="center"/>
                    <w:rPr>
                      <w:b/>
                      <w:bCs/>
                      <w:u w:val="single"/>
                    </w:rPr>
                  </w:pPr>
                  <w:r w:rsidRPr="00BE4429">
                    <w:rPr>
                      <w:b/>
                      <w:bCs/>
                      <w:u w:val="single"/>
                    </w:rPr>
                    <w:t>Collections:</w:t>
                  </w:r>
                </w:p>
                <w:p w:rsidR="0000372D" w:rsidRPr="0000372D" w:rsidRDefault="006D69AF" w:rsidP="00045C9B">
                  <w:pPr>
                    <w:jc w:val="center"/>
                    <w:rPr>
                      <w:b/>
                      <w:bCs/>
                    </w:rPr>
                  </w:pPr>
                  <w:r>
                    <w:rPr>
                      <w:b/>
                      <w:bCs/>
                    </w:rPr>
                    <w:t xml:space="preserve">Feb </w:t>
                  </w:r>
                  <w:r w:rsidR="00263EB0">
                    <w:rPr>
                      <w:b/>
                      <w:bCs/>
                    </w:rPr>
                    <w:t>15</w:t>
                  </w:r>
                  <w:r w:rsidR="00BD3F61">
                    <w:rPr>
                      <w:b/>
                      <w:bCs/>
                    </w:rPr>
                    <w:t xml:space="preserve">:  </w:t>
                  </w:r>
                  <w:r w:rsidR="00263EB0">
                    <w:rPr>
                      <w:b/>
                      <w:bCs/>
                    </w:rPr>
                    <w:t>Operating:  $359.50</w:t>
                  </w:r>
                </w:p>
                <w:p w:rsidR="0000372D" w:rsidRDefault="0000372D" w:rsidP="00045C9B">
                  <w:pPr>
                    <w:jc w:val="center"/>
                    <w:rPr>
                      <w:b/>
                      <w:bCs/>
                      <w:u w:val="single"/>
                    </w:rPr>
                  </w:pPr>
                </w:p>
                <w:p w:rsidR="00611EBC" w:rsidRDefault="00611EBC" w:rsidP="00045C9B">
                  <w:pPr>
                    <w:jc w:val="center"/>
                    <w:rPr>
                      <w:b/>
                      <w:bCs/>
                      <w:u w:val="single"/>
                    </w:rPr>
                  </w:pPr>
                </w:p>
                <w:p w:rsidR="00EC3A15" w:rsidRPr="004C510A" w:rsidRDefault="00EC3A15" w:rsidP="00045C9B">
                  <w:pPr>
                    <w:jc w:val="center"/>
                    <w:rPr>
                      <w:b/>
                      <w:bCs/>
                      <w:sz w:val="22"/>
                      <w:szCs w:val="22"/>
                    </w:rPr>
                  </w:pP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sidR="00722BD4">
        <w:rPr>
          <w:noProof/>
          <w:lang w:eastAsia="zh-TW"/>
        </w:rPr>
        <w:pict>
          <v:shape id="_x0000_s876768" type="#_x0000_t202" style="position:absolute;left:0;text-align:left;margin-left:-15.45pt;margin-top:50.75pt;width:269.65pt;height:56.1pt;z-index:251729920;mso-height-percent:200;mso-height-percent:200;mso-width-relative:margin;mso-height-relative:margin">
            <v:textbox style="mso-fit-shape-to-text:t">
              <w:txbxContent>
                <w:p w:rsidR="00722BD4" w:rsidRPr="00722BD4" w:rsidRDefault="00722BD4" w:rsidP="00722BD4">
                  <w:pPr>
                    <w:jc w:val="center"/>
                    <w:rPr>
                      <w:rFonts w:ascii="Cooper Black" w:hAnsi="Cooper Black"/>
                      <w:sz w:val="28"/>
                      <w:szCs w:val="28"/>
                    </w:rPr>
                  </w:pPr>
                  <w:r w:rsidRPr="00722BD4">
                    <w:rPr>
                      <w:rFonts w:ascii="Cooper Black" w:hAnsi="Cooper Black"/>
                      <w:sz w:val="28"/>
                      <w:szCs w:val="28"/>
                    </w:rPr>
                    <w:t>2016 World Day of Prayer</w:t>
                  </w:r>
                </w:p>
                <w:p w:rsidR="00722BD4" w:rsidRPr="00722BD4" w:rsidRDefault="00722BD4" w:rsidP="00722BD4">
                  <w:pPr>
                    <w:jc w:val="center"/>
                    <w:rPr>
                      <w:rFonts w:ascii="Cooper Black" w:hAnsi="Cooper Black"/>
                      <w:sz w:val="28"/>
                      <w:szCs w:val="28"/>
                    </w:rPr>
                  </w:pPr>
                  <w:r w:rsidRPr="00722BD4">
                    <w:rPr>
                      <w:rFonts w:ascii="Cooper Black" w:hAnsi="Cooper Black"/>
                      <w:sz w:val="28"/>
                      <w:szCs w:val="28"/>
                    </w:rPr>
                    <w:t>Friday March 4 at 9:30 a.m.</w:t>
                  </w:r>
                </w:p>
                <w:p w:rsidR="00722BD4" w:rsidRPr="00722BD4" w:rsidRDefault="00722BD4" w:rsidP="00722BD4">
                  <w:pPr>
                    <w:jc w:val="center"/>
                    <w:rPr>
                      <w:rFonts w:ascii="Cooper Black" w:hAnsi="Cooper Black"/>
                      <w:sz w:val="28"/>
                      <w:szCs w:val="28"/>
                    </w:rPr>
                  </w:pPr>
                  <w:r w:rsidRPr="00722BD4">
                    <w:rPr>
                      <w:rFonts w:ascii="Cooper Black" w:hAnsi="Cooper Black"/>
                      <w:sz w:val="28"/>
                      <w:szCs w:val="28"/>
                    </w:rPr>
                    <w:t>First Christian Church</w:t>
                  </w:r>
                </w:p>
              </w:txbxContent>
            </v:textbox>
          </v:shape>
        </w:pict>
      </w:r>
      <w:r w:rsidR="006131E1">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17.6pt;margin-top:118.6pt;width:272.25pt;height:110.85pt;z-index:251655168" adj="15233,10288"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652774">
                    <w:rPr>
                      <w:rFonts w:ascii="Algerian" w:hAnsi="Algerian"/>
                      <w:sz w:val="20"/>
                      <w:szCs w:val="20"/>
                      <w:u w:val="single"/>
                    </w:rPr>
                    <w:t xml:space="preserve">Feb </w:t>
                  </w:r>
                  <w:r w:rsidR="00263EB0">
                    <w:rPr>
                      <w:rFonts w:ascii="Algerian" w:hAnsi="Algerian"/>
                      <w:sz w:val="20"/>
                      <w:szCs w:val="20"/>
                      <w:u w:val="single"/>
                    </w:rPr>
                    <w:t>13-14</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263EB0">
                    <w:rPr>
                      <w:rFonts w:ascii="Bell MT" w:hAnsi="Bell MT" w:cs="Arial"/>
                      <w:b/>
                      <w:sz w:val="20"/>
                      <w:szCs w:val="20"/>
                    </w:rPr>
                    <w:t>2,843.74</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FE4A66" w:rsidRDefault="00526A00" w:rsidP="00A130F1">
                  <w:pPr>
                    <w:tabs>
                      <w:tab w:val="left" w:pos="900"/>
                    </w:tabs>
                    <w:jc w:val="center"/>
                    <w:rPr>
                      <w:rFonts w:ascii="Bell MT" w:hAnsi="Bell MT" w:cs="Arial"/>
                      <w:b/>
                      <w:sz w:val="20"/>
                      <w:szCs w:val="20"/>
                    </w:rPr>
                  </w:pPr>
                  <w:r>
                    <w:rPr>
                      <w:rFonts w:ascii="Bell MT" w:hAnsi="Bell MT" w:cs="Arial"/>
                      <w:b/>
                      <w:sz w:val="20"/>
                      <w:szCs w:val="20"/>
                    </w:rPr>
                    <w:t xml:space="preserve">Ryan:  </w:t>
                  </w:r>
                  <w:r w:rsidR="00ED1B02">
                    <w:rPr>
                      <w:rFonts w:ascii="Bell MT" w:hAnsi="Bell MT" w:cs="Arial"/>
                      <w:b/>
                      <w:sz w:val="20"/>
                      <w:szCs w:val="20"/>
                    </w:rPr>
                    <w:t>$</w:t>
                  </w:r>
                  <w:r w:rsidR="00263EB0">
                    <w:rPr>
                      <w:rFonts w:ascii="Bell MT" w:hAnsi="Bell MT" w:cs="Arial"/>
                      <w:b/>
                      <w:sz w:val="20"/>
                      <w:szCs w:val="20"/>
                    </w:rPr>
                    <w:t>190.00</w:t>
                  </w:r>
                </w:p>
                <w:p w:rsidR="00ED48CA" w:rsidRDefault="00E42108" w:rsidP="00ED48CA">
                  <w:pPr>
                    <w:tabs>
                      <w:tab w:val="left" w:pos="900"/>
                    </w:tabs>
                    <w:jc w:val="center"/>
                    <w:rPr>
                      <w:rFonts w:ascii="Bell MT" w:hAnsi="Bell MT" w:cs="Arial"/>
                      <w:b/>
                      <w:sz w:val="20"/>
                      <w:szCs w:val="20"/>
                    </w:rPr>
                  </w:pPr>
                  <w:r>
                    <w:rPr>
                      <w:rFonts w:ascii="Bell MT" w:hAnsi="Bell MT" w:cs="Arial"/>
                      <w:b/>
                      <w:sz w:val="20"/>
                      <w:szCs w:val="20"/>
                    </w:rPr>
                    <w:t>Easter Flowers &amp; Music:  $426.47</w:t>
                  </w:r>
                </w:p>
                <w:p w:rsidR="00ED48CA" w:rsidRDefault="00ED48CA" w:rsidP="00ED48CA">
                  <w:pPr>
                    <w:tabs>
                      <w:tab w:val="left" w:pos="900"/>
                    </w:tabs>
                    <w:jc w:val="center"/>
                    <w:rPr>
                      <w:rFonts w:ascii="Bell MT" w:hAnsi="Bell MT" w:cs="Arial"/>
                      <w:b/>
                      <w:sz w:val="20"/>
                      <w:szCs w:val="20"/>
                    </w:rPr>
                  </w:pPr>
                  <w:r>
                    <w:rPr>
                      <w:rFonts w:ascii="Bell MT" w:hAnsi="Bell MT" w:cs="Arial"/>
                      <w:b/>
                      <w:sz w:val="20"/>
                      <w:szCs w:val="20"/>
                    </w:rPr>
                    <w:t>Ash Wednesday Easter Flowers &amp; Music:  $912.00</w:t>
                  </w:r>
                </w:p>
                <w:p w:rsidR="00652774" w:rsidRDefault="00263EB0" w:rsidP="00A130F1">
                  <w:pPr>
                    <w:tabs>
                      <w:tab w:val="left" w:pos="900"/>
                    </w:tabs>
                    <w:jc w:val="center"/>
                    <w:rPr>
                      <w:rFonts w:ascii="Bell MT" w:hAnsi="Bell MT" w:cs="Arial"/>
                      <w:b/>
                      <w:sz w:val="20"/>
                      <w:szCs w:val="20"/>
                    </w:rPr>
                  </w:pPr>
                  <w:r>
                    <w:rPr>
                      <w:rFonts w:ascii="Bell MT" w:hAnsi="Bell MT" w:cs="Arial"/>
                      <w:b/>
                      <w:sz w:val="20"/>
                      <w:szCs w:val="20"/>
                    </w:rPr>
                    <w:t>Food Bank:  $101.00</w:t>
                  </w:r>
                </w:p>
                <w:p w:rsidR="00652774" w:rsidRDefault="00263EB0" w:rsidP="00A130F1">
                  <w:pPr>
                    <w:tabs>
                      <w:tab w:val="left" w:pos="900"/>
                    </w:tabs>
                    <w:jc w:val="center"/>
                    <w:rPr>
                      <w:rFonts w:ascii="Bell MT" w:hAnsi="Bell MT" w:cs="Arial"/>
                      <w:b/>
                      <w:sz w:val="20"/>
                      <w:szCs w:val="20"/>
                    </w:rPr>
                  </w:pPr>
                  <w:r>
                    <w:rPr>
                      <w:rFonts w:ascii="Bell MT" w:hAnsi="Bell MT" w:cs="Arial"/>
                      <w:b/>
                      <w:sz w:val="20"/>
                      <w:szCs w:val="20"/>
                    </w:rPr>
                    <w:t>St. Vincent de Paul:  $297.00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033C7" w:rsidRDefault="00B033C7" w:rsidP="00557E45">
      <w:r>
        <w:separator/>
      </w:r>
    </w:p>
  </w:endnote>
  <w:endnote w:type="continuationSeparator" w:id="0">
    <w:p w:rsidR="00B033C7" w:rsidRDefault="00B033C7"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Mufferaw">
    <w:altName w:val="Courier New"/>
    <w:charset w:val="00"/>
    <w:family w:val="script"/>
    <w:pitch w:val="variable"/>
    <w:sig w:usb0="00000001" w:usb1="00000048" w:usb2="00000000" w:usb3="00000000" w:csb0="00000113" w:csb1="00000000"/>
  </w:font>
  <w:font w:name="Cooper Black">
    <w:panose1 w:val="0208090404030B020404"/>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Berlin Sans FB Demi">
    <w:panose1 w:val="020E0802020502020306"/>
    <w:charset w:val="00"/>
    <w:family w:val="swiss"/>
    <w:pitch w:val="variable"/>
    <w:sig w:usb0="00000003" w:usb1="00000000" w:usb2="00000000" w:usb3="00000000" w:csb0="00000001" w:csb1="00000000"/>
  </w:font>
  <w:font w:name="Eras Bold ITC">
    <w:panose1 w:val="020B0907030504020204"/>
    <w:charset w:val="00"/>
    <w:family w:val="swiss"/>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Stencil">
    <w:panose1 w:val="040409050D0802020404"/>
    <w:charset w:val="00"/>
    <w:family w:val="decorative"/>
    <w:pitch w:val="variable"/>
    <w:sig w:usb0="00000003" w:usb1="00000000" w:usb2="00000000" w:usb3="00000000" w:csb0="00000001" w:csb1="00000000"/>
  </w:font>
  <w:font w:name="LilyUPC">
    <w:panose1 w:val="020B0604020202020204"/>
    <w:charset w:val="00"/>
    <w:family w:val="swiss"/>
    <w:pitch w:val="variable"/>
    <w:sig w:usb0="01000007" w:usb1="00000002" w:usb2="00000000" w:usb3="00000000" w:csb0="00010001" w:csb1="00000000"/>
  </w:font>
  <w:font w:name="Showcard Gothic">
    <w:panose1 w:val="04020904020102020604"/>
    <w:charset w:val="00"/>
    <w:family w:val="decorative"/>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Lucida Handwriting">
    <w:panose1 w:val="03010101010101010101"/>
    <w:charset w:val="00"/>
    <w:family w:val="script"/>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033C7" w:rsidRDefault="00B033C7" w:rsidP="00557E45">
      <w:r>
        <w:separator/>
      </w:r>
    </w:p>
  </w:footnote>
  <w:footnote w:type="continuationSeparator" w:id="0">
    <w:p w:rsidR="00B033C7" w:rsidRDefault="00B033C7"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0"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2EC9"/>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1AB"/>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EB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7B8"/>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E7B3E"/>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997"/>
    <w:rsid w:val="004419B8"/>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2C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2BA"/>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753"/>
    <w:rsid w:val="00840AB5"/>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82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150"/>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60265"/>
    <w:rsid w:val="00C603B8"/>
    <w:rsid w:val="00C60CE6"/>
    <w:rsid w:val="00C60D49"/>
    <w:rsid w:val="00C60FC8"/>
    <w:rsid w:val="00C61052"/>
    <w:rsid w:val="00C61597"/>
    <w:rsid w:val="00C6182F"/>
    <w:rsid w:val="00C619E9"/>
    <w:rsid w:val="00C61ACE"/>
    <w:rsid w:val="00C61CC1"/>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6E0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1EF6"/>
    <w:rsid w:val="00EC21F2"/>
    <w:rsid w:val="00EC24BB"/>
    <w:rsid w:val="00EC26DA"/>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0EA5"/>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07266"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gi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113</TotalTime>
  <Pages>1</Pages>
  <Words>97</Words>
  <Characters>557</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653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8</cp:revision>
  <cp:lastPrinted>2016-02-18T00:03:00Z</cp:lastPrinted>
  <dcterms:created xsi:type="dcterms:W3CDTF">2016-02-17T22:22:00Z</dcterms:created>
  <dcterms:modified xsi:type="dcterms:W3CDTF">2016-02-18T00:15:00Z</dcterms:modified>
</cp:coreProperties>
</file>