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C55AF">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F22C7F"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 xml:space="preserve">First </w:t>
                  </w:r>
                  <w:r w:rsidR="00802C42">
                    <w:rPr>
                      <w:rFonts w:ascii="Matura MT Script Capitals" w:hAnsi="Matura MT Script Capitals" w:cs="Castellar"/>
                      <w:bCs/>
                      <w:color w:val="000000"/>
                      <w:kern w:val="32"/>
                      <w:sz w:val="32"/>
                      <w:szCs w:val="32"/>
                    </w:rPr>
                    <w:t xml:space="preserve">Sunday </w:t>
                  </w:r>
                  <w:r>
                    <w:rPr>
                      <w:rFonts w:ascii="Matura MT Script Capitals" w:hAnsi="Matura MT Script Capitals" w:cs="Castellar"/>
                      <w:bCs/>
                      <w:color w:val="000000"/>
                      <w:kern w:val="32"/>
                      <w:sz w:val="32"/>
                      <w:szCs w:val="32"/>
                    </w:rPr>
                    <w:t>of Lent</w:t>
                  </w:r>
                </w:p>
                <w:p w:rsidR="008635F7" w:rsidRPr="000E2D27" w:rsidRDefault="00AD258A"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February </w:t>
                  </w:r>
                  <w:r w:rsidR="00F22C7F">
                    <w:rPr>
                      <w:rFonts w:ascii="Matura MT Script Capitals" w:hAnsi="Matura MT Script Capitals" w:cs="Castellar"/>
                      <w:bCs/>
                      <w:color w:val="000000"/>
                      <w:kern w:val="32"/>
                      <w:sz w:val="28"/>
                      <w:szCs w:val="28"/>
                    </w:rPr>
                    <w:t>14</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CC55AF">
      <w:r w:rsidRPr="00CC55AF">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CC55AF">
      <w:r>
        <w:rPr>
          <w:noProof/>
          <w:lang w:eastAsia="zh-TW"/>
        </w:rPr>
        <w:pict>
          <v:shape id="_x0000_s876734" type="#_x0000_t202" style="position:absolute;margin-left:283.45pt;margin-top:1.35pt;width:270.3pt;height:75.75pt;z-index:251719680;mso-width-relative:margin;mso-height-relative:margin">
            <v:textbox>
              <w:txbxContent>
                <w:p w:rsidR="000D032C" w:rsidRPr="003344E8" w:rsidRDefault="003344E8" w:rsidP="003344E8">
                  <w:pPr>
                    <w:jc w:val="both"/>
                    <w:rPr>
                      <w:rFonts w:ascii="Arial Rounded MT Bold" w:hAnsi="Arial Rounded MT Bold"/>
                      <w:sz w:val="28"/>
                      <w:szCs w:val="28"/>
                    </w:rPr>
                  </w:pPr>
                  <w:r w:rsidRPr="003344E8">
                    <w:rPr>
                      <w:rFonts w:ascii="Arial Rounded MT Bold" w:hAnsi="Arial Rounded MT Bold"/>
                      <w:sz w:val="28"/>
                      <w:szCs w:val="28"/>
                    </w:rPr>
                    <w:t>ATTENTION:  There will be no 12:10 Masses on Monday and Tuesday, February 15 and 16.  The Masses will be at 7 p.m. for our Lent Mission.</w:t>
                  </w:r>
                </w:p>
              </w:txbxContent>
            </v:textbox>
          </v:shape>
        </w:pict>
      </w:r>
    </w:p>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AD258A" w:rsidP="002660C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13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D01104" w:rsidP="00302069">
            <w:pPr>
              <w:rPr>
                <w:rFonts w:ascii="Calibri" w:eastAsia="Times New Roman" w:hAnsi="Calibri"/>
                <w:color w:val="000000"/>
                <w:sz w:val="20"/>
                <w:szCs w:val="20"/>
              </w:rPr>
            </w:pP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AD258A" w:rsidP="00AD258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D258A" w:rsidP="00031C42">
            <w:pPr>
              <w:rPr>
                <w:rFonts w:ascii="Calibri" w:eastAsia="Times New Roman" w:hAnsi="Calibri"/>
                <w:color w:val="000000"/>
                <w:sz w:val="20"/>
                <w:szCs w:val="20"/>
              </w:rPr>
            </w:pPr>
            <w:r>
              <w:rPr>
                <w:rFonts w:ascii="Calibri" w:eastAsia="Times New Roman" w:hAnsi="Calibri"/>
                <w:color w:val="000000"/>
                <w:sz w:val="20"/>
                <w:szCs w:val="20"/>
              </w:rPr>
              <w:t>(+)</w:t>
            </w:r>
            <w:r w:rsidR="00F22C7F">
              <w:rPr>
                <w:rFonts w:ascii="Calibri" w:eastAsia="Times New Roman" w:hAnsi="Calibri"/>
                <w:color w:val="000000"/>
                <w:sz w:val="20"/>
                <w:szCs w:val="20"/>
              </w:rPr>
              <w:t>Don Trostle and Jake Seratte by the Family</w:t>
            </w: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c>
          <w:tcPr>
            <w:tcW w:w="351" w:type="dxa"/>
          </w:tcPr>
          <w:p w:rsidR="00A4508C" w:rsidRPr="007F3686" w:rsidRDefault="00CC55AF">
            <w:r>
              <w:rPr>
                <w:noProof/>
                <w:lang w:eastAsia="zh-TW"/>
              </w:rPr>
              <w:pict>
                <v:shape id="_x0000_s876735" type="#_x0000_t202" style="position:absolute;margin-left:31.4pt;margin-top:15.2pt;width:270.3pt;height:64.05pt;z-index:251721728;mso-position-horizontal-relative:text;mso-position-vertical-relative:text;mso-width-relative:margin;mso-height-relative:margin">
                  <v:textbox>
                    <w:txbxContent>
                      <w:p w:rsidR="003344E8" w:rsidRPr="003344E8" w:rsidRDefault="003344E8" w:rsidP="003344E8">
                        <w:pPr>
                          <w:jc w:val="center"/>
                          <w:rPr>
                            <w:rFonts w:ascii="Britannic Bold" w:hAnsi="Britannic Bold"/>
                            <w:sz w:val="32"/>
                            <w:szCs w:val="32"/>
                            <w:u w:val="single"/>
                          </w:rPr>
                        </w:pPr>
                        <w:r w:rsidRPr="003344E8">
                          <w:rPr>
                            <w:rFonts w:ascii="Britannic Bold" w:hAnsi="Britannic Bold"/>
                            <w:sz w:val="32"/>
                            <w:szCs w:val="32"/>
                            <w:u w:val="single"/>
                          </w:rPr>
                          <w:t>Lenten Penance Service</w:t>
                        </w:r>
                      </w:p>
                      <w:p w:rsidR="003344E8" w:rsidRPr="003344E8" w:rsidRDefault="003344E8" w:rsidP="003344E8">
                        <w:pPr>
                          <w:jc w:val="both"/>
                          <w:rPr>
                            <w:rFonts w:ascii="Britannic Bold" w:hAnsi="Britannic Bold"/>
                            <w:sz w:val="32"/>
                            <w:szCs w:val="32"/>
                          </w:rPr>
                        </w:pPr>
                        <w:r w:rsidRPr="003344E8">
                          <w:rPr>
                            <w:rFonts w:ascii="Britannic Bold" w:hAnsi="Britannic Bold"/>
                            <w:sz w:val="32"/>
                            <w:szCs w:val="32"/>
                          </w:rPr>
                          <w:t>Our Parish Penance Service will be Monday, March 21 at 7 p.m.</w:t>
                        </w:r>
                      </w:p>
                    </w:txbxContent>
                  </v:textbox>
                </v:shape>
              </w:pict>
            </w:r>
          </w:p>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A4508C"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2660C0"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Pr="00F22C7F" w:rsidRDefault="00F22C7F" w:rsidP="005623E2">
            <w:pPr>
              <w:rPr>
                <w:rFonts w:ascii="Calibri" w:eastAsia="Times New Roman" w:hAnsi="Calibri"/>
                <w:b/>
                <w:color w:val="000000"/>
                <w:sz w:val="20"/>
                <w:szCs w:val="20"/>
              </w:rPr>
            </w:pPr>
            <w:r w:rsidRPr="00F22C7F">
              <w:rPr>
                <w:rFonts w:ascii="Calibri" w:eastAsia="Times New Roman" w:hAnsi="Calibri"/>
                <w:b/>
                <w:color w:val="000000"/>
                <w:sz w:val="20"/>
                <w:szCs w:val="20"/>
              </w:rPr>
              <w:t>7:0</w:t>
            </w:r>
            <w:r w:rsidR="00A4508C" w:rsidRPr="00F22C7F">
              <w:rPr>
                <w:rFonts w:ascii="Calibri" w:eastAsia="Times New Roman" w:hAnsi="Calibri"/>
                <w:b/>
                <w:color w:val="000000"/>
                <w:sz w:val="20"/>
                <w:szCs w:val="20"/>
              </w:rPr>
              <w:t>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AD258A" w:rsidRDefault="00A4508C" w:rsidP="00691C20">
            <w:pPr>
              <w:rPr>
                <w:rFonts w:ascii="Calibri" w:eastAsia="Times New Roman" w:hAnsi="Calibri"/>
                <w:color w:val="000000"/>
                <w:sz w:val="20"/>
                <w:szCs w:val="20"/>
              </w:rPr>
            </w:pPr>
          </w:p>
        </w:tc>
      </w:tr>
      <w:tr w:rsidR="00AD258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D258A" w:rsidRPr="00177B66" w:rsidRDefault="00AD258A" w:rsidP="002660C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F22C7F" w:rsidP="005C7AF8">
            <w:pPr>
              <w:rPr>
                <w:rFonts w:ascii="Calibri" w:eastAsia="Times New Roman" w:hAnsi="Calibri"/>
                <w:b/>
                <w:color w:val="000000"/>
                <w:sz w:val="20"/>
                <w:szCs w:val="20"/>
              </w:rPr>
            </w:pPr>
            <w:r>
              <w:rPr>
                <w:rFonts w:ascii="Calibri" w:eastAsia="Times New Roman" w:hAnsi="Calibri"/>
                <w:b/>
                <w:color w:val="000000"/>
                <w:sz w:val="20"/>
                <w:szCs w:val="20"/>
              </w:rPr>
              <w:t>7:00p</w:t>
            </w:r>
            <w:r w:rsidR="00AD258A">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AD258A" w:rsidRDefault="00AD258A" w:rsidP="00E07C9D">
            <w:pPr>
              <w:rPr>
                <w:rFonts w:ascii="Calibri" w:eastAsia="Times New Roman" w:hAnsi="Calibri"/>
                <w:color w:val="000000"/>
                <w:sz w:val="20"/>
                <w:szCs w:val="20"/>
              </w:rPr>
            </w:pPr>
          </w:p>
        </w:tc>
      </w:tr>
      <w:tr w:rsidR="00AD258A"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D258A" w:rsidRPr="00177B66" w:rsidRDefault="00AD258A" w:rsidP="00035702">
            <w:pPr>
              <w:rPr>
                <w:rFonts w:ascii="Calibri" w:eastAsia="Times New Roman" w:hAnsi="Calibri"/>
                <w:b/>
                <w:color w:val="000000"/>
                <w:sz w:val="20"/>
                <w:szCs w:val="20"/>
              </w:rPr>
            </w:pPr>
            <w:r>
              <w:rPr>
                <w:rFonts w:ascii="Calibri" w:eastAsia="Times New Roman" w:hAnsi="Calibri"/>
                <w:b/>
                <w:color w:val="000000"/>
                <w:sz w:val="20"/>
                <w:szCs w:val="20"/>
              </w:rPr>
              <w:t>Feb 1</w:t>
            </w:r>
            <w:r w:rsidR="00F22C7F">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302069">
            <w:pPr>
              <w:rPr>
                <w:rFonts w:ascii="Calibri" w:eastAsia="Times New Roman" w:hAnsi="Calibri"/>
                <w:color w:val="000000"/>
                <w:sz w:val="20"/>
                <w:szCs w:val="20"/>
              </w:rPr>
            </w:pPr>
          </w:p>
        </w:tc>
        <w:tc>
          <w:tcPr>
            <w:tcW w:w="351" w:type="dxa"/>
          </w:tcPr>
          <w:p w:rsidR="00AD258A" w:rsidRPr="007F3686" w:rsidRDefault="00AD258A"/>
        </w:tc>
      </w:tr>
      <w:tr w:rsidR="00031C4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C42" w:rsidRPr="00177B66" w:rsidRDefault="00031C42" w:rsidP="008C2AE9">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1C42" w:rsidRDefault="00031C42" w:rsidP="00CE741A">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C42" w:rsidRDefault="00031C42" w:rsidP="003674A6">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1C42" w:rsidRPr="008607F5" w:rsidRDefault="00031C42" w:rsidP="00B46849">
            <w:pPr>
              <w:rPr>
                <w:rFonts w:ascii="Calibri" w:eastAsia="Times New Roman" w:hAnsi="Calibri"/>
                <w:b/>
                <w:color w:val="000000"/>
                <w:sz w:val="20"/>
                <w:szCs w:val="20"/>
              </w:rPr>
            </w:pPr>
          </w:p>
        </w:tc>
      </w:tr>
      <w:tr w:rsidR="00AD258A"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F22C7F">
            <w:pPr>
              <w:rPr>
                <w:rFonts w:ascii="Calibri" w:eastAsia="Times New Roman" w:hAnsi="Calibri"/>
                <w:b/>
                <w:color w:val="000000"/>
                <w:sz w:val="20"/>
                <w:szCs w:val="20"/>
              </w:rPr>
            </w:pPr>
            <w:r>
              <w:rPr>
                <w:rFonts w:ascii="Calibri" w:eastAsia="Times New Roman" w:hAnsi="Calibri"/>
                <w:b/>
                <w:color w:val="000000"/>
                <w:sz w:val="20"/>
                <w:szCs w:val="20"/>
              </w:rPr>
              <w:t>Feb 1</w:t>
            </w:r>
            <w:r w:rsidR="00F22C7F">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8607F5" w:rsidRDefault="00CC55AF" w:rsidP="00B46849">
            <w:pPr>
              <w:rPr>
                <w:rFonts w:ascii="Calibri" w:eastAsia="Times New Roman" w:hAnsi="Calibri"/>
                <w:b/>
                <w:color w:val="000000"/>
                <w:sz w:val="20"/>
                <w:szCs w:val="20"/>
              </w:rPr>
            </w:pPr>
            <w:r w:rsidRPr="00CC55AF">
              <w:rPr>
                <w:rFonts w:ascii="Arial" w:eastAsia="Times New Roman" w:hAnsi="Arial" w:cs="Arial"/>
                <w:noProof/>
                <w:color w:val="000000"/>
                <w:sz w:val="20"/>
                <w:szCs w:val="20"/>
              </w:rPr>
              <w:pict>
                <v:shape id="_x0000_s876712" type="#_x0000_t202" style="position:absolute;margin-left:166.6pt;margin-top:-2.6pt;width:270.3pt;height:102.75pt;z-index:251713536;mso-position-horizontal-relative:text;mso-position-vertical-relative:text;mso-width-relative:margin;mso-height-relative:margin">
                  <v:textbox>
                    <w:txbxContent>
                      <w:p w:rsidR="00ED1B02" w:rsidRDefault="00ED1B02"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F960D1" w:rsidRDefault="00ED1B02" w:rsidP="00F960D1">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ED1B02" w:rsidRPr="00F960D1" w:rsidRDefault="00ED1B02"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sz w:val="32"/>
                            <w:szCs w:val="32"/>
                          </w:rPr>
                          <w:t>Holy Thursday, March 24 at 7p.m.</w:t>
                        </w:r>
                      </w:p>
                      <w:p w:rsidR="00ED1B02" w:rsidRPr="00357826" w:rsidRDefault="00ED1B02"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Good Friday, March 25 at 7 p.m.</w:t>
                        </w:r>
                      </w:p>
                      <w:p w:rsidR="00ED1B02" w:rsidRPr="00357826" w:rsidRDefault="00ED1B02"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Holy Saturday, March 26 at 7 p.m.</w:t>
                        </w:r>
                      </w:p>
                      <w:p w:rsidR="00ED1B02" w:rsidRPr="00357826" w:rsidRDefault="00ED1B02" w:rsidP="00F960D1">
                        <w:pPr>
                          <w:jc w:val="center"/>
                          <w:rPr>
                            <w:sz w:val="28"/>
                            <w:szCs w:val="28"/>
                          </w:rPr>
                        </w:pPr>
                      </w:p>
                    </w:txbxContent>
                  </v:textbox>
                </v:shape>
              </w:pict>
            </w:r>
          </w:p>
        </w:tc>
      </w:tr>
      <w:tr w:rsidR="00AD258A"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802C42">
            <w:pPr>
              <w:rPr>
                <w:rFonts w:ascii="Calibri" w:eastAsia="Times New Roman" w:hAnsi="Calibri"/>
                <w:b/>
                <w:color w:val="000000"/>
                <w:sz w:val="20"/>
                <w:szCs w:val="20"/>
              </w:rPr>
            </w:pPr>
            <w:r>
              <w:rPr>
                <w:rFonts w:ascii="Calibri" w:eastAsia="Times New Roman" w:hAnsi="Calibri"/>
                <w:b/>
                <w:color w:val="000000"/>
                <w:sz w:val="20"/>
                <w:szCs w:val="20"/>
              </w:rPr>
              <w:t>Feb 1</w:t>
            </w:r>
            <w:r w:rsidR="00F22C7F">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AD258A" w:rsidRDefault="00AD258A" w:rsidP="00172C52">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E9574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Pr="00CA58F6" w:rsidRDefault="00AD258A"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0351D7" w:rsidRDefault="00AD258A" w:rsidP="000351D7">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CD0203">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AD258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691C20">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1773E0">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1E0B73">
            <w:pPr>
              <w:rPr>
                <w:rFonts w:ascii="Calibri" w:eastAsia="Times New Roman" w:hAnsi="Calibri"/>
                <w:color w:val="000000"/>
                <w:sz w:val="20"/>
                <w:szCs w:val="20"/>
              </w:rPr>
            </w:pPr>
          </w:p>
        </w:tc>
      </w:tr>
      <w:tr w:rsidR="00AD258A"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841B97" w:rsidRDefault="00AD258A" w:rsidP="00EA6B72">
            <w:pPr>
              <w:rPr>
                <w:rFonts w:ascii="Calibri" w:eastAsia="Times New Roman" w:hAnsi="Calibri"/>
                <w:color w:val="000000"/>
                <w:sz w:val="20"/>
                <w:szCs w:val="20"/>
              </w:rPr>
            </w:pPr>
          </w:p>
        </w:tc>
        <w:tc>
          <w:tcPr>
            <w:tcW w:w="351" w:type="dxa"/>
          </w:tcPr>
          <w:p w:rsidR="00AD258A" w:rsidRPr="004C510A" w:rsidRDefault="00CC55AF">
            <w:r>
              <w:rPr>
                <w:noProof/>
              </w:rPr>
              <w:pict>
                <v:shape id="_x0000_s876710" type="#_x0000_t202" style="position:absolute;margin-left:16.05pt;margin-top:506.25pt;width:271.1pt;height:86.85pt;z-index:251711488;mso-position-horizontal-relative:text;mso-position-vertical-relative:text;mso-width-relative:margin;mso-height-relative:margin">
                  <v:textbox style="mso-next-textbox:#_x0000_s876710">
                    <w:txbxContent>
                      <w:p w:rsidR="00AD258A" w:rsidRDefault="00AD258A"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AD258A" w:rsidRPr="00A421EA" w:rsidRDefault="00AD258A"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AD258A" w:rsidRPr="00A421EA" w:rsidRDefault="00AD258A"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AD258A" w:rsidRDefault="00AD258A"/>
                    </w:txbxContent>
                  </v:textbox>
                </v:shape>
              </w:pict>
            </w:r>
          </w:p>
        </w:tc>
      </w:tr>
    </w:tbl>
    <w:p w:rsidR="00D12DA6" w:rsidRPr="004C510A" w:rsidRDefault="00CC55AF" w:rsidP="004B488E">
      <w:pPr>
        <w:tabs>
          <w:tab w:val="left" w:pos="705"/>
          <w:tab w:val="left" w:pos="6345"/>
        </w:tabs>
      </w:pPr>
      <w:r>
        <w:rPr>
          <w:noProof/>
          <w:lang w:eastAsia="zh-TW"/>
        </w:rPr>
        <w:pict>
          <v:shape id="_x0000_s876722" type="#_x0000_t202" style="position:absolute;margin-left:-13.2pt;margin-top:7.55pt;width:257.35pt;height:383.05pt;z-index:251715584;mso-position-horizontal-relative:text;mso-position-vertical-relative:text;mso-width-relative:margin;mso-height-relative:margin">
            <v:textbox>
              <w:txbxContent>
                <w:p w:rsidR="000F3844" w:rsidRPr="000F3844" w:rsidRDefault="000F3844" w:rsidP="000F3844">
                  <w:pPr>
                    <w:jc w:val="center"/>
                    <w:rPr>
                      <w:rFonts w:ascii="Britannic Bold" w:hAnsi="Britannic Bold"/>
                      <w:sz w:val="36"/>
                      <w:szCs w:val="36"/>
                    </w:rPr>
                  </w:pPr>
                  <w:r w:rsidRPr="000F3844">
                    <w:rPr>
                      <w:rFonts w:ascii="Britannic Bold" w:hAnsi="Britannic Bold"/>
                      <w:sz w:val="36"/>
                      <w:szCs w:val="36"/>
                    </w:rPr>
                    <w:t xml:space="preserve">You are Invited to our </w:t>
                  </w:r>
                </w:p>
                <w:p w:rsidR="000F3844" w:rsidRPr="000F3844" w:rsidRDefault="000F3844" w:rsidP="000F3844">
                  <w:pPr>
                    <w:jc w:val="center"/>
                    <w:rPr>
                      <w:rFonts w:ascii="Britannic Bold" w:hAnsi="Britannic Bold"/>
                      <w:sz w:val="36"/>
                      <w:szCs w:val="36"/>
                    </w:rPr>
                  </w:pPr>
                  <w:r w:rsidRPr="000F3844">
                    <w:rPr>
                      <w:rFonts w:ascii="Britannic Bold" w:hAnsi="Britannic Bold"/>
                      <w:sz w:val="36"/>
                      <w:szCs w:val="36"/>
                    </w:rPr>
                    <w:t xml:space="preserve">Parish Lent Mission.  </w:t>
                  </w:r>
                </w:p>
                <w:p w:rsidR="000F3844" w:rsidRDefault="000F3844" w:rsidP="000F3844">
                  <w:pPr>
                    <w:jc w:val="center"/>
                    <w:rPr>
                      <w:rFonts w:ascii="Britannic Bold" w:hAnsi="Britannic Bold"/>
                      <w:sz w:val="36"/>
                      <w:szCs w:val="36"/>
                    </w:rPr>
                  </w:pPr>
                </w:p>
                <w:p w:rsidR="000F3844" w:rsidRPr="000F3844" w:rsidRDefault="000F3844" w:rsidP="000F3844">
                  <w:pPr>
                    <w:jc w:val="center"/>
                    <w:rPr>
                      <w:rFonts w:ascii="Britannic Bold" w:hAnsi="Britannic Bold"/>
                      <w:sz w:val="36"/>
                      <w:szCs w:val="36"/>
                    </w:rPr>
                  </w:pPr>
                  <w:r w:rsidRPr="000F3844">
                    <w:rPr>
                      <w:rFonts w:ascii="Britannic Bold" w:hAnsi="Britannic Bold"/>
                      <w:sz w:val="36"/>
                      <w:szCs w:val="36"/>
                    </w:rPr>
                    <w:t xml:space="preserve">The Mission will be from </w:t>
                  </w:r>
                </w:p>
                <w:p w:rsidR="000F3844" w:rsidRPr="000F3844" w:rsidRDefault="000F3844" w:rsidP="000F3844">
                  <w:pPr>
                    <w:jc w:val="center"/>
                    <w:rPr>
                      <w:rFonts w:ascii="Britannic Bold" w:hAnsi="Britannic Bold"/>
                      <w:sz w:val="36"/>
                      <w:szCs w:val="36"/>
                    </w:rPr>
                  </w:pPr>
                  <w:r w:rsidRPr="000F3844">
                    <w:rPr>
                      <w:rFonts w:ascii="Britannic Bold" w:hAnsi="Britannic Bold"/>
                      <w:sz w:val="36"/>
                      <w:szCs w:val="36"/>
                    </w:rPr>
                    <w:t xml:space="preserve">Saturday, February 13 to </w:t>
                  </w:r>
                </w:p>
                <w:p w:rsidR="000F3844" w:rsidRPr="000F3844" w:rsidRDefault="000F3844" w:rsidP="000F3844">
                  <w:pPr>
                    <w:jc w:val="center"/>
                    <w:rPr>
                      <w:rFonts w:ascii="Britannic Bold" w:hAnsi="Britannic Bold"/>
                      <w:sz w:val="36"/>
                      <w:szCs w:val="36"/>
                    </w:rPr>
                  </w:pPr>
                  <w:r>
                    <w:rPr>
                      <w:rFonts w:ascii="Britannic Bold" w:hAnsi="Britannic Bold"/>
                      <w:sz w:val="36"/>
                      <w:szCs w:val="36"/>
                    </w:rPr>
                    <w:t>Tuesday, February 16, 2016,</w:t>
                  </w:r>
                  <w:r w:rsidRPr="000F3844">
                    <w:rPr>
                      <w:rFonts w:ascii="Britannic Bold" w:hAnsi="Britannic Bold"/>
                      <w:sz w:val="36"/>
                      <w:szCs w:val="36"/>
                    </w:rPr>
                    <w:t xml:space="preserve"> </w:t>
                  </w:r>
                </w:p>
                <w:p w:rsidR="000F3844" w:rsidRDefault="000F3844" w:rsidP="000F3844">
                  <w:pPr>
                    <w:jc w:val="center"/>
                    <w:rPr>
                      <w:rFonts w:ascii="Britannic Bold" w:hAnsi="Britannic Bold"/>
                      <w:sz w:val="36"/>
                      <w:szCs w:val="36"/>
                    </w:rPr>
                  </w:pPr>
                  <w:r w:rsidRPr="000F3844">
                    <w:rPr>
                      <w:rFonts w:ascii="Britannic Bold" w:hAnsi="Britannic Bold"/>
                      <w:sz w:val="36"/>
                      <w:szCs w:val="36"/>
                    </w:rPr>
                    <w:t xml:space="preserve">Sunday during our </w:t>
                  </w:r>
                </w:p>
                <w:p w:rsidR="000F3844" w:rsidRDefault="000F3844" w:rsidP="000F3844">
                  <w:pPr>
                    <w:jc w:val="center"/>
                    <w:rPr>
                      <w:rFonts w:ascii="Britannic Bold" w:hAnsi="Britannic Bold"/>
                      <w:sz w:val="36"/>
                      <w:szCs w:val="36"/>
                    </w:rPr>
                  </w:pPr>
                  <w:r w:rsidRPr="000F3844">
                    <w:rPr>
                      <w:rFonts w:ascii="Britannic Bold" w:hAnsi="Britannic Bold"/>
                      <w:sz w:val="36"/>
                      <w:szCs w:val="36"/>
                    </w:rPr>
                    <w:t xml:space="preserve">regular Masses, </w:t>
                  </w:r>
                </w:p>
                <w:p w:rsidR="0099656D" w:rsidRDefault="0099656D" w:rsidP="000F3844">
                  <w:pPr>
                    <w:jc w:val="center"/>
                    <w:rPr>
                      <w:rFonts w:ascii="Britannic Bold" w:hAnsi="Britannic Bold"/>
                      <w:sz w:val="36"/>
                      <w:szCs w:val="36"/>
                    </w:rPr>
                  </w:pPr>
                </w:p>
                <w:p w:rsidR="0099656D" w:rsidRDefault="000D032C" w:rsidP="000F3844">
                  <w:pPr>
                    <w:jc w:val="center"/>
                    <w:rPr>
                      <w:rFonts w:ascii="Britannic Bold" w:hAnsi="Britannic Bold"/>
                      <w:sz w:val="36"/>
                      <w:szCs w:val="36"/>
                    </w:rPr>
                  </w:pPr>
                  <w:r>
                    <w:rPr>
                      <w:rFonts w:ascii="Britannic Bold" w:hAnsi="Britannic Bold"/>
                      <w:sz w:val="36"/>
                      <w:szCs w:val="36"/>
                    </w:rPr>
                    <w:t xml:space="preserve">Monday and Tuesday, </w:t>
                  </w:r>
                </w:p>
                <w:p w:rsidR="000F3844" w:rsidRDefault="000D032C" w:rsidP="000F3844">
                  <w:pPr>
                    <w:jc w:val="center"/>
                    <w:rPr>
                      <w:rFonts w:ascii="Britannic Bold" w:hAnsi="Britannic Bold"/>
                      <w:sz w:val="36"/>
                      <w:szCs w:val="36"/>
                    </w:rPr>
                  </w:pPr>
                  <w:r>
                    <w:rPr>
                      <w:rFonts w:ascii="Britannic Bold" w:hAnsi="Britannic Bold"/>
                      <w:sz w:val="36"/>
                      <w:szCs w:val="36"/>
                    </w:rPr>
                    <w:t>Mass with Lenten message</w:t>
                  </w:r>
                </w:p>
                <w:p w:rsidR="000F3844" w:rsidRPr="000F3844" w:rsidRDefault="000F3844" w:rsidP="000F3844">
                  <w:pPr>
                    <w:jc w:val="center"/>
                    <w:rPr>
                      <w:rFonts w:ascii="Britannic Bold" w:hAnsi="Britannic Bold"/>
                      <w:sz w:val="36"/>
                      <w:szCs w:val="36"/>
                    </w:rPr>
                  </w:pPr>
                  <w:r w:rsidRPr="000F3844">
                    <w:rPr>
                      <w:rFonts w:ascii="Britannic Bold" w:hAnsi="Britannic Bold"/>
                      <w:sz w:val="36"/>
                      <w:szCs w:val="36"/>
                    </w:rPr>
                    <w:t xml:space="preserve">at 7 p.m.  </w:t>
                  </w:r>
                </w:p>
                <w:p w:rsidR="0099656D" w:rsidRDefault="0099656D" w:rsidP="000F3844">
                  <w:pPr>
                    <w:jc w:val="center"/>
                    <w:rPr>
                      <w:rFonts w:ascii="Britannic Bold" w:hAnsi="Britannic Bold"/>
                      <w:sz w:val="36"/>
                      <w:szCs w:val="36"/>
                    </w:rPr>
                  </w:pPr>
                </w:p>
                <w:p w:rsidR="000F3844" w:rsidRPr="000F3844" w:rsidRDefault="000F3844" w:rsidP="000F3844">
                  <w:pPr>
                    <w:jc w:val="center"/>
                    <w:rPr>
                      <w:rFonts w:ascii="Britannic Bold" w:hAnsi="Britannic Bold"/>
                      <w:sz w:val="36"/>
                      <w:szCs w:val="36"/>
                    </w:rPr>
                  </w:pPr>
                  <w:r w:rsidRPr="000F3844">
                    <w:rPr>
                      <w:rFonts w:ascii="Britannic Bold" w:hAnsi="Britannic Bold"/>
                      <w:sz w:val="36"/>
                      <w:szCs w:val="36"/>
                    </w:rPr>
                    <w:t xml:space="preserve">Our </w:t>
                  </w:r>
                  <w:r w:rsidR="000D032C">
                    <w:rPr>
                      <w:rFonts w:ascii="Britannic Bold" w:hAnsi="Britannic Bold"/>
                      <w:sz w:val="36"/>
                      <w:szCs w:val="36"/>
                    </w:rPr>
                    <w:t xml:space="preserve">guest </w:t>
                  </w:r>
                  <w:r w:rsidRPr="000F3844">
                    <w:rPr>
                      <w:rFonts w:ascii="Britannic Bold" w:hAnsi="Britannic Bold"/>
                      <w:sz w:val="36"/>
                      <w:szCs w:val="36"/>
                    </w:rPr>
                    <w:t>Pr</w:t>
                  </w:r>
                  <w:r w:rsidR="003D5270">
                    <w:rPr>
                      <w:rFonts w:ascii="Britannic Bold" w:hAnsi="Britannic Bold"/>
                      <w:sz w:val="36"/>
                      <w:szCs w:val="36"/>
                    </w:rPr>
                    <w:t>iest</w:t>
                  </w:r>
                  <w:r w:rsidRPr="000F3844">
                    <w:rPr>
                      <w:rFonts w:ascii="Britannic Bold" w:hAnsi="Britannic Bold"/>
                      <w:sz w:val="36"/>
                      <w:szCs w:val="36"/>
                    </w:rPr>
                    <w:t xml:space="preserve"> will be </w:t>
                  </w:r>
                </w:p>
                <w:p w:rsidR="009D68AF" w:rsidRDefault="000F3844" w:rsidP="000F3844">
                  <w:pPr>
                    <w:jc w:val="center"/>
                    <w:rPr>
                      <w:rFonts w:ascii="Britannic Bold" w:hAnsi="Britannic Bold"/>
                      <w:sz w:val="36"/>
                      <w:szCs w:val="36"/>
                    </w:rPr>
                  </w:pPr>
                  <w:r w:rsidRPr="000F3844">
                    <w:rPr>
                      <w:rFonts w:ascii="Britannic Bold" w:hAnsi="Britannic Bold"/>
                      <w:sz w:val="36"/>
                      <w:szCs w:val="36"/>
                    </w:rPr>
                    <w:t>Father John Miranda.</w:t>
                  </w:r>
                </w:p>
                <w:p w:rsidR="000D032C" w:rsidRPr="000F3844" w:rsidRDefault="000D032C" w:rsidP="000F3844">
                  <w:pPr>
                    <w:jc w:val="center"/>
                    <w:rPr>
                      <w:rFonts w:ascii="Britannic Bold" w:hAnsi="Britannic Bold"/>
                      <w:sz w:val="36"/>
                      <w:szCs w:val="36"/>
                    </w:rPr>
                  </w:pPr>
                  <w:r>
                    <w:rPr>
                      <w:rFonts w:ascii="Britannic Bold" w:hAnsi="Britannic Bold"/>
                      <w:sz w:val="36"/>
                      <w:szCs w:val="36"/>
                    </w:rPr>
                    <w:t>We will take a collection on Monday and Tuesday for our Mission Director.</w:t>
                  </w:r>
                </w:p>
                <w:p w:rsidR="00F960D1" w:rsidRPr="000F3844" w:rsidRDefault="00F960D1" w:rsidP="009D68AF">
                  <w:pPr>
                    <w:jc w:val="center"/>
                    <w:rPr>
                      <w:rFonts w:ascii="Britannic Bold" w:hAnsi="Britannic Bold"/>
                      <w:sz w:val="28"/>
                      <w:szCs w:val="28"/>
                    </w:rPr>
                  </w:pPr>
                </w:p>
                <w:p w:rsidR="009D68AF" w:rsidRPr="00F960D1" w:rsidRDefault="009D68AF">
                  <w:pPr>
                    <w:rPr>
                      <w:rFonts w:ascii="Britannic Bold" w:hAnsi="Britannic Bold"/>
                      <w:sz w:val="28"/>
                      <w:szCs w:val="28"/>
                    </w:rPr>
                  </w:pP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A06A3C" w:rsidP="00B900D9">
      <w:pPr>
        <w:tabs>
          <w:tab w:val="left" w:pos="2865"/>
        </w:tabs>
      </w:pPr>
      <w:r w:rsidRPr="00CC55AF">
        <w:rPr>
          <w:rFonts w:ascii="Calibri" w:eastAsia="Times New Roman" w:hAnsi="Calibri"/>
          <w:b/>
          <w:noProof/>
          <w:color w:val="000000"/>
          <w:sz w:val="20"/>
          <w:szCs w:val="20"/>
        </w:rPr>
        <w:pict>
          <v:shape id="_x0000_s876711" type="#_x0000_t202" style="position:absolute;margin-left:281.5pt;margin-top:1.35pt;width:270.3pt;height:116pt;z-index:251712512;mso-width-relative:margin;mso-height-relative:margin">
            <v:textbox style="mso-next-textbox:#_x0000_s876711">
              <w:txbxContent>
                <w:p w:rsidR="00AD258A" w:rsidRPr="00357826" w:rsidRDefault="00AD258A"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AD258A" w:rsidRPr="0017720E" w:rsidRDefault="00AD258A" w:rsidP="00C4084A">
                  <w:pPr>
                    <w:rPr>
                      <w:b/>
                      <w:sz w:val="16"/>
                      <w:szCs w:val="16"/>
                    </w:rPr>
                  </w:pPr>
                  <w:r>
                    <w:rPr>
                      <w:b/>
                      <w:szCs w:val="22"/>
                    </w:rPr>
                    <w:tab/>
                  </w:r>
                  <w:r>
                    <w:rPr>
                      <w:b/>
                      <w:szCs w:val="22"/>
                    </w:rPr>
                    <w:tab/>
                  </w:r>
                </w:p>
                <w:p w:rsidR="00AD258A" w:rsidRPr="00357826" w:rsidRDefault="00AD258A" w:rsidP="00357826">
                  <w:pPr>
                    <w:ind w:left="720" w:firstLine="720"/>
                    <w:rPr>
                      <w:b/>
                      <w:sz w:val="32"/>
                      <w:szCs w:val="32"/>
                    </w:rPr>
                  </w:pPr>
                  <w:r w:rsidRPr="00357826">
                    <w:rPr>
                      <w:b/>
                      <w:sz w:val="32"/>
                      <w:szCs w:val="32"/>
                    </w:rPr>
                    <w:t>Marlow at 8 a.m.</w:t>
                  </w:r>
                </w:p>
                <w:p w:rsidR="00AD258A" w:rsidRPr="00357826" w:rsidRDefault="00AD258A" w:rsidP="00C4084A">
                  <w:pPr>
                    <w:rPr>
                      <w:b/>
                      <w:sz w:val="32"/>
                      <w:szCs w:val="32"/>
                    </w:rPr>
                  </w:pPr>
                  <w:r w:rsidRPr="00357826">
                    <w:rPr>
                      <w:b/>
                      <w:sz w:val="32"/>
                      <w:szCs w:val="32"/>
                    </w:rPr>
                    <w:tab/>
                  </w:r>
                  <w:r w:rsidRPr="00357826">
                    <w:rPr>
                      <w:b/>
                      <w:sz w:val="32"/>
                      <w:szCs w:val="32"/>
                    </w:rPr>
                    <w:tab/>
                    <w:t xml:space="preserve">Duncan at 10 a.m. </w:t>
                  </w:r>
                </w:p>
                <w:p w:rsidR="00AD258A" w:rsidRPr="00357826" w:rsidRDefault="00AD258A" w:rsidP="00C4084A">
                  <w:pPr>
                    <w:rPr>
                      <w:b/>
                      <w:sz w:val="32"/>
                      <w:szCs w:val="32"/>
                    </w:rPr>
                  </w:pPr>
                  <w:r w:rsidRPr="00357826">
                    <w:rPr>
                      <w:b/>
                      <w:sz w:val="32"/>
                      <w:szCs w:val="32"/>
                    </w:rPr>
                    <w:tab/>
                  </w:r>
                  <w:r w:rsidRPr="00357826">
                    <w:rPr>
                      <w:b/>
                      <w:sz w:val="32"/>
                      <w:szCs w:val="32"/>
                    </w:rPr>
                    <w:tab/>
                    <w:t>Walters at 10 a.m.</w:t>
                  </w:r>
                </w:p>
                <w:p w:rsidR="00AD258A" w:rsidRPr="0017720E" w:rsidRDefault="00AD258A" w:rsidP="00937652">
                  <w:pPr>
                    <w:jc w:val="center"/>
                    <w:rPr>
                      <w:b/>
                      <w:sz w:val="16"/>
                      <w:szCs w:val="16"/>
                      <w:lang w:val="es-MX"/>
                    </w:rPr>
                  </w:pPr>
                </w:p>
                <w:p w:rsidR="00AD258A" w:rsidRPr="00357826" w:rsidRDefault="00AD258A" w:rsidP="00160F81">
                  <w:pPr>
                    <w:rPr>
                      <w:b/>
                      <w:sz w:val="28"/>
                      <w:szCs w:val="28"/>
                      <w:lang w:val="es-MX"/>
                    </w:rPr>
                  </w:pPr>
                  <w:r w:rsidRPr="00357826">
                    <w:rPr>
                      <w:b/>
                      <w:sz w:val="28"/>
                      <w:szCs w:val="28"/>
                      <w:lang w:val="es-MX"/>
                    </w:rPr>
                    <w:t>No tenemos la misa en español a las 2 p.m.</w:t>
                  </w:r>
                </w:p>
              </w:txbxContent>
            </v:textbox>
          </v:shape>
        </w:pict>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C55A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CC55AF"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CC55AF" w:rsidP="006A1EE8">
      <w:pPr>
        <w:tabs>
          <w:tab w:val="left" w:pos="2610"/>
          <w:tab w:val="left" w:pos="5250"/>
          <w:tab w:val="left" w:pos="6315"/>
          <w:tab w:val="left" w:pos="6840"/>
          <w:tab w:val="left" w:pos="7172"/>
        </w:tabs>
        <w:jc w:val="right"/>
      </w:pPr>
      <w:r w:rsidRPr="00CC55AF">
        <w:rPr>
          <w:noProof/>
          <w:sz w:val="12"/>
          <w:szCs w:val="12"/>
          <w:lang w:eastAsia="zh-TW"/>
        </w:rPr>
        <w:pict>
          <v:shape id="_x0000_s876640" type="#_x0000_t202" style="position:absolute;left:0;text-align:left;margin-left:281.5pt;margin-top:1.35pt;width:265.25pt;height:212.9pt;z-index:251687936;mso-width-relative:margin;mso-height-relative:margin">
            <v:textbox>
              <w:txbxContent>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Fish Fry Fridays</w:t>
                  </w:r>
                </w:p>
                <w:p w:rsidR="007B62B0"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 xml:space="preserve">Sponsored by the Marlow/Duncan </w:t>
                  </w:r>
                </w:p>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Knights of Columbus</w:t>
                  </w:r>
                </w:p>
                <w:p w:rsidR="006F1703" w:rsidRPr="007B62B0" w:rsidRDefault="006F1703" w:rsidP="007B62B0">
                  <w:pPr>
                    <w:jc w:val="center"/>
                    <w:rPr>
                      <w:rFonts w:ascii="Britannic Bold" w:hAnsi="Britannic Bold"/>
                    </w:rPr>
                  </w:pPr>
                  <w:r w:rsidRPr="007B62B0">
                    <w:rPr>
                      <w:rFonts w:ascii="Britannic Bold" w:hAnsi="Britannic Bold"/>
                    </w:rPr>
                    <w:t>Feb 19 &amp; 26 and Mar 4,</w:t>
                  </w:r>
                  <w:r w:rsidR="007B62B0" w:rsidRPr="007B62B0">
                    <w:rPr>
                      <w:rFonts w:ascii="Britannic Bold" w:hAnsi="Britannic Bold"/>
                    </w:rPr>
                    <w:t xml:space="preserve"> </w:t>
                  </w:r>
                  <w:r w:rsidRPr="007B62B0">
                    <w:rPr>
                      <w:rFonts w:ascii="Britannic Bold" w:hAnsi="Britannic Bold"/>
                    </w:rPr>
                    <w:t>11,</w:t>
                  </w:r>
                  <w:r w:rsidR="007B62B0" w:rsidRPr="007B62B0">
                    <w:rPr>
                      <w:rFonts w:ascii="Britannic Bold" w:hAnsi="Britannic Bold"/>
                    </w:rPr>
                    <w:t xml:space="preserve"> </w:t>
                  </w:r>
                  <w:r w:rsidRPr="007B62B0">
                    <w:rPr>
                      <w:rFonts w:ascii="Britannic Bold" w:hAnsi="Britannic Bold"/>
                    </w:rPr>
                    <w:t>18, 2016</w:t>
                  </w:r>
                </w:p>
                <w:p w:rsidR="006F1703" w:rsidRPr="00A06A3C" w:rsidRDefault="00A06A3C" w:rsidP="007B62B0">
                  <w:pPr>
                    <w:jc w:val="center"/>
                    <w:rPr>
                      <w:rFonts w:ascii="Britannic Bold" w:hAnsi="Britannic Bold"/>
                    </w:rPr>
                  </w:pPr>
                  <w:r w:rsidRPr="00A06A3C">
                    <w:rPr>
                      <w:rFonts w:ascii="Britannic Bold" w:hAnsi="Britannic Bold"/>
                    </w:rPr>
                    <w:t>5:30-7:30 p.m.</w:t>
                  </w:r>
                </w:p>
                <w:p w:rsidR="0009228C" w:rsidRDefault="006F1703" w:rsidP="007B62B0">
                  <w:pPr>
                    <w:jc w:val="center"/>
                    <w:rPr>
                      <w:rFonts w:ascii="Eras Bold ITC" w:hAnsi="Eras Bold ITC"/>
                    </w:rPr>
                  </w:pPr>
                  <w:r w:rsidRPr="007B62B0">
                    <w:rPr>
                      <w:rFonts w:ascii="Eras Bold ITC" w:hAnsi="Eras Bold ITC"/>
                    </w:rPr>
                    <w:t xml:space="preserve">Immaculate Conception Church, </w:t>
                  </w:r>
                </w:p>
                <w:p w:rsidR="006F1703" w:rsidRPr="007B62B0" w:rsidRDefault="006F1703" w:rsidP="007B62B0">
                  <w:pPr>
                    <w:jc w:val="center"/>
                    <w:rPr>
                      <w:rFonts w:ascii="Eras Bold ITC" w:hAnsi="Eras Bold ITC"/>
                    </w:rPr>
                  </w:pPr>
                  <w:r w:rsidRPr="007B62B0">
                    <w:rPr>
                      <w:rFonts w:ascii="Eras Bold ITC" w:hAnsi="Eras Bold ITC"/>
                    </w:rPr>
                    <w:t>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D0298" w:rsidRDefault="006F1703" w:rsidP="007B62B0">
                  <w:pPr>
                    <w:jc w:val="center"/>
                    <w:rPr>
                      <w:rFonts w:ascii="Showcard Gothic" w:hAnsi="Showcard Gothic"/>
                    </w:rPr>
                  </w:pPr>
                  <w:r w:rsidRPr="007B62B0">
                    <w:rPr>
                      <w:rFonts w:ascii="Showcard Gothic" w:hAnsi="Showcard Gothic"/>
                    </w:rPr>
                    <w:t xml:space="preserve">$9.00 for adults </w:t>
                  </w:r>
                </w:p>
                <w:p w:rsidR="006F1703" w:rsidRPr="007B62B0" w:rsidRDefault="006F1703" w:rsidP="007B62B0">
                  <w:pPr>
                    <w:jc w:val="center"/>
                    <w:rPr>
                      <w:rFonts w:ascii="Showcard Gothic" w:hAnsi="Showcard Gothic"/>
                    </w:rPr>
                  </w:pPr>
                  <w:r w:rsidRPr="007B62B0">
                    <w:rPr>
                      <w:rFonts w:ascii="Showcard Gothic" w:hAnsi="Showcard Gothic"/>
                    </w:rPr>
                    <w:t>children under 12 eat free!</w:t>
                  </w: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CC55AF">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9656D" w:rsidP="007704EE">
      <w:pPr>
        <w:tabs>
          <w:tab w:val="left" w:pos="7530"/>
        </w:tabs>
        <w:rPr>
          <w:b/>
        </w:rPr>
      </w:pPr>
      <w:r>
        <w:rPr>
          <w:noProof/>
        </w:rPr>
        <w:drawing>
          <wp:anchor distT="0" distB="0" distL="114300" distR="114300" simplePos="0" relativeHeight="251688960" behindDoc="0" locked="0" layoutInCell="1" allowOverlap="1">
            <wp:simplePos x="0" y="0"/>
            <wp:positionH relativeFrom="column">
              <wp:posOffset>3686175</wp:posOffset>
            </wp:positionH>
            <wp:positionV relativeFrom="paragraph">
              <wp:posOffset>188595</wp:posOffset>
            </wp:positionV>
            <wp:extent cx="619125" cy="533400"/>
            <wp:effectExtent l="19050" t="0" r="9525"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7" cstate="print"/>
                    <a:srcRect/>
                    <a:stretch>
                      <a:fillRect/>
                    </a:stretch>
                  </pic:blipFill>
                  <pic:spPr bwMode="auto">
                    <a:xfrm>
                      <a:off x="0" y="0"/>
                      <a:ext cx="619125" cy="533400"/>
                    </a:xfrm>
                    <a:prstGeom prst="rect">
                      <a:avLst/>
                    </a:prstGeom>
                    <a:noFill/>
                    <a:ln w="9525">
                      <a:noFill/>
                      <a:miter lim="800000"/>
                      <a:headEnd/>
                      <a:tailEnd/>
                    </a:ln>
                  </pic:spPr>
                </pic:pic>
              </a:graphicData>
            </a:graphic>
          </wp:anchor>
        </w:drawing>
      </w:r>
      <w:r w:rsidR="00CC55AF">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C55AF" w:rsidP="00A756BF">
      <w:pPr>
        <w:tabs>
          <w:tab w:val="left" w:pos="6120"/>
        </w:tabs>
      </w:pPr>
      <w:r>
        <w:rPr>
          <w:noProof/>
        </w:rPr>
        <w:pict>
          <v:line id="_x0000_s136497" style="position:absolute;z-index:251646976" from="605.3pt,72.45pt" to="605.3pt,139.95pt" strokeweight="2.25pt"/>
        </w:pict>
      </w:r>
    </w:p>
    <w:p w:rsidR="007004BC" w:rsidRPr="001962FB" w:rsidRDefault="00CC55AF"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CC55AF" w:rsidP="00170FC9">
      <w:pPr>
        <w:tabs>
          <w:tab w:val="right" w:pos="11376"/>
        </w:tabs>
      </w:pPr>
      <w:r w:rsidRPr="00CC55AF">
        <w:rPr>
          <w:noProof/>
          <w:sz w:val="20"/>
          <w:szCs w:val="20"/>
          <w:lang w:eastAsia="zh-TW"/>
        </w:rPr>
        <w:pict>
          <v:shape id="_x0000_s355662" type="#_x0000_t202" style="position:absolute;margin-left:-13.6pt;margin-top:19.55pt;width:565.4pt;height:16.75pt;z-index:251648000;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791933" w:rsidP="00A66CE9">
      <w:pPr>
        <w:tabs>
          <w:tab w:val="right" w:pos="11376"/>
        </w:tabs>
        <w:rPr>
          <w:b/>
          <w:sz w:val="28"/>
          <w:szCs w:val="28"/>
        </w:rPr>
      </w:pPr>
      <w:r w:rsidRPr="00CC55AF">
        <w:rPr>
          <w:rFonts w:ascii="Calibri" w:eastAsia="Times New Roman" w:hAnsi="Calibri"/>
          <w:b/>
          <w:noProof/>
          <w:color w:val="000000"/>
          <w:sz w:val="20"/>
          <w:szCs w:val="20"/>
        </w:rPr>
        <w:lastRenderedPageBreak/>
        <w:pict>
          <v:shape id="_x0000_s876732" type="#_x0000_t202" style="position:absolute;margin-left:-15.45pt;margin-top:-17.25pt;width:272.25pt;height:172.5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9D68AF" w:rsidRDefault="005F35D6" w:rsidP="009D68AF">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5F35D6" w:rsidRDefault="00791933" w:rsidP="00FB743D">
                  <w:pPr>
                    <w:jc w:val="center"/>
                    <w:rPr>
                      <w:rFonts w:ascii="Berlin Sans FB" w:hAnsi="Berlin Sans FB"/>
                    </w:rPr>
                  </w:pPr>
                  <w:r>
                    <w:rPr>
                      <w:rFonts w:ascii="Berlin Sans FB" w:hAnsi="Berlin Sans FB"/>
                    </w:rPr>
                    <w:t>Sunday, March 13, 20 and 27</w:t>
                  </w:r>
                </w:p>
                <w:p w:rsidR="00791933" w:rsidRDefault="00791933" w:rsidP="00FB743D">
                  <w:pPr>
                    <w:jc w:val="center"/>
                    <w:rPr>
                      <w:rFonts w:ascii="Berlin Sans FB" w:hAnsi="Berlin Sans FB"/>
                    </w:rPr>
                  </w:pPr>
                  <w:r>
                    <w:rPr>
                      <w:rFonts w:ascii="Berlin Sans FB" w:hAnsi="Berlin Sans FB"/>
                    </w:rPr>
                    <w:t>Wednesday, March 16 and 23</w:t>
                  </w:r>
                </w:p>
                <w:p w:rsidR="005F35D6" w:rsidRPr="009E39CE" w:rsidRDefault="005F35D6" w:rsidP="00FB743D">
                  <w:pPr>
                    <w:jc w:val="center"/>
                    <w:rPr>
                      <w:rFonts w:ascii="Berlin Sans FB" w:hAnsi="Berlin Sans FB"/>
                      <w:sz w:val="16"/>
                      <w:szCs w:val="16"/>
                    </w:rPr>
                  </w:pP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r w:rsidR="00161D51">
        <w:rPr>
          <w:noProof/>
          <w:lang w:eastAsia="zh-TW"/>
        </w:rPr>
        <w:pict>
          <v:shape id="_x0000_s876745" type="#_x0000_t202" style="position:absolute;margin-left:290.75pt;margin-top:-17.25pt;width:262pt;height:307.5pt;z-index:251723776;mso-width-relative:margin;mso-height-relative:margin">
            <v:textbox>
              <w:txbxContent>
                <w:p w:rsidR="00161D51" w:rsidRDefault="00836BB7" w:rsidP="00161D51">
                  <w:pPr>
                    <w:jc w:val="center"/>
                    <w:rPr>
                      <w:rFonts w:ascii="Franklin Gothic Medium" w:hAnsi="Franklin Gothic Medium"/>
                      <w:sz w:val="36"/>
                      <w:szCs w:val="36"/>
                      <w:u w:val="single"/>
                      <w:lang w:val="es-MX"/>
                    </w:rPr>
                  </w:pPr>
                  <w:r w:rsidRPr="00161D51">
                    <w:rPr>
                      <w:rFonts w:ascii="Franklin Gothic Medium" w:hAnsi="Franklin Gothic Medium"/>
                      <w:sz w:val="36"/>
                      <w:szCs w:val="36"/>
                      <w:u w:val="single"/>
                      <w:lang w:val="es-MX"/>
                    </w:rPr>
                    <w:t xml:space="preserve">Platicas del </w:t>
                  </w:r>
                </w:p>
                <w:p w:rsidR="00836BB7" w:rsidRPr="00161D51" w:rsidRDefault="00836BB7" w:rsidP="00161D51">
                  <w:pPr>
                    <w:jc w:val="center"/>
                    <w:rPr>
                      <w:rFonts w:ascii="Franklin Gothic Medium" w:hAnsi="Franklin Gothic Medium"/>
                      <w:sz w:val="36"/>
                      <w:szCs w:val="36"/>
                      <w:u w:val="single"/>
                      <w:lang w:val="es-MX"/>
                    </w:rPr>
                  </w:pPr>
                  <w:r w:rsidRPr="00161D51">
                    <w:rPr>
                      <w:rFonts w:ascii="Franklin Gothic Medium" w:hAnsi="Franklin Gothic Medium"/>
                      <w:sz w:val="36"/>
                      <w:szCs w:val="36"/>
                      <w:u w:val="single"/>
                      <w:lang w:val="es-MX"/>
                    </w:rPr>
                    <w:t>Sacramento de Bautizmo</w:t>
                  </w:r>
                </w:p>
                <w:p w:rsidR="00836BB7" w:rsidRPr="00161D51" w:rsidRDefault="00836BB7" w:rsidP="00161D51">
                  <w:pPr>
                    <w:jc w:val="center"/>
                    <w:rPr>
                      <w:rFonts w:ascii="Franklin Gothic Medium" w:hAnsi="Franklin Gothic Medium"/>
                      <w:sz w:val="36"/>
                      <w:szCs w:val="36"/>
                      <w:u w:val="single"/>
                      <w:lang w:val="es-MX"/>
                    </w:rPr>
                  </w:pPr>
                  <w:r w:rsidRPr="00161D51">
                    <w:rPr>
                      <w:rFonts w:ascii="Franklin Gothic Medium" w:hAnsi="Franklin Gothic Medium"/>
                      <w:sz w:val="36"/>
                      <w:szCs w:val="36"/>
                      <w:u w:val="single"/>
                      <w:lang w:val="es-MX"/>
                    </w:rPr>
                    <w:t>en Español</w:t>
                  </w:r>
                </w:p>
                <w:p w:rsidR="00836BB7" w:rsidRPr="00440161" w:rsidRDefault="00836BB7" w:rsidP="00161D51">
                  <w:pPr>
                    <w:jc w:val="center"/>
                    <w:rPr>
                      <w:rFonts w:cs="Aharoni"/>
                      <w:b/>
                      <w:sz w:val="32"/>
                      <w:szCs w:val="32"/>
                      <w:lang w:val="es-MX"/>
                    </w:rPr>
                  </w:pPr>
                  <w:r w:rsidRPr="00440161">
                    <w:rPr>
                      <w:rFonts w:cs="Aharoni"/>
                      <w:b/>
                      <w:sz w:val="32"/>
                      <w:szCs w:val="32"/>
                      <w:lang w:val="es-MX"/>
                    </w:rPr>
                    <w:t>del año 2016 Serań en:</w:t>
                  </w:r>
                </w:p>
                <w:p w:rsidR="00836BB7" w:rsidRPr="00440161" w:rsidRDefault="00836BB7" w:rsidP="00161D51">
                  <w:pPr>
                    <w:jc w:val="center"/>
                    <w:rPr>
                      <w:rFonts w:ascii="Franklin Gothic Book" w:hAnsi="Franklin Gothic Book" w:cs="Aharoni"/>
                      <w:b/>
                      <w:sz w:val="32"/>
                      <w:szCs w:val="32"/>
                      <w:lang w:val="es-MX"/>
                    </w:rPr>
                  </w:pPr>
                </w:p>
                <w:p w:rsidR="00440161" w:rsidRPr="00440161" w:rsidRDefault="00440161" w:rsidP="00161D51">
                  <w:pPr>
                    <w:jc w:val="center"/>
                    <w:rPr>
                      <w:rFonts w:ascii="Franklin Gothic Medium" w:hAnsi="Franklin Gothic Medium" w:cs="Aharoni"/>
                      <w:b/>
                      <w:sz w:val="32"/>
                      <w:szCs w:val="32"/>
                      <w:lang w:val="es-MX"/>
                    </w:rPr>
                  </w:pPr>
                  <w:r w:rsidRPr="00440161">
                    <w:rPr>
                      <w:rFonts w:ascii="Franklin Gothic Book" w:hAnsi="Franklin Gothic Book" w:cs="Aharoni"/>
                      <w:b/>
                      <w:sz w:val="32"/>
                      <w:szCs w:val="32"/>
                      <w:lang w:val="es-MX"/>
                    </w:rPr>
                    <w:t>Son</w:t>
                  </w:r>
                  <w:r w:rsidRPr="00440161">
                    <w:rPr>
                      <w:rFonts w:ascii="Franklin Gothic Medium" w:hAnsi="Franklin Gothic Medium" w:cs="Aharoni"/>
                      <w:b/>
                      <w:sz w:val="32"/>
                      <w:szCs w:val="32"/>
                      <w:lang w:val="es-MX"/>
                    </w:rPr>
                    <w:t xml:space="preserve"> a la 7 p.m. en La capilla.</w:t>
                  </w:r>
                </w:p>
                <w:p w:rsidR="00440161" w:rsidRPr="00440161" w:rsidRDefault="00440161" w:rsidP="00161D51">
                  <w:pPr>
                    <w:jc w:val="center"/>
                    <w:rPr>
                      <w:rFonts w:ascii="Franklin Gothic Medium" w:hAnsi="Franklin Gothic Medium" w:cs="Aharoni"/>
                      <w:b/>
                      <w:sz w:val="32"/>
                      <w:szCs w:val="32"/>
                      <w:lang w:val="es-MX"/>
                    </w:rPr>
                  </w:pPr>
                  <w:r w:rsidRPr="00440161">
                    <w:rPr>
                      <w:rFonts w:ascii="Franklin Gothic Medium" w:hAnsi="Franklin Gothic Medium" w:cs="Aharoni"/>
                      <w:b/>
                      <w:sz w:val="32"/>
                      <w:szCs w:val="32"/>
                      <w:lang w:val="es-MX"/>
                    </w:rPr>
                    <w:t>Para mas informacioń</w:t>
                  </w:r>
                </w:p>
                <w:p w:rsidR="00440161" w:rsidRPr="00440161" w:rsidRDefault="00440161" w:rsidP="00161D51">
                  <w:pPr>
                    <w:jc w:val="center"/>
                    <w:rPr>
                      <w:rFonts w:ascii="Franklin Gothic Medium" w:hAnsi="Franklin Gothic Medium" w:cs="Aharoni"/>
                      <w:b/>
                      <w:sz w:val="32"/>
                      <w:szCs w:val="32"/>
                      <w:lang w:val="es-MX"/>
                    </w:rPr>
                  </w:pPr>
                  <w:r w:rsidRPr="00440161">
                    <w:rPr>
                      <w:rFonts w:ascii="Franklin Gothic Medium" w:hAnsi="Franklin Gothic Medium" w:cs="Aharoni"/>
                      <w:b/>
                      <w:sz w:val="32"/>
                      <w:szCs w:val="32"/>
                      <w:lang w:val="es-MX"/>
                    </w:rPr>
                    <w:t>llame a la oficina</w:t>
                  </w:r>
                </w:p>
                <w:p w:rsidR="00440161" w:rsidRPr="00440161" w:rsidRDefault="00440161" w:rsidP="00161D51">
                  <w:pPr>
                    <w:jc w:val="center"/>
                    <w:rPr>
                      <w:rFonts w:ascii="Franklin Gothic Medium" w:hAnsi="Franklin Gothic Medium" w:cs="Aharoni"/>
                      <w:b/>
                      <w:sz w:val="32"/>
                      <w:szCs w:val="32"/>
                      <w:lang w:val="es-MX"/>
                    </w:rPr>
                  </w:pPr>
                  <w:r w:rsidRPr="00440161">
                    <w:rPr>
                      <w:rFonts w:ascii="Franklin Gothic Medium" w:hAnsi="Franklin Gothic Medium" w:cs="Aharoni"/>
                      <w:b/>
                      <w:sz w:val="32"/>
                      <w:szCs w:val="32"/>
                      <w:lang w:val="es-MX"/>
                    </w:rPr>
                    <w:t>580-255-0590 ex 11,</w:t>
                  </w:r>
                </w:p>
                <w:p w:rsidR="00440161" w:rsidRDefault="00440161" w:rsidP="00161D51">
                  <w:pPr>
                    <w:jc w:val="center"/>
                    <w:rPr>
                      <w:rFonts w:ascii="Franklin Gothic Medium" w:hAnsi="Franklin Gothic Medium" w:cs="Aharoni"/>
                      <w:b/>
                      <w:sz w:val="32"/>
                      <w:szCs w:val="32"/>
                      <w:lang w:val="es-MX"/>
                    </w:rPr>
                  </w:pPr>
                  <w:r w:rsidRPr="00440161">
                    <w:rPr>
                      <w:rFonts w:ascii="Franklin Gothic Medium" w:hAnsi="Franklin Gothic Medium" w:cs="Aharoni"/>
                      <w:b/>
                      <w:sz w:val="32"/>
                      <w:szCs w:val="32"/>
                      <w:lang w:val="es-MX"/>
                    </w:rPr>
                    <w:t>o Carmen Garcia</w:t>
                  </w:r>
                </w:p>
                <w:p w:rsidR="00440161" w:rsidRPr="00440161" w:rsidRDefault="00440161" w:rsidP="00161D51">
                  <w:pPr>
                    <w:jc w:val="center"/>
                    <w:rPr>
                      <w:rFonts w:ascii="Franklin Gothic Medium" w:hAnsi="Franklin Gothic Medium" w:cs="Aharoni"/>
                      <w:b/>
                      <w:sz w:val="32"/>
                      <w:szCs w:val="32"/>
                      <w:lang w:val="es-MX"/>
                    </w:rPr>
                  </w:pPr>
                  <w:r w:rsidRPr="00440161">
                    <w:rPr>
                      <w:rFonts w:ascii="Franklin Gothic Medium" w:hAnsi="Franklin Gothic Medium" w:cs="Aharoni"/>
                      <w:b/>
                      <w:sz w:val="32"/>
                      <w:szCs w:val="32"/>
                      <w:lang w:val="es-MX"/>
                    </w:rPr>
                    <w:t>580-255-6337 Gracias</w:t>
                  </w:r>
                </w:p>
                <w:p w:rsidR="00161D51" w:rsidRDefault="00161D51" w:rsidP="00161D51">
                  <w:pPr>
                    <w:jc w:val="center"/>
                    <w:rPr>
                      <w:rFonts w:ascii="Franklin Gothic Book" w:hAnsi="Franklin Gothic Book" w:cs="Aharoni"/>
                      <w:b/>
                      <w:sz w:val="32"/>
                      <w:szCs w:val="32"/>
                      <w:lang w:val="es-MX"/>
                    </w:rPr>
                  </w:pPr>
                </w:p>
                <w:p w:rsidR="00836BB7" w:rsidRPr="00440161" w:rsidRDefault="00836BB7" w:rsidP="00161D51">
                  <w:pPr>
                    <w:jc w:val="center"/>
                    <w:rPr>
                      <w:rFonts w:ascii="Franklin Gothic Book" w:hAnsi="Franklin Gothic Book" w:cs="Aharoni"/>
                      <w:b/>
                      <w:sz w:val="32"/>
                      <w:szCs w:val="32"/>
                      <w:lang w:val="es-MX"/>
                    </w:rPr>
                  </w:pPr>
                  <w:r w:rsidRPr="00440161">
                    <w:rPr>
                      <w:rFonts w:ascii="Franklin Gothic Book" w:hAnsi="Franklin Gothic Book" w:cs="Aharoni"/>
                      <w:b/>
                      <w:sz w:val="32"/>
                      <w:szCs w:val="32"/>
                      <w:lang w:val="es-MX"/>
                    </w:rPr>
                    <w:t>1</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Febrero 27 sab 7 pm</w:t>
                  </w:r>
                </w:p>
                <w:p w:rsidR="00836BB7" w:rsidRPr="00440161" w:rsidRDefault="00836BB7" w:rsidP="00161D51">
                  <w:pPr>
                    <w:jc w:val="center"/>
                    <w:rPr>
                      <w:rFonts w:ascii="Franklin Gothic Book" w:hAnsi="Franklin Gothic Book" w:cs="Aharoni"/>
                      <w:b/>
                      <w:sz w:val="32"/>
                      <w:szCs w:val="32"/>
                      <w:lang w:val="es-MX"/>
                    </w:rPr>
                  </w:pPr>
                  <w:r w:rsidRPr="00440161">
                    <w:rPr>
                      <w:rFonts w:ascii="Franklin Gothic Book" w:hAnsi="Franklin Gothic Book" w:cs="Aharoni"/>
                      <w:b/>
                      <w:sz w:val="32"/>
                      <w:szCs w:val="32"/>
                      <w:lang w:val="es-MX"/>
                    </w:rPr>
                    <w:t>2</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Mayo 28 sab 7 pm</w:t>
                  </w:r>
                </w:p>
                <w:p w:rsidR="00836BB7" w:rsidRPr="00440161" w:rsidRDefault="00836BB7" w:rsidP="00161D51">
                  <w:pPr>
                    <w:jc w:val="center"/>
                    <w:rPr>
                      <w:rFonts w:ascii="Franklin Gothic Book" w:hAnsi="Franklin Gothic Book" w:cs="Aharoni"/>
                      <w:b/>
                      <w:sz w:val="32"/>
                      <w:szCs w:val="32"/>
                      <w:lang w:val="es-MX"/>
                    </w:rPr>
                  </w:pPr>
                  <w:r w:rsidRPr="00440161">
                    <w:rPr>
                      <w:rFonts w:ascii="Franklin Gothic Book" w:hAnsi="Franklin Gothic Book" w:cs="Aharoni"/>
                      <w:b/>
                      <w:sz w:val="32"/>
                      <w:szCs w:val="32"/>
                      <w:lang w:val="es-MX"/>
                    </w:rPr>
                    <w:t>3</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Agosto 27 sab 7 pm</w:t>
                  </w:r>
                </w:p>
                <w:p w:rsidR="00836BB7" w:rsidRDefault="00836BB7" w:rsidP="00161D51">
                  <w:pPr>
                    <w:jc w:val="center"/>
                    <w:rPr>
                      <w:rFonts w:ascii="Franklin Gothic Book" w:hAnsi="Franklin Gothic Book" w:cs="Aharoni"/>
                      <w:b/>
                      <w:sz w:val="28"/>
                      <w:szCs w:val="28"/>
                      <w:lang w:val="es-MX"/>
                    </w:rPr>
                  </w:pPr>
                  <w:r w:rsidRPr="00440161">
                    <w:rPr>
                      <w:rFonts w:ascii="Franklin Gothic Book" w:hAnsi="Franklin Gothic Book" w:cs="Aharoni"/>
                      <w:b/>
                      <w:sz w:val="32"/>
                      <w:szCs w:val="32"/>
                      <w:lang w:val="es-MX"/>
                    </w:rPr>
                    <w:t>4</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Diciembre 3 sab 7 pm</w:t>
                  </w:r>
                </w:p>
                <w:p w:rsidR="00836BB7" w:rsidRDefault="00836BB7" w:rsidP="00836BB7">
                  <w:pPr>
                    <w:jc w:val="right"/>
                    <w:rPr>
                      <w:rFonts w:ascii="Franklin Gothic Book" w:hAnsi="Franklin Gothic Book" w:cs="Aharoni"/>
                      <w:b/>
                      <w:sz w:val="28"/>
                      <w:szCs w:val="28"/>
                      <w:lang w:val="es-MX"/>
                    </w:rPr>
                  </w:pPr>
                </w:p>
                <w:p w:rsidR="00836BB7" w:rsidRPr="00B65246" w:rsidRDefault="00836BB7" w:rsidP="00836BB7">
                  <w:pPr>
                    <w:jc w:val="right"/>
                    <w:rPr>
                      <w:rFonts w:cs="Aharoni"/>
                      <w:b/>
                      <w:sz w:val="28"/>
                      <w:szCs w:val="28"/>
                      <w:lang w:val="es-MX"/>
                    </w:rPr>
                  </w:pPr>
                </w:p>
                <w:p w:rsidR="00836BB7" w:rsidRPr="00836BB7" w:rsidRDefault="00836BB7" w:rsidP="00836BB7"/>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C55AF"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CC55AF"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49788A" w:rsidP="00101BB2">
      <w:pPr>
        <w:tabs>
          <w:tab w:val="right" w:pos="11376"/>
        </w:tabs>
      </w:pPr>
      <w:r w:rsidRPr="00CC55AF">
        <w:rPr>
          <w:rFonts w:ascii="Arial" w:eastAsia="Times New Roman" w:hAnsi="Arial" w:cs="Arial"/>
          <w:noProof/>
          <w:color w:val="000000"/>
          <w:sz w:val="20"/>
          <w:szCs w:val="20"/>
        </w:rPr>
        <w:pict>
          <v:shape id="_x0000_s876668" type="#_x0000_t202" style="position:absolute;margin-left:-15.45pt;margin-top:12.25pt;width:272.25pt;height:70.5pt;z-index:251701248;mso-width-relative:margin;mso-height-relative:margin">
            <v:textbox>
              <w:txbxContent>
                <w:p w:rsidR="00165AC8" w:rsidRPr="006D69AF" w:rsidRDefault="00165AC8" w:rsidP="00B96D3A">
                  <w:pPr>
                    <w:jc w:val="center"/>
                    <w:rPr>
                      <w:rFonts w:ascii="Century Schoolbook" w:hAnsi="Century Schoolbook"/>
                      <w:b/>
                      <w:sz w:val="20"/>
                      <w:szCs w:val="20"/>
                    </w:rPr>
                  </w:pPr>
                  <w:r w:rsidRPr="006D69AF">
                    <w:rPr>
                      <w:rFonts w:ascii="Century Schoolbook" w:hAnsi="Century Schoolbook"/>
                      <w:b/>
                      <w:sz w:val="20"/>
                      <w:szCs w:val="20"/>
                      <w:u w:val="single"/>
                    </w:rPr>
                    <w:t>ATTENTION</w:t>
                  </w:r>
                  <w:r w:rsidRPr="006D69AF">
                    <w:rPr>
                      <w:rFonts w:ascii="Century Schoolbook" w:hAnsi="Century Schoolbook"/>
                      <w:b/>
                      <w:sz w:val="20"/>
                      <w:szCs w:val="20"/>
                    </w:rPr>
                    <w:t>:</w:t>
                  </w:r>
                </w:p>
                <w:p w:rsidR="00165AC8" w:rsidRPr="006D69AF" w:rsidRDefault="00165AC8" w:rsidP="00B96D3A">
                  <w:pPr>
                    <w:jc w:val="center"/>
                    <w:rPr>
                      <w:rFonts w:ascii="Century Schoolbook" w:hAnsi="Century Schoolbook"/>
                      <w:b/>
                      <w:sz w:val="20"/>
                      <w:szCs w:val="20"/>
                    </w:rPr>
                  </w:pPr>
                  <w:r w:rsidRPr="006D69AF">
                    <w:rPr>
                      <w:rFonts w:ascii="Century Schoolbook" w:hAnsi="Century Schoolbook"/>
                      <w:b/>
                      <w:sz w:val="20"/>
                      <w:szCs w:val="20"/>
                    </w:rPr>
                    <w:t>There will be a SECOND COLLECTI</w:t>
                  </w:r>
                  <w:r w:rsidR="006D69AF">
                    <w:rPr>
                      <w:rFonts w:ascii="Century Schoolbook" w:hAnsi="Century Schoolbook"/>
                      <w:b/>
                      <w:sz w:val="20"/>
                      <w:szCs w:val="20"/>
                    </w:rPr>
                    <w:t>O</w:t>
                  </w:r>
                  <w:r w:rsidRPr="006D69AF">
                    <w:rPr>
                      <w:rFonts w:ascii="Century Schoolbook" w:hAnsi="Century Schoolbook"/>
                      <w:b/>
                      <w:sz w:val="20"/>
                      <w:szCs w:val="20"/>
                    </w:rPr>
                    <w:t xml:space="preserve">N </w:t>
                  </w:r>
                </w:p>
                <w:p w:rsidR="00165AC8" w:rsidRPr="006D69AF" w:rsidRDefault="00165AC8" w:rsidP="00B96D3A">
                  <w:pPr>
                    <w:jc w:val="center"/>
                    <w:rPr>
                      <w:rFonts w:ascii="Century Schoolbook" w:hAnsi="Century Schoolbook"/>
                      <w:b/>
                      <w:sz w:val="20"/>
                      <w:szCs w:val="20"/>
                    </w:rPr>
                  </w:pPr>
                  <w:r w:rsidRPr="006D69AF">
                    <w:rPr>
                      <w:rFonts w:ascii="Century Schoolbook" w:hAnsi="Century Schoolbook"/>
                      <w:b/>
                      <w:sz w:val="20"/>
                      <w:szCs w:val="20"/>
                    </w:rPr>
                    <w:t xml:space="preserve">starting the weekend of </w:t>
                  </w:r>
                </w:p>
                <w:p w:rsidR="00165AC8" w:rsidRPr="006D69AF" w:rsidRDefault="00165AC8" w:rsidP="00B96D3A">
                  <w:pPr>
                    <w:jc w:val="center"/>
                    <w:rPr>
                      <w:rFonts w:ascii="Century Schoolbook" w:hAnsi="Century Schoolbook"/>
                      <w:b/>
                      <w:sz w:val="20"/>
                      <w:szCs w:val="20"/>
                    </w:rPr>
                  </w:pPr>
                  <w:r w:rsidRPr="006D69AF">
                    <w:rPr>
                      <w:rFonts w:ascii="Century Schoolbook" w:hAnsi="Century Schoolbook"/>
                      <w:b/>
                      <w:sz w:val="20"/>
                      <w:szCs w:val="20"/>
                    </w:rPr>
                    <w:t xml:space="preserve">February 13-14 for </w:t>
                  </w:r>
                </w:p>
                <w:p w:rsidR="009E39CE" w:rsidRPr="006D69AF" w:rsidRDefault="00165AC8" w:rsidP="00B96D3A">
                  <w:pPr>
                    <w:jc w:val="center"/>
                    <w:rPr>
                      <w:rFonts w:ascii="Century Schoolbook" w:hAnsi="Century Schoolbook"/>
                      <w:b/>
                      <w:sz w:val="20"/>
                      <w:szCs w:val="20"/>
                    </w:rPr>
                  </w:pPr>
                  <w:r w:rsidRPr="006D69AF">
                    <w:rPr>
                      <w:rFonts w:ascii="Century Schoolbook" w:hAnsi="Century Schoolbook"/>
                      <w:b/>
                      <w:sz w:val="20"/>
                      <w:szCs w:val="20"/>
                    </w:rPr>
                    <w:t>Easter Flowers</w:t>
                  </w:r>
                  <w:r w:rsidR="000D032C" w:rsidRPr="006D69AF">
                    <w:rPr>
                      <w:rFonts w:ascii="Century Schoolbook" w:hAnsi="Century Schoolbook"/>
                      <w:b/>
                      <w:sz w:val="20"/>
                      <w:szCs w:val="20"/>
                    </w:rPr>
                    <w:t xml:space="preserve"> and music.</w:t>
                  </w:r>
                </w:p>
                <w:p w:rsidR="00165AC8" w:rsidRPr="00A421EA" w:rsidRDefault="00165AC8" w:rsidP="00B96D3A">
                  <w:pPr>
                    <w:jc w:val="center"/>
                    <w:rPr>
                      <w:rFonts w:ascii="Century Schoolbook" w:hAnsi="Century Schoolbook"/>
                      <w:b/>
                      <w:sz w:val="22"/>
                      <w:szCs w:val="22"/>
                    </w:rPr>
                  </w:pPr>
                </w:p>
                <w:p w:rsidR="009E39CE" w:rsidRDefault="009E39CE"/>
              </w:txbxContent>
            </v:textbox>
          </v:shape>
        </w:pict>
      </w:r>
      <w:r w:rsidR="00CC55AF">
        <w:pict>
          <v:shape id="_x0000_i1028" type="#_x0000_t75" alt="Displaying Attachment-1.jpeg" style="width:24pt;height:24pt"/>
        </w:pict>
      </w:r>
      <w:r w:rsidR="00CC55AF">
        <w:pict>
          <v:shape id="_x0000_i1029" type="#_x0000_t75" alt="Displaying Christmas Concert SCREEN DISPLAY.jpg" style="width:24pt;height:24pt"/>
        </w:pict>
      </w:r>
    </w:p>
    <w:p w:rsidR="00670D3F" w:rsidRDefault="00CC55AF" w:rsidP="005F6232">
      <w:r>
        <w:pict>
          <v:shape id="_x0000_i1030" type="#_x0000_t75" alt="Displaying Attachment-1.jpeg" style="width:24pt;height:24pt"/>
        </w:pict>
      </w:r>
      <w:r>
        <w:pict>
          <v:shape id="_x0000_i1031" type="#_x0000_t75" alt="Displaying Attachment-1.jpeg" style="width:24pt;height:24pt"/>
        </w:pict>
      </w:r>
    </w:p>
    <w:p w:rsidR="0000372D" w:rsidRDefault="00CC55AF"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161D51" w:rsidP="0000372D">
      <w:r w:rsidRPr="00CC55AF">
        <w:rPr>
          <w:rFonts w:ascii="Calibri" w:eastAsia="Times New Roman" w:hAnsi="Calibri"/>
          <w:b/>
          <w:noProof/>
          <w:color w:val="000000"/>
          <w:sz w:val="20"/>
          <w:szCs w:val="20"/>
        </w:rPr>
        <w:pict>
          <v:shape id="_x0000_s876679" type="#_x0000_t202" style="position:absolute;margin-left:-15.45pt;margin-top:11.7pt;width:272.25pt;height:173.25pt;z-index:251704320;mso-width-relative:margin;mso-height-relative:margin" fillcolor="#eeece1" strokecolor="#1f497d">
            <v:fill opacity="58327f"/>
            <v:stroke dashstyle="dashDot"/>
            <v:textbox style="mso-next-textbox:#_x0000_s876679">
              <w:txbxContent>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031C42" w:rsidRDefault="00031C42" w:rsidP="00706AE0">
                  <w:pPr>
                    <w:jc w:val="center"/>
                    <w:rPr>
                      <w:rFonts w:ascii="Matura MT Script Capitals" w:hAnsi="Matura MT Script Capitals"/>
                    </w:rPr>
                  </w:pPr>
                </w:p>
                <w:p w:rsidR="00031C42" w:rsidRDefault="00031C42"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165AC8" w:rsidRDefault="00165AC8" w:rsidP="00706AE0">
                  <w:pPr>
                    <w:jc w:val="center"/>
                    <w:rPr>
                      <w:rFonts w:ascii="Matura MT Script Capitals" w:hAnsi="Matura MT Script Capitals"/>
                    </w:rPr>
                  </w:pPr>
                  <w:r>
                    <w:rPr>
                      <w:rFonts w:ascii="Matura MT Script Capitals" w:hAnsi="Matura MT Script Capitals"/>
                    </w:rPr>
                    <w:t>Immaculate Conception, Marlow</w:t>
                  </w:r>
                </w:p>
                <w:p w:rsidR="00165AC8" w:rsidRPr="003A0406" w:rsidRDefault="00165AC8" w:rsidP="00706AE0">
                  <w:pPr>
                    <w:jc w:val="center"/>
                    <w:rPr>
                      <w:rFonts w:ascii="Cooper Black" w:hAnsi="Cooper Black"/>
                      <w:u w:val="single"/>
                    </w:rPr>
                  </w:pPr>
                  <w:r w:rsidRPr="003A0406">
                    <w:rPr>
                      <w:rFonts w:ascii="Cooper Black" w:hAnsi="Cooper Black"/>
                      <w:u w:val="single"/>
                    </w:rPr>
                    <w:t>Every Friday during Lent</w:t>
                  </w:r>
                </w:p>
                <w:p w:rsidR="00165AC8" w:rsidRPr="003A0406" w:rsidRDefault="00165AC8" w:rsidP="00706AE0">
                  <w:pPr>
                    <w:jc w:val="center"/>
                    <w:rPr>
                      <w:rFonts w:ascii="Matura MT Script Capitals" w:hAnsi="Matura MT Script Capitals"/>
                    </w:rPr>
                  </w:pPr>
                  <w:r>
                    <w:rPr>
                      <w:rFonts w:ascii="Matura MT Script Capitals" w:hAnsi="Matura MT Script Capitals"/>
                    </w:rPr>
                    <w:t>6:00 p.m.</w:t>
                  </w:r>
                </w:p>
                <w:p w:rsidR="00165AC8" w:rsidRPr="003A0406" w:rsidRDefault="00165AC8" w:rsidP="00706AE0">
                  <w:pPr>
                    <w:jc w:val="center"/>
                    <w:rPr>
                      <w:rFonts w:ascii="Cooper Black" w:hAnsi="Cooper Black"/>
                    </w:rPr>
                  </w:pPr>
                  <w:r w:rsidRPr="003A0406">
                    <w:rPr>
                      <w:rFonts w:ascii="Cooper Black" w:hAnsi="Cooper Black"/>
                    </w:rPr>
                    <w:t>Everyone is invited!</w:t>
                  </w:r>
                </w:p>
              </w:txbxContent>
            </v:textbox>
          </v:shape>
        </w:pict>
      </w:r>
    </w:p>
    <w:p w:rsidR="0000372D" w:rsidRPr="0000372D" w:rsidRDefault="00836BB7" w:rsidP="0000372D">
      <w:r w:rsidRPr="00CC55AF">
        <w:rPr>
          <w:rFonts w:ascii="Calibri" w:eastAsia="Times New Roman" w:hAnsi="Calibri"/>
          <w:b/>
          <w:noProof/>
          <w:color w:val="000000"/>
          <w:sz w:val="20"/>
          <w:szCs w:val="20"/>
        </w:rPr>
        <w:pict>
          <v:shape id="il_fi" o:spid="_x0000_s876680" type="#_x0000_t75" alt="" style="position:absolute;margin-left:87.75pt;margin-top:4.65pt;width:63.55pt;height:69.9pt;z-index:251705344">
            <v:imagedata r:id="rId9" o:title="stations-of-the-cross-coloring-page"/>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836BB7" w:rsidP="0000372D">
      <w:r>
        <w:rPr>
          <w:noProof/>
          <w:lang w:eastAsia="zh-TW"/>
        </w:rPr>
        <w:pict>
          <v:shape id="_x0000_s876637" type="#_x0000_t202" style="position:absolute;margin-left:290.75pt;margin-top:2.7pt;width:257.1pt;height:331.1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2A7919" w:rsidRDefault="0000372D" w:rsidP="0000372D">
                  <w:pPr>
                    <w:contextualSpacing/>
                    <w:jc w:val="center"/>
                    <w:rPr>
                      <w:b/>
                      <w:sz w:val="20"/>
                      <w:szCs w:val="20"/>
                      <w:lang w:val="es-MX"/>
                    </w:rPr>
                  </w:pPr>
                  <w:r w:rsidRPr="002A7919">
                    <w:rPr>
                      <w:b/>
                      <w:sz w:val="20"/>
                      <w:szCs w:val="20"/>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836BB7" w:rsidP="0000372D">
      <w:r w:rsidRPr="00CC55AF">
        <w:rPr>
          <w:rFonts w:ascii="Arial" w:eastAsia="Times New Roman" w:hAnsi="Arial" w:cs="Arial"/>
          <w:noProof/>
          <w:color w:val="000000"/>
          <w:sz w:val="20"/>
          <w:szCs w:val="20"/>
          <w:lang w:eastAsia="zh-TW"/>
        </w:rPr>
        <w:pict>
          <v:shape id="_x0000_s876638" type="#_x0000_t202" style="position:absolute;margin-left:-15.45pt;margin-top:.05pt;width:272.25pt;height:103.6pt;z-index:251682816;mso-width-relative:margin;mso-height-relative:margin">
            <v:textbox>
              <w:txbxContent>
                <w:p w:rsidR="00611EBC" w:rsidRDefault="00611EBC" w:rsidP="00611EBC">
                  <w:pPr>
                    <w:jc w:val="center"/>
                    <w:rPr>
                      <w:rFonts w:ascii="Berlin Sans FB" w:hAnsi="Berlin Sans FB"/>
                      <w:sz w:val="28"/>
                      <w:szCs w:val="28"/>
                    </w:rPr>
                  </w:pPr>
                  <w:r w:rsidRPr="00611EBC">
                    <w:rPr>
                      <w:rFonts w:ascii="Berlin Sans FB" w:hAnsi="Berlin Sans FB"/>
                      <w:sz w:val="28"/>
                      <w:szCs w:val="28"/>
                    </w:rPr>
                    <w:t xml:space="preserve">In the Father’s Footsteps, </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Catholic Men’s Conference</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Saturday, February 27, 2016</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Embassy Suites Convention Center, Norman OK</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Register online now @ CATHOLICMEN.net</w:t>
                  </w:r>
                </w:p>
              </w:txbxContent>
            </v:textbox>
          </v:shape>
        </w:pict>
      </w:r>
    </w:p>
    <w:p w:rsidR="0000372D" w:rsidRDefault="0000372D" w:rsidP="0000372D"/>
    <w:p w:rsidR="0000372D" w:rsidRPr="0000372D" w:rsidRDefault="0000372D" w:rsidP="0000372D"/>
    <w:p w:rsidR="0000372D" w:rsidRDefault="0000372D" w:rsidP="0000372D"/>
    <w:p w:rsidR="00670D3F" w:rsidRPr="0000372D" w:rsidRDefault="00D16B17"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7.2pt;margin-top:160.85pt;width:272.25pt;height:94.35pt;z-index:251655168" adj="14408,27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652774">
                    <w:rPr>
                      <w:rFonts w:ascii="Algerian" w:hAnsi="Algerian"/>
                      <w:sz w:val="20"/>
                      <w:szCs w:val="20"/>
                      <w:u w:val="single"/>
                    </w:rPr>
                    <w:t>Feb 6-7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652774">
                    <w:rPr>
                      <w:rFonts w:ascii="Bell MT" w:hAnsi="Bell MT" w:cs="Arial"/>
                      <w:b/>
                      <w:sz w:val="20"/>
                      <w:szCs w:val="20"/>
                    </w:rPr>
                    <w:t>2,814.08</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440161">
                    <w:rPr>
                      <w:rFonts w:ascii="Bell MT" w:hAnsi="Bell MT" w:cs="Arial"/>
                      <w:b/>
                      <w:sz w:val="20"/>
                      <w:szCs w:val="20"/>
                    </w:rPr>
                    <w:t>245.00</w:t>
                  </w:r>
                </w:p>
                <w:p w:rsidR="00652774" w:rsidRDefault="00652774" w:rsidP="00A130F1">
                  <w:pPr>
                    <w:tabs>
                      <w:tab w:val="left" w:pos="900"/>
                    </w:tabs>
                    <w:jc w:val="center"/>
                    <w:rPr>
                      <w:rFonts w:ascii="Bell MT" w:hAnsi="Bell MT" w:cs="Arial"/>
                      <w:b/>
                      <w:sz w:val="20"/>
                      <w:szCs w:val="20"/>
                    </w:rPr>
                  </w:pPr>
                  <w:r>
                    <w:rPr>
                      <w:rFonts w:ascii="Bell MT" w:hAnsi="Bell MT" w:cs="Arial"/>
                      <w:b/>
                      <w:sz w:val="20"/>
                      <w:szCs w:val="20"/>
                    </w:rPr>
                    <w:t>Food Bank:  $53.00</w:t>
                  </w:r>
                </w:p>
                <w:p w:rsidR="00652774" w:rsidRDefault="00652774" w:rsidP="00A130F1">
                  <w:pPr>
                    <w:tabs>
                      <w:tab w:val="left" w:pos="900"/>
                    </w:tabs>
                    <w:jc w:val="center"/>
                    <w:rPr>
                      <w:rFonts w:ascii="Bell MT" w:hAnsi="Bell MT" w:cs="Arial"/>
                      <w:b/>
                      <w:sz w:val="20"/>
                      <w:szCs w:val="20"/>
                    </w:rPr>
                  </w:pPr>
                  <w:r>
                    <w:rPr>
                      <w:rFonts w:ascii="Bell MT" w:hAnsi="Bell MT" w:cs="Arial"/>
                      <w:b/>
                      <w:sz w:val="20"/>
                      <w:szCs w:val="20"/>
                    </w:rPr>
                    <w:t>St. Vincent de Paul:  $153.00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836BB7">
        <w:rPr>
          <w:noProof/>
          <w:lang w:eastAsia="zh-TW"/>
        </w:rPr>
        <w:pict>
          <v:shape id="_x0000_s666523" type="#_x0000_t202" style="position:absolute;left:0;text-align:left;margin-left:-15.45pt;margin-top:52.25pt;width:272.25pt;height:96.75pt;z-index:251661312;mso-width-relative:margin;mso-height-relative:margin">
            <v:textbox style="mso-next-textbox:#_x0000_s666523">
              <w:txbxContent>
                <w:p w:rsidR="00FD4129" w:rsidRPr="00CE2EE7" w:rsidRDefault="00FD4129" w:rsidP="0017720E">
                  <w:pPr>
                    <w:jc w:val="both"/>
                    <w:rPr>
                      <w:rFonts w:ascii="Elephant" w:hAnsi="Elephant"/>
                      <w:sz w:val="20"/>
                      <w:szCs w:val="20"/>
                      <w:lang w:val="es-MX"/>
                    </w:rPr>
                  </w:pPr>
                  <w:r w:rsidRPr="00CE2EE7">
                    <w:rPr>
                      <w:rFonts w:ascii="Elephant" w:hAnsi="Elephant"/>
                      <w:sz w:val="20"/>
                      <w:szCs w:val="20"/>
                    </w:rPr>
                    <w:t>Great News!!!</w:t>
                  </w:r>
                  <w:r w:rsidR="0017720E">
                    <w:rPr>
                      <w:rFonts w:ascii="Elephant" w:hAnsi="Elephant"/>
                      <w:sz w:val="20"/>
                      <w:szCs w:val="20"/>
                    </w:rPr>
                    <w:t xml:space="preserve">  </w:t>
                  </w:r>
                  <w:r w:rsidRPr="00CE2EE7">
                    <w:rPr>
                      <w:rFonts w:ascii="Elephant" w:hAnsi="Elephant"/>
                      <w:sz w:val="20"/>
                      <w:szCs w:val="20"/>
                    </w:rPr>
                    <w:t xml:space="preserve">  </w:t>
                  </w:r>
                  <w:r w:rsidR="00A95DF1" w:rsidRPr="00CE2EE7">
                    <w:rPr>
                      <w:rFonts w:ascii="Elephant" w:hAnsi="Elephant"/>
                      <w:sz w:val="20"/>
                      <w:szCs w:val="20"/>
                    </w:rPr>
                    <w:t xml:space="preserve">Come </w:t>
                  </w:r>
                  <w:r w:rsidRPr="00CE2EE7">
                    <w:rPr>
                      <w:rFonts w:ascii="Elephant" w:hAnsi="Elephant"/>
                      <w:sz w:val="20"/>
                      <w:szCs w:val="20"/>
                    </w:rPr>
                    <w:t xml:space="preserve">and join us every week day </w:t>
                  </w:r>
                  <w:r w:rsidR="00A95DF1" w:rsidRPr="00CE2EE7">
                    <w:rPr>
                      <w:rFonts w:ascii="Elephant" w:hAnsi="Elephant"/>
                      <w:sz w:val="20"/>
                      <w:szCs w:val="20"/>
                    </w:rPr>
                    <w:t>for Adoration of the Bless</w:t>
                  </w:r>
                  <w:r w:rsidRPr="00CE2EE7">
                    <w:rPr>
                      <w:rFonts w:ascii="Elephant" w:hAnsi="Elephant"/>
                      <w:sz w:val="20"/>
                      <w:szCs w:val="20"/>
                    </w:rPr>
                    <w:t>ed Sacrament at 11:30 a.m.</w:t>
                  </w:r>
                  <w:r w:rsidR="00A95DF1" w:rsidRPr="00CE2EE7">
                    <w:rPr>
                      <w:rFonts w:ascii="Elephant" w:hAnsi="Elephant"/>
                      <w:sz w:val="20"/>
                      <w:szCs w:val="20"/>
                    </w:rPr>
                    <w:t xml:space="preserve">  The Divine Mercy </w:t>
                  </w:r>
                  <w:r w:rsidRPr="00CE2EE7">
                    <w:rPr>
                      <w:rFonts w:ascii="Elephant" w:hAnsi="Elephant"/>
                      <w:sz w:val="20"/>
                      <w:szCs w:val="20"/>
                    </w:rPr>
                    <w:t xml:space="preserve">Chaplet and Rosary will begin </w:t>
                  </w:r>
                  <w:r w:rsidR="00A95DF1" w:rsidRPr="00CE2EE7">
                    <w:rPr>
                      <w:rFonts w:ascii="Elephant" w:hAnsi="Elephant"/>
                      <w:sz w:val="20"/>
                      <w:szCs w:val="20"/>
                    </w:rPr>
                    <w:t>at 11:40 a.m.</w:t>
                  </w:r>
                  <w:r w:rsidRPr="00CE2EE7">
                    <w:rPr>
                      <w:rFonts w:ascii="Elephant" w:hAnsi="Elephant"/>
                      <w:sz w:val="20"/>
                      <w:szCs w:val="20"/>
                    </w:rPr>
                    <w:t xml:space="preserve"> followed by our daily Mass at 12:10 p.m.</w:t>
                  </w:r>
                  <w:r w:rsidR="00CA4A85" w:rsidRPr="00CE2EE7">
                    <w:rPr>
                      <w:rFonts w:ascii="Elephant" w:hAnsi="Elephant"/>
                      <w:sz w:val="20"/>
                      <w:szCs w:val="20"/>
                    </w:rPr>
                    <w:t xml:space="preserve">  </w:t>
                  </w:r>
                  <w:r w:rsidRPr="00CE2EE7">
                    <w:rPr>
                      <w:rFonts w:ascii="Elephant" w:hAnsi="Elephant"/>
                      <w:sz w:val="20"/>
                      <w:szCs w:val="20"/>
                      <w:lang w:val="es-MX"/>
                    </w:rPr>
                    <w:t>Les invitamos todos los días a la adoración del Santísimo a las 11:30</w:t>
                  </w:r>
                  <w:r w:rsidRPr="00046F8E">
                    <w:rPr>
                      <w:rFonts w:ascii="Elephant" w:hAnsi="Elephant"/>
                      <w:sz w:val="22"/>
                      <w:szCs w:val="22"/>
                      <w:lang w:val="es-MX"/>
                    </w:rPr>
                    <w:t xml:space="preserve"> </w:t>
                  </w:r>
                  <w:r w:rsidRPr="00CE2EE7">
                    <w:rPr>
                      <w:rFonts w:ascii="Elephant" w:hAnsi="Elephant"/>
                      <w:sz w:val="20"/>
                      <w:szCs w:val="20"/>
                      <w:lang w:val="es-MX"/>
                    </w:rPr>
                    <w:t>a.m. antes de nuestra misa diaria 12:10p.m.</w:t>
                  </w:r>
                </w:p>
              </w:txbxContent>
            </v:textbox>
          </v:shape>
        </w:pict>
      </w:r>
      <w:r w:rsidR="00CC55AF">
        <w:rPr>
          <w:noProof/>
        </w:rPr>
        <w:pict>
          <v:shape id="_x0000_s666348" type="#_x0000_t202" style="position:absolute;left:0;text-align:left;margin-left:290.75pt;margin-top:160.85pt;width:257.1pt;height:87.6pt;z-index:251658240" fillcolor="silver" strokeweight="2.25pt">
            <v:fill color2="#f8f8f8" rotate="t" focus="100%" type="gradient"/>
            <v:textbox style="mso-next-textbox:#_x0000_s666348" inset="1.44pt,1.44pt,1.44pt,1.44pt">
              <w:txbxContent>
                <w:p w:rsidR="00DB5A8E" w:rsidRPr="00165AC8" w:rsidRDefault="00CC55AF"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00372D" w:rsidRPr="0000372D" w:rsidRDefault="006D69AF" w:rsidP="00045C9B">
                  <w:pPr>
                    <w:jc w:val="center"/>
                    <w:rPr>
                      <w:b/>
                      <w:bCs/>
                    </w:rPr>
                  </w:pPr>
                  <w:r>
                    <w:rPr>
                      <w:b/>
                      <w:bCs/>
                    </w:rPr>
                    <w:t>Feb 7</w:t>
                  </w:r>
                  <w:r w:rsidR="00BD3F61">
                    <w:rPr>
                      <w:b/>
                      <w:bCs/>
                    </w:rPr>
                    <w:t>:  Operating:  $715.00 Bldg: $66.00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5EDE" w:rsidRDefault="00355EDE" w:rsidP="00557E45">
      <w:r>
        <w:separator/>
      </w:r>
    </w:p>
  </w:endnote>
  <w:endnote w:type="continuationSeparator" w:id="0">
    <w:p w:rsidR="00355EDE" w:rsidRDefault="00355ED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Mufferaw">
    <w:altName w:val="Courier New"/>
    <w:charset w:val="00"/>
    <w:family w:val="script"/>
    <w:pitch w:val="variable"/>
    <w:sig w:usb0="00000001" w:usb1="00000048" w:usb2="00000000" w:usb3="00000000" w:csb0="00000113"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5EDE" w:rsidRDefault="00355EDE" w:rsidP="00557E45">
      <w:r>
        <w:separator/>
      </w:r>
    </w:p>
  </w:footnote>
  <w:footnote w:type="continuationSeparator" w:id="0">
    <w:p w:rsidR="00355EDE" w:rsidRDefault="00355ED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521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215</TotalTime>
  <Pages>2</Pages>
  <Words>86</Words>
  <Characters>494</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2016-02-10T00:19:00Z</cp:lastPrinted>
  <dcterms:created xsi:type="dcterms:W3CDTF">2016-02-08T22:23:00Z</dcterms:created>
  <dcterms:modified xsi:type="dcterms:W3CDTF">2016-02-10T00:44:00Z</dcterms:modified>
</cp:coreProperties>
</file>