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971D62">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27pt;z-index:1" strokeweight="4.5pt">
            <v:fill opacity="0" color2="#a5a5a5" o:opacity2="55050f" rotate="t" focusposition=".5,.5" focussize="" focus="100%" type="gradientRadial"/>
            <v:textbox style="mso-next-textbox:#_x0000_s1028" inset=",0,,0">
              <w:txbxContent>
                <w:p w:rsidR="008635F7" w:rsidRPr="00AB3BF5" w:rsidRDefault="000D290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Nine</w:t>
                  </w:r>
                  <w:r w:rsidR="00F53016">
                    <w:rPr>
                      <w:rFonts w:ascii="Matura MT Script Capitals" w:hAnsi="Matura MT Script Capitals" w:cs="Castellar"/>
                      <w:bCs/>
                      <w:color w:val="000000"/>
                      <w:kern w:val="32"/>
                      <w:sz w:val="36"/>
                      <w:szCs w:val="36"/>
                    </w:rPr>
                    <w:t xml:space="preserve">teenth </w:t>
                  </w:r>
                  <w:r w:rsidR="00812964">
                    <w:rPr>
                      <w:rFonts w:ascii="Matura MT Script Capitals" w:hAnsi="Matura MT Script Capitals" w:cs="Castellar"/>
                      <w:bCs/>
                      <w:color w:val="000000"/>
                      <w:kern w:val="32"/>
                      <w:sz w:val="36"/>
                      <w:szCs w:val="36"/>
                    </w:rPr>
                    <w:t>Sunday in Ordinary Time</w:t>
                  </w:r>
                  <w:r w:rsidR="000F69F0" w:rsidRPr="00AB3BF5">
                    <w:rPr>
                      <w:rFonts w:ascii="Matura MT Script Capitals" w:hAnsi="Matura MT Script Capitals" w:cs="Castellar"/>
                      <w:bCs/>
                      <w:color w:val="000000"/>
                      <w:kern w:val="32"/>
                      <w:sz w:val="36"/>
                      <w:szCs w:val="36"/>
                    </w:rPr>
                    <w:t xml:space="preserve"> </w:t>
                  </w:r>
                  <w:r w:rsidR="00F53016">
                    <w:rPr>
                      <w:rFonts w:ascii="Matura MT Script Capitals" w:hAnsi="Matura MT Script Capitals" w:cs="Castellar"/>
                      <w:bCs/>
                      <w:color w:val="000000"/>
                      <w:kern w:val="32"/>
                      <w:sz w:val="36"/>
                      <w:szCs w:val="36"/>
                    </w:rPr>
                    <w:t xml:space="preserve">August </w:t>
                  </w:r>
                  <w:r>
                    <w:rPr>
                      <w:rFonts w:ascii="Matura MT Script Capitals" w:hAnsi="Matura MT Script Capitals" w:cs="Castellar"/>
                      <w:bCs/>
                      <w:color w:val="000000"/>
                      <w:kern w:val="32"/>
                      <w:sz w:val="36"/>
                      <w:szCs w:val="36"/>
                    </w:rPr>
                    <w:t>10</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971D62">
      <w:r>
        <w:rPr>
          <w:noProof/>
        </w:rPr>
        <w:pict>
          <v:shape id="_x0000_s518928" type="#_x0000_t202" style="position:absolute;margin-left:275pt;margin-top:6.45pt;width:271.15pt;height:232.65pt;z-index:21;mso-width-relative:margin;mso-height-relative:margin">
            <v:textbox style="mso-next-textbox:#_x0000_s518928">
              <w:txbxContent>
                <w:p w:rsidR="001C790B" w:rsidRPr="0047536B" w:rsidRDefault="001C790B" w:rsidP="00BC35AF">
                  <w:pPr>
                    <w:jc w:val="center"/>
                    <w:rPr>
                      <w:rFonts w:ascii="Script MT Bold" w:hAnsi="Script MT Bold"/>
                      <w:sz w:val="32"/>
                      <w:szCs w:val="32"/>
                      <w:u w:val="single"/>
                    </w:rPr>
                  </w:pPr>
                  <w:r w:rsidRPr="0047536B">
                    <w:rPr>
                      <w:rFonts w:ascii="Script MT Bold" w:hAnsi="Script MT Bold"/>
                      <w:sz w:val="32"/>
                      <w:szCs w:val="32"/>
                      <w:u w:val="single"/>
                    </w:rPr>
                    <w:t>The Assumption of the</w:t>
                  </w:r>
                </w:p>
                <w:p w:rsidR="001C790B" w:rsidRPr="0047536B" w:rsidRDefault="001C790B" w:rsidP="00BC35AF">
                  <w:pPr>
                    <w:rPr>
                      <w:rFonts w:ascii="Script MT Bold" w:hAnsi="Script MT Bold"/>
                      <w:sz w:val="32"/>
                      <w:szCs w:val="32"/>
                      <w:u w:val="single"/>
                    </w:rPr>
                  </w:pPr>
                  <w:r w:rsidRPr="0047536B">
                    <w:rPr>
                      <w:rFonts w:ascii="Script MT Bold" w:hAnsi="Script MT Bold"/>
                      <w:sz w:val="32"/>
                      <w:szCs w:val="32"/>
                      <w:u w:val="single"/>
                    </w:rPr>
                    <w:t xml:space="preserve">Blessed Virgin Mary, </w:t>
                  </w:r>
                </w:p>
                <w:p w:rsidR="001C790B" w:rsidRPr="0047536B" w:rsidRDefault="001C790B" w:rsidP="00BC35AF">
                  <w:pPr>
                    <w:rPr>
                      <w:rFonts w:ascii="Script MT Bold" w:hAnsi="Script MT Bold"/>
                      <w:sz w:val="32"/>
                      <w:szCs w:val="32"/>
                      <w:u w:val="single"/>
                    </w:rPr>
                  </w:pPr>
                  <w:r>
                    <w:rPr>
                      <w:rFonts w:ascii="Script MT Bold" w:hAnsi="Script MT Bold"/>
                      <w:sz w:val="32"/>
                      <w:szCs w:val="32"/>
                      <w:u w:val="single"/>
                    </w:rPr>
                    <w:t>Friday</w:t>
                  </w:r>
                  <w:r w:rsidRPr="0047536B">
                    <w:rPr>
                      <w:rFonts w:ascii="Script MT Bold" w:hAnsi="Script MT Bold"/>
                      <w:sz w:val="32"/>
                      <w:szCs w:val="32"/>
                      <w:u w:val="single"/>
                    </w:rPr>
                    <w:t xml:space="preserve">, August 15, </w:t>
                  </w:r>
                </w:p>
                <w:p w:rsidR="001C790B" w:rsidRPr="0047536B" w:rsidRDefault="001C790B" w:rsidP="00BC35AF">
                  <w:pPr>
                    <w:rPr>
                      <w:rFonts w:ascii="Script MT Bold" w:hAnsi="Script MT Bold"/>
                      <w:sz w:val="32"/>
                      <w:szCs w:val="32"/>
                      <w:u w:val="single"/>
                    </w:rPr>
                  </w:pPr>
                  <w:r w:rsidRPr="0047536B">
                    <w:rPr>
                      <w:rFonts w:ascii="Script MT Bold" w:hAnsi="Script MT Bold"/>
                      <w:sz w:val="32"/>
                      <w:szCs w:val="32"/>
                      <w:u w:val="single"/>
                    </w:rPr>
                    <w:t>is a</w:t>
                  </w:r>
                </w:p>
                <w:p w:rsidR="001C790B" w:rsidRPr="0047536B" w:rsidRDefault="001C790B" w:rsidP="00BC35AF">
                  <w:pPr>
                    <w:rPr>
                      <w:rFonts w:ascii="Script MT Bold" w:hAnsi="Script MT Bold"/>
                      <w:sz w:val="32"/>
                      <w:szCs w:val="32"/>
                    </w:rPr>
                  </w:pPr>
                  <w:r w:rsidRPr="0047536B">
                    <w:rPr>
                      <w:rFonts w:ascii="Script MT Bold" w:hAnsi="Script MT Bold"/>
                      <w:sz w:val="32"/>
                      <w:szCs w:val="32"/>
                      <w:u w:val="single"/>
                    </w:rPr>
                    <w:t>Holy Day of Obligation</w:t>
                  </w:r>
                  <w:r w:rsidRPr="0047536B">
                    <w:rPr>
                      <w:rFonts w:ascii="Script MT Bold" w:hAnsi="Script MT Bold"/>
                      <w:sz w:val="32"/>
                      <w:szCs w:val="32"/>
                    </w:rPr>
                    <w:t xml:space="preserve"> </w:t>
                  </w:r>
                </w:p>
                <w:p w:rsidR="0030531C" w:rsidRPr="00252F29" w:rsidRDefault="0030531C" w:rsidP="00BC35AF">
                  <w:pPr>
                    <w:rPr>
                      <w:rFonts w:ascii="Algerian" w:hAnsi="Algerian"/>
                      <w:b/>
                      <w:sz w:val="16"/>
                      <w:szCs w:val="16"/>
                    </w:rPr>
                  </w:pPr>
                </w:p>
                <w:p w:rsidR="001C790B" w:rsidRDefault="001C790B" w:rsidP="00BC35AF">
                  <w:pPr>
                    <w:rPr>
                      <w:rFonts w:ascii="Algerian" w:hAnsi="Algerian"/>
                      <w:b/>
                      <w:sz w:val="32"/>
                      <w:szCs w:val="32"/>
                    </w:rPr>
                  </w:pPr>
                  <w:r w:rsidRPr="0047536B">
                    <w:rPr>
                      <w:rFonts w:ascii="Algerian" w:hAnsi="Algerian"/>
                      <w:b/>
                      <w:sz w:val="32"/>
                      <w:szCs w:val="32"/>
                    </w:rPr>
                    <w:t xml:space="preserve">There will be </w:t>
                  </w:r>
                </w:p>
                <w:p w:rsidR="001C790B" w:rsidRPr="0047536B" w:rsidRDefault="001C790B" w:rsidP="00BC35AF">
                  <w:pPr>
                    <w:rPr>
                      <w:rFonts w:ascii="Algerian" w:hAnsi="Algerian"/>
                      <w:b/>
                      <w:sz w:val="32"/>
                      <w:szCs w:val="32"/>
                    </w:rPr>
                  </w:pPr>
                  <w:r w:rsidRPr="0047536B">
                    <w:rPr>
                      <w:rFonts w:ascii="Algerian" w:hAnsi="Algerian"/>
                      <w:b/>
                      <w:sz w:val="32"/>
                      <w:szCs w:val="32"/>
                    </w:rPr>
                    <w:t xml:space="preserve">one Mass </w:t>
                  </w:r>
                </w:p>
                <w:p w:rsidR="001C790B" w:rsidRPr="0047536B" w:rsidRDefault="001C790B" w:rsidP="00BC35AF">
                  <w:pPr>
                    <w:rPr>
                      <w:rFonts w:ascii="Algerian" w:hAnsi="Algerian"/>
                      <w:b/>
                      <w:sz w:val="32"/>
                      <w:szCs w:val="32"/>
                    </w:rPr>
                  </w:pPr>
                  <w:r w:rsidRPr="0047536B">
                    <w:rPr>
                      <w:rFonts w:ascii="Algerian" w:hAnsi="Algerian"/>
                      <w:b/>
                      <w:sz w:val="32"/>
                      <w:szCs w:val="32"/>
                    </w:rPr>
                    <w:t xml:space="preserve">in Duncan at 7 p.m.  </w:t>
                  </w:r>
                </w:p>
                <w:p w:rsidR="001C790B" w:rsidRDefault="001C790B" w:rsidP="00252F29">
                  <w:pPr>
                    <w:jc w:val="center"/>
                    <w:rPr>
                      <w:rFonts w:ascii="Matura MT Script Capitals" w:hAnsi="Matura MT Script Capitals"/>
                      <w:sz w:val="28"/>
                      <w:szCs w:val="28"/>
                    </w:rPr>
                  </w:pPr>
                  <w:r w:rsidRPr="0047536B">
                    <w:rPr>
                      <w:rFonts w:ascii="Matura MT Script Capitals" w:hAnsi="Matura MT Script Capitals"/>
                      <w:sz w:val="28"/>
                      <w:szCs w:val="28"/>
                    </w:rPr>
                    <w:t>Reception will follow</w:t>
                  </w:r>
                  <w:r w:rsidR="00252F29">
                    <w:rPr>
                      <w:rFonts w:ascii="Matura MT Script Capitals" w:hAnsi="Matura MT Script Capitals"/>
                      <w:sz w:val="28"/>
                      <w:szCs w:val="28"/>
                    </w:rPr>
                    <w:t>.</w:t>
                  </w:r>
                </w:p>
                <w:p w:rsidR="00252F29" w:rsidRPr="00252F29" w:rsidRDefault="00252F29" w:rsidP="00252F29">
                  <w:pPr>
                    <w:jc w:val="center"/>
                    <w:rPr>
                      <w:rFonts w:ascii="Berlin Sans FB" w:hAnsi="Berlin Sans FB"/>
                      <w:sz w:val="32"/>
                      <w:szCs w:val="32"/>
                    </w:rPr>
                  </w:pPr>
                  <w:r w:rsidRPr="00252F29">
                    <w:rPr>
                      <w:rFonts w:ascii="Berlin Sans FB" w:hAnsi="Berlin Sans FB"/>
                      <w:sz w:val="32"/>
                      <w:szCs w:val="32"/>
                    </w:rPr>
                    <w:t xml:space="preserve">Collection will be taken </w:t>
                  </w:r>
                  <w:r w:rsidR="00FA0160">
                    <w:rPr>
                      <w:rFonts w:ascii="Berlin Sans FB" w:hAnsi="Berlin Sans FB"/>
                      <w:sz w:val="32"/>
                      <w:szCs w:val="32"/>
                    </w:rPr>
                    <w:t>for the benefit of</w:t>
                  </w:r>
                  <w:r>
                    <w:rPr>
                      <w:rFonts w:ascii="Berlin Sans FB" w:hAnsi="Berlin Sans FB"/>
                      <w:sz w:val="32"/>
                      <w:szCs w:val="32"/>
                    </w:rPr>
                    <w:t xml:space="preserve"> our </w:t>
                  </w:r>
                  <w:r w:rsidRPr="00252F29">
                    <w:rPr>
                      <w:rFonts w:ascii="Berlin Sans FB" w:hAnsi="Berlin Sans FB"/>
                      <w:sz w:val="32"/>
                      <w:szCs w:val="32"/>
                    </w:rPr>
                    <w:t>Food Bank</w:t>
                  </w:r>
                  <w:r>
                    <w:rPr>
                      <w:rFonts w:ascii="Berlin Sans FB" w:hAnsi="Berlin Sans FB"/>
                      <w:sz w:val="32"/>
                      <w:szCs w:val="32"/>
                    </w:rPr>
                    <w:t>.</w:t>
                  </w:r>
                </w:p>
                <w:p w:rsidR="001C790B" w:rsidRPr="00E24256" w:rsidRDefault="001C790B" w:rsidP="00823274">
                  <w:pPr>
                    <w:jc w:val="right"/>
                    <w:rPr>
                      <w:sz w:val="22"/>
                      <w:szCs w:val="22"/>
                    </w:rPr>
                  </w:pPr>
                </w:p>
              </w:txbxContent>
            </v:textbox>
          </v:shape>
        </w:pict>
      </w:r>
      <w:r w:rsidRPr="00971D62">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proofErr w:type="spellStart"/>
                  <w:r w:rsidRPr="008C2AE9">
                    <w:rPr>
                      <w:b/>
                      <w:sz w:val="18"/>
                      <w:szCs w:val="18"/>
                      <w:lang w:val="es-MX"/>
                    </w:rPr>
                    <w:t>Mass</w:t>
                  </w:r>
                  <w:proofErr w:type="spellEnd"/>
                  <w:r w:rsidRPr="008C2AE9">
                    <w:rPr>
                      <w:b/>
                      <w:sz w:val="18"/>
                      <w:szCs w:val="18"/>
                      <w:lang w:val="es-MX"/>
                    </w:rPr>
                    <w:t xml:space="preserve"> </w:t>
                  </w:r>
                  <w:proofErr w:type="spellStart"/>
                  <w:r w:rsidRPr="008C2AE9">
                    <w:rPr>
                      <w:b/>
                      <w:sz w:val="18"/>
                      <w:szCs w:val="18"/>
                      <w:lang w:val="es-MX"/>
                    </w:rPr>
                    <w:t>Intentions</w:t>
                  </w:r>
                  <w:proofErr w:type="spellEnd"/>
                  <w:r w:rsidRPr="008C2AE9">
                    <w:rPr>
                      <w:b/>
                      <w:sz w:val="18"/>
                      <w:szCs w:val="18"/>
                      <w:lang w:val="es-MX"/>
                    </w:rPr>
                    <w:t xml:space="preserve">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AE00F0" w:rsidRPr="00E618A4"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E00F0" w:rsidRPr="00177B66" w:rsidRDefault="00F53016" w:rsidP="000D2907">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D2907">
              <w:rPr>
                <w:rFonts w:ascii="Calibri" w:eastAsia="Times New Roman" w:hAnsi="Calibri"/>
                <w:b/>
                <w:color w:val="000000"/>
                <w:sz w:val="20"/>
                <w:szCs w:val="20"/>
              </w:rPr>
              <w:t>9</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E00F0" w:rsidRPr="00CA58F6" w:rsidRDefault="00AE00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F0C0E" w:rsidRDefault="00971D62" w:rsidP="005E42D7">
            <w:pPr>
              <w:rPr>
                <w:rFonts w:ascii="Calibri" w:eastAsia="Times New Roman" w:hAnsi="Calibri"/>
                <w:color w:val="000000"/>
                <w:sz w:val="20"/>
                <w:szCs w:val="20"/>
              </w:rPr>
            </w:pPr>
            <w:r w:rsidRPr="00971D6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929" type="#_x0000_t75" alt="" style="position:absolute;margin-left:329.45pt;margin-top:1.85pt;width:102.05pt;height:146.45pt;z-index:22;mso-position-horizontal-relative:text;mso-position-vertical-relative:text">
                  <v:imagedata r:id="rId7" o:title="assumptionofmary"/>
                </v:shape>
              </w:pict>
            </w:r>
            <w:r w:rsidR="00F53016">
              <w:rPr>
                <w:rFonts w:ascii="Calibri" w:eastAsia="Times New Roman" w:hAnsi="Calibri"/>
                <w:color w:val="000000"/>
                <w:sz w:val="20"/>
                <w:szCs w:val="20"/>
              </w:rPr>
              <w:t xml:space="preserve"> </w:t>
            </w:r>
            <w:proofErr w:type="spellStart"/>
            <w:r w:rsidR="00472B91">
              <w:rPr>
                <w:rFonts w:ascii="Calibri" w:eastAsia="Times New Roman" w:hAnsi="Calibri"/>
                <w:color w:val="000000"/>
                <w:sz w:val="20"/>
                <w:szCs w:val="20"/>
              </w:rPr>
              <w:t>Int</w:t>
            </w:r>
            <w:proofErr w:type="spellEnd"/>
            <w:r w:rsidR="00472B91">
              <w:rPr>
                <w:rFonts w:ascii="Calibri" w:eastAsia="Times New Roman" w:hAnsi="Calibri"/>
                <w:color w:val="000000"/>
                <w:sz w:val="20"/>
                <w:szCs w:val="20"/>
              </w:rPr>
              <w:t xml:space="preserve"> of Trudy </w:t>
            </w:r>
            <w:proofErr w:type="spellStart"/>
            <w:r w:rsidR="00472B91">
              <w:rPr>
                <w:rFonts w:ascii="Calibri" w:eastAsia="Times New Roman" w:hAnsi="Calibri"/>
                <w:color w:val="000000"/>
                <w:sz w:val="20"/>
                <w:szCs w:val="20"/>
              </w:rPr>
              <w:t>DeRoberts</w:t>
            </w:r>
            <w:proofErr w:type="spellEnd"/>
          </w:p>
        </w:tc>
      </w:tr>
      <w:tr w:rsidR="00BF622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6224" w:rsidRPr="00177B66" w:rsidRDefault="00BF6224"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6224" w:rsidRDefault="00BF6224"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Pr="00CA58F6" w:rsidRDefault="00BF6224"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6224" w:rsidRDefault="00472B91" w:rsidP="00196D7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Fr. John Peter </w:t>
            </w:r>
            <w:proofErr w:type="spellStart"/>
            <w:r>
              <w:rPr>
                <w:rFonts w:ascii="Calibri" w:eastAsia="Times New Roman" w:hAnsi="Calibri"/>
                <w:color w:val="000000"/>
                <w:sz w:val="20"/>
                <w:szCs w:val="20"/>
              </w:rPr>
              <w:t>Swaiminathas</w:t>
            </w:r>
            <w:proofErr w:type="spellEnd"/>
          </w:p>
        </w:tc>
      </w:tr>
      <w:tr w:rsidR="00AE00F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E00F0" w:rsidRPr="00177B66" w:rsidRDefault="00AE00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E00F0" w:rsidRPr="00177B66" w:rsidRDefault="00F53016" w:rsidP="00481325">
            <w:pPr>
              <w:rPr>
                <w:rFonts w:ascii="Calibri" w:eastAsia="Times New Roman" w:hAnsi="Calibri"/>
                <w:b/>
                <w:color w:val="000000"/>
                <w:sz w:val="20"/>
                <w:szCs w:val="20"/>
              </w:rPr>
            </w:pPr>
            <w:r>
              <w:rPr>
                <w:rFonts w:ascii="Calibri" w:eastAsia="Times New Roman" w:hAnsi="Calibri"/>
                <w:b/>
                <w:color w:val="000000"/>
                <w:sz w:val="20"/>
                <w:szCs w:val="20"/>
              </w:rPr>
              <w:t xml:space="preserve">Aug </w:t>
            </w:r>
            <w:r w:rsidR="000D2907">
              <w:rPr>
                <w:rFonts w:ascii="Calibri" w:eastAsia="Times New Roman" w:hAnsi="Calibri"/>
                <w:b/>
                <w:color w:val="000000"/>
                <w:sz w:val="20"/>
                <w:szCs w:val="20"/>
              </w:rPr>
              <w:t>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CA58F6" w:rsidRDefault="00AE00F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E00F0" w:rsidRPr="00E328D1" w:rsidRDefault="00F53016" w:rsidP="005E42D7">
            <w:pPr>
              <w:rPr>
                <w:rFonts w:ascii="Calibri" w:eastAsia="Times New Roman" w:hAnsi="Calibri"/>
                <w:color w:val="000000"/>
                <w:sz w:val="20"/>
                <w:szCs w:val="20"/>
              </w:rPr>
            </w:pPr>
            <w:r>
              <w:rPr>
                <w:rFonts w:ascii="Calibri" w:eastAsia="Times New Roman" w:hAnsi="Calibri"/>
                <w:color w:val="000000"/>
                <w:sz w:val="20"/>
                <w:szCs w:val="20"/>
              </w:rPr>
              <w:t xml:space="preserve">(+)Joe </w:t>
            </w:r>
            <w:proofErr w:type="spellStart"/>
            <w:r>
              <w:rPr>
                <w:rFonts w:ascii="Calibri" w:eastAsia="Times New Roman" w:hAnsi="Calibri"/>
                <w:color w:val="000000"/>
                <w:sz w:val="20"/>
                <w:szCs w:val="20"/>
              </w:rPr>
              <w:t>Lockovich</w:t>
            </w:r>
            <w:proofErr w:type="spellEnd"/>
            <w:r>
              <w:rPr>
                <w:rFonts w:ascii="Calibri" w:eastAsia="Times New Roman" w:hAnsi="Calibri"/>
                <w:color w:val="000000"/>
                <w:sz w:val="20"/>
                <w:szCs w:val="20"/>
              </w:rPr>
              <w:t xml:space="preserve"> by Marilyn Smith and Kay Johnson</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53016" w:rsidRDefault="00F530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52BB" w:rsidRDefault="00F53016" w:rsidP="008D5FEA">
            <w:pPr>
              <w:rPr>
                <w:rFonts w:ascii="Calibri" w:eastAsia="Times New Roman" w:hAnsi="Calibri"/>
                <w:color w:val="000000"/>
                <w:sz w:val="20"/>
                <w:szCs w:val="20"/>
              </w:rPr>
            </w:pPr>
            <w:r>
              <w:rPr>
                <w:rFonts w:ascii="Calibri" w:eastAsia="Times New Roman" w:hAnsi="Calibri"/>
                <w:color w:val="000000"/>
                <w:sz w:val="20"/>
                <w:szCs w:val="20"/>
              </w:rPr>
              <w:t>(+)</w:t>
            </w:r>
            <w:r w:rsidR="00472B91">
              <w:rPr>
                <w:rFonts w:ascii="Calibri" w:eastAsia="Times New Roman" w:hAnsi="Calibri"/>
                <w:color w:val="000000"/>
                <w:sz w:val="20"/>
                <w:szCs w:val="20"/>
              </w:rPr>
              <w:t xml:space="preserve">Helen James by </w:t>
            </w:r>
          </w:p>
          <w:p w:rsidR="00F53016" w:rsidRDefault="00472B91" w:rsidP="008D5FEA">
            <w:pPr>
              <w:rPr>
                <w:rFonts w:ascii="Calibri" w:eastAsia="Times New Roman" w:hAnsi="Calibri"/>
                <w:color w:val="000000"/>
                <w:sz w:val="20"/>
                <w:szCs w:val="20"/>
              </w:rPr>
            </w:pPr>
            <w:r>
              <w:rPr>
                <w:rFonts w:ascii="Calibri" w:eastAsia="Times New Roman" w:hAnsi="Calibri"/>
                <w:color w:val="000000"/>
                <w:sz w:val="20"/>
                <w:szCs w:val="20"/>
              </w:rPr>
              <w:t>Cecilia Bogle</w:t>
            </w:r>
          </w:p>
        </w:tc>
      </w:tr>
      <w:tr w:rsidR="00F5301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F53016" w:rsidRPr="00177B66" w:rsidRDefault="00F53016"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F53016" w:rsidRDefault="00F53016"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F53016" w:rsidRDefault="00F53016"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F53016" w:rsidRPr="00E328D1" w:rsidRDefault="006152BB" w:rsidP="008D5FEA">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472B91"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72B91" w:rsidRPr="00177B66" w:rsidRDefault="00472B91"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472B91" w:rsidRDefault="00472B91"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72B91" w:rsidRDefault="00472B91"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72B91" w:rsidRPr="00E328D1" w:rsidRDefault="00472B91" w:rsidP="00BF160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Hoelscher</w:t>
            </w:r>
            <w:proofErr w:type="spellEnd"/>
            <w:r>
              <w:rPr>
                <w:rFonts w:ascii="Calibri" w:eastAsia="Times New Roman" w:hAnsi="Calibri"/>
                <w:color w:val="000000"/>
                <w:sz w:val="20"/>
                <w:szCs w:val="20"/>
              </w:rPr>
              <w:t xml:space="preserve"> Family</w:t>
            </w:r>
          </w:p>
        </w:tc>
      </w:tr>
      <w:tr w:rsidR="00472B91"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472B91" w:rsidRPr="00177B66" w:rsidRDefault="00472B91"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472B91" w:rsidRDefault="00472B91" w:rsidP="00296BDD">
            <w:pPr>
              <w:rPr>
                <w:rFonts w:ascii="Calibri" w:eastAsia="Times New Roman" w:hAnsi="Calibri"/>
                <w:b/>
                <w:color w:val="000000"/>
                <w:sz w:val="20"/>
                <w:szCs w:val="20"/>
              </w:rPr>
            </w:pPr>
            <w:r>
              <w:rPr>
                <w:rFonts w:ascii="Calibri" w:eastAsia="Times New Roman" w:hAnsi="Calibri"/>
                <w:b/>
                <w:color w:val="000000"/>
                <w:sz w:val="20"/>
                <w:szCs w:val="20"/>
              </w:rPr>
              <w:t>Aug 11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472B91" w:rsidRDefault="00472B91"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472B91" w:rsidRDefault="00472B91" w:rsidP="002B555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the </w:t>
            </w:r>
          </w:p>
          <w:p w:rsidR="00472B91" w:rsidRPr="00224481" w:rsidRDefault="00472B91" w:rsidP="002B5554">
            <w:pPr>
              <w:rPr>
                <w:rFonts w:ascii="Calibri" w:eastAsia="Times New Roman" w:hAnsi="Calibri"/>
                <w:color w:val="000000"/>
                <w:sz w:val="20"/>
                <w:szCs w:val="20"/>
              </w:rPr>
            </w:pPr>
            <w:r>
              <w:rPr>
                <w:rFonts w:ascii="Calibri" w:eastAsia="Times New Roman" w:hAnsi="Calibri"/>
                <w:color w:val="000000"/>
                <w:sz w:val="20"/>
                <w:szCs w:val="20"/>
              </w:rPr>
              <w:t>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6152BB"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6152BB" w:rsidRPr="00177B66" w:rsidRDefault="006152B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6152BB" w:rsidRPr="00177B66" w:rsidRDefault="006152BB" w:rsidP="00296BDD">
            <w:pPr>
              <w:rPr>
                <w:rFonts w:ascii="Calibri" w:eastAsia="Times New Roman" w:hAnsi="Calibri"/>
                <w:b/>
                <w:color w:val="000000"/>
                <w:sz w:val="20"/>
                <w:szCs w:val="20"/>
              </w:rPr>
            </w:pPr>
            <w:r>
              <w:rPr>
                <w:rFonts w:ascii="Calibri" w:eastAsia="Times New Roman" w:hAnsi="Calibri"/>
                <w:b/>
                <w:color w:val="000000"/>
                <w:sz w:val="20"/>
                <w:szCs w:val="20"/>
              </w:rPr>
              <w:t>Aug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6152BB" w:rsidRPr="00F82117" w:rsidRDefault="006152BB"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52BB" w:rsidRPr="00E328D1" w:rsidRDefault="006152BB" w:rsidP="000B52F2">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6152BB"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152BB" w:rsidRPr="00177B66" w:rsidRDefault="006152B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6152BB" w:rsidRPr="00177B66" w:rsidRDefault="006152BB" w:rsidP="00844A23">
            <w:pPr>
              <w:rPr>
                <w:rFonts w:ascii="Calibri" w:eastAsia="Times New Roman" w:hAnsi="Calibri"/>
                <w:b/>
                <w:color w:val="000000"/>
                <w:sz w:val="20"/>
                <w:szCs w:val="20"/>
              </w:rPr>
            </w:pPr>
            <w:r>
              <w:rPr>
                <w:rFonts w:ascii="Calibri" w:eastAsia="Times New Roman" w:hAnsi="Calibri"/>
                <w:b/>
                <w:color w:val="000000"/>
                <w:sz w:val="20"/>
                <w:szCs w:val="20"/>
              </w:rPr>
              <w:t>Aug 13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52BB" w:rsidRPr="00035347" w:rsidRDefault="006152BB"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52BB" w:rsidRPr="00E328D1" w:rsidRDefault="006152BB" w:rsidP="009A411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Gregory,John,Aga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Taeyilla</w:t>
            </w:r>
            <w:proofErr w:type="spellEnd"/>
            <w:r>
              <w:rPr>
                <w:rFonts w:ascii="Calibri" w:eastAsia="Times New Roman" w:hAnsi="Calibri"/>
                <w:color w:val="000000"/>
                <w:sz w:val="20"/>
                <w:szCs w:val="20"/>
              </w:rPr>
              <w:t xml:space="preserve"> &amp; Tyler</w:t>
            </w:r>
          </w:p>
        </w:tc>
      </w:tr>
      <w:tr w:rsidR="006152BB"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52BB" w:rsidRPr="00177B66" w:rsidRDefault="006152BB"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6152BB" w:rsidRPr="00177B66" w:rsidRDefault="006152BB" w:rsidP="00CE741A">
            <w:pPr>
              <w:rPr>
                <w:rFonts w:ascii="Calibri" w:eastAsia="Times New Roman" w:hAnsi="Calibri"/>
                <w:b/>
                <w:color w:val="000000"/>
                <w:sz w:val="20"/>
                <w:szCs w:val="20"/>
              </w:rPr>
            </w:pPr>
            <w:r>
              <w:rPr>
                <w:rFonts w:ascii="Calibri" w:eastAsia="Times New Roman" w:hAnsi="Calibri"/>
                <w:b/>
                <w:color w:val="000000"/>
                <w:sz w:val="20"/>
                <w:szCs w:val="20"/>
              </w:rPr>
              <w:t>Aug 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152BB" w:rsidRPr="00CA58F6" w:rsidRDefault="006152BB"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152BB" w:rsidRPr="00EF0C0E" w:rsidRDefault="00971D62" w:rsidP="008D5FEA">
            <w:pPr>
              <w:rPr>
                <w:rFonts w:ascii="Calibri" w:eastAsia="Times New Roman" w:hAnsi="Calibri"/>
                <w:color w:val="000000"/>
                <w:sz w:val="20"/>
                <w:szCs w:val="20"/>
              </w:rPr>
            </w:pPr>
            <w:r w:rsidRPr="00971D62">
              <w:rPr>
                <w:rFonts w:asciiTheme="minorHAnsi" w:hAnsiTheme="minorHAnsi"/>
                <w:noProof/>
                <w:sz w:val="20"/>
                <w:szCs w:val="20"/>
              </w:rPr>
              <w:pict>
                <v:shape id="_x0000_s518959" type="#_x0000_t75" alt="" style="position:absolute;margin-left:244.55pt;margin-top:22.2pt;width:98.6pt;height:98.6pt;z-index:26;mso-position-horizontal-relative:text;mso-position-vertical-relative:text">
                  <v:imagedata r:id="rId8" o:title="High_Seas_VBS"/>
                </v:shape>
              </w:pict>
            </w:r>
            <w:r w:rsidRPr="00971D62">
              <w:rPr>
                <w:rFonts w:asciiTheme="minorHAnsi" w:hAnsiTheme="minorHAnsi"/>
                <w:noProof/>
                <w:sz w:val="20"/>
                <w:szCs w:val="20"/>
                <w:lang w:eastAsia="zh-TW"/>
              </w:rPr>
              <w:pict>
                <v:shape id="_x0000_s518958" type="#_x0000_t202" style="position:absolute;margin-left:160.1pt;margin-top:20.2pt;width:271.15pt;height:261pt;z-index:25;mso-position-horizontal-relative:text;mso-position-vertical-relative:text;mso-width-relative:margin;mso-height-relative:margin">
                  <v:textbox style="mso-next-textbox:#_x0000_s518958">
                    <w:txbxContent>
                      <w:p w:rsidR="00902D47" w:rsidRPr="005B3001" w:rsidRDefault="00902D47" w:rsidP="0011029F">
                        <w:pPr>
                          <w:jc w:val="center"/>
                          <w:rPr>
                            <w:rFonts w:ascii="Broadway" w:hAnsi="Broadway"/>
                            <w:sz w:val="32"/>
                            <w:szCs w:val="32"/>
                          </w:rPr>
                        </w:pPr>
                      </w:p>
                      <w:p w:rsidR="00902D47" w:rsidRDefault="00902D47" w:rsidP="0011029F">
                        <w:pPr>
                          <w:jc w:val="center"/>
                          <w:rPr>
                            <w:rFonts w:ascii="Berlin Sans FB" w:hAnsi="Berlin Sans FB"/>
                            <w:sz w:val="28"/>
                            <w:szCs w:val="28"/>
                            <w:u w:val="single"/>
                          </w:rPr>
                        </w:pPr>
                      </w:p>
                      <w:p w:rsidR="00902D47" w:rsidRDefault="00902D47" w:rsidP="0011029F">
                        <w:pPr>
                          <w:jc w:val="center"/>
                          <w:rPr>
                            <w:rFonts w:ascii="Berlin Sans FB" w:hAnsi="Berlin Sans FB"/>
                            <w:sz w:val="28"/>
                            <w:szCs w:val="28"/>
                            <w:u w:val="single"/>
                          </w:rPr>
                        </w:pPr>
                      </w:p>
                      <w:p w:rsidR="00902D47" w:rsidRDefault="00902D47" w:rsidP="0011029F">
                        <w:pPr>
                          <w:jc w:val="center"/>
                          <w:rPr>
                            <w:rFonts w:ascii="Berlin Sans FB" w:hAnsi="Berlin Sans FB"/>
                            <w:sz w:val="28"/>
                            <w:szCs w:val="28"/>
                            <w:u w:val="single"/>
                          </w:rPr>
                        </w:pPr>
                      </w:p>
                      <w:p w:rsidR="00902D47" w:rsidRDefault="00902D47" w:rsidP="0011029F">
                        <w:pPr>
                          <w:jc w:val="center"/>
                          <w:rPr>
                            <w:rFonts w:ascii="Berlin Sans FB" w:hAnsi="Berlin Sans FB"/>
                            <w:sz w:val="28"/>
                            <w:szCs w:val="28"/>
                            <w:u w:val="single"/>
                          </w:rPr>
                        </w:pPr>
                      </w:p>
                      <w:p w:rsidR="00902D47" w:rsidRPr="00FA0160" w:rsidRDefault="00902D47" w:rsidP="0011029F">
                        <w:pPr>
                          <w:jc w:val="center"/>
                          <w:rPr>
                            <w:rFonts w:ascii="Berlin Sans FB" w:hAnsi="Berlin Sans FB"/>
                            <w:sz w:val="36"/>
                            <w:szCs w:val="36"/>
                            <w:u w:val="single"/>
                          </w:rPr>
                        </w:pPr>
                      </w:p>
                      <w:p w:rsidR="00902D47" w:rsidRPr="005B3001" w:rsidRDefault="00902D47" w:rsidP="0011029F">
                        <w:pPr>
                          <w:jc w:val="center"/>
                          <w:rPr>
                            <w:rFonts w:ascii="Berlin Sans FB" w:hAnsi="Berlin Sans FB"/>
                            <w:sz w:val="28"/>
                            <w:szCs w:val="28"/>
                            <w:u w:val="single"/>
                          </w:rPr>
                        </w:pPr>
                        <w:r w:rsidRPr="005B3001">
                          <w:rPr>
                            <w:rFonts w:ascii="Berlin Sans FB" w:hAnsi="Berlin Sans FB"/>
                            <w:sz w:val="28"/>
                            <w:szCs w:val="28"/>
                            <w:u w:val="single"/>
                          </w:rPr>
                          <w:t>Vacation Bible School (VBS)</w:t>
                        </w:r>
                      </w:p>
                      <w:p w:rsidR="00902D47" w:rsidRPr="005B3001" w:rsidRDefault="00902D47" w:rsidP="0011029F">
                        <w:pPr>
                          <w:jc w:val="center"/>
                          <w:rPr>
                            <w:rFonts w:ascii="Berlin Sans FB" w:hAnsi="Berlin Sans FB"/>
                            <w:sz w:val="28"/>
                            <w:szCs w:val="28"/>
                          </w:rPr>
                        </w:pPr>
                        <w:r w:rsidRPr="005B3001">
                          <w:rPr>
                            <w:rFonts w:ascii="Berlin Sans FB" w:hAnsi="Berlin Sans FB"/>
                            <w:sz w:val="28"/>
                            <w:szCs w:val="28"/>
                          </w:rPr>
                          <w:t>August 11-1</w:t>
                        </w:r>
                        <w:r>
                          <w:rPr>
                            <w:rFonts w:ascii="Berlin Sans FB" w:hAnsi="Berlin Sans FB"/>
                            <w:sz w:val="28"/>
                            <w:szCs w:val="28"/>
                          </w:rPr>
                          <w:t>4, 5:30-8:30 p.m.</w:t>
                        </w:r>
                      </w:p>
                      <w:p w:rsidR="00902D47" w:rsidRPr="005B3001" w:rsidRDefault="00902D47" w:rsidP="0011029F">
                        <w:pPr>
                          <w:jc w:val="center"/>
                          <w:rPr>
                            <w:rFonts w:ascii="Berlin Sans FB" w:hAnsi="Berlin Sans FB"/>
                            <w:sz w:val="28"/>
                            <w:szCs w:val="28"/>
                          </w:rPr>
                        </w:pPr>
                        <w:r>
                          <w:rPr>
                            <w:rFonts w:ascii="Berlin Sans FB" w:hAnsi="Berlin Sans FB"/>
                            <w:sz w:val="28"/>
                            <w:szCs w:val="28"/>
                          </w:rPr>
                          <w:t>Monday-Thursday</w:t>
                        </w:r>
                      </w:p>
                      <w:p w:rsidR="00902D47" w:rsidRPr="005B3001" w:rsidRDefault="00902D47" w:rsidP="0011029F">
                        <w:pPr>
                          <w:jc w:val="center"/>
                          <w:rPr>
                            <w:rFonts w:ascii="Berlin Sans FB" w:hAnsi="Berlin Sans FB"/>
                            <w:sz w:val="28"/>
                            <w:szCs w:val="28"/>
                          </w:rPr>
                        </w:pPr>
                        <w:r w:rsidRPr="005B3001">
                          <w:rPr>
                            <w:rFonts w:ascii="Berlin Sans FB" w:hAnsi="Berlin Sans FB"/>
                            <w:sz w:val="28"/>
                            <w:szCs w:val="28"/>
                          </w:rPr>
                          <w:t>PK-6th Grade</w:t>
                        </w:r>
                      </w:p>
                      <w:p w:rsidR="00902D47" w:rsidRPr="008C58D9" w:rsidRDefault="00902D47" w:rsidP="0011029F">
                        <w:pPr>
                          <w:jc w:val="center"/>
                          <w:rPr>
                            <w:rFonts w:ascii="Berlin Sans FB" w:hAnsi="Berlin Sans FB"/>
                            <w:i/>
                            <w:sz w:val="40"/>
                            <w:szCs w:val="40"/>
                            <w:u w:val="double"/>
                          </w:rPr>
                        </w:pPr>
                        <w:r w:rsidRPr="008C58D9">
                          <w:rPr>
                            <w:rFonts w:ascii="Berlin Sans FB" w:hAnsi="Berlin Sans FB"/>
                            <w:i/>
                            <w:sz w:val="40"/>
                            <w:szCs w:val="40"/>
                            <w:u w:val="double"/>
                          </w:rPr>
                          <w:t>Register Now!</w:t>
                        </w:r>
                      </w:p>
                      <w:p w:rsidR="00902D47" w:rsidRPr="005B3001" w:rsidRDefault="00902D47" w:rsidP="0011029F">
                        <w:pPr>
                          <w:jc w:val="center"/>
                          <w:rPr>
                            <w:rFonts w:ascii="Berlin Sans FB" w:hAnsi="Berlin Sans FB"/>
                            <w:i/>
                            <w:sz w:val="16"/>
                            <w:szCs w:val="16"/>
                          </w:rPr>
                        </w:pPr>
                      </w:p>
                      <w:p w:rsidR="00902D47" w:rsidRPr="00FA0160" w:rsidRDefault="00902D47" w:rsidP="0011029F">
                        <w:pPr>
                          <w:jc w:val="center"/>
                          <w:rPr>
                            <w:rFonts w:ascii="Bernard MT Condensed" w:hAnsi="Bernard MT Condensed"/>
                            <w:sz w:val="44"/>
                            <w:szCs w:val="44"/>
                          </w:rPr>
                        </w:pPr>
                        <w:r w:rsidRPr="00FA0160">
                          <w:rPr>
                            <w:rFonts w:ascii="Bernard MT Condensed" w:hAnsi="Bernard MT Condensed"/>
                            <w:sz w:val="44"/>
                            <w:szCs w:val="44"/>
                            <w:u w:val="single"/>
                          </w:rPr>
                          <w:t>Children's Mass</w:t>
                        </w:r>
                        <w:r w:rsidRPr="00FA0160">
                          <w:rPr>
                            <w:rFonts w:ascii="Bernard MT Condensed" w:hAnsi="Bernard MT Condensed"/>
                            <w:sz w:val="44"/>
                            <w:szCs w:val="44"/>
                          </w:rPr>
                          <w:t xml:space="preserve">, </w:t>
                        </w:r>
                      </w:p>
                      <w:p w:rsidR="00902D47" w:rsidRPr="00FA0160" w:rsidRDefault="00902D47" w:rsidP="0011029F">
                        <w:pPr>
                          <w:jc w:val="center"/>
                          <w:rPr>
                            <w:rFonts w:ascii="Bernard MT Condensed" w:hAnsi="Bernard MT Condensed"/>
                            <w:sz w:val="44"/>
                            <w:szCs w:val="44"/>
                          </w:rPr>
                        </w:pPr>
                        <w:r w:rsidRPr="00FA0160">
                          <w:rPr>
                            <w:rFonts w:ascii="Bernard MT Condensed" w:hAnsi="Bernard MT Condensed"/>
                            <w:sz w:val="44"/>
                            <w:szCs w:val="44"/>
                          </w:rPr>
                          <w:t>Sunday, August 17 at 10 a.m.</w:t>
                        </w:r>
                      </w:p>
                      <w:p w:rsidR="00902D47" w:rsidRPr="0011029F" w:rsidRDefault="00902D47" w:rsidP="0011029F">
                        <w:pPr>
                          <w:jc w:val="center"/>
                          <w:rPr>
                            <w:rFonts w:ascii="Berlin Sans FB" w:hAnsi="Berlin Sans FB"/>
                            <w:sz w:val="28"/>
                            <w:szCs w:val="28"/>
                          </w:rPr>
                        </w:pPr>
                      </w:p>
                    </w:txbxContent>
                  </v:textbox>
                </v:shape>
              </w:pict>
            </w:r>
            <w:r w:rsidR="006152BB">
              <w:rPr>
                <w:rFonts w:ascii="Calibri" w:eastAsia="Times New Roman" w:hAnsi="Calibri"/>
                <w:color w:val="000000"/>
                <w:sz w:val="20"/>
                <w:szCs w:val="20"/>
              </w:rPr>
              <w:t xml:space="preserve">(+)Don </w:t>
            </w:r>
            <w:proofErr w:type="spellStart"/>
            <w:r w:rsidR="006152BB">
              <w:rPr>
                <w:rFonts w:ascii="Calibri" w:eastAsia="Times New Roman" w:hAnsi="Calibri"/>
                <w:color w:val="000000"/>
                <w:sz w:val="20"/>
                <w:szCs w:val="20"/>
              </w:rPr>
              <w:t>Trostle</w:t>
            </w:r>
            <w:proofErr w:type="spellEnd"/>
            <w:r w:rsidR="006152BB">
              <w:rPr>
                <w:rFonts w:ascii="Calibri" w:eastAsia="Times New Roman" w:hAnsi="Calibri"/>
                <w:color w:val="000000"/>
                <w:sz w:val="20"/>
                <w:szCs w:val="20"/>
              </w:rPr>
              <w:t xml:space="preserve"> and Jake </w:t>
            </w:r>
            <w:proofErr w:type="spellStart"/>
            <w:r w:rsidR="006152BB">
              <w:rPr>
                <w:rFonts w:ascii="Calibri" w:eastAsia="Times New Roman" w:hAnsi="Calibri"/>
                <w:color w:val="000000"/>
                <w:sz w:val="20"/>
                <w:szCs w:val="20"/>
              </w:rPr>
              <w:t>Seratte</w:t>
            </w:r>
            <w:proofErr w:type="spellEnd"/>
          </w:p>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F63C41">
            <w:pPr>
              <w:rPr>
                <w:rFonts w:ascii="Calibri" w:eastAsia="Times New Roman" w:hAnsi="Calibri"/>
                <w:b/>
                <w:color w:val="000000"/>
                <w:sz w:val="20"/>
                <w:szCs w:val="20"/>
              </w:rPr>
            </w:pPr>
            <w:r>
              <w:rPr>
                <w:rFonts w:ascii="Calibri" w:eastAsia="Times New Roman" w:hAnsi="Calibri"/>
                <w:b/>
                <w:color w:val="000000"/>
                <w:sz w:val="20"/>
                <w:szCs w:val="20"/>
              </w:rPr>
              <w:t>Aug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Pr="00CA58F6" w:rsidRDefault="00902D47" w:rsidP="0023009B">
            <w:pPr>
              <w:rPr>
                <w:rFonts w:ascii="Calibri" w:eastAsia="Times New Roman" w:hAnsi="Calibri"/>
                <w:b/>
                <w:color w:val="000000"/>
                <w:sz w:val="20"/>
                <w:szCs w:val="20"/>
              </w:rPr>
            </w:pPr>
            <w:r>
              <w:rPr>
                <w:rFonts w:ascii="Calibri" w:eastAsia="Times New Roman" w:hAnsi="Calibri"/>
                <w:b/>
                <w:color w:val="000000"/>
                <w:sz w:val="20"/>
                <w:szCs w:val="20"/>
              </w:rPr>
              <w:t>7:00p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Pr="00E328D1" w:rsidRDefault="00902D47" w:rsidP="000B52F2">
            <w:pPr>
              <w:rPr>
                <w:rFonts w:ascii="Calibri" w:eastAsia="Times New Roman" w:hAnsi="Calibri"/>
                <w:color w:val="000000"/>
                <w:sz w:val="20"/>
                <w:szCs w:val="20"/>
              </w:rPr>
            </w:pPr>
            <w:r>
              <w:rPr>
                <w:rFonts w:ascii="Calibri" w:eastAsia="Times New Roman" w:hAnsi="Calibri"/>
                <w:color w:val="000000"/>
                <w:sz w:val="20"/>
                <w:szCs w:val="20"/>
              </w:rPr>
              <w:t>Healing for W. Stanley Moore by Marguerite Moore</w:t>
            </w:r>
          </w:p>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0D2907">
            <w:pPr>
              <w:rPr>
                <w:rFonts w:ascii="Calibri" w:eastAsia="Times New Roman" w:hAnsi="Calibri"/>
                <w:b/>
                <w:color w:val="000000"/>
                <w:sz w:val="20"/>
                <w:szCs w:val="20"/>
              </w:rPr>
            </w:pPr>
            <w:r>
              <w:rPr>
                <w:rFonts w:ascii="Calibri" w:eastAsia="Times New Roman" w:hAnsi="Calibri"/>
                <w:b/>
                <w:color w:val="000000"/>
                <w:sz w:val="20"/>
                <w:szCs w:val="20"/>
              </w:rPr>
              <w:t>Aug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Pr="00CA58F6" w:rsidRDefault="00902D47"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Pr="00E328D1" w:rsidRDefault="00902D47" w:rsidP="005E42D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w:t>
            </w:r>
            <w:proofErr w:type="spellStart"/>
            <w:r>
              <w:rPr>
                <w:rFonts w:ascii="Calibri" w:eastAsia="Times New Roman" w:hAnsi="Calibri"/>
                <w:color w:val="000000"/>
                <w:sz w:val="20"/>
                <w:szCs w:val="20"/>
              </w:rPr>
              <w:t>Karen,Mike</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Kuchem</w:t>
            </w:r>
            <w:proofErr w:type="spellEnd"/>
          </w:p>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Default="00902D47"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Pr="002A7798" w:rsidRDefault="00902D47"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Pr="00472B91" w:rsidRDefault="00902D47" w:rsidP="00196D77">
            <w:pPr>
              <w:rPr>
                <w:rFonts w:asciiTheme="minorHAnsi" w:eastAsia="Times New Roman" w:hAnsiTheme="minorHAnsi"/>
                <w:color w:val="000000"/>
                <w:sz w:val="20"/>
                <w:szCs w:val="20"/>
              </w:rPr>
            </w:pPr>
            <w:r w:rsidRPr="00472B91">
              <w:rPr>
                <w:rFonts w:asciiTheme="minorHAnsi" w:hAnsiTheme="minorHAnsi"/>
                <w:noProof/>
                <w:sz w:val="20"/>
                <w:szCs w:val="20"/>
              </w:rPr>
              <w:t>Int of Bryan,Kathy, Sophie &amp; Gladys</w:t>
            </w:r>
          </w:p>
        </w:tc>
      </w:tr>
      <w:tr w:rsidR="00902D47"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183942">
            <w:pPr>
              <w:rPr>
                <w:rFonts w:ascii="Calibri" w:eastAsia="Times New Roman" w:hAnsi="Calibri"/>
                <w:b/>
                <w:color w:val="000000"/>
                <w:sz w:val="20"/>
                <w:szCs w:val="20"/>
              </w:rPr>
            </w:pPr>
            <w:r>
              <w:rPr>
                <w:rFonts w:ascii="Calibri" w:eastAsia="Times New Roman" w:hAnsi="Calibri"/>
                <w:b/>
                <w:color w:val="000000"/>
                <w:sz w:val="20"/>
                <w:szCs w:val="20"/>
              </w:rPr>
              <w:t>Aug 17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Default="00902D47"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Default="00902D47" w:rsidP="00196D77">
            <w:pPr>
              <w:rPr>
                <w:rFonts w:ascii="Calibri" w:eastAsia="Times New Roman" w:hAnsi="Calibri"/>
                <w:color w:val="000000"/>
                <w:sz w:val="20"/>
                <w:szCs w:val="20"/>
              </w:rPr>
            </w:pPr>
            <w:r>
              <w:rPr>
                <w:rFonts w:ascii="Calibri" w:eastAsia="Times New Roman" w:hAnsi="Calibri"/>
                <w:color w:val="000000"/>
                <w:sz w:val="20"/>
                <w:szCs w:val="20"/>
              </w:rPr>
              <w:t xml:space="preserve">(+) Alfred Pittman by </w:t>
            </w:r>
          </w:p>
          <w:p w:rsidR="00902D47" w:rsidRPr="00E328D1" w:rsidRDefault="00902D47" w:rsidP="00196D77">
            <w:pPr>
              <w:rPr>
                <w:rFonts w:ascii="Calibri" w:eastAsia="Times New Roman" w:hAnsi="Calibri"/>
                <w:color w:val="000000"/>
                <w:sz w:val="20"/>
                <w:szCs w:val="20"/>
              </w:rPr>
            </w:pPr>
            <w:r>
              <w:rPr>
                <w:rFonts w:ascii="Calibri" w:eastAsia="Times New Roman" w:hAnsi="Calibri"/>
                <w:color w:val="000000"/>
                <w:sz w:val="20"/>
                <w:szCs w:val="20"/>
              </w:rPr>
              <w:t xml:space="preserve">Cheryl </w:t>
            </w:r>
            <w:proofErr w:type="spellStart"/>
            <w:r>
              <w:rPr>
                <w:rFonts w:ascii="Calibri" w:eastAsia="Times New Roman" w:hAnsi="Calibri"/>
                <w:color w:val="000000"/>
                <w:sz w:val="20"/>
                <w:szCs w:val="20"/>
              </w:rPr>
              <w:t>Lockovich</w:t>
            </w:r>
            <w:proofErr w:type="spellEnd"/>
          </w:p>
        </w:tc>
        <w:tc>
          <w:tcPr>
            <w:tcW w:w="351" w:type="dxa"/>
          </w:tcPr>
          <w:p w:rsidR="00902D47" w:rsidRPr="007F3686" w:rsidRDefault="00902D47"/>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Default="00902D47"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Default="00902D47" w:rsidP="00BF622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Robert Neal on His B-D</w:t>
            </w:r>
          </w:p>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Pr="00CA58F6" w:rsidRDefault="00902D47"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Pr="00E328D1" w:rsidRDefault="00902D47" w:rsidP="002B5554">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Barnes-Sutter-</w:t>
            </w:r>
            <w:proofErr w:type="spellStart"/>
            <w:r>
              <w:rPr>
                <w:rFonts w:ascii="Calibri" w:eastAsia="Times New Roman" w:hAnsi="Calibri"/>
                <w:color w:val="000000"/>
                <w:sz w:val="20"/>
                <w:szCs w:val="20"/>
              </w:rPr>
              <w:t>Bohan</w:t>
            </w:r>
            <w:proofErr w:type="spellEnd"/>
            <w:r>
              <w:rPr>
                <w:rFonts w:ascii="Calibri" w:eastAsia="Times New Roman" w:hAnsi="Calibri"/>
                <w:color w:val="000000"/>
                <w:sz w:val="20"/>
                <w:szCs w:val="20"/>
              </w:rPr>
              <w:t xml:space="preserve"> Households</w:t>
            </w:r>
          </w:p>
        </w:tc>
      </w:tr>
      <w:tr w:rsidR="00902D47"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02D47" w:rsidRPr="00177B66" w:rsidRDefault="00902D4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02D47" w:rsidRPr="00177B66" w:rsidRDefault="00902D47"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02D47" w:rsidRPr="00CA58F6" w:rsidRDefault="00902D47"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02D47" w:rsidRPr="00E328D1" w:rsidRDefault="00902D47" w:rsidP="007549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Juanita, Scott &amp; Alfred</w:t>
            </w:r>
          </w:p>
        </w:tc>
      </w:tr>
    </w:tbl>
    <w:p w:rsidR="00D12DA6" w:rsidRPr="00842035" w:rsidRDefault="00971D62" w:rsidP="004B488E">
      <w:pPr>
        <w:tabs>
          <w:tab w:val="left" w:pos="705"/>
          <w:tab w:val="left" w:pos="6345"/>
        </w:tabs>
      </w:pPr>
      <w:r w:rsidRPr="00971D62">
        <w:rPr>
          <w:noProof/>
          <w:sz w:val="10"/>
          <w:szCs w:val="10"/>
          <w:lang w:eastAsia="zh-TW"/>
        </w:rPr>
        <w:pict>
          <v:shape id="_x0000_s518963" type="#_x0000_t202" style="position:absolute;margin-left:-13.4pt;margin-top:4.45pt;width:256.1pt;height:110.2pt;z-index:27;mso-position-horizontal-relative:text;mso-position-vertical-relative:text;mso-width-relative:margin;mso-height-relative:margin">
            <v:textbox>
              <w:txbxContent>
                <w:p w:rsidR="00252F29" w:rsidRPr="00252F29" w:rsidRDefault="00252F29" w:rsidP="00252F29">
                  <w:pPr>
                    <w:jc w:val="center"/>
                    <w:rPr>
                      <w:rFonts w:ascii="Berlin Sans FB" w:hAnsi="Berlin Sans FB"/>
                      <w:sz w:val="28"/>
                      <w:szCs w:val="28"/>
                      <w:u w:val="single"/>
                    </w:rPr>
                  </w:pPr>
                  <w:r w:rsidRPr="00252F29">
                    <w:rPr>
                      <w:rFonts w:ascii="Berlin Sans FB" w:hAnsi="Berlin Sans FB"/>
                      <w:sz w:val="28"/>
                      <w:szCs w:val="28"/>
                      <w:u w:val="single"/>
                    </w:rPr>
                    <w:t>Second Annual Christmas Bazaar</w:t>
                  </w:r>
                </w:p>
                <w:p w:rsidR="00252F29" w:rsidRPr="00252F29" w:rsidRDefault="00252F29" w:rsidP="00252F29">
                  <w:pPr>
                    <w:jc w:val="center"/>
                    <w:rPr>
                      <w:rFonts w:ascii="Berlin Sans FB" w:hAnsi="Berlin Sans FB"/>
                      <w:sz w:val="28"/>
                      <w:szCs w:val="28"/>
                      <w:u w:val="single"/>
                    </w:rPr>
                  </w:pPr>
                  <w:r w:rsidRPr="00252F29">
                    <w:rPr>
                      <w:rFonts w:ascii="Berlin Sans FB" w:hAnsi="Berlin Sans FB"/>
                      <w:sz w:val="28"/>
                      <w:szCs w:val="28"/>
                      <w:u w:val="single"/>
                    </w:rPr>
                    <w:t xml:space="preserve">Coming in </w:t>
                  </w:r>
                  <w:r w:rsidR="00FA0160">
                    <w:rPr>
                      <w:rFonts w:ascii="Berlin Sans FB" w:hAnsi="Berlin Sans FB"/>
                      <w:sz w:val="28"/>
                      <w:szCs w:val="28"/>
                      <w:u w:val="single"/>
                    </w:rPr>
                    <w:t>December</w:t>
                  </w:r>
                  <w:r w:rsidRPr="00252F29">
                    <w:rPr>
                      <w:rFonts w:ascii="Berlin Sans FB" w:hAnsi="Berlin Sans FB"/>
                      <w:sz w:val="28"/>
                      <w:szCs w:val="28"/>
                      <w:u w:val="single"/>
                    </w:rPr>
                    <w:t>, 2014!!!!!!</w:t>
                  </w:r>
                </w:p>
                <w:p w:rsidR="00252F29" w:rsidRPr="00252F29" w:rsidRDefault="00252F29" w:rsidP="00252F29">
                  <w:pPr>
                    <w:jc w:val="both"/>
                    <w:rPr>
                      <w:rFonts w:ascii="Berlin Sans FB" w:hAnsi="Berlin Sans FB"/>
                    </w:rPr>
                  </w:pPr>
                  <w:r w:rsidRPr="00252F29">
                    <w:rPr>
                      <w:rFonts w:ascii="Berlin Sans FB" w:hAnsi="Berlin Sans FB"/>
                    </w:rPr>
                    <w:t xml:space="preserve">Everyone can participate and make items for our Christmas Bazaar.  </w:t>
                  </w:r>
                  <w:r w:rsidR="00FA0160">
                    <w:rPr>
                      <w:rFonts w:ascii="Berlin Sans FB" w:hAnsi="Berlin Sans FB"/>
                    </w:rPr>
                    <w:t>Proceeds will be distributed:  50% to the</w:t>
                  </w:r>
                  <w:r w:rsidRPr="00252F29">
                    <w:rPr>
                      <w:rFonts w:ascii="Berlin Sans FB" w:hAnsi="Berlin Sans FB"/>
                    </w:rPr>
                    <w:t xml:space="preserve"> Building Fund, </w:t>
                  </w:r>
                  <w:r w:rsidR="00FA0160">
                    <w:rPr>
                      <w:rFonts w:ascii="Berlin Sans FB" w:hAnsi="Berlin Sans FB"/>
                    </w:rPr>
                    <w:t xml:space="preserve">25% to </w:t>
                  </w:r>
                  <w:r w:rsidRPr="00252F29">
                    <w:rPr>
                      <w:rFonts w:ascii="Berlin Sans FB" w:hAnsi="Berlin Sans FB"/>
                    </w:rPr>
                    <w:t xml:space="preserve">St. Vincent de Paul and </w:t>
                  </w:r>
                  <w:r w:rsidR="00FA0160">
                    <w:rPr>
                      <w:rFonts w:ascii="Berlin Sans FB" w:hAnsi="Berlin Sans FB"/>
                    </w:rPr>
                    <w:t xml:space="preserve">25% to </w:t>
                  </w:r>
                  <w:r w:rsidRPr="00252F29">
                    <w:rPr>
                      <w:rFonts w:ascii="Berlin Sans FB" w:hAnsi="Berlin Sans FB"/>
                    </w:rPr>
                    <w:t>our Food Bank.  More details to follow!</w:t>
                  </w:r>
                  <w:r w:rsidR="00CC6961">
                    <w:rPr>
                      <w:rFonts w:ascii="Berlin Sans FB" w:hAnsi="Berlin Sans FB"/>
                    </w:rPr>
                    <w:t xml:space="preserve">  Everyone can contribute!</w:t>
                  </w:r>
                </w:p>
                <w:p w:rsidR="00252F29" w:rsidRDefault="00252F29"/>
              </w:txbxContent>
            </v:textbox>
          </v:shape>
        </w:pict>
      </w:r>
    </w:p>
    <w:p w:rsidR="001D7A2F" w:rsidRPr="00842035" w:rsidRDefault="001D7A2F" w:rsidP="00D154DC">
      <w:pPr>
        <w:tabs>
          <w:tab w:val="left" w:pos="195"/>
          <w:tab w:val="left" w:pos="1920"/>
          <w:tab w:val="left" w:pos="2070"/>
          <w:tab w:val="left" w:pos="7005"/>
        </w:tabs>
      </w:pP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971D62" w:rsidP="003210FA">
      <w:pPr>
        <w:tabs>
          <w:tab w:val="left" w:pos="2865"/>
        </w:tabs>
        <w:jc w:val="right"/>
      </w:pPr>
      <w:r>
        <w:rPr>
          <w:noProof/>
          <w:lang w:eastAsia="zh-TW"/>
        </w:rPr>
        <w:pict>
          <v:shape id="_x0000_s518821" type="#_x0000_t202" style="position:absolute;left:0;text-align:left;margin-left:-13.85pt;margin-top:6.05pt;width:564.65pt;height:160.5pt;z-index:15;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w:t>
                  </w:r>
                  <w:r w:rsidR="00CB2743">
                    <w:rPr>
                      <w:rFonts w:ascii="Franklin Gothic Demi" w:hAnsi="Franklin Gothic Demi"/>
                    </w:rPr>
                    <w:t>5</w:t>
                  </w:r>
                  <w:r w:rsidR="00020A67">
                    <w:rPr>
                      <w:rFonts w:ascii="Franklin Gothic Demi" w:hAnsi="Franklin Gothic Demi"/>
                    </w:rPr>
                    <w:t>,000</w:t>
                  </w:r>
                </w:p>
                <w:p w:rsidR="00020A67" w:rsidRDefault="00DF4A3A" w:rsidP="00DF4A3A">
                  <w:pPr>
                    <w:jc w:val="both"/>
                    <w:rPr>
                      <w:rFonts w:ascii="Franklin Gothic Demi" w:hAnsi="Franklin Gothic Demi"/>
                    </w:rPr>
                  </w:pPr>
                  <w:r w:rsidRPr="00020A67">
                    <w:rPr>
                      <w:rFonts w:ascii="Franklin Gothic Demi" w:hAnsi="Franklin Gothic Demi"/>
                    </w:rPr>
                    <w:t>lighting and facing of the wall is $2</w:t>
                  </w:r>
                  <w:r w:rsidR="00332232">
                    <w:rPr>
                      <w:rFonts w:ascii="Franklin Gothic Demi" w:hAnsi="Franklin Gothic Demi"/>
                    </w:rPr>
                    <w:t>7</w:t>
                  </w:r>
                  <w:r w:rsidRPr="00020A67">
                    <w:rPr>
                      <w:rFonts w:ascii="Franklin Gothic Demi" w:hAnsi="Franklin Gothic Demi"/>
                    </w:rPr>
                    <w:t>,</w:t>
                  </w:r>
                  <w:r w:rsidR="00332232">
                    <w:rPr>
                      <w:rFonts w:ascii="Franklin Gothic Demi" w:hAnsi="Franklin Gothic Demi"/>
                    </w:rPr>
                    <w:t>0</w:t>
                  </w:r>
                  <w:r w:rsidRPr="00020A67">
                    <w:rPr>
                      <w:rFonts w:ascii="Franklin Gothic Demi" w:hAnsi="Franklin Gothic Demi"/>
                    </w:rPr>
                    <w:t xml:space="preserve">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p>
                <w:p w:rsidR="0048670C" w:rsidRDefault="00DF4A3A" w:rsidP="00DF4A3A">
                  <w:pPr>
                    <w:jc w:val="both"/>
                    <w:rPr>
                      <w:rFonts w:ascii="Franklin Gothic Demi" w:hAnsi="Franklin Gothic Demi"/>
                    </w:rPr>
                  </w:pPr>
                  <w:r w:rsidRPr="00020A67">
                    <w:rPr>
                      <w:rFonts w:ascii="Franklin Gothic Demi" w:hAnsi="Franklin Gothic Demi"/>
                    </w:rPr>
                    <w:t>we have $</w:t>
                  </w:r>
                  <w:r w:rsidR="00EB32F5">
                    <w:rPr>
                      <w:rFonts w:ascii="Franklin Gothic Demi" w:hAnsi="Franklin Gothic Demi"/>
                    </w:rPr>
                    <w:t>1</w:t>
                  </w:r>
                  <w:r w:rsidR="00FA0160">
                    <w:rPr>
                      <w:rFonts w:ascii="Franklin Gothic Demi" w:hAnsi="Franklin Gothic Demi"/>
                    </w:rPr>
                    <w:t>9</w:t>
                  </w:r>
                  <w:r w:rsidR="009605B5">
                    <w:rPr>
                      <w:rFonts w:ascii="Franklin Gothic Demi" w:hAnsi="Franklin Gothic Demi"/>
                    </w:rPr>
                    <w:t>,</w:t>
                  </w:r>
                  <w:r w:rsidR="00C32D13">
                    <w:rPr>
                      <w:rFonts w:ascii="Franklin Gothic Demi" w:hAnsi="Franklin Gothic Demi"/>
                    </w:rPr>
                    <w:t>0</w:t>
                  </w:r>
                  <w:r w:rsidRPr="00020A67">
                    <w:rPr>
                      <w:rFonts w:ascii="Franklin Gothic Demi" w:hAnsi="Franklin Gothic Demi"/>
                    </w:rPr>
                    <w:t xml:space="preserve">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for this project.  Hence, we still need $</w:t>
                  </w:r>
                  <w:r w:rsidR="00FA0160">
                    <w:rPr>
                      <w:rFonts w:ascii="Franklin Gothic Demi" w:hAnsi="Franklin Gothic Demi"/>
                    </w:rPr>
                    <w:t>8</w:t>
                  </w:r>
                  <w:r w:rsidR="00332232">
                    <w:rPr>
                      <w:rFonts w:ascii="Franklin Gothic Demi" w:hAnsi="Franklin Gothic Demi"/>
                    </w:rPr>
                    <w:t>,</w:t>
                  </w:r>
                  <w:r w:rsidR="00C32D13">
                    <w:rPr>
                      <w:rFonts w:ascii="Franklin Gothic Demi" w:hAnsi="Franklin Gothic Demi"/>
                    </w:rPr>
                    <w:t>0</w:t>
                  </w:r>
                  <w:r w:rsidR="002E6862">
                    <w:rPr>
                      <w:rFonts w:ascii="Franklin Gothic Demi" w:hAnsi="Franklin Gothic Demi"/>
                    </w:rPr>
                    <w:t>00</w:t>
                  </w:r>
                  <w:r w:rsidRPr="00020A67">
                    <w:rPr>
                      <w:rFonts w:ascii="Franklin Gothic Demi" w:hAnsi="Franklin Gothic Demi"/>
                    </w:rPr>
                    <w:t xml:space="preserve">.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971D62" w:rsidP="00A756BF">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40.05pt;margin-top:13.3pt;width:53.25pt;height:131.8pt;z-index:16" adj="5488,5091" strokeweight="3pt">
            <v:shadow on="t" type="perspective" color="#243f60" opacity=".5" offset="1pt" offset2="-1pt"/>
            <v:textbox style="layout-flow:vertical-ideographic"/>
          </v:shape>
        </w:pict>
      </w:r>
    </w:p>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971D62" w:rsidP="00273B90">
      <w:pPr>
        <w:tabs>
          <w:tab w:val="left" w:pos="2565"/>
          <w:tab w:val="left" w:pos="4920"/>
          <w:tab w:val="left" w:pos="6090"/>
          <w:tab w:val="left" w:pos="6195"/>
          <w:tab w:val="left" w:pos="6480"/>
          <w:tab w:val="left" w:pos="6702"/>
          <w:tab w:val="left" w:pos="7200"/>
          <w:tab w:val="left" w:pos="9735"/>
        </w:tabs>
      </w:pPr>
      <w:r>
        <w:rPr>
          <w:noProof/>
        </w:rPr>
        <w:pict>
          <v:rect id="_x0000_s518838" style="position:absolute;margin-left:453.95pt;margin-top:4.55pt;width:25.7pt;height:85.35pt;z-index:17" fillcolor="black" strokeweight="3pt">
            <v:shadow on="t" type="perspective" color="#7f7f7f" opacity=".5" offset="1pt" offset2="-1pt"/>
          </v:rect>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971D62" w:rsidP="00290514">
      <w:r>
        <w:rPr>
          <w:noProof/>
        </w:rPr>
        <w:pict>
          <v:shape id="_x0000_s518873" type="#_x0000_t202" style="position:absolute;margin-left:627pt;margin-top:11.15pt;width:205.85pt;height:68.2pt;z-index:18;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842035">
        <w:tab/>
      </w:r>
    </w:p>
    <w:p w:rsidR="007004BC" w:rsidRPr="00842035" w:rsidRDefault="00C82481" w:rsidP="007704EE">
      <w:pPr>
        <w:tabs>
          <w:tab w:val="left" w:pos="7530"/>
        </w:tabs>
        <w:rPr>
          <w:b/>
        </w:rPr>
      </w:pP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971D62" w:rsidP="00053C6B">
      <w:pPr>
        <w:jc w:val="center"/>
        <w:rPr>
          <w:rFonts w:ascii="Arial Narrow" w:hAnsi="Arial Narrow"/>
          <w:b/>
        </w:rPr>
      </w:pPr>
      <w:r w:rsidRPr="00971D62">
        <w:rPr>
          <w:noProof/>
          <w:sz w:val="20"/>
          <w:szCs w:val="20"/>
          <w:lang w:eastAsia="zh-TW"/>
        </w:rPr>
        <w:pict>
          <v:shape id="_x0000_s355662" type="#_x0000_t202" style="position:absolute;left:0;text-align:left;margin-left:-13.4pt;margin-top:4.7pt;width:56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971D62" w:rsidP="00F568A0">
      <w:pPr>
        <w:tabs>
          <w:tab w:val="left" w:pos="6240"/>
          <w:tab w:val="left" w:pos="7200"/>
        </w:tabs>
      </w:pPr>
      <w:r>
        <w:rPr>
          <w:noProof/>
        </w:rPr>
        <w:lastRenderedPageBreak/>
        <w:pict>
          <v:shape id="_x0000_s518913" type="#_x0000_t202" style="position:absolute;margin-left:280.45pt;margin-top:-15.75pt;width:267.2pt;height:355.95pt;z-index:19;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8C1239" w:rsidRPr="008E119A" w:rsidRDefault="008C1239" w:rsidP="00F945F1">
                  <w:pPr>
                    <w:jc w:val="both"/>
                    <w:rPr>
                      <w:rFonts w:ascii="Berlin Sans FB" w:hAnsi="Berlin Sans FB"/>
                      <w:sz w:val="22"/>
                      <w:szCs w:val="22"/>
                      <w:lang w:val="es-MX"/>
                    </w:rPr>
                  </w:pPr>
                  <w:r w:rsidRPr="008E119A">
                    <w:rPr>
                      <w:rFonts w:ascii="Berlin Sans FB" w:hAnsi="Berlin Sans FB"/>
                      <w:sz w:val="22"/>
                      <w:szCs w:val="22"/>
                    </w:rPr>
                    <w:t xml:space="preserve">The Religious Education 2014-2015 Program will begin on Wednesday, September </w:t>
                  </w:r>
                  <w:r w:rsidR="00BB6E74" w:rsidRPr="008E119A">
                    <w:rPr>
                      <w:rFonts w:ascii="Berlin Sans FB" w:hAnsi="Berlin Sans FB"/>
                      <w:sz w:val="22"/>
                      <w:szCs w:val="22"/>
                    </w:rPr>
                    <w:t>3</w:t>
                  </w:r>
                  <w:r w:rsidRPr="008E119A">
                    <w:rPr>
                      <w:rFonts w:ascii="Berlin Sans FB" w:hAnsi="Berlin Sans FB"/>
                      <w:sz w:val="22"/>
                      <w:szCs w:val="22"/>
                    </w:rPr>
                    <w:t xml:space="preserve"> (6-7:15 pm) for grades 1-8 and September </w:t>
                  </w:r>
                  <w:r w:rsidR="00161B0C" w:rsidRPr="008E119A">
                    <w:rPr>
                      <w:rFonts w:ascii="Berlin Sans FB" w:hAnsi="Berlin Sans FB"/>
                      <w:sz w:val="22"/>
                      <w:szCs w:val="22"/>
                    </w:rPr>
                    <w:t>7</w:t>
                  </w:r>
                  <w:r w:rsidRPr="008E119A">
                    <w:rPr>
                      <w:rFonts w:ascii="Berlin Sans FB" w:hAnsi="Berlin Sans FB"/>
                      <w:sz w:val="22"/>
                      <w:szCs w:val="22"/>
                    </w:rPr>
                    <w:t xml:space="preserve"> (5-6:15 pm) for grades 9-12/Confirmation.  By our Baptism, we are called to share the Good News.  Please consider your gifts and talents.  If you would like to be a part of helping our children become excited about God please contact Maria Martinez 580-467-0184 or Pat Neal 580-255-0590 or talk with Fr. Peter.  </w:t>
                  </w:r>
                  <w:proofErr w:type="spellStart"/>
                  <w:r w:rsidRPr="008E119A">
                    <w:rPr>
                      <w:rFonts w:ascii="Berlin Sans FB" w:hAnsi="Berlin Sans FB"/>
                      <w:sz w:val="22"/>
                      <w:szCs w:val="22"/>
                      <w:lang w:val="es-MX"/>
                    </w:rPr>
                    <w:t>There</w:t>
                  </w:r>
                  <w:proofErr w:type="spellEnd"/>
                  <w:r w:rsidRPr="008E119A">
                    <w:rPr>
                      <w:rFonts w:ascii="Berlin Sans FB" w:hAnsi="Berlin Sans FB"/>
                      <w:sz w:val="22"/>
                      <w:szCs w:val="22"/>
                      <w:lang w:val="es-MX"/>
                    </w:rPr>
                    <w:t xml:space="preserve"> are </w:t>
                  </w:r>
                  <w:proofErr w:type="spellStart"/>
                  <w:r w:rsidRPr="008E119A">
                    <w:rPr>
                      <w:rFonts w:ascii="Berlin Sans FB" w:hAnsi="Berlin Sans FB"/>
                      <w:sz w:val="22"/>
                      <w:szCs w:val="22"/>
                      <w:lang w:val="es-MX"/>
                    </w:rPr>
                    <w:t>many</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ways</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to</w:t>
                  </w:r>
                  <w:proofErr w:type="spellEnd"/>
                  <w:r w:rsidRPr="008E119A">
                    <w:rPr>
                      <w:rFonts w:ascii="Berlin Sans FB" w:hAnsi="Berlin Sans FB"/>
                      <w:sz w:val="22"/>
                      <w:szCs w:val="22"/>
                      <w:lang w:val="es-MX"/>
                    </w:rPr>
                    <w:t xml:space="preserve"> </w:t>
                  </w:r>
                  <w:proofErr w:type="spellStart"/>
                  <w:r w:rsidRPr="008E119A">
                    <w:rPr>
                      <w:rFonts w:ascii="Berlin Sans FB" w:hAnsi="Berlin Sans FB"/>
                      <w:sz w:val="22"/>
                      <w:szCs w:val="22"/>
                      <w:lang w:val="es-MX"/>
                    </w:rPr>
                    <w:t>help</w:t>
                  </w:r>
                  <w:proofErr w:type="spellEnd"/>
                  <w:r w:rsidRPr="008E119A">
                    <w:rPr>
                      <w:rFonts w:ascii="Berlin Sans FB" w:hAnsi="Berlin Sans FB"/>
                      <w:sz w:val="22"/>
                      <w:szCs w:val="22"/>
                      <w:lang w:val="es-MX"/>
                    </w:rPr>
                    <w:t>!</w:t>
                  </w:r>
                </w:p>
                <w:p w:rsidR="008E119A" w:rsidRPr="00265324" w:rsidRDefault="008E119A" w:rsidP="00F945F1">
                  <w:pPr>
                    <w:jc w:val="both"/>
                    <w:rPr>
                      <w:rFonts w:ascii="Berlin Sans FB" w:hAnsi="Berlin Sans FB"/>
                      <w:sz w:val="16"/>
                      <w:szCs w:val="16"/>
                      <w:lang w:val="es-MX"/>
                    </w:rPr>
                  </w:pPr>
                </w:p>
                <w:p w:rsidR="008C1239" w:rsidRPr="006E2ABA" w:rsidRDefault="008C1239" w:rsidP="00F945F1">
                  <w:pPr>
                    <w:jc w:val="both"/>
                    <w:rPr>
                      <w:rFonts w:ascii="Berlin Sans FB" w:hAnsi="Berlin Sans FB"/>
                      <w:sz w:val="22"/>
                      <w:szCs w:val="22"/>
                    </w:rPr>
                  </w:pPr>
                  <w:r w:rsidRPr="008E119A">
                    <w:rPr>
                      <w:rFonts w:ascii="Berlin Sans FB" w:hAnsi="Berlin Sans FB"/>
                      <w:sz w:val="22"/>
                      <w:szCs w:val="22"/>
                      <w:lang w:val="es-MX"/>
                    </w:rPr>
                    <w:t>El programa de Educaci</w:t>
                  </w:r>
                  <w:r w:rsidRPr="008E119A">
                    <w:rPr>
                      <w:rFonts w:ascii="Berlin Sans FB" w:hAnsi="Berlin Sans FB" w:cs="Arial"/>
                      <w:sz w:val="22"/>
                      <w:szCs w:val="22"/>
                      <w:lang w:val="es-MX"/>
                    </w:rPr>
                    <w:t>ó</w:t>
                  </w:r>
                  <w:r w:rsidRPr="008E119A">
                    <w:rPr>
                      <w:rFonts w:ascii="Berlin Sans FB" w:hAnsi="Berlin Sans FB"/>
                      <w:sz w:val="22"/>
                      <w:szCs w:val="22"/>
                      <w:lang w:val="es-MX"/>
                    </w:rPr>
                    <w:t>n Religioso para 201</w:t>
                  </w:r>
                  <w:r w:rsidR="009E7A62" w:rsidRPr="008E119A">
                    <w:rPr>
                      <w:rFonts w:ascii="Berlin Sans FB" w:hAnsi="Berlin Sans FB"/>
                      <w:sz w:val="22"/>
                      <w:szCs w:val="22"/>
                      <w:lang w:val="es-MX"/>
                    </w:rPr>
                    <w:t>4</w:t>
                  </w:r>
                  <w:r w:rsidRPr="008E119A">
                    <w:rPr>
                      <w:rFonts w:ascii="Berlin Sans FB" w:hAnsi="Berlin Sans FB"/>
                      <w:sz w:val="22"/>
                      <w:szCs w:val="22"/>
                      <w:lang w:val="es-MX"/>
                    </w:rPr>
                    <w:t>-201</w:t>
                  </w:r>
                  <w:r w:rsidR="009E7A62" w:rsidRPr="008E119A">
                    <w:rPr>
                      <w:rFonts w:ascii="Berlin Sans FB" w:hAnsi="Berlin Sans FB"/>
                      <w:sz w:val="22"/>
                      <w:szCs w:val="22"/>
                      <w:lang w:val="es-MX"/>
                    </w:rPr>
                    <w:t>5</w:t>
                  </w:r>
                  <w:r w:rsidRPr="008E119A">
                    <w:rPr>
                      <w:rFonts w:ascii="Berlin Sans FB" w:hAnsi="Berlin Sans FB"/>
                      <w:sz w:val="22"/>
                      <w:szCs w:val="22"/>
                      <w:lang w:val="es-MX"/>
                    </w:rPr>
                    <w:t xml:space="preserve"> comenzara septiembre </w:t>
                  </w:r>
                  <w:r w:rsidR="00BB6E74" w:rsidRPr="008E119A">
                    <w:rPr>
                      <w:rFonts w:ascii="Berlin Sans FB" w:hAnsi="Berlin Sans FB"/>
                      <w:sz w:val="22"/>
                      <w:szCs w:val="22"/>
                      <w:lang w:val="es-MX"/>
                    </w:rPr>
                    <w:t>3</w:t>
                  </w:r>
                  <w:r w:rsidRPr="008E119A">
                    <w:rPr>
                      <w:rFonts w:ascii="Berlin Sans FB" w:hAnsi="Berlin Sans FB"/>
                      <w:sz w:val="22"/>
                      <w:szCs w:val="22"/>
                      <w:lang w:val="es-MX"/>
                    </w:rPr>
                    <w:t xml:space="preserve"> para grados 1-8 y septiembre </w:t>
                  </w:r>
                  <w:r w:rsidR="00161B0C" w:rsidRPr="008E119A">
                    <w:rPr>
                      <w:rFonts w:ascii="Berlin Sans FB" w:hAnsi="Berlin Sans FB"/>
                      <w:sz w:val="22"/>
                      <w:szCs w:val="22"/>
                      <w:lang w:val="es-MX"/>
                    </w:rPr>
                    <w:t>7</w:t>
                  </w:r>
                  <w:r w:rsidRPr="008E119A">
                    <w:rPr>
                      <w:rFonts w:ascii="Berlin Sans FB" w:hAnsi="Berlin Sans FB"/>
                      <w:sz w:val="22"/>
                      <w:szCs w:val="22"/>
                      <w:lang w:val="es-MX"/>
                    </w:rPr>
                    <w:t xml:space="preserve"> para grados 9-12/Confirmaci</w:t>
                  </w:r>
                  <w:r w:rsidRPr="008E119A">
                    <w:rPr>
                      <w:rFonts w:ascii="Berlin Sans FB" w:hAnsi="Berlin Sans FB" w:cs="Arial"/>
                      <w:sz w:val="22"/>
                      <w:szCs w:val="22"/>
                      <w:lang w:val="es-MX"/>
                    </w:rPr>
                    <w:t>ó</w:t>
                  </w:r>
                  <w:r w:rsidRPr="008E119A">
                    <w:rPr>
                      <w:rFonts w:ascii="Berlin Sans FB" w:hAnsi="Berlin Sans FB"/>
                      <w:sz w:val="22"/>
                      <w:szCs w:val="22"/>
                      <w:lang w:val="es-MX"/>
                    </w:rPr>
                    <w:t xml:space="preserve">n.  Por nuestro bautismo, somos </w:t>
                  </w:r>
                  <w:proofErr w:type="spellStart"/>
                  <w:r w:rsidRPr="008E119A">
                    <w:rPr>
                      <w:rFonts w:ascii="Berlin Sans FB" w:hAnsi="Berlin Sans FB"/>
                      <w:sz w:val="22"/>
                      <w:szCs w:val="22"/>
                      <w:lang w:val="es-MX"/>
                    </w:rPr>
                    <w:t>Ilamados</w:t>
                  </w:r>
                  <w:proofErr w:type="spellEnd"/>
                  <w:r w:rsidRPr="008E119A">
                    <w:rPr>
                      <w:rFonts w:ascii="Berlin Sans FB" w:hAnsi="Berlin Sans FB"/>
                      <w:sz w:val="22"/>
                      <w:szCs w:val="22"/>
                      <w:lang w:val="es-MX"/>
                    </w:rPr>
                    <w:t xml:space="preserve"> a dar la Buena Nueva. Considera los regalos y talentos que Dios te ha regalado y si quieres formar parte en ayudar que a los niños conozcan de Dios por favor de comunicarse con </w:t>
                  </w:r>
                  <w:proofErr w:type="spellStart"/>
                  <w:r w:rsidRPr="008E119A">
                    <w:rPr>
                      <w:rFonts w:ascii="Berlin Sans FB" w:hAnsi="Berlin Sans FB"/>
                      <w:sz w:val="22"/>
                      <w:szCs w:val="22"/>
                      <w:lang w:val="es-MX"/>
                    </w:rPr>
                    <w:t>Maria</w:t>
                  </w:r>
                  <w:proofErr w:type="spellEnd"/>
                  <w:r w:rsidRPr="008E119A">
                    <w:rPr>
                      <w:rFonts w:ascii="Berlin Sans FB" w:hAnsi="Berlin Sans FB"/>
                      <w:sz w:val="22"/>
                      <w:szCs w:val="22"/>
                      <w:lang w:val="es-MX"/>
                    </w:rPr>
                    <w:t xml:space="preserve"> Martinez 580-467-0184, Pat Neal 580-255-0590, o hable con Padre Pedro.  </w:t>
                  </w:r>
                  <w:proofErr w:type="spellStart"/>
                  <w:r w:rsidRPr="006E2ABA">
                    <w:rPr>
                      <w:rFonts w:ascii="Berlin Sans FB" w:hAnsi="Berlin Sans FB"/>
                      <w:sz w:val="22"/>
                      <w:szCs w:val="22"/>
                    </w:rPr>
                    <w:t>Puedes</w:t>
                  </w:r>
                  <w:proofErr w:type="spellEnd"/>
                  <w:r w:rsidRPr="006E2ABA">
                    <w:rPr>
                      <w:rFonts w:ascii="Berlin Sans FB" w:hAnsi="Berlin Sans FB"/>
                      <w:sz w:val="22"/>
                      <w:szCs w:val="22"/>
                    </w:rPr>
                    <w:t xml:space="preserve"> </w:t>
                  </w:r>
                  <w:proofErr w:type="spellStart"/>
                  <w:r w:rsidRPr="006E2ABA">
                    <w:rPr>
                      <w:rFonts w:ascii="Berlin Sans FB" w:hAnsi="Berlin Sans FB"/>
                      <w:sz w:val="22"/>
                      <w:szCs w:val="22"/>
                    </w:rPr>
                    <w:t>ayudar</w:t>
                  </w:r>
                  <w:proofErr w:type="spellEnd"/>
                  <w:r w:rsidRPr="006E2ABA">
                    <w:rPr>
                      <w:rFonts w:ascii="Berlin Sans FB" w:hAnsi="Berlin Sans FB"/>
                      <w:sz w:val="22"/>
                      <w:szCs w:val="22"/>
                    </w:rPr>
                    <w:t xml:space="preserve"> de </w:t>
                  </w:r>
                  <w:proofErr w:type="spellStart"/>
                  <w:r w:rsidRPr="006E2ABA">
                    <w:rPr>
                      <w:rFonts w:ascii="Berlin Sans FB" w:hAnsi="Berlin Sans FB"/>
                      <w:sz w:val="22"/>
                      <w:szCs w:val="22"/>
                    </w:rPr>
                    <w:t>muchas</w:t>
                  </w:r>
                  <w:proofErr w:type="spellEnd"/>
                  <w:r w:rsidRPr="006E2ABA">
                    <w:rPr>
                      <w:rFonts w:ascii="Berlin Sans FB" w:hAnsi="Berlin Sans FB"/>
                      <w:sz w:val="22"/>
                      <w:szCs w:val="22"/>
                    </w:rPr>
                    <w:t xml:space="preserve"> </w:t>
                  </w:r>
                  <w:proofErr w:type="spellStart"/>
                  <w:r w:rsidRPr="006E2ABA">
                    <w:rPr>
                      <w:rFonts w:ascii="Berlin Sans FB" w:hAnsi="Berlin Sans FB"/>
                      <w:sz w:val="22"/>
                      <w:szCs w:val="22"/>
                    </w:rPr>
                    <w:t>formas</w:t>
                  </w:r>
                  <w:proofErr w:type="spellEnd"/>
                  <w:r w:rsidRPr="006E2ABA">
                    <w:rPr>
                      <w:rFonts w:ascii="Berlin Sans FB" w:hAnsi="Berlin Sans FB"/>
                      <w:sz w:val="22"/>
                      <w:szCs w:val="22"/>
                    </w:rPr>
                    <w:t>.</w:t>
                  </w:r>
                </w:p>
                <w:p w:rsidR="008C1239" w:rsidRPr="006E2ABA" w:rsidRDefault="006E2ABA" w:rsidP="00AB3A64">
                  <w:pPr>
                    <w:jc w:val="center"/>
                    <w:rPr>
                      <w:rFonts w:ascii="Cooper Black" w:hAnsi="Cooper Black"/>
                    </w:rPr>
                  </w:pPr>
                  <w:r>
                    <w:rPr>
                      <w:rFonts w:ascii="Cooper Black" w:hAnsi="Cooper Black"/>
                    </w:rPr>
                    <w:t>+++++++++++</w:t>
                  </w:r>
                </w:p>
                <w:p w:rsidR="008C1239" w:rsidRPr="005F49B9" w:rsidRDefault="006E2ABA" w:rsidP="00AE45E7">
                  <w:pPr>
                    <w:jc w:val="both"/>
                    <w:rPr>
                      <w:rFonts w:ascii="Berlin Sans FB" w:hAnsi="Berlin Sans FB"/>
                      <w:sz w:val="28"/>
                      <w:szCs w:val="28"/>
                    </w:rPr>
                  </w:pPr>
                  <w:r w:rsidRPr="005F49B9">
                    <w:rPr>
                      <w:rFonts w:ascii="Berlin Sans FB" w:hAnsi="Berlin Sans FB"/>
                      <w:sz w:val="28"/>
                      <w:szCs w:val="28"/>
                    </w:rPr>
                    <w:t xml:space="preserve">R.E. Teacher's Meeting, Sunday, August 17 after the 10 a.m. Mass.  All R.E. teachers and assistants are invited.  We will show the new Safe Environment DVD.    </w:t>
                  </w:r>
                </w:p>
                <w:p w:rsidR="008C1239" w:rsidRPr="006E2ABA" w:rsidRDefault="008C1239" w:rsidP="00AE45E7">
                  <w:pPr>
                    <w:jc w:val="both"/>
                    <w:rPr>
                      <w:rFonts w:ascii="Berlin Sans FB" w:hAnsi="Berlin Sans FB"/>
                      <w:b/>
                      <w:u w:val="single"/>
                    </w:rPr>
                  </w:pPr>
                </w:p>
                <w:p w:rsidR="008C1239" w:rsidRPr="006E2ABA" w:rsidRDefault="008C1239" w:rsidP="00AE45E7">
                  <w:pPr>
                    <w:jc w:val="both"/>
                    <w:rPr>
                      <w:rFonts w:ascii="Berlin Sans FB" w:hAnsi="Berlin Sans FB"/>
                      <w:sz w:val="28"/>
                      <w:szCs w:val="28"/>
                    </w:rPr>
                  </w:pPr>
                  <w:r w:rsidRPr="006E2ABA">
                    <w:rPr>
                      <w:rFonts w:ascii="Berlin Sans FB" w:hAnsi="Berlin Sans FB"/>
                      <w:sz w:val="28"/>
                      <w:szCs w:val="28"/>
                    </w:rPr>
                    <w:tab/>
                  </w:r>
                </w:p>
              </w:txbxContent>
            </v:textbox>
          </v:shape>
        </w:pict>
      </w:r>
      <w:r w:rsidRPr="00971D62">
        <w:rPr>
          <w:noProof/>
          <w:lang w:val="es-MX" w:eastAsia="zh-TW"/>
        </w:rPr>
        <w:pict>
          <v:shape id="_x0000_s518924" type="#_x0000_t202" style="position:absolute;margin-left:-5.95pt;margin-top:-15.75pt;width:266.7pt;height:320.7pt;z-index:20;mso-width-relative:margin;mso-height-relative:margin">
            <v:textbox>
              <w:txbxContent>
                <w:p w:rsidR="00582107" w:rsidRPr="002149B4" w:rsidRDefault="00971D62" w:rsidP="00582107">
                  <w:pPr>
                    <w:pStyle w:val="HeadlineFranklin"/>
                    <w:jc w:val="center"/>
                    <w:rPr>
                      <w:rFonts w:ascii="Times New Roman" w:hAnsi="Times New Roman"/>
                      <w:b/>
                      <w:sz w:val="48"/>
                      <w:szCs w:val="48"/>
                    </w:rPr>
                  </w:pPr>
                  <w:r w:rsidRPr="00971D62">
                    <w:rPr>
                      <w:noProof/>
                      <w:sz w:val="40"/>
                      <w:szCs w:val="40"/>
                    </w:rPr>
                    <w:pict>
                      <v:shape id="Picture 3" o:spid="_x0000_i1026" type="#_x0000_t75" style="width:122.25pt;height:48pt;visibility:visible">
                        <v:imagedata r:id="rId9" o:title="" croptop="26387f" cropbottom="24562f" cropleft="12329f" cropright="14378f"/>
                      </v:shape>
                    </w:pict>
                  </w:r>
                </w:p>
                <w:p w:rsidR="00582107" w:rsidRPr="00582107" w:rsidRDefault="00582107" w:rsidP="00582107">
                  <w:pPr>
                    <w:pStyle w:val="HeadlineFranklin"/>
                    <w:jc w:val="center"/>
                    <w:rPr>
                      <w:rFonts w:ascii="Copperplate Gothic Bold" w:hAnsi="Copperplate Gothic Bold"/>
                      <w:b/>
                      <w:i w:val="0"/>
                      <w:iCs w:val="0"/>
                      <w:sz w:val="20"/>
                      <w:szCs w:val="20"/>
                    </w:rPr>
                  </w:pPr>
                  <w:r w:rsidRPr="00582107">
                    <w:rPr>
                      <w:rFonts w:ascii="Copperplate Gothic Bold" w:hAnsi="Copperplate Gothic Bold"/>
                      <w:b/>
                      <w:i w:val="0"/>
                      <w:iCs w:val="0"/>
                      <w:sz w:val="20"/>
                      <w:szCs w:val="20"/>
                    </w:rPr>
                    <w:t xml:space="preserve">“Bringing quality Catholic programming to the </w:t>
                  </w:r>
                  <w:smartTag w:uri="urn:schemas-microsoft-com:office:smarttags" w:element="place">
                    <w:smartTag w:uri="urn:schemas-microsoft-com:office:smarttags" w:element="State">
                      <w:r w:rsidRPr="00582107">
                        <w:rPr>
                          <w:rFonts w:ascii="Copperplate Gothic Bold" w:hAnsi="Copperplate Gothic Bold"/>
                          <w:b/>
                          <w:i w:val="0"/>
                          <w:iCs w:val="0"/>
                          <w:sz w:val="20"/>
                          <w:szCs w:val="20"/>
                        </w:rPr>
                        <w:t>Oklahoma</w:t>
                      </w:r>
                    </w:smartTag>
                  </w:smartTag>
                  <w:r w:rsidRPr="00582107">
                    <w:rPr>
                      <w:rFonts w:ascii="Copperplate Gothic Bold" w:hAnsi="Copperplate Gothic Bold"/>
                      <w:b/>
                      <w:i w:val="0"/>
                      <w:iCs w:val="0"/>
                      <w:sz w:val="20"/>
                      <w:szCs w:val="20"/>
                    </w:rPr>
                    <w:t xml:space="preserve"> air waves.”</w:t>
                  </w:r>
                </w:p>
                <w:p w:rsidR="00582107" w:rsidRPr="00582107" w:rsidRDefault="00582107" w:rsidP="00582107">
                  <w:pPr>
                    <w:pStyle w:val="HeadlineFranklin"/>
                    <w:jc w:val="center"/>
                    <w:rPr>
                      <w:rFonts w:ascii="Bookman Old Style" w:hAnsi="Bookman Old Style"/>
                      <w:b/>
                      <w:i w:val="0"/>
                      <w:iCs w:val="0"/>
                      <w:color w:val="0000FF"/>
                      <w:sz w:val="20"/>
                      <w:szCs w:val="20"/>
                      <w:u w:val="single"/>
                    </w:rPr>
                  </w:pPr>
                  <w:r w:rsidRPr="00582107">
                    <w:rPr>
                      <w:rFonts w:ascii="Bookman Old Style" w:hAnsi="Bookman Old Style"/>
                      <w:b/>
                      <w:i w:val="0"/>
                      <w:iCs w:val="0"/>
                      <w:color w:val="0000FF"/>
                      <w:sz w:val="20"/>
                      <w:szCs w:val="20"/>
                      <w:u w:val="single"/>
                    </w:rPr>
                    <w:t>Find us on your radio dial at:</w:t>
                  </w:r>
                </w:p>
                <w:p w:rsidR="00582107" w:rsidRPr="008F7113" w:rsidRDefault="00582107" w:rsidP="00582107">
                  <w:pPr>
                    <w:pStyle w:val="HeadlineFranklin"/>
                    <w:jc w:val="center"/>
                    <w:rPr>
                      <w:rFonts w:ascii="Bookman Old Style" w:hAnsi="Bookman Old Style"/>
                      <w:i w:val="0"/>
                      <w:iCs w:val="0"/>
                      <w:sz w:val="20"/>
                      <w:szCs w:val="20"/>
                      <w:lang w:val="es-MX"/>
                    </w:rPr>
                  </w:pPr>
                  <w:r w:rsidRPr="008F7113">
                    <w:rPr>
                      <w:rFonts w:ascii="Bookman Old Style" w:hAnsi="Bookman Old Style"/>
                      <w:i w:val="0"/>
                      <w:iCs w:val="0"/>
                      <w:sz w:val="20"/>
                      <w:szCs w:val="20"/>
                      <w:lang w:val="es-MX"/>
                    </w:rPr>
                    <w:t>97.3 FM Oklahoma City</w:t>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r w:rsidRPr="008F7113">
                    <w:rPr>
                      <w:rFonts w:ascii="Bookman Old Style" w:hAnsi="Bookman Old Style"/>
                      <w:i w:val="0"/>
                      <w:iCs w:val="0"/>
                      <w:sz w:val="20"/>
                      <w:szCs w:val="20"/>
                      <w:lang w:val="es-MX"/>
                    </w:rPr>
                    <w:tab/>
                  </w:r>
                </w:p>
                <w:p w:rsidR="00582107" w:rsidRPr="00582107" w:rsidRDefault="00582107" w:rsidP="00582107">
                  <w:pPr>
                    <w:pStyle w:val="HeadlineFranklin"/>
                    <w:jc w:val="center"/>
                    <w:rPr>
                      <w:rFonts w:ascii="Times New Roman" w:hAnsi="Times New Roman"/>
                      <w:b/>
                      <w:i w:val="0"/>
                      <w:iCs w:val="0"/>
                      <w:color w:val="0000FF"/>
                      <w:sz w:val="20"/>
                      <w:szCs w:val="20"/>
                      <w:u w:val="single"/>
                      <w:lang w:val="es-MX"/>
                    </w:rPr>
                  </w:pPr>
                  <w:r w:rsidRPr="00582107">
                    <w:rPr>
                      <w:rFonts w:ascii="Bookman Old Style" w:hAnsi="Bookman Old Style"/>
                      <w:i w:val="0"/>
                      <w:iCs w:val="0"/>
                      <w:sz w:val="20"/>
                      <w:szCs w:val="20"/>
                      <w:lang w:val="es-MX"/>
                    </w:rPr>
                    <w:t>88.3 FM Lawton</w:t>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r w:rsidRPr="00582107">
                    <w:rPr>
                      <w:rFonts w:ascii="Bookman Old Style" w:hAnsi="Bookman Old Style"/>
                      <w:i w:val="0"/>
                      <w:iCs w:val="0"/>
                      <w:sz w:val="20"/>
                      <w:szCs w:val="20"/>
                      <w:lang w:val="es-MX"/>
                    </w:rPr>
                    <w:tab/>
                  </w:r>
                  <w:proofErr w:type="spellStart"/>
                  <w:r w:rsidRPr="00582107">
                    <w:rPr>
                      <w:rFonts w:ascii="Bookman Old Style" w:hAnsi="Bookman Old Style"/>
                      <w:b/>
                      <w:i w:val="0"/>
                      <w:iCs w:val="0"/>
                      <w:color w:val="0000FF"/>
                      <w:sz w:val="20"/>
                      <w:szCs w:val="20"/>
                      <w:u w:val="single"/>
                      <w:lang w:val="es-MX"/>
                    </w:rPr>
                    <w:t>Tambien</w:t>
                  </w:r>
                  <w:proofErr w:type="spellEnd"/>
                  <w:r w:rsidRPr="00582107">
                    <w:rPr>
                      <w:rFonts w:ascii="Bookman Old Style" w:hAnsi="Bookman Old Style"/>
                      <w:b/>
                      <w:i w:val="0"/>
                      <w:iCs w:val="0"/>
                      <w:color w:val="0000FF"/>
                      <w:sz w:val="20"/>
                      <w:szCs w:val="20"/>
                      <w:u w:val="single"/>
                      <w:lang w:val="es-MX"/>
                    </w:rPr>
                    <w:t xml:space="preserve"> en espa</w:t>
                  </w:r>
                  <w:r w:rsidRPr="00582107">
                    <w:rPr>
                      <w:rFonts w:ascii="Times New Roman" w:hAnsi="Times New Roman"/>
                      <w:b/>
                      <w:i w:val="0"/>
                      <w:iCs w:val="0"/>
                      <w:color w:val="0000FF"/>
                      <w:sz w:val="20"/>
                      <w:szCs w:val="20"/>
                      <w:u w:val="single"/>
                      <w:lang w:val="es-MX"/>
                    </w:rPr>
                    <w:t>ñol:</w:t>
                  </w:r>
                </w:p>
                <w:p w:rsidR="00582107" w:rsidRPr="00582107" w:rsidRDefault="00582107" w:rsidP="00582107">
                  <w:pPr>
                    <w:autoSpaceDE w:val="0"/>
                    <w:autoSpaceDN w:val="0"/>
                    <w:adjustRightInd w:val="0"/>
                    <w:jc w:val="both"/>
                    <w:rPr>
                      <w:rFonts w:ascii="Bookman Old Style" w:hAnsi="Bookman Old Style"/>
                      <w:sz w:val="20"/>
                      <w:szCs w:val="20"/>
                      <w:lang w:val="es-MX"/>
                    </w:rPr>
                  </w:pPr>
                  <w:r w:rsidRPr="00582107">
                    <w:rPr>
                      <w:rFonts w:ascii="Bookman Old Style" w:hAnsi="Bookman Old Style"/>
                      <w:sz w:val="20"/>
                      <w:szCs w:val="20"/>
                      <w:lang w:val="es-MX"/>
                    </w:rPr>
                    <w:t>Se puede escuchar los programas en español desde las 13:00 hasta anochecer</w:t>
                  </w:r>
                  <w:r w:rsidRPr="00582107">
                    <w:rPr>
                      <w:rFonts w:ascii="Bookman Old Style" w:hAnsi="Bookman Old Style"/>
                      <w:lang w:val="es-MX"/>
                    </w:rPr>
                    <w:t xml:space="preserve"> </w:t>
                  </w:r>
                  <w:r w:rsidRPr="00582107">
                    <w:rPr>
                      <w:rFonts w:ascii="Bookman Old Style" w:hAnsi="Bookman Old Style"/>
                      <w:sz w:val="20"/>
                      <w:szCs w:val="20"/>
                      <w:lang w:val="es-MX"/>
                    </w:rPr>
                    <w:t xml:space="preserve">de lunes a viernes  -    </w:t>
                  </w:r>
                  <w:r w:rsidRPr="00582107">
                    <w:rPr>
                      <w:rFonts w:ascii="Bookman Old Style" w:hAnsi="Bookman Old Style"/>
                      <w:i/>
                      <w:iCs/>
                      <w:sz w:val="20"/>
                      <w:szCs w:val="20"/>
                      <w:lang w:val="es-MX"/>
                    </w:rPr>
                    <w:t xml:space="preserve">890 AM Oklahoma City  and  </w:t>
                  </w:r>
                  <w:r>
                    <w:rPr>
                      <w:rFonts w:ascii="Bookman Old Style" w:hAnsi="Bookman Old Style"/>
                      <w:i/>
                      <w:iCs/>
                      <w:sz w:val="20"/>
                      <w:szCs w:val="20"/>
                      <w:lang w:val="es-MX"/>
                    </w:rPr>
                    <w:t>1570 AM Tulsa.</w:t>
                  </w:r>
                </w:p>
                <w:p w:rsidR="00582107" w:rsidRPr="00582107" w:rsidRDefault="00582107" w:rsidP="00A56BBE">
                  <w:pPr>
                    <w:pStyle w:val="HeadlineFranklin"/>
                    <w:jc w:val="both"/>
                  </w:pPr>
                  <w:r w:rsidRPr="00582107">
                    <w:rPr>
                      <w:rFonts w:ascii="Bookman Old Style" w:hAnsi="Bookman Old Style"/>
                      <w:i w:val="0"/>
                      <w:iCs w:val="0"/>
                      <w:sz w:val="20"/>
                      <w:szCs w:val="20"/>
                    </w:rPr>
                    <w:t>If you cannot pick up any of the area stations, you can listen online through our website at</w:t>
                  </w:r>
                  <w:r>
                    <w:rPr>
                      <w:rFonts w:ascii="Bookman Old Style" w:hAnsi="Bookman Old Style"/>
                      <w:i w:val="0"/>
                      <w:iCs w:val="0"/>
                      <w:sz w:val="32"/>
                      <w:szCs w:val="32"/>
                    </w:rPr>
                    <w:t xml:space="preserve"> </w:t>
                  </w:r>
                  <w:hyperlink r:id="rId10" w:history="1">
                    <w:r w:rsidRPr="00582107">
                      <w:rPr>
                        <w:rStyle w:val="Hyperlink"/>
                        <w:rFonts w:ascii="Bookman Old Style" w:hAnsi="Bookman Old Style"/>
                        <w:sz w:val="20"/>
                        <w:szCs w:val="20"/>
                      </w:rPr>
                      <w:t>www.okcatholicbroadcasting.com</w:t>
                    </w:r>
                  </w:hyperlink>
                  <w:r w:rsidRPr="00582107">
                    <w:rPr>
                      <w:rFonts w:ascii="Bookman Old Style" w:hAnsi="Bookman Old Style"/>
                      <w:i w:val="0"/>
                      <w:iCs w:val="0"/>
                      <w:sz w:val="20"/>
                      <w:szCs w:val="20"/>
                    </w:rPr>
                    <w:t xml:space="preserve"> and click on </w:t>
                  </w:r>
                  <w:r w:rsidRPr="00582107">
                    <w:rPr>
                      <w:rFonts w:ascii="Bookman Old Style" w:hAnsi="Bookman Old Style"/>
                      <w:b/>
                      <w:i w:val="0"/>
                      <w:iCs w:val="0"/>
                      <w:color w:val="FF6600"/>
                      <w:sz w:val="20"/>
                      <w:szCs w:val="20"/>
                    </w:rPr>
                    <w:t>“</w:t>
                  </w:r>
                  <w:r w:rsidRPr="00582107">
                    <w:rPr>
                      <w:rFonts w:ascii="Bookman Old Style" w:hAnsi="Bookman Old Style"/>
                      <w:b/>
                      <w:i w:val="0"/>
                      <w:iCs w:val="0"/>
                      <w:color w:val="FF6600"/>
                      <w:sz w:val="20"/>
                      <w:szCs w:val="20"/>
                      <w:u w:val="single"/>
                    </w:rPr>
                    <w:t>Listen Online”</w:t>
                  </w:r>
                  <w:r w:rsidRPr="00582107">
                    <w:rPr>
                      <w:rFonts w:ascii="Bookman Old Style" w:hAnsi="Bookman Old Style"/>
                      <w:b/>
                      <w:i w:val="0"/>
                      <w:iCs w:val="0"/>
                      <w:color w:val="FF6600"/>
                      <w:sz w:val="20"/>
                      <w:szCs w:val="20"/>
                    </w:rPr>
                    <w:t>.</w:t>
                  </w:r>
                  <w:r w:rsidRPr="00582107">
                    <w:rPr>
                      <w:rFonts w:ascii="Bookman Old Style" w:hAnsi="Bookman Old Style"/>
                      <w:i w:val="0"/>
                      <w:iCs w:val="0"/>
                      <w:sz w:val="20"/>
                      <w:szCs w:val="20"/>
                    </w:rPr>
                    <w:t xml:space="preserve">  We hope to bring</w:t>
                  </w:r>
                  <w:r>
                    <w:rPr>
                      <w:rFonts w:ascii="Bookman Old Style" w:hAnsi="Bookman Old Style"/>
                      <w:i w:val="0"/>
                      <w:iCs w:val="0"/>
                      <w:sz w:val="28"/>
                      <w:szCs w:val="28"/>
                    </w:rPr>
                    <w:t xml:space="preserve"> </w:t>
                  </w:r>
                  <w:r w:rsidRPr="00582107">
                    <w:rPr>
                      <w:rFonts w:ascii="Bookman Old Style" w:hAnsi="Bookman Old Style"/>
                      <w:i w:val="0"/>
                      <w:iCs w:val="0"/>
                      <w:sz w:val="20"/>
                      <w:szCs w:val="20"/>
                    </w:rPr>
                    <w:t>Catholic Radio to your area as well as other</w:t>
                  </w:r>
                  <w:r>
                    <w:rPr>
                      <w:rFonts w:ascii="Bookman Old Style" w:hAnsi="Bookman Old Style"/>
                      <w:i w:val="0"/>
                      <w:iCs w:val="0"/>
                      <w:sz w:val="28"/>
                      <w:szCs w:val="28"/>
                    </w:rPr>
                    <w:t xml:space="preserve"> </w:t>
                  </w:r>
                  <w:r w:rsidRPr="00582107">
                    <w:rPr>
                      <w:rFonts w:ascii="Bookman Old Style" w:hAnsi="Bookman Old Style"/>
                      <w:i w:val="0"/>
                      <w:iCs w:val="0"/>
                      <w:sz w:val="20"/>
                      <w:szCs w:val="20"/>
                    </w:rPr>
                    <w:t xml:space="preserve">small communities in </w:t>
                  </w:r>
                  <w:smartTag w:uri="urn:schemas-microsoft-com:office:smarttags" w:element="place">
                    <w:smartTag w:uri="urn:schemas-microsoft-com:office:smarttags" w:element="State">
                      <w:r w:rsidRPr="00582107">
                        <w:rPr>
                          <w:rFonts w:ascii="Bookman Old Style" w:hAnsi="Bookman Old Style"/>
                          <w:i w:val="0"/>
                          <w:iCs w:val="0"/>
                          <w:sz w:val="20"/>
                          <w:szCs w:val="20"/>
                        </w:rPr>
                        <w:t>Oklahoma</w:t>
                      </w:r>
                    </w:smartTag>
                  </w:smartTag>
                  <w:r w:rsidRPr="00582107">
                    <w:rPr>
                      <w:rFonts w:ascii="Bookman Old Style" w:hAnsi="Bookman Old Style"/>
                      <w:i w:val="0"/>
                      <w:iCs w:val="0"/>
                      <w:sz w:val="20"/>
                      <w:szCs w:val="20"/>
                    </w:rPr>
                    <w:t xml:space="preserve">.    </w:t>
                  </w:r>
                  <w:r w:rsidRPr="00582107">
                    <w:rPr>
                      <w:b/>
                      <w:color w:val="FF0000"/>
                      <w:sz w:val="20"/>
                      <w:szCs w:val="20"/>
                      <w:u w:val="single"/>
                    </w:rPr>
                    <w:t xml:space="preserve">CONTACT US </w:t>
                  </w:r>
                  <w:r>
                    <w:rPr>
                      <w:b/>
                      <w:sz w:val="20"/>
                      <w:szCs w:val="20"/>
                    </w:rPr>
                    <w:t>at 405-255-7348</w:t>
                  </w:r>
                  <w:r w:rsidRPr="00582107">
                    <w:rPr>
                      <w:b/>
                      <w:sz w:val="20"/>
                      <w:szCs w:val="20"/>
                    </w:rPr>
                    <w:t xml:space="preserve">.  You may also email Jeff </w:t>
                  </w:r>
                  <w:proofErr w:type="spellStart"/>
                  <w:r w:rsidRPr="00582107">
                    <w:rPr>
                      <w:b/>
                      <w:sz w:val="20"/>
                      <w:szCs w:val="20"/>
                    </w:rPr>
                    <w:t>Finnell</w:t>
                  </w:r>
                  <w:proofErr w:type="spellEnd"/>
                  <w:r w:rsidRPr="00582107">
                    <w:rPr>
                      <w:b/>
                      <w:sz w:val="20"/>
                      <w:szCs w:val="20"/>
                    </w:rPr>
                    <w:t xml:space="preserve">, President, OCB at </w:t>
                  </w:r>
                  <w:hyperlink r:id="rId11" w:history="1">
                    <w:r w:rsidRPr="00582107">
                      <w:rPr>
                        <w:rStyle w:val="Hyperlink"/>
                        <w:b/>
                        <w:sz w:val="20"/>
                        <w:szCs w:val="20"/>
                      </w:rPr>
                      <w:t>jeff@okcatholicbroadcasting.com</w:t>
                    </w:r>
                  </w:hyperlink>
                  <w:r w:rsidRPr="00582107">
                    <w:rPr>
                      <w:b/>
                      <w:sz w:val="20"/>
                      <w:szCs w:val="20"/>
                    </w:rPr>
                    <w:t xml:space="preserve"> or Marlene </w:t>
                  </w:r>
                  <w:proofErr w:type="spellStart"/>
                  <w:r w:rsidRPr="00582107">
                    <w:rPr>
                      <w:b/>
                      <w:sz w:val="20"/>
                      <w:szCs w:val="20"/>
                    </w:rPr>
                    <w:t>Stapp</w:t>
                  </w:r>
                  <w:proofErr w:type="spellEnd"/>
                  <w:r w:rsidRPr="00582107">
                    <w:rPr>
                      <w:b/>
                      <w:sz w:val="20"/>
                      <w:szCs w:val="20"/>
                    </w:rPr>
                    <w:t xml:space="preserve">, Secretary, OCB at </w:t>
                  </w:r>
                  <w:hyperlink r:id="rId12" w:history="1">
                    <w:r w:rsidRPr="00582107">
                      <w:rPr>
                        <w:rStyle w:val="Hyperlink"/>
                        <w:b/>
                        <w:sz w:val="20"/>
                        <w:szCs w:val="20"/>
                      </w:rPr>
                      <w:t>mstapp4@gmail.com</w:t>
                    </w:r>
                  </w:hyperlink>
                  <w:r w:rsidRPr="00582107">
                    <w:rPr>
                      <w:b/>
                      <w:sz w:val="20"/>
                      <w:szCs w:val="20"/>
                    </w:rPr>
                    <w:t xml:space="preserve">.   </w:t>
                  </w:r>
                </w:p>
              </w:txbxContent>
            </v:textbox>
          </v:shape>
        </w:pict>
      </w:r>
    </w:p>
    <w:p w:rsidR="007004BC" w:rsidRPr="00842035" w:rsidRDefault="00971D62" w:rsidP="00A756BF">
      <w:pPr>
        <w:tabs>
          <w:tab w:val="left" w:pos="6120"/>
        </w:tabs>
      </w:pPr>
      <w:r>
        <w:rPr>
          <w:noProof/>
        </w:rPr>
        <w:pict>
          <v:line id="_x0000_s136497" style="position:absolute;z-index:5" from="605.3pt,72.45pt" to="605.3pt,139.95pt" strokeweight="2.25pt"/>
        </w:pict>
      </w:r>
    </w:p>
    <w:p w:rsidR="007004BC" w:rsidRPr="00842035" w:rsidRDefault="00971D62"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F53016" w:rsidRDefault="00440BE1" w:rsidP="00170FC9">
      <w:pPr>
        <w:tabs>
          <w:tab w:val="right" w:pos="11376"/>
        </w:tabs>
      </w:pPr>
    </w:p>
    <w:p w:rsidR="00440BE1" w:rsidRPr="00F53016" w:rsidRDefault="00440BE1" w:rsidP="00170FC9">
      <w:pPr>
        <w:tabs>
          <w:tab w:val="right" w:pos="11376"/>
        </w:tabs>
      </w:pPr>
    </w:p>
    <w:p w:rsidR="00E963C1" w:rsidRPr="00F53016" w:rsidRDefault="00FB5B87" w:rsidP="00170FC9">
      <w:pPr>
        <w:tabs>
          <w:tab w:val="right" w:pos="11376"/>
        </w:tabs>
      </w:pPr>
      <w:r w:rsidRPr="00F53016">
        <w:tab/>
      </w:r>
    </w:p>
    <w:p w:rsidR="00D27F1A" w:rsidRPr="00F53016" w:rsidRDefault="00D27F1A" w:rsidP="00170FC9">
      <w:pPr>
        <w:tabs>
          <w:tab w:val="right" w:pos="11376"/>
        </w:tabs>
      </w:pPr>
    </w:p>
    <w:p w:rsidR="00E24FC5" w:rsidRPr="00F53016" w:rsidRDefault="00243EBB" w:rsidP="00E24FC5">
      <w:pPr>
        <w:jc w:val="center"/>
        <w:rPr>
          <w:b/>
          <w:sz w:val="28"/>
          <w:szCs w:val="28"/>
        </w:rPr>
      </w:pPr>
      <w:r w:rsidRPr="00F53016">
        <w:t xml:space="preserve">             </w:t>
      </w:r>
    </w:p>
    <w:p w:rsidR="00243EBB" w:rsidRPr="00F53016" w:rsidRDefault="00243EBB" w:rsidP="00CE40E7">
      <w:pPr>
        <w:tabs>
          <w:tab w:val="center" w:pos="5400"/>
          <w:tab w:val="right" w:pos="10800"/>
        </w:tabs>
      </w:pPr>
      <w:r w:rsidRPr="00F53016">
        <w:t xml:space="preserve">                                                       </w:t>
      </w:r>
      <w:r w:rsidR="00CE40E7" w:rsidRPr="00F53016">
        <w:tab/>
      </w:r>
    </w:p>
    <w:p w:rsidR="00D27F1A" w:rsidRPr="00F53016" w:rsidRDefault="00D27F1A" w:rsidP="00170FC9">
      <w:pPr>
        <w:tabs>
          <w:tab w:val="right" w:pos="11376"/>
        </w:tabs>
      </w:pPr>
    </w:p>
    <w:p w:rsidR="00927C2A" w:rsidRPr="00F53016" w:rsidRDefault="00927C2A" w:rsidP="00307DAF">
      <w:pPr>
        <w:tabs>
          <w:tab w:val="left" w:pos="4680"/>
          <w:tab w:val="left" w:pos="8430"/>
        </w:tabs>
      </w:pPr>
    </w:p>
    <w:p w:rsidR="00D27F1A" w:rsidRPr="00F53016" w:rsidRDefault="00971D62" w:rsidP="00CE741A">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F53016">
        <w:tab/>
      </w:r>
    </w:p>
    <w:p w:rsidR="00A81840" w:rsidRPr="00F53016" w:rsidRDefault="00A81840" w:rsidP="004D72CA">
      <w:pPr>
        <w:tabs>
          <w:tab w:val="left" w:pos="6135"/>
        </w:tabs>
      </w:pPr>
    </w:p>
    <w:p w:rsidR="00A81840" w:rsidRPr="00F53016" w:rsidRDefault="00A81840" w:rsidP="00170FC9">
      <w:pPr>
        <w:tabs>
          <w:tab w:val="right" w:pos="11376"/>
        </w:tabs>
      </w:pPr>
    </w:p>
    <w:p w:rsidR="00A81840" w:rsidRPr="00F53016" w:rsidRDefault="00A81840" w:rsidP="00170FC9">
      <w:pPr>
        <w:tabs>
          <w:tab w:val="right" w:pos="11376"/>
        </w:tabs>
      </w:pPr>
    </w:p>
    <w:p w:rsidR="00A81840" w:rsidRPr="00F53016" w:rsidRDefault="00B225D2" w:rsidP="00D43A63">
      <w:pPr>
        <w:tabs>
          <w:tab w:val="left" w:pos="7365"/>
          <w:tab w:val="right" w:pos="10800"/>
        </w:tabs>
      </w:pPr>
      <w:r w:rsidRPr="00F53016">
        <w:tab/>
      </w:r>
      <w:r w:rsidR="00D43A63" w:rsidRPr="00F53016">
        <w:tab/>
      </w:r>
    </w:p>
    <w:p w:rsidR="00A81840" w:rsidRPr="00F53016" w:rsidRDefault="00A81840" w:rsidP="00751B0D">
      <w:pPr>
        <w:tabs>
          <w:tab w:val="left" w:pos="6345"/>
        </w:tabs>
      </w:pPr>
    </w:p>
    <w:p w:rsidR="000005D4" w:rsidRPr="00F53016" w:rsidRDefault="000005D4" w:rsidP="000005D4">
      <w:pPr>
        <w:jc w:val="center"/>
        <w:rPr>
          <w:rFonts w:ascii="Cooper Black" w:hAnsi="Cooper Black"/>
          <w:sz w:val="28"/>
          <w:szCs w:val="28"/>
          <w:u w:val="single"/>
        </w:rPr>
      </w:pPr>
    </w:p>
    <w:p w:rsidR="000005D4" w:rsidRPr="00F53016" w:rsidRDefault="000005D4" w:rsidP="000005D4">
      <w:pPr>
        <w:jc w:val="center"/>
        <w:rPr>
          <w:rFonts w:ascii="Cooper Black" w:hAnsi="Cooper Black"/>
          <w:sz w:val="28"/>
          <w:szCs w:val="28"/>
          <w:u w:val="single"/>
        </w:rPr>
      </w:pPr>
    </w:p>
    <w:p w:rsidR="000005D4" w:rsidRDefault="00971D62"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971D62" w:rsidP="00170FC9">
      <w:pPr>
        <w:tabs>
          <w:tab w:val="right" w:pos="11376"/>
        </w:tabs>
      </w:pPr>
      <w:r w:rsidRPr="00971D62">
        <w:rPr>
          <w:rFonts w:ascii="Calibri" w:eastAsia="Times New Roman" w:hAnsi="Calibri"/>
          <w:noProof/>
          <w:color w:val="000000"/>
          <w:sz w:val="20"/>
          <w:szCs w:val="20"/>
        </w:rPr>
        <w:pict>
          <v:shape id="_x0000_s518933" type="#_x0000_t202" style="position:absolute;margin-left:-5.95pt;margin-top:10.2pt;width:266.7pt;height:282.75pt;z-index:23;mso-width-relative:margin;mso-height-relative:margin">
            <v:textbox>
              <w:txbxContent>
                <w:p w:rsidR="0030531C" w:rsidRPr="00EB7EBC" w:rsidRDefault="0030531C" w:rsidP="00EB7EBC">
                  <w:pPr>
                    <w:jc w:val="center"/>
                    <w:rPr>
                      <w:b/>
                      <w:sz w:val="28"/>
                      <w:szCs w:val="28"/>
                      <w:lang w:val="es-MX"/>
                    </w:rPr>
                  </w:pPr>
                  <w:r w:rsidRPr="00EB7EBC">
                    <w:rPr>
                      <w:b/>
                      <w:sz w:val="28"/>
                      <w:szCs w:val="28"/>
                      <w:lang w:val="es-MX"/>
                    </w:rPr>
                    <w:t xml:space="preserve">Grupo Guadalupano </w:t>
                  </w:r>
                  <w:proofErr w:type="spellStart"/>
                  <w:r w:rsidRPr="00EB7EBC">
                    <w:rPr>
                      <w:b/>
                      <w:sz w:val="28"/>
                      <w:szCs w:val="28"/>
                      <w:lang w:val="es-MX"/>
                    </w:rPr>
                    <w:t>Garage</w:t>
                  </w:r>
                  <w:proofErr w:type="spellEnd"/>
                  <w:r w:rsidRPr="00EB7EBC">
                    <w:rPr>
                      <w:b/>
                      <w:sz w:val="28"/>
                      <w:szCs w:val="28"/>
                      <w:lang w:val="es-MX"/>
                    </w:rPr>
                    <w:t xml:space="preserve"> Sale</w:t>
                  </w:r>
                </w:p>
                <w:p w:rsidR="0030531C" w:rsidRPr="00500F92" w:rsidRDefault="0030531C" w:rsidP="00EB7EBC">
                  <w:pPr>
                    <w:jc w:val="center"/>
                    <w:rPr>
                      <w:b/>
                      <w:sz w:val="22"/>
                      <w:szCs w:val="22"/>
                      <w:lang w:val="es-MX"/>
                    </w:rPr>
                  </w:pPr>
                  <w:r w:rsidRPr="00500F92">
                    <w:rPr>
                      <w:b/>
                      <w:sz w:val="22"/>
                      <w:szCs w:val="22"/>
                      <w:lang w:val="es-MX"/>
                    </w:rPr>
                    <w:t xml:space="preserve">3 Anual </w:t>
                  </w:r>
                  <w:proofErr w:type="spellStart"/>
                  <w:r w:rsidRPr="00500F92">
                    <w:rPr>
                      <w:b/>
                      <w:sz w:val="22"/>
                      <w:szCs w:val="22"/>
                      <w:lang w:val="es-MX"/>
                    </w:rPr>
                    <w:t>Garage</w:t>
                  </w:r>
                  <w:proofErr w:type="spellEnd"/>
                  <w:r w:rsidRPr="00500F92">
                    <w:rPr>
                      <w:b/>
                      <w:sz w:val="22"/>
                      <w:szCs w:val="22"/>
                      <w:lang w:val="es-MX"/>
                    </w:rPr>
                    <w:t xml:space="preserve"> Sale </w:t>
                  </w:r>
                </w:p>
                <w:p w:rsidR="0030531C" w:rsidRPr="008365CB" w:rsidRDefault="0030531C" w:rsidP="00EB7EBC">
                  <w:pPr>
                    <w:jc w:val="center"/>
                    <w:rPr>
                      <w:lang w:val="es-MX"/>
                    </w:rPr>
                  </w:pPr>
                  <w:r w:rsidRPr="008365CB">
                    <w:rPr>
                      <w:lang w:val="es-MX"/>
                    </w:rPr>
                    <w:t xml:space="preserve">Aceptamos donaciones de Muebles, ropa, juguetes, trastes, </w:t>
                  </w:r>
                  <w:proofErr w:type="spellStart"/>
                  <w:r w:rsidRPr="008365CB">
                    <w:rPr>
                      <w:lang w:val="es-MX"/>
                    </w:rPr>
                    <w:t>etc</w:t>
                  </w:r>
                  <w:proofErr w:type="spellEnd"/>
                  <w:r w:rsidRPr="008365CB">
                    <w:rPr>
                      <w:lang w:val="es-MX"/>
                    </w:rPr>
                    <w:t>... Durante el garaje habrá tacos de carnitas con tortillas hechas en casa y nachos y sodas.</w:t>
                  </w:r>
                </w:p>
                <w:p w:rsidR="0030531C" w:rsidRPr="008365CB" w:rsidRDefault="0030531C" w:rsidP="00EB7EBC">
                  <w:pPr>
                    <w:jc w:val="center"/>
                    <w:rPr>
                      <w:lang w:val="es-MX"/>
                    </w:rPr>
                  </w:pPr>
                  <w:r w:rsidRPr="008365CB">
                    <w:rPr>
                      <w:lang w:val="es-MX"/>
                    </w:rPr>
                    <w:t>Si vas a donar comunícate con:</w:t>
                  </w:r>
                </w:p>
                <w:p w:rsidR="0030531C" w:rsidRPr="008365CB" w:rsidRDefault="0030531C" w:rsidP="00EB7EBC">
                  <w:pPr>
                    <w:jc w:val="center"/>
                    <w:rPr>
                      <w:lang w:val="es-MX"/>
                    </w:rPr>
                  </w:pPr>
                  <w:r w:rsidRPr="008365CB">
                    <w:rPr>
                      <w:lang w:val="es-MX"/>
                    </w:rPr>
                    <w:t xml:space="preserve">Noé </w:t>
                  </w:r>
                  <w:proofErr w:type="spellStart"/>
                  <w:r w:rsidRPr="008365CB">
                    <w:rPr>
                      <w:lang w:val="es-MX"/>
                    </w:rPr>
                    <w:t>tel</w:t>
                  </w:r>
                  <w:proofErr w:type="spellEnd"/>
                  <w:r w:rsidRPr="008365CB">
                    <w:rPr>
                      <w:lang w:val="es-MX"/>
                    </w:rPr>
                    <w:t xml:space="preserve"> 475-4892, </w:t>
                  </w:r>
                  <w:proofErr w:type="spellStart"/>
                  <w:r w:rsidRPr="008365CB">
                    <w:rPr>
                      <w:lang w:val="es-MX"/>
                    </w:rPr>
                    <w:t>Maria</w:t>
                  </w:r>
                  <w:proofErr w:type="spellEnd"/>
                  <w:r w:rsidRPr="008365CB">
                    <w:rPr>
                      <w:lang w:val="es-MX"/>
                    </w:rPr>
                    <w:t xml:space="preserve"> Jones 467-8794, </w:t>
                  </w:r>
                </w:p>
                <w:p w:rsidR="0030531C" w:rsidRPr="008365CB" w:rsidRDefault="0030531C" w:rsidP="00EB7EBC">
                  <w:pPr>
                    <w:jc w:val="center"/>
                    <w:rPr>
                      <w:lang w:val="es-MX"/>
                    </w:rPr>
                  </w:pPr>
                  <w:r w:rsidRPr="008365CB">
                    <w:rPr>
                      <w:lang w:val="es-MX"/>
                    </w:rPr>
                    <w:t xml:space="preserve">Carmen </w:t>
                  </w:r>
                  <w:proofErr w:type="spellStart"/>
                  <w:r w:rsidRPr="008365CB">
                    <w:rPr>
                      <w:lang w:val="es-MX"/>
                    </w:rPr>
                    <w:t>Garcia</w:t>
                  </w:r>
                  <w:proofErr w:type="spellEnd"/>
                  <w:r w:rsidRPr="008365CB">
                    <w:rPr>
                      <w:lang w:val="es-MX"/>
                    </w:rPr>
                    <w:t xml:space="preserve"> 255-6337 para recoger tu donaci</w:t>
                  </w:r>
                  <w:r w:rsidRPr="008365CB">
                    <w:rPr>
                      <w:rFonts w:ascii="Arial" w:hAnsi="Arial" w:cs="Arial"/>
                      <w:lang w:val="es-MX"/>
                    </w:rPr>
                    <w:t>ó</w:t>
                  </w:r>
                  <w:r w:rsidRPr="008365CB">
                    <w:rPr>
                      <w:lang w:val="es-MX"/>
                    </w:rPr>
                    <w:t>n.</w:t>
                  </w:r>
                </w:p>
                <w:p w:rsidR="0030531C" w:rsidRPr="00474433" w:rsidRDefault="0030531C" w:rsidP="00500F92">
                  <w:pPr>
                    <w:jc w:val="center"/>
                    <w:rPr>
                      <w:b/>
                      <w:sz w:val="28"/>
                      <w:szCs w:val="28"/>
                      <w:lang w:val="es-MX"/>
                    </w:rPr>
                  </w:pPr>
                </w:p>
                <w:p w:rsidR="0030531C" w:rsidRDefault="0030531C" w:rsidP="00500F92">
                  <w:pPr>
                    <w:jc w:val="center"/>
                    <w:rPr>
                      <w:b/>
                      <w:sz w:val="28"/>
                      <w:szCs w:val="28"/>
                    </w:rPr>
                  </w:pPr>
                  <w:r w:rsidRPr="00500F92">
                    <w:rPr>
                      <w:b/>
                      <w:sz w:val="28"/>
                      <w:szCs w:val="28"/>
                    </w:rPr>
                    <w:t>Guadalupe 3rd Annual Garage Sale</w:t>
                  </w:r>
                  <w:r>
                    <w:rPr>
                      <w:b/>
                      <w:sz w:val="28"/>
                      <w:szCs w:val="28"/>
                    </w:rPr>
                    <w:t xml:space="preserve">, </w:t>
                  </w:r>
                </w:p>
                <w:p w:rsidR="00783C40" w:rsidRDefault="00783C40" w:rsidP="00500F92">
                  <w:pPr>
                    <w:jc w:val="center"/>
                    <w:rPr>
                      <w:b/>
                      <w:sz w:val="22"/>
                      <w:szCs w:val="22"/>
                    </w:rPr>
                  </w:pPr>
                  <w:r>
                    <w:rPr>
                      <w:b/>
                      <w:sz w:val="28"/>
                      <w:szCs w:val="28"/>
                    </w:rPr>
                    <w:t>Date to be Announced Later</w:t>
                  </w:r>
                </w:p>
                <w:p w:rsidR="0030531C" w:rsidRDefault="0030531C" w:rsidP="00500F92">
                  <w:pPr>
                    <w:jc w:val="center"/>
                    <w:rPr>
                      <w:b/>
                      <w:sz w:val="28"/>
                      <w:szCs w:val="28"/>
                    </w:rPr>
                  </w:pPr>
                  <w:r w:rsidRPr="00500F92">
                    <w:rPr>
                      <w:b/>
                      <w:sz w:val="22"/>
                      <w:szCs w:val="22"/>
                    </w:rPr>
                    <w:t>Assumption's Auditorium</w:t>
                  </w:r>
                </w:p>
                <w:p w:rsidR="0030531C" w:rsidRDefault="0030531C" w:rsidP="00EB7EBC">
                  <w:pPr>
                    <w:jc w:val="center"/>
                  </w:pPr>
                  <w:r w:rsidRPr="008365CB">
                    <w:t xml:space="preserve">We're accepting donations:  furniture, clothing, toys, dishes, etc...  During the garage sale we will be selling pork tacos with homemade tortillas, nachos and sodas.  To donate contact:  </w:t>
                  </w:r>
                </w:p>
                <w:p w:rsidR="0030531C" w:rsidRDefault="0030531C" w:rsidP="00EB7EBC">
                  <w:pPr>
                    <w:jc w:val="center"/>
                  </w:pPr>
                  <w:proofErr w:type="spellStart"/>
                  <w:r w:rsidRPr="008365CB">
                    <w:t>Noé</w:t>
                  </w:r>
                  <w:proofErr w:type="spellEnd"/>
                  <w:r w:rsidRPr="008365CB">
                    <w:t xml:space="preserve"> Sanchez 475-4892, Maria Jones 467-8794 </w:t>
                  </w:r>
                </w:p>
                <w:p w:rsidR="0030531C" w:rsidRPr="008365CB" w:rsidRDefault="0030531C" w:rsidP="00EB7EBC">
                  <w:pPr>
                    <w:jc w:val="center"/>
                  </w:pPr>
                  <w:r w:rsidRPr="008365CB">
                    <w:t>or Carmen Garcia at 255-6337.</w:t>
                  </w:r>
                </w:p>
                <w:p w:rsidR="0030531C" w:rsidRPr="00500F92" w:rsidRDefault="0030531C" w:rsidP="00EB7EBC">
                  <w:pPr>
                    <w:jc w:val="center"/>
                    <w:rPr>
                      <w:b/>
                      <w:sz w:val="20"/>
                      <w:szCs w:val="20"/>
                    </w:rPr>
                  </w:pPr>
                </w:p>
                <w:p w:rsidR="0030531C" w:rsidRPr="00500F92" w:rsidRDefault="0030531C"/>
              </w:txbxContent>
            </v:textbox>
          </v:shape>
        </w:pict>
      </w:r>
    </w:p>
    <w:p w:rsidR="00D27F1A" w:rsidRPr="00842035" w:rsidRDefault="00971D62" w:rsidP="00170FC9">
      <w:pPr>
        <w:tabs>
          <w:tab w:val="right" w:pos="11376"/>
        </w:tabs>
      </w:pPr>
      <w:r w:rsidRPr="00971D62">
        <w:rPr>
          <w:rFonts w:eastAsia="Times New Roman"/>
          <w:i/>
          <w:iCs/>
          <w:noProof/>
          <w:color w:val="000000"/>
          <w:sz w:val="21"/>
          <w:szCs w:val="21"/>
        </w:rPr>
        <w:pict>
          <v:shape id="_x0000_s518964" type="#_x0000_t202" style="position:absolute;margin-left:280.45pt;margin-top:11.4pt;width:266.25pt;height:122.25pt;z-index:28;mso-width-relative:margin;mso-height-relative:margin">
            <v:textbox style="mso-next-textbox:#_x0000_s518964">
              <w:txbxContent>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 xml:space="preserve">Platicas del Sacramento de </w:t>
                  </w:r>
                  <w:proofErr w:type="spellStart"/>
                  <w:r w:rsidRPr="00084FBA">
                    <w:rPr>
                      <w:rFonts w:ascii="Franklin Gothic Medium" w:hAnsi="Franklin Gothic Medium"/>
                      <w:u w:val="single"/>
                      <w:lang w:val="es-MX"/>
                    </w:rPr>
                    <w:t>Bautizmo</w:t>
                  </w:r>
                  <w:proofErr w:type="spellEnd"/>
                </w:p>
                <w:p w:rsidR="006C05A5" w:rsidRPr="00084FBA" w:rsidRDefault="006C05A5" w:rsidP="00EC2EC1">
                  <w:pPr>
                    <w:jc w:val="center"/>
                    <w:rPr>
                      <w:rFonts w:ascii="Franklin Gothic Medium" w:hAnsi="Franklin Gothic Medium"/>
                      <w:u w:val="single"/>
                      <w:lang w:val="es-MX"/>
                    </w:rPr>
                  </w:pPr>
                  <w:r w:rsidRPr="00084FBA">
                    <w:rPr>
                      <w:rFonts w:ascii="Franklin Gothic Medium" w:hAnsi="Franklin Gothic Medium"/>
                      <w:u w:val="single"/>
                      <w:lang w:val="es-MX"/>
                    </w:rPr>
                    <w:t>en Español</w:t>
                  </w:r>
                </w:p>
                <w:p w:rsidR="006C05A5" w:rsidRPr="00555A94" w:rsidRDefault="006C05A5" w:rsidP="00555A94">
                  <w:pPr>
                    <w:jc w:val="center"/>
                    <w:rPr>
                      <w:rFonts w:cs="Aharoni"/>
                      <w:b/>
                      <w:lang w:val="es-MX"/>
                    </w:rPr>
                  </w:pPr>
                  <w:r w:rsidRPr="00555A94">
                    <w:rPr>
                      <w:rFonts w:cs="Aharoni"/>
                      <w:b/>
                      <w:lang w:val="es-MX"/>
                    </w:rPr>
                    <w:t xml:space="preserve">del año 2014 </w:t>
                  </w:r>
                  <w:proofErr w:type="spellStart"/>
                  <w:r w:rsidRPr="00555A94">
                    <w:rPr>
                      <w:rFonts w:cs="Aharoni"/>
                      <w:b/>
                      <w:lang w:val="es-MX"/>
                    </w:rPr>
                    <w:t>Serań</w:t>
                  </w:r>
                  <w:proofErr w:type="spellEnd"/>
                  <w:r w:rsidRPr="00555A94">
                    <w:rPr>
                      <w:rFonts w:cs="Aharoni"/>
                      <w:b/>
                      <w:lang w:val="es-MX"/>
                    </w:rPr>
                    <w:t xml:space="preserve"> en:</w:t>
                  </w:r>
                </w:p>
                <w:p w:rsidR="006C05A5" w:rsidRPr="00555A94" w:rsidRDefault="006C05A5" w:rsidP="00265324">
                  <w:pPr>
                    <w:jc w:val="center"/>
                    <w:rPr>
                      <w:rFonts w:ascii="Berlin Sans FB Demi" w:hAnsi="Berlin Sans FB Demi" w:cs="Aharoni"/>
                      <w:b/>
                      <w:lang w:val="es-MX"/>
                    </w:rPr>
                  </w:pPr>
                  <w:r w:rsidRPr="00555A94">
                    <w:rPr>
                      <w:rFonts w:cs="Aharoni"/>
                      <w:b/>
                      <w:lang w:val="es-MX"/>
                    </w:rPr>
                    <w:t>Septiembre 6, Noviembre 8</w:t>
                  </w:r>
                </w:p>
                <w:p w:rsidR="006C05A5" w:rsidRPr="00555A94" w:rsidRDefault="006C05A5" w:rsidP="00265324">
                  <w:pPr>
                    <w:jc w:val="right"/>
                    <w:rPr>
                      <w:rFonts w:ascii="Franklin Gothic Medium" w:hAnsi="Franklin Gothic Medium" w:cs="Aharoni"/>
                      <w:b/>
                      <w:lang w:val="es-MX"/>
                    </w:rPr>
                  </w:pPr>
                  <w:r w:rsidRPr="00555A94">
                    <w:rPr>
                      <w:rFonts w:ascii="Franklin Gothic Book" w:hAnsi="Franklin Gothic Book" w:cs="Aharoni"/>
                      <w:b/>
                      <w:lang w:val="es-MX"/>
                    </w:rPr>
                    <w:t>Son</w:t>
                  </w:r>
                  <w:r w:rsidRPr="00555A94">
                    <w:rPr>
                      <w:rFonts w:ascii="Franklin Gothic Medium" w:hAnsi="Franklin Gothic Medium" w:cs="Aharoni"/>
                      <w:b/>
                      <w:lang w:val="es-MX"/>
                    </w:rPr>
                    <w:t xml:space="preserve"> a la 7 p.m. en La capilla.</w:t>
                  </w:r>
                </w:p>
                <w:p w:rsidR="006C05A5" w:rsidRPr="008C34C5" w:rsidRDefault="006C05A5" w:rsidP="00EC2EC1">
                  <w:pPr>
                    <w:jc w:val="center"/>
                    <w:rPr>
                      <w:rFonts w:ascii="Franklin Gothic Medium" w:hAnsi="Franklin Gothic Medium" w:cs="Aharoni"/>
                      <w:b/>
                      <w:sz w:val="20"/>
                      <w:szCs w:val="20"/>
                      <w:lang w:val="es-MX"/>
                    </w:rPr>
                  </w:pPr>
                  <w:r w:rsidRPr="008C34C5">
                    <w:rPr>
                      <w:rFonts w:ascii="Franklin Gothic Medium" w:hAnsi="Franklin Gothic Medium" w:cs="Aharoni"/>
                      <w:b/>
                      <w:sz w:val="20"/>
                      <w:szCs w:val="20"/>
                      <w:lang w:val="es-MX"/>
                    </w:rPr>
                    <w:t xml:space="preserve">Para mas </w:t>
                  </w:r>
                  <w:proofErr w:type="spellStart"/>
                  <w:r w:rsidRPr="008C34C5">
                    <w:rPr>
                      <w:rFonts w:ascii="Franklin Gothic Medium" w:hAnsi="Franklin Gothic Medium" w:cs="Aharoni"/>
                      <w:b/>
                      <w:sz w:val="20"/>
                      <w:szCs w:val="20"/>
                      <w:lang w:val="es-MX"/>
                    </w:rPr>
                    <w:t>informacioń</w:t>
                  </w:r>
                  <w:proofErr w:type="spellEnd"/>
                </w:p>
                <w:p w:rsidR="006C05A5" w:rsidRPr="008C34C5" w:rsidRDefault="006C05A5" w:rsidP="00EC2EC1">
                  <w:pPr>
                    <w:jc w:val="center"/>
                    <w:rPr>
                      <w:rFonts w:ascii="Franklin Gothic Medium" w:hAnsi="Franklin Gothic Medium" w:cs="Aharoni"/>
                      <w:b/>
                      <w:sz w:val="20"/>
                      <w:szCs w:val="20"/>
                      <w:lang w:val="es-MX"/>
                    </w:rPr>
                  </w:pPr>
                  <w:r w:rsidRPr="008C34C5">
                    <w:rPr>
                      <w:rFonts w:ascii="Franklin Gothic Medium" w:hAnsi="Franklin Gothic Medium" w:cs="Aharoni"/>
                      <w:b/>
                      <w:sz w:val="20"/>
                      <w:szCs w:val="20"/>
                      <w:lang w:val="es-MX"/>
                    </w:rPr>
                    <w:t>llame a la oficina</w:t>
                  </w:r>
                </w:p>
                <w:p w:rsidR="006C05A5" w:rsidRPr="008C34C5" w:rsidRDefault="006C05A5" w:rsidP="00EC2EC1">
                  <w:pPr>
                    <w:jc w:val="center"/>
                    <w:rPr>
                      <w:rFonts w:ascii="Franklin Gothic Medium" w:hAnsi="Franklin Gothic Medium" w:cs="Aharoni"/>
                      <w:b/>
                      <w:sz w:val="20"/>
                      <w:szCs w:val="20"/>
                      <w:lang w:val="es-MX"/>
                    </w:rPr>
                  </w:pPr>
                  <w:r w:rsidRPr="008C34C5">
                    <w:rPr>
                      <w:rFonts w:ascii="Franklin Gothic Medium" w:hAnsi="Franklin Gothic Medium" w:cs="Aharoni"/>
                      <w:b/>
                      <w:sz w:val="20"/>
                      <w:szCs w:val="20"/>
                      <w:lang w:val="es-MX"/>
                    </w:rPr>
                    <w:t>580-255-0590 ex 11,</w:t>
                  </w:r>
                </w:p>
                <w:p w:rsidR="006C05A5" w:rsidRPr="008C34C5" w:rsidRDefault="006C05A5" w:rsidP="00EC2EC1">
                  <w:pPr>
                    <w:jc w:val="center"/>
                    <w:rPr>
                      <w:rFonts w:ascii="Franklin Gothic Medium" w:hAnsi="Franklin Gothic Medium" w:cs="Aharoni"/>
                      <w:b/>
                      <w:sz w:val="20"/>
                      <w:szCs w:val="20"/>
                      <w:lang w:val="es-MX"/>
                    </w:rPr>
                  </w:pPr>
                  <w:r w:rsidRPr="008C34C5">
                    <w:rPr>
                      <w:rFonts w:ascii="Franklin Gothic Medium" w:hAnsi="Franklin Gothic Medium" w:cs="Aharoni"/>
                      <w:b/>
                      <w:sz w:val="20"/>
                      <w:szCs w:val="20"/>
                      <w:lang w:val="es-MX"/>
                    </w:rPr>
                    <w:t xml:space="preserve">o Carmen </w:t>
                  </w:r>
                  <w:proofErr w:type="spellStart"/>
                  <w:r w:rsidRPr="008C34C5">
                    <w:rPr>
                      <w:rFonts w:ascii="Franklin Gothic Medium" w:hAnsi="Franklin Gothic Medium" w:cs="Aharoni"/>
                      <w:b/>
                      <w:sz w:val="20"/>
                      <w:szCs w:val="20"/>
                      <w:lang w:val="es-MX"/>
                    </w:rPr>
                    <w:t>Garcia</w:t>
                  </w:r>
                  <w:proofErr w:type="spellEnd"/>
                  <w:r w:rsidRPr="008C34C5">
                    <w:rPr>
                      <w:rFonts w:ascii="Franklin Gothic Medium" w:hAnsi="Franklin Gothic Medium" w:cs="Aharoni"/>
                      <w:b/>
                      <w:sz w:val="20"/>
                      <w:szCs w:val="20"/>
                      <w:lang w:val="es-MX"/>
                    </w:rPr>
                    <w:t xml:space="preserve"> 580-255-6337 Gracias</w:t>
                  </w:r>
                </w:p>
                <w:p w:rsidR="006C05A5" w:rsidRDefault="006C05A5"/>
              </w:txbxContent>
            </v:textbox>
          </v:shape>
        </w:pict>
      </w:r>
    </w:p>
    <w:p w:rsidR="0029716B" w:rsidRPr="00842035" w:rsidRDefault="0029716B" w:rsidP="00170FC9">
      <w:pPr>
        <w:tabs>
          <w:tab w:val="right" w:pos="11376"/>
        </w:tabs>
      </w:pPr>
    </w:p>
    <w:p w:rsidR="00D27F1A" w:rsidRPr="00842035" w:rsidRDefault="00971D62" w:rsidP="00170FC9">
      <w:pPr>
        <w:tabs>
          <w:tab w:val="right" w:pos="11376"/>
        </w:tabs>
      </w:pPr>
      <w:r w:rsidRPr="00971D62">
        <w:rPr>
          <w:rFonts w:eastAsia="Times New Roman"/>
          <w:i/>
          <w:iCs/>
          <w:noProof/>
          <w:color w:val="000000"/>
          <w:sz w:val="21"/>
          <w:szCs w:val="21"/>
        </w:rPr>
        <w:pict>
          <v:shape id="_x0000_s518965" type="#_x0000_t75" style="position:absolute;margin-left:284.1pt;margin-top:1.2pt;width:50.65pt;height:82.35pt;z-index:29">
            <v:imagedata r:id="rId14" o:title="MC900310344[1]"/>
          </v:shape>
        </w:pict>
      </w:r>
    </w:p>
    <w:p w:rsidR="00240473" w:rsidRDefault="00394C58" w:rsidP="00C47B44">
      <w:pPr>
        <w:tabs>
          <w:tab w:val="right" w:pos="11376"/>
        </w:tabs>
      </w:pPr>
      <w:r w:rsidRPr="00842035">
        <w:tab/>
      </w:r>
    </w:p>
    <w:p w:rsidR="00240473" w:rsidRDefault="00240473" w:rsidP="00C47B44">
      <w:pPr>
        <w:tabs>
          <w:tab w:val="right" w:pos="11376"/>
        </w:tabs>
      </w:pPr>
    </w:p>
    <w:p w:rsidR="001F5F6B" w:rsidRDefault="001F5F6B" w:rsidP="00C47B44">
      <w:pPr>
        <w:tabs>
          <w:tab w:val="right" w:pos="11376"/>
        </w:tabs>
      </w:pPr>
    </w:p>
    <w:p w:rsidR="00CC4039" w:rsidRPr="00CC4039" w:rsidRDefault="00971D62" w:rsidP="00C47B44">
      <w:pPr>
        <w:tabs>
          <w:tab w:val="right" w:pos="11376"/>
        </w:tabs>
      </w:pP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75.25pt;margin-top:196.35pt;width:272.4pt;height:126.6pt;z-index:14" adj="6617,18998"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472B91">
                    <w:rPr>
                      <w:rFonts w:ascii="Algerian" w:hAnsi="Algerian"/>
                      <w:sz w:val="22"/>
                      <w:szCs w:val="22"/>
                      <w:u w:val="single"/>
                    </w:rPr>
                    <w:t xml:space="preserve">august </w:t>
                  </w:r>
                  <w:r w:rsidR="00FF3315">
                    <w:rPr>
                      <w:rFonts w:ascii="Algerian" w:hAnsi="Algerian"/>
                      <w:sz w:val="22"/>
                      <w:szCs w:val="22"/>
                      <w:u w:val="single"/>
                    </w:rPr>
                    <w:t>2-3</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E35745">
                    <w:rPr>
                      <w:rFonts w:ascii="Bell MT" w:hAnsi="Bell MT" w:cs="Arial"/>
                      <w:b/>
                      <w:sz w:val="22"/>
                      <w:szCs w:val="22"/>
                    </w:rPr>
                    <w:t>4,062.08</w:t>
                  </w:r>
                </w:p>
                <w:p w:rsidR="001D2457" w:rsidRPr="00E6604E"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Pr="00E6604E">
                    <w:rPr>
                      <w:rFonts w:ascii="Bell MT" w:hAnsi="Bell MT" w:cs="Arial"/>
                      <w:b/>
                      <w:sz w:val="22"/>
                      <w:szCs w:val="22"/>
                    </w:rPr>
                    <w:t>00.00</w:t>
                  </w:r>
                </w:p>
                <w:p w:rsidR="00A82B5F"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Building:  </w:t>
                  </w:r>
                  <w:r w:rsidR="001F3EB5" w:rsidRPr="00E6604E">
                    <w:rPr>
                      <w:rFonts w:ascii="Bell MT" w:hAnsi="Bell MT" w:cs="Arial"/>
                      <w:b/>
                      <w:sz w:val="22"/>
                      <w:szCs w:val="22"/>
                    </w:rPr>
                    <w:t xml:space="preserve">Sanctuary Project:  </w:t>
                  </w:r>
                  <w:r w:rsidRPr="00E6604E">
                    <w:rPr>
                      <w:rFonts w:ascii="Bell MT" w:hAnsi="Bell MT" w:cs="Arial"/>
                      <w:b/>
                      <w:sz w:val="22"/>
                      <w:szCs w:val="22"/>
                    </w:rPr>
                    <w:t>$</w:t>
                  </w:r>
                  <w:r w:rsidR="00E35745">
                    <w:rPr>
                      <w:rFonts w:ascii="Bell MT" w:hAnsi="Bell MT" w:cs="Arial"/>
                      <w:b/>
                      <w:sz w:val="22"/>
                      <w:szCs w:val="22"/>
                    </w:rPr>
                    <w:t>474.03</w:t>
                  </w:r>
                </w:p>
                <w:p w:rsidR="009E7101" w:rsidRPr="009E7101" w:rsidRDefault="009E7101" w:rsidP="00D63866">
                  <w:pPr>
                    <w:tabs>
                      <w:tab w:val="left" w:pos="900"/>
                    </w:tabs>
                    <w:jc w:val="center"/>
                    <w:rPr>
                      <w:rFonts w:ascii="Bell MT" w:hAnsi="Bell MT" w:cs="Arial"/>
                      <w:b/>
                      <w:sz w:val="20"/>
                      <w:szCs w:val="20"/>
                    </w:rPr>
                  </w:pPr>
                  <w:r w:rsidRPr="009E7101">
                    <w:rPr>
                      <w:rFonts w:ascii="Bell MT" w:hAnsi="Bell MT" w:cs="Arial"/>
                      <w:b/>
                      <w:sz w:val="22"/>
                      <w:szCs w:val="22"/>
                    </w:rPr>
                    <w:t>Hispanic Garage</w:t>
                  </w:r>
                  <w:r w:rsidRPr="009E7101">
                    <w:rPr>
                      <w:rFonts w:ascii="Bell MT" w:hAnsi="Bell MT" w:cs="Arial"/>
                      <w:b/>
                      <w:sz w:val="20"/>
                      <w:szCs w:val="20"/>
                    </w:rPr>
                    <w:t xml:space="preserve"> Sale for Sanctuary Project:  $1,000.00</w:t>
                  </w:r>
                </w:p>
                <w:p w:rsidR="00A82B5F" w:rsidRPr="00E6604E" w:rsidRDefault="006418A2" w:rsidP="00D63866">
                  <w:pPr>
                    <w:tabs>
                      <w:tab w:val="left" w:pos="900"/>
                    </w:tabs>
                    <w:jc w:val="center"/>
                    <w:rPr>
                      <w:rFonts w:ascii="Bell MT" w:hAnsi="Bell MT" w:cs="Arial"/>
                      <w:b/>
                      <w:sz w:val="22"/>
                      <w:szCs w:val="22"/>
                    </w:rPr>
                  </w:pPr>
                  <w:r w:rsidRPr="00E6604E">
                    <w:rPr>
                      <w:rFonts w:ascii="Bell MT" w:hAnsi="Bell MT" w:cs="Arial"/>
                      <w:b/>
                      <w:sz w:val="22"/>
                      <w:szCs w:val="22"/>
                    </w:rPr>
                    <w:t>Food Bank:</w:t>
                  </w:r>
                  <w:r w:rsidR="00A31664" w:rsidRPr="00E6604E">
                    <w:rPr>
                      <w:rFonts w:ascii="Bell MT" w:hAnsi="Bell MT" w:cs="Arial"/>
                      <w:b/>
                      <w:sz w:val="22"/>
                      <w:szCs w:val="22"/>
                    </w:rPr>
                    <w:t xml:space="preserve">  $</w:t>
                  </w:r>
                  <w:r w:rsidR="00E35745">
                    <w:rPr>
                      <w:rFonts w:ascii="Bell MT" w:hAnsi="Bell MT" w:cs="Arial"/>
                      <w:b/>
                      <w:sz w:val="22"/>
                      <w:szCs w:val="22"/>
                    </w:rPr>
                    <w:t>140.00</w:t>
                  </w:r>
                </w:p>
                <w:p w:rsidR="00474433" w:rsidRPr="00E6604E" w:rsidRDefault="00472B91" w:rsidP="00D63866">
                  <w:pPr>
                    <w:tabs>
                      <w:tab w:val="left" w:pos="900"/>
                    </w:tabs>
                    <w:jc w:val="center"/>
                    <w:rPr>
                      <w:rFonts w:ascii="Bell MT" w:hAnsi="Bell MT" w:cs="Arial"/>
                      <w:b/>
                      <w:sz w:val="22"/>
                      <w:szCs w:val="22"/>
                    </w:rPr>
                  </w:pPr>
                  <w:r>
                    <w:rPr>
                      <w:rFonts w:ascii="Bell MT" w:hAnsi="Bell MT" w:cs="Arial"/>
                      <w:b/>
                      <w:sz w:val="22"/>
                      <w:szCs w:val="22"/>
                    </w:rPr>
                    <w:t>St. Vincent de Paul:  $</w:t>
                  </w:r>
                  <w:r w:rsidR="00E35745">
                    <w:rPr>
                      <w:rFonts w:ascii="Bell MT" w:hAnsi="Bell MT" w:cs="Arial"/>
                      <w:b/>
                      <w:sz w:val="22"/>
                      <w:szCs w:val="22"/>
                    </w:rPr>
                    <w:t>255.00</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E35745">
                    <w:rPr>
                      <w:rFonts w:ascii="Bell MT" w:hAnsi="Bell MT" w:cs="Arial"/>
                      <w:b/>
                      <w:sz w:val="22"/>
                      <w:szCs w:val="22"/>
                    </w:rPr>
                    <w:t>150.00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440909" type="#_x0000_t202" style="position:absolute;margin-left:281.4pt;margin-top:62.85pt;width:266.25pt;height:125.25pt;z-index:12;mso-width-relative:margin;mso-height-relative:margin" strokeweight="1.5pt">
            <v:stroke dashstyle="longDashDot"/>
            <v:textbox>
              <w:txbxContent>
                <w:p w:rsidR="00DD4AFB" w:rsidRPr="00582107" w:rsidRDefault="00DD4AFB" w:rsidP="00A50A9F">
                  <w:pPr>
                    <w:jc w:val="center"/>
                    <w:rPr>
                      <w:rFonts w:ascii="Berlin Sans FB Demi" w:hAnsi="Berlin Sans FB Demi"/>
                      <w:b/>
                      <w:bCs/>
                      <w:u w:val="single"/>
                    </w:rPr>
                  </w:pPr>
                  <w:r w:rsidRPr="00582107">
                    <w:rPr>
                      <w:rFonts w:ascii="Berlin Sans FB Demi" w:hAnsi="Berlin Sans FB Demi"/>
                      <w:b/>
                      <w:bCs/>
                      <w:u w:val="single"/>
                    </w:rPr>
                    <w:t>Please remember you can support</w:t>
                  </w:r>
                </w:p>
                <w:p w:rsidR="00DD4AFB" w:rsidRPr="00582107" w:rsidRDefault="00FA0160" w:rsidP="00A50A9F">
                  <w:pPr>
                    <w:jc w:val="center"/>
                    <w:rPr>
                      <w:rFonts w:ascii="Berlin Sans FB Demi" w:hAnsi="Berlin Sans FB Demi"/>
                      <w:b/>
                      <w:bCs/>
                      <w:u w:val="single"/>
                    </w:rPr>
                  </w:pPr>
                  <w:r>
                    <w:rPr>
                      <w:rFonts w:ascii="Berlin Sans FB Demi" w:hAnsi="Berlin Sans FB Demi"/>
                      <w:b/>
                      <w:bCs/>
                      <w:u w:val="single"/>
                    </w:rPr>
                    <w:t>our</w:t>
                  </w:r>
                  <w:r w:rsidR="00DD4AFB" w:rsidRPr="00582107">
                    <w:rPr>
                      <w:rFonts w:ascii="Berlin Sans FB Demi" w:hAnsi="Berlin Sans FB Demi"/>
                      <w:b/>
                      <w:bCs/>
                      <w:u w:val="single"/>
                    </w:rPr>
                    <w:t xml:space="preserve"> </w:t>
                  </w:r>
                  <w:r>
                    <w:rPr>
                      <w:rFonts w:ascii="Berlin Sans FB Demi" w:hAnsi="Berlin Sans FB Demi"/>
                      <w:b/>
                      <w:bCs/>
                      <w:u w:val="single"/>
                    </w:rPr>
                    <w:t>Parish</w:t>
                  </w:r>
                  <w:r w:rsidR="00DD4AFB" w:rsidRPr="00582107">
                    <w:rPr>
                      <w:rFonts w:ascii="Berlin Sans FB Demi" w:hAnsi="Berlin Sans FB Demi"/>
                      <w:b/>
                      <w:bCs/>
                      <w:u w:val="single"/>
                    </w:rPr>
                    <w:t xml:space="preserve"> with </w:t>
                  </w:r>
                  <w:r w:rsidR="003B1428" w:rsidRPr="00582107">
                    <w:rPr>
                      <w:rFonts w:ascii="Berlin Sans FB Demi" w:hAnsi="Berlin Sans FB Demi"/>
                      <w:b/>
                      <w:bCs/>
                      <w:u w:val="single"/>
                    </w:rPr>
                    <w:t>electronic</w:t>
                  </w:r>
                  <w:r w:rsidR="00DD4AFB" w:rsidRPr="00582107">
                    <w:rPr>
                      <w:rFonts w:ascii="Berlin Sans FB Demi" w:hAnsi="Berlin Sans FB Demi"/>
                      <w:b/>
                      <w:bCs/>
                      <w:u w:val="single"/>
                    </w:rPr>
                    <w:t xml:space="preserve"> donations!</w:t>
                  </w:r>
                </w:p>
                <w:p w:rsidR="00DD4AFB" w:rsidRPr="00582107" w:rsidRDefault="00DD4AFB" w:rsidP="00A50A9F">
                  <w:pPr>
                    <w:jc w:val="center"/>
                    <w:rPr>
                      <w:rFonts w:ascii="Berlin Sans FB Demi" w:hAnsi="Berlin Sans FB Demi"/>
                      <w:b/>
                      <w:bCs/>
                    </w:rPr>
                  </w:pPr>
                  <w:r w:rsidRPr="00582107">
                    <w:rPr>
                      <w:rFonts w:ascii="Berlin Sans FB Demi" w:hAnsi="Berlin Sans FB Demi"/>
                      <w:b/>
                      <w:bCs/>
                    </w:rPr>
                    <w:t>Sign up today</w:t>
                  </w:r>
                  <w:r w:rsidR="00A15221" w:rsidRPr="00582107">
                    <w:rPr>
                      <w:rFonts w:ascii="Berlin Sans FB Demi" w:hAnsi="Berlin Sans FB Demi"/>
                      <w:b/>
                      <w:bCs/>
                    </w:rPr>
                    <w:t>!</w:t>
                  </w:r>
                  <w:r w:rsidR="00FA0160">
                    <w:rPr>
                      <w:rFonts w:ascii="Berlin Sans FB Demi" w:hAnsi="Berlin Sans FB Demi"/>
                      <w:b/>
                      <w:bCs/>
                    </w:rPr>
                    <w:t>!!</w:t>
                  </w:r>
                </w:p>
                <w:p w:rsidR="00DD4AFB" w:rsidRPr="006C05A5" w:rsidRDefault="00DD4AFB" w:rsidP="00A15221">
                  <w:pPr>
                    <w:jc w:val="both"/>
                    <w:rPr>
                      <w:rFonts w:ascii="Goudy Old Style" w:hAnsi="Goudy Old Style"/>
                      <w:b/>
                      <w:bCs/>
                      <w:sz w:val="22"/>
                      <w:szCs w:val="22"/>
                      <w:u w:val="single"/>
                    </w:rPr>
                  </w:pPr>
                  <w:r w:rsidRPr="009E7101">
                    <w:rPr>
                      <w:rFonts w:ascii="Century Schoolbook" w:hAnsi="Century Schoolbook"/>
                      <w:b/>
                      <w:bCs/>
                      <w:sz w:val="20"/>
                      <w:szCs w:val="20"/>
                    </w:rPr>
                    <w:t xml:space="preserve">In order for us to process your </w:t>
                  </w:r>
                  <w:r w:rsidR="00BC34DC" w:rsidRPr="009E7101">
                    <w:rPr>
                      <w:rFonts w:ascii="Century Schoolbook" w:hAnsi="Century Schoolbook"/>
                      <w:b/>
                      <w:bCs/>
                      <w:sz w:val="20"/>
                      <w:szCs w:val="20"/>
                    </w:rPr>
                    <w:t>electronic</w:t>
                  </w:r>
                  <w:r w:rsidRPr="009E7101">
                    <w:rPr>
                      <w:rFonts w:ascii="Century Schoolbook" w:hAnsi="Century Schoolbook"/>
                      <w:b/>
                      <w:bCs/>
                      <w:sz w:val="20"/>
                      <w:szCs w:val="20"/>
                    </w:rPr>
                    <w:t xml:space="preserve"> donation, we will need from you: void</w:t>
                  </w:r>
                  <w:r w:rsidR="00705A49" w:rsidRPr="009E7101">
                    <w:rPr>
                      <w:rFonts w:ascii="Century Schoolbook" w:hAnsi="Century Schoolbook"/>
                      <w:b/>
                      <w:bCs/>
                      <w:sz w:val="20"/>
                      <w:szCs w:val="20"/>
                    </w:rPr>
                    <w:t>ed</w:t>
                  </w:r>
                  <w:r w:rsidRPr="009E7101">
                    <w:rPr>
                      <w:rFonts w:ascii="Century Schoolbook" w:hAnsi="Century Schoolbook"/>
                      <w:b/>
                      <w:bCs/>
                      <w:sz w:val="20"/>
                      <w:szCs w:val="20"/>
                    </w:rPr>
                    <w:t xml:space="preserve"> check and a signed authorization form.</w:t>
                  </w:r>
                  <w:r w:rsidR="00A15221" w:rsidRPr="006C05A5">
                    <w:rPr>
                      <w:rFonts w:ascii="Century Schoolbook" w:hAnsi="Century Schoolbook"/>
                      <w:b/>
                      <w:bCs/>
                      <w:sz w:val="22"/>
                      <w:szCs w:val="22"/>
                    </w:rPr>
                    <w:t xml:space="preserve">  </w:t>
                  </w:r>
                  <w:r w:rsidRPr="006C05A5">
                    <w:rPr>
                      <w:rFonts w:ascii="Arial Narrow" w:hAnsi="Arial Narrow"/>
                      <w:b/>
                      <w:bCs/>
                      <w:sz w:val="22"/>
                      <w:szCs w:val="22"/>
                    </w:rPr>
                    <w:t>Please come to the office after one of our weekend Masses or during the week.</w:t>
                  </w:r>
                  <w:r w:rsidR="0026299A" w:rsidRPr="006C05A5">
                    <w:rPr>
                      <w:rFonts w:ascii="Arial Narrow" w:hAnsi="Arial Narrow"/>
                      <w:b/>
                      <w:bCs/>
                      <w:sz w:val="22"/>
                      <w:szCs w:val="22"/>
                    </w:rPr>
                    <w:t xml:space="preserve">  </w:t>
                  </w:r>
                  <w:r w:rsidR="0026299A" w:rsidRPr="006C05A5">
                    <w:rPr>
                      <w:rFonts w:ascii="Goudy Old Style" w:hAnsi="Goudy Old Style"/>
                      <w:b/>
                      <w:bCs/>
                      <w:sz w:val="22"/>
                      <w:szCs w:val="22"/>
                      <w:u w:val="single"/>
                    </w:rPr>
                    <w:t xml:space="preserve">For those of you that would like to increase your </w:t>
                  </w:r>
                  <w:r w:rsidR="00BC34DC" w:rsidRPr="006C05A5">
                    <w:rPr>
                      <w:rFonts w:ascii="Goudy Old Style" w:hAnsi="Goudy Old Style"/>
                      <w:b/>
                      <w:bCs/>
                      <w:sz w:val="22"/>
                      <w:szCs w:val="22"/>
                      <w:u w:val="single"/>
                    </w:rPr>
                    <w:t>electronic</w:t>
                  </w:r>
                  <w:r w:rsidR="0026299A" w:rsidRPr="006C05A5">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r>
        <w:rPr>
          <w:noProof/>
        </w:rPr>
        <w:pict>
          <v:shape id="_x0000_s518955" type="#_x0000_t202" style="position:absolute;margin-left:-5.95pt;margin-top:215.85pt;width:266.7pt;height:100.5pt;z-index:24" fillcolor="silver" strokeweight="2.25pt">
            <v:fill color2="#f8f8f8" rotate="t" focus="100%" type="gradient"/>
            <v:textbox style="mso-next-textbox:#_x0000_s518955" inset="1.44pt,1.44pt,1.44pt,1.44pt">
              <w:txbxContent>
                <w:p w:rsidR="00A638DC" w:rsidRPr="00D768D2" w:rsidRDefault="00971D62" w:rsidP="00EE14A0">
                  <w:pPr>
                    <w:jc w:val="center"/>
                    <w:rPr>
                      <w:rFonts w:ascii="Old English Text MT" w:hAnsi="Old English Text MT" w:cs="Old English Text MT"/>
                      <w:b/>
                      <w:bCs/>
                      <w:sz w:val="28"/>
                      <w:szCs w:val="28"/>
                    </w:rPr>
                  </w:pPr>
                  <w:r w:rsidRPr="00D768D2">
                    <w:rPr>
                      <w:sz w:val="28"/>
                      <w:szCs w:val="28"/>
                    </w:rPr>
                    <w:fldChar w:fldCharType="begin"/>
                  </w:r>
                  <w:r w:rsidR="00A638DC" w:rsidRPr="00D768D2">
                    <w:rPr>
                      <w:sz w:val="28"/>
                      <w:szCs w:val="28"/>
                    </w:rPr>
                    <w:instrText xml:space="preserve"> SEQ CHAPTER \h \r 1</w:instrText>
                  </w:r>
                  <w:r w:rsidRPr="00D768D2">
                    <w:rPr>
                      <w:sz w:val="28"/>
                      <w:szCs w:val="28"/>
                    </w:rPr>
                    <w:fldChar w:fldCharType="end"/>
                  </w:r>
                  <w:r w:rsidR="00A638DC" w:rsidRPr="00D768D2">
                    <w:rPr>
                      <w:rFonts w:ascii="Old English Text MT" w:hAnsi="Old English Text MT" w:cs="Old English Text MT"/>
                      <w:b/>
                      <w:bCs/>
                      <w:sz w:val="28"/>
                      <w:szCs w:val="28"/>
                    </w:rPr>
                    <w:t>Saint Patrick Catholic Church</w:t>
                  </w:r>
                </w:p>
                <w:p w:rsidR="00A638DC" w:rsidRPr="00D768D2" w:rsidRDefault="00A638DC" w:rsidP="00EE14A0">
                  <w:pPr>
                    <w:jc w:val="center"/>
                    <w:rPr>
                      <w:bCs/>
                      <w:sz w:val="18"/>
                      <w:szCs w:val="18"/>
                    </w:rPr>
                  </w:pPr>
                  <w:r w:rsidRPr="00D768D2">
                    <w:rPr>
                      <w:bCs/>
                      <w:sz w:val="18"/>
                      <w:szCs w:val="18"/>
                    </w:rPr>
                    <w:t>THIRD AND OHIO         POST OFFICE BOX 151</w:t>
                  </w:r>
                </w:p>
                <w:p w:rsidR="00A638DC" w:rsidRPr="00302AB2" w:rsidRDefault="00A638DC"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A638DC" w:rsidRPr="00302AB2" w:rsidRDefault="00A638DC" w:rsidP="00EE14A0">
                  <w:pPr>
                    <w:jc w:val="center"/>
                    <w:rPr>
                      <w:b/>
                      <w:bCs/>
                      <w:sz w:val="16"/>
                      <w:szCs w:val="16"/>
                    </w:rPr>
                  </w:pPr>
                  <w:r w:rsidRPr="00302AB2">
                    <w:rPr>
                      <w:bCs/>
                      <w:sz w:val="16"/>
                      <w:szCs w:val="16"/>
                    </w:rPr>
                    <w:t xml:space="preserve"> </w:t>
                  </w:r>
                  <w:r w:rsidRPr="00302AB2">
                    <w:rPr>
                      <w:b/>
                      <w:bCs/>
                      <w:sz w:val="16"/>
                      <w:szCs w:val="16"/>
                    </w:rPr>
                    <w:t>**************************************</w:t>
                  </w:r>
                </w:p>
                <w:p w:rsidR="00A638DC" w:rsidRPr="001E5E5B" w:rsidRDefault="00A638DC" w:rsidP="00045C9B">
                  <w:pPr>
                    <w:jc w:val="center"/>
                    <w:rPr>
                      <w:b/>
                      <w:bCs/>
                      <w:sz w:val="20"/>
                      <w:szCs w:val="20"/>
                      <w:u w:val="single"/>
                    </w:rPr>
                  </w:pPr>
                  <w:r w:rsidRPr="00AB0FAB">
                    <w:rPr>
                      <w:b/>
                      <w:bCs/>
                      <w:sz w:val="20"/>
                      <w:szCs w:val="20"/>
                      <w:u w:val="single"/>
                    </w:rPr>
                    <w:t>Collections:</w:t>
                  </w:r>
                </w:p>
                <w:p w:rsidR="00A638DC" w:rsidRDefault="00A638DC" w:rsidP="00045C9B">
                  <w:pPr>
                    <w:jc w:val="center"/>
                    <w:rPr>
                      <w:b/>
                      <w:bCs/>
                      <w:sz w:val="20"/>
                      <w:szCs w:val="20"/>
                    </w:rPr>
                  </w:pPr>
                  <w:r>
                    <w:rPr>
                      <w:b/>
                      <w:bCs/>
                      <w:sz w:val="20"/>
                      <w:szCs w:val="20"/>
                    </w:rPr>
                    <w:t>July 27:  Operating--$206.00/Bldg--$125.00</w:t>
                  </w:r>
                </w:p>
                <w:p w:rsidR="00A638DC" w:rsidRDefault="00A638DC" w:rsidP="00045C9B">
                  <w:pPr>
                    <w:jc w:val="center"/>
                    <w:rPr>
                      <w:b/>
                      <w:bCs/>
                      <w:sz w:val="20"/>
                      <w:szCs w:val="20"/>
                    </w:rPr>
                  </w:pPr>
                  <w:r>
                    <w:rPr>
                      <w:b/>
                      <w:bCs/>
                      <w:sz w:val="20"/>
                      <w:szCs w:val="20"/>
                    </w:rPr>
                    <w:t>Aug 3:  Operating--$578.27/Building--$463.00</w:t>
                  </w:r>
                </w:p>
                <w:p w:rsidR="00A638DC" w:rsidRPr="00092C1F" w:rsidRDefault="00A638DC" w:rsidP="00045C9B">
                  <w:pPr>
                    <w:jc w:val="center"/>
                    <w:rPr>
                      <w:b/>
                      <w:bCs/>
                      <w:sz w:val="20"/>
                      <w:szCs w:val="20"/>
                    </w:rPr>
                  </w:pPr>
                  <w:r w:rsidRPr="00092C1F">
                    <w:rPr>
                      <w:b/>
                      <w:bCs/>
                      <w:sz w:val="20"/>
                      <w:szCs w:val="20"/>
                    </w:rPr>
                    <w:t>Thank you for your generosity!!!</w:t>
                  </w:r>
                </w:p>
                <w:p w:rsidR="00A638DC" w:rsidRDefault="00A638DC" w:rsidP="00045C9B">
                  <w:pPr>
                    <w:jc w:val="center"/>
                    <w:rPr>
                      <w:b/>
                      <w:bCs/>
                      <w:sz w:val="22"/>
                      <w:szCs w:val="22"/>
                    </w:rPr>
                  </w:pPr>
                </w:p>
                <w:p w:rsidR="00A638DC" w:rsidRDefault="00A638DC" w:rsidP="00A50A9F">
                  <w:pPr>
                    <w:jc w:val="both"/>
                    <w:rPr>
                      <w:b/>
                      <w:bCs/>
                      <w:sz w:val="22"/>
                      <w:szCs w:val="22"/>
                    </w:rPr>
                  </w:pPr>
                </w:p>
                <w:p w:rsidR="00A638DC" w:rsidRDefault="00A638DC" w:rsidP="00EE14A0">
                  <w:pPr>
                    <w:jc w:val="center"/>
                    <w:rPr>
                      <w:b/>
                      <w:bCs/>
                      <w:sz w:val="22"/>
                      <w:szCs w:val="22"/>
                    </w:rPr>
                  </w:pPr>
                </w:p>
                <w:p w:rsidR="00A638DC" w:rsidRPr="00122EED" w:rsidRDefault="00A638DC" w:rsidP="00EE14A0">
                  <w:pPr>
                    <w:jc w:val="center"/>
                    <w:rPr>
                      <w:b/>
                      <w:bCs/>
                      <w:sz w:val="22"/>
                      <w:szCs w:val="22"/>
                    </w:rPr>
                  </w:pPr>
                </w:p>
                <w:p w:rsidR="00A638DC" w:rsidRPr="00A063EC" w:rsidRDefault="00A638DC" w:rsidP="00EE14A0">
                  <w:pPr>
                    <w:jc w:val="center"/>
                    <w:rPr>
                      <w:b/>
                      <w:bCs/>
                      <w:sz w:val="22"/>
                      <w:szCs w:val="22"/>
                    </w:rPr>
                  </w:pPr>
                </w:p>
                <w:p w:rsidR="00A638DC" w:rsidRPr="00A063EC" w:rsidRDefault="00A638DC" w:rsidP="00EE14A0">
                  <w:pPr>
                    <w:jc w:val="center"/>
                    <w:rPr>
                      <w:b/>
                      <w:bCs/>
                      <w:sz w:val="22"/>
                      <w:szCs w:val="22"/>
                    </w:rPr>
                  </w:pPr>
                </w:p>
                <w:p w:rsidR="00A638DC" w:rsidRPr="00A063EC" w:rsidRDefault="00A638DC" w:rsidP="00EE14A0">
                  <w:pPr>
                    <w:jc w:val="center"/>
                    <w:rPr>
                      <w:b/>
                      <w:bCs/>
                      <w:sz w:val="22"/>
                      <w:szCs w:val="22"/>
                    </w:rPr>
                  </w:pPr>
                </w:p>
              </w:txbxContent>
            </v:textbox>
          </v:shape>
        </w:pict>
      </w:r>
      <w:r w:rsidRPr="00971D62">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2326" w:rsidRDefault="00932326" w:rsidP="00557E45">
      <w:r>
        <w:separator/>
      </w:r>
    </w:p>
  </w:endnote>
  <w:endnote w:type="continuationSeparator" w:id="0">
    <w:p w:rsidR="00932326" w:rsidRDefault="00932326"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Berlin Sans FB Demi">
    <w:panose1 w:val="020E0802020502020306"/>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2326" w:rsidRDefault="00932326" w:rsidP="00557E45">
      <w:r>
        <w:separator/>
      </w:r>
    </w:p>
  </w:footnote>
  <w:footnote w:type="continuationSeparator" w:id="0">
    <w:p w:rsidR="00932326" w:rsidRDefault="00932326"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90B"/>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694"/>
    <w:rsid w:val="001E671B"/>
    <w:rsid w:val="001E68F2"/>
    <w:rsid w:val="001E6B2C"/>
    <w:rsid w:val="001E6BCE"/>
    <w:rsid w:val="001E6F41"/>
    <w:rsid w:val="001E70C5"/>
    <w:rsid w:val="001E78F0"/>
    <w:rsid w:val="001E7C35"/>
    <w:rsid w:val="001E7DC3"/>
    <w:rsid w:val="001F00C5"/>
    <w:rsid w:val="001F0819"/>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62"/>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801"/>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5B5"/>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1B1"/>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hapeDefaults>
    <o:shapedefaults v:ext="edit" spidmax="613378"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4.gi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mstapp4@gmail.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jeff@okcatholicbroadcasting.com"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okcatholicbroadcasting.com"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293</TotalTime>
  <Pages>1</Pages>
  <Words>170</Words>
  <Characters>969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19</cp:revision>
  <cp:lastPrinted>2014-08-07T21:19:00Z</cp:lastPrinted>
  <dcterms:created xsi:type="dcterms:W3CDTF">2014-08-05T21:50:00Z</dcterms:created>
  <dcterms:modified xsi:type="dcterms:W3CDTF">2014-08-07T23:20:00Z</dcterms:modified>
</cp:coreProperties>
</file>