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AC32F1">
      <w:r>
        <w:rPr>
          <w:noProof/>
        </w:rPr>
        <w:pict>
          <v:shapetype id="_x0000_t202" coordsize="21600,21600" o:spt="202" path="m,l,21600r21600,l21600,xe">
            <v:stroke joinstyle="miter"/>
            <v:path gradientshapeok="t" o:connecttype="rect"/>
          </v:shapetype>
          <v:shape id="_x0000_s1028" type="#_x0000_t202" style="position:absolute;margin-left:-13.85pt;margin-top:-16.5pt;width:560.6pt;height:27pt;z-index:1" strokeweight="4.5pt">
            <v:fill opacity="0" color2="#a5a5a5" o:opacity2="55050f" rotate="t" focusposition=".5,.5" focussize="" focus="100%" type="gradientRadial"/>
            <v:textbox style="mso-next-textbox:#_x0000_s1028" inset=",0,,0">
              <w:txbxContent>
                <w:p w:rsidR="008635F7" w:rsidRPr="00AB3BF5" w:rsidRDefault="00812964"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F</w:t>
                  </w:r>
                  <w:r w:rsidR="005845FC">
                    <w:rPr>
                      <w:rFonts w:ascii="Matura MT Script Capitals" w:hAnsi="Matura MT Script Capitals" w:cs="Castellar"/>
                      <w:bCs/>
                      <w:color w:val="000000"/>
                      <w:kern w:val="32"/>
                      <w:sz w:val="36"/>
                      <w:szCs w:val="36"/>
                    </w:rPr>
                    <w:t>ift</w:t>
                  </w:r>
                  <w:r>
                    <w:rPr>
                      <w:rFonts w:ascii="Matura MT Script Capitals" w:hAnsi="Matura MT Script Capitals" w:cs="Castellar"/>
                      <w:bCs/>
                      <w:color w:val="000000"/>
                      <w:kern w:val="32"/>
                      <w:sz w:val="36"/>
                      <w:szCs w:val="36"/>
                    </w:rPr>
                    <w:t>eenth Sunday in Ordinary Time</w:t>
                  </w:r>
                  <w:r w:rsidR="000F69F0" w:rsidRPr="00AB3BF5">
                    <w:rPr>
                      <w:rFonts w:ascii="Matura MT Script Capitals" w:hAnsi="Matura MT Script Capitals" w:cs="Castellar"/>
                      <w:bCs/>
                      <w:color w:val="000000"/>
                      <w:kern w:val="32"/>
                      <w:sz w:val="36"/>
                      <w:szCs w:val="36"/>
                    </w:rPr>
                    <w:t xml:space="preserve"> Ju</w:t>
                  </w:r>
                  <w:r>
                    <w:rPr>
                      <w:rFonts w:ascii="Matura MT Script Capitals" w:hAnsi="Matura MT Script Capitals" w:cs="Castellar"/>
                      <w:bCs/>
                      <w:color w:val="000000"/>
                      <w:kern w:val="32"/>
                      <w:sz w:val="36"/>
                      <w:szCs w:val="36"/>
                    </w:rPr>
                    <w:t>ly</w:t>
                  </w:r>
                  <w:r w:rsidR="000F69F0" w:rsidRPr="00AB3BF5">
                    <w:rPr>
                      <w:rFonts w:ascii="Matura MT Script Capitals" w:hAnsi="Matura MT Script Capitals" w:cs="Castellar"/>
                      <w:bCs/>
                      <w:color w:val="000000"/>
                      <w:kern w:val="32"/>
                      <w:sz w:val="36"/>
                      <w:szCs w:val="36"/>
                    </w:rPr>
                    <w:t xml:space="preserve"> </w:t>
                  </w:r>
                  <w:r w:rsidR="005845FC">
                    <w:rPr>
                      <w:rFonts w:ascii="Matura MT Script Capitals" w:hAnsi="Matura MT Script Capitals" w:cs="Castellar"/>
                      <w:bCs/>
                      <w:color w:val="000000"/>
                      <w:kern w:val="32"/>
                      <w:sz w:val="36"/>
                      <w:szCs w:val="36"/>
                    </w:rPr>
                    <w:t>13</w:t>
                  </w:r>
                  <w:r w:rsidR="00FB1D3A" w:rsidRPr="00AB3BF5">
                    <w:rPr>
                      <w:rFonts w:ascii="Matura MT Script Capitals" w:hAnsi="Matura MT Script Capitals" w:cs="Castellar"/>
                      <w:bCs/>
                      <w:color w:val="000000"/>
                      <w:kern w:val="32"/>
                      <w:sz w:val="36"/>
                      <w:szCs w:val="36"/>
                    </w:rPr>
                    <w:t xml:space="preserve">, </w:t>
                  </w:r>
                  <w:r w:rsidR="008616CD" w:rsidRPr="00AB3BF5">
                    <w:rPr>
                      <w:rFonts w:ascii="Matura MT Script Capitals" w:hAnsi="Matura MT Script Capitals" w:cs="Castellar"/>
                      <w:bCs/>
                      <w:color w:val="000000"/>
                      <w:kern w:val="32"/>
                      <w:sz w:val="36"/>
                      <w:szCs w:val="36"/>
                    </w:rPr>
                    <w:t>2014</w:t>
                  </w:r>
                </w:p>
                <w:p w:rsidR="008635F7" w:rsidRDefault="008635F7" w:rsidP="004825C5">
                  <w:pPr>
                    <w:jc w:val="center"/>
                  </w:pPr>
                </w:p>
              </w:txbxContent>
            </v:textbox>
          </v:shape>
        </w:pict>
      </w:r>
    </w:p>
    <w:p w:rsidR="007169E9" w:rsidRDefault="00AC32F1">
      <w:r>
        <w:rPr>
          <w:noProof/>
          <w:lang w:eastAsia="zh-TW"/>
        </w:rPr>
        <w:pict>
          <v:shape id="_x0000_s518883" type="#_x0000_t202" style="position:absolute;margin-left:282.75pt;margin-top:7.95pt;width:261.3pt;height:193pt;z-index:25;mso-width-relative:margin;mso-height-relative:margin">
            <v:textbox>
              <w:txbxContent>
                <w:p w:rsidR="005845FC" w:rsidRPr="00B62190" w:rsidRDefault="005845FC" w:rsidP="0007135F">
                  <w:pPr>
                    <w:jc w:val="center"/>
                    <w:rPr>
                      <w:b/>
                    </w:rPr>
                  </w:pPr>
                  <w:r w:rsidRPr="00B62190">
                    <w:rPr>
                      <w:b/>
                      <w:u w:val="single"/>
                    </w:rPr>
                    <w:t>K of C Garage Sale</w:t>
                  </w:r>
                </w:p>
                <w:p w:rsidR="005845FC" w:rsidRPr="00B62190" w:rsidRDefault="005845FC" w:rsidP="0007135F">
                  <w:pPr>
                    <w:jc w:val="center"/>
                    <w:rPr>
                      <w:b/>
                    </w:rPr>
                  </w:pPr>
                  <w:r w:rsidRPr="00B62190">
                    <w:rPr>
                      <w:b/>
                    </w:rPr>
                    <w:t>Fourth Annual Knights of Columbus</w:t>
                  </w:r>
                </w:p>
                <w:p w:rsidR="005845FC" w:rsidRPr="00B62190" w:rsidRDefault="005845FC" w:rsidP="0007135F">
                  <w:pPr>
                    <w:jc w:val="center"/>
                    <w:rPr>
                      <w:b/>
                    </w:rPr>
                  </w:pPr>
                  <w:r w:rsidRPr="00B62190">
                    <w:rPr>
                      <w:b/>
                    </w:rPr>
                    <w:t>Garage Sale Friday-Saturday, July 18-19</w:t>
                  </w:r>
                </w:p>
                <w:p w:rsidR="005845FC" w:rsidRPr="00B62190" w:rsidRDefault="005845FC" w:rsidP="0007135F">
                  <w:pPr>
                    <w:jc w:val="center"/>
                    <w:rPr>
                      <w:b/>
                    </w:rPr>
                  </w:pPr>
                  <w:r w:rsidRPr="00B62190">
                    <w:rPr>
                      <w:b/>
                    </w:rPr>
                    <w:t>Immaculate Conception Church</w:t>
                  </w:r>
                </w:p>
                <w:p w:rsidR="005845FC" w:rsidRDefault="005845FC" w:rsidP="00E8789A">
                  <w:pPr>
                    <w:jc w:val="both"/>
                    <w:rPr>
                      <w:rFonts w:ascii="Berlin Sans FB" w:hAnsi="Berlin Sans FB"/>
                    </w:rPr>
                  </w:pPr>
                  <w:r w:rsidRPr="00E8789A">
                    <w:rPr>
                      <w:rFonts w:ascii="Berlin Sans FB" w:hAnsi="Berlin Sans FB"/>
                    </w:rPr>
                    <w:t xml:space="preserve">All donations accepted.  The garage sale proceeds benefit the Knights of Columbus charitable activities.  Come enjoy breakfast of biscuits and gravy for $1.50 and add two eggs for an additional $1.00.   We will also serve lunch of hot </w:t>
                  </w:r>
                  <w:r>
                    <w:rPr>
                      <w:rFonts w:ascii="Berlin Sans FB" w:hAnsi="Berlin Sans FB"/>
                    </w:rPr>
                    <w:t>d</w:t>
                  </w:r>
                  <w:r w:rsidRPr="00E8789A">
                    <w:rPr>
                      <w:rFonts w:ascii="Berlin Sans FB" w:hAnsi="Berlin Sans FB"/>
                    </w:rPr>
                    <w:t xml:space="preserve">ogs and </w:t>
                  </w:r>
                  <w:r>
                    <w:rPr>
                      <w:rFonts w:ascii="Berlin Sans FB" w:hAnsi="Berlin Sans FB"/>
                    </w:rPr>
                    <w:t>c</w:t>
                  </w:r>
                  <w:r w:rsidRPr="00E8789A">
                    <w:rPr>
                      <w:rFonts w:ascii="Berlin Sans FB" w:hAnsi="Berlin Sans FB"/>
                    </w:rPr>
                    <w:t xml:space="preserve">hips </w:t>
                  </w:r>
                  <w:r>
                    <w:rPr>
                      <w:rFonts w:ascii="Berlin Sans FB" w:hAnsi="Berlin Sans FB"/>
                    </w:rPr>
                    <w:t xml:space="preserve">for </w:t>
                  </w:r>
                  <w:r w:rsidRPr="00E8789A">
                    <w:rPr>
                      <w:rFonts w:ascii="Berlin Sans FB" w:hAnsi="Berlin Sans FB"/>
                    </w:rPr>
                    <w:t xml:space="preserve">$2.00 if served with kraut $2.50. </w:t>
                  </w:r>
                </w:p>
                <w:p w:rsidR="005845FC" w:rsidRPr="00A63C9E" w:rsidRDefault="005845FC" w:rsidP="00E8789A">
                  <w:pPr>
                    <w:jc w:val="both"/>
                    <w:rPr>
                      <w:rFonts w:ascii="Bernard MT Condensed" w:hAnsi="Bernard MT Condensed"/>
                      <w:sz w:val="20"/>
                      <w:szCs w:val="20"/>
                      <w:u w:val="single"/>
                    </w:rPr>
                  </w:pPr>
                  <w:r w:rsidRPr="00A63C9E">
                    <w:rPr>
                      <w:rFonts w:ascii="Bernard MT Condensed" w:hAnsi="Bernard MT Condensed"/>
                      <w:sz w:val="20"/>
                      <w:szCs w:val="20"/>
                      <w:u w:val="single"/>
                    </w:rPr>
                    <w:t xml:space="preserve">Please contact Lynden </w:t>
                  </w:r>
                  <w:proofErr w:type="spellStart"/>
                  <w:r w:rsidRPr="00A63C9E">
                    <w:rPr>
                      <w:rFonts w:ascii="Bernard MT Condensed" w:hAnsi="Bernard MT Condensed"/>
                      <w:sz w:val="20"/>
                      <w:szCs w:val="20"/>
                      <w:u w:val="single"/>
                    </w:rPr>
                    <w:t>Couvillion</w:t>
                  </w:r>
                  <w:proofErr w:type="spellEnd"/>
                  <w:r w:rsidRPr="00A63C9E">
                    <w:rPr>
                      <w:rFonts w:ascii="Bernard MT Condensed" w:hAnsi="Bernard MT Condensed"/>
                      <w:sz w:val="20"/>
                      <w:szCs w:val="20"/>
                      <w:u w:val="single"/>
                    </w:rPr>
                    <w:t xml:space="preserve"> 595-0419 if you need items picked up or leave them at Duncan or Marlow’s Church before Thursday, July 17th.</w:t>
                  </w:r>
                </w:p>
                <w:p w:rsidR="005845FC" w:rsidRDefault="005845FC"/>
              </w:txbxContent>
            </v:textbox>
          </v:shape>
        </w:pict>
      </w:r>
      <w:r w:rsidRPr="00AC32F1">
        <w:rPr>
          <w:noProof/>
          <w:sz w:val="8"/>
          <w:szCs w:val="8"/>
          <w:lang w:val="es-MX" w:eastAsia="zh-TW"/>
        </w:rPr>
        <w:pict>
          <v:shape id="_x0000_s356225" type="#_x0000_t202" style="position:absolute;margin-left:15.7pt;margin-top:.45pt;width:195.8pt;height:18.75pt;z-index:8;mso-width-relative:margin;mso-height-relative:margin" fillcolor="#eeece1">
            <v:textbox style="mso-next-textbox:#_x0000_s356225">
              <w:txbxContent>
                <w:p w:rsidR="00872ED4" w:rsidRPr="008C2AE9" w:rsidRDefault="00872ED4" w:rsidP="00872ED4">
                  <w:pPr>
                    <w:rPr>
                      <w:b/>
                      <w:sz w:val="18"/>
                      <w:szCs w:val="18"/>
                      <w:lang w:val="es-MX"/>
                    </w:rPr>
                  </w:pPr>
                  <w:proofErr w:type="spellStart"/>
                  <w:r w:rsidRPr="008C2AE9">
                    <w:rPr>
                      <w:b/>
                      <w:sz w:val="18"/>
                      <w:szCs w:val="18"/>
                      <w:lang w:val="es-MX"/>
                    </w:rPr>
                    <w:t>Mass</w:t>
                  </w:r>
                  <w:proofErr w:type="spellEnd"/>
                  <w:r w:rsidRPr="008C2AE9">
                    <w:rPr>
                      <w:b/>
                      <w:sz w:val="18"/>
                      <w:szCs w:val="18"/>
                      <w:lang w:val="es-MX"/>
                    </w:rPr>
                    <w:t xml:space="preserve"> </w:t>
                  </w:r>
                  <w:proofErr w:type="spellStart"/>
                  <w:r w:rsidRPr="008C2AE9">
                    <w:rPr>
                      <w:b/>
                      <w:sz w:val="18"/>
                      <w:szCs w:val="18"/>
                      <w:lang w:val="es-MX"/>
                    </w:rPr>
                    <w:t>Intentions</w:t>
                  </w:r>
                  <w:proofErr w:type="spellEnd"/>
                  <w:r w:rsidRPr="008C2AE9">
                    <w:rPr>
                      <w:b/>
                      <w:sz w:val="18"/>
                      <w:szCs w:val="18"/>
                      <w:lang w:val="es-MX"/>
                    </w:rPr>
                    <w:t xml:space="preserve">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481325" w:rsidRPr="00E618A4"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81325" w:rsidRPr="00177B66" w:rsidRDefault="0048132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81325" w:rsidRPr="00177B66" w:rsidRDefault="00481325" w:rsidP="00812964">
            <w:pPr>
              <w:rPr>
                <w:rFonts w:ascii="Calibri" w:eastAsia="Times New Roman" w:hAnsi="Calibri"/>
                <w:b/>
                <w:color w:val="000000"/>
                <w:sz w:val="20"/>
                <w:szCs w:val="20"/>
              </w:rPr>
            </w:pPr>
            <w:r>
              <w:rPr>
                <w:rFonts w:ascii="Calibri" w:eastAsia="Times New Roman" w:hAnsi="Calibri"/>
                <w:b/>
                <w:color w:val="000000"/>
                <w:sz w:val="20"/>
                <w:szCs w:val="20"/>
              </w:rPr>
              <w:t>Ju</w:t>
            </w:r>
            <w:r w:rsidR="00812964">
              <w:rPr>
                <w:rFonts w:ascii="Calibri" w:eastAsia="Times New Roman" w:hAnsi="Calibri"/>
                <w:b/>
                <w:color w:val="000000"/>
                <w:sz w:val="20"/>
                <w:szCs w:val="20"/>
              </w:rPr>
              <w:t xml:space="preserve">l </w:t>
            </w:r>
            <w:r w:rsidR="005845FC">
              <w:rPr>
                <w:rFonts w:ascii="Calibri" w:eastAsia="Times New Roman" w:hAnsi="Calibri"/>
                <w:b/>
                <w:color w:val="000000"/>
                <w:sz w:val="20"/>
                <w:szCs w:val="20"/>
              </w:rPr>
              <w:t>12</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81325" w:rsidRPr="00CA58F6" w:rsidRDefault="00481325"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1325" w:rsidRPr="00EF0C0E" w:rsidRDefault="00481325" w:rsidP="00812964">
            <w:pPr>
              <w:rPr>
                <w:rFonts w:ascii="Calibri" w:eastAsia="Times New Roman" w:hAnsi="Calibri"/>
                <w:color w:val="000000"/>
                <w:sz w:val="20"/>
                <w:szCs w:val="20"/>
              </w:rPr>
            </w:pPr>
            <w:r>
              <w:rPr>
                <w:rFonts w:ascii="Calibri" w:eastAsia="Times New Roman" w:hAnsi="Calibri"/>
                <w:color w:val="000000"/>
                <w:sz w:val="20"/>
                <w:szCs w:val="20"/>
              </w:rPr>
              <w:t>(+)</w:t>
            </w:r>
            <w:r w:rsidR="00812964">
              <w:rPr>
                <w:rFonts w:ascii="Calibri" w:eastAsia="Times New Roman" w:hAnsi="Calibri"/>
                <w:color w:val="000000"/>
                <w:sz w:val="20"/>
                <w:szCs w:val="20"/>
              </w:rPr>
              <w:t>George E. Coughlin</w:t>
            </w:r>
          </w:p>
        </w:tc>
      </w:tr>
      <w:tr w:rsidR="005845F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845FC" w:rsidRPr="00177B66" w:rsidRDefault="005845FC"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845FC" w:rsidRDefault="005845FC"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5FC" w:rsidRPr="00CA58F6" w:rsidRDefault="005845FC"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5FC" w:rsidRDefault="005845FC" w:rsidP="002B5554">
            <w:pPr>
              <w:rPr>
                <w:rFonts w:ascii="Calibri" w:eastAsia="Times New Roman" w:hAnsi="Calibri"/>
                <w:color w:val="000000"/>
                <w:sz w:val="20"/>
                <w:szCs w:val="20"/>
              </w:rPr>
            </w:pPr>
            <w:r>
              <w:rPr>
                <w:rFonts w:ascii="Calibri" w:eastAsia="Times New Roman" w:hAnsi="Calibri"/>
                <w:color w:val="000000"/>
                <w:sz w:val="20"/>
                <w:szCs w:val="20"/>
              </w:rPr>
              <w:t xml:space="preserve">For Blessings for Troy </w:t>
            </w:r>
            <w:proofErr w:type="spellStart"/>
            <w:r>
              <w:rPr>
                <w:rFonts w:ascii="Calibri" w:eastAsia="Times New Roman" w:hAnsi="Calibri"/>
                <w:color w:val="000000"/>
                <w:sz w:val="20"/>
                <w:szCs w:val="20"/>
              </w:rPr>
              <w:t>Boice</w:t>
            </w:r>
            <w:proofErr w:type="spellEnd"/>
            <w:r>
              <w:rPr>
                <w:rFonts w:ascii="Calibri" w:eastAsia="Times New Roman" w:hAnsi="Calibri"/>
                <w:color w:val="000000"/>
                <w:sz w:val="20"/>
                <w:szCs w:val="20"/>
              </w:rPr>
              <w:t xml:space="preserve"> on His Birthday by Ann</w:t>
            </w:r>
          </w:p>
        </w:tc>
      </w:tr>
      <w:tr w:rsidR="005845F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845FC" w:rsidRPr="00177B66" w:rsidRDefault="005845F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845FC" w:rsidRPr="00177B66" w:rsidRDefault="005845FC" w:rsidP="00481325">
            <w:pPr>
              <w:rPr>
                <w:rFonts w:ascii="Calibri" w:eastAsia="Times New Roman" w:hAnsi="Calibri"/>
                <w:b/>
                <w:color w:val="000000"/>
                <w:sz w:val="20"/>
                <w:szCs w:val="20"/>
              </w:rPr>
            </w:pPr>
            <w:r>
              <w:rPr>
                <w:rFonts w:ascii="Calibri" w:eastAsia="Times New Roman" w:hAnsi="Calibri"/>
                <w:b/>
                <w:color w:val="000000"/>
                <w:sz w:val="20"/>
                <w:szCs w:val="20"/>
              </w:rPr>
              <w:t>Jul 13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5FC" w:rsidRPr="00CA58F6" w:rsidRDefault="005845FC"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B21" w:rsidRDefault="008C0B21" w:rsidP="002B5554">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r w:rsidR="005845FC">
              <w:rPr>
                <w:rFonts w:ascii="Calibri" w:eastAsia="Times New Roman" w:hAnsi="Calibri"/>
                <w:color w:val="000000"/>
                <w:sz w:val="20"/>
                <w:szCs w:val="20"/>
              </w:rPr>
              <w:t>Agnes Sm</w:t>
            </w:r>
            <w:r>
              <w:rPr>
                <w:rFonts w:ascii="Calibri" w:eastAsia="Times New Roman" w:hAnsi="Calibri"/>
                <w:color w:val="000000"/>
                <w:sz w:val="20"/>
                <w:szCs w:val="20"/>
              </w:rPr>
              <w:t>i</w:t>
            </w:r>
            <w:r w:rsidR="005845FC">
              <w:rPr>
                <w:rFonts w:ascii="Calibri" w:eastAsia="Times New Roman" w:hAnsi="Calibri"/>
                <w:color w:val="000000"/>
                <w:sz w:val="20"/>
                <w:szCs w:val="20"/>
              </w:rPr>
              <w:t xml:space="preserve">th by </w:t>
            </w:r>
          </w:p>
          <w:p w:rsidR="005845FC" w:rsidRDefault="005845FC" w:rsidP="002B5554">
            <w:pPr>
              <w:rPr>
                <w:rFonts w:ascii="Calibri" w:eastAsia="Times New Roman" w:hAnsi="Calibri"/>
                <w:color w:val="000000"/>
                <w:sz w:val="20"/>
                <w:szCs w:val="20"/>
              </w:rPr>
            </w:pPr>
            <w:r>
              <w:rPr>
                <w:rFonts w:ascii="Calibri" w:eastAsia="Times New Roman" w:hAnsi="Calibri"/>
                <w:color w:val="000000"/>
                <w:sz w:val="20"/>
                <w:szCs w:val="20"/>
              </w:rPr>
              <w:t>Otto Schoen</w:t>
            </w:r>
          </w:p>
        </w:tc>
      </w:tr>
      <w:tr w:rsidR="005845F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845FC" w:rsidRPr="00177B66" w:rsidRDefault="005845F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5845FC" w:rsidRDefault="005845F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845FC" w:rsidRDefault="005845FC"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845FC" w:rsidRDefault="005845FC" w:rsidP="002B5554">
            <w:pPr>
              <w:rPr>
                <w:rFonts w:ascii="Calibri" w:eastAsia="Times New Roman" w:hAnsi="Calibri"/>
                <w:color w:val="000000"/>
                <w:sz w:val="20"/>
                <w:szCs w:val="20"/>
              </w:rPr>
            </w:pPr>
            <w:r>
              <w:rPr>
                <w:rFonts w:ascii="Calibri" w:eastAsia="Times New Roman" w:hAnsi="Calibri"/>
                <w:color w:val="000000"/>
                <w:sz w:val="20"/>
                <w:szCs w:val="20"/>
              </w:rPr>
              <w:t xml:space="preserve">(+)Joseph Pham </w:t>
            </w:r>
            <w:proofErr w:type="spellStart"/>
            <w:r>
              <w:rPr>
                <w:rFonts w:ascii="Calibri" w:eastAsia="Times New Roman" w:hAnsi="Calibri"/>
                <w:color w:val="000000"/>
                <w:sz w:val="20"/>
                <w:szCs w:val="20"/>
              </w:rPr>
              <w:t>Pham</w:t>
            </w:r>
            <w:proofErr w:type="spellEnd"/>
          </w:p>
        </w:tc>
      </w:tr>
      <w:tr w:rsidR="005845F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845FC" w:rsidRPr="00177B66" w:rsidRDefault="005845F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5845FC" w:rsidRDefault="005845F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845FC" w:rsidRDefault="005845FC"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845FC" w:rsidRPr="00E328D1" w:rsidRDefault="005845FC" w:rsidP="002B5554">
            <w:pPr>
              <w:rPr>
                <w:rFonts w:ascii="Calibri" w:eastAsia="Times New Roman" w:hAnsi="Calibri"/>
                <w:color w:val="000000"/>
                <w:sz w:val="20"/>
                <w:szCs w:val="20"/>
              </w:rPr>
            </w:pPr>
            <w:r>
              <w:rPr>
                <w:rFonts w:ascii="Calibri" w:eastAsia="Times New Roman" w:hAnsi="Calibri"/>
                <w:color w:val="000000"/>
                <w:sz w:val="20"/>
                <w:szCs w:val="20"/>
              </w:rPr>
              <w:t>For Good Health for Susan Perry by Her Father</w:t>
            </w:r>
          </w:p>
        </w:tc>
      </w:tr>
      <w:tr w:rsidR="005845F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845FC" w:rsidRPr="00177B66" w:rsidRDefault="005845F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5845FC" w:rsidRDefault="005845F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845FC" w:rsidRDefault="005845FC"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845FC" w:rsidRPr="00E328D1" w:rsidRDefault="005845FC" w:rsidP="009A411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5845FC" w:rsidRPr="007F3686" w:rsidTr="005845FC">
        <w:trPr>
          <w:gridAfter w:val="1"/>
          <w:wAfter w:w="351" w:type="dxa"/>
          <w:trHeight w:val="557"/>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845FC" w:rsidRPr="00177B66" w:rsidRDefault="005845F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Mon</w:t>
            </w: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5845FC" w:rsidRPr="00177B66" w:rsidRDefault="005845FC" w:rsidP="00A82B5F">
            <w:pPr>
              <w:rPr>
                <w:rFonts w:ascii="Calibri" w:eastAsia="Times New Roman" w:hAnsi="Calibri"/>
                <w:b/>
                <w:color w:val="000000"/>
                <w:sz w:val="20"/>
                <w:szCs w:val="20"/>
              </w:rPr>
            </w:pPr>
            <w:r>
              <w:rPr>
                <w:rFonts w:ascii="Calibri" w:eastAsia="Times New Roman" w:hAnsi="Calibri"/>
                <w:b/>
                <w:color w:val="000000"/>
                <w:sz w:val="20"/>
                <w:szCs w:val="20"/>
              </w:rPr>
              <w:t>Jul 14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845FC" w:rsidRPr="00CA58F6" w:rsidRDefault="005845FC" w:rsidP="007B227F">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845FC" w:rsidRDefault="005845FC" w:rsidP="000F69F0">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 </w:t>
            </w:r>
          </w:p>
          <w:p w:rsidR="005845FC" w:rsidRPr="002A7798" w:rsidRDefault="005845FC" w:rsidP="000F69F0">
            <w:pPr>
              <w:rPr>
                <w:rFonts w:ascii="Calibri" w:eastAsia="Times New Roman" w:hAnsi="Calibri"/>
                <w:color w:val="000000"/>
                <w:sz w:val="20"/>
                <w:szCs w:val="20"/>
              </w:rPr>
            </w:pPr>
            <w:r>
              <w:rPr>
                <w:rFonts w:ascii="Calibri" w:eastAsia="Times New Roman" w:hAnsi="Calibri"/>
                <w:color w:val="000000"/>
                <w:sz w:val="20"/>
                <w:szCs w:val="20"/>
              </w:rPr>
              <w:t xml:space="preserve">Jake </w:t>
            </w:r>
            <w:proofErr w:type="spellStart"/>
            <w:r>
              <w:rPr>
                <w:rFonts w:ascii="Calibri" w:eastAsia="Times New Roman" w:hAnsi="Calibri"/>
                <w:color w:val="000000"/>
                <w:sz w:val="20"/>
                <w:szCs w:val="20"/>
              </w:rPr>
              <w:t>Seratte</w:t>
            </w:r>
            <w:proofErr w:type="spellEnd"/>
          </w:p>
        </w:tc>
      </w:tr>
      <w:tr w:rsidR="005845F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845FC" w:rsidRPr="00177B66" w:rsidRDefault="005845F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5845FC" w:rsidRPr="00177B66" w:rsidRDefault="005845FC" w:rsidP="00296BDD">
            <w:pPr>
              <w:rPr>
                <w:rFonts w:ascii="Calibri" w:eastAsia="Times New Roman" w:hAnsi="Calibri"/>
                <w:b/>
                <w:color w:val="000000"/>
                <w:sz w:val="20"/>
                <w:szCs w:val="20"/>
              </w:rPr>
            </w:pPr>
            <w:r>
              <w:rPr>
                <w:rFonts w:ascii="Calibri" w:eastAsia="Times New Roman" w:hAnsi="Calibri"/>
                <w:b/>
                <w:color w:val="000000"/>
                <w:sz w:val="20"/>
                <w:szCs w:val="20"/>
              </w:rPr>
              <w:t>Jul 15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845FC" w:rsidRPr="00F82117" w:rsidRDefault="005845FC"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01F9B" w:rsidRDefault="005845FC" w:rsidP="002B5554">
            <w:pPr>
              <w:rPr>
                <w:rFonts w:ascii="Calibri" w:eastAsia="Times New Roman" w:hAnsi="Calibri"/>
                <w:color w:val="000000"/>
                <w:sz w:val="20"/>
                <w:szCs w:val="20"/>
              </w:rPr>
            </w:pPr>
            <w:r>
              <w:rPr>
                <w:rFonts w:ascii="Calibri" w:eastAsia="Times New Roman" w:hAnsi="Calibri"/>
                <w:color w:val="000000"/>
                <w:sz w:val="20"/>
                <w:szCs w:val="20"/>
              </w:rPr>
              <w:t xml:space="preserve">For Good Health for </w:t>
            </w:r>
          </w:p>
          <w:p w:rsidR="005845FC" w:rsidRPr="00E328D1" w:rsidRDefault="00AC32F1" w:rsidP="002B5554">
            <w:pPr>
              <w:rPr>
                <w:rFonts w:ascii="Calibri" w:eastAsia="Times New Roman" w:hAnsi="Calibri"/>
                <w:color w:val="000000"/>
                <w:sz w:val="20"/>
                <w:szCs w:val="20"/>
              </w:rPr>
            </w:pPr>
            <w:r w:rsidRPr="00AC32F1">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518884" type="#_x0000_t75" alt="Description: C:\Users\Owner\AppData\Local\Microsoft\Windows\Temporary Internet Files\Content.IE5\IOMK4TI2\MC900439887[1].wmf" style="position:absolute;margin-left:268.2pt;margin-top:4.95pt;width:78.15pt;height:58.6pt;z-index:26;visibility:visible">
                  <v:imagedata r:id="rId7" o:title="MC900439887[1]"/>
                </v:shape>
              </w:pict>
            </w:r>
            <w:r w:rsidR="005845FC">
              <w:rPr>
                <w:rFonts w:ascii="Calibri" w:eastAsia="Times New Roman" w:hAnsi="Calibri"/>
                <w:color w:val="000000"/>
                <w:sz w:val="20"/>
                <w:szCs w:val="20"/>
              </w:rPr>
              <w:t>Susan Perry by Her Father</w:t>
            </w:r>
          </w:p>
        </w:tc>
      </w:tr>
      <w:tr w:rsidR="005845F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845FC" w:rsidRPr="00177B66" w:rsidRDefault="005845F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845FC" w:rsidRPr="00177B66" w:rsidRDefault="005845FC" w:rsidP="00844A23">
            <w:pPr>
              <w:rPr>
                <w:rFonts w:ascii="Calibri" w:eastAsia="Times New Roman" w:hAnsi="Calibri"/>
                <w:b/>
                <w:color w:val="000000"/>
                <w:sz w:val="20"/>
                <w:szCs w:val="20"/>
              </w:rPr>
            </w:pPr>
            <w:r>
              <w:rPr>
                <w:rFonts w:ascii="Calibri" w:eastAsia="Times New Roman" w:hAnsi="Calibri"/>
                <w:b/>
                <w:color w:val="000000"/>
                <w:sz w:val="20"/>
                <w:szCs w:val="20"/>
              </w:rPr>
              <w:t>Jul 16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5FC" w:rsidRPr="00035347" w:rsidRDefault="005845FC"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845FC" w:rsidRPr="00E328D1" w:rsidRDefault="00201F9B" w:rsidP="009A411C">
            <w:pPr>
              <w:rPr>
                <w:rFonts w:ascii="Calibri" w:eastAsia="Times New Roman" w:hAnsi="Calibri"/>
                <w:color w:val="000000"/>
                <w:sz w:val="20"/>
                <w:szCs w:val="20"/>
              </w:rPr>
            </w:pPr>
            <w:r>
              <w:rPr>
                <w:rFonts w:ascii="Calibri" w:eastAsia="Times New Roman" w:hAnsi="Calibri"/>
                <w:color w:val="000000"/>
                <w:sz w:val="20"/>
                <w:szCs w:val="20"/>
              </w:rPr>
              <w:t>(+)Michael James Garnet</w:t>
            </w:r>
            <w:r w:rsidR="00191B04">
              <w:rPr>
                <w:rFonts w:ascii="Calibri" w:eastAsia="Times New Roman" w:hAnsi="Calibri"/>
                <w:color w:val="000000"/>
                <w:sz w:val="20"/>
                <w:szCs w:val="20"/>
              </w:rPr>
              <w:t>t</w:t>
            </w:r>
            <w:r w:rsidR="005845FC">
              <w:rPr>
                <w:rFonts w:ascii="Calibri" w:eastAsia="Times New Roman" w:hAnsi="Calibri"/>
                <w:color w:val="000000"/>
                <w:sz w:val="20"/>
                <w:szCs w:val="20"/>
              </w:rPr>
              <w:t xml:space="preserve"> by Glenda Garnet</w:t>
            </w:r>
            <w:r w:rsidR="00191B04">
              <w:rPr>
                <w:rFonts w:ascii="Calibri" w:eastAsia="Times New Roman" w:hAnsi="Calibri"/>
                <w:color w:val="000000"/>
                <w:sz w:val="20"/>
                <w:szCs w:val="20"/>
              </w:rPr>
              <w:t>t</w:t>
            </w:r>
          </w:p>
        </w:tc>
      </w:tr>
      <w:tr w:rsidR="005845FC"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5FC" w:rsidRPr="00177B66" w:rsidRDefault="005845FC"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845FC" w:rsidRPr="00177B66" w:rsidRDefault="005845FC" w:rsidP="00CE741A">
            <w:pPr>
              <w:rPr>
                <w:rFonts w:ascii="Calibri" w:eastAsia="Times New Roman" w:hAnsi="Calibri"/>
                <w:b/>
                <w:color w:val="000000"/>
                <w:sz w:val="20"/>
                <w:szCs w:val="20"/>
              </w:rPr>
            </w:pPr>
            <w:r>
              <w:rPr>
                <w:rFonts w:ascii="Calibri" w:eastAsia="Times New Roman" w:hAnsi="Calibri"/>
                <w:b/>
                <w:color w:val="000000"/>
                <w:sz w:val="20"/>
                <w:szCs w:val="20"/>
              </w:rPr>
              <w:t>Jul 17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5FC" w:rsidRPr="00CA58F6" w:rsidRDefault="005845FC" w:rsidP="00EF0C0E">
            <w:pPr>
              <w:rPr>
                <w:rFonts w:ascii="Calibri" w:eastAsia="Times New Roman" w:hAnsi="Calibri"/>
                <w:b/>
                <w:color w:val="000000"/>
                <w:sz w:val="20"/>
                <w:szCs w:val="20"/>
              </w:rPr>
            </w:pPr>
            <w:r>
              <w:rPr>
                <w:rFonts w:ascii="Calibri" w:eastAsia="Times New Roman" w:hAnsi="Calibri"/>
                <w:b/>
                <w:color w:val="000000"/>
                <w:sz w:val="20"/>
                <w:szCs w:val="20"/>
              </w:rPr>
              <w:t>12:10a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01F9B" w:rsidRDefault="005845FC" w:rsidP="009A411C">
            <w:pPr>
              <w:rPr>
                <w:rFonts w:ascii="Calibri" w:eastAsia="Times New Roman" w:hAnsi="Calibri"/>
                <w:color w:val="000000"/>
                <w:sz w:val="20"/>
                <w:szCs w:val="20"/>
              </w:rPr>
            </w:pPr>
            <w:r>
              <w:rPr>
                <w:rFonts w:ascii="Calibri" w:eastAsia="Times New Roman" w:hAnsi="Calibri"/>
                <w:color w:val="000000"/>
                <w:sz w:val="20"/>
                <w:szCs w:val="20"/>
              </w:rPr>
              <w:t xml:space="preserve">For God's Blessings for </w:t>
            </w:r>
          </w:p>
          <w:p w:rsidR="005845FC" w:rsidRPr="00EF0C0E" w:rsidRDefault="00AC32F1" w:rsidP="009A411C">
            <w:pPr>
              <w:rPr>
                <w:rFonts w:ascii="Calibri" w:eastAsia="Times New Roman" w:hAnsi="Calibri"/>
                <w:color w:val="000000"/>
                <w:sz w:val="20"/>
                <w:szCs w:val="20"/>
              </w:rPr>
            </w:pPr>
            <w:r w:rsidRPr="00AC32F1">
              <w:rPr>
                <w:noProof/>
                <w:lang w:eastAsia="zh-TW"/>
              </w:rPr>
              <w:pict>
                <v:shape id="_x0000_s518872" type="#_x0000_t202" style="position:absolute;margin-left:167.85pt;margin-top:14.15pt;width:262.65pt;height:292.4pt;z-index:21;mso-width-relative:margin;mso-height-relative:margin">
                  <v:textbox>
                    <w:txbxContent>
                      <w:p w:rsidR="00EB7EBC" w:rsidRPr="00EB7EBC" w:rsidRDefault="00EB7EBC" w:rsidP="00EB7EBC">
                        <w:pPr>
                          <w:jc w:val="center"/>
                          <w:rPr>
                            <w:b/>
                            <w:sz w:val="28"/>
                            <w:szCs w:val="28"/>
                            <w:lang w:val="es-MX"/>
                          </w:rPr>
                        </w:pPr>
                        <w:r w:rsidRPr="00EB7EBC">
                          <w:rPr>
                            <w:b/>
                            <w:sz w:val="28"/>
                            <w:szCs w:val="28"/>
                            <w:lang w:val="es-MX"/>
                          </w:rPr>
                          <w:t xml:space="preserve">Grupo Guadalupano </w:t>
                        </w:r>
                        <w:proofErr w:type="spellStart"/>
                        <w:r w:rsidRPr="00EB7EBC">
                          <w:rPr>
                            <w:b/>
                            <w:sz w:val="28"/>
                            <w:szCs w:val="28"/>
                            <w:lang w:val="es-MX"/>
                          </w:rPr>
                          <w:t>Garage</w:t>
                        </w:r>
                        <w:proofErr w:type="spellEnd"/>
                        <w:r w:rsidRPr="00EB7EBC">
                          <w:rPr>
                            <w:b/>
                            <w:sz w:val="28"/>
                            <w:szCs w:val="28"/>
                            <w:lang w:val="es-MX"/>
                          </w:rPr>
                          <w:t xml:space="preserve"> Sale</w:t>
                        </w:r>
                      </w:p>
                      <w:p w:rsidR="00EB7EBC" w:rsidRPr="00500F92" w:rsidRDefault="00EB7EBC" w:rsidP="00EB7EBC">
                        <w:pPr>
                          <w:jc w:val="center"/>
                          <w:rPr>
                            <w:b/>
                            <w:sz w:val="22"/>
                            <w:szCs w:val="22"/>
                            <w:lang w:val="es-MX"/>
                          </w:rPr>
                        </w:pPr>
                        <w:r w:rsidRPr="00500F92">
                          <w:rPr>
                            <w:b/>
                            <w:sz w:val="22"/>
                            <w:szCs w:val="22"/>
                            <w:lang w:val="es-MX"/>
                          </w:rPr>
                          <w:t xml:space="preserve">3 Anual </w:t>
                        </w:r>
                        <w:proofErr w:type="spellStart"/>
                        <w:r w:rsidRPr="00500F92">
                          <w:rPr>
                            <w:b/>
                            <w:sz w:val="22"/>
                            <w:szCs w:val="22"/>
                            <w:lang w:val="es-MX"/>
                          </w:rPr>
                          <w:t>Garage</w:t>
                        </w:r>
                        <w:proofErr w:type="spellEnd"/>
                        <w:r w:rsidRPr="00500F92">
                          <w:rPr>
                            <w:b/>
                            <w:sz w:val="22"/>
                            <w:szCs w:val="22"/>
                            <w:lang w:val="es-MX"/>
                          </w:rPr>
                          <w:t xml:space="preserve"> Sale Sábado 26 de Julio;</w:t>
                        </w:r>
                      </w:p>
                      <w:p w:rsidR="00EB7EBC" w:rsidRPr="00500F92" w:rsidRDefault="00EB7EBC" w:rsidP="00EB7EBC">
                        <w:pPr>
                          <w:jc w:val="center"/>
                          <w:rPr>
                            <w:b/>
                            <w:sz w:val="22"/>
                            <w:szCs w:val="22"/>
                            <w:lang w:val="es-MX"/>
                          </w:rPr>
                        </w:pPr>
                        <w:r w:rsidRPr="00500F92">
                          <w:rPr>
                            <w:b/>
                            <w:sz w:val="22"/>
                            <w:szCs w:val="22"/>
                            <w:lang w:val="es-MX"/>
                          </w:rPr>
                          <w:t>8 am-3 pm Auditorio de la Iglesia</w:t>
                        </w:r>
                      </w:p>
                      <w:p w:rsidR="00EB7EBC" w:rsidRPr="008365CB" w:rsidRDefault="00EB7EBC" w:rsidP="00EB7EBC">
                        <w:pPr>
                          <w:jc w:val="center"/>
                          <w:rPr>
                            <w:lang w:val="es-MX"/>
                          </w:rPr>
                        </w:pPr>
                        <w:r w:rsidRPr="008365CB">
                          <w:rPr>
                            <w:lang w:val="es-MX"/>
                          </w:rPr>
                          <w:t xml:space="preserve">Aceptamos donaciones de Muebles, ropa, juguetes, trastes, </w:t>
                        </w:r>
                        <w:proofErr w:type="spellStart"/>
                        <w:r w:rsidRPr="008365CB">
                          <w:rPr>
                            <w:lang w:val="es-MX"/>
                          </w:rPr>
                          <w:t>etc</w:t>
                        </w:r>
                        <w:proofErr w:type="spellEnd"/>
                        <w:r w:rsidRPr="008365CB">
                          <w:rPr>
                            <w:lang w:val="es-MX"/>
                          </w:rPr>
                          <w:t>... Durante el garaje habrá tacos de carnitas con tortillas hechas en casa y nachos y sodas.</w:t>
                        </w:r>
                      </w:p>
                      <w:p w:rsidR="00EB7EBC" w:rsidRPr="008365CB" w:rsidRDefault="00EB7EBC" w:rsidP="00EB7EBC">
                        <w:pPr>
                          <w:jc w:val="center"/>
                          <w:rPr>
                            <w:lang w:val="es-MX"/>
                          </w:rPr>
                        </w:pPr>
                        <w:r w:rsidRPr="008365CB">
                          <w:rPr>
                            <w:lang w:val="es-MX"/>
                          </w:rPr>
                          <w:t xml:space="preserve">Si vas a donar </w:t>
                        </w:r>
                        <w:r w:rsidR="00500F92" w:rsidRPr="008365CB">
                          <w:rPr>
                            <w:lang w:val="es-MX"/>
                          </w:rPr>
                          <w:t>comunícate con:</w:t>
                        </w:r>
                      </w:p>
                      <w:p w:rsidR="00500F92" w:rsidRPr="008365CB" w:rsidRDefault="00500F92" w:rsidP="00EB7EBC">
                        <w:pPr>
                          <w:jc w:val="center"/>
                          <w:rPr>
                            <w:lang w:val="es-MX"/>
                          </w:rPr>
                        </w:pPr>
                        <w:r w:rsidRPr="008365CB">
                          <w:rPr>
                            <w:lang w:val="es-MX"/>
                          </w:rPr>
                          <w:t xml:space="preserve">Noé </w:t>
                        </w:r>
                        <w:proofErr w:type="spellStart"/>
                        <w:r w:rsidRPr="008365CB">
                          <w:rPr>
                            <w:lang w:val="es-MX"/>
                          </w:rPr>
                          <w:t>tel</w:t>
                        </w:r>
                        <w:proofErr w:type="spellEnd"/>
                        <w:r w:rsidRPr="008365CB">
                          <w:rPr>
                            <w:lang w:val="es-MX"/>
                          </w:rPr>
                          <w:t xml:space="preserve"> 475-4892, </w:t>
                        </w:r>
                        <w:proofErr w:type="spellStart"/>
                        <w:r w:rsidRPr="008365CB">
                          <w:rPr>
                            <w:lang w:val="es-MX"/>
                          </w:rPr>
                          <w:t>Maria</w:t>
                        </w:r>
                        <w:proofErr w:type="spellEnd"/>
                        <w:r w:rsidRPr="008365CB">
                          <w:rPr>
                            <w:lang w:val="es-MX"/>
                          </w:rPr>
                          <w:t xml:space="preserve"> Jones 467-8794, </w:t>
                        </w:r>
                      </w:p>
                      <w:p w:rsidR="00500F92" w:rsidRPr="008365CB" w:rsidRDefault="00500F92" w:rsidP="00EB7EBC">
                        <w:pPr>
                          <w:jc w:val="center"/>
                          <w:rPr>
                            <w:lang w:val="es-MX"/>
                          </w:rPr>
                        </w:pPr>
                        <w:r w:rsidRPr="008365CB">
                          <w:rPr>
                            <w:lang w:val="es-MX"/>
                          </w:rPr>
                          <w:t xml:space="preserve">Carmen </w:t>
                        </w:r>
                        <w:proofErr w:type="spellStart"/>
                        <w:r w:rsidRPr="008365CB">
                          <w:rPr>
                            <w:lang w:val="es-MX"/>
                          </w:rPr>
                          <w:t>Garcia</w:t>
                        </w:r>
                        <w:proofErr w:type="spellEnd"/>
                        <w:r w:rsidRPr="008365CB">
                          <w:rPr>
                            <w:lang w:val="es-MX"/>
                          </w:rPr>
                          <w:t xml:space="preserve"> 255-6337 para recoger tu donaci</w:t>
                        </w:r>
                        <w:r w:rsidRPr="008365CB">
                          <w:rPr>
                            <w:rFonts w:ascii="Arial" w:hAnsi="Arial" w:cs="Arial"/>
                            <w:lang w:val="es-MX"/>
                          </w:rPr>
                          <w:t>ó</w:t>
                        </w:r>
                        <w:r w:rsidRPr="008365CB">
                          <w:rPr>
                            <w:lang w:val="es-MX"/>
                          </w:rPr>
                          <w:t>n.</w:t>
                        </w:r>
                      </w:p>
                      <w:p w:rsidR="008365CB" w:rsidRPr="00B42C15" w:rsidRDefault="008365CB" w:rsidP="00500F92">
                        <w:pPr>
                          <w:jc w:val="center"/>
                          <w:rPr>
                            <w:b/>
                            <w:sz w:val="16"/>
                            <w:szCs w:val="16"/>
                            <w:lang w:val="es-MX"/>
                          </w:rPr>
                        </w:pPr>
                      </w:p>
                      <w:p w:rsidR="00500F92" w:rsidRDefault="00500F92" w:rsidP="00500F92">
                        <w:pPr>
                          <w:jc w:val="center"/>
                          <w:rPr>
                            <w:b/>
                            <w:sz w:val="28"/>
                            <w:szCs w:val="28"/>
                          </w:rPr>
                        </w:pPr>
                        <w:r w:rsidRPr="00500F92">
                          <w:rPr>
                            <w:b/>
                            <w:sz w:val="28"/>
                            <w:szCs w:val="28"/>
                          </w:rPr>
                          <w:t>Guadalupe 3rd Annual Garage Sale</w:t>
                        </w:r>
                        <w:r>
                          <w:rPr>
                            <w:b/>
                            <w:sz w:val="28"/>
                            <w:szCs w:val="28"/>
                          </w:rPr>
                          <w:t xml:space="preserve">, </w:t>
                        </w:r>
                        <w:r w:rsidRPr="00500F92">
                          <w:rPr>
                            <w:b/>
                            <w:sz w:val="22"/>
                            <w:szCs w:val="22"/>
                          </w:rPr>
                          <w:t>Saturday, July 26, 8 am-3 pm Assumption's Auditorium</w:t>
                        </w:r>
                      </w:p>
                      <w:p w:rsidR="008365CB" w:rsidRDefault="00500F92" w:rsidP="00EB7EBC">
                        <w:pPr>
                          <w:jc w:val="center"/>
                        </w:pPr>
                        <w:r w:rsidRPr="008365CB">
                          <w:t xml:space="preserve">We're accepting donations:  furniture, clothing, toys, dishes, etc...  During the garage sale we will be selling pork tacos with homemade tortillas, nachos and sodas.  To donate contact:  </w:t>
                        </w:r>
                      </w:p>
                      <w:p w:rsidR="008365CB" w:rsidRDefault="00500F92" w:rsidP="00EB7EBC">
                        <w:pPr>
                          <w:jc w:val="center"/>
                        </w:pPr>
                        <w:proofErr w:type="spellStart"/>
                        <w:r w:rsidRPr="008365CB">
                          <w:t>Noé</w:t>
                        </w:r>
                        <w:proofErr w:type="spellEnd"/>
                        <w:r w:rsidRPr="008365CB">
                          <w:t xml:space="preserve"> Sanchez 475-4892, Maria Jones 467-8794 </w:t>
                        </w:r>
                      </w:p>
                      <w:p w:rsidR="00500F92" w:rsidRPr="008365CB" w:rsidRDefault="00500F92" w:rsidP="00EB7EBC">
                        <w:pPr>
                          <w:jc w:val="center"/>
                        </w:pPr>
                        <w:r w:rsidRPr="008365CB">
                          <w:t>or Carmen Garcia at 255-6337.</w:t>
                        </w:r>
                      </w:p>
                      <w:p w:rsidR="00500F92" w:rsidRPr="00500F92" w:rsidRDefault="00500F92" w:rsidP="00EB7EBC">
                        <w:pPr>
                          <w:jc w:val="center"/>
                          <w:rPr>
                            <w:b/>
                            <w:sz w:val="20"/>
                            <w:szCs w:val="20"/>
                          </w:rPr>
                        </w:pPr>
                      </w:p>
                      <w:p w:rsidR="00EB7EBC" w:rsidRPr="00500F92" w:rsidRDefault="00EB7EBC"/>
                    </w:txbxContent>
                  </v:textbox>
                </v:shape>
              </w:pict>
            </w:r>
            <w:r w:rsidR="005845FC">
              <w:rPr>
                <w:rFonts w:ascii="Calibri" w:eastAsia="Times New Roman" w:hAnsi="Calibri"/>
                <w:color w:val="000000"/>
                <w:sz w:val="20"/>
                <w:szCs w:val="20"/>
              </w:rPr>
              <w:t xml:space="preserve">Karen </w:t>
            </w:r>
            <w:proofErr w:type="spellStart"/>
            <w:r w:rsidR="005845FC">
              <w:rPr>
                <w:rFonts w:ascii="Calibri" w:eastAsia="Times New Roman" w:hAnsi="Calibri"/>
                <w:color w:val="000000"/>
                <w:sz w:val="20"/>
                <w:szCs w:val="20"/>
              </w:rPr>
              <w:t>Cot</w:t>
            </w:r>
            <w:r w:rsidR="00201F9B">
              <w:rPr>
                <w:rFonts w:ascii="Calibri" w:eastAsia="Times New Roman" w:hAnsi="Calibri"/>
                <w:color w:val="000000"/>
                <w:sz w:val="20"/>
                <w:szCs w:val="20"/>
              </w:rPr>
              <w:t>t</w:t>
            </w:r>
            <w:r w:rsidR="005845FC">
              <w:rPr>
                <w:rFonts w:ascii="Calibri" w:eastAsia="Times New Roman" w:hAnsi="Calibri"/>
                <w:color w:val="000000"/>
                <w:sz w:val="20"/>
                <w:szCs w:val="20"/>
              </w:rPr>
              <w:t>om</w:t>
            </w:r>
            <w:proofErr w:type="spellEnd"/>
            <w:r w:rsidR="005845FC">
              <w:rPr>
                <w:rFonts w:ascii="Calibri" w:eastAsia="Times New Roman" w:hAnsi="Calibri"/>
                <w:color w:val="000000"/>
                <w:sz w:val="20"/>
                <w:szCs w:val="20"/>
              </w:rPr>
              <w:t xml:space="preserve"> on her Birthday by Anna </w:t>
            </w:r>
            <w:proofErr w:type="spellStart"/>
            <w:r w:rsidR="005845FC">
              <w:rPr>
                <w:rFonts w:ascii="Calibri" w:eastAsia="Times New Roman" w:hAnsi="Calibri"/>
                <w:color w:val="000000"/>
                <w:sz w:val="20"/>
                <w:szCs w:val="20"/>
              </w:rPr>
              <w:t>Fitts</w:t>
            </w:r>
            <w:proofErr w:type="spellEnd"/>
          </w:p>
        </w:tc>
      </w:tr>
      <w:tr w:rsidR="005845FC"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5FC" w:rsidRPr="00177B66" w:rsidRDefault="005845F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845FC" w:rsidRPr="00177B66" w:rsidRDefault="005845FC" w:rsidP="00F63C41">
            <w:pPr>
              <w:rPr>
                <w:rFonts w:ascii="Calibri" w:eastAsia="Times New Roman" w:hAnsi="Calibri"/>
                <w:b/>
                <w:color w:val="000000"/>
                <w:sz w:val="20"/>
                <w:szCs w:val="20"/>
              </w:rPr>
            </w:pPr>
            <w:r>
              <w:rPr>
                <w:rFonts w:ascii="Calibri" w:eastAsia="Times New Roman" w:hAnsi="Calibri"/>
                <w:b/>
                <w:color w:val="000000"/>
                <w:sz w:val="20"/>
                <w:szCs w:val="20"/>
              </w:rPr>
              <w:t>Jul 18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845FC" w:rsidRPr="00CA58F6" w:rsidRDefault="005845FC" w:rsidP="00EF0C0E">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845FC" w:rsidRPr="00EF0C0E" w:rsidRDefault="005845FC" w:rsidP="002B5554">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5845FC"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5FC" w:rsidRPr="00177B66" w:rsidRDefault="005845FC"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845FC" w:rsidRPr="00177B66" w:rsidRDefault="005845FC" w:rsidP="00812964">
            <w:pPr>
              <w:rPr>
                <w:rFonts w:ascii="Calibri" w:eastAsia="Times New Roman" w:hAnsi="Calibri"/>
                <w:b/>
                <w:color w:val="000000"/>
                <w:sz w:val="20"/>
                <w:szCs w:val="20"/>
              </w:rPr>
            </w:pPr>
            <w:r>
              <w:rPr>
                <w:rFonts w:ascii="Calibri" w:eastAsia="Times New Roman" w:hAnsi="Calibri"/>
                <w:b/>
                <w:color w:val="000000"/>
                <w:sz w:val="20"/>
                <w:szCs w:val="20"/>
              </w:rPr>
              <w:t>Jul 19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845FC" w:rsidRPr="00CA58F6" w:rsidRDefault="005845FC" w:rsidP="0053390D">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w:t>
            </w:r>
            <w:r>
              <w:rPr>
                <w:rFonts w:ascii="Calibri" w:eastAsia="Times New Roman" w:hAnsi="Calibri"/>
                <w:b/>
                <w:color w:val="000000"/>
                <w:sz w:val="20"/>
                <w:szCs w:val="20"/>
              </w:rPr>
              <w:t xml:space="preserve">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01F9B" w:rsidRDefault="005845FC" w:rsidP="006418A2">
            <w:pPr>
              <w:rPr>
                <w:rFonts w:ascii="Calibri" w:eastAsia="Times New Roman" w:hAnsi="Calibri"/>
                <w:color w:val="000000"/>
                <w:sz w:val="20"/>
                <w:szCs w:val="20"/>
              </w:rPr>
            </w:pPr>
            <w:r>
              <w:rPr>
                <w:rFonts w:ascii="Calibri" w:eastAsia="Times New Roman" w:hAnsi="Calibri"/>
                <w:color w:val="000000"/>
                <w:sz w:val="20"/>
                <w:szCs w:val="20"/>
              </w:rPr>
              <w:t xml:space="preserve">For God's Blessings for </w:t>
            </w:r>
          </w:p>
          <w:p w:rsidR="00201F9B" w:rsidRDefault="005845FC" w:rsidP="006418A2">
            <w:pPr>
              <w:rPr>
                <w:rFonts w:ascii="Calibri" w:eastAsia="Times New Roman" w:hAnsi="Calibri"/>
                <w:color w:val="000000"/>
                <w:sz w:val="20"/>
                <w:szCs w:val="20"/>
              </w:rPr>
            </w:pPr>
            <w:r>
              <w:rPr>
                <w:rFonts w:ascii="Calibri" w:eastAsia="Times New Roman" w:hAnsi="Calibri"/>
                <w:color w:val="000000"/>
                <w:sz w:val="20"/>
                <w:szCs w:val="20"/>
              </w:rPr>
              <w:t xml:space="preserve">Joy Wade on Her birthday </w:t>
            </w:r>
          </w:p>
          <w:p w:rsidR="005845FC" w:rsidRPr="00EF0C0E" w:rsidRDefault="005845FC" w:rsidP="006418A2">
            <w:pPr>
              <w:rPr>
                <w:rFonts w:ascii="Calibri" w:eastAsia="Times New Roman" w:hAnsi="Calibri"/>
                <w:color w:val="000000"/>
                <w:sz w:val="20"/>
                <w:szCs w:val="20"/>
              </w:rPr>
            </w:pPr>
            <w:r>
              <w:rPr>
                <w:rFonts w:ascii="Calibri" w:eastAsia="Times New Roman" w:hAnsi="Calibri"/>
                <w:color w:val="000000"/>
                <w:sz w:val="20"/>
                <w:szCs w:val="20"/>
              </w:rPr>
              <w:t xml:space="preserve">by Anna </w:t>
            </w:r>
            <w:proofErr w:type="spellStart"/>
            <w:r>
              <w:rPr>
                <w:rFonts w:ascii="Calibri" w:eastAsia="Times New Roman" w:hAnsi="Calibri"/>
                <w:color w:val="000000"/>
                <w:sz w:val="20"/>
                <w:szCs w:val="20"/>
              </w:rPr>
              <w:t>Fitts</w:t>
            </w:r>
            <w:proofErr w:type="spellEnd"/>
          </w:p>
        </w:tc>
      </w:tr>
      <w:tr w:rsidR="005845FC"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5FC" w:rsidRPr="00177B66" w:rsidRDefault="005845F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845FC" w:rsidRDefault="005845FC"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845FC" w:rsidRPr="002A7798" w:rsidRDefault="005845FC" w:rsidP="00DA2F7D">
            <w:pPr>
              <w:rPr>
                <w:rFonts w:ascii="Calibri" w:eastAsia="Times New Roman" w:hAnsi="Calibri"/>
                <w:b/>
                <w:color w:val="000000"/>
                <w:sz w:val="20"/>
                <w:szCs w:val="20"/>
              </w:rPr>
            </w:pPr>
            <w:r w:rsidRPr="002A7798">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845FC" w:rsidRDefault="005845FC" w:rsidP="007B7634">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5845FC"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5FC" w:rsidRPr="00177B66" w:rsidRDefault="005845F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845FC" w:rsidRPr="00177B66" w:rsidRDefault="005845FC" w:rsidP="00183942">
            <w:pPr>
              <w:rPr>
                <w:rFonts w:ascii="Calibri" w:eastAsia="Times New Roman" w:hAnsi="Calibri"/>
                <w:b/>
                <w:color w:val="000000"/>
                <w:sz w:val="20"/>
                <w:szCs w:val="20"/>
              </w:rPr>
            </w:pPr>
            <w:r>
              <w:rPr>
                <w:rFonts w:ascii="Calibri" w:eastAsia="Times New Roman" w:hAnsi="Calibri"/>
                <w:b/>
                <w:color w:val="000000"/>
                <w:sz w:val="20"/>
                <w:szCs w:val="20"/>
              </w:rPr>
              <w:t>Jul 20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845FC" w:rsidRDefault="005845FC"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845FC" w:rsidRDefault="005845FC" w:rsidP="0075495C">
            <w:pPr>
              <w:rPr>
                <w:rFonts w:ascii="Calibri" w:eastAsia="Times New Roman" w:hAnsi="Calibri"/>
                <w:color w:val="000000"/>
                <w:sz w:val="20"/>
                <w:szCs w:val="20"/>
              </w:rPr>
            </w:pPr>
            <w:r>
              <w:rPr>
                <w:rFonts w:ascii="Calibri" w:eastAsia="Times New Roman" w:hAnsi="Calibri"/>
                <w:color w:val="000000"/>
                <w:sz w:val="20"/>
                <w:szCs w:val="20"/>
              </w:rPr>
              <w:t xml:space="preserve">(+)Marilyn </w:t>
            </w:r>
            <w:proofErr w:type="spellStart"/>
            <w:r>
              <w:rPr>
                <w:rFonts w:ascii="Calibri" w:eastAsia="Times New Roman" w:hAnsi="Calibri"/>
                <w:color w:val="000000"/>
                <w:sz w:val="20"/>
                <w:szCs w:val="20"/>
              </w:rPr>
              <w:t>Dresel</w:t>
            </w:r>
            <w:proofErr w:type="spellEnd"/>
            <w:r>
              <w:rPr>
                <w:rFonts w:ascii="Calibri" w:eastAsia="Times New Roman" w:hAnsi="Calibri"/>
                <w:color w:val="000000"/>
                <w:sz w:val="20"/>
                <w:szCs w:val="20"/>
              </w:rPr>
              <w:t xml:space="preserve"> by </w:t>
            </w:r>
          </w:p>
          <w:p w:rsidR="005845FC" w:rsidRDefault="005845FC" w:rsidP="0075495C">
            <w:pPr>
              <w:rPr>
                <w:rFonts w:ascii="Calibri" w:eastAsia="Times New Roman" w:hAnsi="Calibri"/>
                <w:color w:val="000000"/>
                <w:sz w:val="20"/>
                <w:szCs w:val="20"/>
              </w:rPr>
            </w:pPr>
            <w:r>
              <w:rPr>
                <w:rFonts w:ascii="Calibri" w:eastAsia="Times New Roman" w:hAnsi="Calibri"/>
                <w:color w:val="000000"/>
                <w:sz w:val="20"/>
                <w:szCs w:val="20"/>
              </w:rPr>
              <w:t xml:space="preserve">Cheryl </w:t>
            </w:r>
            <w:proofErr w:type="spellStart"/>
            <w:r>
              <w:rPr>
                <w:rFonts w:ascii="Calibri" w:eastAsia="Times New Roman" w:hAnsi="Calibri"/>
                <w:color w:val="000000"/>
                <w:sz w:val="20"/>
                <w:szCs w:val="20"/>
              </w:rPr>
              <w:t>Lockovich</w:t>
            </w:r>
            <w:proofErr w:type="spellEnd"/>
          </w:p>
        </w:tc>
        <w:tc>
          <w:tcPr>
            <w:tcW w:w="351" w:type="dxa"/>
          </w:tcPr>
          <w:p w:rsidR="005845FC" w:rsidRPr="007F3686" w:rsidRDefault="005845FC"/>
        </w:tc>
      </w:tr>
      <w:tr w:rsidR="005845FC"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5FC" w:rsidRPr="00177B66" w:rsidRDefault="005845F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845FC" w:rsidRPr="00177B66" w:rsidRDefault="005845FC"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845FC" w:rsidRDefault="005845FC"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845FC" w:rsidRDefault="005845FC" w:rsidP="002B5554">
            <w:pPr>
              <w:rPr>
                <w:rFonts w:ascii="Calibri" w:eastAsia="Times New Roman" w:hAnsi="Calibri"/>
                <w:color w:val="000000"/>
                <w:sz w:val="20"/>
                <w:szCs w:val="20"/>
              </w:rPr>
            </w:pPr>
            <w:r>
              <w:rPr>
                <w:rFonts w:ascii="Calibri" w:eastAsia="Times New Roman" w:hAnsi="Calibri"/>
                <w:color w:val="000000"/>
                <w:sz w:val="20"/>
                <w:szCs w:val="20"/>
              </w:rPr>
              <w:t xml:space="preserve">(+)Joseph Pham </w:t>
            </w:r>
            <w:proofErr w:type="spellStart"/>
            <w:r>
              <w:rPr>
                <w:rFonts w:ascii="Calibri" w:eastAsia="Times New Roman" w:hAnsi="Calibri"/>
                <w:color w:val="000000"/>
                <w:sz w:val="20"/>
                <w:szCs w:val="20"/>
              </w:rPr>
              <w:t>Pham</w:t>
            </w:r>
            <w:proofErr w:type="spellEnd"/>
          </w:p>
        </w:tc>
      </w:tr>
      <w:tr w:rsidR="005845FC"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5FC" w:rsidRPr="00177B66" w:rsidRDefault="005845F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845FC" w:rsidRPr="00177B66" w:rsidRDefault="005845FC"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845FC" w:rsidRPr="00CA58F6" w:rsidRDefault="005845FC"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01F9B" w:rsidRDefault="005845FC" w:rsidP="002B5554">
            <w:pPr>
              <w:rPr>
                <w:rFonts w:ascii="Calibri" w:eastAsia="Times New Roman" w:hAnsi="Calibri"/>
                <w:color w:val="000000"/>
                <w:sz w:val="20"/>
                <w:szCs w:val="20"/>
              </w:rPr>
            </w:pPr>
            <w:r>
              <w:rPr>
                <w:rFonts w:ascii="Calibri" w:eastAsia="Times New Roman" w:hAnsi="Calibri"/>
                <w:color w:val="000000"/>
                <w:sz w:val="20"/>
                <w:szCs w:val="20"/>
              </w:rPr>
              <w:t xml:space="preserve">For Good Health for </w:t>
            </w:r>
          </w:p>
          <w:p w:rsidR="005845FC" w:rsidRPr="00E328D1" w:rsidRDefault="005845FC" w:rsidP="002B5554">
            <w:pPr>
              <w:rPr>
                <w:rFonts w:ascii="Calibri" w:eastAsia="Times New Roman" w:hAnsi="Calibri"/>
                <w:color w:val="000000"/>
                <w:sz w:val="20"/>
                <w:szCs w:val="20"/>
              </w:rPr>
            </w:pPr>
            <w:r>
              <w:rPr>
                <w:rFonts w:ascii="Calibri" w:eastAsia="Times New Roman" w:hAnsi="Calibri"/>
                <w:color w:val="000000"/>
                <w:sz w:val="20"/>
                <w:szCs w:val="20"/>
              </w:rPr>
              <w:t>Susan Perry by Her Father</w:t>
            </w:r>
          </w:p>
        </w:tc>
      </w:tr>
      <w:tr w:rsidR="005845FC"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5FC" w:rsidRPr="00177B66" w:rsidRDefault="005845F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845FC" w:rsidRPr="00177B66" w:rsidRDefault="005845FC"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845FC" w:rsidRPr="00CA58F6" w:rsidRDefault="005845FC" w:rsidP="00DA2F7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845FC" w:rsidRPr="00E328D1" w:rsidRDefault="005845FC" w:rsidP="0075495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bl>
    <w:p w:rsidR="00D12DA6" w:rsidRPr="00842035" w:rsidRDefault="00AC32F1" w:rsidP="004B488E">
      <w:pPr>
        <w:tabs>
          <w:tab w:val="left" w:pos="705"/>
          <w:tab w:val="left" w:pos="6345"/>
        </w:tabs>
      </w:pPr>
      <w:r>
        <w:rPr>
          <w:noProof/>
          <w:lang w:eastAsia="zh-TW"/>
        </w:rPr>
        <w:pict>
          <v:shape id="_x0000_s518870" type="#_x0000_t202" style="position:absolute;margin-left:-13.85pt;margin-top:5.55pt;width:259.1pt;height:137.6pt;z-index:20;mso-position-horizontal-relative:text;mso-position-vertical-relative:text;mso-width-relative:margin;mso-height-relative:margin">
            <v:textbox>
              <w:txbxContent>
                <w:p w:rsidR="00E6604E" w:rsidRPr="00E6604E" w:rsidRDefault="00A31664" w:rsidP="00E6604E">
                  <w:pPr>
                    <w:jc w:val="center"/>
                    <w:rPr>
                      <w:rFonts w:ascii="Britannic Bold" w:hAnsi="Britannic Bold"/>
                      <w:sz w:val="28"/>
                      <w:szCs w:val="28"/>
                    </w:rPr>
                  </w:pPr>
                  <w:r w:rsidRPr="00E6604E">
                    <w:rPr>
                      <w:rFonts w:ascii="Britannic Bold" w:hAnsi="Britannic Bold"/>
                      <w:sz w:val="28"/>
                      <w:szCs w:val="28"/>
                    </w:rPr>
                    <w:t>ATTENTION</w:t>
                  </w:r>
                </w:p>
                <w:p w:rsidR="00E6604E" w:rsidRPr="00E6604E" w:rsidRDefault="00E6604E" w:rsidP="00E6604E">
                  <w:pPr>
                    <w:jc w:val="center"/>
                    <w:rPr>
                      <w:rFonts w:ascii="Britannic Bold" w:hAnsi="Britannic Bold"/>
                      <w:sz w:val="18"/>
                      <w:szCs w:val="18"/>
                    </w:rPr>
                  </w:pPr>
                </w:p>
                <w:p w:rsidR="00E6604E" w:rsidRDefault="00A31664" w:rsidP="00E6604E">
                  <w:pPr>
                    <w:jc w:val="center"/>
                    <w:rPr>
                      <w:rFonts w:ascii="Britannic Bold" w:hAnsi="Britannic Bold"/>
                    </w:rPr>
                  </w:pPr>
                  <w:r w:rsidRPr="00E6604E">
                    <w:rPr>
                      <w:rFonts w:ascii="Britannic Bold" w:hAnsi="Britannic Bold"/>
                    </w:rPr>
                    <w:t xml:space="preserve">If someone is sick in your immediate family and requests a visit from a Priest please call Assumption's office and a Priest will pay a visit to the sick person.  </w:t>
                  </w:r>
                </w:p>
                <w:p w:rsidR="00E6604E" w:rsidRDefault="00E6604E" w:rsidP="00E6604E">
                  <w:pPr>
                    <w:jc w:val="center"/>
                    <w:rPr>
                      <w:rFonts w:ascii="Britannic Bold" w:hAnsi="Britannic Bold"/>
                    </w:rPr>
                  </w:pPr>
                </w:p>
                <w:p w:rsidR="00E6604E" w:rsidRDefault="00A31664" w:rsidP="00E6604E">
                  <w:pPr>
                    <w:jc w:val="center"/>
                    <w:rPr>
                      <w:rFonts w:ascii="Britannic Bold" w:hAnsi="Britannic Bold"/>
                    </w:rPr>
                  </w:pPr>
                  <w:r w:rsidRPr="00E6604E">
                    <w:rPr>
                      <w:rFonts w:ascii="Britannic Bold" w:hAnsi="Britannic Bold"/>
                    </w:rPr>
                    <w:t xml:space="preserve">Unless you call and inform us we have no way of knowing who is </w:t>
                  </w:r>
                  <w:r w:rsidR="00797F5A" w:rsidRPr="00E6604E">
                    <w:rPr>
                      <w:rFonts w:ascii="Britannic Bold" w:hAnsi="Britannic Bold"/>
                    </w:rPr>
                    <w:t xml:space="preserve">in </w:t>
                  </w:r>
                  <w:r w:rsidRPr="00E6604E">
                    <w:rPr>
                      <w:rFonts w:ascii="Britannic Bold" w:hAnsi="Britannic Bold"/>
                    </w:rPr>
                    <w:t xml:space="preserve">need of the </w:t>
                  </w:r>
                </w:p>
                <w:p w:rsidR="004A0392" w:rsidRPr="00E6604E" w:rsidRDefault="00A31664" w:rsidP="00E6604E">
                  <w:pPr>
                    <w:jc w:val="center"/>
                    <w:rPr>
                      <w:rFonts w:ascii="Britannic Bold" w:hAnsi="Britannic Bold"/>
                    </w:rPr>
                  </w:pPr>
                  <w:r w:rsidRPr="00E6604E">
                    <w:rPr>
                      <w:rFonts w:ascii="Britannic Bold" w:hAnsi="Britannic Bold"/>
                    </w:rPr>
                    <w:t>Sacr</w:t>
                  </w:r>
                  <w:r w:rsidR="008C2AE9" w:rsidRPr="00E6604E">
                    <w:rPr>
                      <w:rFonts w:ascii="Britannic Bold" w:hAnsi="Britannic Bold"/>
                    </w:rPr>
                    <w:t>ament of the Sick.</w:t>
                  </w:r>
                </w:p>
              </w:txbxContent>
            </v:textbox>
          </v:shape>
        </w:pict>
      </w:r>
    </w:p>
    <w:p w:rsidR="001D7A2F" w:rsidRPr="00842035" w:rsidRDefault="001D7A2F" w:rsidP="00D154DC">
      <w:pPr>
        <w:tabs>
          <w:tab w:val="left" w:pos="195"/>
          <w:tab w:val="left" w:pos="1920"/>
          <w:tab w:val="left" w:pos="2070"/>
          <w:tab w:val="left" w:pos="7005"/>
        </w:tabs>
      </w:pP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AC32F1"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842035" w:rsidRDefault="00CF707A" w:rsidP="00A756BF">
      <w:r>
        <w:rPr>
          <w:noProof/>
          <w:lang w:eastAsia="zh-TW"/>
        </w:rPr>
        <w:pict>
          <v:shape id="_x0000_s518821" type="#_x0000_t202" style="position:absolute;margin-left:-14.2pt;margin-top:13.2pt;width:564.65pt;height:160.5pt;z-index:15;mso-width-relative:margin;mso-height-relative:margin">
            <v:textbox>
              <w:txbxContent>
                <w:p w:rsidR="00AB5837" w:rsidRPr="00AB5837" w:rsidRDefault="00AB5837" w:rsidP="0048670C">
                  <w:pPr>
                    <w:rPr>
                      <w:rFonts w:ascii="Franklin Gothic Demi" w:hAnsi="Franklin Gothic Demi"/>
                      <w:sz w:val="28"/>
                      <w:szCs w:val="28"/>
                      <w:u w:val="single"/>
                    </w:rPr>
                  </w:pPr>
                  <w:r w:rsidRPr="00AB5837">
                    <w:rPr>
                      <w:rFonts w:ascii="Franklin Gothic Demi" w:hAnsi="Franklin Gothic Demi"/>
                      <w:sz w:val="28"/>
                      <w:szCs w:val="28"/>
                      <w:u w:val="single"/>
                    </w:rPr>
                    <w:t>Main Sanctuary Project Renovations</w:t>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t>Goal $27,000</w:t>
                  </w:r>
                </w:p>
                <w:p w:rsidR="00020A67" w:rsidRPr="00020A67" w:rsidRDefault="00DF4A3A" w:rsidP="00DF4A3A">
                  <w:pPr>
                    <w:jc w:val="both"/>
                    <w:rPr>
                      <w:rFonts w:ascii="Franklin Gothic Demi" w:hAnsi="Franklin Gothic Demi"/>
                    </w:rPr>
                  </w:pPr>
                  <w:r w:rsidRPr="00020A67">
                    <w:rPr>
                      <w:rFonts w:ascii="Franklin Gothic Demi" w:hAnsi="Franklin Gothic Demi"/>
                    </w:rPr>
                    <w:t xml:space="preserve">As you </w:t>
                  </w:r>
                  <w:r w:rsidR="00D23502" w:rsidRPr="00020A67">
                    <w:rPr>
                      <w:rFonts w:ascii="Franklin Gothic Demi" w:hAnsi="Franklin Gothic Demi"/>
                    </w:rPr>
                    <w:t>can</w:t>
                  </w:r>
                  <w:r w:rsidRPr="00020A67">
                    <w:rPr>
                      <w:rFonts w:ascii="Franklin Gothic Demi" w:hAnsi="Franklin Gothic Demi"/>
                    </w:rPr>
                    <w:t xml:space="preserve"> see the renovations of our church </w:t>
                  </w:r>
                </w:p>
                <w:p w:rsidR="00020A67" w:rsidRDefault="00DF4A3A" w:rsidP="00DF4A3A">
                  <w:pPr>
                    <w:jc w:val="both"/>
                    <w:rPr>
                      <w:rFonts w:ascii="Franklin Gothic Demi" w:hAnsi="Franklin Gothic Demi"/>
                    </w:rPr>
                  </w:pPr>
                  <w:r w:rsidRPr="00020A67">
                    <w:rPr>
                      <w:rFonts w:ascii="Franklin Gothic Demi" w:hAnsi="Franklin Gothic Demi"/>
                    </w:rPr>
                    <w:t xml:space="preserve">through your generosity are almost completed.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$25,000</w:t>
                  </w:r>
                </w:p>
                <w:p w:rsidR="00020A67" w:rsidRDefault="00DF4A3A" w:rsidP="00DF4A3A">
                  <w:pPr>
                    <w:jc w:val="both"/>
                    <w:rPr>
                      <w:rFonts w:ascii="Franklin Gothic Demi" w:hAnsi="Franklin Gothic Demi"/>
                    </w:rPr>
                  </w:pPr>
                  <w:r w:rsidRPr="00020A67">
                    <w:rPr>
                      <w:rFonts w:ascii="Franklin Gothic Demi" w:hAnsi="Franklin Gothic Demi"/>
                    </w:rPr>
                    <w:t xml:space="preserve">However, the main sanctuary which includes the main </w:t>
                  </w:r>
                </w:p>
                <w:p w:rsidR="00020A67" w:rsidRDefault="00DF4A3A" w:rsidP="00DF4A3A">
                  <w:pPr>
                    <w:jc w:val="both"/>
                    <w:rPr>
                      <w:rFonts w:ascii="Franklin Gothic Demi" w:hAnsi="Franklin Gothic Demi"/>
                    </w:rPr>
                  </w:pPr>
                  <w:r w:rsidRPr="00020A67">
                    <w:rPr>
                      <w:rFonts w:ascii="Franklin Gothic Demi" w:hAnsi="Franklin Gothic Demi"/>
                    </w:rPr>
                    <w:t xml:space="preserve">wall with the crucifix </w:t>
                  </w:r>
                  <w:r w:rsidR="00D23502" w:rsidRPr="00020A67">
                    <w:rPr>
                      <w:rFonts w:ascii="Franklin Gothic Demi" w:hAnsi="Franklin Gothic Demi"/>
                    </w:rPr>
                    <w:t>is</w:t>
                  </w:r>
                  <w:r w:rsidRPr="00020A67">
                    <w:rPr>
                      <w:rFonts w:ascii="Franklin Gothic Demi" w:hAnsi="Franklin Gothic Demi"/>
                    </w:rPr>
                    <w:t xml:space="preserve"> still in need of the major update.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$20,000</w:t>
                  </w:r>
                </w:p>
                <w:p w:rsidR="00020A67" w:rsidRDefault="00DF4A3A" w:rsidP="00DF4A3A">
                  <w:pPr>
                    <w:jc w:val="both"/>
                    <w:rPr>
                      <w:rFonts w:ascii="Franklin Gothic Demi" w:hAnsi="Franklin Gothic Demi"/>
                    </w:rPr>
                  </w:pPr>
                  <w:r w:rsidRPr="00020A67">
                    <w:rPr>
                      <w:rFonts w:ascii="Franklin Gothic Demi" w:hAnsi="Franklin Gothic Demi"/>
                    </w:rPr>
                    <w:t xml:space="preserve">Therefore, as of this </w:t>
                  </w:r>
                  <w:r w:rsidR="00677326" w:rsidRPr="00020A67">
                    <w:rPr>
                      <w:rFonts w:ascii="Franklin Gothic Demi" w:hAnsi="Franklin Gothic Demi"/>
                    </w:rPr>
                    <w:t>weekend</w:t>
                  </w:r>
                  <w:r w:rsidRPr="00020A67">
                    <w:rPr>
                      <w:rFonts w:ascii="Franklin Gothic Demi" w:hAnsi="Franklin Gothic Demi"/>
                    </w:rPr>
                    <w:t xml:space="preserve"> we will take up second </w:t>
                  </w:r>
                </w:p>
                <w:p w:rsidR="00020A67" w:rsidRDefault="00DF4A3A" w:rsidP="00DF4A3A">
                  <w:pPr>
                    <w:jc w:val="both"/>
                    <w:rPr>
                      <w:rFonts w:ascii="Franklin Gothic Demi" w:hAnsi="Franklin Gothic Demi"/>
                    </w:rPr>
                  </w:pPr>
                  <w:r w:rsidRPr="00020A67">
                    <w:rPr>
                      <w:rFonts w:ascii="Franklin Gothic Demi" w:hAnsi="Franklin Gothic Demi"/>
                    </w:rPr>
                    <w:t xml:space="preserve">collections for this project.  The cost of the insulation,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$17,000</w:t>
                  </w:r>
                </w:p>
                <w:p w:rsidR="00020A67" w:rsidRDefault="00DF4A3A" w:rsidP="00DF4A3A">
                  <w:pPr>
                    <w:jc w:val="both"/>
                    <w:rPr>
                      <w:rFonts w:ascii="Franklin Gothic Demi" w:hAnsi="Franklin Gothic Demi"/>
                    </w:rPr>
                  </w:pPr>
                  <w:r w:rsidRPr="00020A67">
                    <w:rPr>
                      <w:rFonts w:ascii="Franklin Gothic Demi" w:hAnsi="Franklin Gothic Demi"/>
                    </w:rPr>
                    <w:t xml:space="preserve">lighting and facing of the wall is $27,000.  Currently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$15,000</w:t>
                  </w:r>
                </w:p>
                <w:p w:rsidR="0048670C" w:rsidRDefault="00DF4A3A" w:rsidP="00DF4A3A">
                  <w:pPr>
                    <w:jc w:val="both"/>
                    <w:rPr>
                      <w:rFonts w:ascii="Franklin Gothic Demi" w:hAnsi="Franklin Gothic Demi"/>
                    </w:rPr>
                  </w:pPr>
                  <w:r w:rsidRPr="00020A67">
                    <w:rPr>
                      <w:rFonts w:ascii="Franklin Gothic Demi" w:hAnsi="Franklin Gothic Demi"/>
                    </w:rPr>
                    <w:t>we have $</w:t>
                  </w:r>
                  <w:r w:rsidR="009605B5">
                    <w:rPr>
                      <w:rFonts w:ascii="Franklin Gothic Demi" w:hAnsi="Franklin Gothic Demi"/>
                    </w:rPr>
                    <w:t>5,</w:t>
                  </w:r>
                  <w:r w:rsidR="005845FC">
                    <w:rPr>
                      <w:rFonts w:ascii="Franklin Gothic Demi" w:hAnsi="Franklin Gothic Demi"/>
                    </w:rPr>
                    <w:t>9</w:t>
                  </w:r>
                  <w:r w:rsidRPr="00020A67">
                    <w:rPr>
                      <w:rFonts w:ascii="Franklin Gothic Demi" w:hAnsi="Franklin Gothic Demi"/>
                    </w:rPr>
                    <w:t xml:space="preserve">00 in our building fund designated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t>$10,000</w:t>
                  </w:r>
                  <w:r w:rsidR="0048670C">
                    <w:rPr>
                      <w:rFonts w:ascii="Franklin Gothic Demi" w:hAnsi="Franklin Gothic Demi"/>
                    </w:rPr>
                    <w:tab/>
                  </w:r>
                  <w:r w:rsidR="0048670C">
                    <w:rPr>
                      <w:rFonts w:ascii="Franklin Gothic Demi" w:hAnsi="Franklin Gothic Demi"/>
                    </w:rPr>
                    <w:tab/>
                  </w:r>
                </w:p>
                <w:p w:rsidR="00020A67" w:rsidRDefault="00DF4A3A" w:rsidP="00DF4A3A">
                  <w:pPr>
                    <w:jc w:val="both"/>
                    <w:rPr>
                      <w:rFonts w:ascii="Franklin Gothic Demi" w:hAnsi="Franklin Gothic Demi"/>
                    </w:rPr>
                  </w:pPr>
                  <w:r w:rsidRPr="00020A67">
                    <w:rPr>
                      <w:rFonts w:ascii="Franklin Gothic Demi" w:hAnsi="Franklin Gothic Demi"/>
                    </w:rPr>
                    <w:t>for this project.  Hence, we still need $</w:t>
                  </w:r>
                  <w:r w:rsidR="009605B5">
                    <w:rPr>
                      <w:rFonts w:ascii="Franklin Gothic Demi" w:hAnsi="Franklin Gothic Demi"/>
                    </w:rPr>
                    <w:t>21,</w:t>
                  </w:r>
                  <w:r w:rsidR="005845FC">
                    <w:rPr>
                      <w:rFonts w:ascii="Franklin Gothic Demi" w:hAnsi="Franklin Gothic Demi"/>
                    </w:rPr>
                    <w:t>1</w:t>
                  </w:r>
                  <w:r w:rsidR="009605B5">
                    <w:rPr>
                      <w:rFonts w:ascii="Franklin Gothic Demi" w:hAnsi="Franklin Gothic Demi"/>
                    </w:rPr>
                    <w:t>00</w:t>
                  </w:r>
                  <w:r w:rsidRPr="00020A67">
                    <w:rPr>
                      <w:rFonts w:ascii="Franklin Gothic Demi" w:hAnsi="Franklin Gothic Demi"/>
                    </w:rPr>
                    <w:t xml:space="preserve">.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t>$5,000</w:t>
                  </w:r>
                </w:p>
                <w:p w:rsidR="00AB3BF5" w:rsidRPr="00020A67" w:rsidRDefault="00DF4A3A" w:rsidP="00DF4A3A">
                  <w:pPr>
                    <w:jc w:val="both"/>
                    <w:rPr>
                      <w:rFonts w:ascii="Franklin Gothic Demi" w:hAnsi="Franklin Gothic Demi"/>
                    </w:rPr>
                  </w:pPr>
                  <w:r w:rsidRPr="00020A67">
                    <w:rPr>
                      <w:rFonts w:ascii="Franklin Gothic Demi" w:hAnsi="Franklin Gothic Demi"/>
                    </w:rPr>
                    <w:t xml:space="preserve">Thank you for your generosity and support.  May God </w:t>
                  </w:r>
                  <w:r w:rsidR="0048670C">
                    <w:rPr>
                      <w:rFonts w:ascii="Franklin Gothic Demi" w:hAnsi="Franklin Gothic Demi"/>
                    </w:rPr>
                    <w:t>Bless you!</w:t>
                  </w:r>
                  <w:r w:rsidR="0048670C">
                    <w:rPr>
                      <w:rFonts w:ascii="Franklin Gothic Demi" w:hAnsi="Franklin Gothic Demi"/>
                    </w:rPr>
                    <w:tab/>
                  </w:r>
                  <w:r w:rsidR="0048670C">
                    <w:rPr>
                      <w:rFonts w:ascii="Franklin Gothic Demi" w:hAnsi="Franklin Gothic Demi"/>
                    </w:rPr>
                    <w:tab/>
                    <w:t>$</w:t>
                  </w:r>
                  <w:r w:rsidR="00020A67">
                    <w:rPr>
                      <w:rFonts w:ascii="Franklin Gothic Demi" w:hAnsi="Franklin Gothic Demi"/>
                    </w:rPr>
                    <w:t>3,000</w:t>
                  </w:r>
                </w:p>
                <w:p w:rsidR="00742A15" w:rsidRDefault="00742A15"/>
              </w:txbxContent>
            </v:textbox>
          </v:shape>
        </w:pict>
      </w:r>
    </w:p>
    <w:p w:rsidR="00675CB7" w:rsidRPr="00842035" w:rsidRDefault="009F4E68" w:rsidP="009F4E68">
      <w:pPr>
        <w:tabs>
          <w:tab w:val="left" w:pos="7620"/>
        </w:tabs>
      </w:pPr>
      <w:r w:rsidRPr="00842035">
        <w:tab/>
      </w:r>
      <w:r w:rsidR="00BB2561">
        <w:tab/>
      </w:r>
      <w:r w:rsidR="00BB2561">
        <w:tab/>
      </w:r>
      <w:r w:rsidR="00BB2561">
        <w:tab/>
      </w:r>
    </w:p>
    <w:p w:rsidR="00675CB7" w:rsidRPr="00842035" w:rsidRDefault="00AC32F1" w:rsidP="00985493">
      <w:pPr>
        <w:jc w:val="center"/>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518837" type="#_x0000_t68" style="position:absolute;left:0;text-align:left;margin-left:447.75pt;margin-top:2.85pt;width:53.25pt;height:139.4pt;z-index:16" adj="5488,5091" strokeweight="3pt">
            <v:shadow on="t" type="perspective" color="#243f60" opacity=".5" offset="1pt" offset2="-1pt"/>
            <v:textbox style="layout-flow:vertical-ideographic"/>
          </v:shape>
        </w:pict>
      </w:r>
    </w:p>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290514" w:rsidRDefault="00CF707A" w:rsidP="00290514">
      <w:r w:rsidRPr="00AC32F1">
        <w:rPr>
          <w:noProof/>
        </w:rPr>
        <w:pict>
          <v:rect id="_x0000_s518838" style="position:absolute;margin-left:461.25pt;margin-top:8.6pt;width:25.5pt;height:27.3pt;z-index:17" fillcolor="black" strokeweight="3pt">
            <v:shadow on="t" type="perspective" color="#7f7f7f" opacity=".5" offset="1pt" offset2="-1pt"/>
          </v:rect>
        </w:pict>
      </w:r>
      <w:r w:rsidR="00AC32F1">
        <w:rPr>
          <w:noProof/>
        </w:rPr>
        <w:pict>
          <v:shape id="_x0000_s518873" type="#_x0000_t202" style="position:absolute;margin-left:627pt;margin-top:11.15pt;width:205.85pt;height:68.2pt;z-index:22;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842035">
        <w:tab/>
      </w:r>
    </w:p>
    <w:p w:rsidR="007004BC" w:rsidRPr="00842035" w:rsidRDefault="00CF707A" w:rsidP="007704EE">
      <w:pPr>
        <w:tabs>
          <w:tab w:val="left" w:pos="7530"/>
        </w:tabs>
        <w:rPr>
          <w:b/>
        </w:rPr>
      </w:pPr>
      <w:r w:rsidRPr="00AC32F1">
        <w:rPr>
          <w:noProof/>
          <w:sz w:val="20"/>
          <w:szCs w:val="20"/>
          <w:lang w:eastAsia="zh-TW"/>
        </w:rPr>
        <w:pict>
          <v:shape id="_x0000_s355662" type="#_x0000_t202" style="position:absolute;margin-left:-13.85pt;margin-top:25.95pt;width:565pt;height:21.75pt;z-index:6;mso-width-relative:margin;mso-height-relative:margin" fillcolor="#d8d8d8" strokeweight="1.5pt">
            <v:stroke dashstyle="1 1"/>
            <v:textbox style="mso-next-textbox:#_x0000_s355662" inset=",1.44pt,,1.44pt">
              <w:txbxContent>
                <w:p w:rsidR="008635F7" w:rsidRPr="00A63C9E" w:rsidRDefault="008635F7" w:rsidP="00341CED">
                  <w:pPr>
                    <w:jc w:val="both"/>
                    <w:rPr>
                      <w:rFonts w:ascii="Arial Narrow" w:hAnsi="Arial Narrow"/>
                      <w:b/>
                      <w:sz w:val="14"/>
                      <w:szCs w:val="14"/>
                      <w:lang w:val="es-MX"/>
                    </w:rPr>
                  </w:pPr>
                  <w:r w:rsidRPr="00A63C9E">
                    <w:rPr>
                      <w:rFonts w:ascii="Arial Narrow" w:hAnsi="Arial Narrow"/>
                      <w:b/>
                      <w:i/>
                      <w:sz w:val="14"/>
                      <w:szCs w:val="14"/>
                    </w:rPr>
                    <w:t>Abuse of Minors Past</w:t>
                  </w:r>
                  <w:r w:rsidR="00A63C9E" w:rsidRPr="00A63C9E">
                    <w:rPr>
                      <w:rFonts w:ascii="Arial Narrow" w:hAnsi="Arial Narrow"/>
                      <w:b/>
                      <w:i/>
                      <w:sz w:val="14"/>
                      <w:szCs w:val="14"/>
                    </w:rPr>
                    <w:t xml:space="preserve">oral Response Hotline </w:t>
                  </w:r>
                  <w:r w:rsidR="00A63C9E">
                    <w:rPr>
                      <w:rFonts w:ascii="Arial Narrow" w:hAnsi="Arial Narrow"/>
                      <w:b/>
                      <w:i/>
                      <w:sz w:val="14"/>
                      <w:szCs w:val="14"/>
                    </w:rPr>
                    <w:t>405-720-987</w:t>
                  </w:r>
                  <w:r w:rsidR="00341CED">
                    <w:rPr>
                      <w:rFonts w:ascii="Arial Narrow" w:hAnsi="Arial Narrow"/>
                      <w:b/>
                      <w:i/>
                      <w:sz w:val="14"/>
                      <w:szCs w:val="14"/>
                    </w:rPr>
                    <w:t xml:space="preserve"> </w:t>
                  </w:r>
                  <w:r w:rsidR="00A63C9E">
                    <w:rPr>
                      <w:rFonts w:ascii="Arial Narrow" w:hAnsi="Arial Narrow"/>
                      <w:b/>
                      <w:sz w:val="14"/>
                      <w:szCs w:val="14"/>
                    </w:rPr>
                    <w:t>or</w:t>
                  </w:r>
                  <w:r w:rsidR="00A63C9E" w:rsidRPr="00A63C9E">
                    <w:rPr>
                      <w:rFonts w:ascii="Arial Narrow" w:hAnsi="Arial Narrow"/>
                      <w:b/>
                      <w:sz w:val="14"/>
                      <w:szCs w:val="14"/>
                    </w:rPr>
                    <w:t xml:space="preserve"> DHS</w:t>
                  </w:r>
                  <w:r w:rsidRPr="00A63C9E">
                    <w:rPr>
                      <w:rFonts w:ascii="Arial Narrow" w:hAnsi="Arial Narrow"/>
                      <w:b/>
                      <w:sz w:val="14"/>
                      <w:szCs w:val="14"/>
                    </w:rPr>
                    <w:t xml:space="preserve"> at 1-800-522-3511.</w:t>
                  </w:r>
                  <w:r w:rsidR="00341CED">
                    <w:rPr>
                      <w:rFonts w:ascii="Arial Narrow" w:hAnsi="Arial Narrow"/>
                      <w:b/>
                      <w:sz w:val="14"/>
                      <w:szCs w:val="14"/>
                    </w:rPr>
                    <w:t xml:space="preserve"> </w:t>
                  </w:r>
                  <w:r w:rsidRPr="00A63C9E">
                    <w:rPr>
                      <w:rFonts w:ascii="Arial Narrow" w:hAnsi="Arial Narrow"/>
                      <w:b/>
                      <w:i/>
                      <w:sz w:val="14"/>
                      <w:szCs w:val="14"/>
                      <w:lang w:val="es-MX"/>
                    </w:rPr>
                    <w:t>Línea Telefónica Pastoral para Rep</w:t>
                  </w:r>
                  <w:r w:rsidR="00C20371" w:rsidRPr="00A63C9E">
                    <w:rPr>
                      <w:rFonts w:ascii="Arial Narrow" w:hAnsi="Arial Narrow"/>
                      <w:b/>
                      <w:i/>
                      <w:sz w:val="14"/>
                      <w:szCs w:val="14"/>
                      <w:lang w:val="es-MX"/>
                    </w:rPr>
                    <w:t>ortar Abuso de Menores</w:t>
                  </w:r>
                  <w:r w:rsidRPr="00A63C9E">
                    <w:rPr>
                      <w:rFonts w:ascii="Arial Narrow" w:hAnsi="Arial Narrow"/>
                      <w:b/>
                      <w:i/>
                      <w:sz w:val="14"/>
                      <w:szCs w:val="14"/>
                      <w:lang w:val="es-MX"/>
                    </w:rPr>
                    <w:t xml:space="preserve"> 405-720-9878</w:t>
                  </w:r>
                  <w:r w:rsidR="00A63C9E">
                    <w:rPr>
                      <w:rFonts w:ascii="Arial Narrow" w:hAnsi="Arial Narrow"/>
                      <w:b/>
                      <w:i/>
                      <w:sz w:val="14"/>
                      <w:szCs w:val="14"/>
                      <w:lang w:val="es-MX"/>
                    </w:rPr>
                    <w:t xml:space="preserve"> </w:t>
                  </w:r>
                  <w:r w:rsidR="00A63C9E" w:rsidRPr="00A63C9E">
                    <w:rPr>
                      <w:rFonts w:ascii="Arial Narrow" w:hAnsi="Arial Narrow"/>
                      <w:b/>
                      <w:i/>
                      <w:sz w:val="14"/>
                      <w:szCs w:val="14"/>
                      <w:lang w:val="es-MX"/>
                    </w:rPr>
                    <w:t>o</w:t>
                  </w:r>
                  <w:r w:rsidRPr="00A63C9E">
                    <w:rPr>
                      <w:rFonts w:ascii="Arial Narrow" w:hAnsi="Arial Narrow"/>
                      <w:b/>
                      <w:sz w:val="14"/>
                      <w:szCs w:val="14"/>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C82481"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CF707A" w:rsidP="00053C6B">
      <w:pPr>
        <w:jc w:val="center"/>
        <w:rPr>
          <w:rFonts w:ascii="Arial Narrow" w:hAnsi="Arial Narrow"/>
          <w:b/>
        </w:rPr>
      </w:pPr>
      <w:r>
        <w:rPr>
          <w:noProof/>
          <w:lang w:eastAsia="zh-TW"/>
        </w:rPr>
        <w:lastRenderedPageBreak/>
        <w:pict>
          <v:shape id="_x0000_s518869" type="#_x0000_t202" style="position:absolute;left:0;text-align:left;margin-left:271.1pt;margin-top:-6.75pt;width:279.35pt;height:411.45pt;z-index:19;mso-width-relative:margin;mso-height-relative:margin">
            <v:textbox>
              <w:txbxContent>
                <w:p w:rsidR="00310346" w:rsidRDefault="004A0392" w:rsidP="00310346">
                  <w:pPr>
                    <w:jc w:val="center"/>
                    <w:rPr>
                      <w:rFonts w:ascii="Lucida Calligraphy" w:hAnsi="Lucida Calligraphy" w:cs="Arial"/>
                      <w:b/>
                      <w:color w:val="222222"/>
                      <w:sz w:val="20"/>
                      <w:szCs w:val="20"/>
                      <w:shd w:val="clear" w:color="auto" w:fill="FFFFFF"/>
                      <w:lang w:val="es-MX"/>
                    </w:rPr>
                  </w:pPr>
                  <w:r w:rsidRPr="00310346">
                    <w:rPr>
                      <w:rFonts w:ascii="Lucida Calligraphy" w:hAnsi="Lucida Calligraphy" w:cs="Arial"/>
                      <w:b/>
                      <w:color w:val="222222"/>
                      <w:sz w:val="20"/>
                      <w:szCs w:val="20"/>
                      <w:shd w:val="clear" w:color="auto" w:fill="FFFFFF"/>
                      <w:lang w:val="es-MX"/>
                    </w:rPr>
                    <w:t xml:space="preserve">ESTA  </w:t>
                  </w:r>
                  <w:r w:rsidR="00310346" w:rsidRPr="00310346">
                    <w:rPr>
                      <w:rFonts w:ascii="Lucida Calligraphy" w:hAnsi="Lucida Calligraphy" w:cs="Arial"/>
                      <w:b/>
                      <w:color w:val="222222"/>
                      <w:sz w:val="20"/>
                      <w:szCs w:val="20"/>
                      <w:shd w:val="clear" w:color="auto" w:fill="FFFFFF"/>
                      <w:lang w:val="es-MX"/>
                    </w:rPr>
                    <w:t xml:space="preserve">UD. COORDIALMENTE INVITADO A LA </w:t>
                  </w:r>
                  <w:r w:rsidRPr="00310346">
                    <w:rPr>
                      <w:rFonts w:ascii="Lucida Calligraphy" w:hAnsi="Lucida Calligraphy" w:cs="Arial"/>
                      <w:b/>
                      <w:color w:val="222222"/>
                      <w:sz w:val="20"/>
                      <w:szCs w:val="20"/>
                      <w:shd w:val="clear" w:color="auto" w:fill="FFFFFF"/>
                      <w:lang w:val="es-MX"/>
                    </w:rPr>
                    <w:t>CELEBRACION</w:t>
                  </w:r>
                  <w:r w:rsidR="00310346">
                    <w:rPr>
                      <w:rFonts w:ascii="Lucida Calligraphy" w:hAnsi="Lucida Calligraphy" w:cs="Arial"/>
                      <w:b/>
                      <w:color w:val="222222"/>
                      <w:sz w:val="20"/>
                      <w:szCs w:val="20"/>
                      <w:lang w:val="es-MX"/>
                    </w:rPr>
                    <w:t xml:space="preserve"> </w:t>
                  </w:r>
                  <w:r w:rsidRPr="00310346">
                    <w:rPr>
                      <w:rFonts w:ascii="Lucida Calligraphy" w:hAnsi="Lucida Calligraphy" w:cs="Arial"/>
                      <w:b/>
                      <w:color w:val="222222"/>
                      <w:sz w:val="20"/>
                      <w:szCs w:val="20"/>
                      <w:shd w:val="clear" w:color="auto" w:fill="FFFFFF"/>
                      <w:lang w:val="es-MX"/>
                    </w:rPr>
                    <w:t>DEL 15 ANIVERSARIO</w:t>
                  </w:r>
                </w:p>
                <w:p w:rsidR="00310346" w:rsidRPr="005039C6" w:rsidRDefault="004A0392" w:rsidP="00310346">
                  <w:pPr>
                    <w:jc w:val="center"/>
                    <w:rPr>
                      <w:rFonts w:ascii="Bernard MT Condensed" w:hAnsi="Bernard MT Condensed" w:cs="Arial"/>
                      <w:color w:val="222222"/>
                      <w:sz w:val="22"/>
                      <w:szCs w:val="22"/>
                      <w:shd w:val="clear" w:color="auto" w:fill="FFFFFF"/>
                      <w:lang w:val="es-MX"/>
                    </w:rPr>
                  </w:pPr>
                  <w:r w:rsidRPr="00310346">
                    <w:rPr>
                      <w:rFonts w:ascii="Lucida Calligraphy" w:hAnsi="Lucida Calligraphy" w:cs="Arial"/>
                      <w:b/>
                      <w:color w:val="222222"/>
                      <w:sz w:val="20"/>
                      <w:szCs w:val="20"/>
                      <w:shd w:val="clear" w:color="auto" w:fill="FFFFFF"/>
                      <w:lang w:val="es-MX"/>
                    </w:rPr>
                    <w:t>DE ORDENACION DE NUESTRO PARROCO</w:t>
                  </w:r>
                  <w:r w:rsidR="00310346" w:rsidRPr="00310346">
                    <w:rPr>
                      <w:rFonts w:ascii="Lucida Calligraphy" w:hAnsi="Lucida Calligraphy" w:cs="Arial"/>
                      <w:b/>
                      <w:color w:val="222222"/>
                      <w:sz w:val="20"/>
                      <w:szCs w:val="20"/>
                      <w:lang w:val="es-MX"/>
                    </w:rPr>
                    <w:t xml:space="preserve"> </w:t>
                  </w:r>
                  <w:r w:rsidRPr="00310346">
                    <w:rPr>
                      <w:rFonts w:ascii="Lucida Calligraphy" w:hAnsi="Lucida Calligraphy" w:cs="Arial"/>
                      <w:b/>
                      <w:color w:val="222222"/>
                      <w:sz w:val="20"/>
                      <w:szCs w:val="20"/>
                      <w:shd w:val="clear" w:color="auto" w:fill="FFFFFF"/>
                      <w:lang w:val="es-MX"/>
                    </w:rPr>
                    <w:t>PADRE PEDRO.</w:t>
                  </w:r>
                  <w:r w:rsidRPr="00310346">
                    <w:rPr>
                      <w:rFonts w:ascii="Lucida Calligraphy" w:hAnsi="Lucida Calligraphy" w:cs="Arial"/>
                      <w:b/>
                      <w:color w:val="222222"/>
                      <w:sz w:val="20"/>
                      <w:szCs w:val="20"/>
                      <w:lang w:val="es-MX"/>
                    </w:rPr>
                    <w:br/>
                  </w:r>
                  <w:r w:rsidRPr="00310346">
                    <w:rPr>
                      <w:rFonts w:ascii="Lucida Calligraphy" w:hAnsi="Lucida Calligraphy" w:cs="Arial"/>
                      <w:b/>
                      <w:color w:val="222222"/>
                      <w:sz w:val="20"/>
                      <w:szCs w:val="20"/>
                      <w:shd w:val="clear" w:color="auto" w:fill="FFFFFF"/>
                      <w:lang w:val="es-MX"/>
                    </w:rPr>
                    <w:t>EL VIERNES 25 DE JULIO A LAS 7:00 P.M.</w:t>
                  </w:r>
                  <w:r w:rsidRPr="00310346">
                    <w:rPr>
                      <w:rFonts w:ascii="Lucida Calligraphy" w:hAnsi="Lucida Calligraphy" w:cs="Arial"/>
                      <w:b/>
                      <w:color w:val="222222"/>
                      <w:sz w:val="20"/>
                      <w:szCs w:val="20"/>
                      <w:lang w:val="es-MX"/>
                    </w:rPr>
                    <w:br/>
                  </w:r>
                  <w:r w:rsidRPr="004A0392">
                    <w:rPr>
                      <w:rFonts w:ascii="Arial" w:hAnsi="Arial" w:cs="Arial"/>
                      <w:color w:val="222222"/>
                      <w:sz w:val="20"/>
                      <w:szCs w:val="20"/>
                      <w:shd w:val="clear" w:color="auto" w:fill="FFFFFF"/>
                      <w:lang w:val="es-MX"/>
                    </w:rPr>
                    <w:t> </w:t>
                  </w:r>
                  <w:r w:rsidRPr="004A0392">
                    <w:rPr>
                      <w:rFonts w:ascii="Arial" w:hAnsi="Arial" w:cs="Arial"/>
                      <w:color w:val="222222"/>
                      <w:sz w:val="20"/>
                      <w:szCs w:val="20"/>
                      <w:lang w:val="es-MX"/>
                    </w:rPr>
                    <w:br/>
                  </w:r>
                  <w:r w:rsidRPr="005039C6">
                    <w:rPr>
                      <w:rFonts w:ascii="Berlin Sans FB" w:hAnsi="Berlin Sans FB" w:cs="Arial"/>
                      <w:color w:val="222222"/>
                      <w:shd w:val="clear" w:color="auto" w:fill="FFFFFF"/>
                      <w:lang w:val="es-MX"/>
                    </w:rPr>
                    <w:t>CENA DESPUES DE MISA EN:    INTERURBAN, DUNCAN &amp; TENNIS CLUB</w:t>
                  </w:r>
                  <w:r w:rsidRPr="005039C6">
                    <w:rPr>
                      <w:rFonts w:ascii="Berlin Sans FB" w:hAnsi="Berlin Sans FB" w:cs="Arial"/>
                      <w:color w:val="222222"/>
                      <w:lang w:val="es-MX"/>
                    </w:rPr>
                    <w:br/>
                  </w:r>
                  <w:r w:rsidRPr="005039C6">
                    <w:rPr>
                      <w:rFonts w:ascii="Berlin Sans FB" w:hAnsi="Berlin Sans FB" w:cs="Arial"/>
                      <w:color w:val="222222"/>
                      <w:shd w:val="clear" w:color="auto" w:fill="FFFFFF"/>
                      <w:lang w:val="es-MX"/>
                    </w:rPr>
                    <w:t>EL COSTO DEL TIQUETE PARA ADULTOS ES DE $ 20.00 C/U</w:t>
                  </w:r>
                  <w:r w:rsidRPr="005039C6">
                    <w:rPr>
                      <w:rFonts w:ascii="Berlin Sans FB" w:hAnsi="Berlin Sans FB" w:cs="Arial"/>
                      <w:color w:val="222222"/>
                      <w:lang w:val="es-MX"/>
                    </w:rPr>
                    <w:br/>
                  </w:r>
                  <w:r w:rsidRPr="005039C6">
                    <w:rPr>
                      <w:rFonts w:ascii="Berlin Sans FB" w:hAnsi="Berlin Sans FB" w:cs="Arial"/>
                      <w:color w:val="222222"/>
                      <w:shd w:val="clear" w:color="auto" w:fill="FFFFFF"/>
                      <w:lang w:val="es-MX"/>
                    </w:rPr>
                    <w:t>EL MENU PARA ADULTOS INCLUYE:</w:t>
                  </w:r>
                  <w:r w:rsidRPr="005039C6">
                    <w:rPr>
                      <w:rFonts w:ascii="Berlin Sans FB" w:hAnsi="Berlin Sans FB" w:cs="Arial"/>
                      <w:color w:val="222222"/>
                      <w:lang w:val="es-MX"/>
                    </w:rPr>
                    <w:br/>
                  </w:r>
                  <w:r w:rsidRPr="005039C6">
                    <w:rPr>
                      <w:rFonts w:ascii="Berlin Sans FB" w:hAnsi="Berlin Sans FB" w:cs="Arial"/>
                      <w:color w:val="222222"/>
                      <w:shd w:val="clear" w:color="auto" w:fill="FFFFFF"/>
                      <w:lang w:val="es-MX"/>
                    </w:rPr>
                    <w:t>ENTREMES, ENSALADA DE LA CASA, POLLO EN SALSA DE CHABACANO,PAN,</w:t>
                  </w:r>
                  <w:r w:rsidRPr="005039C6">
                    <w:rPr>
                      <w:rFonts w:ascii="Berlin Sans FB" w:hAnsi="Berlin Sans FB" w:cs="Arial"/>
                      <w:color w:val="222222"/>
                      <w:lang w:val="es-MX"/>
                    </w:rPr>
                    <w:br/>
                  </w:r>
                  <w:r w:rsidRPr="005039C6">
                    <w:rPr>
                      <w:rFonts w:ascii="Berlin Sans FB" w:hAnsi="Berlin Sans FB" w:cs="Arial"/>
                      <w:color w:val="222222"/>
                      <w:shd w:val="clear" w:color="auto" w:fill="FFFFFF"/>
                      <w:lang w:val="es-MX"/>
                    </w:rPr>
                    <w:t>PURE DE PAPA SAZONADA CON AJO, ZANAHORIAS CARAMELIZADAS.</w:t>
                  </w:r>
                  <w:r w:rsidRPr="005039C6">
                    <w:rPr>
                      <w:rFonts w:ascii="Berlin Sans FB" w:hAnsi="Berlin Sans FB" w:cs="Arial"/>
                      <w:color w:val="222222"/>
                      <w:lang w:val="es-MX"/>
                    </w:rPr>
                    <w:br/>
                  </w:r>
                  <w:r w:rsidRPr="005039C6">
                    <w:rPr>
                      <w:rFonts w:ascii="Berlin Sans FB" w:hAnsi="Berlin Sans FB" w:cs="Arial"/>
                      <w:color w:val="222222"/>
                      <w:shd w:val="clear" w:color="auto" w:fill="FFFFFF"/>
                      <w:lang w:val="es-MX"/>
                    </w:rPr>
                    <w:t>EL COSTO DEL TIQUETE PARA NINOS MENORES DE 12 ANOS SERA DE $ 8.00 C/U.</w:t>
                  </w:r>
                  <w:r w:rsidRPr="005039C6">
                    <w:rPr>
                      <w:rFonts w:ascii="Berlin Sans FB" w:hAnsi="Berlin Sans FB" w:cs="Arial"/>
                      <w:color w:val="222222"/>
                      <w:lang w:val="es-MX"/>
                    </w:rPr>
                    <w:br/>
                  </w:r>
                  <w:r w:rsidRPr="005039C6">
                    <w:rPr>
                      <w:rFonts w:ascii="Berlin Sans FB" w:hAnsi="Berlin Sans FB" w:cs="Arial"/>
                      <w:color w:val="222222"/>
                      <w:shd w:val="clear" w:color="auto" w:fill="FFFFFF"/>
                      <w:lang w:val="es-MX"/>
                    </w:rPr>
                    <w:t>EL MENU INCLUYE:</w:t>
                  </w:r>
                  <w:r w:rsidRPr="005039C6">
                    <w:rPr>
                      <w:rFonts w:ascii="Berlin Sans FB" w:hAnsi="Berlin Sans FB" w:cs="Arial"/>
                      <w:color w:val="222222"/>
                      <w:lang w:val="es-MX"/>
                    </w:rPr>
                    <w:br/>
                  </w:r>
                  <w:r w:rsidRPr="005039C6">
                    <w:rPr>
                      <w:rFonts w:ascii="Berlin Sans FB" w:hAnsi="Berlin Sans FB" w:cs="Arial"/>
                      <w:color w:val="222222"/>
                      <w:shd w:val="clear" w:color="auto" w:fill="FFFFFF"/>
                      <w:lang w:val="es-MX"/>
                    </w:rPr>
                    <w:t>HOT DOGS, MACARONI AND CHEESE.</w:t>
                  </w:r>
                  <w:r w:rsidRPr="005039C6">
                    <w:rPr>
                      <w:rFonts w:ascii="Berlin Sans FB" w:hAnsi="Berlin Sans FB" w:cs="Arial"/>
                      <w:color w:val="222222"/>
                      <w:lang w:val="es-MX"/>
                    </w:rPr>
                    <w:br/>
                  </w:r>
                  <w:r w:rsidRPr="00310346">
                    <w:rPr>
                      <w:rFonts w:ascii="Berlin Sans FB" w:hAnsi="Berlin Sans FB" w:cs="Arial"/>
                      <w:color w:val="222222"/>
                      <w:sz w:val="20"/>
                      <w:szCs w:val="20"/>
                      <w:shd w:val="clear" w:color="auto" w:fill="FFFFFF"/>
                      <w:lang w:val="es-MX"/>
                    </w:rPr>
                    <w:t> </w:t>
                  </w:r>
                  <w:r w:rsidRPr="00310346">
                    <w:rPr>
                      <w:rFonts w:ascii="Berlin Sans FB" w:hAnsi="Berlin Sans FB" w:cs="Arial"/>
                      <w:color w:val="222222"/>
                      <w:sz w:val="20"/>
                      <w:szCs w:val="20"/>
                      <w:lang w:val="es-MX"/>
                    </w:rPr>
                    <w:br/>
                  </w:r>
                  <w:r w:rsidRPr="005039C6">
                    <w:rPr>
                      <w:rFonts w:ascii="Berlin Sans FB" w:hAnsi="Berlin Sans FB" w:cs="Arial"/>
                      <w:color w:val="222222"/>
                      <w:sz w:val="22"/>
                      <w:szCs w:val="22"/>
                      <w:shd w:val="clear" w:color="auto" w:fill="FFFFFF"/>
                      <w:lang w:val="es-MX"/>
                    </w:rPr>
                    <w:t>LOS TIQUETES ESTARAN DE VENTA, LOS FINES DE SEMANA DESPUES DE LA MISA</w:t>
                  </w:r>
                  <w:r w:rsidR="00310346" w:rsidRPr="005039C6">
                    <w:rPr>
                      <w:rFonts w:ascii="Berlin Sans FB" w:hAnsi="Berlin Sans FB" w:cs="Arial"/>
                      <w:color w:val="222222"/>
                      <w:sz w:val="22"/>
                      <w:szCs w:val="22"/>
                      <w:lang w:val="es-MX"/>
                    </w:rPr>
                    <w:t xml:space="preserve"> </w:t>
                  </w:r>
                  <w:r w:rsidRPr="005039C6">
                    <w:rPr>
                      <w:rFonts w:ascii="Berlin Sans FB" w:hAnsi="Berlin Sans FB" w:cs="Arial"/>
                      <w:color w:val="222222"/>
                      <w:sz w:val="22"/>
                      <w:szCs w:val="22"/>
                      <w:shd w:val="clear" w:color="auto" w:fill="FFFFFF"/>
                      <w:lang w:val="es-MX"/>
                    </w:rPr>
                    <w:t>Y EN LA OFICINA.</w:t>
                  </w:r>
                  <w:r w:rsidRPr="005039C6">
                    <w:rPr>
                      <w:rFonts w:ascii="Berlin Sans FB" w:hAnsi="Berlin Sans FB" w:cs="Arial"/>
                      <w:color w:val="222222"/>
                      <w:sz w:val="22"/>
                      <w:szCs w:val="22"/>
                      <w:lang w:val="es-MX"/>
                    </w:rPr>
                    <w:br/>
                  </w:r>
                  <w:r w:rsidRPr="005039C6">
                    <w:rPr>
                      <w:rFonts w:ascii="Berlin Sans FB" w:hAnsi="Berlin Sans FB" w:cs="Arial"/>
                      <w:color w:val="222222"/>
                      <w:sz w:val="22"/>
                      <w:szCs w:val="22"/>
                      <w:shd w:val="clear" w:color="auto" w:fill="FFFFFF"/>
                      <w:lang w:val="es-MX"/>
                    </w:rPr>
                    <w:t> </w:t>
                  </w:r>
                  <w:r w:rsidRPr="005039C6">
                    <w:rPr>
                      <w:rFonts w:ascii="Berlin Sans FB" w:hAnsi="Berlin Sans FB" w:cs="Arial"/>
                      <w:color w:val="222222"/>
                      <w:sz w:val="22"/>
                      <w:szCs w:val="22"/>
                      <w:lang w:val="es-MX"/>
                    </w:rPr>
                    <w:br/>
                  </w:r>
                  <w:r w:rsidRPr="005039C6">
                    <w:rPr>
                      <w:rFonts w:ascii="Berlin Sans FB" w:hAnsi="Berlin Sans FB" w:cs="Arial"/>
                      <w:color w:val="222222"/>
                      <w:sz w:val="22"/>
                      <w:szCs w:val="22"/>
                      <w:shd w:val="clear" w:color="auto" w:fill="FFFFFF"/>
                      <w:lang w:val="es-MX"/>
                    </w:rPr>
                    <w:t>POR SEPARADO HABRA UNA BARRA DE VENTA.</w:t>
                  </w:r>
                  <w:r w:rsidRPr="005039C6">
                    <w:rPr>
                      <w:rFonts w:ascii="Berlin Sans FB" w:hAnsi="Berlin Sans FB" w:cs="Arial"/>
                      <w:color w:val="222222"/>
                      <w:sz w:val="22"/>
                      <w:szCs w:val="22"/>
                      <w:lang w:val="es-MX"/>
                    </w:rPr>
                    <w:br/>
                  </w:r>
                  <w:r w:rsidRPr="005039C6">
                    <w:rPr>
                      <w:rFonts w:ascii="Berlin Sans FB" w:hAnsi="Berlin Sans FB" w:cs="Arial"/>
                      <w:color w:val="222222"/>
                      <w:sz w:val="22"/>
                      <w:szCs w:val="22"/>
                      <w:shd w:val="clear" w:color="auto" w:fill="FFFFFF"/>
                      <w:lang w:val="es-MX"/>
                    </w:rPr>
                    <w:t> </w:t>
                  </w:r>
                  <w:r w:rsidRPr="005039C6">
                    <w:rPr>
                      <w:rFonts w:ascii="Berlin Sans FB" w:hAnsi="Berlin Sans FB" w:cs="Arial"/>
                      <w:color w:val="222222"/>
                      <w:sz w:val="22"/>
                      <w:szCs w:val="22"/>
                      <w:lang w:val="es-MX"/>
                    </w:rPr>
                    <w:br/>
                  </w:r>
                  <w:r w:rsidRPr="005039C6">
                    <w:rPr>
                      <w:rFonts w:ascii="Berlin Sans FB" w:hAnsi="Berlin Sans FB" w:cs="Arial"/>
                      <w:color w:val="222222"/>
                      <w:sz w:val="22"/>
                      <w:szCs w:val="22"/>
                      <w:shd w:val="clear" w:color="auto" w:fill="FFFFFF"/>
                      <w:lang w:val="es-MX"/>
                    </w:rPr>
                    <w:t>COMPRE SUS TIQUETES TEMPRANO!!!!!!!!</w:t>
                  </w:r>
                  <w:r w:rsidRPr="005039C6">
                    <w:rPr>
                      <w:rFonts w:ascii="Berlin Sans FB" w:hAnsi="Berlin Sans FB" w:cs="Arial"/>
                      <w:color w:val="222222"/>
                      <w:sz w:val="22"/>
                      <w:szCs w:val="22"/>
                      <w:lang w:val="es-MX"/>
                    </w:rPr>
                    <w:br/>
                  </w:r>
                  <w:r w:rsidRPr="004A0392">
                    <w:rPr>
                      <w:rFonts w:ascii="Arial" w:hAnsi="Arial" w:cs="Arial"/>
                      <w:color w:val="222222"/>
                      <w:sz w:val="20"/>
                      <w:szCs w:val="20"/>
                      <w:shd w:val="clear" w:color="auto" w:fill="FFFFFF"/>
                      <w:lang w:val="es-MX"/>
                    </w:rPr>
                    <w:t> </w:t>
                  </w:r>
                  <w:r w:rsidRPr="004A0392">
                    <w:rPr>
                      <w:rFonts w:ascii="Arial" w:hAnsi="Arial" w:cs="Arial"/>
                      <w:color w:val="222222"/>
                      <w:sz w:val="20"/>
                      <w:szCs w:val="20"/>
                      <w:lang w:val="es-MX"/>
                    </w:rPr>
                    <w:br/>
                  </w:r>
                  <w:r w:rsidRPr="005039C6">
                    <w:rPr>
                      <w:rFonts w:ascii="Bernard MT Condensed" w:hAnsi="Bernard MT Condensed" w:cs="Arial"/>
                      <w:color w:val="222222"/>
                      <w:sz w:val="22"/>
                      <w:szCs w:val="22"/>
                      <w:shd w:val="clear" w:color="auto" w:fill="FFFFFF"/>
                      <w:lang w:val="es-MX"/>
                    </w:rPr>
                    <w:t>EL PADRE PEDRO HA HECHO MUCHAS COSAS BUENAS POR NUESTRA PARROQUIA</w:t>
                  </w:r>
                  <w:r w:rsidRPr="005039C6">
                    <w:rPr>
                      <w:rStyle w:val="apple-converted-space"/>
                      <w:rFonts w:ascii="Bernard MT Condensed" w:hAnsi="Bernard MT Condensed" w:cs="Arial"/>
                      <w:color w:val="222222"/>
                      <w:sz w:val="22"/>
                      <w:szCs w:val="22"/>
                      <w:shd w:val="clear" w:color="auto" w:fill="FFFFFF"/>
                      <w:lang w:val="es-MX"/>
                    </w:rPr>
                    <w:t> </w:t>
                  </w:r>
                  <w:r w:rsidRPr="005039C6">
                    <w:rPr>
                      <w:rFonts w:ascii="Bernard MT Condensed" w:hAnsi="Bernard MT Condensed" w:cs="Arial"/>
                      <w:color w:val="222222"/>
                      <w:sz w:val="22"/>
                      <w:szCs w:val="22"/>
                      <w:shd w:val="clear" w:color="auto" w:fill="FFFFFF"/>
                      <w:lang w:val="es-MX"/>
                    </w:rPr>
                    <w:t xml:space="preserve">Y SUS MISIONES. </w:t>
                  </w:r>
                </w:p>
                <w:p w:rsidR="004A0392" w:rsidRPr="005039C6" w:rsidRDefault="004A0392" w:rsidP="00310346">
                  <w:pPr>
                    <w:jc w:val="center"/>
                    <w:rPr>
                      <w:rFonts w:ascii="Bernard MT Condensed" w:hAnsi="Bernard MT Condensed"/>
                      <w:sz w:val="22"/>
                      <w:szCs w:val="22"/>
                      <w:lang w:val="es-MX"/>
                    </w:rPr>
                  </w:pPr>
                  <w:r w:rsidRPr="005039C6">
                    <w:rPr>
                      <w:rFonts w:ascii="Bernard MT Condensed" w:hAnsi="Bernard MT Condensed" w:cs="Arial"/>
                      <w:color w:val="222222"/>
                      <w:sz w:val="22"/>
                      <w:szCs w:val="22"/>
                      <w:shd w:val="clear" w:color="auto" w:fill="FFFFFF"/>
                      <w:lang w:val="es-MX"/>
                    </w:rPr>
                    <w:t>ENTONCES VAMOS A MOSTRARLE NUESTRO AGRADECIMIENTO.!!!</w:t>
                  </w:r>
                </w:p>
              </w:txbxContent>
            </v:textbox>
          </v:shape>
        </w:pict>
      </w:r>
      <w:r>
        <w:rPr>
          <w:noProof/>
          <w:lang w:eastAsia="zh-TW"/>
        </w:rPr>
        <w:pict>
          <v:shape id="_x0000_s518861" type="#_x0000_t202" style="position:absolute;left:0;text-align:left;margin-left:-11.95pt;margin-top:-6.75pt;width:263.95pt;height:411.45pt;z-index:18;mso-width-relative:margin;mso-height-relative:margin">
            <v:textbox style="mso-next-textbox:#_x0000_s518861">
              <w:txbxContent>
                <w:p w:rsidR="00481325" w:rsidRPr="008A4B4A" w:rsidRDefault="00481325" w:rsidP="00A22A94">
                  <w:pPr>
                    <w:jc w:val="center"/>
                    <w:rPr>
                      <w:rFonts w:ascii="Script MT Bold" w:hAnsi="Script MT Bold"/>
                      <w:b/>
                      <w:sz w:val="28"/>
                      <w:szCs w:val="28"/>
                    </w:rPr>
                  </w:pPr>
                  <w:r w:rsidRPr="008A4B4A">
                    <w:rPr>
                      <w:rFonts w:ascii="Script MT Bold" w:hAnsi="Script MT Bold"/>
                      <w:b/>
                      <w:sz w:val="28"/>
                      <w:szCs w:val="28"/>
                    </w:rPr>
                    <w:t xml:space="preserve">You are cordially invited to celebrate </w:t>
                  </w:r>
                </w:p>
                <w:p w:rsidR="00481325" w:rsidRPr="008A4B4A" w:rsidRDefault="00481325" w:rsidP="00A22A94">
                  <w:pPr>
                    <w:jc w:val="center"/>
                    <w:rPr>
                      <w:rFonts w:ascii="Script MT Bold" w:hAnsi="Script MT Bold"/>
                      <w:b/>
                      <w:sz w:val="28"/>
                      <w:szCs w:val="28"/>
                    </w:rPr>
                  </w:pPr>
                  <w:r w:rsidRPr="008A4B4A">
                    <w:rPr>
                      <w:rFonts w:ascii="Script MT Bold" w:hAnsi="Script MT Bold"/>
                      <w:b/>
                      <w:sz w:val="28"/>
                      <w:szCs w:val="28"/>
                    </w:rPr>
                    <w:t xml:space="preserve">Fr. Peter's </w:t>
                  </w:r>
                </w:p>
                <w:p w:rsidR="00481325" w:rsidRPr="008A4B4A" w:rsidRDefault="00481325" w:rsidP="00A22A94">
                  <w:pPr>
                    <w:jc w:val="center"/>
                    <w:rPr>
                      <w:rFonts w:ascii="Script MT Bold" w:hAnsi="Script MT Bold"/>
                      <w:b/>
                      <w:sz w:val="28"/>
                      <w:szCs w:val="28"/>
                    </w:rPr>
                  </w:pPr>
                  <w:r w:rsidRPr="008A4B4A">
                    <w:rPr>
                      <w:rFonts w:ascii="Script MT Bold" w:hAnsi="Script MT Bold"/>
                      <w:b/>
                      <w:sz w:val="28"/>
                      <w:szCs w:val="28"/>
                    </w:rPr>
                    <w:t xml:space="preserve">Fifteenth Ordination Day </w:t>
                  </w:r>
                </w:p>
                <w:p w:rsidR="00481325" w:rsidRPr="008A4B4A" w:rsidRDefault="00481325" w:rsidP="00A22A94">
                  <w:pPr>
                    <w:jc w:val="center"/>
                    <w:rPr>
                      <w:rFonts w:ascii="Script MT Bold" w:hAnsi="Script MT Bold"/>
                      <w:b/>
                      <w:sz w:val="28"/>
                      <w:szCs w:val="28"/>
                    </w:rPr>
                  </w:pPr>
                  <w:r w:rsidRPr="008A4B4A">
                    <w:rPr>
                      <w:rFonts w:ascii="Script MT Bold" w:hAnsi="Script MT Bold"/>
                      <w:b/>
                      <w:sz w:val="28"/>
                      <w:szCs w:val="28"/>
                    </w:rPr>
                    <w:t>Friday, July 25, 2014</w:t>
                  </w:r>
                </w:p>
                <w:p w:rsidR="005039C6" w:rsidRDefault="005039C6" w:rsidP="00A22A94">
                  <w:pPr>
                    <w:jc w:val="center"/>
                    <w:rPr>
                      <w:rFonts w:ascii="Berlin Sans FB" w:hAnsi="Berlin Sans FB" w:cs="Aharoni"/>
                    </w:rPr>
                  </w:pPr>
                </w:p>
                <w:p w:rsidR="00481325" w:rsidRPr="008A4B4A" w:rsidRDefault="005B2B8E" w:rsidP="00A22A94">
                  <w:pPr>
                    <w:jc w:val="center"/>
                    <w:rPr>
                      <w:rFonts w:ascii="Berlin Sans FB" w:hAnsi="Berlin Sans FB" w:cs="Aharoni"/>
                    </w:rPr>
                  </w:pPr>
                  <w:r>
                    <w:rPr>
                      <w:rFonts w:ascii="Berlin Sans FB" w:hAnsi="Berlin Sans FB" w:cs="Aharoni"/>
                    </w:rPr>
                    <w:t xml:space="preserve">Thanksgiving </w:t>
                  </w:r>
                  <w:r w:rsidR="00481325" w:rsidRPr="008A4B4A">
                    <w:rPr>
                      <w:rFonts w:ascii="Berlin Sans FB" w:hAnsi="Berlin Sans FB" w:cs="Aharoni"/>
                    </w:rPr>
                    <w:t>Mass at 7 p.m.</w:t>
                  </w:r>
                </w:p>
                <w:p w:rsidR="00481325" w:rsidRPr="008A4B4A" w:rsidRDefault="00481325" w:rsidP="00A22A94">
                  <w:pPr>
                    <w:jc w:val="center"/>
                    <w:rPr>
                      <w:rFonts w:ascii="Berlin Sans FB" w:hAnsi="Berlin Sans FB" w:cs="Aharoni"/>
                    </w:rPr>
                  </w:pPr>
                  <w:r w:rsidRPr="008A4B4A">
                    <w:rPr>
                      <w:rFonts w:ascii="Berlin Sans FB" w:hAnsi="Berlin Sans FB" w:cs="Aharoni"/>
                    </w:rPr>
                    <w:t>with dinner afterwards at</w:t>
                  </w:r>
                </w:p>
                <w:p w:rsidR="00481325" w:rsidRPr="008A4B4A" w:rsidRDefault="00481325" w:rsidP="00A22A94">
                  <w:pPr>
                    <w:jc w:val="center"/>
                    <w:rPr>
                      <w:rFonts w:ascii="Berlin Sans FB" w:hAnsi="Berlin Sans FB" w:cs="Aharoni"/>
                    </w:rPr>
                  </w:pPr>
                  <w:r>
                    <w:rPr>
                      <w:rFonts w:ascii="Berlin Sans FB" w:hAnsi="Berlin Sans FB" w:cs="Aharoni"/>
                    </w:rPr>
                    <w:t>Interurban, Duncan Golf &amp; Tennis Club</w:t>
                  </w:r>
                </w:p>
                <w:p w:rsidR="005039C6" w:rsidRDefault="005039C6" w:rsidP="00A22A94">
                  <w:pPr>
                    <w:jc w:val="center"/>
                    <w:rPr>
                      <w:rFonts w:ascii="Berlin Sans FB" w:hAnsi="Berlin Sans FB"/>
                      <w:sz w:val="28"/>
                      <w:szCs w:val="28"/>
                      <w:u w:val="single"/>
                    </w:rPr>
                  </w:pPr>
                </w:p>
                <w:p w:rsidR="00481325" w:rsidRPr="004E1593" w:rsidRDefault="00481325" w:rsidP="00A22A94">
                  <w:pPr>
                    <w:jc w:val="center"/>
                    <w:rPr>
                      <w:rFonts w:ascii="Berlin Sans FB" w:hAnsi="Berlin Sans FB"/>
                      <w:sz w:val="28"/>
                      <w:szCs w:val="28"/>
                      <w:u w:val="single"/>
                    </w:rPr>
                  </w:pPr>
                  <w:r w:rsidRPr="004E1593">
                    <w:rPr>
                      <w:rFonts w:ascii="Berlin Sans FB" w:hAnsi="Berlin Sans FB"/>
                      <w:sz w:val="28"/>
                      <w:szCs w:val="28"/>
                      <w:u w:val="single"/>
                    </w:rPr>
                    <w:t>Adult Tickets are $20.00 each</w:t>
                  </w:r>
                </w:p>
                <w:p w:rsidR="00481325" w:rsidRPr="00E07A57" w:rsidRDefault="00481325" w:rsidP="004E1593">
                  <w:pPr>
                    <w:jc w:val="center"/>
                    <w:rPr>
                      <w:rFonts w:ascii="Baskerville Old Face" w:hAnsi="Baskerville Old Face"/>
                      <w:sz w:val="28"/>
                      <w:szCs w:val="28"/>
                    </w:rPr>
                  </w:pPr>
                  <w:r>
                    <w:rPr>
                      <w:rFonts w:ascii="Baskerville Old Face" w:hAnsi="Baskerville Old Face"/>
                      <w:sz w:val="28"/>
                      <w:szCs w:val="28"/>
                    </w:rPr>
                    <w:t>The adult menu includes:  appetizers</w:t>
                  </w:r>
                  <w:r w:rsidRPr="00E07A57">
                    <w:rPr>
                      <w:rFonts w:ascii="Baskerville Old Face" w:hAnsi="Baskerville Old Face"/>
                      <w:sz w:val="28"/>
                      <w:szCs w:val="28"/>
                    </w:rPr>
                    <w:t>, hous</w:t>
                  </w:r>
                  <w:r>
                    <w:rPr>
                      <w:rFonts w:ascii="Baskerville Old Face" w:hAnsi="Baskerville Old Face"/>
                      <w:sz w:val="28"/>
                      <w:szCs w:val="28"/>
                    </w:rPr>
                    <w:t>e salad</w:t>
                  </w:r>
                  <w:r w:rsidRPr="00E07A57">
                    <w:rPr>
                      <w:rFonts w:ascii="Baskerville Old Face" w:hAnsi="Baskerville Old Face"/>
                      <w:sz w:val="28"/>
                      <w:szCs w:val="28"/>
                    </w:rPr>
                    <w:t xml:space="preserve">, </w:t>
                  </w:r>
                  <w:r>
                    <w:rPr>
                      <w:rFonts w:ascii="Baskerville Old Face" w:hAnsi="Baskerville Old Face"/>
                      <w:sz w:val="28"/>
                      <w:szCs w:val="28"/>
                    </w:rPr>
                    <w:t>apricot</w:t>
                  </w:r>
                  <w:r w:rsidRPr="00E07A57">
                    <w:rPr>
                      <w:rFonts w:ascii="Baskerville Old Face" w:hAnsi="Baskerville Old Face"/>
                      <w:sz w:val="28"/>
                      <w:szCs w:val="28"/>
                    </w:rPr>
                    <w:t xml:space="preserve"> chicken, bread, garlic mashed potatoes and </w:t>
                  </w:r>
                  <w:r>
                    <w:rPr>
                      <w:rFonts w:ascii="Baskerville Old Face" w:hAnsi="Baskerville Old Face"/>
                      <w:sz w:val="28"/>
                      <w:szCs w:val="28"/>
                    </w:rPr>
                    <w:t>candied carrots.</w:t>
                  </w:r>
                </w:p>
                <w:p w:rsidR="005039C6" w:rsidRDefault="005039C6" w:rsidP="00A22A94">
                  <w:pPr>
                    <w:jc w:val="center"/>
                    <w:rPr>
                      <w:rFonts w:ascii="Berlin Sans FB" w:hAnsi="Berlin Sans FB"/>
                      <w:sz w:val="28"/>
                      <w:szCs w:val="28"/>
                      <w:u w:val="single"/>
                    </w:rPr>
                  </w:pPr>
                </w:p>
                <w:p w:rsidR="00481325" w:rsidRPr="004E1593" w:rsidRDefault="00481325" w:rsidP="00A22A94">
                  <w:pPr>
                    <w:jc w:val="center"/>
                    <w:rPr>
                      <w:rFonts w:ascii="Berlin Sans FB" w:hAnsi="Berlin Sans FB"/>
                      <w:sz w:val="28"/>
                      <w:szCs w:val="28"/>
                      <w:u w:val="single"/>
                    </w:rPr>
                  </w:pPr>
                  <w:r w:rsidRPr="004E1593">
                    <w:rPr>
                      <w:rFonts w:ascii="Berlin Sans FB" w:hAnsi="Berlin Sans FB"/>
                      <w:sz w:val="28"/>
                      <w:szCs w:val="28"/>
                      <w:u w:val="single"/>
                    </w:rPr>
                    <w:t>Children under twelve years $8.00 each</w:t>
                  </w:r>
                </w:p>
                <w:p w:rsidR="00481325" w:rsidRPr="004E1593" w:rsidRDefault="00481325" w:rsidP="00A22A94">
                  <w:pPr>
                    <w:jc w:val="center"/>
                    <w:rPr>
                      <w:rFonts w:ascii="Baskerville Old Face" w:hAnsi="Baskerville Old Face"/>
                      <w:sz w:val="28"/>
                      <w:szCs w:val="28"/>
                    </w:rPr>
                  </w:pPr>
                  <w:r w:rsidRPr="004E1593">
                    <w:rPr>
                      <w:rFonts w:ascii="Baskerville Old Face" w:hAnsi="Baskerville Old Face"/>
                      <w:sz w:val="28"/>
                      <w:szCs w:val="28"/>
                    </w:rPr>
                    <w:t>The children's menu includes:</w:t>
                  </w:r>
                </w:p>
                <w:p w:rsidR="00481325" w:rsidRPr="004E1593" w:rsidRDefault="00481325" w:rsidP="00A22A94">
                  <w:pPr>
                    <w:jc w:val="center"/>
                    <w:rPr>
                      <w:rFonts w:ascii="Baskerville Old Face" w:hAnsi="Baskerville Old Face"/>
                      <w:sz w:val="28"/>
                      <w:szCs w:val="28"/>
                    </w:rPr>
                  </w:pPr>
                  <w:r w:rsidRPr="004E1593">
                    <w:rPr>
                      <w:rFonts w:ascii="Baskerville Old Face" w:hAnsi="Baskerville Old Face"/>
                      <w:sz w:val="28"/>
                      <w:szCs w:val="28"/>
                    </w:rPr>
                    <w:t>hot dog</w:t>
                  </w:r>
                  <w:r>
                    <w:rPr>
                      <w:rFonts w:ascii="Baskerville Old Face" w:hAnsi="Baskerville Old Face"/>
                      <w:sz w:val="28"/>
                      <w:szCs w:val="28"/>
                    </w:rPr>
                    <w:t>s, macaroni and cheese</w:t>
                  </w:r>
                </w:p>
                <w:p w:rsidR="008365CB" w:rsidRDefault="008365CB" w:rsidP="00A22A94">
                  <w:pPr>
                    <w:jc w:val="center"/>
                    <w:rPr>
                      <w:rFonts w:ascii="Berlin Sans FB" w:hAnsi="Berlin Sans FB"/>
                      <w:sz w:val="28"/>
                      <w:szCs w:val="28"/>
                    </w:rPr>
                  </w:pPr>
                </w:p>
                <w:p w:rsidR="00E86744" w:rsidRPr="005039C6" w:rsidRDefault="005039C6" w:rsidP="00A22A94">
                  <w:pPr>
                    <w:jc w:val="center"/>
                    <w:rPr>
                      <w:rFonts w:ascii="Berlin Sans FB" w:hAnsi="Berlin Sans FB"/>
                      <w:sz w:val="28"/>
                      <w:szCs w:val="28"/>
                      <w:u w:val="single"/>
                    </w:rPr>
                  </w:pPr>
                  <w:r>
                    <w:rPr>
                      <w:rFonts w:ascii="Berlin Sans FB" w:hAnsi="Berlin Sans FB"/>
                      <w:sz w:val="28"/>
                      <w:szCs w:val="28"/>
                      <w:u w:val="single"/>
                    </w:rPr>
                    <w:t>Hurry Last Weekend for ticket s</w:t>
                  </w:r>
                  <w:r w:rsidR="00E86744" w:rsidRPr="005039C6">
                    <w:rPr>
                      <w:rFonts w:ascii="Berlin Sans FB" w:hAnsi="Berlin Sans FB"/>
                      <w:sz w:val="28"/>
                      <w:szCs w:val="28"/>
                      <w:u w:val="single"/>
                    </w:rPr>
                    <w:t>ales!</w:t>
                  </w:r>
                </w:p>
                <w:p w:rsidR="005039C6" w:rsidRDefault="005039C6" w:rsidP="00A22A94">
                  <w:pPr>
                    <w:jc w:val="center"/>
                    <w:rPr>
                      <w:rFonts w:ascii="Berlin Sans FB" w:hAnsi="Berlin Sans FB"/>
                      <w:sz w:val="28"/>
                      <w:szCs w:val="28"/>
                    </w:rPr>
                  </w:pPr>
                </w:p>
                <w:p w:rsidR="00481325" w:rsidRPr="00555A94" w:rsidRDefault="00481325" w:rsidP="00A22A94">
                  <w:pPr>
                    <w:jc w:val="center"/>
                    <w:rPr>
                      <w:rFonts w:ascii="Berlin Sans FB" w:hAnsi="Berlin Sans FB"/>
                      <w:sz w:val="28"/>
                      <w:szCs w:val="28"/>
                    </w:rPr>
                  </w:pPr>
                  <w:r w:rsidRPr="00555A94">
                    <w:rPr>
                      <w:rFonts w:ascii="Berlin Sans FB" w:hAnsi="Berlin Sans FB"/>
                      <w:sz w:val="28"/>
                      <w:szCs w:val="28"/>
                    </w:rPr>
                    <w:t xml:space="preserve">There will be a cash bar with </w:t>
                  </w:r>
                </w:p>
                <w:p w:rsidR="00481325" w:rsidRPr="004A0392" w:rsidRDefault="00481325" w:rsidP="00A22A94">
                  <w:pPr>
                    <w:jc w:val="center"/>
                    <w:rPr>
                      <w:rFonts w:ascii="Berlin Sans FB" w:hAnsi="Berlin Sans FB"/>
                      <w:sz w:val="28"/>
                      <w:szCs w:val="28"/>
                    </w:rPr>
                  </w:pPr>
                  <w:r>
                    <w:rPr>
                      <w:rFonts w:ascii="Berlin Sans FB" w:hAnsi="Berlin Sans FB"/>
                      <w:sz w:val="28"/>
                      <w:szCs w:val="28"/>
                    </w:rPr>
                    <w:t xml:space="preserve">water, </w:t>
                  </w:r>
                  <w:r w:rsidRPr="00555A94">
                    <w:rPr>
                      <w:rFonts w:ascii="Berlin Sans FB" w:hAnsi="Berlin Sans FB"/>
                      <w:sz w:val="28"/>
                      <w:szCs w:val="28"/>
                    </w:rPr>
                    <w:t xml:space="preserve">iced tea </w:t>
                  </w:r>
                  <w:r>
                    <w:rPr>
                      <w:rFonts w:ascii="Berlin Sans FB" w:hAnsi="Berlin Sans FB"/>
                      <w:sz w:val="28"/>
                      <w:szCs w:val="28"/>
                    </w:rPr>
                    <w:t xml:space="preserve">and coffee </w:t>
                  </w:r>
                  <w:r w:rsidRPr="00555A94">
                    <w:rPr>
                      <w:rFonts w:ascii="Berlin Sans FB" w:hAnsi="Berlin Sans FB"/>
                      <w:sz w:val="28"/>
                      <w:szCs w:val="28"/>
                    </w:rPr>
                    <w:t>provided.</w:t>
                  </w:r>
                </w:p>
                <w:p w:rsidR="008365CB" w:rsidRPr="008365CB" w:rsidRDefault="008365CB" w:rsidP="00A22A94">
                  <w:pPr>
                    <w:jc w:val="center"/>
                    <w:rPr>
                      <w:rFonts w:ascii="Script MT Bold" w:hAnsi="Script MT Bold"/>
                      <w:sz w:val="16"/>
                      <w:szCs w:val="16"/>
                    </w:rPr>
                  </w:pPr>
                </w:p>
                <w:p w:rsidR="00481325" w:rsidRDefault="00481325" w:rsidP="00A22A94">
                  <w:pPr>
                    <w:jc w:val="center"/>
                    <w:rPr>
                      <w:rFonts w:ascii="Script MT Bold" w:hAnsi="Script MT Bold"/>
                      <w:sz w:val="28"/>
                      <w:szCs w:val="28"/>
                    </w:rPr>
                  </w:pPr>
                  <w:r w:rsidRPr="004E1593">
                    <w:rPr>
                      <w:rFonts w:ascii="Script MT Bold" w:hAnsi="Script MT Bold"/>
                      <w:sz w:val="28"/>
                      <w:szCs w:val="28"/>
                    </w:rPr>
                    <w:t xml:space="preserve">Fr. Peter has done many wonderful things for our Parish and Missions so </w:t>
                  </w:r>
                </w:p>
                <w:p w:rsidR="00481325" w:rsidRPr="004E1593" w:rsidRDefault="00481325" w:rsidP="00A22A94">
                  <w:pPr>
                    <w:jc w:val="center"/>
                    <w:rPr>
                      <w:rFonts w:ascii="Script MT Bold" w:hAnsi="Script MT Bold"/>
                      <w:sz w:val="28"/>
                      <w:szCs w:val="28"/>
                    </w:rPr>
                  </w:pPr>
                  <w:r w:rsidRPr="004E1593">
                    <w:rPr>
                      <w:rFonts w:ascii="Script MT Bold" w:hAnsi="Script MT Bold"/>
                      <w:sz w:val="28"/>
                      <w:szCs w:val="28"/>
                    </w:rPr>
                    <w:t>let's show him our appreciation!</w:t>
                  </w:r>
                </w:p>
                <w:p w:rsidR="005039C6" w:rsidRDefault="005039C6" w:rsidP="00A22A94">
                  <w:pPr>
                    <w:jc w:val="center"/>
                    <w:rPr>
                      <w:rFonts w:ascii="Berlin Sans FB" w:hAnsi="Berlin Sans FB"/>
                      <w:sz w:val="28"/>
                      <w:szCs w:val="28"/>
                    </w:rPr>
                  </w:pPr>
                </w:p>
                <w:p w:rsidR="00481325" w:rsidRDefault="00481325" w:rsidP="00A22A94">
                  <w:pPr>
                    <w:jc w:val="center"/>
                    <w:rPr>
                      <w:rFonts w:ascii="Berlin Sans FB" w:hAnsi="Berlin Sans FB"/>
                      <w:sz w:val="28"/>
                      <w:szCs w:val="28"/>
                    </w:rPr>
                  </w:pPr>
                </w:p>
                <w:p w:rsidR="00481325" w:rsidRPr="00017D2D" w:rsidRDefault="00481325" w:rsidP="00A22A94">
                  <w:pPr>
                    <w:jc w:val="center"/>
                    <w:rPr>
                      <w:rFonts w:ascii="Berlin Sans FB" w:hAnsi="Berlin Sans FB"/>
                    </w:rPr>
                  </w:pPr>
                </w:p>
              </w:txbxContent>
            </v:textbox>
          </v:shape>
        </w:pict>
      </w:r>
      <w:r w:rsidR="007E63F7"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AC32F1" w:rsidP="00A756BF">
      <w:pPr>
        <w:tabs>
          <w:tab w:val="left" w:pos="6120"/>
        </w:tabs>
      </w:pPr>
      <w:r>
        <w:rPr>
          <w:noProof/>
        </w:rPr>
        <w:pict>
          <v:line id="_x0000_s136497" style="position:absolute;z-index:5" from="605.3pt,72.45pt" to="605.3pt,139.95pt" strokeweight="2.25pt"/>
        </w:pict>
      </w:r>
    </w:p>
    <w:p w:rsidR="007004BC" w:rsidRPr="00842035" w:rsidRDefault="00AC32F1"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D27F1A" w:rsidRPr="00842035" w:rsidRDefault="00AC32F1"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AC32F1"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CF707A" w:rsidP="00C47B44">
      <w:pPr>
        <w:tabs>
          <w:tab w:val="right" w:pos="11376"/>
        </w:tabs>
      </w:pPr>
      <w:r>
        <w:rPr>
          <w:noProof/>
        </w:rPr>
        <w:pict>
          <v:shape id="_x0000_s440909" type="#_x0000_t202" style="position:absolute;margin-left:276.75pt;margin-top:11.8pt;width:273.7pt;height:187.85pt;z-index:12;mso-width-relative:margin;mso-height-relative:margin" strokeweight="1.5pt">
            <v:stroke dashstyle="longDashDot"/>
            <v:textbox>
              <w:txbxContent>
                <w:p w:rsidR="00DD4AFB" w:rsidRPr="009F4F35" w:rsidRDefault="00DD4AFB" w:rsidP="00A50A9F">
                  <w:pPr>
                    <w:jc w:val="center"/>
                    <w:rPr>
                      <w:rFonts w:ascii="Berlin Sans FB Demi" w:hAnsi="Berlin Sans FB Demi"/>
                      <w:b/>
                      <w:bCs/>
                      <w:sz w:val="22"/>
                      <w:szCs w:val="22"/>
                      <w:u w:val="single"/>
                    </w:rPr>
                  </w:pPr>
                  <w:r w:rsidRPr="009F4F35">
                    <w:rPr>
                      <w:rFonts w:ascii="Berlin Sans FB Demi" w:hAnsi="Berlin Sans FB Demi"/>
                      <w:b/>
                      <w:bCs/>
                      <w:sz w:val="22"/>
                      <w:szCs w:val="22"/>
                      <w:u w:val="single"/>
                    </w:rPr>
                    <w:t>Please remember you can support</w:t>
                  </w:r>
                </w:p>
                <w:p w:rsidR="00DD4AFB" w:rsidRPr="009F4F35" w:rsidRDefault="00DD4AFB" w:rsidP="00A50A9F">
                  <w:pPr>
                    <w:jc w:val="center"/>
                    <w:rPr>
                      <w:rFonts w:ascii="Berlin Sans FB Demi" w:hAnsi="Berlin Sans FB Demi"/>
                      <w:b/>
                      <w:bCs/>
                      <w:sz w:val="22"/>
                      <w:szCs w:val="22"/>
                      <w:u w:val="single"/>
                    </w:rPr>
                  </w:pPr>
                  <w:r w:rsidRPr="009F4F35">
                    <w:rPr>
                      <w:rFonts w:ascii="Berlin Sans FB Demi" w:hAnsi="Berlin Sans FB Demi"/>
                      <w:b/>
                      <w:bCs/>
                      <w:sz w:val="22"/>
                      <w:szCs w:val="22"/>
                      <w:u w:val="single"/>
                    </w:rPr>
                    <w:t>your Church with automatic donations!</w:t>
                  </w:r>
                </w:p>
                <w:p w:rsidR="00DD4AFB" w:rsidRPr="009F4F35" w:rsidRDefault="00DD4AFB" w:rsidP="00A50A9F">
                  <w:pPr>
                    <w:jc w:val="center"/>
                    <w:rPr>
                      <w:rFonts w:ascii="Berlin Sans FB Demi" w:hAnsi="Berlin Sans FB Demi"/>
                      <w:b/>
                      <w:bCs/>
                      <w:sz w:val="22"/>
                      <w:szCs w:val="22"/>
                    </w:rPr>
                  </w:pPr>
                  <w:r w:rsidRPr="009F4F35">
                    <w:rPr>
                      <w:rFonts w:ascii="Berlin Sans FB Demi" w:hAnsi="Berlin Sans FB Demi"/>
                      <w:b/>
                      <w:bCs/>
                      <w:sz w:val="22"/>
                      <w:szCs w:val="22"/>
                    </w:rPr>
                    <w:t>Sign up today to automatically donate</w:t>
                  </w:r>
                </w:p>
                <w:p w:rsidR="00FA59EE" w:rsidRPr="009F4F35" w:rsidRDefault="00DD4AFB" w:rsidP="00A50A9F">
                  <w:pPr>
                    <w:jc w:val="center"/>
                    <w:rPr>
                      <w:rFonts w:ascii="Berlin Sans FB Demi" w:hAnsi="Berlin Sans FB Demi"/>
                      <w:b/>
                      <w:bCs/>
                      <w:sz w:val="22"/>
                      <w:szCs w:val="22"/>
                    </w:rPr>
                  </w:pPr>
                  <w:r w:rsidRPr="009F4F35">
                    <w:rPr>
                      <w:rFonts w:ascii="Berlin Sans FB Demi" w:hAnsi="Berlin Sans FB Demi"/>
                      <w:b/>
                      <w:bCs/>
                      <w:sz w:val="22"/>
                      <w:szCs w:val="22"/>
                    </w:rPr>
                    <w:t>your Sunday offering</w:t>
                  </w:r>
                  <w:r w:rsidR="00A15221" w:rsidRPr="009F4F35">
                    <w:rPr>
                      <w:rFonts w:ascii="Berlin Sans FB Demi" w:hAnsi="Berlin Sans FB Demi"/>
                      <w:b/>
                      <w:bCs/>
                      <w:sz w:val="22"/>
                      <w:szCs w:val="22"/>
                    </w:rPr>
                    <w:t xml:space="preserve"> especially </w:t>
                  </w:r>
                </w:p>
                <w:p w:rsidR="00DD4AFB" w:rsidRPr="009F4F35" w:rsidRDefault="00A15221" w:rsidP="00A50A9F">
                  <w:pPr>
                    <w:jc w:val="center"/>
                    <w:rPr>
                      <w:rFonts w:ascii="Berlin Sans FB Demi" w:hAnsi="Berlin Sans FB Demi"/>
                      <w:b/>
                      <w:bCs/>
                      <w:sz w:val="22"/>
                      <w:szCs w:val="22"/>
                    </w:rPr>
                  </w:pPr>
                  <w:r w:rsidRPr="009F4F35">
                    <w:rPr>
                      <w:rFonts w:ascii="Berlin Sans FB Demi" w:hAnsi="Berlin Sans FB Demi"/>
                      <w:b/>
                      <w:bCs/>
                      <w:sz w:val="22"/>
                      <w:szCs w:val="22"/>
                    </w:rPr>
                    <w:t>during vacation times!</w:t>
                  </w:r>
                </w:p>
                <w:p w:rsidR="00F12821" w:rsidRDefault="00DD4AFB" w:rsidP="00A15221">
                  <w:pPr>
                    <w:jc w:val="both"/>
                    <w:rPr>
                      <w:rFonts w:ascii="Arial Narrow" w:hAnsi="Arial Narrow"/>
                      <w:b/>
                      <w:bCs/>
                      <w:sz w:val="22"/>
                      <w:szCs w:val="22"/>
                    </w:rPr>
                  </w:pPr>
                  <w:r w:rsidRPr="009F4F35">
                    <w:rPr>
                      <w:rFonts w:ascii="Century Schoolbook" w:hAnsi="Century Schoolbook"/>
                      <w:b/>
                      <w:bCs/>
                      <w:sz w:val="22"/>
                      <w:szCs w:val="22"/>
                    </w:rPr>
                    <w:t>In order for us to process your automatic donation, we will need from you: void</w:t>
                  </w:r>
                  <w:r w:rsidR="00705A49" w:rsidRPr="009F4F35">
                    <w:rPr>
                      <w:rFonts w:ascii="Century Schoolbook" w:hAnsi="Century Schoolbook"/>
                      <w:b/>
                      <w:bCs/>
                      <w:sz w:val="22"/>
                      <w:szCs w:val="22"/>
                    </w:rPr>
                    <w:t>ed</w:t>
                  </w:r>
                  <w:r w:rsidRPr="009F4F35">
                    <w:rPr>
                      <w:rFonts w:ascii="Century Schoolbook" w:hAnsi="Century Schoolbook"/>
                      <w:b/>
                      <w:bCs/>
                      <w:sz w:val="22"/>
                      <w:szCs w:val="22"/>
                    </w:rPr>
                    <w:t xml:space="preserve"> check and a signed authorization form.</w:t>
                  </w:r>
                  <w:r w:rsidR="00A15221" w:rsidRPr="009F4F35">
                    <w:rPr>
                      <w:rFonts w:ascii="Century Schoolbook" w:hAnsi="Century Schoolbook"/>
                      <w:b/>
                      <w:bCs/>
                      <w:sz w:val="22"/>
                      <w:szCs w:val="22"/>
                    </w:rPr>
                    <w:t xml:space="preserve">  </w:t>
                  </w:r>
                  <w:r w:rsidRPr="009F4F35">
                    <w:rPr>
                      <w:rFonts w:ascii="Arial Narrow" w:hAnsi="Arial Narrow"/>
                      <w:b/>
                      <w:bCs/>
                      <w:sz w:val="22"/>
                      <w:szCs w:val="22"/>
                    </w:rPr>
                    <w:t>Please come to the office after one of our weekend Masses or during the week.</w:t>
                  </w:r>
                  <w:r w:rsidR="0026299A" w:rsidRPr="009F4F35">
                    <w:rPr>
                      <w:rFonts w:ascii="Arial Narrow" w:hAnsi="Arial Narrow"/>
                      <w:b/>
                      <w:bCs/>
                      <w:sz w:val="22"/>
                      <w:szCs w:val="22"/>
                    </w:rPr>
                    <w:t xml:space="preserve">  </w:t>
                  </w:r>
                </w:p>
                <w:p w:rsidR="00DD4AFB" w:rsidRPr="009F4F35" w:rsidRDefault="0026299A" w:rsidP="00A15221">
                  <w:pPr>
                    <w:jc w:val="both"/>
                    <w:rPr>
                      <w:rFonts w:ascii="Goudy Old Style" w:hAnsi="Goudy Old Style"/>
                      <w:b/>
                      <w:bCs/>
                      <w:sz w:val="22"/>
                      <w:szCs w:val="22"/>
                      <w:u w:val="single"/>
                    </w:rPr>
                  </w:pPr>
                  <w:r w:rsidRPr="009F4F35">
                    <w:rPr>
                      <w:rFonts w:ascii="Goudy Old Style" w:hAnsi="Goudy Old Style"/>
                      <w:b/>
                      <w:bCs/>
                      <w:sz w:val="22"/>
                      <w:szCs w:val="22"/>
                      <w:u w:val="single"/>
                    </w:rPr>
                    <w:t>For those of you that would like to increase your automatic donations please let us know.  We encourage you to sign up for automatic donations if you haven't already!</w:t>
                  </w:r>
                </w:p>
                <w:p w:rsidR="00DD4AFB" w:rsidRPr="00FA59EE" w:rsidRDefault="00DD4AFB" w:rsidP="00DD1782">
                  <w:pPr>
                    <w:rPr>
                      <w:rFonts w:ascii="Bodoni MT" w:hAnsi="Bodoni MT"/>
                      <w:sz w:val="22"/>
                      <w:szCs w:val="22"/>
                    </w:rPr>
                  </w:pPr>
                </w:p>
              </w:txbxContent>
            </v:textbox>
          </v:shape>
        </w:pict>
      </w:r>
    </w:p>
    <w:p w:rsidR="001F5F6B" w:rsidRDefault="00CF707A" w:rsidP="00C47B44">
      <w:pPr>
        <w:tabs>
          <w:tab w:val="right" w:pos="11376"/>
        </w:tabs>
      </w:pPr>
      <w:r>
        <w:rPr>
          <w:noProof/>
        </w:rPr>
        <w:pict>
          <v:shape id="_x0000_s518875" type="#_x0000_t202" style="position:absolute;margin-left:-11.95pt;margin-top:-.15pt;width:263.95pt;height:186pt;z-index:24;mso-width-relative:margin;mso-height-relative:margin">
            <v:textbox>
              <w:txbxContent>
                <w:p w:rsidR="005039C6" w:rsidRDefault="008365CB" w:rsidP="005039C6">
                  <w:pPr>
                    <w:jc w:val="right"/>
                    <w:rPr>
                      <w:rFonts w:ascii="Script MT Bold" w:hAnsi="Script MT Bold"/>
                      <w:sz w:val="28"/>
                      <w:szCs w:val="28"/>
                    </w:rPr>
                  </w:pPr>
                  <w:r w:rsidRPr="008365CB">
                    <w:rPr>
                      <w:rFonts w:ascii="Script MT Bold" w:hAnsi="Script MT Bold"/>
                      <w:sz w:val="28"/>
                      <w:szCs w:val="28"/>
                    </w:rPr>
                    <w:t xml:space="preserve">We pray the Chaplet of Divine Mercy and the Rosary </w:t>
                  </w:r>
                </w:p>
                <w:p w:rsidR="008365CB" w:rsidRPr="008365CB" w:rsidRDefault="008365CB" w:rsidP="005039C6">
                  <w:pPr>
                    <w:jc w:val="right"/>
                    <w:rPr>
                      <w:rFonts w:ascii="Script MT Bold" w:hAnsi="Script MT Bold"/>
                      <w:sz w:val="28"/>
                      <w:szCs w:val="28"/>
                    </w:rPr>
                  </w:pPr>
                  <w:r w:rsidRPr="008365CB">
                    <w:rPr>
                      <w:rFonts w:ascii="Script MT Bold" w:hAnsi="Script MT Bold"/>
                      <w:sz w:val="28"/>
                      <w:szCs w:val="28"/>
                    </w:rPr>
                    <w:t>Monday through Friday</w:t>
                  </w:r>
                </w:p>
                <w:p w:rsidR="005039C6" w:rsidRDefault="008365CB" w:rsidP="005039C6">
                  <w:pPr>
                    <w:jc w:val="right"/>
                    <w:rPr>
                      <w:rFonts w:ascii="Script MT Bold" w:hAnsi="Script MT Bold"/>
                      <w:sz w:val="28"/>
                      <w:szCs w:val="28"/>
                    </w:rPr>
                  </w:pPr>
                  <w:r w:rsidRPr="008365CB">
                    <w:rPr>
                      <w:rFonts w:ascii="Script MT Bold" w:hAnsi="Script MT Bold"/>
                      <w:sz w:val="28"/>
                      <w:szCs w:val="28"/>
                    </w:rPr>
                    <w:t xml:space="preserve">at 11:45 a.m. </w:t>
                  </w:r>
                </w:p>
                <w:p w:rsidR="008365CB" w:rsidRPr="008365CB" w:rsidRDefault="008365CB" w:rsidP="005039C6">
                  <w:pPr>
                    <w:jc w:val="right"/>
                    <w:rPr>
                      <w:rFonts w:ascii="Script MT Bold" w:hAnsi="Script MT Bold"/>
                      <w:sz w:val="28"/>
                      <w:szCs w:val="28"/>
                    </w:rPr>
                  </w:pPr>
                  <w:r w:rsidRPr="008365CB">
                    <w:rPr>
                      <w:rFonts w:ascii="Script MT Bold" w:hAnsi="Script MT Bold"/>
                      <w:sz w:val="28"/>
                      <w:szCs w:val="28"/>
                    </w:rPr>
                    <w:t>before the 12:10 Mass.</w:t>
                  </w:r>
                </w:p>
                <w:p w:rsidR="00E6604E" w:rsidRDefault="00E6604E" w:rsidP="005039C6">
                  <w:pPr>
                    <w:jc w:val="right"/>
                    <w:rPr>
                      <w:rFonts w:ascii="Script MT Bold" w:hAnsi="Script MT Bold"/>
                      <w:sz w:val="32"/>
                      <w:szCs w:val="32"/>
                    </w:rPr>
                  </w:pPr>
                </w:p>
                <w:p w:rsidR="005039C6" w:rsidRDefault="008365CB" w:rsidP="005039C6">
                  <w:pPr>
                    <w:jc w:val="right"/>
                    <w:rPr>
                      <w:rFonts w:ascii="Script MT Bold" w:hAnsi="Script MT Bold"/>
                      <w:sz w:val="32"/>
                      <w:szCs w:val="32"/>
                    </w:rPr>
                  </w:pPr>
                  <w:r w:rsidRPr="005F1B0E">
                    <w:rPr>
                      <w:rFonts w:ascii="Script MT Bold" w:hAnsi="Script MT Bold"/>
                      <w:sz w:val="32"/>
                      <w:szCs w:val="32"/>
                    </w:rPr>
                    <w:t xml:space="preserve">Everyone is invited to </w:t>
                  </w:r>
                </w:p>
                <w:p w:rsidR="008365CB" w:rsidRPr="005F1B0E" w:rsidRDefault="008365CB" w:rsidP="005039C6">
                  <w:pPr>
                    <w:jc w:val="right"/>
                    <w:rPr>
                      <w:rFonts w:ascii="Script MT Bold" w:hAnsi="Script MT Bold"/>
                      <w:sz w:val="32"/>
                      <w:szCs w:val="32"/>
                    </w:rPr>
                  </w:pPr>
                  <w:r w:rsidRPr="005F1B0E">
                    <w:rPr>
                      <w:rFonts w:ascii="Script MT Bold" w:hAnsi="Script MT Bold"/>
                      <w:sz w:val="32"/>
                      <w:szCs w:val="32"/>
                    </w:rPr>
                    <w:t xml:space="preserve">participate and </w:t>
                  </w:r>
                </w:p>
                <w:p w:rsidR="008365CB" w:rsidRPr="005F1B0E" w:rsidRDefault="008365CB" w:rsidP="005039C6">
                  <w:pPr>
                    <w:jc w:val="right"/>
                    <w:rPr>
                      <w:rFonts w:ascii="Script MT Bold" w:hAnsi="Script MT Bold"/>
                      <w:sz w:val="32"/>
                      <w:szCs w:val="32"/>
                    </w:rPr>
                  </w:pPr>
                  <w:r w:rsidRPr="005F1B0E">
                    <w:rPr>
                      <w:rFonts w:ascii="Script MT Bold" w:hAnsi="Script MT Bold"/>
                      <w:sz w:val="32"/>
                      <w:szCs w:val="32"/>
                    </w:rPr>
                    <w:t>spend time with Jesus!</w:t>
                  </w:r>
                </w:p>
                <w:p w:rsidR="008365CB" w:rsidRDefault="008365CB" w:rsidP="005F1B0E"/>
              </w:txbxContent>
            </v:textbox>
          </v:shape>
        </w:pict>
      </w:r>
    </w:p>
    <w:p w:rsidR="00CC4039" w:rsidRPr="00CC4039" w:rsidRDefault="00CF707A" w:rsidP="00C47B44">
      <w:pPr>
        <w:tabs>
          <w:tab w:val="right" w:pos="11376"/>
        </w:tabs>
      </w:pPr>
      <w:r>
        <w:rPr>
          <w:noProof/>
        </w:rPr>
        <w:pict>
          <v:shape id="_x0000_s518874" type="#_x0000_t202" style="position:absolute;margin-left:-11.95pt;margin-top:197.55pt;width:265.85pt;height:104.25pt;z-index:23;mso-width-relative:margin;mso-height-relative:margin">
            <v:textbox style="mso-next-textbox:#_x0000_s518874">
              <w:txbxContent>
                <w:p w:rsidR="0049249D" w:rsidRPr="00E6604E" w:rsidRDefault="0049249D" w:rsidP="0049249D">
                  <w:pPr>
                    <w:jc w:val="center"/>
                    <w:rPr>
                      <w:rFonts w:ascii="Berlin Sans FB" w:hAnsi="Berlin Sans FB"/>
                      <w:sz w:val="28"/>
                      <w:szCs w:val="28"/>
                    </w:rPr>
                  </w:pPr>
                  <w:r w:rsidRPr="00E6604E">
                    <w:rPr>
                      <w:rFonts w:ascii="Berlin Sans FB" w:hAnsi="Berlin Sans FB"/>
                      <w:sz w:val="28"/>
                      <w:szCs w:val="28"/>
                    </w:rPr>
                    <w:t>You can have a Mass said for someone's intentions at their birthday, wedding, baptism, or in memory of your deceased loved ones.  Contact the office for days and times that you wish to have the Mass celebrated.  What a precious gift!</w:t>
                  </w:r>
                  <w:r w:rsidRPr="00E6604E">
                    <w:rPr>
                      <w:rFonts w:ascii="Berlin Sans FB" w:hAnsi="Berlin Sans FB"/>
                      <w:sz w:val="28"/>
                      <w:szCs w:val="28"/>
                    </w:rPr>
                    <w:br/>
                  </w:r>
                </w:p>
                <w:p w:rsidR="0049249D" w:rsidRDefault="0049249D"/>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8697" type="#_x0000_t62" style="position:absolute;margin-left:287.3pt;margin-top:181.8pt;width:253.4pt;height:126.3pt;z-index:14" adj="5656,18068" fillcolor="#f8f8f8" strokeweight="1.5pt">
            <v:textbox style="mso-next-textbox:#_x0000_s518697" inset=".72pt,.72pt,.72pt,0">
              <w:txbxContent>
                <w:p w:rsidR="001D2457" w:rsidRPr="00097428" w:rsidRDefault="001D2457" w:rsidP="00DE7BA4">
                  <w:pPr>
                    <w:jc w:val="center"/>
                    <w:rPr>
                      <w:rFonts w:ascii="Algerian" w:hAnsi="Algerian"/>
                      <w:sz w:val="22"/>
                      <w:szCs w:val="22"/>
                      <w:u w:val="single"/>
                    </w:rPr>
                  </w:pPr>
                  <w:r w:rsidRPr="00097428">
                    <w:rPr>
                      <w:rFonts w:ascii="Algerian" w:hAnsi="Algerian"/>
                      <w:sz w:val="22"/>
                      <w:szCs w:val="22"/>
                      <w:u w:val="single"/>
                    </w:rPr>
                    <w:t>DUNCAN COLLECTIONs FOR</w:t>
                  </w:r>
                  <w:r w:rsidR="00097428" w:rsidRPr="00097428">
                    <w:rPr>
                      <w:rFonts w:ascii="Algerian" w:hAnsi="Algerian"/>
                      <w:sz w:val="22"/>
                      <w:szCs w:val="22"/>
                      <w:u w:val="single"/>
                    </w:rPr>
                    <w:t xml:space="preserve"> </w:t>
                  </w:r>
                  <w:proofErr w:type="spellStart"/>
                  <w:r w:rsidR="005845FC">
                    <w:rPr>
                      <w:rFonts w:ascii="Algerian" w:hAnsi="Algerian"/>
                      <w:sz w:val="22"/>
                      <w:szCs w:val="22"/>
                      <w:u w:val="single"/>
                    </w:rPr>
                    <w:t>july</w:t>
                  </w:r>
                  <w:proofErr w:type="spellEnd"/>
                  <w:r w:rsidR="005845FC">
                    <w:rPr>
                      <w:rFonts w:ascii="Algerian" w:hAnsi="Algerian"/>
                      <w:sz w:val="22"/>
                      <w:szCs w:val="22"/>
                      <w:u w:val="single"/>
                    </w:rPr>
                    <w:t xml:space="preserve"> 5-6</w:t>
                  </w:r>
                  <w:r w:rsidR="004A0392">
                    <w:rPr>
                      <w:rFonts w:ascii="Algerian" w:hAnsi="Algerian"/>
                      <w:sz w:val="22"/>
                      <w:szCs w:val="22"/>
                      <w:u w:val="single"/>
                    </w:rPr>
                    <w:t>:</w:t>
                  </w:r>
                </w:p>
                <w:p w:rsidR="00E6604E" w:rsidRDefault="00E6604E" w:rsidP="00D63866">
                  <w:pPr>
                    <w:jc w:val="center"/>
                    <w:rPr>
                      <w:rFonts w:ascii="Bell MT" w:hAnsi="Bell MT" w:cs="Arial"/>
                      <w:b/>
                      <w:sz w:val="22"/>
                      <w:szCs w:val="22"/>
                    </w:rPr>
                  </w:pPr>
                </w:p>
                <w:p w:rsidR="001D2457" w:rsidRPr="00E6604E" w:rsidRDefault="001D2457" w:rsidP="00D63866">
                  <w:pPr>
                    <w:jc w:val="center"/>
                    <w:rPr>
                      <w:rFonts w:ascii="Algerian" w:hAnsi="Algerian"/>
                      <w:sz w:val="22"/>
                      <w:szCs w:val="22"/>
                      <w:u w:val="single"/>
                    </w:rPr>
                  </w:pPr>
                  <w:r w:rsidRPr="00E6604E">
                    <w:rPr>
                      <w:rFonts w:ascii="Bell MT" w:hAnsi="Bell MT" w:cs="Arial"/>
                      <w:b/>
                      <w:sz w:val="22"/>
                      <w:szCs w:val="22"/>
                    </w:rPr>
                    <w:t>Duncan:  $</w:t>
                  </w:r>
                  <w:r w:rsidR="005845FC" w:rsidRPr="00E6604E">
                    <w:rPr>
                      <w:rFonts w:ascii="Bell MT" w:hAnsi="Bell MT" w:cs="Arial"/>
                      <w:b/>
                      <w:sz w:val="22"/>
                      <w:szCs w:val="22"/>
                    </w:rPr>
                    <w:t>2,803.86</w:t>
                  </w:r>
                </w:p>
                <w:p w:rsidR="001D2457" w:rsidRPr="00E6604E" w:rsidRDefault="001D2457" w:rsidP="00D63866">
                  <w:pPr>
                    <w:tabs>
                      <w:tab w:val="left" w:pos="900"/>
                    </w:tabs>
                    <w:jc w:val="center"/>
                    <w:rPr>
                      <w:rFonts w:ascii="Bell MT" w:hAnsi="Bell MT" w:cs="Arial"/>
                      <w:b/>
                      <w:sz w:val="22"/>
                      <w:szCs w:val="22"/>
                    </w:rPr>
                  </w:pPr>
                  <w:r w:rsidRPr="00E6604E">
                    <w:rPr>
                      <w:rFonts w:ascii="Bell MT" w:hAnsi="Bell MT" w:cs="Arial"/>
                      <w:b/>
                      <w:sz w:val="22"/>
                      <w:szCs w:val="22"/>
                    </w:rPr>
                    <w:t>Weekly Direct Deposit Donations:  $1,</w:t>
                  </w:r>
                  <w:r w:rsidR="00797F5A" w:rsidRPr="00E6604E">
                    <w:rPr>
                      <w:rFonts w:ascii="Bell MT" w:hAnsi="Bell MT" w:cs="Arial"/>
                      <w:b/>
                      <w:sz w:val="22"/>
                      <w:szCs w:val="22"/>
                    </w:rPr>
                    <w:t>2</w:t>
                  </w:r>
                  <w:r w:rsidRPr="00E6604E">
                    <w:rPr>
                      <w:rFonts w:ascii="Bell MT" w:hAnsi="Bell MT" w:cs="Arial"/>
                      <w:b/>
                      <w:sz w:val="22"/>
                      <w:szCs w:val="22"/>
                    </w:rPr>
                    <w:t>00.00</w:t>
                  </w:r>
                </w:p>
                <w:p w:rsidR="00A82B5F" w:rsidRPr="00E6604E" w:rsidRDefault="001D2457" w:rsidP="00D63866">
                  <w:pPr>
                    <w:tabs>
                      <w:tab w:val="left" w:pos="900"/>
                    </w:tabs>
                    <w:jc w:val="center"/>
                    <w:rPr>
                      <w:rFonts w:ascii="Bell MT" w:hAnsi="Bell MT" w:cs="Arial"/>
                      <w:b/>
                      <w:sz w:val="22"/>
                      <w:szCs w:val="22"/>
                    </w:rPr>
                  </w:pPr>
                  <w:r w:rsidRPr="00E6604E">
                    <w:rPr>
                      <w:rFonts w:ascii="Bell MT" w:hAnsi="Bell MT" w:cs="Arial"/>
                      <w:b/>
                      <w:sz w:val="22"/>
                      <w:szCs w:val="22"/>
                    </w:rPr>
                    <w:t xml:space="preserve">Building:  </w:t>
                  </w:r>
                  <w:r w:rsidR="001F3EB5" w:rsidRPr="00E6604E">
                    <w:rPr>
                      <w:rFonts w:ascii="Bell MT" w:hAnsi="Bell MT" w:cs="Arial"/>
                      <w:b/>
                      <w:sz w:val="22"/>
                      <w:szCs w:val="22"/>
                    </w:rPr>
                    <w:t xml:space="preserve">Sanctuary Project:  </w:t>
                  </w:r>
                  <w:r w:rsidRPr="00E6604E">
                    <w:rPr>
                      <w:rFonts w:ascii="Bell MT" w:hAnsi="Bell MT" w:cs="Arial"/>
                      <w:b/>
                      <w:sz w:val="22"/>
                      <w:szCs w:val="22"/>
                    </w:rPr>
                    <w:t>$</w:t>
                  </w:r>
                  <w:r w:rsidR="005845FC" w:rsidRPr="00E6604E">
                    <w:rPr>
                      <w:rFonts w:ascii="Bell MT" w:hAnsi="Bell MT" w:cs="Arial"/>
                      <w:b/>
                      <w:sz w:val="22"/>
                      <w:szCs w:val="22"/>
                    </w:rPr>
                    <w:t>469.75</w:t>
                  </w:r>
                </w:p>
                <w:p w:rsidR="00A82B5F" w:rsidRPr="00E6604E" w:rsidRDefault="006418A2" w:rsidP="00D63866">
                  <w:pPr>
                    <w:tabs>
                      <w:tab w:val="left" w:pos="900"/>
                    </w:tabs>
                    <w:jc w:val="center"/>
                    <w:rPr>
                      <w:rFonts w:ascii="Bell MT" w:hAnsi="Bell MT" w:cs="Arial"/>
                      <w:b/>
                      <w:sz w:val="22"/>
                      <w:szCs w:val="22"/>
                    </w:rPr>
                  </w:pPr>
                  <w:r w:rsidRPr="00E6604E">
                    <w:rPr>
                      <w:rFonts w:ascii="Bell MT" w:hAnsi="Bell MT" w:cs="Arial"/>
                      <w:b/>
                      <w:sz w:val="22"/>
                      <w:szCs w:val="22"/>
                    </w:rPr>
                    <w:t>Food Bank:</w:t>
                  </w:r>
                  <w:r w:rsidR="00A31664" w:rsidRPr="00E6604E">
                    <w:rPr>
                      <w:rFonts w:ascii="Bell MT" w:hAnsi="Bell MT" w:cs="Arial"/>
                      <w:b/>
                      <w:sz w:val="22"/>
                      <w:szCs w:val="22"/>
                    </w:rPr>
                    <w:t xml:space="preserve">  $</w:t>
                  </w:r>
                  <w:r w:rsidR="005845FC" w:rsidRPr="00E6604E">
                    <w:rPr>
                      <w:rFonts w:ascii="Bell MT" w:hAnsi="Bell MT" w:cs="Arial"/>
                      <w:b/>
                      <w:sz w:val="22"/>
                      <w:szCs w:val="22"/>
                    </w:rPr>
                    <w:t>65.00</w:t>
                  </w:r>
                </w:p>
                <w:p w:rsidR="00474433" w:rsidRPr="00E6604E" w:rsidRDefault="005845FC" w:rsidP="00D63866">
                  <w:pPr>
                    <w:tabs>
                      <w:tab w:val="left" w:pos="900"/>
                    </w:tabs>
                    <w:jc w:val="center"/>
                    <w:rPr>
                      <w:rFonts w:ascii="Bell MT" w:hAnsi="Bell MT" w:cs="Arial"/>
                      <w:b/>
                      <w:sz w:val="22"/>
                      <w:szCs w:val="22"/>
                    </w:rPr>
                  </w:pPr>
                  <w:r w:rsidRPr="00E6604E">
                    <w:rPr>
                      <w:rFonts w:ascii="Bell MT" w:hAnsi="Bell MT" w:cs="Arial"/>
                      <w:b/>
                      <w:sz w:val="22"/>
                      <w:szCs w:val="22"/>
                    </w:rPr>
                    <w:t>St. Vincent de Paul:  $75.00</w:t>
                  </w:r>
                </w:p>
                <w:p w:rsidR="00A82B5F" w:rsidRPr="00E6604E" w:rsidRDefault="00A31664" w:rsidP="00D63866">
                  <w:pPr>
                    <w:tabs>
                      <w:tab w:val="left" w:pos="900"/>
                    </w:tabs>
                    <w:jc w:val="center"/>
                    <w:rPr>
                      <w:rFonts w:ascii="Bell MT" w:hAnsi="Bell MT" w:cs="Arial"/>
                      <w:b/>
                      <w:sz w:val="22"/>
                      <w:szCs w:val="22"/>
                    </w:rPr>
                  </w:pPr>
                  <w:r w:rsidRPr="00E6604E">
                    <w:rPr>
                      <w:rFonts w:ascii="Bell MT" w:hAnsi="Bell MT" w:cs="Arial"/>
                      <w:b/>
                      <w:sz w:val="22"/>
                      <w:szCs w:val="22"/>
                    </w:rPr>
                    <w:t>Ryan:  $</w:t>
                  </w:r>
                  <w:r w:rsidR="005845FC" w:rsidRPr="00E6604E">
                    <w:rPr>
                      <w:rFonts w:ascii="Bell MT" w:hAnsi="Bell MT" w:cs="Arial"/>
                      <w:b/>
                      <w:sz w:val="22"/>
                      <w:szCs w:val="22"/>
                    </w:rPr>
                    <w:t>256.00</w:t>
                  </w:r>
                </w:p>
                <w:p w:rsidR="001D2457" w:rsidRPr="00E6604E" w:rsidRDefault="005E76A9" w:rsidP="00D63866">
                  <w:pPr>
                    <w:tabs>
                      <w:tab w:val="left" w:pos="900"/>
                    </w:tabs>
                    <w:jc w:val="center"/>
                    <w:rPr>
                      <w:rFonts w:ascii="Bell MT" w:hAnsi="Bell MT" w:cs="Arial"/>
                      <w:b/>
                      <w:sz w:val="22"/>
                      <w:szCs w:val="22"/>
                    </w:rPr>
                  </w:pPr>
                  <w:r w:rsidRPr="00E6604E">
                    <w:rPr>
                      <w:rFonts w:ascii="Bell MT" w:hAnsi="Bell MT" w:cs="Arial"/>
                      <w:b/>
                      <w:sz w:val="22"/>
                      <w:szCs w:val="22"/>
                    </w:rPr>
                    <w:t>Thank you for your generosity!!!</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1D2457" w:rsidRPr="004B63E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1D2457" w:rsidRDefault="001D2457" w:rsidP="00167740">
                  <w:pPr>
                    <w:tabs>
                      <w:tab w:val="left" w:pos="900"/>
                    </w:tabs>
                    <w:jc w:val="center"/>
                    <w:rPr>
                      <w:rFonts w:ascii="Bell MT" w:hAnsi="Bell MT" w:cs="Arial"/>
                      <w:b/>
                    </w:rPr>
                  </w:pPr>
                </w:p>
                <w:p w:rsidR="001D2457" w:rsidRDefault="001D2457" w:rsidP="00167740">
                  <w:pPr>
                    <w:tabs>
                      <w:tab w:val="left" w:pos="900"/>
                    </w:tabs>
                    <w:jc w:val="center"/>
                    <w:rPr>
                      <w:rFonts w:ascii="Bell MT" w:hAnsi="Bell MT" w:cs="Arial"/>
                      <w:b/>
                    </w:rPr>
                  </w:pPr>
                </w:p>
                <w:p w:rsidR="001D2457" w:rsidRPr="00214CAB" w:rsidRDefault="001D2457" w:rsidP="00167740">
                  <w:pPr>
                    <w:tabs>
                      <w:tab w:val="left" w:pos="900"/>
                    </w:tabs>
                    <w:jc w:val="center"/>
                    <w:rPr>
                      <w:rFonts w:ascii="Bell MT" w:hAnsi="Bell MT" w:cs="Arial"/>
                      <w:b/>
                    </w:rPr>
                  </w:pPr>
                </w:p>
                <w:p w:rsidR="001D2457" w:rsidRPr="00D936DB" w:rsidRDefault="001D2457" w:rsidP="00102C46">
                  <w:pPr>
                    <w:tabs>
                      <w:tab w:val="left" w:pos="900"/>
                    </w:tabs>
                    <w:rPr>
                      <w:rFonts w:ascii="Engravers MT" w:hAnsi="Engravers MT" w:cs="Arial"/>
                      <w:b/>
                      <w:sz w:val="19"/>
                      <w:szCs w:val="19"/>
                    </w:rPr>
                  </w:pP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D2457" w:rsidRPr="00D936DB" w:rsidRDefault="001D2457" w:rsidP="003B0332">
                  <w:pPr>
                    <w:tabs>
                      <w:tab w:val="left" w:pos="900"/>
                    </w:tabs>
                    <w:rPr>
                      <w:rFonts w:ascii="Bell MT" w:hAnsi="Bell MT" w:cs="Arial"/>
                      <w:b/>
                    </w:rPr>
                  </w:pPr>
                  <w:r w:rsidRPr="00D936DB">
                    <w:rPr>
                      <w:rFonts w:ascii="Bell MT" w:hAnsi="Bell MT" w:cs="Arial"/>
                      <w:b/>
                      <w:sz w:val="23"/>
                      <w:szCs w:val="23"/>
                    </w:rPr>
                    <w:t xml:space="preserve"> </w:t>
                  </w:r>
                </w:p>
                <w:p w:rsidR="001D2457" w:rsidRPr="00D936DB" w:rsidRDefault="001D2457"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D2457" w:rsidRPr="00D936DB" w:rsidRDefault="001D2457"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D2457" w:rsidRPr="00D936DB" w:rsidRDefault="001D2457" w:rsidP="003B0332">
                  <w:r w:rsidRPr="00D936DB">
                    <w:tab/>
                  </w:r>
                  <w:r w:rsidRPr="00D936DB">
                    <w:tab/>
                  </w:r>
                  <w:r w:rsidRPr="00D936DB">
                    <w:tab/>
                  </w:r>
                </w:p>
                <w:p w:rsidR="001D2457" w:rsidRPr="00D936DB" w:rsidRDefault="001D2457" w:rsidP="003B0332"/>
                <w:p w:rsidR="001D2457" w:rsidRPr="00D936DB" w:rsidRDefault="001D2457" w:rsidP="003B0332"/>
                <w:p w:rsidR="001D2457" w:rsidRPr="00D936DB" w:rsidRDefault="001D2457" w:rsidP="003B0332"/>
              </w:txbxContent>
            </v:textbox>
          </v:shape>
        </w:pict>
      </w:r>
      <w:r>
        <w:rPr>
          <w:noProof/>
        </w:rPr>
        <w:pict>
          <v:shape id="_x0000_s518887" type="#_x0000_t75" alt="" style="position:absolute;margin-left:-10.55pt;margin-top:6.3pt;width:107.9pt;height:161.75pt;z-index:27">
            <v:imagedata r:id="rId9" o:title="divinemercy"/>
          </v:shape>
        </w:pict>
      </w:r>
      <w:r w:rsidR="00AC32F1" w:rsidRPr="00AC32F1">
        <w:rPr>
          <w:rFonts w:ascii="Arial" w:hAnsi="Arial" w:cs="Arial"/>
          <w:noProof/>
          <w:sz w:val="20"/>
          <w:szCs w:val="20"/>
        </w:rPr>
        <w:pict>
          <v:shape id="_x0000_s495485" type="#_x0000_t202" style="position:absolute;margin-left:151.1pt;margin-top:431.6pt;width:266.2pt;height:18pt;z-index:13;mso-width-relative:margin;mso-height-relative:margin">
            <v:textbox>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84439" w:rsidRDefault="00884439" w:rsidP="00557E45">
      <w:r>
        <w:separator/>
      </w:r>
    </w:p>
  </w:endnote>
  <w:endnote w:type="continuationSeparator" w:id="0">
    <w:p w:rsidR="00884439" w:rsidRDefault="00884439"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Lucida Calligraphy">
    <w:panose1 w:val="03010101010101010101"/>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Baskerville Old Face">
    <w:panose1 w:val="02020602080505020303"/>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84439" w:rsidRDefault="00884439" w:rsidP="00557E45">
      <w:r>
        <w:separator/>
      </w:r>
    </w:p>
  </w:footnote>
  <w:footnote w:type="continuationSeparator" w:id="0">
    <w:p w:rsidR="00884439" w:rsidRDefault="00884439"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2D"/>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35F"/>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2E7"/>
    <w:rsid w:val="0007636A"/>
    <w:rsid w:val="00076504"/>
    <w:rsid w:val="00076716"/>
    <w:rsid w:val="00076890"/>
    <w:rsid w:val="00076CE6"/>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11B"/>
    <w:rsid w:val="000B1592"/>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D"/>
    <w:rsid w:val="000C26EC"/>
    <w:rsid w:val="000C286B"/>
    <w:rsid w:val="000C2B92"/>
    <w:rsid w:val="000C2DE8"/>
    <w:rsid w:val="000C306B"/>
    <w:rsid w:val="000C3501"/>
    <w:rsid w:val="000C388C"/>
    <w:rsid w:val="000C38CA"/>
    <w:rsid w:val="000C3A92"/>
    <w:rsid w:val="000C3F0D"/>
    <w:rsid w:val="000C4669"/>
    <w:rsid w:val="000C4810"/>
    <w:rsid w:val="000C49A6"/>
    <w:rsid w:val="000C4CE1"/>
    <w:rsid w:val="000C50AC"/>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648B"/>
    <w:rsid w:val="0011670E"/>
    <w:rsid w:val="00116737"/>
    <w:rsid w:val="00116777"/>
    <w:rsid w:val="00116960"/>
    <w:rsid w:val="001169D7"/>
    <w:rsid w:val="00116AC7"/>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0DA"/>
    <w:rsid w:val="0012330B"/>
    <w:rsid w:val="0012384E"/>
    <w:rsid w:val="001238CE"/>
    <w:rsid w:val="00123C5C"/>
    <w:rsid w:val="00123CB1"/>
    <w:rsid w:val="00124217"/>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996"/>
    <w:rsid w:val="001529D7"/>
    <w:rsid w:val="00152A04"/>
    <w:rsid w:val="00152B35"/>
    <w:rsid w:val="00153219"/>
    <w:rsid w:val="00153273"/>
    <w:rsid w:val="00153C43"/>
    <w:rsid w:val="00153C5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25B"/>
    <w:rsid w:val="001C76D4"/>
    <w:rsid w:val="001C7B9E"/>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24F"/>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4412"/>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49B"/>
    <w:rsid w:val="002B277E"/>
    <w:rsid w:val="002B2859"/>
    <w:rsid w:val="002B2A47"/>
    <w:rsid w:val="002B3133"/>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BFF"/>
    <w:rsid w:val="00351C60"/>
    <w:rsid w:val="00351C6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9CA"/>
    <w:rsid w:val="00355A13"/>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1DC"/>
    <w:rsid w:val="003D724F"/>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E50"/>
    <w:rsid w:val="003F5F30"/>
    <w:rsid w:val="003F5F8E"/>
    <w:rsid w:val="003F62B8"/>
    <w:rsid w:val="003F63E0"/>
    <w:rsid w:val="003F651B"/>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D31"/>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49D"/>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392"/>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45D"/>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AC9"/>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2490"/>
    <w:rsid w:val="005026AF"/>
    <w:rsid w:val="00502930"/>
    <w:rsid w:val="00502B2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859"/>
    <w:rsid w:val="00523903"/>
    <w:rsid w:val="00523B90"/>
    <w:rsid w:val="00523D37"/>
    <w:rsid w:val="00523E8E"/>
    <w:rsid w:val="00523FE5"/>
    <w:rsid w:val="005241C9"/>
    <w:rsid w:val="00524357"/>
    <w:rsid w:val="005243F9"/>
    <w:rsid w:val="0052481C"/>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9E0"/>
    <w:rsid w:val="005379FF"/>
    <w:rsid w:val="00537F20"/>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B6D"/>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BE"/>
    <w:rsid w:val="005B35D2"/>
    <w:rsid w:val="005B393F"/>
    <w:rsid w:val="005B3BD4"/>
    <w:rsid w:val="005B3CFF"/>
    <w:rsid w:val="005B3D18"/>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17F"/>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CDF"/>
    <w:rsid w:val="006E2D35"/>
    <w:rsid w:val="006E2E56"/>
    <w:rsid w:val="006E306D"/>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6979"/>
    <w:rsid w:val="00737054"/>
    <w:rsid w:val="007371B9"/>
    <w:rsid w:val="007377EA"/>
    <w:rsid w:val="007378EF"/>
    <w:rsid w:val="00737B4C"/>
    <w:rsid w:val="00740121"/>
    <w:rsid w:val="00740291"/>
    <w:rsid w:val="00740374"/>
    <w:rsid w:val="007403CE"/>
    <w:rsid w:val="007405CB"/>
    <w:rsid w:val="0074074E"/>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31"/>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347"/>
    <w:rsid w:val="0078390C"/>
    <w:rsid w:val="0078394A"/>
    <w:rsid w:val="007839BD"/>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58"/>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C7D8C"/>
    <w:rsid w:val="007C7E13"/>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95B"/>
    <w:rsid w:val="00887FD4"/>
    <w:rsid w:val="00890042"/>
    <w:rsid w:val="0089009B"/>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3DB5"/>
    <w:rsid w:val="008D417C"/>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30A"/>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295"/>
    <w:rsid w:val="008F76AE"/>
    <w:rsid w:val="008F7907"/>
    <w:rsid w:val="008F7AB7"/>
    <w:rsid w:val="00900211"/>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572"/>
    <w:rsid w:val="009065EC"/>
    <w:rsid w:val="00906A9F"/>
    <w:rsid w:val="00906BD8"/>
    <w:rsid w:val="00906D81"/>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3A9"/>
    <w:rsid w:val="0094241F"/>
    <w:rsid w:val="009426E1"/>
    <w:rsid w:val="0094270B"/>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5B5"/>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956"/>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4DC"/>
    <w:rsid w:val="009E76F7"/>
    <w:rsid w:val="009E7729"/>
    <w:rsid w:val="009E77FA"/>
    <w:rsid w:val="009E7838"/>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C14"/>
    <w:rsid w:val="00A63C9E"/>
    <w:rsid w:val="00A63DF7"/>
    <w:rsid w:val="00A64064"/>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496"/>
    <w:rsid w:val="00AB4739"/>
    <w:rsid w:val="00AB4800"/>
    <w:rsid w:val="00AB4B07"/>
    <w:rsid w:val="00AB4B3B"/>
    <w:rsid w:val="00AB4BD6"/>
    <w:rsid w:val="00AB4D8F"/>
    <w:rsid w:val="00AB5089"/>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40"/>
    <w:rsid w:val="00B12AC5"/>
    <w:rsid w:val="00B12C6B"/>
    <w:rsid w:val="00B12CB5"/>
    <w:rsid w:val="00B12DB4"/>
    <w:rsid w:val="00B12FBC"/>
    <w:rsid w:val="00B131B1"/>
    <w:rsid w:val="00B13245"/>
    <w:rsid w:val="00B1345C"/>
    <w:rsid w:val="00B134BB"/>
    <w:rsid w:val="00B13559"/>
    <w:rsid w:val="00B13AC2"/>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D24"/>
    <w:rsid w:val="00C16E7D"/>
    <w:rsid w:val="00C17390"/>
    <w:rsid w:val="00C178C5"/>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91"/>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EE"/>
    <w:rsid w:val="00C92325"/>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BD3"/>
    <w:rsid w:val="00CF5C90"/>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2CE"/>
    <w:rsid w:val="00D72871"/>
    <w:rsid w:val="00D7293B"/>
    <w:rsid w:val="00D72A1C"/>
    <w:rsid w:val="00D72C9F"/>
    <w:rsid w:val="00D72E11"/>
    <w:rsid w:val="00D72FDC"/>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C2B"/>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93E"/>
    <w:rsid w:val="00E13960"/>
    <w:rsid w:val="00E13D0C"/>
    <w:rsid w:val="00E140C4"/>
    <w:rsid w:val="00E14303"/>
    <w:rsid w:val="00E14366"/>
    <w:rsid w:val="00E14798"/>
    <w:rsid w:val="00E147F3"/>
    <w:rsid w:val="00E14A50"/>
    <w:rsid w:val="00E14BB0"/>
    <w:rsid w:val="00E1506C"/>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990"/>
    <w:rsid w:val="00E26A97"/>
    <w:rsid w:val="00E26B07"/>
    <w:rsid w:val="00E26B79"/>
    <w:rsid w:val="00E26B9F"/>
    <w:rsid w:val="00E26D95"/>
    <w:rsid w:val="00E26E52"/>
    <w:rsid w:val="00E271C3"/>
    <w:rsid w:val="00E273A8"/>
    <w:rsid w:val="00E2741D"/>
    <w:rsid w:val="00E277D8"/>
    <w:rsid w:val="00E27994"/>
    <w:rsid w:val="00E27B35"/>
    <w:rsid w:val="00E27E47"/>
    <w:rsid w:val="00E27E7C"/>
    <w:rsid w:val="00E304CE"/>
    <w:rsid w:val="00E30556"/>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24B"/>
    <w:rsid w:val="00EB7500"/>
    <w:rsid w:val="00EB7674"/>
    <w:rsid w:val="00EB7EAC"/>
    <w:rsid w:val="00EB7EBC"/>
    <w:rsid w:val="00EB7F15"/>
    <w:rsid w:val="00EC012B"/>
    <w:rsid w:val="00EC02DA"/>
    <w:rsid w:val="00EC0358"/>
    <w:rsid w:val="00EC0447"/>
    <w:rsid w:val="00EC06C4"/>
    <w:rsid w:val="00EC0D4F"/>
    <w:rsid w:val="00EC0D54"/>
    <w:rsid w:val="00EC0DCA"/>
    <w:rsid w:val="00EC0F35"/>
    <w:rsid w:val="00EC0FFA"/>
    <w:rsid w:val="00EC1443"/>
    <w:rsid w:val="00EC14A9"/>
    <w:rsid w:val="00EC16FB"/>
    <w:rsid w:val="00EC17E7"/>
    <w:rsid w:val="00EC1885"/>
    <w:rsid w:val="00EC1AE2"/>
    <w:rsid w:val="00EC1BDE"/>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B8"/>
    <w:rsid w:val="00F124D4"/>
    <w:rsid w:val="00F12558"/>
    <w:rsid w:val="00F126AD"/>
    <w:rsid w:val="00F12821"/>
    <w:rsid w:val="00F12992"/>
    <w:rsid w:val="00F12B75"/>
    <w:rsid w:val="00F12DB0"/>
    <w:rsid w:val="00F131BA"/>
    <w:rsid w:val="00F133CE"/>
    <w:rsid w:val="00F133D7"/>
    <w:rsid w:val="00F1365A"/>
    <w:rsid w:val="00F13815"/>
    <w:rsid w:val="00F13A0B"/>
    <w:rsid w:val="00F13C4D"/>
    <w:rsid w:val="00F13DB4"/>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62"/>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942"/>
    <w:rsid w:val="00F51ABE"/>
    <w:rsid w:val="00F51E55"/>
    <w:rsid w:val="00F522EA"/>
    <w:rsid w:val="00F52441"/>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33"/>
    <w:rsid w:val="00FE30C3"/>
    <w:rsid w:val="00FE3712"/>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91874"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
      <o:rules v:ext="edit">
        <o:r id="V:Rule4" type="callout" idref="#_x0000_s518697"/>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3" Type="http://schemas.openxmlformats.org/officeDocument/2006/relationships/settings" Target="settings.xml"/><Relationship Id="rId7" Type="http://schemas.openxmlformats.org/officeDocument/2006/relationships/image" Target="media/image1.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87</TotalTime>
  <Pages>2</Pages>
  <Words>167</Words>
  <Characters>954</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Assumption Secretary</dc:creator>
  <cp:lastModifiedBy>Secretary</cp:lastModifiedBy>
  <cp:revision>15</cp:revision>
  <cp:lastPrinted>2014-07-10T23:45:00Z</cp:lastPrinted>
  <dcterms:created xsi:type="dcterms:W3CDTF">2014-07-07T23:16:00Z</dcterms:created>
  <dcterms:modified xsi:type="dcterms:W3CDTF">2014-07-11T22:21:00Z</dcterms:modified>
</cp:coreProperties>
</file>