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1F224F">
      <w:r>
        <w:rPr>
          <w:noProof/>
        </w:rPr>
        <w:pict>
          <v:shapetype id="_x0000_t202" coordsize="21600,21600" o:spt="202" path="m,l,21600r21600,l21600,xe">
            <v:stroke joinstyle="miter"/>
            <v:path gradientshapeok="t" o:connecttype="rect"/>
          </v:shapetype>
          <v:shape id="_x0000_s1028" type="#_x0000_t202" style="position:absolute;margin-left:-13.85pt;margin-top:-16.5pt;width:560.6pt;height:49.5pt;z-index:1" strokeweight="4.5pt">
            <v:fill opacity="0" color2="#a5a5a5" o:opacity2="55050f" rotate="t" focusposition=".5,.5" focussize="" focus="100%" type="gradientRadial"/>
            <v:textbox style="mso-next-textbox:#_x0000_s1028" inset=",0,,0">
              <w:txbxContent>
                <w:p w:rsidR="00814F79" w:rsidRPr="00AB3BF5" w:rsidRDefault="00481325"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Saint</w:t>
                  </w:r>
                  <w:r w:rsidR="009D3FBE">
                    <w:rPr>
                      <w:rFonts w:ascii="Matura MT Script Capitals" w:hAnsi="Matura MT Script Capitals" w:cs="Castellar"/>
                      <w:bCs/>
                      <w:color w:val="000000"/>
                      <w:kern w:val="32"/>
                      <w:sz w:val="36"/>
                      <w:szCs w:val="36"/>
                    </w:rPr>
                    <w:t xml:space="preserve"> Peter and </w:t>
                  </w:r>
                  <w:r>
                    <w:rPr>
                      <w:rFonts w:ascii="Matura MT Script Capitals" w:hAnsi="Matura MT Script Capitals" w:cs="Castellar"/>
                      <w:bCs/>
                      <w:color w:val="000000"/>
                      <w:kern w:val="32"/>
                      <w:sz w:val="36"/>
                      <w:szCs w:val="36"/>
                    </w:rPr>
                    <w:t xml:space="preserve">Saint </w:t>
                  </w:r>
                  <w:r w:rsidR="009D3FBE">
                    <w:rPr>
                      <w:rFonts w:ascii="Matura MT Script Capitals" w:hAnsi="Matura MT Script Capitals" w:cs="Castellar"/>
                      <w:bCs/>
                      <w:color w:val="000000"/>
                      <w:kern w:val="32"/>
                      <w:sz w:val="36"/>
                      <w:szCs w:val="36"/>
                    </w:rPr>
                    <w:t>Paul</w:t>
                  </w:r>
                  <w:r w:rsidR="000F69F0" w:rsidRPr="00AB3BF5">
                    <w:rPr>
                      <w:rFonts w:ascii="Matura MT Script Capitals" w:hAnsi="Matura MT Script Capitals" w:cs="Castellar"/>
                      <w:bCs/>
                      <w:color w:val="000000"/>
                      <w:kern w:val="32"/>
                      <w:sz w:val="36"/>
                      <w:szCs w:val="36"/>
                    </w:rPr>
                    <w:t xml:space="preserve"> </w:t>
                  </w:r>
                </w:p>
                <w:p w:rsidR="008635F7" w:rsidRPr="00AB3BF5" w:rsidRDefault="000F69F0"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sidRPr="00AB3BF5">
                    <w:rPr>
                      <w:rFonts w:ascii="Matura MT Script Capitals" w:hAnsi="Matura MT Script Capitals" w:cs="Castellar"/>
                      <w:bCs/>
                      <w:color w:val="000000"/>
                      <w:kern w:val="32"/>
                      <w:sz w:val="36"/>
                      <w:szCs w:val="36"/>
                    </w:rPr>
                    <w:t xml:space="preserve">June </w:t>
                  </w:r>
                  <w:r w:rsidR="001C4275">
                    <w:rPr>
                      <w:rFonts w:ascii="Matura MT Script Capitals" w:hAnsi="Matura MT Script Capitals" w:cs="Castellar"/>
                      <w:bCs/>
                      <w:color w:val="000000"/>
                      <w:kern w:val="32"/>
                      <w:sz w:val="36"/>
                      <w:szCs w:val="36"/>
                    </w:rPr>
                    <w:t>2</w:t>
                  </w:r>
                  <w:r w:rsidR="00481325">
                    <w:rPr>
                      <w:rFonts w:ascii="Matura MT Script Capitals" w:hAnsi="Matura MT Script Capitals" w:cs="Castellar"/>
                      <w:bCs/>
                      <w:color w:val="000000"/>
                      <w:kern w:val="32"/>
                      <w:sz w:val="36"/>
                      <w:szCs w:val="36"/>
                    </w:rPr>
                    <w:t>9</w:t>
                  </w:r>
                  <w:r w:rsidR="00FB1D3A" w:rsidRPr="00AB3BF5">
                    <w:rPr>
                      <w:rFonts w:ascii="Matura MT Script Capitals" w:hAnsi="Matura MT Script Capitals" w:cs="Castellar"/>
                      <w:bCs/>
                      <w:color w:val="000000"/>
                      <w:kern w:val="32"/>
                      <w:sz w:val="36"/>
                      <w:szCs w:val="36"/>
                    </w:rPr>
                    <w:t xml:space="preserve">, </w:t>
                  </w:r>
                  <w:r w:rsidR="008616CD" w:rsidRPr="00AB3BF5">
                    <w:rPr>
                      <w:rFonts w:ascii="Matura MT Script Capitals" w:hAnsi="Matura MT Script Capitals" w:cs="Castellar"/>
                      <w:bCs/>
                      <w:color w:val="000000"/>
                      <w:kern w:val="32"/>
                      <w:sz w:val="36"/>
                      <w:szCs w:val="36"/>
                    </w:rPr>
                    <w:t>2014</w:t>
                  </w:r>
                </w:p>
                <w:p w:rsidR="008635F7" w:rsidRDefault="008635F7" w:rsidP="004825C5">
                  <w:pPr>
                    <w:jc w:val="center"/>
                  </w:pPr>
                </w:p>
              </w:txbxContent>
            </v:textbox>
          </v:shape>
        </w:pict>
      </w:r>
    </w:p>
    <w:p w:rsidR="007169E9" w:rsidRDefault="007169E9"/>
    <w:p w:rsidR="00814F79" w:rsidRDefault="002D033C">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518865" type="#_x0000_t75" style="position:absolute;margin-left:491.65pt;margin-top:9.6pt;width:53.5pt;height:56.55pt;z-index:31;visibility:visible">
            <v:imagedata r:id="rId7" o:title="MC900361472[1]"/>
          </v:shape>
        </w:pict>
      </w:r>
      <w:r>
        <w:rPr>
          <w:noProof/>
          <w:lang w:eastAsia="zh-TW"/>
        </w:rPr>
        <w:pict>
          <v:shape id="_x0000_s518852" type="#_x0000_t202" style="position:absolute;margin-left:281.75pt;margin-top:9.6pt;width:263.7pt;height:67.8pt;z-index:27;mso-width-relative:margin;mso-height-relative:margin">
            <v:textbox>
              <w:txbxContent>
                <w:p w:rsidR="002D033C" w:rsidRDefault="002D033C" w:rsidP="002D033C">
                  <w:pPr>
                    <w:rPr>
                      <w:rFonts w:ascii="Berlin Sans FB Demi" w:hAnsi="Berlin Sans FB Demi"/>
                    </w:rPr>
                  </w:pPr>
                </w:p>
                <w:p w:rsidR="00C52220" w:rsidRPr="00C52220" w:rsidRDefault="00C52220" w:rsidP="002D033C">
                  <w:pPr>
                    <w:rPr>
                      <w:rFonts w:ascii="Berlin Sans FB Demi" w:hAnsi="Berlin Sans FB Demi"/>
                    </w:rPr>
                  </w:pPr>
                  <w:r w:rsidRPr="00C52220">
                    <w:rPr>
                      <w:rFonts w:ascii="Berlin Sans FB Demi" w:hAnsi="Berlin Sans FB Demi"/>
                    </w:rPr>
                    <w:t>Please notice:  There will be no Masses Thursday-Friday, July 3-4 because of the holiday.  Also the office will be closed.</w:t>
                  </w:r>
                </w:p>
              </w:txbxContent>
            </v:textbox>
          </v:shape>
        </w:pict>
      </w:r>
    </w:p>
    <w:p w:rsidR="00742A15" w:rsidRDefault="001F224F">
      <w:r w:rsidRPr="001F224F">
        <w:rPr>
          <w:noProof/>
          <w:sz w:val="8"/>
          <w:szCs w:val="8"/>
          <w:lang w:val="es-MX" w:eastAsia="zh-TW"/>
        </w:rPr>
        <w:pict>
          <v:shape id="_x0000_s356225" type="#_x0000_t202" style="position:absolute;margin-left:15.7pt;margin-top:4.35pt;width:195.8pt;height:23.25pt;z-index:8;mso-width-relative:margin;mso-height-relative:margin" fillcolor="#eeece1">
            <v:textbox style="mso-next-textbox:#_x0000_s356225">
              <w:txbxContent>
                <w:p w:rsidR="00872ED4" w:rsidRPr="00C53AF5" w:rsidRDefault="00872ED4" w:rsidP="00872ED4">
                  <w:pPr>
                    <w:rPr>
                      <w:b/>
                      <w:sz w:val="22"/>
                      <w:szCs w:val="22"/>
                      <w:lang w:val="es-MX"/>
                    </w:rPr>
                  </w:pPr>
                  <w:proofErr w:type="spellStart"/>
                  <w:r w:rsidRPr="00C53AF5">
                    <w:rPr>
                      <w:b/>
                      <w:sz w:val="22"/>
                      <w:szCs w:val="22"/>
                      <w:lang w:val="es-MX"/>
                    </w:rPr>
                    <w:t>Mass</w:t>
                  </w:r>
                  <w:proofErr w:type="spellEnd"/>
                  <w:r w:rsidRPr="00C53AF5">
                    <w:rPr>
                      <w:b/>
                      <w:sz w:val="22"/>
                      <w:szCs w:val="22"/>
                      <w:lang w:val="es-MX"/>
                    </w:rPr>
                    <w:t xml:space="preserve"> </w:t>
                  </w:r>
                  <w:proofErr w:type="spellStart"/>
                  <w:r w:rsidRPr="00C53AF5">
                    <w:rPr>
                      <w:b/>
                      <w:sz w:val="22"/>
                      <w:szCs w:val="22"/>
                      <w:lang w:val="es-MX"/>
                    </w:rPr>
                    <w:t>Intentions</w:t>
                  </w:r>
                  <w:proofErr w:type="spellEnd"/>
                  <w:r w:rsidRPr="00C53AF5">
                    <w:rPr>
                      <w:b/>
                      <w:sz w:val="22"/>
                      <w:szCs w:val="22"/>
                      <w:lang w:val="es-MX"/>
                    </w:rPr>
                    <w:t xml:space="preserve"> / Peticiones de </w:t>
                  </w:r>
                  <w:r w:rsidR="00C53AF5" w:rsidRPr="00C53AF5">
                    <w:rPr>
                      <w:b/>
                      <w:sz w:val="22"/>
                      <w:szCs w:val="22"/>
                      <w:lang w:val="es-MX"/>
                    </w:rPr>
                    <w:t>Misa</w:t>
                  </w:r>
                </w:p>
                <w:p w:rsidR="00872ED4" w:rsidRPr="00E14A50" w:rsidRDefault="00872ED4">
                  <w:pPr>
                    <w:rPr>
                      <w:sz w:val="18"/>
                      <w:szCs w:val="18"/>
                      <w:lang w:val="es-MX"/>
                    </w:rPr>
                  </w:pPr>
                </w:p>
              </w:txbxContent>
            </v:textbox>
          </v:shape>
        </w:pict>
      </w:r>
    </w:p>
    <w:p w:rsidR="00814F79" w:rsidRDefault="00814F79"/>
    <w:p w:rsidR="00803685" w:rsidRDefault="00803685">
      <w:pPr>
        <w:rPr>
          <w:sz w:val="16"/>
          <w:szCs w:val="16"/>
        </w:rPr>
      </w:pPr>
    </w:p>
    <w:tbl>
      <w:tblPr>
        <w:tblW w:w="5605" w:type="dxa"/>
        <w:tblInd w:w="-252" w:type="dxa"/>
        <w:tblLayout w:type="fixed"/>
        <w:tblLook w:val="04A0"/>
      </w:tblPr>
      <w:tblGrid>
        <w:gridCol w:w="713"/>
        <w:gridCol w:w="907"/>
        <w:gridCol w:w="1080"/>
        <w:gridCol w:w="2905"/>
      </w:tblGrid>
      <w:tr w:rsidR="00481325" w:rsidRPr="00E618A4" w:rsidTr="002A7798">
        <w:trPr>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0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81325" w:rsidRPr="00177B66" w:rsidRDefault="00481325" w:rsidP="00481325">
            <w:pPr>
              <w:rPr>
                <w:rFonts w:ascii="Calibri" w:eastAsia="Times New Roman" w:hAnsi="Calibri"/>
                <w:b/>
                <w:color w:val="000000"/>
                <w:sz w:val="20"/>
                <w:szCs w:val="20"/>
              </w:rPr>
            </w:pPr>
            <w:r>
              <w:rPr>
                <w:rFonts w:ascii="Calibri" w:eastAsia="Times New Roman" w:hAnsi="Calibri"/>
                <w:b/>
                <w:color w:val="000000"/>
                <w:sz w:val="20"/>
                <w:szCs w:val="20"/>
              </w:rPr>
              <w:t>Jun 28</w:t>
            </w:r>
          </w:p>
        </w:tc>
        <w:tc>
          <w:tcPr>
            <w:tcW w:w="108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81325" w:rsidRPr="00CA58F6" w:rsidRDefault="00481325"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312B" w:rsidRDefault="00481325" w:rsidP="007A090E">
            <w:pPr>
              <w:rPr>
                <w:rFonts w:ascii="Calibri" w:eastAsia="Times New Roman" w:hAnsi="Calibri"/>
                <w:color w:val="000000"/>
                <w:sz w:val="20"/>
                <w:szCs w:val="20"/>
              </w:rPr>
            </w:pPr>
            <w:r>
              <w:rPr>
                <w:rFonts w:ascii="Calibri" w:eastAsia="Times New Roman" w:hAnsi="Calibri"/>
                <w:color w:val="000000"/>
                <w:sz w:val="20"/>
                <w:szCs w:val="20"/>
              </w:rPr>
              <w:t xml:space="preserve">(+)Barney Walsh by </w:t>
            </w:r>
          </w:p>
          <w:p w:rsidR="00481325" w:rsidRPr="00EF0C0E" w:rsidRDefault="0025312B" w:rsidP="007A090E">
            <w:pPr>
              <w:rPr>
                <w:rFonts w:ascii="Calibri" w:eastAsia="Times New Roman" w:hAnsi="Calibri"/>
                <w:color w:val="000000"/>
                <w:sz w:val="20"/>
                <w:szCs w:val="20"/>
              </w:rPr>
            </w:pPr>
            <w:r>
              <w:rPr>
                <w:rFonts w:ascii="Calibri" w:eastAsia="Times New Roman" w:hAnsi="Calibri"/>
                <w:color w:val="000000"/>
                <w:sz w:val="20"/>
                <w:szCs w:val="20"/>
              </w:rPr>
              <w:t xml:space="preserve">The </w:t>
            </w:r>
            <w:r w:rsidR="00481325">
              <w:rPr>
                <w:rFonts w:ascii="Calibri" w:eastAsia="Times New Roman" w:hAnsi="Calibri"/>
                <w:color w:val="000000"/>
                <w:sz w:val="20"/>
                <w:szCs w:val="20"/>
              </w:rPr>
              <w:t>Bennie Wilson Family</w:t>
            </w:r>
          </w:p>
        </w:tc>
      </w:tr>
      <w:tr w:rsidR="00481325"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81325" w:rsidRDefault="00481325" w:rsidP="009752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Pr="00CA58F6" w:rsidRDefault="00481325"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Default="00481325" w:rsidP="00DB20B4">
            <w:pPr>
              <w:rPr>
                <w:rFonts w:ascii="Calibri" w:eastAsia="Times New Roman" w:hAnsi="Calibri"/>
                <w:color w:val="000000"/>
                <w:sz w:val="20"/>
                <w:szCs w:val="20"/>
              </w:rPr>
            </w:pPr>
            <w:r>
              <w:rPr>
                <w:rFonts w:ascii="Calibri" w:eastAsia="Times New Roman" w:hAnsi="Calibri"/>
                <w:color w:val="000000"/>
                <w:sz w:val="20"/>
                <w:szCs w:val="20"/>
              </w:rPr>
              <w:t>Int</w:t>
            </w:r>
            <w:r w:rsidR="0025312B">
              <w:rPr>
                <w:rFonts w:ascii="Calibri" w:eastAsia="Times New Roman" w:hAnsi="Calibri"/>
                <w:color w:val="000000"/>
                <w:sz w:val="20"/>
                <w:szCs w:val="20"/>
              </w:rPr>
              <w:t>entions</w:t>
            </w:r>
            <w:r>
              <w:rPr>
                <w:rFonts w:ascii="Calibri" w:eastAsia="Times New Roman" w:hAnsi="Calibri"/>
                <w:color w:val="000000"/>
                <w:sz w:val="20"/>
                <w:szCs w:val="20"/>
              </w:rPr>
              <w:t xml:space="preserve"> of Ethel</w:t>
            </w:r>
            <w:r w:rsidR="001F224F" w:rsidRPr="001F224F">
              <w:rPr>
                <w:noProof/>
                <w:lang w:eastAsia="zh-TW"/>
              </w:rPr>
              <w:pict>
                <v:shape id="_x0000_s518861" type="#_x0000_t202" style="position:absolute;margin-left:158.8pt;margin-top:5.6pt;width:263.95pt;height:435.05pt;z-index:30;mso-position-horizontal-relative:text;mso-position-vertical-relative:text;mso-width-relative:margin;mso-height-relative:margin">
                  <v:textbox style="mso-next-textbox:#_x0000_s518861">
                    <w:txbxContent>
                      <w:p w:rsidR="00481325" w:rsidRPr="008A4B4A" w:rsidRDefault="00481325" w:rsidP="00A22A94">
                        <w:pPr>
                          <w:jc w:val="center"/>
                          <w:rPr>
                            <w:rFonts w:ascii="Script MT Bold" w:hAnsi="Script MT Bold"/>
                            <w:b/>
                            <w:sz w:val="28"/>
                            <w:szCs w:val="28"/>
                          </w:rPr>
                        </w:pPr>
                        <w:r w:rsidRPr="008A4B4A">
                          <w:rPr>
                            <w:rFonts w:ascii="Script MT Bold" w:hAnsi="Script MT Bold"/>
                            <w:b/>
                            <w:sz w:val="28"/>
                            <w:szCs w:val="28"/>
                          </w:rPr>
                          <w:t xml:space="preserve">You are cordially invited to celebrate </w:t>
                        </w:r>
                      </w:p>
                      <w:p w:rsidR="00481325" w:rsidRPr="008A4B4A" w:rsidRDefault="00481325" w:rsidP="00A22A94">
                        <w:pPr>
                          <w:jc w:val="center"/>
                          <w:rPr>
                            <w:rFonts w:ascii="Script MT Bold" w:hAnsi="Script MT Bold"/>
                            <w:b/>
                            <w:sz w:val="28"/>
                            <w:szCs w:val="28"/>
                          </w:rPr>
                        </w:pPr>
                        <w:r w:rsidRPr="008A4B4A">
                          <w:rPr>
                            <w:rFonts w:ascii="Script MT Bold" w:hAnsi="Script MT Bold"/>
                            <w:b/>
                            <w:sz w:val="28"/>
                            <w:szCs w:val="28"/>
                          </w:rPr>
                          <w:t xml:space="preserve">Fr. Peter's </w:t>
                        </w:r>
                      </w:p>
                      <w:p w:rsidR="00481325" w:rsidRPr="008A4B4A" w:rsidRDefault="00481325" w:rsidP="00A22A94">
                        <w:pPr>
                          <w:jc w:val="center"/>
                          <w:rPr>
                            <w:rFonts w:ascii="Script MT Bold" w:hAnsi="Script MT Bold"/>
                            <w:b/>
                            <w:sz w:val="28"/>
                            <w:szCs w:val="28"/>
                          </w:rPr>
                        </w:pPr>
                        <w:r w:rsidRPr="008A4B4A">
                          <w:rPr>
                            <w:rFonts w:ascii="Script MT Bold" w:hAnsi="Script MT Bold"/>
                            <w:b/>
                            <w:sz w:val="28"/>
                            <w:szCs w:val="28"/>
                          </w:rPr>
                          <w:t xml:space="preserve">Fifteenth Ordination Day </w:t>
                        </w:r>
                      </w:p>
                      <w:p w:rsidR="00481325" w:rsidRPr="008A4B4A" w:rsidRDefault="00481325" w:rsidP="00A22A94">
                        <w:pPr>
                          <w:jc w:val="center"/>
                          <w:rPr>
                            <w:rFonts w:ascii="Script MT Bold" w:hAnsi="Script MT Bold"/>
                            <w:b/>
                            <w:sz w:val="28"/>
                            <w:szCs w:val="28"/>
                          </w:rPr>
                        </w:pPr>
                        <w:r w:rsidRPr="008A4B4A">
                          <w:rPr>
                            <w:rFonts w:ascii="Script MT Bold" w:hAnsi="Script MT Bold"/>
                            <w:b/>
                            <w:sz w:val="28"/>
                            <w:szCs w:val="28"/>
                          </w:rPr>
                          <w:t>Friday, July 25, 2014</w:t>
                        </w:r>
                      </w:p>
                      <w:p w:rsidR="00481325" w:rsidRPr="008B0951" w:rsidRDefault="00481325" w:rsidP="00A22A94">
                        <w:pPr>
                          <w:jc w:val="center"/>
                          <w:rPr>
                            <w:rFonts w:ascii="Script MT Bold" w:hAnsi="Script MT Bold"/>
                            <w:sz w:val="16"/>
                            <w:szCs w:val="16"/>
                          </w:rPr>
                        </w:pPr>
                      </w:p>
                      <w:p w:rsidR="00481325" w:rsidRPr="008A4B4A" w:rsidRDefault="005B2B8E" w:rsidP="00A22A94">
                        <w:pPr>
                          <w:jc w:val="center"/>
                          <w:rPr>
                            <w:rFonts w:ascii="Berlin Sans FB" w:hAnsi="Berlin Sans FB" w:cs="Aharoni"/>
                          </w:rPr>
                        </w:pPr>
                        <w:r>
                          <w:rPr>
                            <w:rFonts w:ascii="Berlin Sans FB" w:hAnsi="Berlin Sans FB" w:cs="Aharoni"/>
                          </w:rPr>
                          <w:t xml:space="preserve">Thanksgiving </w:t>
                        </w:r>
                        <w:r w:rsidR="00481325" w:rsidRPr="008A4B4A">
                          <w:rPr>
                            <w:rFonts w:ascii="Berlin Sans FB" w:hAnsi="Berlin Sans FB" w:cs="Aharoni"/>
                          </w:rPr>
                          <w:t>Mass at 7 p.m.</w:t>
                        </w:r>
                      </w:p>
                      <w:p w:rsidR="00481325" w:rsidRPr="008A4B4A" w:rsidRDefault="00481325" w:rsidP="00A22A94">
                        <w:pPr>
                          <w:jc w:val="center"/>
                          <w:rPr>
                            <w:rFonts w:ascii="Berlin Sans FB" w:hAnsi="Berlin Sans FB" w:cs="Aharoni"/>
                          </w:rPr>
                        </w:pPr>
                        <w:r w:rsidRPr="008A4B4A">
                          <w:rPr>
                            <w:rFonts w:ascii="Berlin Sans FB" w:hAnsi="Berlin Sans FB" w:cs="Aharoni"/>
                          </w:rPr>
                          <w:t>with dinner afterwards at</w:t>
                        </w:r>
                      </w:p>
                      <w:p w:rsidR="00481325" w:rsidRPr="008A4B4A" w:rsidRDefault="00481325" w:rsidP="00A22A94">
                        <w:pPr>
                          <w:jc w:val="center"/>
                          <w:rPr>
                            <w:rFonts w:ascii="Berlin Sans FB" w:hAnsi="Berlin Sans FB" w:cs="Aharoni"/>
                          </w:rPr>
                        </w:pPr>
                        <w:r>
                          <w:rPr>
                            <w:rFonts w:ascii="Berlin Sans FB" w:hAnsi="Berlin Sans FB" w:cs="Aharoni"/>
                          </w:rPr>
                          <w:t>Interurban, Duncan Golf &amp; Tennis Club</w:t>
                        </w:r>
                      </w:p>
                      <w:p w:rsidR="00481325" w:rsidRPr="004E1593" w:rsidRDefault="00481325" w:rsidP="00A22A94">
                        <w:pPr>
                          <w:jc w:val="center"/>
                          <w:rPr>
                            <w:rFonts w:ascii="Berlin Sans FB" w:hAnsi="Berlin Sans FB"/>
                            <w:sz w:val="16"/>
                            <w:szCs w:val="16"/>
                          </w:rPr>
                        </w:pPr>
                      </w:p>
                      <w:p w:rsidR="00481325" w:rsidRPr="004E1593" w:rsidRDefault="00481325" w:rsidP="00A22A94">
                        <w:pPr>
                          <w:jc w:val="center"/>
                          <w:rPr>
                            <w:rFonts w:ascii="Berlin Sans FB" w:hAnsi="Berlin Sans FB"/>
                            <w:sz w:val="28"/>
                            <w:szCs w:val="28"/>
                            <w:u w:val="single"/>
                          </w:rPr>
                        </w:pPr>
                        <w:r w:rsidRPr="004E1593">
                          <w:rPr>
                            <w:rFonts w:ascii="Berlin Sans FB" w:hAnsi="Berlin Sans FB"/>
                            <w:sz w:val="28"/>
                            <w:szCs w:val="28"/>
                            <w:u w:val="single"/>
                          </w:rPr>
                          <w:t>Adult Tickets are $20.00 each</w:t>
                        </w:r>
                      </w:p>
                      <w:p w:rsidR="00481325" w:rsidRPr="00E07A57" w:rsidRDefault="00481325" w:rsidP="004E1593">
                        <w:pPr>
                          <w:jc w:val="center"/>
                          <w:rPr>
                            <w:rFonts w:ascii="Baskerville Old Face" w:hAnsi="Baskerville Old Face"/>
                            <w:sz w:val="28"/>
                            <w:szCs w:val="28"/>
                          </w:rPr>
                        </w:pPr>
                        <w:r>
                          <w:rPr>
                            <w:rFonts w:ascii="Baskerville Old Face" w:hAnsi="Baskerville Old Face"/>
                            <w:sz w:val="28"/>
                            <w:szCs w:val="28"/>
                          </w:rPr>
                          <w:t>The adult menu includes:  appetizers</w:t>
                        </w:r>
                        <w:r w:rsidRPr="00E07A57">
                          <w:rPr>
                            <w:rFonts w:ascii="Baskerville Old Face" w:hAnsi="Baskerville Old Face"/>
                            <w:sz w:val="28"/>
                            <w:szCs w:val="28"/>
                          </w:rPr>
                          <w:t>, hous</w:t>
                        </w:r>
                        <w:r>
                          <w:rPr>
                            <w:rFonts w:ascii="Baskerville Old Face" w:hAnsi="Baskerville Old Face"/>
                            <w:sz w:val="28"/>
                            <w:szCs w:val="28"/>
                          </w:rPr>
                          <w:t>e salad</w:t>
                        </w:r>
                        <w:r w:rsidRPr="00E07A57">
                          <w:rPr>
                            <w:rFonts w:ascii="Baskerville Old Face" w:hAnsi="Baskerville Old Face"/>
                            <w:sz w:val="28"/>
                            <w:szCs w:val="28"/>
                          </w:rPr>
                          <w:t xml:space="preserve">, </w:t>
                        </w:r>
                        <w:r>
                          <w:rPr>
                            <w:rFonts w:ascii="Baskerville Old Face" w:hAnsi="Baskerville Old Face"/>
                            <w:sz w:val="28"/>
                            <w:szCs w:val="28"/>
                          </w:rPr>
                          <w:t>apricot</w:t>
                        </w:r>
                        <w:r w:rsidRPr="00E07A57">
                          <w:rPr>
                            <w:rFonts w:ascii="Baskerville Old Face" w:hAnsi="Baskerville Old Face"/>
                            <w:sz w:val="28"/>
                            <w:szCs w:val="28"/>
                          </w:rPr>
                          <w:t xml:space="preserve"> chicken, bread, garlic mashed potatoes and </w:t>
                        </w:r>
                        <w:r>
                          <w:rPr>
                            <w:rFonts w:ascii="Baskerville Old Face" w:hAnsi="Baskerville Old Face"/>
                            <w:sz w:val="28"/>
                            <w:szCs w:val="28"/>
                          </w:rPr>
                          <w:t>candied carrots.</w:t>
                        </w:r>
                      </w:p>
                      <w:p w:rsidR="00481325" w:rsidRDefault="00481325" w:rsidP="00A22A94">
                        <w:pPr>
                          <w:jc w:val="center"/>
                          <w:rPr>
                            <w:rFonts w:ascii="Berlin Sans FB" w:hAnsi="Berlin Sans FB"/>
                            <w:sz w:val="28"/>
                            <w:szCs w:val="28"/>
                            <w:u w:val="single"/>
                          </w:rPr>
                        </w:pPr>
                      </w:p>
                      <w:p w:rsidR="00481325" w:rsidRPr="004E1593" w:rsidRDefault="00481325" w:rsidP="00A22A94">
                        <w:pPr>
                          <w:jc w:val="center"/>
                          <w:rPr>
                            <w:rFonts w:ascii="Berlin Sans FB" w:hAnsi="Berlin Sans FB"/>
                            <w:sz w:val="28"/>
                            <w:szCs w:val="28"/>
                            <w:u w:val="single"/>
                          </w:rPr>
                        </w:pPr>
                        <w:r w:rsidRPr="004E1593">
                          <w:rPr>
                            <w:rFonts w:ascii="Berlin Sans FB" w:hAnsi="Berlin Sans FB"/>
                            <w:sz w:val="28"/>
                            <w:szCs w:val="28"/>
                            <w:u w:val="single"/>
                          </w:rPr>
                          <w:t>Children under twelve years $8.00 each</w:t>
                        </w:r>
                      </w:p>
                      <w:p w:rsidR="00481325" w:rsidRPr="004E1593" w:rsidRDefault="00481325" w:rsidP="00A22A94">
                        <w:pPr>
                          <w:jc w:val="center"/>
                          <w:rPr>
                            <w:rFonts w:ascii="Baskerville Old Face" w:hAnsi="Baskerville Old Face"/>
                            <w:sz w:val="28"/>
                            <w:szCs w:val="28"/>
                          </w:rPr>
                        </w:pPr>
                        <w:r w:rsidRPr="004E1593">
                          <w:rPr>
                            <w:rFonts w:ascii="Baskerville Old Face" w:hAnsi="Baskerville Old Face"/>
                            <w:sz w:val="28"/>
                            <w:szCs w:val="28"/>
                          </w:rPr>
                          <w:t>The children's menu includes:</w:t>
                        </w:r>
                      </w:p>
                      <w:p w:rsidR="00481325" w:rsidRPr="004E1593" w:rsidRDefault="00481325" w:rsidP="00A22A94">
                        <w:pPr>
                          <w:jc w:val="center"/>
                          <w:rPr>
                            <w:rFonts w:ascii="Baskerville Old Face" w:hAnsi="Baskerville Old Face"/>
                            <w:sz w:val="28"/>
                            <w:szCs w:val="28"/>
                          </w:rPr>
                        </w:pPr>
                        <w:r w:rsidRPr="004E1593">
                          <w:rPr>
                            <w:rFonts w:ascii="Baskerville Old Face" w:hAnsi="Baskerville Old Face"/>
                            <w:sz w:val="28"/>
                            <w:szCs w:val="28"/>
                          </w:rPr>
                          <w:t>hot dog</w:t>
                        </w:r>
                        <w:r>
                          <w:rPr>
                            <w:rFonts w:ascii="Baskerville Old Face" w:hAnsi="Baskerville Old Face"/>
                            <w:sz w:val="28"/>
                            <w:szCs w:val="28"/>
                          </w:rPr>
                          <w:t>s, macaroni and cheese</w:t>
                        </w:r>
                      </w:p>
                      <w:p w:rsidR="00481325" w:rsidRPr="004E1593" w:rsidRDefault="00481325" w:rsidP="00A22A94">
                        <w:pPr>
                          <w:jc w:val="center"/>
                          <w:rPr>
                            <w:rFonts w:ascii="Berlin Sans FB" w:hAnsi="Berlin Sans FB"/>
                            <w:sz w:val="16"/>
                            <w:szCs w:val="16"/>
                          </w:rPr>
                        </w:pPr>
                      </w:p>
                      <w:p w:rsidR="00481325" w:rsidRDefault="00481325" w:rsidP="00A22A94">
                        <w:pPr>
                          <w:jc w:val="center"/>
                          <w:rPr>
                            <w:rFonts w:ascii="Berlin Sans FB" w:hAnsi="Berlin Sans FB"/>
                            <w:sz w:val="28"/>
                            <w:szCs w:val="28"/>
                          </w:rPr>
                        </w:pPr>
                        <w:r>
                          <w:rPr>
                            <w:rFonts w:ascii="Berlin Sans FB" w:hAnsi="Berlin Sans FB"/>
                            <w:sz w:val="28"/>
                            <w:szCs w:val="28"/>
                          </w:rPr>
                          <w:t xml:space="preserve">Tickets will be for sale this weekend until </w:t>
                        </w:r>
                        <w:r w:rsidRPr="007E5A09">
                          <w:rPr>
                            <w:rFonts w:ascii="Berlin Sans FB" w:hAnsi="Berlin Sans FB"/>
                            <w:sz w:val="28"/>
                            <w:szCs w:val="28"/>
                            <w:u w:val="single"/>
                          </w:rPr>
                          <w:t>Tuesday, July 15</w:t>
                        </w:r>
                        <w:r>
                          <w:rPr>
                            <w:rFonts w:ascii="Berlin Sans FB" w:hAnsi="Berlin Sans FB"/>
                            <w:sz w:val="28"/>
                            <w:szCs w:val="28"/>
                          </w:rPr>
                          <w:t xml:space="preserve">.  There will only be </w:t>
                        </w:r>
                      </w:p>
                      <w:p w:rsidR="00481325" w:rsidRPr="00555A94" w:rsidRDefault="00481325" w:rsidP="00A22A94">
                        <w:pPr>
                          <w:jc w:val="center"/>
                          <w:rPr>
                            <w:rFonts w:ascii="Berlin Sans FB" w:hAnsi="Berlin Sans FB"/>
                            <w:sz w:val="28"/>
                            <w:szCs w:val="28"/>
                          </w:rPr>
                        </w:pPr>
                        <w:r>
                          <w:rPr>
                            <w:rFonts w:ascii="Berlin Sans FB" w:hAnsi="Berlin Sans FB"/>
                            <w:sz w:val="28"/>
                            <w:szCs w:val="28"/>
                          </w:rPr>
                          <w:t>200 Adult and 30 child tickets.</w:t>
                        </w:r>
                      </w:p>
                      <w:p w:rsidR="00481325" w:rsidRPr="00555A94" w:rsidRDefault="00481325" w:rsidP="00A22A94">
                        <w:pPr>
                          <w:jc w:val="center"/>
                          <w:rPr>
                            <w:rFonts w:ascii="Berlin Sans FB" w:hAnsi="Berlin Sans FB"/>
                            <w:sz w:val="28"/>
                            <w:szCs w:val="28"/>
                          </w:rPr>
                        </w:pPr>
                        <w:r w:rsidRPr="00555A94">
                          <w:rPr>
                            <w:rFonts w:ascii="Berlin Sans FB" w:hAnsi="Berlin Sans FB"/>
                            <w:sz w:val="28"/>
                            <w:szCs w:val="28"/>
                          </w:rPr>
                          <w:t xml:space="preserve">There will be a cash bar with </w:t>
                        </w:r>
                      </w:p>
                      <w:p w:rsidR="00481325" w:rsidRPr="00555A94" w:rsidRDefault="00481325" w:rsidP="00A22A94">
                        <w:pPr>
                          <w:jc w:val="center"/>
                          <w:rPr>
                            <w:rFonts w:ascii="Berlin Sans FB" w:hAnsi="Berlin Sans FB"/>
                            <w:sz w:val="28"/>
                            <w:szCs w:val="28"/>
                          </w:rPr>
                        </w:pPr>
                        <w:r>
                          <w:rPr>
                            <w:rFonts w:ascii="Berlin Sans FB" w:hAnsi="Berlin Sans FB"/>
                            <w:sz w:val="28"/>
                            <w:szCs w:val="28"/>
                          </w:rPr>
                          <w:t xml:space="preserve">water, </w:t>
                        </w:r>
                        <w:r w:rsidRPr="00555A94">
                          <w:rPr>
                            <w:rFonts w:ascii="Berlin Sans FB" w:hAnsi="Berlin Sans FB"/>
                            <w:sz w:val="28"/>
                            <w:szCs w:val="28"/>
                          </w:rPr>
                          <w:t xml:space="preserve">iced tea </w:t>
                        </w:r>
                        <w:r>
                          <w:rPr>
                            <w:rFonts w:ascii="Berlin Sans FB" w:hAnsi="Berlin Sans FB"/>
                            <w:sz w:val="28"/>
                            <w:szCs w:val="28"/>
                          </w:rPr>
                          <w:t xml:space="preserve">and coffee </w:t>
                        </w:r>
                        <w:r w:rsidRPr="00555A94">
                          <w:rPr>
                            <w:rFonts w:ascii="Berlin Sans FB" w:hAnsi="Berlin Sans FB"/>
                            <w:sz w:val="28"/>
                            <w:szCs w:val="28"/>
                          </w:rPr>
                          <w:t>provided.</w:t>
                        </w:r>
                      </w:p>
                      <w:p w:rsidR="00481325" w:rsidRPr="00351C61" w:rsidRDefault="00481325" w:rsidP="00A22A94">
                        <w:pPr>
                          <w:jc w:val="center"/>
                          <w:rPr>
                            <w:rFonts w:ascii="Script MT Bold" w:hAnsi="Script MT Bold"/>
                            <w:sz w:val="16"/>
                            <w:szCs w:val="16"/>
                          </w:rPr>
                        </w:pPr>
                      </w:p>
                      <w:p w:rsidR="00481325" w:rsidRPr="00351C61" w:rsidRDefault="00481325" w:rsidP="00A22A94">
                        <w:pPr>
                          <w:jc w:val="center"/>
                          <w:rPr>
                            <w:rFonts w:ascii="Berlin Sans FB" w:hAnsi="Berlin Sans FB"/>
                            <w:sz w:val="28"/>
                            <w:szCs w:val="28"/>
                            <w:u w:val="single"/>
                          </w:rPr>
                        </w:pPr>
                        <w:r w:rsidRPr="00351C61">
                          <w:rPr>
                            <w:rFonts w:ascii="Berlin Sans FB" w:hAnsi="Berlin Sans FB"/>
                            <w:sz w:val="28"/>
                            <w:szCs w:val="28"/>
                            <w:u w:val="single"/>
                          </w:rPr>
                          <w:t>Buy your tickets early!!!</w:t>
                        </w:r>
                      </w:p>
                      <w:p w:rsidR="00481325" w:rsidRPr="00C52220" w:rsidRDefault="00481325" w:rsidP="00A22A94">
                        <w:pPr>
                          <w:jc w:val="center"/>
                          <w:rPr>
                            <w:rFonts w:ascii="Script MT Bold" w:hAnsi="Script MT Bold"/>
                            <w:sz w:val="16"/>
                            <w:szCs w:val="16"/>
                          </w:rPr>
                        </w:pPr>
                      </w:p>
                      <w:p w:rsidR="00481325" w:rsidRDefault="00481325" w:rsidP="00A22A94">
                        <w:pPr>
                          <w:jc w:val="center"/>
                          <w:rPr>
                            <w:rFonts w:ascii="Script MT Bold" w:hAnsi="Script MT Bold"/>
                            <w:sz w:val="28"/>
                            <w:szCs w:val="28"/>
                          </w:rPr>
                        </w:pPr>
                        <w:r w:rsidRPr="004E1593">
                          <w:rPr>
                            <w:rFonts w:ascii="Script MT Bold" w:hAnsi="Script MT Bold"/>
                            <w:sz w:val="28"/>
                            <w:szCs w:val="28"/>
                          </w:rPr>
                          <w:t xml:space="preserve">Fr. Peter has done many wonderful things for our Parish and Missions so </w:t>
                        </w:r>
                      </w:p>
                      <w:p w:rsidR="00481325" w:rsidRPr="004E1593" w:rsidRDefault="00481325" w:rsidP="00A22A94">
                        <w:pPr>
                          <w:jc w:val="center"/>
                          <w:rPr>
                            <w:rFonts w:ascii="Script MT Bold" w:hAnsi="Script MT Bold"/>
                            <w:sz w:val="28"/>
                            <w:szCs w:val="28"/>
                          </w:rPr>
                        </w:pPr>
                        <w:r w:rsidRPr="004E1593">
                          <w:rPr>
                            <w:rFonts w:ascii="Script MT Bold" w:hAnsi="Script MT Bold"/>
                            <w:sz w:val="28"/>
                            <w:szCs w:val="28"/>
                          </w:rPr>
                          <w:t>let's show him our appreciation!</w:t>
                        </w:r>
                      </w:p>
                      <w:p w:rsidR="00481325" w:rsidRPr="00D224E8" w:rsidRDefault="00481325" w:rsidP="00A22A94">
                        <w:pPr>
                          <w:jc w:val="center"/>
                          <w:rPr>
                            <w:rFonts w:ascii="Script MT Bold" w:hAnsi="Script MT Bold"/>
                            <w:sz w:val="28"/>
                            <w:szCs w:val="28"/>
                          </w:rPr>
                        </w:pPr>
                      </w:p>
                      <w:p w:rsidR="00481325" w:rsidRDefault="00481325" w:rsidP="00A22A94">
                        <w:pPr>
                          <w:jc w:val="center"/>
                          <w:rPr>
                            <w:rFonts w:ascii="Berlin Sans FB" w:hAnsi="Berlin Sans FB"/>
                            <w:sz w:val="28"/>
                            <w:szCs w:val="28"/>
                          </w:rPr>
                        </w:pPr>
                      </w:p>
                      <w:p w:rsidR="00481325" w:rsidRDefault="00481325" w:rsidP="00A22A94">
                        <w:pPr>
                          <w:jc w:val="center"/>
                          <w:rPr>
                            <w:rFonts w:ascii="Berlin Sans FB" w:hAnsi="Berlin Sans FB"/>
                            <w:sz w:val="28"/>
                            <w:szCs w:val="28"/>
                          </w:rPr>
                        </w:pPr>
                      </w:p>
                      <w:p w:rsidR="00481325" w:rsidRPr="00017D2D" w:rsidRDefault="00481325" w:rsidP="00A22A94">
                        <w:pPr>
                          <w:jc w:val="center"/>
                          <w:rPr>
                            <w:rFonts w:ascii="Berlin Sans FB" w:hAnsi="Berlin Sans FB"/>
                          </w:rPr>
                        </w:pPr>
                      </w:p>
                    </w:txbxContent>
                  </v:textbox>
                </v:shape>
              </w:pict>
            </w:r>
          </w:p>
        </w:tc>
      </w:tr>
      <w:tr w:rsidR="00481325"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81325" w:rsidRPr="00177B66" w:rsidRDefault="00481325" w:rsidP="00481325">
            <w:pPr>
              <w:rPr>
                <w:rFonts w:ascii="Calibri" w:eastAsia="Times New Roman" w:hAnsi="Calibri"/>
                <w:b/>
                <w:color w:val="000000"/>
                <w:sz w:val="20"/>
                <w:szCs w:val="20"/>
              </w:rPr>
            </w:pPr>
            <w:r>
              <w:rPr>
                <w:rFonts w:ascii="Calibri" w:eastAsia="Times New Roman" w:hAnsi="Calibri"/>
                <w:b/>
                <w:color w:val="000000"/>
                <w:sz w:val="20"/>
                <w:szCs w:val="20"/>
              </w:rPr>
              <w:t>Jun 29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Pr="00CA58F6" w:rsidRDefault="00481325"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Default="00481325" w:rsidP="007A090E">
            <w:pPr>
              <w:rPr>
                <w:rFonts w:ascii="Calibri" w:eastAsia="Times New Roman" w:hAnsi="Calibri"/>
                <w:color w:val="000000"/>
                <w:sz w:val="20"/>
                <w:szCs w:val="20"/>
              </w:rPr>
            </w:pPr>
            <w:r>
              <w:rPr>
                <w:rFonts w:ascii="Calibri" w:eastAsia="Times New Roman" w:hAnsi="Calibri"/>
                <w:color w:val="000000"/>
                <w:sz w:val="20"/>
                <w:szCs w:val="20"/>
              </w:rPr>
              <w:t xml:space="preserve">(+)William </w:t>
            </w:r>
            <w:proofErr w:type="spellStart"/>
            <w:r>
              <w:rPr>
                <w:rFonts w:ascii="Calibri" w:eastAsia="Times New Roman" w:hAnsi="Calibri"/>
                <w:color w:val="000000"/>
                <w:sz w:val="20"/>
                <w:szCs w:val="20"/>
              </w:rPr>
              <w:t>Rotell</w:t>
            </w:r>
            <w:proofErr w:type="spellEnd"/>
            <w:r>
              <w:rPr>
                <w:rFonts w:ascii="Calibri" w:eastAsia="Times New Roman" w:hAnsi="Calibri"/>
                <w:color w:val="000000"/>
                <w:sz w:val="20"/>
                <w:szCs w:val="20"/>
              </w:rPr>
              <w:t xml:space="preserve"> by </w:t>
            </w:r>
          </w:p>
          <w:p w:rsidR="00481325" w:rsidRDefault="00481325" w:rsidP="007A090E">
            <w:pPr>
              <w:rPr>
                <w:rFonts w:ascii="Calibri" w:eastAsia="Times New Roman" w:hAnsi="Calibri"/>
                <w:color w:val="000000"/>
                <w:sz w:val="20"/>
                <w:szCs w:val="20"/>
              </w:rPr>
            </w:pPr>
            <w:r>
              <w:rPr>
                <w:rFonts w:ascii="Calibri" w:eastAsia="Times New Roman" w:hAnsi="Calibri"/>
                <w:color w:val="000000"/>
                <w:sz w:val="20"/>
                <w:szCs w:val="20"/>
              </w:rPr>
              <w:t xml:space="preserve">Cheryl </w:t>
            </w:r>
            <w:proofErr w:type="spellStart"/>
            <w:r>
              <w:rPr>
                <w:rFonts w:ascii="Calibri" w:eastAsia="Times New Roman" w:hAnsi="Calibri"/>
                <w:color w:val="000000"/>
                <w:sz w:val="20"/>
                <w:szCs w:val="20"/>
              </w:rPr>
              <w:t>Lockovich</w:t>
            </w:r>
            <w:proofErr w:type="spellEnd"/>
          </w:p>
        </w:tc>
      </w:tr>
      <w:tr w:rsidR="00481325"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481325" w:rsidRDefault="00481325" w:rsidP="00A82B5F">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81325" w:rsidRDefault="00481325"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481325" w:rsidRDefault="00481325" w:rsidP="007A090E">
            <w:pPr>
              <w:rPr>
                <w:rFonts w:ascii="Calibri" w:eastAsia="Times New Roman" w:hAnsi="Calibri"/>
                <w:color w:val="000000"/>
                <w:sz w:val="20"/>
                <w:szCs w:val="20"/>
              </w:rPr>
            </w:pPr>
            <w:r>
              <w:rPr>
                <w:rFonts w:ascii="Calibri" w:eastAsia="Times New Roman" w:hAnsi="Calibri"/>
                <w:color w:val="000000"/>
                <w:sz w:val="20"/>
                <w:szCs w:val="20"/>
              </w:rPr>
              <w:t>Special Blessings for Fr. Peter on His Name Day</w:t>
            </w:r>
          </w:p>
        </w:tc>
      </w:tr>
      <w:tr w:rsidR="00481325"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481325" w:rsidRDefault="00481325" w:rsidP="00A82B5F">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81325" w:rsidRDefault="00481325"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481325" w:rsidRPr="00E328D1" w:rsidRDefault="00481325" w:rsidP="002025D8">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81325"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481325" w:rsidRDefault="00481325" w:rsidP="00A82B5F">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81325" w:rsidRDefault="00481325"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481325" w:rsidRPr="00E328D1" w:rsidRDefault="00481325" w:rsidP="007A090E">
            <w:pPr>
              <w:rPr>
                <w:rFonts w:ascii="Calibri" w:eastAsia="Times New Roman" w:hAnsi="Calibri"/>
                <w:color w:val="000000"/>
                <w:sz w:val="20"/>
                <w:szCs w:val="20"/>
              </w:rPr>
            </w:pPr>
            <w:r>
              <w:rPr>
                <w:rFonts w:ascii="Calibri" w:eastAsia="Times New Roman" w:hAnsi="Calibri"/>
                <w:color w:val="000000"/>
                <w:sz w:val="20"/>
                <w:szCs w:val="20"/>
              </w:rPr>
              <w:t xml:space="preserve">(+)Joseph Pham </w:t>
            </w:r>
            <w:proofErr w:type="spellStart"/>
            <w:r>
              <w:rPr>
                <w:rFonts w:ascii="Calibri" w:eastAsia="Times New Roman" w:hAnsi="Calibri"/>
                <w:color w:val="000000"/>
                <w:sz w:val="20"/>
                <w:szCs w:val="20"/>
              </w:rPr>
              <w:t>Pham</w:t>
            </w:r>
            <w:proofErr w:type="spellEnd"/>
          </w:p>
        </w:tc>
      </w:tr>
      <w:tr w:rsidR="00481325"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Mon</w:t>
            </w: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481325" w:rsidRPr="00177B66" w:rsidRDefault="00481325" w:rsidP="00A82B5F">
            <w:pPr>
              <w:rPr>
                <w:rFonts w:ascii="Calibri" w:eastAsia="Times New Roman" w:hAnsi="Calibri"/>
                <w:b/>
                <w:color w:val="000000"/>
                <w:sz w:val="20"/>
                <w:szCs w:val="20"/>
              </w:rPr>
            </w:pPr>
            <w:r>
              <w:rPr>
                <w:rFonts w:ascii="Calibri" w:eastAsia="Times New Roman" w:hAnsi="Calibri"/>
                <w:b/>
                <w:color w:val="000000"/>
                <w:sz w:val="20"/>
                <w:szCs w:val="20"/>
              </w:rPr>
              <w:t>Jun 30</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81325" w:rsidRPr="00CA58F6" w:rsidRDefault="00481325" w:rsidP="007B227F">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481325" w:rsidRPr="002A7798" w:rsidRDefault="00481325" w:rsidP="000F69F0">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Klarice</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Dant</w:t>
            </w:r>
            <w:proofErr w:type="spellEnd"/>
            <w:r>
              <w:rPr>
                <w:rFonts w:ascii="Calibri" w:eastAsia="Times New Roman" w:hAnsi="Calibri"/>
                <w:color w:val="000000"/>
                <w:sz w:val="20"/>
                <w:szCs w:val="20"/>
              </w:rPr>
              <w:t xml:space="preserve"> for Good Health &amp; Special Blessings by Carrie Carney</w:t>
            </w:r>
          </w:p>
        </w:tc>
      </w:tr>
      <w:tr w:rsidR="00481325" w:rsidRPr="007F3686" w:rsidTr="002A7798">
        <w:trPr>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90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81325" w:rsidRPr="00177B66" w:rsidRDefault="00481325" w:rsidP="00296BDD">
            <w:pPr>
              <w:rPr>
                <w:rFonts w:ascii="Calibri" w:eastAsia="Times New Roman" w:hAnsi="Calibri"/>
                <w:b/>
                <w:color w:val="000000"/>
                <w:sz w:val="20"/>
                <w:szCs w:val="20"/>
              </w:rPr>
            </w:pPr>
            <w:r>
              <w:rPr>
                <w:rFonts w:ascii="Calibri" w:eastAsia="Times New Roman" w:hAnsi="Calibri"/>
                <w:b/>
                <w:color w:val="000000"/>
                <w:sz w:val="20"/>
                <w:szCs w:val="20"/>
              </w:rPr>
              <w:t>Jul 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81325" w:rsidRPr="00F82117" w:rsidRDefault="00481325"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481325" w:rsidRPr="00EF0C0E" w:rsidRDefault="00481325" w:rsidP="00CE741A">
            <w:pPr>
              <w:rPr>
                <w:rFonts w:ascii="Calibri" w:eastAsia="Times New Roman" w:hAnsi="Calibri"/>
                <w:color w:val="000000"/>
                <w:sz w:val="20"/>
                <w:szCs w:val="20"/>
              </w:rPr>
            </w:pPr>
            <w:r>
              <w:rPr>
                <w:rFonts w:ascii="Calibri" w:eastAsia="Times New Roman" w:hAnsi="Calibri"/>
                <w:color w:val="000000"/>
                <w:sz w:val="20"/>
                <w:szCs w:val="20"/>
              </w:rPr>
              <w:t>For Good Health for Susan Perry by Her Father</w:t>
            </w:r>
          </w:p>
        </w:tc>
      </w:tr>
      <w:tr w:rsidR="00481325" w:rsidRPr="007F3686" w:rsidTr="002A7798">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90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81325" w:rsidRPr="00177B66" w:rsidRDefault="00481325" w:rsidP="00844A23">
            <w:pPr>
              <w:rPr>
                <w:rFonts w:ascii="Calibri" w:eastAsia="Times New Roman" w:hAnsi="Calibri"/>
                <w:b/>
                <w:color w:val="000000"/>
                <w:sz w:val="20"/>
                <w:szCs w:val="20"/>
              </w:rPr>
            </w:pPr>
            <w:r>
              <w:rPr>
                <w:rFonts w:ascii="Calibri" w:eastAsia="Times New Roman" w:hAnsi="Calibri"/>
                <w:b/>
                <w:color w:val="000000"/>
                <w:sz w:val="20"/>
                <w:szCs w:val="20"/>
              </w:rPr>
              <w:t>Jul 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Pr="00035347" w:rsidRDefault="00481325"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481325" w:rsidRPr="00EF0C0E" w:rsidRDefault="00481325" w:rsidP="00B725DB">
            <w:pPr>
              <w:rPr>
                <w:rFonts w:ascii="Calibri" w:eastAsia="Times New Roman" w:hAnsi="Calibri"/>
                <w:color w:val="000000"/>
                <w:sz w:val="20"/>
                <w:szCs w:val="20"/>
              </w:rPr>
            </w:pPr>
            <w:r>
              <w:rPr>
                <w:rFonts w:ascii="Calibri" w:eastAsia="Times New Roman" w:hAnsi="Calibri"/>
                <w:color w:val="000000"/>
                <w:sz w:val="20"/>
                <w:szCs w:val="20"/>
              </w:rPr>
              <w:t>For Good Health for Susan Perry by Her Father</w:t>
            </w:r>
          </w:p>
        </w:tc>
      </w:tr>
      <w:tr w:rsidR="0048132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Thur</w:t>
            </w:r>
            <w:r w:rsidR="00693732">
              <w:rPr>
                <w:rFonts w:ascii="Calibri" w:eastAsia="Times New Roman" w:hAnsi="Calibri"/>
                <w:b/>
                <w:color w:val="000000"/>
                <w:sz w:val="20"/>
                <w:szCs w:val="20"/>
              </w:rPr>
              <w:t>s</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481325" w:rsidRPr="00177B66" w:rsidRDefault="00481325" w:rsidP="00CE741A">
            <w:pPr>
              <w:rPr>
                <w:rFonts w:ascii="Calibri" w:eastAsia="Times New Roman" w:hAnsi="Calibri"/>
                <w:b/>
                <w:color w:val="000000"/>
                <w:sz w:val="20"/>
                <w:szCs w:val="20"/>
              </w:rPr>
            </w:pPr>
            <w:r>
              <w:rPr>
                <w:rFonts w:ascii="Calibri" w:eastAsia="Times New Roman" w:hAnsi="Calibri"/>
                <w:b/>
                <w:color w:val="000000"/>
                <w:sz w:val="20"/>
                <w:szCs w:val="20"/>
              </w:rPr>
              <w:t>Jul 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Pr="00CA58F6" w:rsidRDefault="00481325" w:rsidP="00EF0C0E">
            <w:pPr>
              <w:rPr>
                <w:rFonts w:ascii="Calibri" w:eastAsia="Times New Roman" w:hAnsi="Calibri"/>
                <w:b/>
                <w:color w:val="000000"/>
                <w:sz w:val="20"/>
                <w:szCs w:val="20"/>
              </w:rPr>
            </w:pPr>
            <w:r>
              <w:rPr>
                <w:rFonts w:ascii="Calibri" w:eastAsia="Times New Roman" w:hAnsi="Calibri"/>
                <w:b/>
                <w:color w:val="000000"/>
                <w:sz w:val="20"/>
                <w:szCs w:val="20"/>
              </w:rPr>
              <w:t>12:10a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481325" w:rsidRPr="00693732" w:rsidRDefault="00481325" w:rsidP="000C4669">
            <w:pPr>
              <w:rPr>
                <w:rFonts w:asciiTheme="minorHAnsi" w:eastAsia="Times New Roman" w:hAnsiTheme="minorHAnsi"/>
                <w:b/>
                <w:color w:val="000000"/>
                <w:sz w:val="20"/>
                <w:szCs w:val="20"/>
              </w:rPr>
            </w:pPr>
            <w:r w:rsidRPr="00693732">
              <w:rPr>
                <w:rFonts w:asciiTheme="minorHAnsi" w:eastAsia="Times New Roman" w:hAnsiTheme="minorHAnsi"/>
                <w:b/>
                <w:color w:val="000000"/>
                <w:sz w:val="20"/>
                <w:szCs w:val="20"/>
              </w:rPr>
              <w:t>No Mass &amp; Office Closed</w:t>
            </w:r>
          </w:p>
        </w:tc>
      </w:tr>
      <w:tr w:rsidR="0048132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481325" w:rsidRPr="00177B66" w:rsidRDefault="00481325" w:rsidP="00F63C41">
            <w:pPr>
              <w:rPr>
                <w:rFonts w:ascii="Calibri" w:eastAsia="Times New Roman" w:hAnsi="Calibri"/>
                <w:b/>
                <w:color w:val="000000"/>
                <w:sz w:val="20"/>
                <w:szCs w:val="20"/>
              </w:rPr>
            </w:pPr>
            <w:r>
              <w:rPr>
                <w:rFonts w:ascii="Calibri" w:eastAsia="Times New Roman" w:hAnsi="Calibri"/>
                <w:b/>
                <w:color w:val="000000"/>
                <w:sz w:val="20"/>
                <w:szCs w:val="20"/>
              </w:rPr>
              <w:t>Jul 4</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81325" w:rsidRPr="00CA58F6" w:rsidRDefault="00481325" w:rsidP="00EF0C0E">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481325" w:rsidRPr="00693732" w:rsidRDefault="00481325" w:rsidP="00975249">
            <w:pPr>
              <w:rPr>
                <w:rFonts w:ascii="Calibri" w:eastAsia="Times New Roman" w:hAnsi="Calibri"/>
                <w:b/>
                <w:color w:val="000000"/>
                <w:sz w:val="20"/>
                <w:szCs w:val="20"/>
              </w:rPr>
            </w:pPr>
            <w:r w:rsidRPr="00693732">
              <w:rPr>
                <w:rFonts w:ascii="Calibri" w:eastAsia="Times New Roman" w:hAnsi="Calibri"/>
                <w:b/>
                <w:color w:val="000000"/>
                <w:sz w:val="20"/>
                <w:szCs w:val="20"/>
              </w:rPr>
              <w:t>No Mass &amp; Office Closed</w:t>
            </w:r>
          </w:p>
        </w:tc>
      </w:tr>
      <w:tr w:rsidR="0048132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481325" w:rsidRPr="00177B66" w:rsidRDefault="00481325" w:rsidP="00830A15">
            <w:pPr>
              <w:rPr>
                <w:rFonts w:ascii="Calibri" w:eastAsia="Times New Roman" w:hAnsi="Calibri"/>
                <w:b/>
                <w:color w:val="000000"/>
                <w:sz w:val="20"/>
                <w:szCs w:val="20"/>
              </w:rPr>
            </w:pPr>
            <w:r>
              <w:rPr>
                <w:rFonts w:ascii="Calibri" w:eastAsia="Times New Roman" w:hAnsi="Calibri"/>
                <w:b/>
                <w:color w:val="000000"/>
                <w:sz w:val="20"/>
                <w:szCs w:val="20"/>
              </w:rPr>
              <w:t>Jul 5</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81325" w:rsidRPr="00CA58F6" w:rsidRDefault="00481325"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481325" w:rsidRPr="00EF0C0E" w:rsidRDefault="00481325" w:rsidP="006418A2">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48132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481325" w:rsidRDefault="00481325"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81325" w:rsidRPr="002A7798" w:rsidRDefault="00481325" w:rsidP="00DA2F7D">
            <w:pPr>
              <w:rPr>
                <w:rFonts w:ascii="Calibri" w:eastAsia="Times New Roman" w:hAnsi="Calibri"/>
                <w:b/>
                <w:color w:val="000000"/>
                <w:sz w:val="20"/>
                <w:szCs w:val="20"/>
              </w:rPr>
            </w:pPr>
            <w:r w:rsidRPr="002A7798">
              <w:rPr>
                <w:rFonts w:ascii="Calibri" w:eastAsia="Times New Roman" w:hAnsi="Calibri"/>
                <w:b/>
                <w:color w:val="000000"/>
                <w:sz w:val="20"/>
                <w:szCs w:val="20"/>
              </w:rPr>
              <w:t>6:00p R</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481325" w:rsidRDefault="00481325" w:rsidP="007B7634">
            <w:pPr>
              <w:rPr>
                <w:rFonts w:ascii="Calibri" w:eastAsia="Times New Roman" w:hAnsi="Calibri"/>
                <w:color w:val="000000"/>
                <w:sz w:val="20"/>
                <w:szCs w:val="20"/>
              </w:rPr>
            </w:pPr>
            <w:r>
              <w:rPr>
                <w:rFonts w:ascii="Calibri" w:eastAsia="Times New Roman" w:hAnsi="Calibri"/>
                <w:color w:val="000000"/>
                <w:sz w:val="20"/>
                <w:szCs w:val="20"/>
              </w:rPr>
              <w:t>For the Living &amp; Deceased Members of the Altar Society</w:t>
            </w:r>
          </w:p>
        </w:tc>
      </w:tr>
      <w:tr w:rsidR="0048132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481325" w:rsidRPr="00177B66" w:rsidRDefault="00481325" w:rsidP="00183942">
            <w:pPr>
              <w:rPr>
                <w:rFonts w:ascii="Calibri" w:eastAsia="Times New Roman" w:hAnsi="Calibri"/>
                <w:b/>
                <w:color w:val="000000"/>
                <w:sz w:val="20"/>
                <w:szCs w:val="20"/>
              </w:rPr>
            </w:pPr>
            <w:r>
              <w:rPr>
                <w:rFonts w:ascii="Calibri" w:eastAsia="Times New Roman" w:hAnsi="Calibri"/>
                <w:b/>
                <w:color w:val="000000"/>
                <w:sz w:val="20"/>
                <w:szCs w:val="20"/>
              </w:rPr>
              <w:t>Jul 6</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81325" w:rsidRDefault="00481325"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481325" w:rsidRDefault="00481325" w:rsidP="0075495C">
            <w:pPr>
              <w:rPr>
                <w:rFonts w:ascii="Calibri" w:eastAsia="Times New Roman" w:hAnsi="Calibri"/>
                <w:color w:val="000000"/>
                <w:sz w:val="20"/>
                <w:szCs w:val="20"/>
              </w:rPr>
            </w:pPr>
            <w:r>
              <w:rPr>
                <w:rFonts w:ascii="Calibri" w:eastAsia="Times New Roman" w:hAnsi="Calibri"/>
                <w:color w:val="000000"/>
                <w:sz w:val="20"/>
                <w:szCs w:val="20"/>
              </w:rPr>
              <w:t>For the Living &amp; Deceased Members of the Knights of Columbus</w:t>
            </w:r>
          </w:p>
        </w:tc>
      </w:tr>
      <w:tr w:rsidR="0048132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481325" w:rsidRPr="00177B66" w:rsidRDefault="00481325"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81325" w:rsidRDefault="00481325"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481325" w:rsidRDefault="00481325" w:rsidP="006577D6">
            <w:pPr>
              <w:rPr>
                <w:rFonts w:ascii="Calibri" w:eastAsia="Times New Roman" w:hAnsi="Calibri"/>
                <w:color w:val="000000"/>
                <w:sz w:val="20"/>
                <w:szCs w:val="20"/>
              </w:rPr>
            </w:pPr>
            <w:r>
              <w:rPr>
                <w:rFonts w:ascii="Calibri" w:eastAsia="Times New Roman" w:hAnsi="Calibri"/>
                <w:color w:val="000000"/>
                <w:sz w:val="20"/>
                <w:szCs w:val="20"/>
              </w:rPr>
              <w:t xml:space="preserve">(+)Joseph Pham </w:t>
            </w:r>
            <w:proofErr w:type="spellStart"/>
            <w:r>
              <w:rPr>
                <w:rFonts w:ascii="Calibri" w:eastAsia="Times New Roman" w:hAnsi="Calibri"/>
                <w:color w:val="000000"/>
                <w:sz w:val="20"/>
                <w:szCs w:val="20"/>
              </w:rPr>
              <w:t>Pham</w:t>
            </w:r>
            <w:proofErr w:type="spellEnd"/>
          </w:p>
        </w:tc>
      </w:tr>
      <w:tr w:rsidR="0048132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481325" w:rsidRPr="00177B66" w:rsidRDefault="00481325"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81325" w:rsidRPr="00CA58F6" w:rsidRDefault="00481325"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481325" w:rsidRPr="00E328D1" w:rsidRDefault="00481325" w:rsidP="0075495C">
            <w:pPr>
              <w:rPr>
                <w:rFonts w:ascii="Calibri" w:eastAsia="Times New Roman" w:hAnsi="Calibri"/>
                <w:color w:val="000000"/>
                <w:sz w:val="20"/>
                <w:szCs w:val="20"/>
              </w:rPr>
            </w:pPr>
            <w:r>
              <w:rPr>
                <w:rFonts w:ascii="Calibri" w:eastAsia="Times New Roman" w:hAnsi="Calibri"/>
                <w:color w:val="000000"/>
                <w:sz w:val="20"/>
                <w:szCs w:val="20"/>
              </w:rPr>
              <w:t>For Good Health for Susan Perry by Her Father</w:t>
            </w:r>
          </w:p>
        </w:tc>
      </w:tr>
      <w:tr w:rsidR="00481325" w:rsidRPr="007F3686" w:rsidTr="002A7798">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1325" w:rsidRPr="00177B66" w:rsidRDefault="00481325"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481325" w:rsidRPr="00177B66" w:rsidRDefault="00481325"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481325" w:rsidRPr="00CA58F6" w:rsidRDefault="00481325" w:rsidP="00DA2F7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481325" w:rsidRPr="00E328D1" w:rsidRDefault="00481325" w:rsidP="0075495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bl>
    <w:p w:rsidR="00D12DA6" w:rsidRPr="00842035" w:rsidRDefault="001F224F" w:rsidP="004B488E">
      <w:pPr>
        <w:tabs>
          <w:tab w:val="left" w:pos="705"/>
          <w:tab w:val="left" w:pos="6345"/>
        </w:tabs>
      </w:pPr>
      <w:r>
        <w:rPr>
          <w:noProof/>
          <w:lang w:eastAsia="zh-TW"/>
        </w:rPr>
        <w:pict>
          <v:shape id="_x0000_s518846" type="#_x0000_t202" style="position:absolute;margin-left:-15.5pt;margin-top:.9pt;width:285.75pt;height:182.25pt;z-index:24;mso-wrap-style:none;mso-position-horizontal-relative:text;mso-position-vertical-relative:text;mso-width-relative:margin;mso-height-relative:margin">
            <v:textbox style="mso-next-textbox:#_x0000_s518846">
              <w:txbxContent>
                <w:p w:rsidR="001C4275" w:rsidRPr="001C4275" w:rsidRDefault="003321AE" w:rsidP="001C4275">
                  <w:r>
                    <w:rPr>
                      <w:noProof/>
                    </w:rPr>
                    <w:pict>
                      <v:shape id="Picture 1" o:spid="_x0000_i1026" type="#_x0000_t75" alt="Totally Catholic Weird Animals VBS Logo" style="width:270.75pt;height:173.25pt;visibility:visible;mso-wrap-style:square">
                        <v:imagedata r:id="rId8" o:title="Totally Catholic Weird Animals VBS Logo"/>
                      </v:shape>
                    </w:pict>
                  </w:r>
                </w:p>
              </w:txbxContent>
            </v:textbox>
          </v:shape>
        </w:pict>
      </w:r>
    </w:p>
    <w:p w:rsidR="001D7A2F" w:rsidRPr="00842035" w:rsidRDefault="001D7A2F" w:rsidP="00D154DC">
      <w:pPr>
        <w:tabs>
          <w:tab w:val="left" w:pos="195"/>
          <w:tab w:val="left" w:pos="1920"/>
          <w:tab w:val="left" w:pos="2070"/>
          <w:tab w:val="left" w:pos="7005"/>
        </w:tabs>
      </w:pP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5379FF" w:rsidP="003C76EF">
      <w:pPr>
        <w:tabs>
          <w:tab w:val="left" w:pos="6705"/>
        </w:tabs>
      </w:pPr>
    </w:p>
    <w:p w:rsidR="005379FF" w:rsidRPr="00842035" w:rsidRDefault="005379FF" w:rsidP="00B900D9">
      <w:pPr>
        <w:tabs>
          <w:tab w:val="left" w:pos="2865"/>
        </w:tabs>
      </w:pPr>
    </w:p>
    <w:p w:rsidR="007A6964" w:rsidRPr="00842035" w:rsidRDefault="001F224F" w:rsidP="00B900D9">
      <w:pPr>
        <w:tabs>
          <w:tab w:val="left" w:pos="2865"/>
        </w:tabs>
      </w:pPr>
      <w:r>
        <w:rPr>
          <w:noProof/>
          <w:lang w:eastAsia="zh-TW"/>
        </w:rPr>
        <w:pict>
          <v:shape id="_x0000_s518820" type="#_x0000_t202" style="position:absolute;margin-left:281.9pt;margin-top:9.55pt;width:263.25pt;height:164.25pt;z-index:20;mso-width-relative:margin;mso-height-relative:margin">
            <v:textbox>
              <w:txbxContent>
                <w:p w:rsidR="00557C3C" w:rsidRDefault="00557C3C" w:rsidP="00557C3C">
                  <w:pPr>
                    <w:jc w:val="center"/>
                    <w:rPr>
                      <w:rFonts w:ascii="Berlin Sans FB" w:hAnsi="Berlin Sans FB"/>
                    </w:rPr>
                  </w:pPr>
                  <w:r w:rsidRPr="00C53AF5">
                    <w:rPr>
                      <w:rFonts w:ascii="Berlin Sans FB" w:hAnsi="Berlin Sans FB"/>
                    </w:rPr>
                    <w:t>Fortnight for Freedom 2014</w:t>
                  </w:r>
                </w:p>
                <w:p w:rsidR="00C53AF5" w:rsidRDefault="00C53AF5" w:rsidP="00557C3C">
                  <w:pPr>
                    <w:jc w:val="center"/>
                    <w:rPr>
                      <w:rFonts w:ascii="Berlin Sans FB" w:hAnsi="Berlin Sans FB"/>
                    </w:rPr>
                  </w:pPr>
                  <w:r>
                    <w:rPr>
                      <w:rFonts w:ascii="Berlin Sans FB" w:hAnsi="Berlin Sans FB"/>
                    </w:rPr>
                    <w:t>June 21 to July 4, 2014</w:t>
                  </w:r>
                </w:p>
                <w:p w:rsidR="00252957" w:rsidRPr="00252957" w:rsidRDefault="00252957" w:rsidP="00252957">
                  <w:pPr>
                    <w:contextualSpacing/>
                    <w:jc w:val="both"/>
                    <w:rPr>
                      <w:sz w:val="22"/>
                      <w:szCs w:val="22"/>
                    </w:rPr>
                  </w:pPr>
                  <w:r w:rsidRPr="00252957">
                    <w:rPr>
                      <w:sz w:val="22"/>
                      <w:szCs w:val="22"/>
                    </w:rPr>
                    <w:t>As the archdiocese celebrates the third Fortnight for Freedom from June 21 to July 4, we are encouraged to pray for religious freedom in this nation and around the world. This year’s theme is “Freedom to Serve,” focusing on religious freedom and service to the poor, the sick and the elderly. To receive daily reflections from the Fortnight for Freedom devotional booklet, sign up for the list “Fortnight for Freedom 2014” at</w:t>
                  </w:r>
                  <w:r>
                    <w:t xml:space="preserve"> </w:t>
                  </w:r>
                  <w:hyperlink r:id="rId9" w:history="1">
                    <w:r w:rsidRPr="00252957">
                      <w:rPr>
                        <w:rStyle w:val="Hyperlink"/>
                        <w:sz w:val="22"/>
                        <w:szCs w:val="22"/>
                      </w:rPr>
                      <w:t>www.flocknote.com/archokc</w:t>
                    </w:r>
                  </w:hyperlink>
                  <w:r w:rsidRPr="00252957">
                    <w:rPr>
                      <w:sz w:val="22"/>
                      <w:szCs w:val="22"/>
                    </w:rPr>
                    <w:t>. More resources for the Fortnight are available at archokc.org.</w:t>
                  </w:r>
                </w:p>
                <w:p w:rsidR="00252957" w:rsidRPr="00252957" w:rsidRDefault="00252957" w:rsidP="00557C3C">
                  <w:pPr>
                    <w:jc w:val="center"/>
                    <w:rPr>
                      <w:rFonts w:ascii="Berlin Sans FB" w:hAnsi="Berlin Sans FB"/>
                      <w:sz w:val="22"/>
                      <w:szCs w:val="22"/>
                    </w:rPr>
                  </w:pPr>
                </w:p>
              </w:txbxContent>
            </v:textbox>
          </v:shape>
        </w:pict>
      </w:r>
    </w:p>
    <w:p w:rsidR="005379FF" w:rsidRPr="00C12DA6" w:rsidRDefault="001F224F"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985493">
      <w:pPr>
        <w:jc w:val="center"/>
      </w:pPr>
    </w:p>
    <w:p w:rsidR="00A756BF" w:rsidRPr="00842035" w:rsidRDefault="001F224F" w:rsidP="006A1EE8">
      <w:pPr>
        <w:tabs>
          <w:tab w:val="left" w:pos="2610"/>
          <w:tab w:val="left" w:pos="5250"/>
          <w:tab w:val="left" w:pos="6315"/>
          <w:tab w:val="left" w:pos="6840"/>
          <w:tab w:val="left" w:pos="7172"/>
        </w:tabs>
        <w:jc w:val="right"/>
      </w:pPr>
      <w:r>
        <w:rPr>
          <w:noProof/>
          <w:lang w:eastAsia="zh-TW"/>
        </w:rPr>
        <w:pict>
          <v:shape id="_x0000_s518847" type="#_x0000_t202" style="position:absolute;left:0;text-align:left;margin-left:-15.5pt;margin-top:2.1pt;width:285.75pt;height:102.75pt;z-index:25;mso-width-relative:margin;mso-height-relative:margin">
            <v:textbox>
              <w:txbxContent>
                <w:p w:rsidR="001F3EB5" w:rsidRPr="00001034" w:rsidRDefault="001F3EB5" w:rsidP="001F3EB5">
                  <w:pPr>
                    <w:jc w:val="center"/>
                    <w:rPr>
                      <w:rFonts w:ascii="Comic Sans MS" w:hAnsi="Comic Sans MS"/>
                      <w:b/>
                      <w:u w:val="single"/>
                    </w:rPr>
                  </w:pPr>
                  <w:r w:rsidRPr="00001034">
                    <w:rPr>
                      <w:rFonts w:ascii="Comic Sans MS" w:hAnsi="Comic Sans MS"/>
                      <w:b/>
                      <w:u w:val="single"/>
                    </w:rPr>
                    <w:t>Assumption Catholic Church - Duncan</w:t>
                  </w:r>
                </w:p>
                <w:p w:rsidR="001C4275" w:rsidRPr="00001034" w:rsidRDefault="001C4275" w:rsidP="001F3EB5">
                  <w:pPr>
                    <w:jc w:val="center"/>
                    <w:rPr>
                      <w:rFonts w:ascii="Comic Sans MS" w:hAnsi="Comic Sans MS"/>
                      <w:b/>
                      <w:u w:val="single"/>
                    </w:rPr>
                  </w:pPr>
                  <w:r w:rsidRPr="00001034">
                    <w:rPr>
                      <w:rFonts w:ascii="Comic Sans MS" w:hAnsi="Comic Sans MS"/>
                      <w:b/>
                      <w:u w:val="single"/>
                    </w:rPr>
                    <w:t>Vacation Bible School Register Now</w:t>
                  </w:r>
                  <w:r w:rsidR="001F3EB5" w:rsidRPr="00001034">
                    <w:rPr>
                      <w:rFonts w:ascii="Comic Sans MS" w:hAnsi="Comic Sans MS"/>
                      <w:b/>
                      <w:u w:val="single"/>
                    </w:rPr>
                    <w:t>!!!</w:t>
                  </w:r>
                </w:p>
                <w:p w:rsidR="001C4275" w:rsidRPr="003321AE" w:rsidRDefault="001C4275" w:rsidP="001F3EB5">
                  <w:pPr>
                    <w:jc w:val="center"/>
                    <w:rPr>
                      <w:rFonts w:ascii="Comic Sans MS" w:hAnsi="Comic Sans MS"/>
                      <w:sz w:val="20"/>
                      <w:szCs w:val="20"/>
                    </w:rPr>
                  </w:pPr>
                  <w:r w:rsidRPr="003321AE">
                    <w:rPr>
                      <w:rFonts w:ascii="Comic Sans MS" w:hAnsi="Comic Sans MS"/>
                      <w:sz w:val="20"/>
                      <w:szCs w:val="20"/>
                    </w:rPr>
                    <w:t xml:space="preserve">Monday-Friday, July </w:t>
                  </w:r>
                  <w:r w:rsidR="001F3EB5" w:rsidRPr="003321AE">
                    <w:rPr>
                      <w:rFonts w:ascii="Comic Sans MS" w:hAnsi="Comic Sans MS"/>
                      <w:sz w:val="20"/>
                      <w:szCs w:val="20"/>
                    </w:rPr>
                    <w:t>7-11, 5:30-8:30 p.m.</w:t>
                  </w:r>
                </w:p>
                <w:p w:rsidR="00B3449C" w:rsidRPr="003321AE" w:rsidRDefault="001F3EB5" w:rsidP="001F3EB5">
                  <w:pPr>
                    <w:jc w:val="center"/>
                    <w:rPr>
                      <w:rFonts w:ascii="Comic Sans MS" w:hAnsi="Comic Sans MS"/>
                      <w:sz w:val="20"/>
                      <w:szCs w:val="20"/>
                    </w:rPr>
                  </w:pPr>
                  <w:r w:rsidRPr="003321AE">
                    <w:rPr>
                      <w:rFonts w:ascii="Comic Sans MS" w:hAnsi="Comic Sans MS"/>
                      <w:sz w:val="20"/>
                      <w:szCs w:val="20"/>
                    </w:rPr>
                    <w:t>Children PK-6th Grades</w:t>
                  </w:r>
                  <w:r w:rsidR="003321AE" w:rsidRPr="003321AE">
                    <w:rPr>
                      <w:rFonts w:ascii="Comic Sans MS" w:hAnsi="Comic Sans MS"/>
                      <w:sz w:val="20"/>
                      <w:szCs w:val="20"/>
                    </w:rPr>
                    <w:t xml:space="preserve">  </w:t>
                  </w:r>
                  <w:r w:rsidR="0006128F" w:rsidRPr="003321AE">
                    <w:rPr>
                      <w:rFonts w:ascii="Comic Sans MS" w:hAnsi="Comic Sans MS"/>
                      <w:sz w:val="20"/>
                      <w:szCs w:val="20"/>
                    </w:rPr>
                    <w:t>(Donations appreciated.)</w:t>
                  </w:r>
                </w:p>
                <w:p w:rsidR="001F3EB5" w:rsidRPr="003321AE" w:rsidRDefault="003321AE" w:rsidP="001F3EB5">
                  <w:pPr>
                    <w:jc w:val="center"/>
                    <w:rPr>
                      <w:b/>
                      <w:sz w:val="22"/>
                      <w:szCs w:val="22"/>
                      <w:u w:val="single"/>
                    </w:rPr>
                  </w:pPr>
                  <w:r w:rsidRPr="003321AE">
                    <w:rPr>
                      <w:b/>
                      <w:sz w:val="22"/>
                      <w:szCs w:val="22"/>
                      <w:u w:val="single"/>
                    </w:rPr>
                    <w:t>VBS Volunteer Meeting, Wednesday, July 2 at 6 p.m.</w:t>
                  </w:r>
                </w:p>
                <w:p w:rsidR="003321AE" w:rsidRPr="003321AE" w:rsidRDefault="003321AE" w:rsidP="001F3EB5">
                  <w:pPr>
                    <w:jc w:val="center"/>
                    <w:rPr>
                      <w:b/>
                      <w:sz w:val="22"/>
                      <w:szCs w:val="22"/>
                      <w:u w:val="single"/>
                    </w:rPr>
                  </w:pPr>
                  <w:r w:rsidRPr="003321AE">
                    <w:rPr>
                      <w:b/>
                      <w:sz w:val="22"/>
                      <w:szCs w:val="22"/>
                      <w:u w:val="single"/>
                    </w:rPr>
                    <w:t>R.E. Building.  Contact Veronica at 580-606-8226!</w:t>
                  </w:r>
                </w:p>
                <w:p w:rsidR="001F3EB5" w:rsidRDefault="001F3EB5" w:rsidP="001F3EB5">
                  <w:pPr>
                    <w:jc w:val="center"/>
                  </w:pPr>
                </w:p>
                <w:p w:rsidR="001F3EB5" w:rsidRDefault="001F3EB5" w:rsidP="001F3EB5">
                  <w:pPr>
                    <w:jc w:val="center"/>
                  </w:pPr>
                </w:p>
                <w:p w:rsidR="001F3EB5" w:rsidRDefault="001F3EB5"/>
              </w:txbxContent>
            </v:textbox>
          </v:shape>
        </w:pict>
      </w:r>
      <w:r w:rsidR="0056701D"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1F224F" w:rsidP="00290514">
      <w:r w:rsidRPr="001F224F">
        <w:rPr>
          <w:noProof/>
          <w:sz w:val="20"/>
          <w:szCs w:val="20"/>
          <w:lang w:eastAsia="zh-TW"/>
        </w:rPr>
        <w:pict>
          <v:shape id="_x0000_s355662" type="#_x0000_t202" style="position:absolute;margin-left:-13.85pt;margin-top:12.25pt;width:560.6pt;height:27.75pt;z-index:6;mso-width-relative:margin;mso-height-relative:margin" fillcolor="#d8d8d8" strokeweight="1.5pt">
            <v:stroke dashstyle="1 1"/>
            <v:textbox style="mso-next-textbox:#_x0000_s355662" inset=",1.44pt,,1.44pt">
              <w:txbxContent>
                <w:p w:rsidR="002F0A28" w:rsidRPr="002F0A28" w:rsidRDefault="008635F7" w:rsidP="00C20371">
                  <w:pPr>
                    <w:rPr>
                      <w:rFonts w:ascii="Arial Narrow" w:hAnsi="Arial Narrow"/>
                      <w:b/>
                      <w:sz w:val="16"/>
                      <w:szCs w:val="16"/>
                    </w:rPr>
                  </w:pPr>
                  <w:r w:rsidRPr="002F0A28">
                    <w:rPr>
                      <w:rFonts w:ascii="Arial Narrow" w:hAnsi="Arial Narrow"/>
                      <w:b/>
                      <w:i/>
                      <w:sz w:val="16"/>
                      <w:szCs w:val="16"/>
                    </w:rPr>
                    <w:t>Abuse of Minors Past</w:t>
                  </w:r>
                  <w:r w:rsidR="002F0A28" w:rsidRPr="002F0A28">
                    <w:rPr>
                      <w:rFonts w:ascii="Arial Narrow" w:hAnsi="Arial Narrow"/>
                      <w:b/>
                      <w:i/>
                      <w:sz w:val="16"/>
                      <w:szCs w:val="16"/>
                    </w:rPr>
                    <w:t xml:space="preserve">oral Response Hotline    </w:t>
                  </w:r>
                  <w:r w:rsidRPr="002F0A28">
                    <w:rPr>
                      <w:rFonts w:ascii="Arial Narrow" w:hAnsi="Arial Narrow"/>
                      <w:b/>
                      <w:i/>
                      <w:sz w:val="16"/>
                      <w:szCs w:val="16"/>
                    </w:rPr>
                    <w:t>405-720-9878</w:t>
                  </w:r>
                  <w:r w:rsidR="00C20371" w:rsidRPr="002F0A28">
                    <w:rPr>
                      <w:rFonts w:ascii="Arial Narrow" w:hAnsi="Arial Narrow"/>
                      <w:b/>
                      <w:i/>
                      <w:sz w:val="16"/>
                      <w:szCs w:val="16"/>
                    </w:rPr>
                    <w:t xml:space="preserve">  </w:t>
                  </w:r>
                  <w:r w:rsidR="002F0A28" w:rsidRPr="002F0A28">
                    <w:rPr>
                      <w:rFonts w:ascii="Arial Narrow" w:hAnsi="Arial Narrow"/>
                      <w:b/>
                      <w:i/>
                      <w:sz w:val="16"/>
                      <w:szCs w:val="16"/>
                    </w:rPr>
                    <w:t xml:space="preserve"> Y</w:t>
                  </w:r>
                  <w:r w:rsidRPr="002F0A28">
                    <w:rPr>
                      <w:rFonts w:ascii="Arial Narrow" w:hAnsi="Arial Narrow"/>
                      <w:b/>
                      <w:sz w:val="16"/>
                      <w:szCs w:val="16"/>
                    </w:rPr>
                    <w:t>ou may also contact Oklahoma Department of Human Services at 1-800-522-3511.</w:t>
                  </w:r>
                </w:p>
                <w:p w:rsidR="008635F7" w:rsidRPr="002452AE" w:rsidRDefault="002F0A28" w:rsidP="00C20371">
                  <w:pPr>
                    <w:rPr>
                      <w:rFonts w:ascii="Arial Narrow" w:hAnsi="Arial Narrow"/>
                      <w:b/>
                      <w:sz w:val="16"/>
                      <w:szCs w:val="16"/>
                      <w:lang w:val="es-MX"/>
                    </w:rPr>
                  </w:pPr>
                  <w:r w:rsidRPr="002F0A28">
                    <w:rPr>
                      <w:rFonts w:ascii="Arial Narrow" w:hAnsi="Arial Narrow"/>
                      <w:b/>
                      <w:i/>
                      <w:sz w:val="16"/>
                      <w:szCs w:val="16"/>
                    </w:rPr>
                    <w:t xml:space="preserve"> </w:t>
                  </w:r>
                  <w:r w:rsidR="008635F7" w:rsidRPr="002452AE">
                    <w:rPr>
                      <w:rFonts w:ascii="Arial Narrow" w:hAnsi="Arial Narrow"/>
                      <w:b/>
                      <w:i/>
                      <w:sz w:val="16"/>
                      <w:szCs w:val="16"/>
                      <w:lang w:val="es-MX"/>
                    </w:rPr>
                    <w:t>Línea Telefónica Pastoral para Rep</w:t>
                  </w:r>
                  <w:r w:rsidR="00C20371" w:rsidRPr="002452AE">
                    <w:rPr>
                      <w:rFonts w:ascii="Arial Narrow" w:hAnsi="Arial Narrow"/>
                      <w:b/>
                      <w:i/>
                      <w:sz w:val="16"/>
                      <w:szCs w:val="16"/>
                      <w:lang w:val="es-MX"/>
                    </w:rPr>
                    <w:t>ortar Abuso de Menores</w:t>
                  </w:r>
                  <w:r w:rsidR="008635F7" w:rsidRPr="002452AE">
                    <w:rPr>
                      <w:rFonts w:ascii="Arial Narrow" w:hAnsi="Arial Narrow"/>
                      <w:b/>
                      <w:i/>
                      <w:sz w:val="16"/>
                      <w:szCs w:val="16"/>
                      <w:lang w:val="es-MX"/>
                    </w:rPr>
                    <w:t xml:space="preserve"> 405-720-9878</w:t>
                  </w:r>
                  <w:r>
                    <w:rPr>
                      <w:rFonts w:ascii="Arial Narrow" w:hAnsi="Arial Narrow"/>
                      <w:b/>
                      <w:i/>
                      <w:sz w:val="16"/>
                      <w:szCs w:val="16"/>
                      <w:lang w:val="es-MX"/>
                    </w:rPr>
                    <w:t xml:space="preserve">  </w:t>
                  </w:r>
                  <w:r w:rsidR="008635F7" w:rsidRPr="002452AE">
                    <w:rPr>
                      <w:rFonts w:ascii="Arial Narrow" w:hAnsi="Arial Narrow"/>
                      <w:b/>
                      <w:sz w:val="16"/>
                      <w:szCs w:val="16"/>
                      <w:lang w:val="es-MX"/>
                    </w:rPr>
                    <w:t>También puede comunicarse con el Departamento de Servicios Humanos al 1-800-522-3511.</w:t>
                  </w:r>
                </w:p>
                <w:p w:rsidR="008635F7" w:rsidRPr="002452AE" w:rsidRDefault="008635F7" w:rsidP="00100068">
                  <w:pPr>
                    <w:jc w:val="center"/>
                    <w:rPr>
                      <w:sz w:val="18"/>
                      <w:szCs w:val="18"/>
                      <w:lang w:val="es-MX"/>
                    </w:rPr>
                  </w:pPr>
                </w:p>
                <w:p w:rsidR="008635F7" w:rsidRPr="00100068" w:rsidRDefault="008635F7" w:rsidP="00100068">
                  <w:pPr>
                    <w:jc w:val="center"/>
                    <w:rPr>
                      <w:sz w:val="22"/>
                      <w:szCs w:val="22"/>
                      <w:lang w:val="es-MX"/>
                    </w:rPr>
                  </w:pPr>
                </w:p>
              </w:txbxContent>
            </v:textbox>
          </v:shape>
        </w:pict>
      </w:r>
      <w:r w:rsidR="00C82481" w:rsidRPr="00842035">
        <w:tab/>
      </w:r>
    </w:p>
    <w:p w:rsidR="007004BC" w:rsidRPr="00842035" w:rsidRDefault="001F224F" w:rsidP="007704EE">
      <w:pPr>
        <w:tabs>
          <w:tab w:val="left" w:pos="7530"/>
        </w:tabs>
        <w:rPr>
          <w:b/>
        </w:rPr>
      </w:pPr>
      <w:r w:rsidRPr="001F224F">
        <w:rPr>
          <w:noProof/>
        </w:rPr>
        <w:lastRenderedPageBrea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518837" type="#_x0000_t68" style="position:absolute;margin-left:460.5pt;margin-top:6.85pt;width:53.25pt;height:139.4pt;z-index:22" adj="5488,5091" strokeweight="3pt">
            <v:shadow on="t" type="perspective" color="#243f60" opacity=".5" offset="1pt" offset2="-1pt"/>
            <v:textbox style="layout-flow:vertical-ideographic"/>
          </v:shape>
        </w:pict>
      </w:r>
      <w:r w:rsidRPr="001F224F">
        <w:rPr>
          <w:noProof/>
          <w:lang w:eastAsia="zh-TW"/>
        </w:rPr>
        <w:pict>
          <v:shape id="_x0000_s518821" type="#_x0000_t202" style="position:absolute;margin-left:-4.35pt;margin-top:-9pt;width:547.15pt;height:160.5pt;z-index:21;mso-width-relative:margin;mso-height-relative:margin">
            <v:textbox>
              <w:txbxContent>
                <w:p w:rsidR="00AB5837" w:rsidRPr="00AB5837" w:rsidRDefault="00AB5837" w:rsidP="0048670C">
                  <w:pPr>
                    <w:rPr>
                      <w:rFonts w:ascii="Franklin Gothic Demi" w:hAnsi="Franklin Gothic Demi"/>
                      <w:sz w:val="28"/>
                      <w:szCs w:val="28"/>
                      <w:u w:val="single"/>
                    </w:rPr>
                  </w:pPr>
                  <w:r w:rsidRPr="00AB5837">
                    <w:rPr>
                      <w:rFonts w:ascii="Franklin Gothic Demi" w:hAnsi="Franklin Gothic Demi"/>
                      <w:sz w:val="28"/>
                      <w:szCs w:val="28"/>
                      <w:u w:val="single"/>
                    </w:rPr>
                    <w:t>Main Sanctuary Project Renovations</w:t>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t>Goal $27,000</w:t>
                  </w:r>
                </w:p>
                <w:p w:rsidR="00020A67" w:rsidRPr="00020A67" w:rsidRDefault="00DF4A3A" w:rsidP="00DF4A3A">
                  <w:pPr>
                    <w:jc w:val="both"/>
                    <w:rPr>
                      <w:rFonts w:ascii="Franklin Gothic Demi" w:hAnsi="Franklin Gothic Demi"/>
                    </w:rPr>
                  </w:pPr>
                  <w:r w:rsidRPr="00020A67">
                    <w:rPr>
                      <w:rFonts w:ascii="Franklin Gothic Demi" w:hAnsi="Franklin Gothic Demi"/>
                    </w:rPr>
                    <w:t xml:space="preserve">As you </w:t>
                  </w:r>
                  <w:r w:rsidR="00D23502" w:rsidRPr="00020A67">
                    <w:rPr>
                      <w:rFonts w:ascii="Franklin Gothic Demi" w:hAnsi="Franklin Gothic Demi"/>
                    </w:rPr>
                    <w:t>can</w:t>
                  </w:r>
                  <w:r w:rsidRPr="00020A67">
                    <w:rPr>
                      <w:rFonts w:ascii="Franklin Gothic Demi" w:hAnsi="Franklin Gothic Demi"/>
                    </w:rPr>
                    <w:t xml:space="preserve"> see the renovations of our church </w:t>
                  </w:r>
                </w:p>
                <w:p w:rsidR="00020A67" w:rsidRDefault="00DF4A3A" w:rsidP="00DF4A3A">
                  <w:pPr>
                    <w:jc w:val="both"/>
                    <w:rPr>
                      <w:rFonts w:ascii="Franklin Gothic Demi" w:hAnsi="Franklin Gothic Demi"/>
                    </w:rPr>
                  </w:pPr>
                  <w:r w:rsidRPr="00020A67">
                    <w:rPr>
                      <w:rFonts w:ascii="Franklin Gothic Demi" w:hAnsi="Franklin Gothic Demi"/>
                    </w:rPr>
                    <w:t xml:space="preserve">through your generosity are almost completed.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$25,000</w:t>
                  </w:r>
                </w:p>
                <w:p w:rsidR="00020A67" w:rsidRDefault="00DF4A3A" w:rsidP="00DF4A3A">
                  <w:pPr>
                    <w:jc w:val="both"/>
                    <w:rPr>
                      <w:rFonts w:ascii="Franklin Gothic Demi" w:hAnsi="Franklin Gothic Demi"/>
                    </w:rPr>
                  </w:pPr>
                  <w:r w:rsidRPr="00020A67">
                    <w:rPr>
                      <w:rFonts w:ascii="Franklin Gothic Demi" w:hAnsi="Franklin Gothic Demi"/>
                    </w:rPr>
                    <w:t xml:space="preserve">However, the main sanctuary which includes the main </w:t>
                  </w:r>
                </w:p>
                <w:p w:rsidR="00020A67" w:rsidRDefault="00DF4A3A" w:rsidP="00DF4A3A">
                  <w:pPr>
                    <w:jc w:val="both"/>
                    <w:rPr>
                      <w:rFonts w:ascii="Franklin Gothic Demi" w:hAnsi="Franklin Gothic Demi"/>
                    </w:rPr>
                  </w:pPr>
                  <w:r w:rsidRPr="00020A67">
                    <w:rPr>
                      <w:rFonts w:ascii="Franklin Gothic Demi" w:hAnsi="Franklin Gothic Demi"/>
                    </w:rPr>
                    <w:t xml:space="preserve">wall with the crucifix </w:t>
                  </w:r>
                  <w:r w:rsidR="00D23502" w:rsidRPr="00020A67">
                    <w:rPr>
                      <w:rFonts w:ascii="Franklin Gothic Demi" w:hAnsi="Franklin Gothic Demi"/>
                    </w:rPr>
                    <w:t>is</w:t>
                  </w:r>
                  <w:r w:rsidRPr="00020A67">
                    <w:rPr>
                      <w:rFonts w:ascii="Franklin Gothic Demi" w:hAnsi="Franklin Gothic Demi"/>
                    </w:rPr>
                    <w:t xml:space="preserve"> still in need of the major update.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$20,000</w:t>
                  </w:r>
                </w:p>
                <w:p w:rsidR="00020A67" w:rsidRDefault="00DF4A3A" w:rsidP="00DF4A3A">
                  <w:pPr>
                    <w:jc w:val="both"/>
                    <w:rPr>
                      <w:rFonts w:ascii="Franklin Gothic Demi" w:hAnsi="Franklin Gothic Demi"/>
                    </w:rPr>
                  </w:pPr>
                  <w:r w:rsidRPr="00020A67">
                    <w:rPr>
                      <w:rFonts w:ascii="Franklin Gothic Demi" w:hAnsi="Franklin Gothic Demi"/>
                    </w:rPr>
                    <w:t xml:space="preserve">Therefore, as of this </w:t>
                  </w:r>
                  <w:r w:rsidR="00677326" w:rsidRPr="00020A67">
                    <w:rPr>
                      <w:rFonts w:ascii="Franklin Gothic Demi" w:hAnsi="Franklin Gothic Demi"/>
                    </w:rPr>
                    <w:t>weekend</w:t>
                  </w:r>
                  <w:r w:rsidRPr="00020A67">
                    <w:rPr>
                      <w:rFonts w:ascii="Franklin Gothic Demi" w:hAnsi="Franklin Gothic Demi"/>
                    </w:rPr>
                    <w:t xml:space="preserve"> we will take up second </w:t>
                  </w:r>
                </w:p>
                <w:p w:rsidR="00020A67" w:rsidRDefault="00DF4A3A" w:rsidP="00DF4A3A">
                  <w:pPr>
                    <w:jc w:val="both"/>
                    <w:rPr>
                      <w:rFonts w:ascii="Franklin Gothic Demi" w:hAnsi="Franklin Gothic Demi"/>
                    </w:rPr>
                  </w:pPr>
                  <w:r w:rsidRPr="00020A67">
                    <w:rPr>
                      <w:rFonts w:ascii="Franklin Gothic Demi" w:hAnsi="Franklin Gothic Demi"/>
                    </w:rPr>
                    <w:t xml:space="preserve">collections for this project.  The cost of the insulation,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$17,000</w:t>
                  </w:r>
                </w:p>
                <w:p w:rsidR="00020A67" w:rsidRDefault="00DF4A3A" w:rsidP="00DF4A3A">
                  <w:pPr>
                    <w:jc w:val="both"/>
                    <w:rPr>
                      <w:rFonts w:ascii="Franklin Gothic Demi" w:hAnsi="Franklin Gothic Demi"/>
                    </w:rPr>
                  </w:pPr>
                  <w:r w:rsidRPr="00020A67">
                    <w:rPr>
                      <w:rFonts w:ascii="Franklin Gothic Demi" w:hAnsi="Franklin Gothic Demi"/>
                    </w:rPr>
                    <w:t xml:space="preserve">lighting and facing of the wall is $27,000.  Currently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$15,000</w:t>
                  </w:r>
                </w:p>
                <w:p w:rsidR="0048670C" w:rsidRDefault="00DF4A3A" w:rsidP="00DF4A3A">
                  <w:pPr>
                    <w:jc w:val="both"/>
                    <w:rPr>
                      <w:rFonts w:ascii="Franklin Gothic Demi" w:hAnsi="Franklin Gothic Demi"/>
                    </w:rPr>
                  </w:pPr>
                  <w:r w:rsidRPr="00020A67">
                    <w:rPr>
                      <w:rFonts w:ascii="Franklin Gothic Demi" w:hAnsi="Franklin Gothic Demi"/>
                    </w:rPr>
                    <w:t>we have $</w:t>
                  </w:r>
                  <w:r w:rsidR="009605B5">
                    <w:rPr>
                      <w:rFonts w:ascii="Franklin Gothic Demi" w:hAnsi="Franklin Gothic Demi"/>
                    </w:rPr>
                    <w:t>5,2</w:t>
                  </w:r>
                  <w:r w:rsidRPr="00020A67">
                    <w:rPr>
                      <w:rFonts w:ascii="Franklin Gothic Demi" w:hAnsi="Franklin Gothic Demi"/>
                    </w:rPr>
                    <w:t xml:space="preserve">00 in our building fund designated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$10,000</w:t>
                  </w:r>
                  <w:r w:rsidR="0048670C">
                    <w:rPr>
                      <w:rFonts w:ascii="Franklin Gothic Demi" w:hAnsi="Franklin Gothic Demi"/>
                    </w:rPr>
                    <w:tab/>
                  </w:r>
                  <w:r w:rsidR="0048670C">
                    <w:rPr>
                      <w:rFonts w:ascii="Franklin Gothic Demi" w:hAnsi="Franklin Gothic Demi"/>
                    </w:rPr>
                    <w:tab/>
                  </w:r>
                </w:p>
                <w:p w:rsidR="00020A67" w:rsidRDefault="00DF4A3A" w:rsidP="00DF4A3A">
                  <w:pPr>
                    <w:jc w:val="both"/>
                    <w:rPr>
                      <w:rFonts w:ascii="Franklin Gothic Demi" w:hAnsi="Franklin Gothic Demi"/>
                    </w:rPr>
                  </w:pPr>
                  <w:r w:rsidRPr="00020A67">
                    <w:rPr>
                      <w:rFonts w:ascii="Franklin Gothic Demi" w:hAnsi="Franklin Gothic Demi"/>
                    </w:rPr>
                    <w:t>for this project.  Hence, we still need $</w:t>
                  </w:r>
                  <w:r w:rsidR="009605B5">
                    <w:rPr>
                      <w:rFonts w:ascii="Franklin Gothic Demi" w:hAnsi="Franklin Gothic Demi"/>
                    </w:rPr>
                    <w:t>21,800</w:t>
                  </w:r>
                  <w:r w:rsidRPr="00020A67">
                    <w:rPr>
                      <w:rFonts w:ascii="Franklin Gothic Demi" w:hAnsi="Franklin Gothic Demi"/>
                    </w:rPr>
                    <w:t xml:space="preserve">.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$5,000</w:t>
                  </w:r>
                </w:p>
                <w:p w:rsidR="00AB3BF5" w:rsidRPr="00020A67" w:rsidRDefault="00DF4A3A" w:rsidP="00DF4A3A">
                  <w:pPr>
                    <w:jc w:val="both"/>
                    <w:rPr>
                      <w:rFonts w:ascii="Franklin Gothic Demi" w:hAnsi="Franklin Gothic Demi"/>
                    </w:rPr>
                  </w:pPr>
                  <w:r w:rsidRPr="00020A67">
                    <w:rPr>
                      <w:rFonts w:ascii="Franklin Gothic Demi" w:hAnsi="Franklin Gothic Demi"/>
                    </w:rPr>
                    <w:t xml:space="preserve">Thank you for your generosity and support.  May God </w:t>
                  </w:r>
                  <w:r w:rsidR="0048670C">
                    <w:rPr>
                      <w:rFonts w:ascii="Franklin Gothic Demi" w:hAnsi="Franklin Gothic Demi"/>
                    </w:rPr>
                    <w:t>Bless you!</w:t>
                  </w:r>
                  <w:r w:rsidR="0048670C">
                    <w:rPr>
                      <w:rFonts w:ascii="Franklin Gothic Demi" w:hAnsi="Franklin Gothic Demi"/>
                    </w:rPr>
                    <w:tab/>
                  </w:r>
                  <w:r w:rsidR="0048670C">
                    <w:rPr>
                      <w:rFonts w:ascii="Franklin Gothic Demi" w:hAnsi="Franklin Gothic Demi"/>
                    </w:rPr>
                    <w:tab/>
                    <w:t>$</w:t>
                  </w:r>
                  <w:r w:rsidR="00020A67">
                    <w:rPr>
                      <w:rFonts w:ascii="Franklin Gothic Demi" w:hAnsi="Franklin Gothic Demi"/>
                    </w:rPr>
                    <w:t>3,000</w:t>
                  </w:r>
                </w:p>
                <w:p w:rsidR="00742A15" w:rsidRDefault="00742A15"/>
              </w:txbxContent>
            </v:textbox>
          </v:shape>
        </w:pict>
      </w:r>
      <w:r w:rsidR="00C82481"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7004BC" w:rsidP="00F568A0">
      <w:pPr>
        <w:tabs>
          <w:tab w:val="left" w:pos="6240"/>
          <w:tab w:val="left" w:pos="7200"/>
        </w:tabs>
      </w:pPr>
    </w:p>
    <w:p w:rsidR="007004BC" w:rsidRPr="00842035" w:rsidRDefault="001F224F" w:rsidP="00A756BF">
      <w:pPr>
        <w:tabs>
          <w:tab w:val="left" w:pos="6120"/>
        </w:tabs>
      </w:pPr>
      <w:r>
        <w:rPr>
          <w:noProof/>
        </w:rPr>
        <w:pict>
          <v:line id="_x0000_s136497" style="position:absolute;z-index:5" from="605.3pt,72.45pt" to="605.3pt,139.95pt" strokeweight="2.25pt"/>
        </w:pict>
      </w:r>
    </w:p>
    <w:p w:rsidR="007004BC" w:rsidRPr="00842035" w:rsidRDefault="001F224F"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A174CB" w:rsidP="00A174CB">
      <w:pPr>
        <w:tabs>
          <w:tab w:val="left" w:pos="2730"/>
        </w:tabs>
      </w:pPr>
      <w:r w:rsidRPr="00842035">
        <w:tab/>
      </w:r>
    </w:p>
    <w:p w:rsidR="00440BE1" w:rsidRPr="00842035" w:rsidRDefault="00440BE1" w:rsidP="00170FC9">
      <w:pPr>
        <w:tabs>
          <w:tab w:val="right" w:pos="11376"/>
        </w:tabs>
      </w:pP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1F224F" w:rsidP="00170FC9">
      <w:pPr>
        <w:tabs>
          <w:tab w:val="right" w:pos="11376"/>
        </w:tabs>
      </w:pPr>
      <w:r>
        <w:rPr>
          <w:noProof/>
        </w:rPr>
        <w:pict>
          <v:rect id="_x0000_s518838" style="position:absolute;margin-left:475.5pt;margin-top:.35pt;width:25.5pt;height:21.75pt;z-index:23" fillcolor="black" strokeweight="3pt">
            <v:shadow on="t" type="perspective" color="#7f7f7f" opacity=".5" offset="1pt" offset2="-1pt"/>
          </v:rect>
        </w:pict>
      </w:r>
    </w:p>
    <w:p w:rsidR="00E24FC5" w:rsidRDefault="00243EBB" w:rsidP="00E24FC5">
      <w:pPr>
        <w:jc w:val="center"/>
        <w:rPr>
          <w:b/>
          <w:sz w:val="28"/>
          <w:szCs w:val="28"/>
        </w:rPr>
      </w:pPr>
      <w:r w:rsidRPr="00842035">
        <w:t xml:space="preserve">             </w:t>
      </w:r>
    </w:p>
    <w:p w:rsidR="00243EBB" w:rsidRPr="00842035" w:rsidRDefault="00001034" w:rsidP="00CE40E7">
      <w:pPr>
        <w:tabs>
          <w:tab w:val="center" w:pos="5400"/>
          <w:tab w:val="right" w:pos="10800"/>
        </w:tabs>
      </w:pPr>
      <w:r>
        <w:rPr>
          <w:noProof/>
        </w:rPr>
        <w:pict>
          <v:shape id="_x0000_s495584" type="#_x0000_t202" style="position:absolute;margin-left:-3.45pt;margin-top:7.45pt;width:266.7pt;height:66.75pt;z-index:14;mso-width-relative:margin;mso-height-relative:margin" strokeweight="3pt">
            <v:stroke dashstyle="1 1" endcap="round"/>
            <v:textbox>
              <w:txbxContent>
                <w:p w:rsidR="00232659" w:rsidRPr="007A18E3" w:rsidRDefault="00232659" w:rsidP="00E309D8">
                  <w:pPr>
                    <w:jc w:val="center"/>
                    <w:rPr>
                      <w:rFonts w:ascii="Berlin Sans FB" w:hAnsi="Berlin Sans FB"/>
                      <w:sz w:val="32"/>
                      <w:szCs w:val="32"/>
                      <w:u w:val="single"/>
                    </w:rPr>
                  </w:pPr>
                  <w:r w:rsidRPr="007A18E3">
                    <w:rPr>
                      <w:rFonts w:ascii="Berlin Sans FB" w:hAnsi="Berlin Sans FB"/>
                      <w:sz w:val="32"/>
                      <w:szCs w:val="32"/>
                      <w:u w:val="single"/>
                    </w:rPr>
                    <w:t>Duncan Altar Society News:</w:t>
                  </w:r>
                </w:p>
                <w:p w:rsidR="008633E3" w:rsidRPr="007A18E3" w:rsidRDefault="00767C36" w:rsidP="008633E3">
                  <w:pPr>
                    <w:jc w:val="center"/>
                    <w:rPr>
                      <w:rFonts w:ascii="Berlin Sans FB" w:hAnsi="Berlin Sans FB"/>
                      <w:sz w:val="32"/>
                      <w:szCs w:val="32"/>
                    </w:rPr>
                  </w:pPr>
                  <w:r w:rsidRPr="007A18E3">
                    <w:rPr>
                      <w:rFonts w:ascii="Berlin Sans FB" w:hAnsi="Berlin Sans FB"/>
                      <w:sz w:val="32"/>
                      <w:szCs w:val="32"/>
                    </w:rPr>
                    <w:t xml:space="preserve">The Altar Society Gift Shop </w:t>
                  </w:r>
                </w:p>
                <w:p w:rsidR="008633E3" w:rsidRPr="007A18E3" w:rsidRDefault="00767C36" w:rsidP="008633E3">
                  <w:pPr>
                    <w:jc w:val="center"/>
                    <w:rPr>
                      <w:rFonts w:ascii="Berlin Sans FB" w:hAnsi="Berlin Sans FB"/>
                      <w:sz w:val="32"/>
                      <w:szCs w:val="32"/>
                    </w:rPr>
                  </w:pPr>
                  <w:r w:rsidRPr="007A18E3">
                    <w:rPr>
                      <w:rFonts w:ascii="Berlin Sans FB" w:hAnsi="Berlin Sans FB"/>
                      <w:sz w:val="32"/>
                      <w:szCs w:val="32"/>
                    </w:rPr>
                    <w:t xml:space="preserve">has many new </w:t>
                  </w:r>
                  <w:r w:rsidR="006C5FD4" w:rsidRPr="007A18E3">
                    <w:rPr>
                      <w:rFonts w:ascii="Berlin Sans FB" w:hAnsi="Berlin Sans FB"/>
                      <w:sz w:val="32"/>
                      <w:szCs w:val="32"/>
                    </w:rPr>
                    <w:t>i</w:t>
                  </w:r>
                  <w:r w:rsidRPr="007A18E3">
                    <w:rPr>
                      <w:rFonts w:ascii="Berlin Sans FB" w:hAnsi="Berlin Sans FB"/>
                      <w:sz w:val="32"/>
                      <w:szCs w:val="32"/>
                    </w:rPr>
                    <w:t xml:space="preserve">tems! </w:t>
                  </w:r>
                </w:p>
                <w:p w:rsidR="000022D7" w:rsidRDefault="000022D7" w:rsidP="009C63C6">
                  <w:pPr>
                    <w:jc w:val="center"/>
                    <w:rPr>
                      <w:rFonts w:ascii="Berlin Sans FB" w:hAnsi="Berlin Sans FB"/>
                    </w:rPr>
                  </w:pPr>
                </w:p>
                <w:p w:rsidR="00DC544C" w:rsidRDefault="00DC544C" w:rsidP="009C63C6">
                  <w:pPr>
                    <w:jc w:val="center"/>
                    <w:rPr>
                      <w:rFonts w:ascii="Berlin Sans FB" w:hAnsi="Berlin Sans FB"/>
                    </w:rPr>
                  </w:pPr>
                </w:p>
                <w:p w:rsidR="009B77BE" w:rsidRPr="00F85546" w:rsidRDefault="009B77BE" w:rsidP="009C63C6">
                  <w:pPr>
                    <w:jc w:val="center"/>
                    <w:rPr>
                      <w:rFonts w:ascii="Broadway" w:hAnsi="Broadway"/>
                      <w:b/>
                      <w:sz w:val="28"/>
                      <w:szCs w:val="28"/>
                    </w:rPr>
                  </w:pPr>
                </w:p>
              </w:txbxContent>
            </v:textbox>
          </v:shape>
        </w:pict>
      </w:r>
      <w:r>
        <w:rPr>
          <w:noProof/>
        </w:rPr>
        <w:pict>
          <v:shape id="Picture 3" o:spid="_x0000_s518857" type="#_x0000_t75" alt="Description: C:\Users\Owner\AppData\Local\Microsoft\Windows\Temporary Internet Files\Content.IE5\IOMK4TI2\MC900439887[1].wmf" style="position:absolute;margin-left:300.75pt;margin-top:7.45pt;width:112.5pt;height:89.5pt;z-index:29;visibility:visible">
            <v:imagedata r:id="rId10" o:title="MC900439887[1]"/>
          </v:shape>
        </w:pict>
      </w:r>
      <w:r>
        <w:rPr>
          <w:noProof/>
          <w:lang w:eastAsia="zh-TW"/>
        </w:rPr>
        <w:pict>
          <v:shape id="_x0000_s518856" type="#_x0000_t202" style="position:absolute;margin-left:289.4pt;margin-top:7.45pt;width:253.4pt;height:256.5pt;z-index:28;mso-width-relative:margin;mso-height-relative:margin">
            <v:textbox>
              <w:txbxContent>
                <w:p w:rsidR="00905F70" w:rsidRPr="00E8789A" w:rsidRDefault="00905F70" w:rsidP="00905F70">
                  <w:pPr>
                    <w:jc w:val="right"/>
                    <w:rPr>
                      <w:b/>
                      <w:sz w:val="28"/>
                      <w:szCs w:val="28"/>
                    </w:rPr>
                  </w:pPr>
                  <w:r w:rsidRPr="00E8789A">
                    <w:rPr>
                      <w:b/>
                      <w:sz w:val="28"/>
                      <w:szCs w:val="28"/>
                    </w:rPr>
                    <w:t xml:space="preserve">      </w:t>
                  </w:r>
                  <w:r w:rsidRPr="00E8789A">
                    <w:rPr>
                      <w:b/>
                      <w:sz w:val="28"/>
                      <w:szCs w:val="28"/>
                      <w:u w:val="single"/>
                    </w:rPr>
                    <w:t>K of C Garage Sale</w:t>
                  </w:r>
                </w:p>
                <w:p w:rsidR="00905F70" w:rsidRDefault="00905F70" w:rsidP="00905F70">
                  <w:pPr>
                    <w:jc w:val="right"/>
                    <w:rPr>
                      <w:b/>
                    </w:rPr>
                  </w:pPr>
                  <w:r w:rsidRPr="00905F70">
                    <w:rPr>
                      <w:b/>
                    </w:rPr>
                    <w:t xml:space="preserve">Fourth </w:t>
                  </w:r>
                  <w:r>
                    <w:rPr>
                      <w:b/>
                    </w:rPr>
                    <w:t>A</w:t>
                  </w:r>
                  <w:r w:rsidRPr="00905F70">
                    <w:rPr>
                      <w:b/>
                    </w:rPr>
                    <w:t xml:space="preserve">nnual </w:t>
                  </w:r>
                </w:p>
                <w:p w:rsidR="00905F70" w:rsidRDefault="00905F70" w:rsidP="00905F70">
                  <w:pPr>
                    <w:jc w:val="right"/>
                    <w:rPr>
                      <w:b/>
                    </w:rPr>
                  </w:pPr>
                  <w:r w:rsidRPr="00905F70">
                    <w:rPr>
                      <w:b/>
                    </w:rPr>
                    <w:t xml:space="preserve">Knights of Columbus </w:t>
                  </w:r>
                </w:p>
                <w:p w:rsidR="00905F70" w:rsidRDefault="00905F70" w:rsidP="00905F70">
                  <w:pPr>
                    <w:jc w:val="right"/>
                    <w:rPr>
                      <w:b/>
                    </w:rPr>
                  </w:pPr>
                  <w:r w:rsidRPr="00905F70">
                    <w:rPr>
                      <w:b/>
                    </w:rPr>
                    <w:t xml:space="preserve">Garage Sale </w:t>
                  </w:r>
                </w:p>
                <w:p w:rsidR="00905F70" w:rsidRDefault="00E8789A" w:rsidP="00905F70">
                  <w:pPr>
                    <w:jc w:val="right"/>
                    <w:rPr>
                      <w:b/>
                    </w:rPr>
                  </w:pPr>
                  <w:r>
                    <w:rPr>
                      <w:b/>
                    </w:rPr>
                    <w:t>Friday-</w:t>
                  </w:r>
                  <w:r w:rsidR="00905F70">
                    <w:rPr>
                      <w:b/>
                    </w:rPr>
                    <w:t xml:space="preserve">Saturday </w:t>
                  </w:r>
                </w:p>
                <w:p w:rsidR="00905F70" w:rsidRDefault="00905F70" w:rsidP="00905F70">
                  <w:pPr>
                    <w:jc w:val="right"/>
                    <w:rPr>
                      <w:b/>
                    </w:rPr>
                  </w:pPr>
                  <w:r w:rsidRPr="00905F70">
                    <w:rPr>
                      <w:b/>
                    </w:rPr>
                    <w:t xml:space="preserve">July 18-19  </w:t>
                  </w:r>
                </w:p>
                <w:p w:rsidR="00905F70" w:rsidRDefault="00905F70" w:rsidP="00E8789A">
                  <w:pPr>
                    <w:jc w:val="center"/>
                    <w:rPr>
                      <w:b/>
                      <w:sz w:val="56"/>
                      <w:szCs w:val="56"/>
                    </w:rPr>
                  </w:pPr>
                  <w:r w:rsidRPr="00905F70">
                    <w:rPr>
                      <w:b/>
                    </w:rPr>
                    <w:t>Imma</w:t>
                  </w:r>
                  <w:r>
                    <w:rPr>
                      <w:b/>
                    </w:rPr>
                    <w:t>culate Conception Church</w:t>
                  </w:r>
                </w:p>
                <w:p w:rsidR="00E8789A" w:rsidRDefault="00E8789A" w:rsidP="00E8789A">
                  <w:pPr>
                    <w:jc w:val="both"/>
                    <w:rPr>
                      <w:rFonts w:ascii="Berlin Sans FB" w:hAnsi="Berlin Sans FB"/>
                    </w:rPr>
                  </w:pPr>
                  <w:r w:rsidRPr="00E8789A">
                    <w:rPr>
                      <w:rFonts w:ascii="Berlin Sans FB" w:hAnsi="Berlin Sans FB"/>
                    </w:rPr>
                    <w:t xml:space="preserve">All donations accepted.  The garage </w:t>
                  </w:r>
                  <w:r w:rsidR="00905F70" w:rsidRPr="00E8789A">
                    <w:rPr>
                      <w:rFonts w:ascii="Berlin Sans FB" w:hAnsi="Berlin Sans FB"/>
                    </w:rPr>
                    <w:t xml:space="preserve">sale </w:t>
                  </w:r>
                  <w:r w:rsidRPr="00E8789A">
                    <w:rPr>
                      <w:rFonts w:ascii="Berlin Sans FB" w:hAnsi="Berlin Sans FB"/>
                    </w:rPr>
                    <w:t>proceeds</w:t>
                  </w:r>
                  <w:r w:rsidR="00905F70" w:rsidRPr="00E8789A">
                    <w:rPr>
                      <w:rFonts w:ascii="Berlin Sans FB" w:hAnsi="Berlin Sans FB"/>
                    </w:rPr>
                    <w:t xml:space="preserve"> benefit </w:t>
                  </w:r>
                  <w:r w:rsidRPr="00E8789A">
                    <w:rPr>
                      <w:rFonts w:ascii="Berlin Sans FB" w:hAnsi="Berlin Sans FB"/>
                    </w:rPr>
                    <w:t xml:space="preserve">the </w:t>
                  </w:r>
                  <w:r w:rsidR="00905F70" w:rsidRPr="00E8789A">
                    <w:rPr>
                      <w:rFonts w:ascii="Berlin Sans FB" w:hAnsi="Berlin Sans FB"/>
                    </w:rPr>
                    <w:t>K</w:t>
                  </w:r>
                  <w:r w:rsidRPr="00E8789A">
                    <w:rPr>
                      <w:rFonts w:ascii="Berlin Sans FB" w:hAnsi="Berlin Sans FB"/>
                    </w:rPr>
                    <w:t>nights</w:t>
                  </w:r>
                  <w:r w:rsidR="00905F70" w:rsidRPr="00E8789A">
                    <w:rPr>
                      <w:rFonts w:ascii="Berlin Sans FB" w:hAnsi="Berlin Sans FB"/>
                    </w:rPr>
                    <w:t xml:space="preserve"> of C</w:t>
                  </w:r>
                  <w:r w:rsidRPr="00E8789A">
                    <w:rPr>
                      <w:rFonts w:ascii="Berlin Sans FB" w:hAnsi="Berlin Sans FB"/>
                    </w:rPr>
                    <w:t>olumbus</w:t>
                  </w:r>
                  <w:r w:rsidR="00905F70" w:rsidRPr="00E8789A">
                    <w:rPr>
                      <w:rFonts w:ascii="Berlin Sans FB" w:hAnsi="Berlin Sans FB"/>
                    </w:rPr>
                    <w:t xml:space="preserve"> charitable</w:t>
                  </w:r>
                  <w:r w:rsidRPr="00E8789A">
                    <w:rPr>
                      <w:rFonts w:ascii="Berlin Sans FB" w:hAnsi="Berlin Sans FB"/>
                    </w:rPr>
                    <w:t xml:space="preserve"> a</w:t>
                  </w:r>
                  <w:r w:rsidR="00905F70" w:rsidRPr="00E8789A">
                    <w:rPr>
                      <w:rFonts w:ascii="Berlin Sans FB" w:hAnsi="Berlin Sans FB"/>
                    </w:rPr>
                    <w:t xml:space="preserve">ctivities.  </w:t>
                  </w:r>
                  <w:r w:rsidRPr="00E8789A">
                    <w:rPr>
                      <w:rFonts w:ascii="Berlin Sans FB" w:hAnsi="Berlin Sans FB"/>
                    </w:rPr>
                    <w:t>Come enjoy b</w:t>
                  </w:r>
                  <w:r w:rsidR="00905F70" w:rsidRPr="00E8789A">
                    <w:rPr>
                      <w:rFonts w:ascii="Berlin Sans FB" w:hAnsi="Berlin Sans FB"/>
                    </w:rPr>
                    <w:t>reakfast</w:t>
                  </w:r>
                  <w:r w:rsidRPr="00E8789A">
                    <w:rPr>
                      <w:rFonts w:ascii="Berlin Sans FB" w:hAnsi="Berlin Sans FB"/>
                    </w:rPr>
                    <w:t xml:space="preserve"> of biscuits and gravy for $1.50 and </w:t>
                  </w:r>
                  <w:r w:rsidR="00905F70" w:rsidRPr="00E8789A">
                    <w:rPr>
                      <w:rFonts w:ascii="Berlin Sans FB" w:hAnsi="Berlin Sans FB"/>
                    </w:rPr>
                    <w:t xml:space="preserve">add </w:t>
                  </w:r>
                  <w:r w:rsidRPr="00E8789A">
                    <w:rPr>
                      <w:rFonts w:ascii="Berlin Sans FB" w:hAnsi="Berlin Sans FB"/>
                    </w:rPr>
                    <w:t>two</w:t>
                  </w:r>
                  <w:r w:rsidR="00905F70" w:rsidRPr="00E8789A">
                    <w:rPr>
                      <w:rFonts w:ascii="Berlin Sans FB" w:hAnsi="Berlin Sans FB"/>
                    </w:rPr>
                    <w:t xml:space="preserve"> eggs for </w:t>
                  </w:r>
                  <w:r w:rsidRPr="00E8789A">
                    <w:rPr>
                      <w:rFonts w:ascii="Berlin Sans FB" w:hAnsi="Berlin Sans FB"/>
                    </w:rPr>
                    <w:t xml:space="preserve">an </w:t>
                  </w:r>
                  <w:r w:rsidR="00905F70" w:rsidRPr="00E8789A">
                    <w:rPr>
                      <w:rFonts w:ascii="Berlin Sans FB" w:hAnsi="Berlin Sans FB"/>
                    </w:rPr>
                    <w:t>additional $1.</w:t>
                  </w:r>
                  <w:r w:rsidRPr="00E8789A">
                    <w:rPr>
                      <w:rFonts w:ascii="Berlin Sans FB" w:hAnsi="Berlin Sans FB"/>
                    </w:rPr>
                    <w:t xml:space="preserve">00.  </w:t>
                  </w:r>
                  <w:r w:rsidR="00905F70" w:rsidRPr="00E8789A">
                    <w:rPr>
                      <w:rFonts w:ascii="Berlin Sans FB" w:hAnsi="Berlin Sans FB"/>
                    </w:rPr>
                    <w:t xml:space="preserve"> </w:t>
                  </w:r>
                  <w:r w:rsidRPr="00E8789A">
                    <w:rPr>
                      <w:rFonts w:ascii="Berlin Sans FB" w:hAnsi="Berlin Sans FB"/>
                    </w:rPr>
                    <w:t>We will also serve lunch of h</w:t>
                  </w:r>
                  <w:r w:rsidR="00905F70" w:rsidRPr="00E8789A">
                    <w:rPr>
                      <w:rFonts w:ascii="Berlin Sans FB" w:hAnsi="Berlin Sans FB"/>
                    </w:rPr>
                    <w:t xml:space="preserve">ot </w:t>
                  </w:r>
                  <w:r w:rsidR="00C53D03">
                    <w:rPr>
                      <w:rFonts w:ascii="Berlin Sans FB" w:hAnsi="Berlin Sans FB"/>
                    </w:rPr>
                    <w:t>d</w:t>
                  </w:r>
                  <w:r w:rsidR="00905F70" w:rsidRPr="00E8789A">
                    <w:rPr>
                      <w:rFonts w:ascii="Berlin Sans FB" w:hAnsi="Berlin Sans FB"/>
                    </w:rPr>
                    <w:t>og</w:t>
                  </w:r>
                  <w:r w:rsidRPr="00E8789A">
                    <w:rPr>
                      <w:rFonts w:ascii="Berlin Sans FB" w:hAnsi="Berlin Sans FB"/>
                    </w:rPr>
                    <w:t xml:space="preserve">s and </w:t>
                  </w:r>
                  <w:r w:rsidR="00C53D03">
                    <w:rPr>
                      <w:rFonts w:ascii="Berlin Sans FB" w:hAnsi="Berlin Sans FB"/>
                    </w:rPr>
                    <w:t>c</w:t>
                  </w:r>
                  <w:r w:rsidR="00905F70" w:rsidRPr="00E8789A">
                    <w:rPr>
                      <w:rFonts w:ascii="Berlin Sans FB" w:hAnsi="Berlin Sans FB"/>
                    </w:rPr>
                    <w:t xml:space="preserve">hips </w:t>
                  </w:r>
                  <w:r w:rsidR="00C53D03">
                    <w:rPr>
                      <w:rFonts w:ascii="Berlin Sans FB" w:hAnsi="Berlin Sans FB"/>
                    </w:rPr>
                    <w:t xml:space="preserve">for </w:t>
                  </w:r>
                  <w:r w:rsidR="00905F70" w:rsidRPr="00E8789A">
                    <w:rPr>
                      <w:rFonts w:ascii="Berlin Sans FB" w:hAnsi="Berlin Sans FB"/>
                    </w:rPr>
                    <w:t>$2.00</w:t>
                  </w:r>
                  <w:r w:rsidRPr="00E8789A">
                    <w:rPr>
                      <w:rFonts w:ascii="Berlin Sans FB" w:hAnsi="Berlin Sans FB"/>
                    </w:rPr>
                    <w:t xml:space="preserve"> if </w:t>
                  </w:r>
                  <w:r w:rsidR="00905F70" w:rsidRPr="00E8789A">
                    <w:rPr>
                      <w:rFonts w:ascii="Berlin Sans FB" w:hAnsi="Berlin Sans FB"/>
                    </w:rPr>
                    <w:t xml:space="preserve">served </w:t>
                  </w:r>
                  <w:r w:rsidRPr="00E8789A">
                    <w:rPr>
                      <w:rFonts w:ascii="Berlin Sans FB" w:hAnsi="Berlin Sans FB"/>
                    </w:rPr>
                    <w:t xml:space="preserve">with </w:t>
                  </w:r>
                  <w:r w:rsidR="00905F70" w:rsidRPr="00E8789A">
                    <w:rPr>
                      <w:rFonts w:ascii="Berlin Sans FB" w:hAnsi="Berlin Sans FB"/>
                    </w:rPr>
                    <w:t>kraut $2.50</w:t>
                  </w:r>
                  <w:r w:rsidRPr="00E8789A">
                    <w:rPr>
                      <w:rFonts w:ascii="Berlin Sans FB" w:hAnsi="Berlin Sans FB"/>
                    </w:rPr>
                    <w:t xml:space="preserve">. </w:t>
                  </w:r>
                </w:p>
                <w:p w:rsidR="00A9228A" w:rsidRPr="00A9228A" w:rsidRDefault="00A9228A" w:rsidP="00E8789A">
                  <w:pPr>
                    <w:jc w:val="both"/>
                    <w:rPr>
                      <w:rFonts w:ascii="Bernard MT Condensed" w:hAnsi="Bernard MT Condensed"/>
                      <w:sz w:val="18"/>
                      <w:szCs w:val="18"/>
                    </w:rPr>
                  </w:pPr>
                </w:p>
                <w:p w:rsidR="00905F70" w:rsidRPr="00A9228A" w:rsidRDefault="00E8789A" w:rsidP="00E8789A">
                  <w:pPr>
                    <w:jc w:val="both"/>
                    <w:rPr>
                      <w:rFonts w:ascii="Bernard MT Condensed" w:hAnsi="Bernard MT Condensed"/>
                      <w:u w:val="single"/>
                    </w:rPr>
                  </w:pPr>
                  <w:r w:rsidRPr="00A9228A">
                    <w:rPr>
                      <w:rFonts w:ascii="Bernard MT Condensed" w:hAnsi="Bernard MT Condensed"/>
                      <w:u w:val="single"/>
                    </w:rPr>
                    <w:t xml:space="preserve">Please contact Mike Radtke at 606-0283 if you need items picked up or leave </w:t>
                  </w:r>
                  <w:r w:rsidR="00C53D03">
                    <w:rPr>
                      <w:rFonts w:ascii="Bernard MT Condensed" w:hAnsi="Bernard MT Condensed"/>
                      <w:u w:val="single"/>
                    </w:rPr>
                    <w:t>them</w:t>
                  </w:r>
                  <w:r w:rsidRPr="00A9228A">
                    <w:rPr>
                      <w:rFonts w:ascii="Bernard MT Condensed" w:hAnsi="Bernard MT Condensed"/>
                      <w:u w:val="single"/>
                    </w:rPr>
                    <w:t xml:space="preserve"> at Duncan or Marlow’s </w:t>
                  </w:r>
                  <w:r w:rsidR="00A9228A" w:rsidRPr="00A9228A">
                    <w:rPr>
                      <w:rFonts w:ascii="Bernard MT Condensed" w:hAnsi="Bernard MT Condensed"/>
                      <w:u w:val="single"/>
                    </w:rPr>
                    <w:t>C</w:t>
                  </w:r>
                  <w:r w:rsidRPr="00A9228A">
                    <w:rPr>
                      <w:rFonts w:ascii="Bernard MT Condensed" w:hAnsi="Bernard MT Condensed"/>
                      <w:u w:val="single"/>
                    </w:rPr>
                    <w:t>hurch before Thursday, July 17th.</w:t>
                  </w:r>
                </w:p>
                <w:p w:rsidR="00905F70" w:rsidRDefault="00905F70"/>
              </w:txbxContent>
            </v:textbox>
          </v:shape>
        </w:pict>
      </w:r>
      <w:r w:rsidR="00243EBB" w:rsidRPr="00842035">
        <w:t xml:space="preserve">                                                       </w:t>
      </w:r>
      <w:r w:rsidR="00CE40E7" w:rsidRPr="00842035">
        <w:tab/>
      </w:r>
    </w:p>
    <w:p w:rsidR="00D27F1A" w:rsidRPr="00842035" w:rsidRDefault="00D27F1A" w:rsidP="00170FC9">
      <w:pPr>
        <w:tabs>
          <w:tab w:val="right" w:pos="11376"/>
        </w:tabs>
      </w:pPr>
    </w:p>
    <w:p w:rsidR="00927C2A" w:rsidRPr="00842035" w:rsidRDefault="00927C2A" w:rsidP="00307DAF">
      <w:pPr>
        <w:tabs>
          <w:tab w:val="left" w:pos="4680"/>
          <w:tab w:val="left" w:pos="8430"/>
        </w:tabs>
      </w:pPr>
    </w:p>
    <w:p w:rsidR="00D27F1A" w:rsidRPr="00842035" w:rsidRDefault="001F224F"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842035">
        <w:tab/>
      </w:r>
    </w:p>
    <w:p w:rsidR="00A81840" w:rsidRPr="00842035" w:rsidRDefault="00A81840" w:rsidP="004D72CA">
      <w:pPr>
        <w:tabs>
          <w:tab w:val="left" w:pos="6135"/>
        </w:tabs>
      </w:pPr>
    </w:p>
    <w:p w:rsidR="00A81840" w:rsidRPr="00842035" w:rsidRDefault="00A81840" w:rsidP="00170FC9">
      <w:pPr>
        <w:tabs>
          <w:tab w:val="right" w:pos="11376"/>
        </w:tabs>
      </w:pPr>
    </w:p>
    <w:p w:rsidR="00A81840" w:rsidRPr="00842035" w:rsidRDefault="001F224F" w:rsidP="00170FC9">
      <w:pPr>
        <w:tabs>
          <w:tab w:val="right" w:pos="11376"/>
        </w:tabs>
      </w:pPr>
      <w:r>
        <w:rPr>
          <w:noProof/>
          <w:lang w:eastAsia="zh-TW"/>
        </w:rPr>
        <w:pict>
          <v:shape id="_x0000_s518814" type="#_x0000_t202" style="position:absolute;margin-left:-4.4pt;margin-top:3.05pt;width:266.75pt;height:193.5pt;z-index:19;mso-width-relative:margin;mso-height-relative:margin">
            <v:textbox style="mso-next-textbox:#_x0000_s518814">
              <w:txbxContent>
                <w:p w:rsidR="006B7053" w:rsidRPr="006B7053" w:rsidRDefault="006B7053" w:rsidP="006B7053">
                  <w:pPr>
                    <w:jc w:val="center"/>
                    <w:rPr>
                      <w:rFonts w:ascii="Berlin Sans FB" w:hAnsi="Berlin Sans FB"/>
                      <w:sz w:val="28"/>
                      <w:szCs w:val="28"/>
                      <w:u w:val="single"/>
                    </w:rPr>
                  </w:pPr>
                  <w:r w:rsidRPr="006B7053">
                    <w:rPr>
                      <w:rFonts w:ascii="Berlin Sans FB" w:hAnsi="Berlin Sans FB"/>
                      <w:sz w:val="28"/>
                      <w:szCs w:val="28"/>
                      <w:u w:val="single"/>
                    </w:rPr>
                    <w:t xml:space="preserve">Archdiocese to live stream diaconate, </w:t>
                  </w:r>
                </w:p>
                <w:p w:rsidR="006B7053" w:rsidRPr="006B7053" w:rsidRDefault="006B7053" w:rsidP="006B7053">
                  <w:pPr>
                    <w:jc w:val="center"/>
                    <w:rPr>
                      <w:rFonts w:ascii="Berlin Sans FB" w:hAnsi="Berlin Sans FB"/>
                      <w:sz w:val="28"/>
                      <w:szCs w:val="28"/>
                      <w:u w:val="single"/>
                    </w:rPr>
                  </w:pPr>
                  <w:r w:rsidRPr="006B7053">
                    <w:rPr>
                      <w:rFonts w:ascii="Berlin Sans FB" w:hAnsi="Berlin Sans FB"/>
                      <w:sz w:val="28"/>
                      <w:szCs w:val="28"/>
                      <w:u w:val="single"/>
                    </w:rPr>
                    <w:t>priesthood ordinations</w:t>
                  </w:r>
                </w:p>
                <w:p w:rsidR="006B7053" w:rsidRPr="00905F70" w:rsidRDefault="006B7053" w:rsidP="006B7053">
                  <w:pPr>
                    <w:jc w:val="both"/>
                    <w:rPr>
                      <w:rFonts w:ascii="Berlin Sans FB" w:hAnsi="Berlin Sans FB"/>
                      <w:sz w:val="20"/>
                      <w:szCs w:val="20"/>
                    </w:rPr>
                  </w:pPr>
                  <w:r w:rsidRPr="00905F70">
                    <w:rPr>
                      <w:rFonts w:ascii="Berlin Sans FB" w:hAnsi="Berlin Sans FB"/>
                      <w:sz w:val="20"/>
                      <w:szCs w:val="20"/>
                    </w:rPr>
                    <w:t xml:space="preserve">This summer, the Archdiocese of Oklahoma City celebrates the ordinations of eight archdiocesan seminarians - three to the transitional diaconate and </w:t>
                  </w:r>
                  <w:r w:rsidR="00D5357F" w:rsidRPr="00905F70">
                    <w:rPr>
                      <w:rFonts w:ascii="Berlin Sans FB" w:hAnsi="Berlin Sans FB"/>
                      <w:sz w:val="20"/>
                      <w:szCs w:val="20"/>
                    </w:rPr>
                    <w:t>f</w:t>
                  </w:r>
                  <w:r w:rsidRPr="00905F70">
                    <w:rPr>
                      <w:rFonts w:ascii="Berlin Sans FB" w:hAnsi="Berlin Sans FB"/>
                      <w:sz w:val="20"/>
                      <w:szCs w:val="20"/>
                    </w:rPr>
                    <w:t xml:space="preserve">ive to the priesthood.  At 10 am Saturday June 28 the archbishop will ordain Christopher Todd </w:t>
                  </w:r>
                  <w:proofErr w:type="spellStart"/>
                  <w:r w:rsidRPr="00905F70">
                    <w:rPr>
                      <w:rFonts w:ascii="Berlin Sans FB" w:hAnsi="Berlin Sans FB"/>
                      <w:sz w:val="20"/>
                      <w:szCs w:val="20"/>
                    </w:rPr>
                    <w:t>Brashears</w:t>
                  </w:r>
                  <w:proofErr w:type="spellEnd"/>
                  <w:r w:rsidRPr="00905F70">
                    <w:rPr>
                      <w:rFonts w:ascii="Berlin Sans FB" w:hAnsi="Berlin Sans FB"/>
                      <w:sz w:val="20"/>
                      <w:szCs w:val="20"/>
                    </w:rPr>
                    <w:t xml:space="preserve">, </w:t>
                  </w:r>
                  <w:proofErr w:type="spellStart"/>
                  <w:r w:rsidRPr="00905F70">
                    <w:rPr>
                      <w:rFonts w:ascii="Berlin Sans FB" w:hAnsi="Berlin Sans FB"/>
                      <w:sz w:val="20"/>
                      <w:szCs w:val="20"/>
                    </w:rPr>
                    <w:t>Linh</w:t>
                  </w:r>
                  <w:proofErr w:type="spellEnd"/>
                  <w:r w:rsidRPr="00905F70">
                    <w:rPr>
                      <w:rFonts w:ascii="Berlin Sans FB" w:hAnsi="Berlin Sans FB"/>
                      <w:sz w:val="20"/>
                      <w:szCs w:val="20"/>
                    </w:rPr>
                    <w:t xml:space="preserve"> Ngoc Bui, Christopher De </w:t>
                  </w:r>
                  <w:proofErr w:type="spellStart"/>
                  <w:r w:rsidRPr="00905F70">
                    <w:rPr>
                      <w:rFonts w:ascii="Berlin Sans FB" w:hAnsi="Berlin Sans FB"/>
                      <w:sz w:val="20"/>
                      <w:szCs w:val="20"/>
                    </w:rPr>
                    <w:t>Loera</w:t>
                  </w:r>
                  <w:proofErr w:type="spellEnd"/>
                  <w:r w:rsidRPr="00905F70">
                    <w:rPr>
                      <w:rFonts w:ascii="Berlin Sans FB" w:hAnsi="Berlin Sans FB"/>
                      <w:sz w:val="20"/>
                      <w:szCs w:val="20"/>
                    </w:rPr>
                    <w:t xml:space="preserve">, Carson </w:t>
                  </w:r>
                  <w:proofErr w:type="spellStart"/>
                  <w:r w:rsidRPr="00905F70">
                    <w:rPr>
                      <w:rFonts w:ascii="Berlin Sans FB" w:hAnsi="Berlin Sans FB"/>
                      <w:sz w:val="20"/>
                      <w:szCs w:val="20"/>
                    </w:rPr>
                    <w:t>Jerran</w:t>
                  </w:r>
                  <w:proofErr w:type="spellEnd"/>
                  <w:r w:rsidRPr="00905F70">
                    <w:rPr>
                      <w:rFonts w:ascii="Berlin Sans FB" w:hAnsi="Berlin Sans FB"/>
                      <w:sz w:val="20"/>
                      <w:szCs w:val="20"/>
                    </w:rPr>
                    <w:t xml:space="preserve"> </w:t>
                  </w:r>
                  <w:proofErr w:type="spellStart"/>
                  <w:r w:rsidRPr="00905F70">
                    <w:rPr>
                      <w:rFonts w:ascii="Berlin Sans FB" w:hAnsi="Berlin Sans FB"/>
                      <w:sz w:val="20"/>
                      <w:szCs w:val="20"/>
                    </w:rPr>
                    <w:t>Krittenbrink</w:t>
                  </w:r>
                  <w:proofErr w:type="spellEnd"/>
                  <w:r w:rsidRPr="00905F70">
                    <w:rPr>
                      <w:rFonts w:ascii="Berlin Sans FB" w:hAnsi="Berlin Sans FB"/>
                      <w:sz w:val="20"/>
                      <w:szCs w:val="20"/>
                    </w:rPr>
                    <w:t xml:space="preserve"> and Timothy Frank </w:t>
                  </w:r>
                  <w:proofErr w:type="spellStart"/>
                  <w:r w:rsidRPr="00905F70">
                    <w:rPr>
                      <w:rFonts w:ascii="Berlin Sans FB" w:hAnsi="Berlin Sans FB"/>
                      <w:sz w:val="20"/>
                      <w:szCs w:val="20"/>
                    </w:rPr>
                    <w:t>Ruckel</w:t>
                  </w:r>
                  <w:proofErr w:type="spellEnd"/>
                  <w:r w:rsidRPr="00905F70">
                    <w:rPr>
                      <w:rFonts w:ascii="Berlin Sans FB" w:hAnsi="Berlin Sans FB"/>
                      <w:sz w:val="20"/>
                      <w:szCs w:val="20"/>
                    </w:rPr>
                    <w:t xml:space="preserve"> to the Priesthood of Jesus Christ.  For the first time in the history of the Archdiocese of Oklahoma </w:t>
                  </w:r>
                  <w:r w:rsidR="00D5357F" w:rsidRPr="00905F70">
                    <w:rPr>
                      <w:rFonts w:ascii="Berlin Sans FB" w:hAnsi="Berlin Sans FB"/>
                      <w:sz w:val="20"/>
                      <w:szCs w:val="20"/>
                    </w:rPr>
                    <w:t>C</w:t>
                  </w:r>
                  <w:r w:rsidRPr="00905F70">
                    <w:rPr>
                      <w:rFonts w:ascii="Berlin Sans FB" w:hAnsi="Berlin Sans FB"/>
                      <w:sz w:val="20"/>
                      <w:szCs w:val="20"/>
                    </w:rPr>
                    <w:t>ity, these events will be broadcast to the public via the Internet.  To view the ordinations live or to view a recording after the events, visit http://www.ckokc.org/archokc-ordination-2014.</w:t>
                  </w:r>
                  <w:r w:rsidR="00557C3C" w:rsidRPr="00905F70">
                    <w:rPr>
                      <w:rFonts w:ascii="Berlin Sans FB" w:hAnsi="Berlin Sans FB"/>
                      <w:sz w:val="20"/>
                      <w:szCs w:val="20"/>
                    </w:rPr>
                    <w:t xml:space="preserve">  The June 7 ordinations of Aaron James </w:t>
                  </w:r>
                  <w:proofErr w:type="spellStart"/>
                  <w:r w:rsidR="00557C3C" w:rsidRPr="00905F70">
                    <w:rPr>
                      <w:rFonts w:ascii="Berlin Sans FB" w:hAnsi="Berlin Sans FB"/>
                      <w:sz w:val="20"/>
                      <w:szCs w:val="20"/>
                    </w:rPr>
                    <w:t>Foshee</w:t>
                  </w:r>
                  <w:proofErr w:type="spellEnd"/>
                  <w:r w:rsidR="00557C3C" w:rsidRPr="00905F70">
                    <w:rPr>
                      <w:rFonts w:ascii="Berlin Sans FB" w:hAnsi="Berlin Sans FB"/>
                      <w:sz w:val="20"/>
                      <w:szCs w:val="20"/>
                    </w:rPr>
                    <w:t>, Daniel Gregory Grover and Lance Allen Warren to the Order of Deacon are available to be viewed.</w:t>
                  </w:r>
                </w:p>
              </w:txbxContent>
            </v:textbox>
          </v:shape>
        </w:pict>
      </w:r>
    </w:p>
    <w:p w:rsidR="00A81840" w:rsidRPr="00842035" w:rsidRDefault="00B225D2" w:rsidP="00D43A63">
      <w:pPr>
        <w:tabs>
          <w:tab w:val="left" w:pos="7365"/>
          <w:tab w:val="right" w:pos="10800"/>
        </w:tabs>
      </w:pPr>
      <w:r w:rsidRPr="00842035">
        <w:tab/>
      </w:r>
      <w:r w:rsidR="00D43A63" w:rsidRPr="00842035">
        <w:tab/>
      </w:r>
    </w:p>
    <w:p w:rsidR="00A81840" w:rsidRPr="00842035" w:rsidRDefault="00A81840" w:rsidP="00751B0D">
      <w:pPr>
        <w:tabs>
          <w:tab w:val="left" w:pos="6345"/>
        </w:tabs>
      </w:pPr>
    </w:p>
    <w:p w:rsidR="000005D4" w:rsidRDefault="000005D4" w:rsidP="000005D4">
      <w:pPr>
        <w:jc w:val="center"/>
        <w:rPr>
          <w:rFonts w:ascii="Cooper Black" w:hAnsi="Cooper Black"/>
          <w:sz w:val="28"/>
          <w:szCs w:val="28"/>
          <w:u w:val="single"/>
        </w:rPr>
      </w:pPr>
    </w:p>
    <w:p w:rsidR="000005D4" w:rsidRDefault="000005D4" w:rsidP="000005D4">
      <w:pPr>
        <w:jc w:val="center"/>
        <w:rPr>
          <w:rFonts w:ascii="Cooper Black" w:hAnsi="Cooper Black"/>
          <w:sz w:val="28"/>
          <w:szCs w:val="28"/>
          <w:u w:val="single"/>
        </w:rPr>
      </w:pPr>
    </w:p>
    <w:p w:rsidR="000005D4" w:rsidRDefault="001F224F"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D27F1A" w:rsidP="00170FC9">
      <w:pPr>
        <w:tabs>
          <w:tab w:val="right" w:pos="11376"/>
        </w:tabs>
      </w:pP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001034" w:rsidP="00C47B44">
      <w:pPr>
        <w:tabs>
          <w:tab w:val="right" w:pos="11376"/>
        </w:tabs>
      </w:pPr>
      <w:r>
        <w:rPr>
          <w:noProof/>
        </w:rPr>
        <w:pict>
          <v:shape id="_x0000_s440909" type="#_x0000_t202" style="position:absolute;margin-left:289.45pt;margin-top:9.6pt;width:253.4pt;height:187.85pt;z-index:12;mso-width-relative:margin;mso-height-relative:margin" strokeweight="1.5pt">
            <v:stroke dashstyle="longDashDot"/>
            <v:textbox>
              <w:txbxContent>
                <w:p w:rsidR="00DD4AFB" w:rsidRPr="009F4F35" w:rsidRDefault="00DD4AFB" w:rsidP="00A50A9F">
                  <w:pPr>
                    <w:jc w:val="center"/>
                    <w:rPr>
                      <w:rFonts w:ascii="Berlin Sans FB Demi" w:hAnsi="Berlin Sans FB Demi"/>
                      <w:b/>
                      <w:bCs/>
                      <w:sz w:val="22"/>
                      <w:szCs w:val="22"/>
                      <w:u w:val="single"/>
                    </w:rPr>
                  </w:pPr>
                  <w:r w:rsidRPr="009F4F35">
                    <w:rPr>
                      <w:rFonts w:ascii="Berlin Sans FB Demi" w:hAnsi="Berlin Sans FB Demi"/>
                      <w:b/>
                      <w:bCs/>
                      <w:sz w:val="22"/>
                      <w:szCs w:val="22"/>
                      <w:u w:val="single"/>
                    </w:rPr>
                    <w:t>Please remember you can support</w:t>
                  </w:r>
                </w:p>
                <w:p w:rsidR="00DD4AFB" w:rsidRPr="009F4F35" w:rsidRDefault="00DD4AFB" w:rsidP="00A50A9F">
                  <w:pPr>
                    <w:jc w:val="center"/>
                    <w:rPr>
                      <w:rFonts w:ascii="Berlin Sans FB Demi" w:hAnsi="Berlin Sans FB Demi"/>
                      <w:b/>
                      <w:bCs/>
                      <w:sz w:val="22"/>
                      <w:szCs w:val="22"/>
                      <w:u w:val="single"/>
                    </w:rPr>
                  </w:pPr>
                  <w:r w:rsidRPr="009F4F35">
                    <w:rPr>
                      <w:rFonts w:ascii="Berlin Sans FB Demi" w:hAnsi="Berlin Sans FB Demi"/>
                      <w:b/>
                      <w:bCs/>
                      <w:sz w:val="22"/>
                      <w:szCs w:val="22"/>
                      <w:u w:val="single"/>
                    </w:rPr>
                    <w:t>your Church with automatic donations!</w:t>
                  </w:r>
                </w:p>
                <w:p w:rsidR="00DD4AFB" w:rsidRPr="009F4F35" w:rsidRDefault="00DD4AFB" w:rsidP="00A50A9F">
                  <w:pPr>
                    <w:jc w:val="center"/>
                    <w:rPr>
                      <w:rFonts w:ascii="Berlin Sans FB Demi" w:hAnsi="Berlin Sans FB Demi"/>
                      <w:b/>
                      <w:bCs/>
                      <w:sz w:val="22"/>
                      <w:szCs w:val="22"/>
                    </w:rPr>
                  </w:pPr>
                  <w:r w:rsidRPr="009F4F35">
                    <w:rPr>
                      <w:rFonts w:ascii="Berlin Sans FB Demi" w:hAnsi="Berlin Sans FB Demi"/>
                      <w:b/>
                      <w:bCs/>
                      <w:sz w:val="22"/>
                      <w:szCs w:val="22"/>
                    </w:rPr>
                    <w:t>Sign up today to automatically donate</w:t>
                  </w:r>
                </w:p>
                <w:p w:rsidR="00FA59EE" w:rsidRPr="009F4F35" w:rsidRDefault="00DD4AFB" w:rsidP="00A50A9F">
                  <w:pPr>
                    <w:jc w:val="center"/>
                    <w:rPr>
                      <w:rFonts w:ascii="Berlin Sans FB Demi" w:hAnsi="Berlin Sans FB Demi"/>
                      <w:b/>
                      <w:bCs/>
                      <w:sz w:val="22"/>
                      <w:szCs w:val="22"/>
                    </w:rPr>
                  </w:pPr>
                  <w:r w:rsidRPr="009F4F35">
                    <w:rPr>
                      <w:rFonts w:ascii="Berlin Sans FB Demi" w:hAnsi="Berlin Sans FB Demi"/>
                      <w:b/>
                      <w:bCs/>
                      <w:sz w:val="22"/>
                      <w:szCs w:val="22"/>
                    </w:rPr>
                    <w:t>your Sunday offering</w:t>
                  </w:r>
                  <w:r w:rsidR="00A15221" w:rsidRPr="009F4F35">
                    <w:rPr>
                      <w:rFonts w:ascii="Berlin Sans FB Demi" w:hAnsi="Berlin Sans FB Demi"/>
                      <w:b/>
                      <w:bCs/>
                      <w:sz w:val="22"/>
                      <w:szCs w:val="22"/>
                    </w:rPr>
                    <w:t xml:space="preserve"> especially </w:t>
                  </w:r>
                </w:p>
                <w:p w:rsidR="00DD4AFB" w:rsidRPr="009F4F35" w:rsidRDefault="00A15221" w:rsidP="00A50A9F">
                  <w:pPr>
                    <w:jc w:val="center"/>
                    <w:rPr>
                      <w:rFonts w:ascii="Berlin Sans FB Demi" w:hAnsi="Berlin Sans FB Demi"/>
                      <w:b/>
                      <w:bCs/>
                      <w:sz w:val="22"/>
                      <w:szCs w:val="22"/>
                    </w:rPr>
                  </w:pPr>
                  <w:r w:rsidRPr="009F4F35">
                    <w:rPr>
                      <w:rFonts w:ascii="Berlin Sans FB Demi" w:hAnsi="Berlin Sans FB Demi"/>
                      <w:b/>
                      <w:bCs/>
                      <w:sz w:val="22"/>
                      <w:szCs w:val="22"/>
                    </w:rPr>
                    <w:t>during vacation times!</w:t>
                  </w:r>
                </w:p>
                <w:p w:rsidR="00F12821" w:rsidRDefault="00DD4AFB" w:rsidP="00A15221">
                  <w:pPr>
                    <w:jc w:val="both"/>
                    <w:rPr>
                      <w:rFonts w:ascii="Arial Narrow" w:hAnsi="Arial Narrow"/>
                      <w:b/>
                      <w:bCs/>
                      <w:sz w:val="22"/>
                      <w:szCs w:val="22"/>
                    </w:rPr>
                  </w:pPr>
                  <w:r w:rsidRPr="009F4F35">
                    <w:rPr>
                      <w:rFonts w:ascii="Century Schoolbook" w:hAnsi="Century Schoolbook"/>
                      <w:b/>
                      <w:bCs/>
                      <w:sz w:val="22"/>
                      <w:szCs w:val="22"/>
                    </w:rPr>
                    <w:t>In order for us to process your automatic donation, we will need from you: void</w:t>
                  </w:r>
                  <w:r w:rsidR="00705A49" w:rsidRPr="009F4F35">
                    <w:rPr>
                      <w:rFonts w:ascii="Century Schoolbook" w:hAnsi="Century Schoolbook"/>
                      <w:b/>
                      <w:bCs/>
                      <w:sz w:val="22"/>
                      <w:szCs w:val="22"/>
                    </w:rPr>
                    <w:t>ed</w:t>
                  </w:r>
                  <w:r w:rsidRPr="009F4F35">
                    <w:rPr>
                      <w:rFonts w:ascii="Century Schoolbook" w:hAnsi="Century Schoolbook"/>
                      <w:b/>
                      <w:bCs/>
                      <w:sz w:val="22"/>
                      <w:szCs w:val="22"/>
                    </w:rPr>
                    <w:t xml:space="preserve"> check and a signed authorization form.</w:t>
                  </w:r>
                  <w:r w:rsidR="00A15221" w:rsidRPr="009F4F35">
                    <w:rPr>
                      <w:rFonts w:ascii="Century Schoolbook" w:hAnsi="Century Schoolbook"/>
                      <w:b/>
                      <w:bCs/>
                      <w:sz w:val="22"/>
                      <w:szCs w:val="22"/>
                    </w:rPr>
                    <w:t xml:space="preserve">  </w:t>
                  </w:r>
                  <w:r w:rsidRPr="009F4F35">
                    <w:rPr>
                      <w:rFonts w:ascii="Arial Narrow" w:hAnsi="Arial Narrow"/>
                      <w:b/>
                      <w:bCs/>
                      <w:sz w:val="22"/>
                      <w:szCs w:val="22"/>
                    </w:rPr>
                    <w:t>Please come to the office after one of our weekend Masses or during the week.</w:t>
                  </w:r>
                  <w:r w:rsidR="0026299A" w:rsidRPr="009F4F35">
                    <w:rPr>
                      <w:rFonts w:ascii="Arial Narrow" w:hAnsi="Arial Narrow"/>
                      <w:b/>
                      <w:bCs/>
                      <w:sz w:val="22"/>
                      <w:szCs w:val="22"/>
                    </w:rPr>
                    <w:t xml:space="preserve">  </w:t>
                  </w:r>
                </w:p>
                <w:p w:rsidR="00DD4AFB" w:rsidRPr="009F4F35" w:rsidRDefault="0026299A" w:rsidP="00A15221">
                  <w:pPr>
                    <w:jc w:val="both"/>
                    <w:rPr>
                      <w:rFonts w:ascii="Goudy Old Style" w:hAnsi="Goudy Old Style"/>
                      <w:b/>
                      <w:bCs/>
                      <w:sz w:val="22"/>
                      <w:szCs w:val="22"/>
                      <w:u w:val="single"/>
                    </w:rPr>
                  </w:pPr>
                  <w:r w:rsidRPr="009F4F35">
                    <w:rPr>
                      <w:rFonts w:ascii="Goudy Old Style" w:hAnsi="Goudy Old Style"/>
                      <w:b/>
                      <w:bCs/>
                      <w:sz w:val="22"/>
                      <w:szCs w:val="22"/>
                      <w:u w:val="single"/>
                    </w:rPr>
                    <w:t>For those of you that would like to increase your automatic donations please let us know.  We encourage you to sign up for automatic donations if you haven't already!</w:t>
                  </w:r>
                </w:p>
                <w:p w:rsidR="00DD4AFB" w:rsidRPr="00FA59EE" w:rsidRDefault="00DD4AFB" w:rsidP="00DD1782">
                  <w:pPr>
                    <w:rPr>
                      <w:rFonts w:ascii="Bodoni MT" w:hAnsi="Bodoni MT"/>
                      <w:sz w:val="22"/>
                      <w:szCs w:val="22"/>
                    </w:rPr>
                  </w:pPr>
                </w:p>
              </w:txbxContent>
            </v:textbox>
          </v:shape>
        </w:pict>
      </w:r>
    </w:p>
    <w:p w:rsidR="001F5F6B" w:rsidRDefault="00001034" w:rsidP="00C47B44">
      <w:pPr>
        <w:tabs>
          <w:tab w:val="right" w:pos="11376"/>
        </w:tabs>
      </w:pPr>
      <w:r>
        <w:rPr>
          <w:noProof/>
          <w:lang w:eastAsia="zh-TW"/>
        </w:rPr>
        <w:pict>
          <v:shape id="_x0000_s518729" type="#_x0000_t202" style="position:absolute;margin-left:-4.3pt;margin-top:8.55pt;width:267.55pt;height:53.25pt;z-index:17;mso-width-relative:margin;mso-height-relative:margin">
            <v:textbox>
              <w:txbxContent>
                <w:p w:rsidR="009971C4" w:rsidRPr="00905F70" w:rsidRDefault="009971C4" w:rsidP="00AB6237">
                  <w:pPr>
                    <w:jc w:val="center"/>
                    <w:rPr>
                      <w:rFonts w:ascii="Berlin Sans FB Demi" w:hAnsi="Berlin Sans FB Demi"/>
                      <w:sz w:val="20"/>
                      <w:szCs w:val="20"/>
                      <w:u w:val="single"/>
                    </w:rPr>
                  </w:pPr>
                  <w:r w:rsidRPr="00905F70">
                    <w:rPr>
                      <w:rFonts w:ascii="Berlin Sans FB Demi" w:hAnsi="Berlin Sans FB Demi"/>
                      <w:sz w:val="20"/>
                      <w:szCs w:val="20"/>
                      <w:u w:val="single"/>
                    </w:rPr>
                    <w:t>Cemetery Plots</w:t>
                  </w:r>
                </w:p>
                <w:p w:rsidR="009971C4" w:rsidRPr="00905F70" w:rsidRDefault="009971C4" w:rsidP="00AB6237">
                  <w:pPr>
                    <w:jc w:val="both"/>
                    <w:rPr>
                      <w:rFonts w:ascii="Berlin Sans FB Demi" w:hAnsi="Berlin Sans FB Demi"/>
                      <w:sz w:val="20"/>
                      <w:szCs w:val="20"/>
                    </w:rPr>
                  </w:pPr>
                  <w:r w:rsidRPr="00905F70">
                    <w:rPr>
                      <w:rFonts w:ascii="Berlin Sans FB Demi" w:hAnsi="Berlin Sans FB Demi"/>
                      <w:sz w:val="20"/>
                      <w:szCs w:val="20"/>
                    </w:rPr>
                    <w:t xml:space="preserve">There are only a few remaining plots in the </w:t>
                  </w:r>
                  <w:r w:rsidR="00AB6237" w:rsidRPr="00905F70">
                    <w:rPr>
                      <w:rFonts w:ascii="Berlin Sans FB Demi" w:hAnsi="Berlin Sans FB Demi"/>
                      <w:sz w:val="20"/>
                      <w:szCs w:val="20"/>
                    </w:rPr>
                    <w:t xml:space="preserve">Catholic </w:t>
                  </w:r>
                  <w:r w:rsidRPr="00905F70">
                    <w:rPr>
                      <w:rFonts w:ascii="Berlin Sans FB Demi" w:hAnsi="Berlin Sans FB Demi"/>
                      <w:sz w:val="20"/>
                      <w:szCs w:val="20"/>
                    </w:rPr>
                    <w:t>D</w:t>
                  </w:r>
                  <w:r w:rsidR="00AB6237" w:rsidRPr="00905F70">
                    <w:rPr>
                      <w:rFonts w:ascii="Berlin Sans FB Demi" w:hAnsi="Berlin Sans FB Demi"/>
                      <w:sz w:val="20"/>
                      <w:szCs w:val="20"/>
                    </w:rPr>
                    <w:t>uncan Cemetery</w:t>
                  </w:r>
                  <w:r w:rsidRPr="00905F70">
                    <w:rPr>
                      <w:rFonts w:ascii="Berlin Sans FB Demi" w:hAnsi="Berlin Sans FB Demi"/>
                      <w:sz w:val="20"/>
                      <w:szCs w:val="20"/>
                    </w:rPr>
                    <w:t xml:space="preserve">.  Come to the office if you would like to </w:t>
                  </w:r>
                  <w:r w:rsidR="00AB6237" w:rsidRPr="00905F70">
                    <w:rPr>
                      <w:rFonts w:ascii="Berlin Sans FB Demi" w:hAnsi="Berlin Sans FB Demi"/>
                      <w:sz w:val="20"/>
                      <w:szCs w:val="20"/>
                    </w:rPr>
                    <w:t>purchase a plot and talk with Fr. Peter!</w:t>
                  </w:r>
                </w:p>
              </w:txbxContent>
            </v:textbox>
          </v:shape>
        </w:pict>
      </w:r>
    </w:p>
    <w:p w:rsidR="00CC4039" w:rsidRPr="00CC4039" w:rsidRDefault="00001034" w:rsidP="00C47B44">
      <w:pPr>
        <w:tabs>
          <w:tab w:val="right" w:pos="11376"/>
        </w:tabs>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8697" type="#_x0000_t62" style="position:absolute;margin-left:289.45pt;margin-top:182.25pt;width:253.4pt;height:116.25pt;z-index:16" adj="5281,21777" fillcolor="#f8f8f8" strokeweight="1.5pt">
            <v:textbox style="mso-next-textbox:#_x0000_s518697" inset=".72pt,.72pt,.72pt,0">
              <w:txbxContent>
                <w:p w:rsidR="001D2457" w:rsidRPr="00097428" w:rsidRDefault="001D2457" w:rsidP="00DE7BA4">
                  <w:pPr>
                    <w:jc w:val="center"/>
                    <w:rPr>
                      <w:rFonts w:ascii="Algerian" w:hAnsi="Algerian"/>
                      <w:sz w:val="22"/>
                      <w:szCs w:val="22"/>
                      <w:u w:val="single"/>
                    </w:rPr>
                  </w:pPr>
                  <w:r w:rsidRPr="00097428">
                    <w:rPr>
                      <w:rFonts w:ascii="Algerian" w:hAnsi="Algerian"/>
                      <w:sz w:val="22"/>
                      <w:szCs w:val="22"/>
                      <w:u w:val="single"/>
                    </w:rPr>
                    <w:t>DUNCAN COLLECTIONs FOR</w:t>
                  </w:r>
                  <w:r w:rsidR="00097428" w:rsidRPr="00097428">
                    <w:rPr>
                      <w:rFonts w:ascii="Algerian" w:hAnsi="Algerian"/>
                      <w:sz w:val="22"/>
                      <w:szCs w:val="22"/>
                      <w:u w:val="single"/>
                    </w:rPr>
                    <w:t xml:space="preserve"> </w:t>
                  </w:r>
                  <w:r w:rsidR="00092C1F">
                    <w:rPr>
                      <w:rFonts w:ascii="Algerian" w:hAnsi="Algerian"/>
                      <w:sz w:val="22"/>
                      <w:szCs w:val="22"/>
                      <w:u w:val="single"/>
                    </w:rPr>
                    <w:t xml:space="preserve">June </w:t>
                  </w:r>
                  <w:r w:rsidR="00481325">
                    <w:rPr>
                      <w:rFonts w:ascii="Algerian" w:hAnsi="Algerian"/>
                      <w:sz w:val="22"/>
                      <w:szCs w:val="22"/>
                      <w:u w:val="single"/>
                    </w:rPr>
                    <w:t>21-22</w:t>
                  </w:r>
                  <w:r w:rsidRPr="00097428">
                    <w:rPr>
                      <w:rFonts w:ascii="Algerian" w:hAnsi="Algerian"/>
                      <w:sz w:val="22"/>
                      <w:szCs w:val="22"/>
                      <w:u w:val="single"/>
                    </w:rPr>
                    <w:t>:</w:t>
                  </w:r>
                </w:p>
                <w:p w:rsidR="00097428" w:rsidRPr="00097428" w:rsidRDefault="00097428" w:rsidP="00D63866">
                  <w:pPr>
                    <w:jc w:val="center"/>
                    <w:rPr>
                      <w:rFonts w:ascii="Bell MT" w:hAnsi="Bell MT" w:cs="Arial"/>
                      <w:b/>
                      <w:sz w:val="16"/>
                      <w:szCs w:val="16"/>
                    </w:rPr>
                  </w:pPr>
                </w:p>
                <w:p w:rsidR="001D2457" w:rsidRPr="00097428" w:rsidRDefault="001D2457" w:rsidP="00D63866">
                  <w:pPr>
                    <w:jc w:val="center"/>
                    <w:rPr>
                      <w:rFonts w:ascii="Algerian" w:hAnsi="Algerian"/>
                      <w:sz w:val="20"/>
                      <w:szCs w:val="20"/>
                      <w:u w:val="single"/>
                    </w:rPr>
                  </w:pPr>
                  <w:r w:rsidRPr="00097428">
                    <w:rPr>
                      <w:rFonts w:ascii="Bell MT" w:hAnsi="Bell MT" w:cs="Arial"/>
                      <w:b/>
                      <w:sz w:val="22"/>
                      <w:szCs w:val="22"/>
                    </w:rPr>
                    <w:t>Duncan</w:t>
                  </w:r>
                  <w:r w:rsidRPr="00097428">
                    <w:rPr>
                      <w:rFonts w:ascii="Bell MT" w:hAnsi="Bell MT" w:cs="Arial"/>
                      <w:b/>
                      <w:sz w:val="20"/>
                      <w:szCs w:val="20"/>
                    </w:rPr>
                    <w:t>:  $</w:t>
                  </w:r>
                  <w:r w:rsidR="00481325">
                    <w:rPr>
                      <w:rFonts w:ascii="Bell MT" w:hAnsi="Bell MT" w:cs="Arial"/>
                      <w:b/>
                      <w:sz w:val="20"/>
                      <w:szCs w:val="20"/>
                    </w:rPr>
                    <w:t>1,539.07</w:t>
                  </w:r>
                </w:p>
                <w:p w:rsidR="001D2457" w:rsidRPr="00097428" w:rsidRDefault="001D2457" w:rsidP="00D63866">
                  <w:pPr>
                    <w:tabs>
                      <w:tab w:val="left" w:pos="900"/>
                    </w:tabs>
                    <w:jc w:val="center"/>
                    <w:rPr>
                      <w:rFonts w:ascii="Bell MT" w:hAnsi="Bell MT" w:cs="Arial"/>
                      <w:b/>
                      <w:sz w:val="20"/>
                      <w:szCs w:val="20"/>
                    </w:rPr>
                  </w:pPr>
                  <w:r w:rsidRPr="00097428">
                    <w:rPr>
                      <w:rFonts w:ascii="Bell MT" w:hAnsi="Bell MT" w:cs="Arial"/>
                      <w:b/>
                      <w:sz w:val="20"/>
                      <w:szCs w:val="20"/>
                    </w:rPr>
                    <w:t>Weekly Direct Deposit Donations:  $1,100.00</w:t>
                  </w:r>
                </w:p>
                <w:p w:rsidR="00A82B5F" w:rsidRPr="00097428" w:rsidRDefault="001D2457" w:rsidP="00D63866">
                  <w:pPr>
                    <w:tabs>
                      <w:tab w:val="left" w:pos="900"/>
                    </w:tabs>
                    <w:jc w:val="center"/>
                    <w:rPr>
                      <w:rFonts w:ascii="Bell MT" w:hAnsi="Bell MT" w:cs="Arial"/>
                      <w:b/>
                      <w:sz w:val="20"/>
                      <w:szCs w:val="20"/>
                    </w:rPr>
                  </w:pPr>
                  <w:r w:rsidRPr="00097428">
                    <w:rPr>
                      <w:rFonts w:ascii="Bell MT" w:hAnsi="Bell MT" w:cs="Arial"/>
                      <w:b/>
                      <w:sz w:val="20"/>
                      <w:szCs w:val="20"/>
                    </w:rPr>
                    <w:t xml:space="preserve">Building:  </w:t>
                  </w:r>
                  <w:r w:rsidR="001F3EB5">
                    <w:rPr>
                      <w:rFonts w:ascii="Bell MT" w:hAnsi="Bell MT" w:cs="Arial"/>
                      <w:b/>
                      <w:sz w:val="20"/>
                      <w:szCs w:val="20"/>
                    </w:rPr>
                    <w:t xml:space="preserve">Sanctuary Project:  </w:t>
                  </w:r>
                  <w:r w:rsidRPr="00097428">
                    <w:rPr>
                      <w:rFonts w:ascii="Bell MT" w:hAnsi="Bell MT" w:cs="Arial"/>
                      <w:b/>
                      <w:sz w:val="20"/>
                      <w:szCs w:val="20"/>
                    </w:rPr>
                    <w:t>$</w:t>
                  </w:r>
                  <w:r w:rsidR="00481325">
                    <w:rPr>
                      <w:rFonts w:ascii="Bell MT" w:hAnsi="Bell MT" w:cs="Arial"/>
                      <w:b/>
                      <w:sz w:val="20"/>
                      <w:szCs w:val="20"/>
                    </w:rPr>
                    <w:t>705.10</w:t>
                  </w:r>
                </w:p>
                <w:p w:rsidR="00A82B5F" w:rsidRDefault="006418A2" w:rsidP="00D63866">
                  <w:pPr>
                    <w:tabs>
                      <w:tab w:val="left" w:pos="900"/>
                    </w:tabs>
                    <w:jc w:val="center"/>
                    <w:rPr>
                      <w:rFonts w:ascii="Bell MT" w:hAnsi="Bell MT" w:cs="Arial"/>
                      <w:b/>
                      <w:sz w:val="20"/>
                      <w:szCs w:val="20"/>
                    </w:rPr>
                  </w:pPr>
                  <w:r>
                    <w:rPr>
                      <w:rFonts w:ascii="Bell MT" w:hAnsi="Bell MT" w:cs="Arial"/>
                      <w:b/>
                      <w:sz w:val="20"/>
                      <w:szCs w:val="20"/>
                    </w:rPr>
                    <w:t>Food Bank:</w:t>
                  </w:r>
                  <w:r w:rsidR="00481325">
                    <w:rPr>
                      <w:rFonts w:ascii="Bell MT" w:hAnsi="Bell MT" w:cs="Arial"/>
                      <w:b/>
                      <w:sz w:val="20"/>
                      <w:szCs w:val="20"/>
                    </w:rPr>
                    <w:t xml:space="preserve">  $11.00</w:t>
                  </w:r>
                </w:p>
                <w:p w:rsidR="00481325" w:rsidRDefault="00481325" w:rsidP="00D63866">
                  <w:pPr>
                    <w:tabs>
                      <w:tab w:val="left" w:pos="900"/>
                    </w:tabs>
                    <w:jc w:val="center"/>
                    <w:rPr>
                      <w:rFonts w:ascii="Bell MT" w:hAnsi="Bell MT" w:cs="Arial"/>
                      <w:b/>
                      <w:sz w:val="20"/>
                      <w:szCs w:val="20"/>
                    </w:rPr>
                  </w:pPr>
                  <w:r>
                    <w:rPr>
                      <w:rFonts w:ascii="Bell MT" w:hAnsi="Bell MT" w:cs="Arial"/>
                      <w:b/>
                      <w:sz w:val="20"/>
                      <w:szCs w:val="20"/>
                    </w:rPr>
                    <w:t>Jesse Moore Scholarship Fund:  $15.00</w:t>
                  </w:r>
                </w:p>
                <w:p w:rsidR="00A82B5F" w:rsidRPr="00097428" w:rsidRDefault="00481325" w:rsidP="00D63866">
                  <w:pPr>
                    <w:tabs>
                      <w:tab w:val="left" w:pos="900"/>
                    </w:tabs>
                    <w:jc w:val="center"/>
                    <w:rPr>
                      <w:rFonts w:ascii="Bell MT" w:hAnsi="Bell MT" w:cs="Arial"/>
                      <w:b/>
                      <w:sz w:val="22"/>
                      <w:szCs w:val="22"/>
                    </w:rPr>
                  </w:pPr>
                  <w:r>
                    <w:rPr>
                      <w:rFonts w:ascii="Bell MT" w:hAnsi="Bell MT" w:cs="Arial"/>
                      <w:b/>
                      <w:sz w:val="22"/>
                      <w:szCs w:val="22"/>
                    </w:rPr>
                    <w:t>Ryan:  $115.00</w:t>
                  </w:r>
                </w:p>
                <w:p w:rsidR="001D2457" w:rsidRPr="00092C1F" w:rsidRDefault="005E76A9" w:rsidP="00D63866">
                  <w:pPr>
                    <w:tabs>
                      <w:tab w:val="left" w:pos="900"/>
                    </w:tabs>
                    <w:jc w:val="center"/>
                    <w:rPr>
                      <w:rFonts w:ascii="Bell MT" w:hAnsi="Bell MT" w:cs="Arial"/>
                      <w:b/>
                      <w:sz w:val="20"/>
                      <w:szCs w:val="20"/>
                    </w:rPr>
                  </w:pPr>
                  <w:r w:rsidRPr="00092C1F">
                    <w:rPr>
                      <w:rFonts w:ascii="Bell MT" w:hAnsi="Bell MT" w:cs="Arial"/>
                      <w:b/>
                      <w:sz w:val="20"/>
                      <w:szCs w:val="20"/>
                    </w:rPr>
                    <w:t>Thank you for your generosity!!!</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1D2457" w:rsidRPr="004B63E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1D2457" w:rsidRDefault="001D2457" w:rsidP="00167740">
                  <w:pPr>
                    <w:tabs>
                      <w:tab w:val="left" w:pos="900"/>
                    </w:tabs>
                    <w:jc w:val="center"/>
                    <w:rPr>
                      <w:rFonts w:ascii="Bell MT" w:hAnsi="Bell MT" w:cs="Arial"/>
                      <w:b/>
                    </w:rPr>
                  </w:pPr>
                </w:p>
                <w:p w:rsidR="001D2457" w:rsidRDefault="001D2457" w:rsidP="00167740">
                  <w:pPr>
                    <w:tabs>
                      <w:tab w:val="left" w:pos="900"/>
                    </w:tabs>
                    <w:jc w:val="center"/>
                    <w:rPr>
                      <w:rFonts w:ascii="Bell MT" w:hAnsi="Bell MT" w:cs="Arial"/>
                      <w:b/>
                    </w:rPr>
                  </w:pPr>
                </w:p>
                <w:p w:rsidR="001D2457" w:rsidRPr="00214CAB" w:rsidRDefault="001D2457" w:rsidP="00167740">
                  <w:pPr>
                    <w:tabs>
                      <w:tab w:val="left" w:pos="900"/>
                    </w:tabs>
                    <w:jc w:val="center"/>
                    <w:rPr>
                      <w:rFonts w:ascii="Bell MT" w:hAnsi="Bell MT" w:cs="Arial"/>
                      <w:b/>
                    </w:rPr>
                  </w:pPr>
                </w:p>
                <w:p w:rsidR="001D2457" w:rsidRPr="00D936DB" w:rsidRDefault="001D2457" w:rsidP="00102C46">
                  <w:pPr>
                    <w:tabs>
                      <w:tab w:val="left" w:pos="900"/>
                    </w:tabs>
                    <w:rPr>
                      <w:rFonts w:ascii="Engravers MT" w:hAnsi="Engravers MT" w:cs="Arial"/>
                      <w:b/>
                      <w:sz w:val="19"/>
                      <w:szCs w:val="19"/>
                    </w:rPr>
                  </w:pP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D2457" w:rsidRPr="00D936DB" w:rsidRDefault="001D2457" w:rsidP="003B0332">
                  <w:pPr>
                    <w:tabs>
                      <w:tab w:val="left" w:pos="900"/>
                    </w:tabs>
                    <w:rPr>
                      <w:rFonts w:ascii="Bell MT" w:hAnsi="Bell MT" w:cs="Arial"/>
                      <w:b/>
                    </w:rPr>
                  </w:pPr>
                  <w:r w:rsidRPr="00D936DB">
                    <w:rPr>
                      <w:rFonts w:ascii="Bell MT" w:hAnsi="Bell MT" w:cs="Arial"/>
                      <w:b/>
                      <w:sz w:val="23"/>
                      <w:szCs w:val="23"/>
                    </w:rPr>
                    <w:t xml:space="preserve"> </w:t>
                  </w:r>
                </w:p>
                <w:p w:rsidR="001D2457" w:rsidRPr="00D936DB" w:rsidRDefault="001D2457"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D2457" w:rsidRPr="00D936DB" w:rsidRDefault="001D2457"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D2457" w:rsidRPr="00D936DB" w:rsidRDefault="001D2457" w:rsidP="003B0332">
                  <w:r w:rsidRPr="00D936DB">
                    <w:tab/>
                  </w:r>
                  <w:r w:rsidRPr="00D936DB">
                    <w:tab/>
                  </w:r>
                  <w:r w:rsidRPr="00D936DB">
                    <w:tab/>
                  </w:r>
                </w:p>
                <w:p w:rsidR="001D2457" w:rsidRPr="00D936DB" w:rsidRDefault="001D2457" w:rsidP="003B0332"/>
                <w:p w:rsidR="001D2457" w:rsidRPr="00D936DB" w:rsidRDefault="001D2457" w:rsidP="003B0332"/>
                <w:p w:rsidR="001D2457" w:rsidRPr="00D936DB" w:rsidRDefault="001D2457" w:rsidP="003B0332"/>
              </w:txbxContent>
            </v:textbox>
          </v:shape>
        </w:pict>
      </w:r>
      <w:r>
        <w:rPr>
          <w:noProof/>
        </w:rPr>
        <w:pict>
          <v:shape id="_x0000_s518690" type="#_x0000_t202" style="position:absolute;margin-left:-3.45pt;margin-top:51.75pt;width:267.55pt;height:19.5pt;z-index:15;mso-width-relative:margin;mso-height-relative:margin">
            <v:textbox style="mso-next-textbox:#_x0000_s518690">
              <w:txbxContent>
                <w:p w:rsidR="00D72FDC" w:rsidRPr="00905F70" w:rsidRDefault="00D72FDC" w:rsidP="002F0A28">
                  <w:pPr>
                    <w:jc w:val="center"/>
                    <w:rPr>
                      <w:rFonts w:ascii="Berlin Sans FB Demi" w:hAnsi="Berlin Sans FB Demi"/>
                      <w:b/>
                    </w:rPr>
                  </w:pPr>
                  <w:r w:rsidRPr="00905F70">
                    <w:rPr>
                      <w:rFonts w:ascii="Berlin Sans FB Demi" w:hAnsi="Berlin Sans FB Demi"/>
                      <w:b/>
                    </w:rPr>
                    <w:t>NEWS on Catholic Radio KKNG 97.3</w:t>
                  </w:r>
                </w:p>
              </w:txbxContent>
            </v:textbox>
          </v:shape>
        </w:pict>
      </w:r>
      <w:r w:rsidR="001F224F">
        <w:rPr>
          <w:noProof/>
        </w:rPr>
        <w:pict>
          <v:shape id="_x0000_s518848" type="#_x0000_t202" style="position:absolute;margin-left:-4.35pt;margin-top:198pt;width:266.7pt;height:96.75pt;z-index:26" fillcolor="silver" strokeweight="2.25pt">
            <v:fill color2="#f8f8f8" rotate="t" focus="100%" type="gradient"/>
            <v:textbox style="mso-next-textbox:#_x0000_s518848" inset="1.44pt,1.44pt,1.44pt,1.44pt">
              <w:txbxContent>
                <w:p w:rsidR="00254522" w:rsidRPr="00D768D2" w:rsidRDefault="001F224F" w:rsidP="00EE14A0">
                  <w:pPr>
                    <w:jc w:val="center"/>
                    <w:rPr>
                      <w:rFonts w:ascii="Old English Text MT" w:hAnsi="Old English Text MT" w:cs="Old English Text MT"/>
                      <w:b/>
                      <w:bCs/>
                      <w:sz w:val="28"/>
                      <w:szCs w:val="28"/>
                    </w:rPr>
                  </w:pPr>
                  <w:r w:rsidRPr="00D768D2">
                    <w:rPr>
                      <w:sz w:val="28"/>
                      <w:szCs w:val="28"/>
                    </w:rPr>
                    <w:fldChar w:fldCharType="begin"/>
                  </w:r>
                  <w:r w:rsidR="00254522" w:rsidRPr="00D768D2">
                    <w:rPr>
                      <w:sz w:val="28"/>
                      <w:szCs w:val="28"/>
                    </w:rPr>
                    <w:instrText xml:space="preserve"> SEQ CHAPTER \h \r 1</w:instrText>
                  </w:r>
                  <w:r w:rsidRPr="00D768D2">
                    <w:rPr>
                      <w:sz w:val="28"/>
                      <w:szCs w:val="28"/>
                    </w:rPr>
                    <w:fldChar w:fldCharType="end"/>
                  </w:r>
                  <w:r w:rsidR="00254522" w:rsidRPr="00D768D2">
                    <w:rPr>
                      <w:rFonts w:ascii="Old English Text MT" w:hAnsi="Old English Text MT" w:cs="Old English Text MT"/>
                      <w:b/>
                      <w:bCs/>
                      <w:sz w:val="28"/>
                      <w:szCs w:val="28"/>
                    </w:rPr>
                    <w:t>Saint Patrick Catholic Church</w:t>
                  </w:r>
                </w:p>
                <w:p w:rsidR="00254522" w:rsidRPr="00D768D2" w:rsidRDefault="00254522" w:rsidP="00EE14A0">
                  <w:pPr>
                    <w:jc w:val="center"/>
                    <w:rPr>
                      <w:bCs/>
                      <w:sz w:val="18"/>
                      <w:szCs w:val="18"/>
                    </w:rPr>
                  </w:pPr>
                  <w:r w:rsidRPr="00D768D2">
                    <w:rPr>
                      <w:bCs/>
                      <w:sz w:val="18"/>
                      <w:szCs w:val="18"/>
                    </w:rPr>
                    <w:t>THIRD AND OHIO         POST OFFICE BOX 151</w:t>
                  </w:r>
                </w:p>
                <w:p w:rsidR="00254522" w:rsidRPr="00302AB2" w:rsidRDefault="00254522"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254522" w:rsidRPr="00302AB2" w:rsidRDefault="00254522" w:rsidP="00EE14A0">
                  <w:pPr>
                    <w:jc w:val="center"/>
                    <w:rPr>
                      <w:b/>
                      <w:bCs/>
                      <w:sz w:val="16"/>
                      <w:szCs w:val="16"/>
                    </w:rPr>
                  </w:pPr>
                  <w:r w:rsidRPr="00302AB2">
                    <w:rPr>
                      <w:bCs/>
                      <w:sz w:val="16"/>
                      <w:szCs w:val="16"/>
                    </w:rPr>
                    <w:t xml:space="preserve"> </w:t>
                  </w:r>
                  <w:r w:rsidRPr="00302AB2">
                    <w:rPr>
                      <w:b/>
                      <w:bCs/>
                      <w:sz w:val="16"/>
                      <w:szCs w:val="16"/>
                    </w:rPr>
                    <w:t>**************************************</w:t>
                  </w:r>
                </w:p>
                <w:p w:rsidR="00254522" w:rsidRPr="001E5E5B" w:rsidRDefault="00254522" w:rsidP="00045C9B">
                  <w:pPr>
                    <w:jc w:val="center"/>
                    <w:rPr>
                      <w:b/>
                      <w:bCs/>
                      <w:sz w:val="20"/>
                      <w:szCs w:val="20"/>
                      <w:u w:val="single"/>
                    </w:rPr>
                  </w:pPr>
                  <w:r w:rsidRPr="00AB0FAB">
                    <w:rPr>
                      <w:b/>
                      <w:bCs/>
                      <w:sz w:val="20"/>
                      <w:szCs w:val="20"/>
                      <w:u w:val="single"/>
                    </w:rPr>
                    <w:t>Collections:</w:t>
                  </w:r>
                </w:p>
                <w:p w:rsidR="00254522" w:rsidRDefault="00481325" w:rsidP="00045C9B">
                  <w:pPr>
                    <w:jc w:val="center"/>
                    <w:rPr>
                      <w:b/>
                      <w:bCs/>
                      <w:sz w:val="20"/>
                      <w:szCs w:val="20"/>
                    </w:rPr>
                  </w:pPr>
                  <w:r>
                    <w:rPr>
                      <w:b/>
                      <w:bCs/>
                      <w:sz w:val="20"/>
                      <w:szCs w:val="20"/>
                    </w:rPr>
                    <w:t>June 22</w:t>
                  </w:r>
                  <w:r w:rsidR="007B0B06">
                    <w:rPr>
                      <w:b/>
                      <w:bCs/>
                      <w:sz w:val="20"/>
                      <w:szCs w:val="20"/>
                    </w:rPr>
                    <w:t>:  Operating--$</w:t>
                  </w:r>
                  <w:r>
                    <w:rPr>
                      <w:b/>
                      <w:bCs/>
                      <w:sz w:val="20"/>
                      <w:szCs w:val="20"/>
                    </w:rPr>
                    <w:t>467.50</w:t>
                  </w:r>
                </w:p>
                <w:p w:rsidR="00254522" w:rsidRDefault="007B0B06" w:rsidP="00045C9B">
                  <w:pPr>
                    <w:jc w:val="center"/>
                    <w:rPr>
                      <w:b/>
                      <w:bCs/>
                      <w:sz w:val="20"/>
                      <w:szCs w:val="20"/>
                    </w:rPr>
                  </w:pPr>
                  <w:r>
                    <w:rPr>
                      <w:b/>
                      <w:bCs/>
                      <w:sz w:val="20"/>
                      <w:szCs w:val="20"/>
                    </w:rPr>
                    <w:t>Building--$</w:t>
                  </w:r>
                  <w:r w:rsidR="00481325">
                    <w:rPr>
                      <w:b/>
                      <w:bCs/>
                      <w:sz w:val="20"/>
                      <w:szCs w:val="20"/>
                    </w:rPr>
                    <w:t>250.00</w:t>
                  </w:r>
                </w:p>
                <w:p w:rsidR="00254522" w:rsidRPr="00092C1F" w:rsidRDefault="00254522" w:rsidP="00045C9B">
                  <w:pPr>
                    <w:jc w:val="center"/>
                    <w:rPr>
                      <w:b/>
                      <w:bCs/>
                      <w:sz w:val="20"/>
                      <w:szCs w:val="20"/>
                    </w:rPr>
                  </w:pPr>
                  <w:r w:rsidRPr="00092C1F">
                    <w:rPr>
                      <w:b/>
                      <w:bCs/>
                      <w:sz w:val="20"/>
                      <w:szCs w:val="20"/>
                    </w:rPr>
                    <w:t>Thank you for your generosity!!!</w:t>
                  </w:r>
                </w:p>
                <w:p w:rsidR="00254522" w:rsidRDefault="00254522" w:rsidP="00045C9B">
                  <w:pPr>
                    <w:jc w:val="center"/>
                    <w:rPr>
                      <w:b/>
                      <w:bCs/>
                      <w:sz w:val="22"/>
                      <w:szCs w:val="22"/>
                    </w:rPr>
                  </w:pPr>
                </w:p>
                <w:p w:rsidR="00254522" w:rsidRDefault="00254522" w:rsidP="00A50A9F">
                  <w:pPr>
                    <w:jc w:val="both"/>
                    <w:rPr>
                      <w:b/>
                      <w:bCs/>
                      <w:sz w:val="22"/>
                      <w:szCs w:val="22"/>
                    </w:rPr>
                  </w:pPr>
                </w:p>
                <w:p w:rsidR="00254522" w:rsidRDefault="00254522" w:rsidP="00EE14A0">
                  <w:pPr>
                    <w:jc w:val="center"/>
                    <w:rPr>
                      <w:b/>
                      <w:bCs/>
                      <w:sz w:val="22"/>
                      <w:szCs w:val="22"/>
                    </w:rPr>
                  </w:pPr>
                </w:p>
                <w:p w:rsidR="00254522" w:rsidRPr="00122EED" w:rsidRDefault="00254522" w:rsidP="00EE14A0">
                  <w:pPr>
                    <w:jc w:val="center"/>
                    <w:rPr>
                      <w:b/>
                      <w:bCs/>
                      <w:sz w:val="22"/>
                      <w:szCs w:val="22"/>
                    </w:rPr>
                  </w:pPr>
                </w:p>
                <w:p w:rsidR="00254522" w:rsidRPr="00A063EC" w:rsidRDefault="00254522" w:rsidP="00EE14A0">
                  <w:pPr>
                    <w:jc w:val="center"/>
                    <w:rPr>
                      <w:b/>
                      <w:bCs/>
                      <w:sz w:val="22"/>
                      <w:szCs w:val="22"/>
                    </w:rPr>
                  </w:pPr>
                </w:p>
                <w:p w:rsidR="00254522" w:rsidRPr="00A063EC" w:rsidRDefault="00254522" w:rsidP="00EE14A0">
                  <w:pPr>
                    <w:jc w:val="center"/>
                    <w:rPr>
                      <w:b/>
                      <w:bCs/>
                      <w:sz w:val="22"/>
                      <w:szCs w:val="22"/>
                    </w:rPr>
                  </w:pPr>
                </w:p>
                <w:p w:rsidR="00254522" w:rsidRPr="00A063EC" w:rsidRDefault="00254522" w:rsidP="00EE14A0">
                  <w:pPr>
                    <w:jc w:val="center"/>
                    <w:rPr>
                      <w:b/>
                      <w:bCs/>
                      <w:sz w:val="22"/>
                      <w:szCs w:val="22"/>
                    </w:rPr>
                  </w:pPr>
                </w:p>
              </w:txbxContent>
            </v:textbox>
          </v:shape>
        </w:pict>
      </w:r>
      <w:r w:rsidR="001F224F">
        <w:rPr>
          <w:noProof/>
          <w:lang w:eastAsia="zh-TW"/>
        </w:rPr>
        <w:pict>
          <v:shape id="_x0000_s518746" type="#_x0000_t202" style="position:absolute;margin-left:-3.45pt;margin-top:76.5pt;width:267.55pt;height:110.25pt;z-index:18;mso-width-relative:margin;mso-height-relative:margin">
            <v:textbox>
              <w:txbxContent>
                <w:p w:rsidR="009C6882" w:rsidRPr="007A18E3" w:rsidRDefault="009C6882" w:rsidP="009C6882">
                  <w:pPr>
                    <w:jc w:val="center"/>
                    <w:rPr>
                      <w:rFonts w:ascii="Berlin Sans FB" w:hAnsi="Berlin Sans FB"/>
                      <w:sz w:val="28"/>
                      <w:szCs w:val="28"/>
                      <w:u w:val="single"/>
                    </w:rPr>
                  </w:pPr>
                  <w:r w:rsidRPr="007A18E3">
                    <w:rPr>
                      <w:rFonts w:ascii="Berlin Sans FB" w:hAnsi="Berlin Sans FB"/>
                      <w:sz w:val="28"/>
                      <w:szCs w:val="28"/>
                      <w:u w:val="single"/>
                    </w:rPr>
                    <w:t>Religious Education Building Windows</w:t>
                  </w:r>
                </w:p>
                <w:p w:rsidR="009C6882" w:rsidRPr="00905F70" w:rsidRDefault="009C6882" w:rsidP="009C6882">
                  <w:pPr>
                    <w:jc w:val="both"/>
                    <w:rPr>
                      <w:rFonts w:ascii="Berlin Sans FB" w:hAnsi="Berlin Sans FB"/>
                      <w:sz w:val="20"/>
                      <w:szCs w:val="20"/>
                    </w:rPr>
                  </w:pPr>
                  <w:r w:rsidRPr="00905F70">
                    <w:rPr>
                      <w:rFonts w:ascii="Berlin Sans FB" w:hAnsi="Berlin Sans FB"/>
                      <w:sz w:val="20"/>
                      <w:szCs w:val="20"/>
                    </w:rPr>
                    <w:t>We are replacing the windows in the Religious Education Building</w:t>
                  </w:r>
                  <w:r w:rsidR="00084FBA" w:rsidRPr="00905F70">
                    <w:rPr>
                      <w:rFonts w:ascii="Berlin Sans FB" w:hAnsi="Berlin Sans FB"/>
                      <w:sz w:val="20"/>
                      <w:szCs w:val="20"/>
                    </w:rPr>
                    <w:t xml:space="preserve"> (old school)</w:t>
                  </w:r>
                  <w:r w:rsidRPr="00905F70">
                    <w:rPr>
                      <w:rFonts w:ascii="Berlin Sans FB" w:hAnsi="Berlin Sans FB"/>
                      <w:sz w:val="20"/>
                      <w:szCs w:val="20"/>
                    </w:rPr>
                    <w:t xml:space="preserve">.  The new windows are very cost effective plus the building looks updated.  The front and sides have been finished but we need to complete the back.  Please consider making a donation to the building fund for the windows.  </w:t>
                  </w:r>
                  <w:r w:rsidR="00742A15" w:rsidRPr="00905F70">
                    <w:rPr>
                      <w:rFonts w:ascii="Berlin Sans FB" w:hAnsi="Berlin Sans FB"/>
                      <w:sz w:val="20"/>
                      <w:szCs w:val="20"/>
                    </w:rPr>
                    <w:t xml:space="preserve">The large windows are $2,500.00 and small windows $750.00.  </w:t>
                  </w:r>
                  <w:r w:rsidRPr="00905F70">
                    <w:rPr>
                      <w:rFonts w:ascii="Berlin Sans FB" w:hAnsi="Berlin Sans FB"/>
                      <w:sz w:val="20"/>
                      <w:szCs w:val="20"/>
                    </w:rPr>
                    <w:t xml:space="preserve">Just write windows in </w:t>
                  </w:r>
                  <w:r w:rsidR="00427E0E" w:rsidRPr="00905F70">
                    <w:rPr>
                      <w:rFonts w:ascii="Berlin Sans FB" w:hAnsi="Berlin Sans FB"/>
                      <w:sz w:val="20"/>
                      <w:szCs w:val="20"/>
                    </w:rPr>
                    <w:t>the</w:t>
                  </w:r>
                  <w:r w:rsidRPr="00905F70">
                    <w:rPr>
                      <w:rFonts w:ascii="Berlin Sans FB" w:hAnsi="Berlin Sans FB"/>
                      <w:sz w:val="20"/>
                      <w:szCs w:val="20"/>
                    </w:rPr>
                    <w:t xml:space="preserve"> memo section of your check!  Thank you.</w:t>
                  </w:r>
                </w:p>
              </w:txbxContent>
            </v:textbox>
          </v:shape>
        </w:pict>
      </w:r>
      <w:r w:rsidR="001F224F" w:rsidRPr="001F224F">
        <w:rPr>
          <w:rFonts w:ascii="Arial" w:hAnsi="Arial" w:cs="Arial"/>
          <w:noProof/>
          <w:sz w:val="20"/>
          <w:szCs w:val="20"/>
        </w:rPr>
        <w:pict>
          <v:shape id="_x0000_s495485" type="#_x0000_t202" style="position:absolute;margin-left:151.1pt;margin-top:431.6pt;width:266.2pt;height:18pt;z-index:13;mso-width-relative:margin;mso-height-relative:margin">
            <v:textbox>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0B6D" w:rsidRDefault="00550B6D" w:rsidP="00557E45">
      <w:r>
        <w:separator/>
      </w:r>
    </w:p>
  </w:endnote>
  <w:endnote w:type="continuationSeparator" w:id="0">
    <w:p w:rsidR="00550B6D" w:rsidRDefault="00550B6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roadway">
    <w:panose1 w:val="04040905080B020205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0B6D" w:rsidRDefault="00550B6D" w:rsidP="00557E45">
      <w:r>
        <w:separator/>
      </w:r>
    </w:p>
  </w:footnote>
  <w:footnote w:type="continuationSeparator" w:id="0">
    <w:p w:rsidR="00550B6D" w:rsidRDefault="00550B6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2D8"/>
    <w:rsid w:val="0004630E"/>
    <w:rsid w:val="0004632A"/>
    <w:rsid w:val="000463CA"/>
    <w:rsid w:val="000466FF"/>
    <w:rsid w:val="00046E24"/>
    <w:rsid w:val="00046E62"/>
    <w:rsid w:val="000470B5"/>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2E7"/>
    <w:rsid w:val="0007636A"/>
    <w:rsid w:val="00076504"/>
    <w:rsid w:val="00076716"/>
    <w:rsid w:val="00076890"/>
    <w:rsid w:val="00076CE6"/>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D"/>
    <w:rsid w:val="000C26EC"/>
    <w:rsid w:val="000C286B"/>
    <w:rsid w:val="000C2B92"/>
    <w:rsid w:val="000C2DE8"/>
    <w:rsid w:val="000C306B"/>
    <w:rsid w:val="000C3501"/>
    <w:rsid w:val="000C388C"/>
    <w:rsid w:val="000C38CA"/>
    <w:rsid w:val="000C3A92"/>
    <w:rsid w:val="000C3F0D"/>
    <w:rsid w:val="000C4669"/>
    <w:rsid w:val="000C4810"/>
    <w:rsid w:val="000C49A6"/>
    <w:rsid w:val="000C4CE1"/>
    <w:rsid w:val="000C50AC"/>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648B"/>
    <w:rsid w:val="0011670E"/>
    <w:rsid w:val="00116737"/>
    <w:rsid w:val="00116777"/>
    <w:rsid w:val="00116960"/>
    <w:rsid w:val="001169D7"/>
    <w:rsid w:val="00116AC7"/>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30B"/>
    <w:rsid w:val="0012384E"/>
    <w:rsid w:val="001238CE"/>
    <w:rsid w:val="00123C5C"/>
    <w:rsid w:val="00123CB1"/>
    <w:rsid w:val="00124217"/>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A04"/>
    <w:rsid w:val="00152B35"/>
    <w:rsid w:val="00153219"/>
    <w:rsid w:val="00153273"/>
    <w:rsid w:val="00153C43"/>
    <w:rsid w:val="00153C5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25B"/>
    <w:rsid w:val="001C76D4"/>
    <w:rsid w:val="001C7B9E"/>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930"/>
    <w:rsid w:val="00264A5F"/>
    <w:rsid w:val="00264CC3"/>
    <w:rsid w:val="00264CE9"/>
    <w:rsid w:val="00264DA3"/>
    <w:rsid w:val="002651F8"/>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4412"/>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49B"/>
    <w:rsid w:val="002B277E"/>
    <w:rsid w:val="002B2859"/>
    <w:rsid w:val="002B2A47"/>
    <w:rsid w:val="002B3133"/>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E50"/>
    <w:rsid w:val="003F5F30"/>
    <w:rsid w:val="003F5F8E"/>
    <w:rsid w:val="003F62B8"/>
    <w:rsid w:val="003F63E0"/>
    <w:rsid w:val="003F651B"/>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33AB"/>
    <w:rsid w:val="004734A5"/>
    <w:rsid w:val="004735E5"/>
    <w:rsid w:val="004739EF"/>
    <w:rsid w:val="00473A63"/>
    <w:rsid w:val="00473CD3"/>
    <w:rsid w:val="00473F94"/>
    <w:rsid w:val="0047442E"/>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45D"/>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AC9"/>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1109"/>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859"/>
    <w:rsid w:val="00523903"/>
    <w:rsid w:val="00523B90"/>
    <w:rsid w:val="00523D37"/>
    <w:rsid w:val="00523E8E"/>
    <w:rsid w:val="00523FE5"/>
    <w:rsid w:val="005241C9"/>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F20"/>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17F"/>
    <w:rsid w:val="0061636E"/>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6979"/>
    <w:rsid w:val="00737054"/>
    <w:rsid w:val="007371B9"/>
    <w:rsid w:val="007377EA"/>
    <w:rsid w:val="007378EF"/>
    <w:rsid w:val="00737B4C"/>
    <w:rsid w:val="00740121"/>
    <w:rsid w:val="00740291"/>
    <w:rsid w:val="00740374"/>
    <w:rsid w:val="007403CE"/>
    <w:rsid w:val="007405CB"/>
    <w:rsid w:val="0074074E"/>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F01"/>
    <w:rsid w:val="0075629C"/>
    <w:rsid w:val="007562B8"/>
    <w:rsid w:val="00756452"/>
    <w:rsid w:val="00756478"/>
    <w:rsid w:val="0075647D"/>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347"/>
    <w:rsid w:val="0078390C"/>
    <w:rsid w:val="0078394A"/>
    <w:rsid w:val="007839BD"/>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C7D8C"/>
    <w:rsid w:val="007C7E13"/>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95E"/>
    <w:rsid w:val="00883ADC"/>
    <w:rsid w:val="00883C34"/>
    <w:rsid w:val="00883CC5"/>
    <w:rsid w:val="00883D83"/>
    <w:rsid w:val="00884043"/>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95B"/>
    <w:rsid w:val="00887FD4"/>
    <w:rsid w:val="00890042"/>
    <w:rsid w:val="0089009B"/>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2E2C"/>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403"/>
    <w:rsid w:val="008D3717"/>
    <w:rsid w:val="008D3DB5"/>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3A9"/>
    <w:rsid w:val="0094241F"/>
    <w:rsid w:val="009426E1"/>
    <w:rsid w:val="0094270B"/>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4DC"/>
    <w:rsid w:val="009E76F7"/>
    <w:rsid w:val="009E7729"/>
    <w:rsid w:val="009E77FA"/>
    <w:rsid w:val="009E7838"/>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C14"/>
    <w:rsid w:val="00A63DF7"/>
    <w:rsid w:val="00A64064"/>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496"/>
    <w:rsid w:val="00AB4739"/>
    <w:rsid w:val="00AB4800"/>
    <w:rsid w:val="00AB4B07"/>
    <w:rsid w:val="00AB4B3B"/>
    <w:rsid w:val="00AB4BD6"/>
    <w:rsid w:val="00AB4D8F"/>
    <w:rsid w:val="00AB5089"/>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40"/>
    <w:rsid w:val="00B12AC5"/>
    <w:rsid w:val="00B12C6B"/>
    <w:rsid w:val="00B12CB5"/>
    <w:rsid w:val="00B12DB4"/>
    <w:rsid w:val="00B12FBC"/>
    <w:rsid w:val="00B131B1"/>
    <w:rsid w:val="00B13245"/>
    <w:rsid w:val="00B1345C"/>
    <w:rsid w:val="00B134BB"/>
    <w:rsid w:val="00B13559"/>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D24"/>
    <w:rsid w:val="00C16E7D"/>
    <w:rsid w:val="00C17390"/>
    <w:rsid w:val="00C178C5"/>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91"/>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BD3"/>
    <w:rsid w:val="00CF5C90"/>
    <w:rsid w:val="00CF5F8B"/>
    <w:rsid w:val="00CF61FF"/>
    <w:rsid w:val="00CF6333"/>
    <w:rsid w:val="00CF63E3"/>
    <w:rsid w:val="00CF6836"/>
    <w:rsid w:val="00CF69D5"/>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2FDC"/>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990"/>
    <w:rsid w:val="00E26A97"/>
    <w:rsid w:val="00E26B07"/>
    <w:rsid w:val="00E26B79"/>
    <w:rsid w:val="00E26B9F"/>
    <w:rsid w:val="00E26D95"/>
    <w:rsid w:val="00E26E52"/>
    <w:rsid w:val="00E271C3"/>
    <w:rsid w:val="00E273A8"/>
    <w:rsid w:val="00E2741D"/>
    <w:rsid w:val="00E277D8"/>
    <w:rsid w:val="00E27994"/>
    <w:rsid w:val="00E27B35"/>
    <w:rsid w:val="00E27E47"/>
    <w:rsid w:val="00E27E7C"/>
    <w:rsid w:val="00E304CE"/>
    <w:rsid w:val="00E30556"/>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99B"/>
    <w:rsid w:val="00E64AC4"/>
    <w:rsid w:val="00E64B7B"/>
    <w:rsid w:val="00E65250"/>
    <w:rsid w:val="00E65275"/>
    <w:rsid w:val="00E65412"/>
    <w:rsid w:val="00E65461"/>
    <w:rsid w:val="00E65651"/>
    <w:rsid w:val="00E658C6"/>
    <w:rsid w:val="00E65C84"/>
    <w:rsid w:val="00E66150"/>
    <w:rsid w:val="00E66340"/>
    <w:rsid w:val="00E666F4"/>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EBB"/>
    <w:rsid w:val="00E85FB0"/>
    <w:rsid w:val="00E85FFF"/>
    <w:rsid w:val="00E861EF"/>
    <w:rsid w:val="00E8623A"/>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EAC"/>
    <w:rsid w:val="00EB7F15"/>
    <w:rsid w:val="00EC012B"/>
    <w:rsid w:val="00EC02DA"/>
    <w:rsid w:val="00EC0358"/>
    <w:rsid w:val="00EC0447"/>
    <w:rsid w:val="00EC06C4"/>
    <w:rsid w:val="00EC0D4F"/>
    <w:rsid w:val="00EC0D54"/>
    <w:rsid w:val="00EC0DCA"/>
    <w:rsid w:val="00EC0F35"/>
    <w:rsid w:val="00EC0FFA"/>
    <w:rsid w:val="00EC1443"/>
    <w:rsid w:val="00EC14A9"/>
    <w:rsid w:val="00EC16FB"/>
    <w:rsid w:val="00EC17E7"/>
    <w:rsid w:val="00EC1885"/>
    <w:rsid w:val="00EC1AE2"/>
    <w:rsid w:val="00EC1BDE"/>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B8"/>
    <w:rsid w:val="00F124D4"/>
    <w:rsid w:val="00F12558"/>
    <w:rsid w:val="00F126AD"/>
    <w:rsid w:val="00F12821"/>
    <w:rsid w:val="00F12992"/>
    <w:rsid w:val="00F12B75"/>
    <w:rsid w:val="00F12DB0"/>
    <w:rsid w:val="00F131BA"/>
    <w:rsid w:val="00F133CE"/>
    <w:rsid w:val="00F133D7"/>
    <w:rsid w:val="00F1365A"/>
    <w:rsid w:val="00F13815"/>
    <w:rsid w:val="00F13A0B"/>
    <w:rsid w:val="00F13C4D"/>
    <w:rsid w:val="00F13DB4"/>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441"/>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E42"/>
    <w:rsid w:val="00FB05E2"/>
    <w:rsid w:val="00FB0C9D"/>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12"/>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573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8697"/>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5" Type="http://schemas.openxmlformats.org/officeDocument/2006/relationships/footnotes" Target="footnotes.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hyperlink" Target="http://www.flocknote.com/archo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168</Words>
  <Characters>963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7</cp:revision>
  <cp:lastPrinted>2014-06-25T21:52:00Z</cp:lastPrinted>
  <dcterms:created xsi:type="dcterms:W3CDTF">2014-06-25T21:46:00Z</dcterms:created>
  <dcterms:modified xsi:type="dcterms:W3CDTF">2014-06-25T22:31:00Z</dcterms:modified>
</cp:coreProperties>
</file>