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2A1789">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49.5pt;z-index:1" strokeweight="4.5pt">
            <v:fill opacity="0" color2="#a5a5a5" o:opacity2="55050f" rotate="t" focusposition=".5,.5" focussize="" focus="100%" type="gradientRadial"/>
            <v:textbox style="mso-next-textbox:#_x0000_s1028" inset=",0,,0">
              <w:txbxContent>
                <w:p w:rsidR="00814F79" w:rsidRPr="00AB3BF5" w:rsidRDefault="005C37C9"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AB3BF5">
                    <w:rPr>
                      <w:rFonts w:ascii="Matura MT Script Capitals" w:hAnsi="Matura MT Script Capitals" w:cs="Castellar"/>
                      <w:bCs/>
                      <w:color w:val="000000"/>
                      <w:kern w:val="32"/>
                      <w:sz w:val="36"/>
                      <w:szCs w:val="36"/>
                    </w:rPr>
                    <w:t xml:space="preserve">The Most Holy </w:t>
                  </w:r>
                  <w:r w:rsidR="001C4275">
                    <w:rPr>
                      <w:rFonts w:ascii="Matura MT Script Capitals" w:hAnsi="Matura MT Script Capitals" w:cs="Castellar"/>
                      <w:bCs/>
                      <w:color w:val="000000"/>
                      <w:kern w:val="32"/>
                      <w:sz w:val="36"/>
                      <w:szCs w:val="36"/>
                    </w:rPr>
                    <w:t>Body and Blood of Christ</w:t>
                  </w:r>
                  <w:r w:rsidR="000F69F0" w:rsidRPr="00AB3BF5">
                    <w:rPr>
                      <w:rFonts w:ascii="Matura MT Script Capitals" w:hAnsi="Matura MT Script Capitals" w:cs="Castellar"/>
                      <w:bCs/>
                      <w:color w:val="000000"/>
                      <w:kern w:val="32"/>
                      <w:sz w:val="36"/>
                      <w:szCs w:val="36"/>
                    </w:rPr>
                    <w:t xml:space="preserve"> </w:t>
                  </w:r>
                </w:p>
                <w:p w:rsidR="008635F7" w:rsidRPr="00AB3BF5" w:rsidRDefault="000F69F0"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AB3BF5">
                    <w:rPr>
                      <w:rFonts w:ascii="Matura MT Script Capitals" w:hAnsi="Matura MT Script Capitals" w:cs="Castellar"/>
                      <w:bCs/>
                      <w:color w:val="000000"/>
                      <w:kern w:val="32"/>
                      <w:sz w:val="36"/>
                      <w:szCs w:val="36"/>
                    </w:rPr>
                    <w:t xml:space="preserve">June </w:t>
                  </w:r>
                  <w:r w:rsidR="001C4275">
                    <w:rPr>
                      <w:rFonts w:ascii="Matura MT Script Capitals" w:hAnsi="Matura MT Script Capitals" w:cs="Castellar"/>
                      <w:bCs/>
                      <w:color w:val="000000"/>
                      <w:kern w:val="32"/>
                      <w:sz w:val="36"/>
                      <w:szCs w:val="36"/>
                    </w:rPr>
                    <w:t>22</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7169E9"/>
    <w:p w:rsidR="00814F79" w:rsidRDefault="00814F79"/>
    <w:p w:rsidR="00742A15" w:rsidRDefault="002A1789">
      <w:r>
        <w:rPr>
          <w:noProof/>
          <w:lang w:eastAsia="zh-TW"/>
        </w:rPr>
        <w:pict>
          <v:shape id="_x0000_s518852" type="#_x0000_t202" style="position:absolute;margin-left:280.25pt;margin-top:.6pt;width:263.7pt;height:48.6pt;z-index:28;mso-height-percent:200;mso-height-percent:200;mso-width-relative:margin;mso-height-relative:margin">
            <v:textbox style="mso-fit-shape-to-text:t">
              <w:txbxContent>
                <w:p w:rsidR="00C52220" w:rsidRPr="00C52220" w:rsidRDefault="00C52220" w:rsidP="00C52220">
                  <w:pPr>
                    <w:jc w:val="both"/>
                    <w:rPr>
                      <w:rFonts w:ascii="Berlin Sans FB Demi" w:hAnsi="Berlin Sans FB Demi"/>
                    </w:rPr>
                  </w:pPr>
                  <w:r w:rsidRPr="00C52220">
                    <w:rPr>
                      <w:rFonts w:ascii="Berlin Sans FB Demi" w:hAnsi="Berlin Sans FB Demi"/>
                    </w:rPr>
                    <w:t>Please notice:  There will be no Masses Thursday-Friday, July 3-4 because of the holiday.  Also the office will be closed.</w:t>
                  </w:r>
                </w:p>
              </w:txbxContent>
            </v:textbox>
          </v:shape>
        </w:pict>
      </w:r>
      <w:r w:rsidRPr="002A1789">
        <w:rPr>
          <w:noProof/>
          <w:sz w:val="8"/>
          <w:szCs w:val="8"/>
          <w:lang w:val="es-MX" w:eastAsia="zh-TW"/>
        </w:rPr>
        <w:pict>
          <v:shape id="_x0000_s356225" type="#_x0000_t202" style="position:absolute;margin-left:15.7pt;margin-top:4.35pt;width:195.8pt;height:23.25pt;z-index:8;mso-width-relative:margin;mso-height-relative:margin" fillcolor="#eeece1">
            <v:textbox style="mso-next-textbox:#_x0000_s356225">
              <w:txbxContent>
                <w:p w:rsidR="00872ED4" w:rsidRPr="00C53AF5" w:rsidRDefault="00872ED4" w:rsidP="00872ED4">
                  <w:pPr>
                    <w:rPr>
                      <w:b/>
                      <w:sz w:val="22"/>
                      <w:szCs w:val="22"/>
                      <w:lang w:val="es-MX"/>
                    </w:rPr>
                  </w:pPr>
                  <w:proofErr w:type="spellStart"/>
                  <w:r w:rsidRPr="00C53AF5">
                    <w:rPr>
                      <w:b/>
                      <w:sz w:val="22"/>
                      <w:szCs w:val="22"/>
                      <w:lang w:val="es-MX"/>
                    </w:rPr>
                    <w:t>Mass</w:t>
                  </w:r>
                  <w:proofErr w:type="spellEnd"/>
                  <w:r w:rsidRPr="00C53AF5">
                    <w:rPr>
                      <w:b/>
                      <w:sz w:val="22"/>
                      <w:szCs w:val="22"/>
                      <w:lang w:val="es-MX"/>
                    </w:rPr>
                    <w:t xml:space="preserve"> </w:t>
                  </w:r>
                  <w:proofErr w:type="spellStart"/>
                  <w:r w:rsidRPr="00C53AF5">
                    <w:rPr>
                      <w:b/>
                      <w:sz w:val="22"/>
                      <w:szCs w:val="22"/>
                      <w:lang w:val="es-MX"/>
                    </w:rPr>
                    <w:t>Intentions</w:t>
                  </w:r>
                  <w:proofErr w:type="spellEnd"/>
                  <w:r w:rsidRPr="00C53AF5">
                    <w:rPr>
                      <w:b/>
                      <w:sz w:val="22"/>
                      <w:szCs w:val="22"/>
                      <w:lang w:val="es-MX"/>
                    </w:rPr>
                    <w:t xml:space="preserve"> / Peticiones de </w:t>
                  </w:r>
                  <w:r w:rsidR="00C53AF5" w:rsidRPr="00C53AF5">
                    <w:rPr>
                      <w:b/>
                      <w:sz w:val="22"/>
                      <w:szCs w:val="22"/>
                      <w:lang w:val="es-MX"/>
                    </w:rPr>
                    <w:t>Misa</w:t>
                  </w:r>
                </w:p>
                <w:p w:rsidR="00872ED4" w:rsidRPr="00E14A50" w:rsidRDefault="00872ED4">
                  <w:pPr>
                    <w:rPr>
                      <w:sz w:val="18"/>
                      <w:szCs w:val="18"/>
                      <w:lang w:val="es-MX"/>
                    </w:rPr>
                  </w:pPr>
                </w:p>
              </w:txbxContent>
            </v:textbox>
          </v:shape>
        </w:pict>
      </w:r>
    </w:p>
    <w:p w:rsidR="00814F79" w:rsidRDefault="00814F79"/>
    <w:p w:rsidR="00803685" w:rsidRDefault="00803685">
      <w:pPr>
        <w:rPr>
          <w:sz w:val="16"/>
          <w:szCs w:val="16"/>
        </w:rPr>
      </w:pPr>
    </w:p>
    <w:tbl>
      <w:tblPr>
        <w:tblW w:w="5605" w:type="dxa"/>
        <w:tblInd w:w="-252" w:type="dxa"/>
        <w:tblLayout w:type="fixed"/>
        <w:tblLook w:val="04A0"/>
      </w:tblPr>
      <w:tblGrid>
        <w:gridCol w:w="713"/>
        <w:gridCol w:w="907"/>
        <w:gridCol w:w="1080"/>
        <w:gridCol w:w="2905"/>
      </w:tblGrid>
      <w:tr w:rsidR="000F69F0" w:rsidRPr="00E618A4" w:rsidTr="002A7798">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0F69F0" w:rsidRPr="00177B66" w:rsidRDefault="000F69F0" w:rsidP="001C4275">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1C4275">
              <w:rPr>
                <w:rFonts w:ascii="Calibri" w:eastAsia="Times New Roman" w:hAnsi="Calibri"/>
                <w:b/>
                <w:color w:val="000000"/>
                <w:sz w:val="20"/>
                <w:szCs w:val="20"/>
              </w:rPr>
              <w:t>21</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0F69F0" w:rsidRPr="00CA58F6" w:rsidRDefault="000F69F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EF0C0E" w:rsidRDefault="001C4275" w:rsidP="001C4275">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Montebuyo</w:t>
            </w:r>
            <w:proofErr w:type="spellEnd"/>
            <w:r>
              <w:rPr>
                <w:rFonts w:ascii="Calibri" w:eastAsia="Times New Roman" w:hAnsi="Calibri"/>
                <w:color w:val="000000"/>
                <w:sz w:val="20"/>
                <w:szCs w:val="20"/>
              </w:rPr>
              <w:t xml:space="preserve"> Family</w:t>
            </w:r>
          </w:p>
        </w:tc>
      </w:tr>
      <w:tr w:rsidR="000F69F0"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F69F0" w:rsidRPr="00177B66" w:rsidRDefault="000F69F0"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F69F0" w:rsidRDefault="000F69F0" w:rsidP="009752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Pr="00CA58F6" w:rsidRDefault="000F69F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9F0" w:rsidRDefault="002A1789" w:rsidP="00DB20B4">
            <w:pPr>
              <w:rPr>
                <w:rFonts w:ascii="Calibri" w:eastAsia="Times New Roman" w:hAnsi="Calibri"/>
                <w:color w:val="000000"/>
                <w:sz w:val="20"/>
                <w:szCs w:val="20"/>
              </w:rPr>
            </w:pPr>
            <w:r w:rsidRPr="002A1789">
              <w:rPr>
                <w:noProof/>
                <w:lang w:eastAsia="zh-TW"/>
              </w:rPr>
              <w:pict>
                <v:shape id="_x0000_s518727" type="#_x0000_t202" style="position:absolute;margin-left:158.8pt;margin-top:5.6pt;width:263.95pt;height:435.05pt;z-index:17;mso-position-horizontal-relative:text;mso-position-vertical-relative:text;mso-width-relative:margin;mso-height-relative:margin">
                  <v:textbox style="mso-next-textbox:#_x0000_s518727">
                    <w:txbxContent>
                      <w:p w:rsidR="004E1593" w:rsidRPr="008A4B4A" w:rsidRDefault="00F11683" w:rsidP="00A22A94">
                        <w:pPr>
                          <w:jc w:val="center"/>
                          <w:rPr>
                            <w:rFonts w:ascii="Script MT Bold" w:hAnsi="Script MT Bold"/>
                            <w:b/>
                            <w:sz w:val="28"/>
                            <w:szCs w:val="28"/>
                          </w:rPr>
                        </w:pPr>
                        <w:r w:rsidRPr="008A4B4A">
                          <w:rPr>
                            <w:rFonts w:ascii="Script MT Bold" w:hAnsi="Script MT Bold"/>
                            <w:b/>
                            <w:sz w:val="28"/>
                            <w:szCs w:val="28"/>
                          </w:rPr>
                          <w:t xml:space="preserve">You are </w:t>
                        </w:r>
                        <w:r w:rsidR="00E07A57" w:rsidRPr="008A4B4A">
                          <w:rPr>
                            <w:rFonts w:ascii="Script MT Bold" w:hAnsi="Script MT Bold"/>
                            <w:b/>
                            <w:sz w:val="28"/>
                            <w:szCs w:val="28"/>
                          </w:rPr>
                          <w:t xml:space="preserve">cordially </w:t>
                        </w:r>
                        <w:r w:rsidRPr="008A4B4A">
                          <w:rPr>
                            <w:rFonts w:ascii="Script MT Bold" w:hAnsi="Script MT Bold"/>
                            <w:b/>
                            <w:sz w:val="28"/>
                            <w:szCs w:val="28"/>
                          </w:rPr>
                          <w:t>invited to celebrate</w:t>
                        </w:r>
                        <w:r w:rsidR="00E07A57" w:rsidRPr="008A4B4A">
                          <w:rPr>
                            <w:rFonts w:ascii="Script MT Bold" w:hAnsi="Script MT Bold"/>
                            <w:b/>
                            <w:sz w:val="28"/>
                            <w:szCs w:val="28"/>
                          </w:rPr>
                          <w:t xml:space="preserve"> </w:t>
                        </w:r>
                      </w:p>
                      <w:p w:rsidR="00555A94" w:rsidRPr="008A4B4A" w:rsidRDefault="00A22A94" w:rsidP="00A22A94">
                        <w:pPr>
                          <w:jc w:val="center"/>
                          <w:rPr>
                            <w:rFonts w:ascii="Script MT Bold" w:hAnsi="Script MT Bold"/>
                            <w:b/>
                            <w:sz w:val="28"/>
                            <w:szCs w:val="28"/>
                          </w:rPr>
                        </w:pPr>
                        <w:r w:rsidRPr="008A4B4A">
                          <w:rPr>
                            <w:rFonts w:ascii="Script MT Bold" w:hAnsi="Script MT Bold"/>
                            <w:b/>
                            <w:sz w:val="28"/>
                            <w:szCs w:val="28"/>
                          </w:rPr>
                          <w:t xml:space="preserve">Fr. Peter's </w:t>
                        </w:r>
                      </w:p>
                      <w:p w:rsidR="00F11683" w:rsidRPr="008A4B4A" w:rsidRDefault="00A22A94" w:rsidP="00A22A94">
                        <w:pPr>
                          <w:jc w:val="center"/>
                          <w:rPr>
                            <w:rFonts w:ascii="Script MT Bold" w:hAnsi="Script MT Bold"/>
                            <w:b/>
                            <w:sz w:val="28"/>
                            <w:szCs w:val="28"/>
                          </w:rPr>
                        </w:pPr>
                        <w:r w:rsidRPr="008A4B4A">
                          <w:rPr>
                            <w:rFonts w:ascii="Script MT Bold" w:hAnsi="Script MT Bold"/>
                            <w:b/>
                            <w:sz w:val="28"/>
                            <w:szCs w:val="28"/>
                          </w:rPr>
                          <w:t>Fiftee</w:t>
                        </w:r>
                        <w:r w:rsidR="00F11683" w:rsidRPr="008A4B4A">
                          <w:rPr>
                            <w:rFonts w:ascii="Script MT Bold" w:hAnsi="Script MT Bold"/>
                            <w:b/>
                            <w:sz w:val="28"/>
                            <w:szCs w:val="28"/>
                          </w:rPr>
                          <w:t xml:space="preserve">nth Ordination Day </w:t>
                        </w:r>
                      </w:p>
                      <w:p w:rsidR="00A22A94" w:rsidRPr="008A4B4A" w:rsidRDefault="00882336" w:rsidP="00A22A94">
                        <w:pPr>
                          <w:jc w:val="center"/>
                          <w:rPr>
                            <w:rFonts w:ascii="Script MT Bold" w:hAnsi="Script MT Bold"/>
                            <w:b/>
                            <w:sz w:val="28"/>
                            <w:szCs w:val="28"/>
                          </w:rPr>
                        </w:pPr>
                        <w:r w:rsidRPr="008A4B4A">
                          <w:rPr>
                            <w:rFonts w:ascii="Script MT Bold" w:hAnsi="Script MT Bold"/>
                            <w:b/>
                            <w:sz w:val="28"/>
                            <w:szCs w:val="28"/>
                          </w:rPr>
                          <w:t>Friday</w:t>
                        </w:r>
                        <w:r w:rsidR="00A22A94" w:rsidRPr="008A4B4A">
                          <w:rPr>
                            <w:rFonts w:ascii="Script MT Bold" w:hAnsi="Script MT Bold"/>
                            <w:b/>
                            <w:sz w:val="28"/>
                            <w:szCs w:val="28"/>
                          </w:rPr>
                          <w:t>, July 2</w:t>
                        </w:r>
                        <w:r w:rsidRPr="008A4B4A">
                          <w:rPr>
                            <w:rFonts w:ascii="Script MT Bold" w:hAnsi="Script MT Bold"/>
                            <w:b/>
                            <w:sz w:val="28"/>
                            <w:szCs w:val="28"/>
                          </w:rPr>
                          <w:t>5</w:t>
                        </w:r>
                        <w:r w:rsidR="00D224E8" w:rsidRPr="008A4B4A">
                          <w:rPr>
                            <w:rFonts w:ascii="Script MT Bold" w:hAnsi="Script MT Bold"/>
                            <w:b/>
                            <w:sz w:val="28"/>
                            <w:szCs w:val="28"/>
                          </w:rPr>
                          <w:t>, 2014</w:t>
                        </w:r>
                      </w:p>
                      <w:p w:rsidR="00D224E8" w:rsidRPr="008B0951" w:rsidRDefault="00D224E8" w:rsidP="00A22A94">
                        <w:pPr>
                          <w:jc w:val="center"/>
                          <w:rPr>
                            <w:rFonts w:ascii="Script MT Bold" w:hAnsi="Script MT Bold"/>
                            <w:sz w:val="16"/>
                            <w:szCs w:val="16"/>
                          </w:rPr>
                        </w:pPr>
                      </w:p>
                      <w:p w:rsidR="008C6E4B" w:rsidRPr="008A4B4A" w:rsidRDefault="00D224E8" w:rsidP="00A22A94">
                        <w:pPr>
                          <w:jc w:val="center"/>
                          <w:rPr>
                            <w:rFonts w:ascii="Berlin Sans FB" w:hAnsi="Berlin Sans FB" w:cs="Aharoni"/>
                          </w:rPr>
                        </w:pPr>
                        <w:r w:rsidRPr="008A4B4A">
                          <w:rPr>
                            <w:rFonts w:ascii="Berlin Sans FB" w:hAnsi="Berlin Sans FB" w:cs="Aharoni"/>
                          </w:rPr>
                          <w:t xml:space="preserve">Mass </w:t>
                        </w:r>
                        <w:r w:rsidR="00F13DB4" w:rsidRPr="008A4B4A">
                          <w:rPr>
                            <w:rFonts w:ascii="Berlin Sans FB" w:hAnsi="Berlin Sans FB" w:cs="Aharoni"/>
                          </w:rPr>
                          <w:t>a</w:t>
                        </w:r>
                        <w:r w:rsidRPr="008A4B4A">
                          <w:rPr>
                            <w:rFonts w:ascii="Berlin Sans FB" w:hAnsi="Berlin Sans FB" w:cs="Aharoni"/>
                          </w:rPr>
                          <w:t>t</w:t>
                        </w:r>
                        <w:r w:rsidR="00F13DB4" w:rsidRPr="008A4B4A">
                          <w:rPr>
                            <w:rFonts w:ascii="Berlin Sans FB" w:hAnsi="Berlin Sans FB" w:cs="Aharoni"/>
                          </w:rPr>
                          <w:t xml:space="preserve"> 7 p.m.</w:t>
                        </w:r>
                      </w:p>
                      <w:p w:rsidR="00D224E8" w:rsidRPr="008A4B4A" w:rsidRDefault="008C6E4B" w:rsidP="00A22A94">
                        <w:pPr>
                          <w:jc w:val="center"/>
                          <w:rPr>
                            <w:rFonts w:ascii="Berlin Sans FB" w:hAnsi="Berlin Sans FB" w:cs="Aharoni"/>
                          </w:rPr>
                        </w:pPr>
                        <w:r w:rsidRPr="008A4B4A">
                          <w:rPr>
                            <w:rFonts w:ascii="Berlin Sans FB" w:hAnsi="Berlin Sans FB" w:cs="Aharoni"/>
                          </w:rPr>
                          <w:t xml:space="preserve">with </w:t>
                        </w:r>
                        <w:r w:rsidR="00A22A94" w:rsidRPr="008A4B4A">
                          <w:rPr>
                            <w:rFonts w:ascii="Berlin Sans FB" w:hAnsi="Berlin Sans FB" w:cs="Aharoni"/>
                          </w:rPr>
                          <w:t xml:space="preserve">dinner </w:t>
                        </w:r>
                        <w:r w:rsidRPr="008A4B4A">
                          <w:rPr>
                            <w:rFonts w:ascii="Berlin Sans FB" w:hAnsi="Berlin Sans FB" w:cs="Aharoni"/>
                          </w:rPr>
                          <w:t>afterwards</w:t>
                        </w:r>
                        <w:r w:rsidR="00D224E8" w:rsidRPr="008A4B4A">
                          <w:rPr>
                            <w:rFonts w:ascii="Berlin Sans FB" w:hAnsi="Berlin Sans FB" w:cs="Aharoni"/>
                          </w:rPr>
                          <w:t xml:space="preserve"> at</w:t>
                        </w:r>
                      </w:p>
                      <w:p w:rsidR="00F11683" w:rsidRPr="008A4B4A" w:rsidRDefault="00556697" w:rsidP="00A22A94">
                        <w:pPr>
                          <w:jc w:val="center"/>
                          <w:rPr>
                            <w:rFonts w:ascii="Berlin Sans FB" w:hAnsi="Berlin Sans FB" w:cs="Aharoni"/>
                          </w:rPr>
                        </w:pPr>
                        <w:r>
                          <w:rPr>
                            <w:rFonts w:ascii="Berlin Sans FB" w:hAnsi="Berlin Sans FB" w:cs="Aharoni"/>
                          </w:rPr>
                          <w:t>Interurban, Duncan Golf &amp; Tennis Club</w:t>
                        </w:r>
                      </w:p>
                      <w:p w:rsidR="008B0951" w:rsidRPr="004E1593" w:rsidRDefault="008B0951" w:rsidP="00A22A94">
                        <w:pPr>
                          <w:jc w:val="center"/>
                          <w:rPr>
                            <w:rFonts w:ascii="Berlin Sans FB" w:hAnsi="Berlin Sans FB"/>
                            <w:sz w:val="16"/>
                            <w:szCs w:val="16"/>
                          </w:rPr>
                        </w:pPr>
                      </w:p>
                      <w:p w:rsidR="00F11683" w:rsidRPr="004E1593" w:rsidRDefault="00D224E8" w:rsidP="00A22A94">
                        <w:pPr>
                          <w:jc w:val="center"/>
                          <w:rPr>
                            <w:rFonts w:ascii="Berlin Sans FB" w:hAnsi="Berlin Sans FB"/>
                            <w:sz w:val="28"/>
                            <w:szCs w:val="28"/>
                            <w:u w:val="single"/>
                          </w:rPr>
                        </w:pPr>
                        <w:r w:rsidRPr="004E1593">
                          <w:rPr>
                            <w:rFonts w:ascii="Berlin Sans FB" w:hAnsi="Berlin Sans FB"/>
                            <w:sz w:val="28"/>
                            <w:szCs w:val="28"/>
                            <w:u w:val="single"/>
                          </w:rPr>
                          <w:t xml:space="preserve">Adult </w:t>
                        </w:r>
                        <w:r w:rsidR="00F11683" w:rsidRPr="004E1593">
                          <w:rPr>
                            <w:rFonts w:ascii="Berlin Sans FB" w:hAnsi="Berlin Sans FB"/>
                            <w:sz w:val="28"/>
                            <w:szCs w:val="28"/>
                            <w:u w:val="single"/>
                          </w:rPr>
                          <w:t>Tickets are $</w:t>
                        </w:r>
                        <w:r w:rsidR="004E1593" w:rsidRPr="004E1593">
                          <w:rPr>
                            <w:rFonts w:ascii="Berlin Sans FB" w:hAnsi="Berlin Sans FB"/>
                            <w:sz w:val="28"/>
                            <w:szCs w:val="28"/>
                            <w:u w:val="single"/>
                          </w:rPr>
                          <w:t>20.</w:t>
                        </w:r>
                        <w:r w:rsidR="00F11683" w:rsidRPr="004E1593">
                          <w:rPr>
                            <w:rFonts w:ascii="Berlin Sans FB" w:hAnsi="Berlin Sans FB"/>
                            <w:sz w:val="28"/>
                            <w:szCs w:val="28"/>
                            <w:u w:val="single"/>
                          </w:rPr>
                          <w:t>00 each</w:t>
                        </w:r>
                      </w:p>
                      <w:p w:rsidR="004E1593" w:rsidRPr="00E07A57" w:rsidRDefault="004E1593" w:rsidP="004E1593">
                        <w:pPr>
                          <w:jc w:val="center"/>
                          <w:rPr>
                            <w:rFonts w:ascii="Baskerville Old Face" w:hAnsi="Baskerville Old Face"/>
                            <w:sz w:val="28"/>
                            <w:szCs w:val="28"/>
                          </w:rPr>
                        </w:pPr>
                        <w:r>
                          <w:rPr>
                            <w:rFonts w:ascii="Baskerville Old Face" w:hAnsi="Baskerville Old Face"/>
                            <w:sz w:val="28"/>
                            <w:szCs w:val="28"/>
                          </w:rPr>
                          <w:t>The adult menu includes:  appetizers</w:t>
                        </w:r>
                        <w:r w:rsidRPr="00E07A57">
                          <w:rPr>
                            <w:rFonts w:ascii="Baskerville Old Face" w:hAnsi="Baskerville Old Face"/>
                            <w:sz w:val="28"/>
                            <w:szCs w:val="28"/>
                          </w:rPr>
                          <w:t>, hous</w:t>
                        </w:r>
                        <w:r>
                          <w:rPr>
                            <w:rFonts w:ascii="Baskerville Old Face" w:hAnsi="Baskerville Old Face"/>
                            <w:sz w:val="28"/>
                            <w:szCs w:val="28"/>
                          </w:rPr>
                          <w:t>e salad</w:t>
                        </w:r>
                        <w:r w:rsidRPr="00E07A57">
                          <w:rPr>
                            <w:rFonts w:ascii="Baskerville Old Face" w:hAnsi="Baskerville Old Face"/>
                            <w:sz w:val="28"/>
                            <w:szCs w:val="28"/>
                          </w:rPr>
                          <w:t xml:space="preserve">, </w:t>
                        </w:r>
                        <w:r>
                          <w:rPr>
                            <w:rFonts w:ascii="Baskerville Old Face" w:hAnsi="Baskerville Old Face"/>
                            <w:sz w:val="28"/>
                            <w:szCs w:val="28"/>
                          </w:rPr>
                          <w:t>apricot</w:t>
                        </w:r>
                        <w:r w:rsidRPr="00E07A57">
                          <w:rPr>
                            <w:rFonts w:ascii="Baskerville Old Face" w:hAnsi="Baskerville Old Face"/>
                            <w:sz w:val="28"/>
                            <w:szCs w:val="28"/>
                          </w:rPr>
                          <w:t xml:space="preserve"> chicken, bread, garlic mashed potatoes and </w:t>
                        </w:r>
                        <w:r>
                          <w:rPr>
                            <w:rFonts w:ascii="Baskerville Old Face" w:hAnsi="Baskerville Old Face"/>
                            <w:sz w:val="28"/>
                            <w:szCs w:val="28"/>
                          </w:rPr>
                          <w:t>candied carrots.</w:t>
                        </w:r>
                      </w:p>
                      <w:p w:rsidR="00054A8B" w:rsidRDefault="00054A8B" w:rsidP="00A22A94">
                        <w:pPr>
                          <w:jc w:val="center"/>
                          <w:rPr>
                            <w:rFonts w:ascii="Berlin Sans FB" w:hAnsi="Berlin Sans FB"/>
                            <w:sz w:val="28"/>
                            <w:szCs w:val="28"/>
                            <w:u w:val="single"/>
                          </w:rPr>
                        </w:pPr>
                      </w:p>
                      <w:p w:rsidR="00D224E8" w:rsidRPr="004E1593" w:rsidRDefault="00D224E8" w:rsidP="00A22A94">
                        <w:pPr>
                          <w:jc w:val="center"/>
                          <w:rPr>
                            <w:rFonts w:ascii="Berlin Sans FB" w:hAnsi="Berlin Sans FB"/>
                            <w:sz w:val="28"/>
                            <w:szCs w:val="28"/>
                            <w:u w:val="single"/>
                          </w:rPr>
                        </w:pPr>
                        <w:r w:rsidRPr="004E1593">
                          <w:rPr>
                            <w:rFonts w:ascii="Berlin Sans FB" w:hAnsi="Berlin Sans FB"/>
                            <w:sz w:val="28"/>
                            <w:szCs w:val="28"/>
                            <w:u w:val="single"/>
                          </w:rPr>
                          <w:t>Children under t</w:t>
                        </w:r>
                        <w:r w:rsidR="004E1593" w:rsidRPr="004E1593">
                          <w:rPr>
                            <w:rFonts w:ascii="Berlin Sans FB" w:hAnsi="Berlin Sans FB"/>
                            <w:sz w:val="28"/>
                            <w:szCs w:val="28"/>
                            <w:u w:val="single"/>
                          </w:rPr>
                          <w:t>welve</w:t>
                        </w:r>
                        <w:r w:rsidRPr="004E1593">
                          <w:rPr>
                            <w:rFonts w:ascii="Berlin Sans FB" w:hAnsi="Berlin Sans FB"/>
                            <w:sz w:val="28"/>
                            <w:szCs w:val="28"/>
                            <w:u w:val="single"/>
                          </w:rPr>
                          <w:t xml:space="preserve"> years $8.00</w:t>
                        </w:r>
                        <w:r w:rsidR="008C6E4B" w:rsidRPr="004E1593">
                          <w:rPr>
                            <w:rFonts w:ascii="Berlin Sans FB" w:hAnsi="Berlin Sans FB"/>
                            <w:sz w:val="28"/>
                            <w:szCs w:val="28"/>
                            <w:u w:val="single"/>
                          </w:rPr>
                          <w:t xml:space="preserve"> each</w:t>
                        </w:r>
                      </w:p>
                      <w:p w:rsidR="004E1593" w:rsidRPr="004E1593" w:rsidRDefault="004E1593" w:rsidP="00A22A94">
                        <w:pPr>
                          <w:jc w:val="center"/>
                          <w:rPr>
                            <w:rFonts w:ascii="Baskerville Old Face" w:hAnsi="Baskerville Old Face"/>
                            <w:sz w:val="28"/>
                            <w:szCs w:val="28"/>
                          </w:rPr>
                        </w:pPr>
                        <w:r w:rsidRPr="004E1593">
                          <w:rPr>
                            <w:rFonts w:ascii="Baskerville Old Face" w:hAnsi="Baskerville Old Face"/>
                            <w:sz w:val="28"/>
                            <w:szCs w:val="28"/>
                          </w:rPr>
                          <w:t>The children's menu includes:</w:t>
                        </w:r>
                      </w:p>
                      <w:p w:rsidR="004E1593" w:rsidRPr="004E1593" w:rsidRDefault="004E1593" w:rsidP="00A22A94">
                        <w:pPr>
                          <w:jc w:val="center"/>
                          <w:rPr>
                            <w:rFonts w:ascii="Baskerville Old Face" w:hAnsi="Baskerville Old Face"/>
                            <w:sz w:val="28"/>
                            <w:szCs w:val="28"/>
                          </w:rPr>
                        </w:pPr>
                        <w:r w:rsidRPr="004E1593">
                          <w:rPr>
                            <w:rFonts w:ascii="Baskerville Old Face" w:hAnsi="Baskerville Old Face"/>
                            <w:sz w:val="28"/>
                            <w:szCs w:val="28"/>
                          </w:rPr>
                          <w:t>hot dog</w:t>
                        </w:r>
                        <w:r>
                          <w:rPr>
                            <w:rFonts w:ascii="Baskerville Old Face" w:hAnsi="Baskerville Old Face"/>
                            <w:sz w:val="28"/>
                            <w:szCs w:val="28"/>
                          </w:rPr>
                          <w:t>s, macaroni and cheese</w:t>
                        </w:r>
                      </w:p>
                      <w:p w:rsidR="004E1593" w:rsidRPr="004E1593" w:rsidRDefault="004E1593" w:rsidP="00A22A94">
                        <w:pPr>
                          <w:jc w:val="center"/>
                          <w:rPr>
                            <w:rFonts w:ascii="Berlin Sans FB" w:hAnsi="Berlin Sans FB"/>
                            <w:sz w:val="16"/>
                            <w:szCs w:val="16"/>
                          </w:rPr>
                        </w:pPr>
                      </w:p>
                      <w:p w:rsidR="00FF30BD" w:rsidRDefault="008C6E4B" w:rsidP="00A22A94">
                        <w:pPr>
                          <w:jc w:val="center"/>
                          <w:rPr>
                            <w:rFonts w:ascii="Berlin Sans FB" w:hAnsi="Berlin Sans FB"/>
                            <w:sz w:val="28"/>
                            <w:szCs w:val="28"/>
                          </w:rPr>
                        </w:pPr>
                        <w:r>
                          <w:rPr>
                            <w:rFonts w:ascii="Berlin Sans FB" w:hAnsi="Berlin Sans FB"/>
                            <w:sz w:val="28"/>
                            <w:szCs w:val="28"/>
                          </w:rPr>
                          <w:t xml:space="preserve">Tickets will be for sale </w:t>
                        </w:r>
                        <w:r w:rsidR="00580BFD">
                          <w:rPr>
                            <w:rFonts w:ascii="Berlin Sans FB" w:hAnsi="Berlin Sans FB"/>
                            <w:sz w:val="28"/>
                            <w:szCs w:val="28"/>
                          </w:rPr>
                          <w:t>this</w:t>
                        </w:r>
                        <w:r w:rsidR="004E1593">
                          <w:rPr>
                            <w:rFonts w:ascii="Berlin Sans FB" w:hAnsi="Berlin Sans FB"/>
                            <w:sz w:val="28"/>
                            <w:szCs w:val="28"/>
                          </w:rPr>
                          <w:t xml:space="preserve"> weekend </w:t>
                        </w:r>
                        <w:r>
                          <w:rPr>
                            <w:rFonts w:ascii="Berlin Sans FB" w:hAnsi="Berlin Sans FB"/>
                            <w:sz w:val="28"/>
                            <w:szCs w:val="28"/>
                          </w:rPr>
                          <w:t xml:space="preserve">until </w:t>
                        </w:r>
                        <w:r w:rsidR="007E5A09" w:rsidRPr="007E5A09">
                          <w:rPr>
                            <w:rFonts w:ascii="Berlin Sans FB" w:hAnsi="Berlin Sans FB"/>
                            <w:sz w:val="28"/>
                            <w:szCs w:val="28"/>
                            <w:u w:val="single"/>
                          </w:rPr>
                          <w:t>Tuesday, July 15</w:t>
                        </w:r>
                        <w:r>
                          <w:rPr>
                            <w:rFonts w:ascii="Berlin Sans FB" w:hAnsi="Berlin Sans FB"/>
                            <w:sz w:val="28"/>
                            <w:szCs w:val="28"/>
                          </w:rPr>
                          <w:t>.</w:t>
                        </w:r>
                        <w:r w:rsidR="00FF30BD">
                          <w:rPr>
                            <w:rFonts w:ascii="Berlin Sans FB" w:hAnsi="Berlin Sans FB"/>
                            <w:sz w:val="28"/>
                            <w:szCs w:val="28"/>
                          </w:rPr>
                          <w:t xml:space="preserve">  There will only be </w:t>
                        </w:r>
                      </w:p>
                      <w:p w:rsidR="008C6E4B" w:rsidRPr="00555A94" w:rsidRDefault="00FF30BD" w:rsidP="00A22A94">
                        <w:pPr>
                          <w:jc w:val="center"/>
                          <w:rPr>
                            <w:rFonts w:ascii="Berlin Sans FB" w:hAnsi="Berlin Sans FB"/>
                            <w:sz w:val="28"/>
                            <w:szCs w:val="28"/>
                          </w:rPr>
                        </w:pPr>
                        <w:r>
                          <w:rPr>
                            <w:rFonts w:ascii="Berlin Sans FB" w:hAnsi="Berlin Sans FB"/>
                            <w:sz w:val="28"/>
                            <w:szCs w:val="28"/>
                          </w:rPr>
                          <w:t>200 Adult and 30 child tickets.</w:t>
                        </w:r>
                      </w:p>
                      <w:p w:rsidR="00D224E8" w:rsidRPr="00555A94" w:rsidRDefault="00D224E8" w:rsidP="00A22A94">
                        <w:pPr>
                          <w:jc w:val="center"/>
                          <w:rPr>
                            <w:rFonts w:ascii="Berlin Sans FB" w:hAnsi="Berlin Sans FB"/>
                            <w:sz w:val="28"/>
                            <w:szCs w:val="28"/>
                          </w:rPr>
                        </w:pPr>
                        <w:r w:rsidRPr="00555A94">
                          <w:rPr>
                            <w:rFonts w:ascii="Berlin Sans FB" w:hAnsi="Berlin Sans FB"/>
                            <w:sz w:val="28"/>
                            <w:szCs w:val="28"/>
                          </w:rPr>
                          <w:t xml:space="preserve">There will be a cash bar with </w:t>
                        </w:r>
                      </w:p>
                      <w:p w:rsidR="00D224E8" w:rsidRPr="00555A94" w:rsidRDefault="004E1593" w:rsidP="00A22A94">
                        <w:pPr>
                          <w:jc w:val="center"/>
                          <w:rPr>
                            <w:rFonts w:ascii="Berlin Sans FB" w:hAnsi="Berlin Sans FB"/>
                            <w:sz w:val="28"/>
                            <w:szCs w:val="28"/>
                          </w:rPr>
                        </w:pPr>
                        <w:r>
                          <w:rPr>
                            <w:rFonts w:ascii="Berlin Sans FB" w:hAnsi="Berlin Sans FB"/>
                            <w:sz w:val="28"/>
                            <w:szCs w:val="28"/>
                          </w:rPr>
                          <w:t xml:space="preserve">water, </w:t>
                        </w:r>
                        <w:r w:rsidR="00D224E8" w:rsidRPr="00555A94">
                          <w:rPr>
                            <w:rFonts w:ascii="Berlin Sans FB" w:hAnsi="Berlin Sans FB"/>
                            <w:sz w:val="28"/>
                            <w:szCs w:val="28"/>
                          </w:rPr>
                          <w:t xml:space="preserve">iced tea </w:t>
                        </w:r>
                        <w:r>
                          <w:rPr>
                            <w:rFonts w:ascii="Berlin Sans FB" w:hAnsi="Berlin Sans FB"/>
                            <w:sz w:val="28"/>
                            <w:szCs w:val="28"/>
                          </w:rPr>
                          <w:t xml:space="preserve">and coffee </w:t>
                        </w:r>
                        <w:r w:rsidR="00D224E8" w:rsidRPr="00555A94">
                          <w:rPr>
                            <w:rFonts w:ascii="Berlin Sans FB" w:hAnsi="Berlin Sans FB"/>
                            <w:sz w:val="28"/>
                            <w:szCs w:val="28"/>
                          </w:rPr>
                          <w:t>provided.</w:t>
                        </w:r>
                      </w:p>
                      <w:p w:rsidR="00351C61" w:rsidRPr="00351C61" w:rsidRDefault="00351C61" w:rsidP="00A22A94">
                        <w:pPr>
                          <w:jc w:val="center"/>
                          <w:rPr>
                            <w:rFonts w:ascii="Script MT Bold" w:hAnsi="Script MT Bold"/>
                            <w:sz w:val="16"/>
                            <w:szCs w:val="16"/>
                          </w:rPr>
                        </w:pPr>
                      </w:p>
                      <w:p w:rsidR="008A4B4A" w:rsidRPr="00351C61" w:rsidRDefault="008A4B4A" w:rsidP="00A22A94">
                        <w:pPr>
                          <w:jc w:val="center"/>
                          <w:rPr>
                            <w:rFonts w:ascii="Berlin Sans FB" w:hAnsi="Berlin Sans FB"/>
                            <w:sz w:val="28"/>
                            <w:szCs w:val="28"/>
                            <w:u w:val="single"/>
                          </w:rPr>
                        </w:pPr>
                        <w:r w:rsidRPr="00351C61">
                          <w:rPr>
                            <w:rFonts w:ascii="Berlin Sans FB" w:hAnsi="Berlin Sans FB"/>
                            <w:sz w:val="28"/>
                            <w:szCs w:val="28"/>
                            <w:u w:val="single"/>
                          </w:rPr>
                          <w:t>Buy your tickets early!!!</w:t>
                        </w:r>
                      </w:p>
                      <w:p w:rsidR="00AB3BF5" w:rsidRPr="00C52220" w:rsidRDefault="00AB3BF5" w:rsidP="00A22A94">
                        <w:pPr>
                          <w:jc w:val="center"/>
                          <w:rPr>
                            <w:rFonts w:ascii="Script MT Bold" w:hAnsi="Script MT Bold"/>
                            <w:sz w:val="16"/>
                            <w:szCs w:val="16"/>
                          </w:rPr>
                        </w:pPr>
                      </w:p>
                      <w:p w:rsidR="004E1593" w:rsidRDefault="00D224E8" w:rsidP="00A22A94">
                        <w:pPr>
                          <w:jc w:val="center"/>
                          <w:rPr>
                            <w:rFonts w:ascii="Script MT Bold" w:hAnsi="Script MT Bold"/>
                            <w:sz w:val="28"/>
                            <w:szCs w:val="28"/>
                          </w:rPr>
                        </w:pPr>
                        <w:r w:rsidRPr="004E1593">
                          <w:rPr>
                            <w:rFonts w:ascii="Script MT Bold" w:hAnsi="Script MT Bold"/>
                            <w:sz w:val="28"/>
                            <w:szCs w:val="28"/>
                          </w:rPr>
                          <w:t xml:space="preserve">Fr. Peter has done many wonderful things for our Parish and Missions so </w:t>
                        </w:r>
                      </w:p>
                      <w:p w:rsidR="00D224E8" w:rsidRPr="004E1593" w:rsidRDefault="00D224E8" w:rsidP="00A22A94">
                        <w:pPr>
                          <w:jc w:val="center"/>
                          <w:rPr>
                            <w:rFonts w:ascii="Script MT Bold" w:hAnsi="Script MT Bold"/>
                            <w:sz w:val="28"/>
                            <w:szCs w:val="28"/>
                          </w:rPr>
                        </w:pPr>
                        <w:r w:rsidRPr="004E1593">
                          <w:rPr>
                            <w:rFonts w:ascii="Script MT Bold" w:hAnsi="Script MT Bold"/>
                            <w:sz w:val="28"/>
                            <w:szCs w:val="28"/>
                          </w:rPr>
                          <w:t>let's show him our appreciation!</w:t>
                        </w:r>
                      </w:p>
                      <w:p w:rsidR="00D224E8" w:rsidRPr="00D224E8" w:rsidRDefault="00D224E8" w:rsidP="00A22A94">
                        <w:pPr>
                          <w:jc w:val="center"/>
                          <w:rPr>
                            <w:rFonts w:ascii="Script MT Bold" w:hAnsi="Script MT Bold"/>
                            <w:sz w:val="28"/>
                            <w:szCs w:val="28"/>
                          </w:rPr>
                        </w:pPr>
                      </w:p>
                      <w:p w:rsidR="00F11683" w:rsidRDefault="00F11683" w:rsidP="00A22A94">
                        <w:pPr>
                          <w:jc w:val="center"/>
                          <w:rPr>
                            <w:rFonts w:ascii="Berlin Sans FB" w:hAnsi="Berlin Sans FB"/>
                            <w:sz w:val="28"/>
                            <w:szCs w:val="28"/>
                          </w:rPr>
                        </w:pPr>
                      </w:p>
                      <w:p w:rsidR="00F11683" w:rsidRDefault="00F11683" w:rsidP="00A22A94">
                        <w:pPr>
                          <w:jc w:val="center"/>
                          <w:rPr>
                            <w:rFonts w:ascii="Berlin Sans FB" w:hAnsi="Berlin Sans FB"/>
                            <w:sz w:val="28"/>
                            <w:szCs w:val="28"/>
                          </w:rPr>
                        </w:pPr>
                      </w:p>
                      <w:p w:rsidR="00A22A94" w:rsidRPr="00017D2D" w:rsidRDefault="00A22A94" w:rsidP="00A22A94">
                        <w:pPr>
                          <w:jc w:val="center"/>
                          <w:rPr>
                            <w:rFonts w:ascii="Berlin Sans FB" w:hAnsi="Berlin Sans FB"/>
                          </w:rPr>
                        </w:pPr>
                      </w:p>
                    </w:txbxContent>
                  </v:textbox>
                </v:shape>
              </w:pict>
            </w:r>
            <w:r w:rsidR="000F69F0">
              <w:rPr>
                <w:rFonts w:ascii="Calibri" w:eastAsia="Times New Roman" w:hAnsi="Calibri"/>
                <w:color w:val="000000"/>
                <w:sz w:val="20"/>
                <w:szCs w:val="20"/>
              </w:rPr>
              <w:t>For the Parishioners</w:t>
            </w:r>
          </w:p>
        </w:tc>
      </w:tr>
      <w:tr w:rsidR="001C427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C4275" w:rsidRPr="00177B66" w:rsidRDefault="001C4275" w:rsidP="00183942">
            <w:pPr>
              <w:rPr>
                <w:rFonts w:ascii="Calibri" w:eastAsia="Times New Roman" w:hAnsi="Calibri"/>
                <w:b/>
                <w:color w:val="000000"/>
                <w:sz w:val="20"/>
                <w:szCs w:val="20"/>
              </w:rPr>
            </w:pPr>
            <w:r>
              <w:rPr>
                <w:rFonts w:ascii="Calibri" w:eastAsia="Times New Roman" w:hAnsi="Calibri"/>
                <w:b/>
                <w:color w:val="000000"/>
                <w:sz w:val="20"/>
                <w:szCs w:val="20"/>
              </w:rPr>
              <w:t>Jun 22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CA58F6" w:rsidRDefault="001C4275"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Default="001C4275" w:rsidP="002025D8">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JoAnne Lowe for Good Health by Cheryl </w:t>
            </w:r>
            <w:proofErr w:type="spellStart"/>
            <w:r>
              <w:rPr>
                <w:rFonts w:ascii="Calibri" w:eastAsia="Times New Roman" w:hAnsi="Calibri"/>
                <w:color w:val="000000"/>
                <w:sz w:val="20"/>
                <w:szCs w:val="20"/>
              </w:rPr>
              <w:t>Lockovich</w:t>
            </w:r>
            <w:proofErr w:type="spellEnd"/>
          </w:p>
        </w:tc>
      </w:tr>
      <w:tr w:rsidR="001C427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C4275" w:rsidRDefault="001C4275"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2A7798" w:rsidRDefault="001C4275" w:rsidP="000F69F0">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1C427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C4275" w:rsidRDefault="001C4275"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328D1" w:rsidRDefault="001C4275" w:rsidP="002025D8">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Berberet</w:t>
            </w:r>
            <w:proofErr w:type="spellEnd"/>
            <w:r>
              <w:rPr>
                <w:rFonts w:ascii="Calibri" w:eastAsia="Times New Roman" w:hAnsi="Calibri"/>
                <w:color w:val="000000"/>
                <w:sz w:val="20"/>
                <w:szCs w:val="20"/>
              </w:rPr>
              <w:t xml:space="preserve"> Family &amp; Friends</w:t>
            </w:r>
          </w:p>
        </w:tc>
      </w:tr>
      <w:tr w:rsidR="001C427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C4275" w:rsidRDefault="001C4275"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B725DB" w:rsidRDefault="001C4275" w:rsidP="002025D8">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Florita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by </w:t>
            </w:r>
          </w:p>
          <w:p w:rsidR="001C4275" w:rsidRPr="00E328D1" w:rsidRDefault="001C4275" w:rsidP="002025D8">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Family</w:t>
            </w:r>
          </w:p>
        </w:tc>
      </w:tr>
      <w:tr w:rsidR="001C427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1C4275" w:rsidRPr="00177B66" w:rsidRDefault="001C4275" w:rsidP="00A82B5F">
            <w:pPr>
              <w:rPr>
                <w:rFonts w:ascii="Calibri" w:eastAsia="Times New Roman" w:hAnsi="Calibri"/>
                <w:b/>
                <w:color w:val="000000"/>
                <w:sz w:val="20"/>
                <w:szCs w:val="20"/>
              </w:rPr>
            </w:pPr>
            <w:r>
              <w:rPr>
                <w:rFonts w:ascii="Calibri" w:eastAsia="Times New Roman" w:hAnsi="Calibri"/>
                <w:b/>
                <w:color w:val="000000"/>
                <w:sz w:val="20"/>
                <w:szCs w:val="20"/>
              </w:rPr>
              <w:t>Jun 23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CA58F6" w:rsidRDefault="001C4275" w:rsidP="007B227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2A7798" w:rsidRDefault="001C4275" w:rsidP="000F69F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Ethan,Dalton,Michael</w:t>
            </w:r>
            <w:proofErr w:type="spellEnd"/>
            <w:r>
              <w:rPr>
                <w:rFonts w:ascii="Calibri" w:eastAsia="Times New Roman" w:hAnsi="Calibri"/>
                <w:color w:val="000000"/>
                <w:sz w:val="20"/>
                <w:szCs w:val="20"/>
              </w:rPr>
              <w:t xml:space="preserve"> &amp; James</w:t>
            </w:r>
          </w:p>
        </w:tc>
      </w:tr>
      <w:tr w:rsidR="001C4275" w:rsidRPr="007F3686" w:rsidTr="002A7798">
        <w:trPr>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C4275" w:rsidRPr="00177B66" w:rsidRDefault="001C4275" w:rsidP="00296BDD">
            <w:pPr>
              <w:rPr>
                <w:rFonts w:ascii="Calibri" w:eastAsia="Times New Roman" w:hAnsi="Calibri"/>
                <w:b/>
                <w:color w:val="000000"/>
                <w:sz w:val="20"/>
                <w:szCs w:val="20"/>
              </w:rPr>
            </w:pPr>
            <w:r>
              <w:rPr>
                <w:rFonts w:ascii="Calibri" w:eastAsia="Times New Roman" w:hAnsi="Calibri"/>
                <w:b/>
                <w:color w:val="000000"/>
                <w:sz w:val="20"/>
                <w:szCs w:val="20"/>
              </w:rPr>
              <w:t>Jun 24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F82117" w:rsidRDefault="001C4275"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F0C0E" w:rsidRDefault="001C4275" w:rsidP="00CE741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Scoville</w:t>
            </w:r>
            <w:proofErr w:type="spellEnd"/>
            <w:r>
              <w:rPr>
                <w:rFonts w:ascii="Calibri" w:eastAsia="Times New Roman" w:hAnsi="Calibri"/>
                <w:color w:val="000000"/>
                <w:sz w:val="20"/>
                <w:szCs w:val="20"/>
              </w:rPr>
              <w:t xml:space="preserve"> Family</w:t>
            </w:r>
          </w:p>
        </w:tc>
      </w:tr>
      <w:tr w:rsidR="001C427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C4275" w:rsidRPr="00177B66" w:rsidRDefault="001C4275" w:rsidP="00844A23">
            <w:pPr>
              <w:rPr>
                <w:rFonts w:ascii="Calibri" w:eastAsia="Times New Roman" w:hAnsi="Calibri"/>
                <w:b/>
                <w:color w:val="000000"/>
                <w:sz w:val="20"/>
                <w:szCs w:val="20"/>
              </w:rPr>
            </w:pPr>
            <w:r>
              <w:rPr>
                <w:rFonts w:ascii="Calibri" w:eastAsia="Times New Roman" w:hAnsi="Calibri"/>
                <w:b/>
                <w:color w:val="000000"/>
                <w:sz w:val="20"/>
                <w:szCs w:val="20"/>
              </w:rPr>
              <w:t>Jun 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035347" w:rsidRDefault="001C4275"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F0C0E" w:rsidRDefault="001C4275" w:rsidP="00B725D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Margaret,</w:t>
            </w:r>
            <w:r w:rsidR="00B725DB">
              <w:rPr>
                <w:rFonts w:ascii="Calibri" w:eastAsia="Times New Roman" w:hAnsi="Calibri"/>
                <w:color w:val="000000"/>
                <w:sz w:val="20"/>
                <w:szCs w:val="20"/>
              </w:rPr>
              <w:t xml:space="preserve"> </w:t>
            </w:r>
            <w:r>
              <w:rPr>
                <w:rFonts w:ascii="Calibri" w:eastAsia="Times New Roman" w:hAnsi="Calibri"/>
                <w:color w:val="000000"/>
                <w:sz w:val="20"/>
                <w:szCs w:val="20"/>
              </w:rPr>
              <w:t>Jayne &amp; Aborted Babies</w:t>
            </w:r>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CE741A">
            <w:pPr>
              <w:rPr>
                <w:rFonts w:ascii="Calibri" w:eastAsia="Times New Roman" w:hAnsi="Calibri"/>
                <w:b/>
                <w:color w:val="000000"/>
                <w:sz w:val="20"/>
                <w:szCs w:val="20"/>
              </w:rPr>
            </w:pPr>
            <w:r>
              <w:rPr>
                <w:rFonts w:ascii="Calibri" w:eastAsia="Times New Roman" w:hAnsi="Calibri"/>
                <w:b/>
                <w:color w:val="000000"/>
                <w:sz w:val="20"/>
                <w:szCs w:val="20"/>
              </w:rPr>
              <w:t>Jun 2</w:t>
            </w:r>
            <w:r w:rsidR="00FC536C">
              <w:rPr>
                <w:rFonts w:ascii="Calibri" w:eastAsia="Times New Roman" w:hAnsi="Calibri"/>
                <w:b/>
                <w:color w:val="000000"/>
                <w:sz w:val="20"/>
                <w:szCs w:val="20"/>
              </w:rPr>
              <w:t>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CA58F6" w:rsidRDefault="001C4275" w:rsidP="00EF0C0E">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F0C0E" w:rsidRDefault="001C4275" w:rsidP="000C4669">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Michael &amp; Karen </w:t>
            </w:r>
            <w:proofErr w:type="spellStart"/>
            <w:r>
              <w:rPr>
                <w:rFonts w:asciiTheme="minorHAnsi" w:eastAsia="Times New Roman" w:hAnsiTheme="minorHAnsi"/>
                <w:color w:val="000000"/>
                <w:sz w:val="20"/>
                <w:szCs w:val="20"/>
              </w:rPr>
              <w:t>Kuchen</w:t>
            </w:r>
            <w:proofErr w:type="spellEnd"/>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F63C41">
            <w:pPr>
              <w:rPr>
                <w:rFonts w:ascii="Calibri" w:eastAsia="Times New Roman" w:hAnsi="Calibri"/>
                <w:b/>
                <w:color w:val="000000"/>
                <w:sz w:val="20"/>
                <w:szCs w:val="20"/>
              </w:rPr>
            </w:pPr>
            <w:r>
              <w:rPr>
                <w:rFonts w:ascii="Calibri" w:eastAsia="Times New Roman" w:hAnsi="Calibri"/>
                <w:b/>
                <w:color w:val="000000"/>
                <w:sz w:val="20"/>
                <w:szCs w:val="20"/>
              </w:rPr>
              <w:t>Jun 27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CA58F6" w:rsidRDefault="001C4275"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F0C0E" w:rsidRDefault="001C4275" w:rsidP="0097524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Adelia</w:t>
            </w:r>
            <w:proofErr w:type="spellEnd"/>
            <w:r>
              <w:rPr>
                <w:rFonts w:ascii="Calibri" w:eastAsia="Times New Roman" w:hAnsi="Calibri"/>
                <w:color w:val="000000"/>
                <w:sz w:val="20"/>
                <w:szCs w:val="20"/>
              </w:rPr>
              <w:t>,</w:t>
            </w:r>
            <w:r w:rsidR="00B725DB">
              <w:rPr>
                <w:rFonts w:ascii="Calibri" w:eastAsia="Times New Roman" w:hAnsi="Calibri"/>
                <w:color w:val="000000"/>
                <w:sz w:val="20"/>
                <w:szCs w:val="20"/>
              </w:rPr>
              <w:t xml:space="preserve"> </w:t>
            </w:r>
            <w:r>
              <w:rPr>
                <w:rFonts w:ascii="Calibri" w:eastAsia="Times New Roman" w:hAnsi="Calibri"/>
                <w:color w:val="000000"/>
                <w:sz w:val="20"/>
                <w:szCs w:val="20"/>
              </w:rPr>
              <w:t>Murphy &amp; Anna</w:t>
            </w:r>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830A15">
            <w:pPr>
              <w:rPr>
                <w:rFonts w:ascii="Calibri" w:eastAsia="Times New Roman" w:hAnsi="Calibri"/>
                <w:b/>
                <w:color w:val="000000"/>
                <w:sz w:val="20"/>
                <w:szCs w:val="20"/>
              </w:rPr>
            </w:pPr>
            <w:r>
              <w:rPr>
                <w:rFonts w:ascii="Calibri" w:eastAsia="Times New Roman" w:hAnsi="Calibri"/>
                <w:b/>
                <w:color w:val="000000"/>
                <w:sz w:val="20"/>
                <w:szCs w:val="20"/>
              </w:rPr>
              <w:t>Jun 28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CA58F6" w:rsidRDefault="001C4275"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F0C0E" w:rsidRDefault="001C4275" w:rsidP="006418A2">
            <w:pPr>
              <w:rPr>
                <w:rFonts w:ascii="Calibri" w:eastAsia="Times New Roman" w:hAnsi="Calibri"/>
                <w:color w:val="000000"/>
                <w:sz w:val="20"/>
                <w:szCs w:val="20"/>
              </w:rPr>
            </w:pPr>
            <w:r>
              <w:rPr>
                <w:rFonts w:ascii="Calibri" w:eastAsia="Times New Roman" w:hAnsi="Calibri"/>
                <w:color w:val="000000"/>
                <w:sz w:val="20"/>
                <w:szCs w:val="20"/>
              </w:rPr>
              <w:t>(+)Barney Walsh by Bennie Wilson Family</w:t>
            </w:r>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2A7798" w:rsidRDefault="001C4275"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7B763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Ethel</w:t>
            </w:r>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183942">
            <w:pPr>
              <w:rPr>
                <w:rFonts w:ascii="Calibri" w:eastAsia="Times New Roman" w:hAnsi="Calibri"/>
                <w:b/>
                <w:color w:val="000000"/>
                <w:sz w:val="20"/>
                <w:szCs w:val="20"/>
              </w:rPr>
            </w:pPr>
            <w:r>
              <w:rPr>
                <w:rFonts w:ascii="Calibri" w:eastAsia="Times New Roman" w:hAnsi="Calibri"/>
                <w:b/>
                <w:color w:val="000000"/>
                <w:sz w:val="20"/>
                <w:szCs w:val="20"/>
              </w:rPr>
              <w:t>Jun 29</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B725DB" w:rsidRDefault="00B725DB" w:rsidP="0075495C">
            <w:pPr>
              <w:rPr>
                <w:rFonts w:ascii="Calibri" w:eastAsia="Times New Roman" w:hAnsi="Calibri"/>
                <w:color w:val="000000"/>
                <w:sz w:val="20"/>
                <w:szCs w:val="20"/>
              </w:rPr>
            </w:pPr>
            <w:r>
              <w:rPr>
                <w:rFonts w:ascii="Calibri" w:eastAsia="Times New Roman" w:hAnsi="Calibri"/>
                <w:color w:val="000000"/>
                <w:sz w:val="20"/>
                <w:szCs w:val="20"/>
              </w:rPr>
              <w:t xml:space="preserve">(+)William </w:t>
            </w:r>
            <w:proofErr w:type="spellStart"/>
            <w:r>
              <w:rPr>
                <w:rFonts w:ascii="Calibri" w:eastAsia="Times New Roman" w:hAnsi="Calibri"/>
                <w:color w:val="000000"/>
                <w:sz w:val="20"/>
                <w:szCs w:val="20"/>
              </w:rPr>
              <w:t>Rotell</w:t>
            </w:r>
            <w:proofErr w:type="spellEnd"/>
            <w:r>
              <w:rPr>
                <w:rFonts w:ascii="Calibri" w:eastAsia="Times New Roman" w:hAnsi="Calibri"/>
                <w:color w:val="000000"/>
                <w:sz w:val="20"/>
                <w:szCs w:val="20"/>
              </w:rPr>
              <w:t xml:space="preserve"> by </w:t>
            </w:r>
          </w:p>
          <w:p w:rsidR="001C4275" w:rsidRDefault="00B725DB" w:rsidP="0075495C">
            <w:pPr>
              <w:rPr>
                <w:rFonts w:ascii="Calibri" w:eastAsia="Times New Roman" w:hAnsi="Calibri"/>
                <w:color w:val="000000"/>
                <w:sz w:val="20"/>
                <w:szCs w:val="20"/>
              </w:rPr>
            </w:pPr>
            <w:r>
              <w:rPr>
                <w:rFonts w:ascii="Calibri" w:eastAsia="Times New Roman" w:hAnsi="Calibri"/>
                <w:color w:val="000000"/>
                <w:sz w:val="20"/>
                <w:szCs w:val="20"/>
              </w:rPr>
              <w:t xml:space="preserve">Cheryl </w:t>
            </w:r>
            <w:proofErr w:type="spellStart"/>
            <w:r w:rsidR="001C4275">
              <w:rPr>
                <w:rFonts w:ascii="Calibri" w:eastAsia="Times New Roman" w:hAnsi="Calibri"/>
                <w:color w:val="000000"/>
                <w:sz w:val="20"/>
                <w:szCs w:val="20"/>
              </w:rPr>
              <w:t>Lockovich</w:t>
            </w:r>
            <w:proofErr w:type="spellEnd"/>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Default="001C4275" w:rsidP="006577D6">
            <w:pPr>
              <w:rPr>
                <w:rFonts w:ascii="Calibri" w:eastAsia="Times New Roman" w:hAnsi="Calibri"/>
                <w:color w:val="000000"/>
                <w:sz w:val="20"/>
                <w:szCs w:val="20"/>
              </w:rPr>
            </w:pPr>
            <w:r>
              <w:rPr>
                <w:rFonts w:ascii="Calibri" w:eastAsia="Times New Roman" w:hAnsi="Calibri"/>
                <w:color w:val="000000"/>
                <w:sz w:val="20"/>
                <w:szCs w:val="20"/>
              </w:rPr>
              <w:t>Special Blessings for Fr. Peter on His Name Day</w:t>
            </w:r>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CA58F6" w:rsidRDefault="001C4275"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328D1" w:rsidRDefault="001C4275" w:rsidP="007549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1C427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4275" w:rsidRPr="00177B66" w:rsidRDefault="001C427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1C4275" w:rsidRPr="00177B66" w:rsidRDefault="001C427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C4275" w:rsidRPr="00CA58F6" w:rsidRDefault="001C4275"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1C4275" w:rsidRPr="00E328D1" w:rsidRDefault="001C4275" w:rsidP="0075495C">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bl>
    <w:p w:rsidR="00D12DA6" w:rsidRPr="00842035" w:rsidRDefault="002A1789" w:rsidP="004B488E">
      <w:pPr>
        <w:tabs>
          <w:tab w:val="left" w:pos="705"/>
          <w:tab w:val="left" w:pos="6345"/>
        </w:tabs>
      </w:pPr>
      <w:r>
        <w:rPr>
          <w:noProof/>
          <w:lang w:eastAsia="zh-TW"/>
        </w:rPr>
        <w:pict>
          <v:shape id="_x0000_s518846" type="#_x0000_t202" style="position:absolute;margin-left:-13.85pt;margin-top:5.3pt;width:273.9pt;height:172.5pt;z-index:25;mso-wrap-style:none;mso-position-horizontal-relative:text;mso-position-vertical-relative:text;mso-width-relative:margin;mso-height-relative:margin">
            <v:textbox style="mso-next-textbox:#_x0000_s518846">
              <w:txbxContent>
                <w:p w:rsidR="001C4275" w:rsidRPr="001C4275" w:rsidRDefault="002A1789" w:rsidP="001C427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Totally Catholic Weird Animals VBS Logo" style="width:258.75pt;height:165.75pt;visibility:visible;mso-wrap-style:square">
                        <v:imagedata r:id="rId7" o:title="Totally Catholic Weird Animals VBS Logo"/>
                      </v:shape>
                    </w:pict>
                  </w:r>
                </w:p>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2A178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2A1789" w:rsidP="00A756BF">
      <w:r>
        <w:rPr>
          <w:noProof/>
          <w:lang w:eastAsia="zh-TW"/>
        </w:rPr>
        <w:pict>
          <v:shape id="_x0000_s518820" type="#_x0000_t202" style="position:absolute;margin-left:280.65pt;margin-top:4.55pt;width:263.25pt;height:164.25pt;z-index:21;mso-width-relative:margin;mso-height-relative:margin">
            <v:textbox>
              <w:txbxContent>
                <w:p w:rsidR="00557C3C" w:rsidRDefault="00557C3C" w:rsidP="00557C3C">
                  <w:pPr>
                    <w:jc w:val="center"/>
                    <w:rPr>
                      <w:rFonts w:ascii="Berlin Sans FB" w:hAnsi="Berlin Sans FB"/>
                    </w:rPr>
                  </w:pPr>
                  <w:r w:rsidRPr="00C53AF5">
                    <w:rPr>
                      <w:rFonts w:ascii="Berlin Sans FB" w:hAnsi="Berlin Sans FB"/>
                    </w:rPr>
                    <w:t>Fortnight for Freedom 2014</w:t>
                  </w:r>
                </w:p>
                <w:p w:rsidR="00C53AF5" w:rsidRPr="00C53AF5" w:rsidRDefault="00C53AF5" w:rsidP="00557C3C">
                  <w:pPr>
                    <w:jc w:val="center"/>
                    <w:rPr>
                      <w:rFonts w:ascii="Berlin Sans FB" w:hAnsi="Berlin Sans FB"/>
                    </w:rPr>
                  </w:pPr>
                  <w:r>
                    <w:rPr>
                      <w:rFonts w:ascii="Berlin Sans FB" w:hAnsi="Berlin Sans FB"/>
                    </w:rPr>
                    <w:t>June 21 to July 4, 2014</w:t>
                  </w:r>
                </w:p>
                <w:p w:rsidR="00557C3C" w:rsidRPr="000626BB" w:rsidRDefault="00C53AF5" w:rsidP="00557C3C">
                  <w:pPr>
                    <w:jc w:val="both"/>
                    <w:rPr>
                      <w:rFonts w:ascii="Berlin Sans FB" w:hAnsi="Berlin Sans FB"/>
                      <w:sz w:val="20"/>
                      <w:szCs w:val="20"/>
                    </w:rPr>
                  </w:pPr>
                  <w:r>
                    <w:rPr>
                      <w:rFonts w:ascii="Berlin Sans FB" w:hAnsi="Berlin Sans FB"/>
                      <w:sz w:val="20"/>
                      <w:szCs w:val="20"/>
                    </w:rPr>
                    <w:t xml:space="preserve">The third Fortnight for Freedom is almost here, and you are invited to join us as we pray for religious freedom in our country and throughout the world.  We've set up a new </w:t>
                  </w:r>
                  <w:proofErr w:type="spellStart"/>
                  <w:r>
                    <w:rPr>
                      <w:rFonts w:ascii="Berlin Sans FB" w:hAnsi="Berlin Sans FB"/>
                      <w:sz w:val="20"/>
                      <w:szCs w:val="20"/>
                    </w:rPr>
                    <w:t>Flocknote</w:t>
                  </w:r>
                  <w:proofErr w:type="spellEnd"/>
                  <w:r>
                    <w:rPr>
                      <w:rFonts w:ascii="Berlin Sans FB" w:hAnsi="Berlin Sans FB"/>
                      <w:sz w:val="20"/>
                      <w:szCs w:val="20"/>
                    </w:rPr>
                    <w:t xml:space="preserve"> list, Fortnight for Freedom 2014, in which we will send you daily news, reflections, prayers and more throughout the two weeks of the fortnight.  Subscribe to that list at www.flocknote.com/archokc to receive these messages.  From June 21-July 4 we will send you:  stories of saints, prayers and other content, daily reflections from the Vatican II, religious freedom documents and speeches from Archbishop </w:t>
                  </w:r>
                  <w:proofErr w:type="spellStart"/>
                  <w:r>
                    <w:rPr>
                      <w:rFonts w:ascii="Berlin Sans FB" w:hAnsi="Berlin Sans FB"/>
                      <w:sz w:val="20"/>
                      <w:szCs w:val="20"/>
                    </w:rPr>
                    <w:t>Coakley</w:t>
                  </w:r>
                  <w:proofErr w:type="spellEnd"/>
                  <w:r>
                    <w:rPr>
                      <w:rFonts w:ascii="Berlin Sans FB" w:hAnsi="Berlin Sans FB"/>
                      <w:sz w:val="20"/>
                      <w:szCs w:val="20"/>
                    </w:rPr>
                    <w:t>, Pope Francis and more and news from the Sooner Catholic</w:t>
                  </w:r>
                  <w:r w:rsidR="00242903">
                    <w:rPr>
                      <w:rFonts w:ascii="Berlin Sans FB" w:hAnsi="Berlin Sans FB"/>
                      <w:sz w:val="20"/>
                      <w:szCs w:val="20"/>
                    </w:rPr>
                    <w:t>.</w:t>
                  </w:r>
                </w:p>
              </w:txbxContent>
            </v:textbox>
          </v:shape>
        </w:pict>
      </w:r>
    </w:p>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2A1789" w:rsidP="006A1EE8">
      <w:pPr>
        <w:tabs>
          <w:tab w:val="left" w:pos="2610"/>
          <w:tab w:val="left" w:pos="5250"/>
          <w:tab w:val="left" w:pos="6315"/>
          <w:tab w:val="left" w:pos="6840"/>
          <w:tab w:val="left" w:pos="7172"/>
        </w:tabs>
        <w:jc w:val="right"/>
      </w:pPr>
      <w:r>
        <w:rPr>
          <w:noProof/>
          <w:lang w:eastAsia="zh-TW"/>
        </w:rPr>
        <w:pict>
          <v:shape id="_x0000_s518847" type="#_x0000_t202" style="position:absolute;left:0;text-align:left;margin-left:-13.85pt;margin-top:6.45pt;width:273.9pt;height:120.95pt;z-index:26;mso-width-relative:margin;mso-height-relative:margin">
            <v:textbox>
              <w:txbxContent>
                <w:p w:rsidR="001F3EB5" w:rsidRPr="00D8319A" w:rsidRDefault="001F3EB5" w:rsidP="001F3EB5">
                  <w:pPr>
                    <w:jc w:val="center"/>
                    <w:rPr>
                      <w:rFonts w:ascii="Comic Sans MS" w:hAnsi="Comic Sans MS"/>
                      <w:sz w:val="28"/>
                      <w:szCs w:val="28"/>
                      <w:u w:val="single"/>
                    </w:rPr>
                  </w:pPr>
                  <w:r w:rsidRPr="00D8319A">
                    <w:rPr>
                      <w:rFonts w:ascii="Comic Sans MS" w:hAnsi="Comic Sans MS"/>
                      <w:sz w:val="28"/>
                      <w:szCs w:val="28"/>
                      <w:u w:val="single"/>
                    </w:rPr>
                    <w:t>Assumption Catholic Church - Duncan</w:t>
                  </w:r>
                </w:p>
                <w:p w:rsidR="001C4275" w:rsidRPr="00D8319A" w:rsidRDefault="001C4275" w:rsidP="001F3EB5">
                  <w:pPr>
                    <w:jc w:val="center"/>
                    <w:rPr>
                      <w:rFonts w:ascii="Comic Sans MS" w:hAnsi="Comic Sans MS"/>
                      <w:sz w:val="28"/>
                      <w:szCs w:val="28"/>
                      <w:u w:val="single"/>
                    </w:rPr>
                  </w:pPr>
                  <w:r w:rsidRPr="00D8319A">
                    <w:rPr>
                      <w:rFonts w:ascii="Comic Sans MS" w:hAnsi="Comic Sans MS"/>
                      <w:sz w:val="28"/>
                      <w:szCs w:val="28"/>
                      <w:u w:val="single"/>
                    </w:rPr>
                    <w:t>Vacation Bible School Register Now</w:t>
                  </w:r>
                  <w:r w:rsidR="001F3EB5" w:rsidRPr="00D8319A">
                    <w:rPr>
                      <w:rFonts w:ascii="Comic Sans MS" w:hAnsi="Comic Sans MS"/>
                      <w:sz w:val="28"/>
                      <w:szCs w:val="28"/>
                      <w:u w:val="single"/>
                    </w:rPr>
                    <w:t>!!!</w:t>
                  </w:r>
                </w:p>
                <w:p w:rsidR="001F3EB5" w:rsidRDefault="001C4275" w:rsidP="001F3EB5">
                  <w:pPr>
                    <w:jc w:val="center"/>
                    <w:rPr>
                      <w:rFonts w:ascii="Comic Sans MS" w:hAnsi="Comic Sans MS"/>
                      <w:sz w:val="28"/>
                      <w:szCs w:val="28"/>
                    </w:rPr>
                  </w:pPr>
                  <w:r w:rsidRPr="001F3EB5">
                    <w:rPr>
                      <w:rFonts w:ascii="Comic Sans MS" w:hAnsi="Comic Sans MS"/>
                      <w:sz w:val="28"/>
                      <w:szCs w:val="28"/>
                    </w:rPr>
                    <w:t xml:space="preserve">Monday-Friday, July </w:t>
                  </w:r>
                  <w:r w:rsidR="001F3EB5" w:rsidRPr="001F3EB5">
                    <w:rPr>
                      <w:rFonts w:ascii="Comic Sans MS" w:hAnsi="Comic Sans MS"/>
                      <w:sz w:val="28"/>
                      <w:szCs w:val="28"/>
                    </w:rPr>
                    <w:t xml:space="preserve">7-11, </w:t>
                  </w:r>
                </w:p>
                <w:p w:rsidR="001C4275" w:rsidRPr="001F3EB5" w:rsidRDefault="001F3EB5" w:rsidP="001F3EB5">
                  <w:pPr>
                    <w:jc w:val="center"/>
                    <w:rPr>
                      <w:rFonts w:ascii="Comic Sans MS" w:hAnsi="Comic Sans MS"/>
                      <w:sz w:val="28"/>
                      <w:szCs w:val="28"/>
                    </w:rPr>
                  </w:pPr>
                  <w:r w:rsidRPr="001F3EB5">
                    <w:rPr>
                      <w:rFonts w:ascii="Comic Sans MS" w:hAnsi="Comic Sans MS"/>
                      <w:sz w:val="28"/>
                      <w:szCs w:val="28"/>
                    </w:rPr>
                    <w:t>5:30-8:30 p.m.</w:t>
                  </w:r>
                </w:p>
                <w:p w:rsidR="001F3EB5" w:rsidRDefault="001F3EB5" w:rsidP="001F3EB5">
                  <w:pPr>
                    <w:jc w:val="center"/>
                    <w:rPr>
                      <w:rFonts w:ascii="Comic Sans MS" w:hAnsi="Comic Sans MS"/>
                      <w:sz w:val="28"/>
                      <w:szCs w:val="28"/>
                    </w:rPr>
                  </w:pPr>
                  <w:r w:rsidRPr="001F3EB5">
                    <w:rPr>
                      <w:rFonts w:ascii="Comic Sans MS" w:hAnsi="Comic Sans MS"/>
                      <w:sz w:val="28"/>
                      <w:szCs w:val="28"/>
                    </w:rPr>
                    <w:t>Children PK-6th Grades</w:t>
                  </w:r>
                </w:p>
                <w:p w:rsidR="00B3449C" w:rsidRPr="0006128F" w:rsidRDefault="0006128F" w:rsidP="001F3EB5">
                  <w:pPr>
                    <w:jc w:val="center"/>
                    <w:rPr>
                      <w:rFonts w:ascii="Comic Sans MS" w:hAnsi="Comic Sans MS"/>
                      <w:sz w:val="20"/>
                      <w:szCs w:val="20"/>
                    </w:rPr>
                  </w:pPr>
                  <w:r>
                    <w:rPr>
                      <w:rFonts w:ascii="Comic Sans MS" w:hAnsi="Comic Sans MS"/>
                      <w:sz w:val="20"/>
                      <w:szCs w:val="20"/>
                    </w:rPr>
                    <w:t>(</w:t>
                  </w:r>
                  <w:r w:rsidRPr="0006128F">
                    <w:rPr>
                      <w:rFonts w:ascii="Comic Sans MS" w:hAnsi="Comic Sans MS"/>
                      <w:sz w:val="20"/>
                      <w:szCs w:val="20"/>
                    </w:rPr>
                    <w:t>Donations</w:t>
                  </w:r>
                  <w:r>
                    <w:rPr>
                      <w:rFonts w:ascii="Comic Sans MS" w:hAnsi="Comic Sans MS"/>
                      <w:sz w:val="20"/>
                      <w:szCs w:val="20"/>
                    </w:rPr>
                    <w:t xml:space="preserve"> appreciated.)</w:t>
                  </w:r>
                </w:p>
                <w:p w:rsidR="001F3EB5" w:rsidRDefault="001F3EB5" w:rsidP="001F3EB5">
                  <w:pPr>
                    <w:jc w:val="center"/>
                  </w:pPr>
                </w:p>
                <w:p w:rsidR="001F3EB5" w:rsidRDefault="001F3EB5" w:rsidP="001F3EB5">
                  <w:pPr>
                    <w:jc w:val="center"/>
                  </w:pPr>
                </w:p>
                <w:p w:rsidR="001F3EB5" w:rsidRDefault="001F3EB5" w:rsidP="001F3EB5">
                  <w:pPr>
                    <w:jc w:val="center"/>
                  </w:pPr>
                </w:p>
                <w:p w:rsidR="001F3EB5" w:rsidRDefault="001F3EB5"/>
              </w:txbxContent>
            </v:textbox>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2A1789" w:rsidP="00053C6B">
      <w:pPr>
        <w:jc w:val="center"/>
        <w:rPr>
          <w:rFonts w:ascii="Arial Narrow" w:hAnsi="Arial Narrow"/>
          <w:b/>
        </w:rPr>
      </w:pPr>
      <w:r w:rsidRPr="002A1789">
        <w:rPr>
          <w:noProof/>
          <w:sz w:val="20"/>
          <w:szCs w:val="20"/>
          <w:lang w:eastAsia="zh-TW"/>
        </w:rPr>
        <w:pict>
          <v:shape id="_x0000_s355662" type="#_x0000_t202" style="position:absolute;left:0;text-align:left;margin-left:-13.85pt;margin-top:13.8pt;width:560.6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7E63F7" w:rsidRPr="00842035">
        <w:rPr>
          <w:i/>
        </w:rPr>
        <w:tab/>
      </w:r>
      <w:r w:rsidR="005055B7" w:rsidRPr="00842035">
        <w:rPr>
          <w:i/>
        </w:rPr>
        <w:tab/>
      </w:r>
      <w:r w:rsidR="00C8027A" w:rsidRPr="00842035">
        <w:rPr>
          <w:i/>
        </w:rPr>
        <w:tab/>
      </w:r>
    </w:p>
    <w:p w:rsidR="007004BC" w:rsidRPr="00842035" w:rsidRDefault="00A9228A" w:rsidP="00F568A0">
      <w:pPr>
        <w:tabs>
          <w:tab w:val="left" w:pos="6240"/>
          <w:tab w:val="left" w:pos="7200"/>
        </w:tabs>
      </w:pPr>
      <w:r>
        <w:rPr>
          <w:noProof/>
          <w:lang w:eastAsia="zh-TW"/>
        </w:rPr>
        <w:lastRenderedPageBreak/>
        <w:pict>
          <v:shape id="_x0000_s518821" type="#_x0000_t202" style="position:absolute;margin-left:-4.3pt;margin-top:-.45pt;width:547.15pt;height:160.5pt;z-index:22;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$17,000</w:t>
                  </w:r>
                </w:p>
                <w:p w:rsidR="00020A67" w:rsidRDefault="00DF4A3A" w:rsidP="00DF4A3A">
                  <w:pPr>
                    <w:jc w:val="both"/>
                    <w:rPr>
                      <w:rFonts w:ascii="Franklin Gothic Demi" w:hAnsi="Franklin Gothic Demi"/>
                    </w:rPr>
                  </w:pPr>
                  <w:r w:rsidRPr="00020A67">
                    <w:rPr>
                      <w:rFonts w:ascii="Franklin Gothic Demi" w:hAnsi="Franklin Gothic Demi"/>
                    </w:rPr>
                    <w:t xml:space="preserve">lighting and facing of the wall is $27,000.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$15,000</w:t>
                  </w:r>
                </w:p>
                <w:p w:rsidR="0048670C" w:rsidRDefault="00DF4A3A" w:rsidP="00DF4A3A">
                  <w:pPr>
                    <w:jc w:val="both"/>
                    <w:rPr>
                      <w:rFonts w:ascii="Franklin Gothic Demi" w:hAnsi="Franklin Gothic Demi"/>
                    </w:rPr>
                  </w:pPr>
                  <w:r w:rsidRPr="00020A67">
                    <w:rPr>
                      <w:rFonts w:ascii="Franklin Gothic Demi" w:hAnsi="Franklin Gothic Demi"/>
                    </w:rPr>
                    <w:t>we have $</w:t>
                  </w:r>
                  <w:r w:rsidR="001E5E5B">
                    <w:rPr>
                      <w:rFonts w:ascii="Franklin Gothic Demi" w:hAnsi="Franklin Gothic Demi"/>
                    </w:rPr>
                    <w:t>4,5</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$10,000</w:t>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$2</w:t>
                  </w:r>
                  <w:r w:rsidR="001E5E5B">
                    <w:rPr>
                      <w:rFonts w:ascii="Franklin Gothic Demi" w:hAnsi="Franklin Gothic Demi"/>
                    </w:rPr>
                    <w:t>2</w:t>
                  </w:r>
                  <w:r w:rsidRPr="00020A67">
                    <w:rPr>
                      <w:rFonts w:ascii="Franklin Gothic Demi" w:hAnsi="Franklin Gothic Demi"/>
                    </w:rPr>
                    <w:t>,</w:t>
                  </w:r>
                  <w:r w:rsidR="001E5E5B">
                    <w:rPr>
                      <w:rFonts w:ascii="Franklin Gothic Demi" w:hAnsi="Franklin Gothic Demi"/>
                    </w:rPr>
                    <w:t>5</w:t>
                  </w:r>
                  <w:r w:rsidRPr="00020A67">
                    <w:rPr>
                      <w:rFonts w:ascii="Franklin Gothic Demi" w:hAnsi="Franklin Gothic Demi"/>
                    </w:rPr>
                    <w:t xml:space="preserve">00.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p>
    <w:p w:rsidR="007004BC" w:rsidRPr="00842035" w:rsidRDefault="002A1789" w:rsidP="00A756BF">
      <w:pPr>
        <w:tabs>
          <w:tab w:val="left" w:pos="6120"/>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60.5pt;margin-top:4.5pt;width:53.25pt;height:135.45pt;z-index:23" adj="5488,5091" strokeweight="3pt">
            <v:shadow on="t" type="perspective" color="#243f60" opacity=".5" offset="1pt" offset2="-1pt"/>
            <v:textbox style="layout-flow:vertical-ideographic"/>
          </v:shape>
        </w:pict>
      </w:r>
      <w:r>
        <w:rPr>
          <w:noProof/>
        </w:rPr>
        <w:pict>
          <v:line id="_x0000_s136497" style="position:absolute;z-index:5" from="605.3pt,72.45pt" to="605.3pt,139.95pt" strokeweight="2.25pt"/>
        </w:pict>
      </w:r>
    </w:p>
    <w:p w:rsidR="007004BC" w:rsidRPr="00842035" w:rsidRDefault="002A1789"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A1789" w:rsidP="00CE40E7">
      <w:pPr>
        <w:tabs>
          <w:tab w:val="center" w:pos="5400"/>
          <w:tab w:val="right" w:pos="10800"/>
        </w:tabs>
      </w:pPr>
      <w:r>
        <w:rPr>
          <w:noProof/>
        </w:rPr>
        <w:pict>
          <v:rect id="_x0000_s518838" style="position:absolute;margin-left:475.5pt;margin-top:10pt;width:25.5pt;height:17.25pt;z-index:24" fillcolor="black" strokeweight="3pt">
            <v:shadow on="t" type="perspective" color="#7f7f7f" opacity=".5" offset="1pt" offset2="-1pt"/>
          </v:rect>
        </w:pict>
      </w:r>
      <w:r w:rsidR="00243EBB" w:rsidRPr="00842035">
        <w:t xml:space="preserve">                                                       </w:t>
      </w:r>
      <w:r w:rsidR="00CE40E7" w:rsidRPr="00842035">
        <w:tab/>
      </w:r>
    </w:p>
    <w:p w:rsidR="00D27F1A" w:rsidRPr="00842035" w:rsidRDefault="00D27F1A" w:rsidP="00170FC9">
      <w:pPr>
        <w:tabs>
          <w:tab w:val="right" w:pos="11376"/>
        </w:tabs>
      </w:pPr>
    </w:p>
    <w:p w:rsidR="00927C2A" w:rsidRPr="00842035" w:rsidRDefault="00A9228A" w:rsidP="00307DAF">
      <w:pPr>
        <w:tabs>
          <w:tab w:val="left" w:pos="4680"/>
          <w:tab w:val="left" w:pos="8430"/>
        </w:tabs>
      </w:pPr>
      <w:r>
        <w:rPr>
          <w:noProof/>
          <w:lang w:eastAsia="zh-TW"/>
        </w:rPr>
        <w:pict>
          <v:shape id="_x0000_s518856" type="#_x0000_t202" style="position:absolute;margin-left:289.45pt;margin-top:12.4pt;width:253.4pt;height:256.5pt;z-index:29;mso-width-relative:margin;mso-height-relative:margin">
            <v:textbox>
              <w:txbxContent>
                <w:p w:rsidR="00905F70" w:rsidRPr="00E8789A" w:rsidRDefault="00905F70" w:rsidP="00905F70">
                  <w:pPr>
                    <w:jc w:val="right"/>
                    <w:rPr>
                      <w:b/>
                      <w:sz w:val="28"/>
                      <w:szCs w:val="28"/>
                    </w:rPr>
                  </w:pPr>
                  <w:r w:rsidRPr="00E8789A">
                    <w:rPr>
                      <w:b/>
                      <w:sz w:val="28"/>
                      <w:szCs w:val="28"/>
                    </w:rPr>
                    <w:t xml:space="preserve">      </w:t>
                  </w:r>
                  <w:r w:rsidRPr="00E8789A">
                    <w:rPr>
                      <w:b/>
                      <w:sz w:val="28"/>
                      <w:szCs w:val="28"/>
                      <w:u w:val="single"/>
                    </w:rPr>
                    <w:t>K of C Garage Sale</w:t>
                  </w:r>
                </w:p>
                <w:p w:rsidR="00905F70" w:rsidRDefault="00905F70" w:rsidP="00905F70">
                  <w:pPr>
                    <w:jc w:val="right"/>
                    <w:rPr>
                      <w:b/>
                    </w:rPr>
                  </w:pPr>
                  <w:r w:rsidRPr="00905F70">
                    <w:rPr>
                      <w:b/>
                    </w:rPr>
                    <w:t xml:space="preserve">Fourth </w:t>
                  </w:r>
                  <w:r>
                    <w:rPr>
                      <w:b/>
                    </w:rPr>
                    <w:t>A</w:t>
                  </w:r>
                  <w:r w:rsidRPr="00905F70">
                    <w:rPr>
                      <w:b/>
                    </w:rPr>
                    <w:t xml:space="preserve">nnual </w:t>
                  </w:r>
                </w:p>
                <w:p w:rsidR="00905F70" w:rsidRDefault="00905F70" w:rsidP="00905F70">
                  <w:pPr>
                    <w:jc w:val="right"/>
                    <w:rPr>
                      <w:b/>
                    </w:rPr>
                  </w:pPr>
                  <w:r w:rsidRPr="00905F70">
                    <w:rPr>
                      <w:b/>
                    </w:rPr>
                    <w:t xml:space="preserve">Knights of Columbus </w:t>
                  </w:r>
                </w:p>
                <w:p w:rsidR="00905F70" w:rsidRDefault="00905F70" w:rsidP="00905F70">
                  <w:pPr>
                    <w:jc w:val="right"/>
                    <w:rPr>
                      <w:b/>
                    </w:rPr>
                  </w:pPr>
                  <w:r w:rsidRPr="00905F70">
                    <w:rPr>
                      <w:b/>
                    </w:rPr>
                    <w:t xml:space="preserve">Garage Sale </w:t>
                  </w:r>
                </w:p>
                <w:p w:rsidR="00905F70" w:rsidRDefault="00E8789A" w:rsidP="00905F70">
                  <w:pPr>
                    <w:jc w:val="right"/>
                    <w:rPr>
                      <w:b/>
                    </w:rPr>
                  </w:pPr>
                  <w:r>
                    <w:rPr>
                      <w:b/>
                    </w:rPr>
                    <w:t>Friday-</w:t>
                  </w:r>
                  <w:r w:rsidR="00905F70">
                    <w:rPr>
                      <w:b/>
                    </w:rPr>
                    <w:t xml:space="preserve">Saturday </w:t>
                  </w:r>
                </w:p>
                <w:p w:rsidR="00905F70" w:rsidRDefault="00905F70" w:rsidP="00905F70">
                  <w:pPr>
                    <w:jc w:val="right"/>
                    <w:rPr>
                      <w:b/>
                    </w:rPr>
                  </w:pPr>
                  <w:r w:rsidRPr="00905F70">
                    <w:rPr>
                      <w:b/>
                    </w:rPr>
                    <w:t xml:space="preserve">July 18-19  </w:t>
                  </w:r>
                </w:p>
                <w:p w:rsidR="00905F70" w:rsidRDefault="00905F70" w:rsidP="00E8789A">
                  <w:pPr>
                    <w:jc w:val="center"/>
                    <w:rPr>
                      <w:b/>
                      <w:sz w:val="56"/>
                      <w:szCs w:val="56"/>
                    </w:rPr>
                  </w:pPr>
                  <w:r w:rsidRPr="00905F70">
                    <w:rPr>
                      <w:b/>
                    </w:rPr>
                    <w:t>Imma</w:t>
                  </w:r>
                  <w:r>
                    <w:rPr>
                      <w:b/>
                    </w:rPr>
                    <w:t>culate Conception Church</w:t>
                  </w:r>
                </w:p>
                <w:p w:rsidR="00E8789A" w:rsidRDefault="00E8789A" w:rsidP="00E8789A">
                  <w:pPr>
                    <w:jc w:val="both"/>
                    <w:rPr>
                      <w:rFonts w:ascii="Berlin Sans FB" w:hAnsi="Berlin Sans FB"/>
                    </w:rPr>
                  </w:pPr>
                  <w:r w:rsidRPr="00E8789A">
                    <w:rPr>
                      <w:rFonts w:ascii="Berlin Sans FB" w:hAnsi="Berlin Sans FB"/>
                    </w:rPr>
                    <w:t xml:space="preserve">All donations accepted.  The garage </w:t>
                  </w:r>
                  <w:r w:rsidR="00905F70" w:rsidRPr="00E8789A">
                    <w:rPr>
                      <w:rFonts w:ascii="Berlin Sans FB" w:hAnsi="Berlin Sans FB"/>
                    </w:rPr>
                    <w:t xml:space="preserve">sale </w:t>
                  </w:r>
                  <w:r w:rsidRPr="00E8789A">
                    <w:rPr>
                      <w:rFonts w:ascii="Berlin Sans FB" w:hAnsi="Berlin Sans FB"/>
                    </w:rPr>
                    <w:t>proceeds</w:t>
                  </w:r>
                  <w:r w:rsidR="00905F70" w:rsidRPr="00E8789A">
                    <w:rPr>
                      <w:rFonts w:ascii="Berlin Sans FB" w:hAnsi="Berlin Sans FB"/>
                    </w:rPr>
                    <w:t xml:space="preserve"> benefit </w:t>
                  </w:r>
                  <w:r w:rsidRPr="00E8789A">
                    <w:rPr>
                      <w:rFonts w:ascii="Berlin Sans FB" w:hAnsi="Berlin Sans FB"/>
                    </w:rPr>
                    <w:t xml:space="preserve">the </w:t>
                  </w:r>
                  <w:r w:rsidR="00905F70" w:rsidRPr="00E8789A">
                    <w:rPr>
                      <w:rFonts w:ascii="Berlin Sans FB" w:hAnsi="Berlin Sans FB"/>
                    </w:rPr>
                    <w:t>K</w:t>
                  </w:r>
                  <w:r w:rsidRPr="00E8789A">
                    <w:rPr>
                      <w:rFonts w:ascii="Berlin Sans FB" w:hAnsi="Berlin Sans FB"/>
                    </w:rPr>
                    <w:t>nights</w:t>
                  </w:r>
                  <w:r w:rsidR="00905F70" w:rsidRPr="00E8789A">
                    <w:rPr>
                      <w:rFonts w:ascii="Berlin Sans FB" w:hAnsi="Berlin Sans FB"/>
                    </w:rPr>
                    <w:t xml:space="preserve"> of C</w:t>
                  </w:r>
                  <w:r w:rsidRPr="00E8789A">
                    <w:rPr>
                      <w:rFonts w:ascii="Berlin Sans FB" w:hAnsi="Berlin Sans FB"/>
                    </w:rPr>
                    <w:t>olumbus</w:t>
                  </w:r>
                  <w:r w:rsidR="00905F70" w:rsidRPr="00E8789A">
                    <w:rPr>
                      <w:rFonts w:ascii="Berlin Sans FB" w:hAnsi="Berlin Sans FB"/>
                    </w:rPr>
                    <w:t xml:space="preserve"> charitable</w:t>
                  </w:r>
                  <w:r w:rsidRPr="00E8789A">
                    <w:rPr>
                      <w:rFonts w:ascii="Berlin Sans FB" w:hAnsi="Berlin Sans FB"/>
                    </w:rPr>
                    <w:t xml:space="preserve"> a</w:t>
                  </w:r>
                  <w:r w:rsidR="00905F70" w:rsidRPr="00E8789A">
                    <w:rPr>
                      <w:rFonts w:ascii="Berlin Sans FB" w:hAnsi="Berlin Sans FB"/>
                    </w:rPr>
                    <w:t xml:space="preserve">ctivities.  </w:t>
                  </w:r>
                  <w:r w:rsidRPr="00E8789A">
                    <w:rPr>
                      <w:rFonts w:ascii="Berlin Sans FB" w:hAnsi="Berlin Sans FB"/>
                    </w:rPr>
                    <w:t>Come enjoy b</w:t>
                  </w:r>
                  <w:r w:rsidR="00905F70" w:rsidRPr="00E8789A">
                    <w:rPr>
                      <w:rFonts w:ascii="Berlin Sans FB" w:hAnsi="Berlin Sans FB"/>
                    </w:rPr>
                    <w:t>reakfast</w:t>
                  </w:r>
                  <w:r w:rsidRPr="00E8789A">
                    <w:rPr>
                      <w:rFonts w:ascii="Berlin Sans FB" w:hAnsi="Berlin Sans FB"/>
                    </w:rPr>
                    <w:t xml:space="preserve"> of biscuits and gravy for $1.50 and </w:t>
                  </w:r>
                  <w:r w:rsidR="00905F70" w:rsidRPr="00E8789A">
                    <w:rPr>
                      <w:rFonts w:ascii="Berlin Sans FB" w:hAnsi="Berlin Sans FB"/>
                    </w:rPr>
                    <w:t xml:space="preserve">add </w:t>
                  </w:r>
                  <w:r w:rsidRPr="00E8789A">
                    <w:rPr>
                      <w:rFonts w:ascii="Berlin Sans FB" w:hAnsi="Berlin Sans FB"/>
                    </w:rPr>
                    <w:t>two</w:t>
                  </w:r>
                  <w:r w:rsidR="00905F70" w:rsidRPr="00E8789A">
                    <w:rPr>
                      <w:rFonts w:ascii="Berlin Sans FB" w:hAnsi="Berlin Sans FB"/>
                    </w:rPr>
                    <w:t xml:space="preserve"> eggs for </w:t>
                  </w:r>
                  <w:r w:rsidRPr="00E8789A">
                    <w:rPr>
                      <w:rFonts w:ascii="Berlin Sans FB" w:hAnsi="Berlin Sans FB"/>
                    </w:rPr>
                    <w:t xml:space="preserve">an </w:t>
                  </w:r>
                  <w:r w:rsidR="00905F70" w:rsidRPr="00E8789A">
                    <w:rPr>
                      <w:rFonts w:ascii="Berlin Sans FB" w:hAnsi="Berlin Sans FB"/>
                    </w:rPr>
                    <w:t>additional $1.</w:t>
                  </w:r>
                  <w:r w:rsidRPr="00E8789A">
                    <w:rPr>
                      <w:rFonts w:ascii="Berlin Sans FB" w:hAnsi="Berlin Sans FB"/>
                    </w:rPr>
                    <w:t xml:space="preserve">00.  </w:t>
                  </w:r>
                  <w:r w:rsidR="00905F70" w:rsidRPr="00E8789A">
                    <w:rPr>
                      <w:rFonts w:ascii="Berlin Sans FB" w:hAnsi="Berlin Sans FB"/>
                    </w:rPr>
                    <w:t xml:space="preserve"> </w:t>
                  </w:r>
                  <w:r w:rsidRPr="00E8789A">
                    <w:rPr>
                      <w:rFonts w:ascii="Berlin Sans FB" w:hAnsi="Berlin Sans FB"/>
                    </w:rPr>
                    <w:t>We will also serve lunch of h</w:t>
                  </w:r>
                  <w:r w:rsidR="00905F70" w:rsidRPr="00E8789A">
                    <w:rPr>
                      <w:rFonts w:ascii="Berlin Sans FB" w:hAnsi="Berlin Sans FB"/>
                    </w:rPr>
                    <w:t xml:space="preserve">ot </w:t>
                  </w:r>
                  <w:r w:rsidR="00C53D03">
                    <w:rPr>
                      <w:rFonts w:ascii="Berlin Sans FB" w:hAnsi="Berlin Sans FB"/>
                    </w:rPr>
                    <w:t>d</w:t>
                  </w:r>
                  <w:r w:rsidR="00905F70" w:rsidRPr="00E8789A">
                    <w:rPr>
                      <w:rFonts w:ascii="Berlin Sans FB" w:hAnsi="Berlin Sans FB"/>
                    </w:rPr>
                    <w:t>og</w:t>
                  </w:r>
                  <w:r w:rsidRPr="00E8789A">
                    <w:rPr>
                      <w:rFonts w:ascii="Berlin Sans FB" w:hAnsi="Berlin Sans FB"/>
                    </w:rPr>
                    <w:t xml:space="preserve">s and </w:t>
                  </w:r>
                  <w:r w:rsidR="00C53D03">
                    <w:rPr>
                      <w:rFonts w:ascii="Berlin Sans FB" w:hAnsi="Berlin Sans FB"/>
                    </w:rPr>
                    <w:t>c</w:t>
                  </w:r>
                  <w:r w:rsidR="00905F70" w:rsidRPr="00E8789A">
                    <w:rPr>
                      <w:rFonts w:ascii="Berlin Sans FB" w:hAnsi="Berlin Sans FB"/>
                    </w:rPr>
                    <w:t xml:space="preserve">hips </w:t>
                  </w:r>
                  <w:r w:rsidR="00C53D03">
                    <w:rPr>
                      <w:rFonts w:ascii="Berlin Sans FB" w:hAnsi="Berlin Sans FB"/>
                    </w:rPr>
                    <w:t xml:space="preserve">for </w:t>
                  </w:r>
                  <w:r w:rsidR="00905F70" w:rsidRPr="00E8789A">
                    <w:rPr>
                      <w:rFonts w:ascii="Berlin Sans FB" w:hAnsi="Berlin Sans FB"/>
                    </w:rPr>
                    <w:t>$2.00</w:t>
                  </w:r>
                  <w:r w:rsidRPr="00E8789A">
                    <w:rPr>
                      <w:rFonts w:ascii="Berlin Sans FB" w:hAnsi="Berlin Sans FB"/>
                    </w:rPr>
                    <w:t xml:space="preserve"> if </w:t>
                  </w:r>
                  <w:r w:rsidR="00905F70" w:rsidRPr="00E8789A">
                    <w:rPr>
                      <w:rFonts w:ascii="Berlin Sans FB" w:hAnsi="Berlin Sans FB"/>
                    </w:rPr>
                    <w:t xml:space="preserve">served </w:t>
                  </w:r>
                  <w:r w:rsidRPr="00E8789A">
                    <w:rPr>
                      <w:rFonts w:ascii="Berlin Sans FB" w:hAnsi="Berlin Sans FB"/>
                    </w:rPr>
                    <w:t xml:space="preserve">with </w:t>
                  </w:r>
                  <w:r w:rsidR="00905F70" w:rsidRPr="00E8789A">
                    <w:rPr>
                      <w:rFonts w:ascii="Berlin Sans FB" w:hAnsi="Berlin Sans FB"/>
                    </w:rPr>
                    <w:t>kraut $2.50</w:t>
                  </w:r>
                  <w:r w:rsidRPr="00E8789A">
                    <w:rPr>
                      <w:rFonts w:ascii="Berlin Sans FB" w:hAnsi="Berlin Sans FB"/>
                    </w:rPr>
                    <w:t xml:space="preserve">. </w:t>
                  </w:r>
                </w:p>
                <w:p w:rsidR="00A9228A" w:rsidRPr="00A9228A" w:rsidRDefault="00A9228A" w:rsidP="00E8789A">
                  <w:pPr>
                    <w:jc w:val="both"/>
                    <w:rPr>
                      <w:rFonts w:ascii="Bernard MT Condensed" w:hAnsi="Bernard MT Condensed"/>
                      <w:sz w:val="18"/>
                      <w:szCs w:val="18"/>
                    </w:rPr>
                  </w:pPr>
                </w:p>
                <w:p w:rsidR="00905F70" w:rsidRPr="00A9228A" w:rsidRDefault="00E8789A" w:rsidP="00E8789A">
                  <w:pPr>
                    <w:jc w:val="both"/>
                    <w:rPr>
                      <w:rFonts w:ascii="Bernard MT Condensed" w:hAnsi="Bernard MT Condensed"/>
                      <w:u w:val="single"/>
                    </w:rPr>
                  </w:pPr>
                  <w:r w:rsidRPr="00A9228A">
                    <w:rPr>
                      <w:rFonts w:ascii="Bernard MT Condensed" w:hAnsi="Bernard MT Condensed"/>
                      <w:u w:val="single"/>
                    </w:rPr>
                    <w:t xml:space="preserve">Please contact Mike Radtke at 606-0283 if you need items picked up or leave </w:t>
                  </w:r>
                  <w:r w:rsidR="00C53D03">
                    <w:rPr>
                      <w:rFonts w:ascii="Bernard MT Condensed" w:hAnsi="Bernard MT Condensed"/>
                      <w:u w:val="single"/>
                    </w:rPr>
                    <w:t>them</w:t>
                  </w:r>
                  <w:r w:rsidRPr="00A9228A">
                    <w:rPr>
                      <w:rFonts w:ascii="Bernard MT Condensed" w:hAnsi="Bernard MT Condensed"/>
                      <w:u w:val="single"/>
                    </w:rPr>
                    <w:t xml:space="preserve"> at Duncan or Marlow’s </w:t>
                  </w:r>
                  <w:r w:rsidR="00A9228A" w:rsidRPr="00A9228A">
                    <w:rPr>
                      <w:rFonts w:ascii="Bernard MT Condensed" w:hAnsi="Bernard MT Condensed"/>
                      <w:u w:val="single"/>
                    </w:rPr>
                    <w:t>C</w:t>
                  </w:r>
                  <w:r w:rsidRPr="00A9228A">
                    <w:rPr>
                      <w:rFonts w:ascii="Bernard MT Condensed" w:hAnsi="Bernard MT Condensed"/>
                      <w:u w:val="single"/>
                    </w:rPr>
                    <w:t>hurch before Thursday, July 17th.</w:t>
                  </w:r>
                </w:p>
                <w:p w:rsidR="00905F70" w:rsidRDefault="00905F70"/>
              </w:txbxContent>
            </v:textbox>
          </v:shape>
        </w:pict>
      </w:r>
      <w:r w:rsidR="00E8789A">
        <w:rPr>
          <w:noProof/>
        </w:rPr>
        <w:pict>
          <v:shape id="Picture 3" o:spid="_x0000_s518857" type="#_x0000_t75" alt="Description: C:\Users\Owner\AppData\Local\Microsoft\Windows\Temporary Internet Files\Content.IE5\IOMK4TI2\MC900439887[1].wmf" style="position:absolute;margin-left:300.75pt;margin-top:13.15pt;width:112.5pt;height:89.5pt;z-index:30;visibility:visible">
            <v:imagedata r:id="rId8" o:title="MC900439887[1]"/>
          </v:shape>
        </w:pict>
      </w:r>
    </w:p>
    <w:p w:rsidR="00D27F1A" w:rsidRPr="00842035" w:rsidRDefault="00905F70" w:rsidP="00CE741A">
      <w:pPr>
        <w:tabs>
          <w:tab w:val="left" w:pos="4680"/>
          <w:tab w:val="left" w:pos="8430"/>
        </w:tabs>
      </w:pPr>
      <w:r>
        <w:rPr>
          <w:noProof/>
        </w:rPr>
        <w:pict>
          <v:shape id="_x0000_s495584" type="#_x0000_t202" style="position:absolute;margin-left:-3.45pt;margin-top:2.35pt;width:266.7pt;height:66.75pt;z-index:14;mso-width-relative:margin;mso-height-relative:margin" strokeweight="3pt">
            <v:stroke dashstyle="1 1" endcap="round"/>
            <v:textbox>
              <w:txbxContent>
                <w:p w:rsidR="00232659" w:rsidRPr="007A18E3" w:rsidRDefault="00232659" w:rsidP="00E309D8">
                  <w:pPr>
                    <w:jc w:val="center"/>
                    <w:rPr>
                      <w:rFonts w:ascii="Berlin Sans FB" w:hAnsi="Berlin Sans FB"/>
                      <w:sz w:val="32"/>
                      <w:szCs w:val="32"/>
                      <w:u w:val="single"/>
                    </w:rPr>
                  </w:pPr>
                  <w:r w:rsidRPr="007A18E3">
                    <w:rPr>
                      <w:rFonts w:ascii="Berlin Sans FB" w:hAnsi="Berlin Sans FB"/>
                      <w:sz w:val="32"/>
                      <w:szCs w:val="32"/>
                      <w:u w:val="single"/>
                    </w:rPr>
                    <w:t>Duncan Altar Society News:</w:t>
                  </w:r>
                </w:p>
                <w:p w:rsidR="008633E3" w:rsidRPr="007A18E3" w:rsidRDefault="00767C36" w:rsidP="008633E3">
                  <w:pPr>
                    <w:jc w:val="center"/>
                    <w:rPr>
                      <w:rFonts w:ascii="Berlin Sans FB" w:hAnsi="Berlin Sans FB"/>
                      <w:sz w:val="32"/>
                      <w:szCs w:val="32"/>
                    </w:rPr>
                  </w:pPr>
                  <w:r w:rsidRPr="007A18E3">
                    <w:rPr>
                      <w:rFonts w:ascii="Berlin Sans FB" w:hAnsi="Berlin Sans FB"/>
                      <w:sz w:val="32"/>
                      <w:szCs w:val="32"/>
                    </w:rPr>
                    <w:t xml:space="preserve">The Altar Society Gift Shop </w:t>
                  </w:r>
                </w:p>
                <w:p w:rsidR="008633E3" w:rsidRPr="007A18E3" w:rsidRDefault="00767C36" w:rsidP="008633E3">
                  <w:pPr>
                    <w:jc w:val="center"/>
                    <w:rPr>
                      <w:rFonts w:ascii="Berlin Sans FB" w:hAnsi="Berlin Sans FB"/>
                      <w:sz w:val="32"/>
                      <w:szCs w:val="32"/>
                    </w:rPr>
                  </w:pPr>
                  <w:r w:rsidRPr="007A18E3">
                    <w:rPr>
                      <w:rFonts w:ascii="Berlin Sans FB" w:hAnsi="Berlin Sans FB"/>
                      <w:sz w:val="32"/>
                      <w:szCs w:val="32"/>
                    </w:rPr>
                    <w:t xml:space="preserve">has many new </w:t>
                  </w:r>
                  <w:r w:rsidR="006C5FD4" w:rsidRPr="007A18E3">
                    <w:rPr>
                      <w:rFonts w:ascii="Berlin Sans FB" w:hAnsi="Berlin Sans FB"/>
                      <w:sz w:val="32"/>
                      <w:szCs w:val="32"/>
                    </w:rPr>
                    <w:t>i</w:t>
                  </w:r>
                  <w:r w:rsidRPr="007A18E3">
                    <w:rPr>
                      <w:rFonts w:ascii="Berlin Sans FB" w:hAnsi="Berlin Sans FB"/>
                      <w:sz w:val="32"/>
                      <w:szCs w:val="32"/>
                    </w:rPr>
                    <w:t xml:space="preserve">tems! </w:t>
                  </w:r>
                </w:p>
                <w:p w:rsidR="000022D7" w:rsidRDefault="000022D7" w:rsidP="009C63C6">
                  <w:pPr>
                    <w:jc w:val="center"/>
                    <w:rPr>
                      <w:rFonts w:ascii="Berlin Sans FB" w:hAnsi="Berlin Sans FB"/>
                    </w:rPr>
                  </w:pPr>
                </w:p>
                <w:p w:rsidR="00DC544C" w:rsidRDefault="00DC544C" w:rsidP="009C63C6">
                  <w:pPr>
                    <w:jc w:val="center"/>
                    <w:rPr>
                      <w:rFonts w:ascii="Berlin Sans FB" w:hAnsi="Berlin Sans FB"/>
                    </w:rPr>
                  </w:pPr>
                </w:p>
                <w:p w:rsidR="009B77BE" w:rsidRPr="00F85546" w:rsidRDefault="009B77BE" w:rsidP="009C63C6">
                  <w:pPr>
                    <w:jc w:val="center"/>
                    <w:rPr>
                      <w:rFonts w:ascii="Broadway" w:hAnsi="Broadway"/>
                      <w:b/>
                      <w:sz w:val="28"/>
                      <w:szCs w:val="28"/>
                    </w:rPr>
                  </w:pPr>
                </w:p>
              </w:txbxContent>
            </v:textbox>
          </v:shape>
        </w:pict>
      </w:r>
      <w:r w:rsidR="002A1789">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905F70" w:rsidP="00751B0D">
      <w:pPr>
        <w:tabs>
          <w:tab w:val="left" w:pos="6345"/>
        </w:tabs>
      </w:pPr>
      <w:r>
        <w:rPr>
          <w:noProof/>
          <w:lang w:eastAsia="zh-TW"/>
        </w:rPr>
        <w:pict>
          <v:shape id="_x0000_s518814" type="#_x0000_t202" style="position:absolute;margin-left:-3.5pt;margin-top:6.1pt;width:266.75pt;height:193.5pt;z-index:20;mso-width-relative:margin;mso-height-relative:margin">
            <v:textbox style="mso-next-textbox:#_x0000_s518814">
              <w:txbxContent>
                <w:p w:rsidR="006B7053" w:rsidRPr="006B7053" w:rsidRDefault="006B7053" w:rsidP="006B7053">
                  <w:pPr>
                    <w:jc w:val="center"/>
                    <w:rPr>
                      <w:rFonts w:ascii="Berlin Sans FB" w:hAnsi="Berlin Sans FB"/>
                      <w:sz w:val="28"/>
                      <w:szCs w:val="28"/>
                      <w:u w:val="single"/>
                    </w:rPr>
                  </w:pPr>
                  <w:r w:rsidRPr="006B7053">
                    <w:rPr>
                      <w:rFonts w:ascii="Berlin Sans FB" w:hAnsi="Berlin Sans FB"/>
                      <w:sz w:val="28"/>
                      <w:szCs w:val="28"/>
                      <w:u w:val="single"/>
                    </w:rPr>
                    <w:t xml:space="preserve">Archdiocese to live stream diaconate, </w:t>
                  </w:r>
                </w:p>
                <w:p w:rsidR="006B7053" w:rsidRPr="006B7053" w:rsidRDefault="006B7053" w:rsidP="006B7053">
                  <w:pPr>
                    <w:jc w:val="center"/>
                    <w:rPr>
                      <w:rFonts w:ascii="Berlin Sans FB" w:hAnsi="Berlin Sans FB"/>
                      <w:sz w:val="28"/>
                      <w:szCs w:val="28"/>
                      <w:u w:val="single"/>
                    </w:rPr>
                  </w:pPr>
                  <w:r w:rsidRPr="006B7053">
                    <w:rPr>
                      <w:rFonts w:ascii="Berlin Sans FB" w:hAnsi="Berlin Sans FB"/>
                      <w:sz w:val="28"/>
                      <w:szCs w:val="28"/>
                      <w:u w:val="single"/>
                    </w:rPr>
                    <w:t>priesthood ordinations</w:t>
                  </w:r>
                </w:p>
                <w:p w:rsidR="006B7053" w:rsidRPr="00905F70" w:rsidRDefault="006B7053" w:rsidP="006B7053">
                  <w:pPr>
                    <w:jc w:val="both"/>
                    <w:rPr>
                      <w:rFonts w:ascii="Berlin Sans FB" w:hAnsi="Berlin Sans FB"/>
                      <w:sz w:val="20"/>
                      <w:szCs w:val="20"/>
                    </w:rPr>
                  </w:pPr>
                  <w:r w:rsidRPr="00905F70">
                    <w:rPr>
                      <w:rFonts w:ascii="Berlin Sans FB" w:hAnsi="Berlin Sans FB"/>
                      <w:sz w:val="20"/>
                      <w:szCs w:val="20"/>
                    </w:rPr>
                    <w:t xml:space="preserve">This summer, the Archdiocese of Oklahoma City celebrates the ordinations of eight archdiocesan seminarians - three to the transitional diaconate and </w:t>
                  </w:r>
                  <w:r w:rsidR="00D5357F" w:rsidRPr="00905F70">
                    <w:rPr>
                      <w:rFonts w:ascii="Berlin Sans FB" w:hAnsi="Berlin Sans FB"/>
                      <w:sz w:val="20"/>
                      <w:szCs w:val="20"/>
                    </w:rPr>
                    <w:t>f</w:t>
                  </w:r>
                  <w:r w:rsidRPr="00905F70">
                    <w:rPr>
                      <w:rFonts w:ascii="Berlin Sans FB" w:hAnsi="Berlin Sans FB"/>
                      <w:sz w:val="20"/>
                      <w:szCs w:val="20"/>
                    </w:rPr>
                    <w:t xml:space="preserve">ive to the priesthood.  At 10 am Saturday June 28 the archbishop will ordain Christopher Todd </w:t>
                  </w:r>
                  <w:proofErr w:type="spellStart"/>
                  <w:r w:rsidRPr="00905F70">
                    <w:rPr>
                      <w:rFonts w:ascii="Berlin Sans FB" w:hAnsi="Berlin Sans FB"/>
                      <w:sz w:val="20"/>
                      <w:szCs w:val="20"/>
                    </w:rPr>
                    <w:t>Brashears</w:t>
                  </w:r>
                  <w:proofErr w:type="spellEnd"/>
                  <w:r w:rsidRPr="00905F70">
                    <w:rPr>
                      <w:rFonts w:ascii="Berlin Sans FB" w:hAnsi="Berlin Sans FB"/>
                      <w:sz w:val="20"/>
                      <w:szCs w:val="20"/>
                    </w:rPr>
                    <w:t xml:space="preserve">, </w:t>
                  </w:r>
                  <w:proofErr w:type="spellStart"/>
                  <w:r w:rsidRPr="00905F70">
                    <w:rPr>
                      <w:rFonts w:ascii="Berlin Sans FB" w:hAnsi="Berlin Sans FB"/>
                      <w:sz w:val="20"/>
                      <w:szCs w:val="20"/>
                    </w:rPr>
                    <w:t>Linh</w:t>
                  </w:r>
                  <w:proofErr w:type="spellEnd"/>
                  <w:r w:rsidRPr="00905F70">
                    <w:rPr>
                      <w:rFonts w:ascii="Berlin Sans FB" w:hAnsi="Berlin Sans FB"/>
                      <w:sz w:val="20"/>
                      <w:szCs w:val="20"/>
                    </w:rPr>
                    <w:t xml:space="preserve"> Ngoc Bui, Christopher De </w:t>
                  </w:r>
                  <w:proofErr w:type="spellStart"/>
                  <w:r w:rsidRPr="00905F70">
                    <w:rPr>
                      <w:rFonts w:ascii="Berlin Sans FB" w:hAnsi="Berlin Sans FB"/>
                      <w:sz w:val="20"/>
                      <w:szCs w:val="20"/>
                    </w:rPr>
                    <w:t>Loera</w:t>
                  </w:r>
                  <w:proofErr w:type="spellEnd"/>
                  <w:r w:rsidRPr="00905F70">
                    <w:rPr>
                      <w:rFonts w:ascii="Berlin Sans FB" w:hAnsi="Berlin Sans FB"/>
                      <w:sz w:val="20"/>
                      <w:szCs w:val="20"/>
                    </w:rPr>
                    <w:t xml:space="preserve">, Carson </w:t>
                  </w:r>
                  <w:proofErr w:type="spellStart"/>
                  <w:r w:rsidRPr="00905F70">
                    <w:rPr>
                      <w:rFonts w:ascii="Berlin Sans FB" w:hAnsi="Berlin Sans FB"/>
                      <w:sz w:val="20"/>
                      <w:szCs w:val="20"/>
                    </w:rPr>
                    <w:t>Jerran</w:t>
                  </w:r>
                  <w:proofErr w:type="spellEnd"/>
                  <w:r w:rsidRPr="00905F70">
                    <w:rPr>
                      <w:rFonts w:ascii="Berlin Sans FB" w:hAnsi="Berlin Sans FB"/>
                      <w:sz w:val="20"/>
                      <w:szCs w:val="20"/>
                    </w:rPr>
                    <w:t xml:space="preserve"> </w:t>
                  </w:r>
                  <w:proofErr w:type="spellStart"/>
                  <w:r w:rsidRPr="00905F70">
                    <w:rPr>
                      <w:rFonts w:ascii="Berlin Sans FB" w:hAnsi="Berlin Sans FB"/>
                      <w:sz w:val="20"/>
                      <w:szCs w:val="20"/>
                    </w:rPr>
                    <w:t>Krittenbrink</w:t>
                  </w:r>
                  <w:proofErr w:type="spellEnd"/>
                  <w:r w:rsidRPr="00905F70">
                    <w:rPr>
                      <w:rFonts w:ascii="Berlin Sans FB" w:hAnsi="Berlin Sans FB"/>
                      <w:sz w:val="20"/>
                      <w:szCs w:val="20"/>
                    </w:rPr>
                    <w:t xml:space="preserve"> and Timothy Frank </w:t>
                  </w:r>
                  <w:proofErr w:type="spellStart"/>
                  <w:r w:rsidRPr="00905F70">
                    <w:rPr>
                      <w:rFonts w:ascii="Berlin Sans FB" w:hAnsi="Berlin Sans FB"/>
                      <w:sz w:val="20"/>
                      <w:szCs w:val="20"/>
                    </w:rPr>
                    <w:t>Ruckel</w:t>
                  </w:r>
                  <w:proofErr w:type="spellEnd"/>
                  <w:r w:rsidRPr="00905F70">
                    <w:rPr>
                      <w:rFonts w:ascii="Berlin Sans FB" w:hAnsi="Berlin Sans FB"/>
                      <w:sz w:val="20"/>
                      <w:szCs w:val="20"/>
                    </w:rPr>
                    <w:t xml:space="preserve"> to the Priesthood of Jesus Christ.  For the first time in the history of the Archdiocese of Oklahoma </w:t>
                  </w:r>
                  <w:r w:rsidR="00D5357F" w:rsidRPr="00905F70">
                    <w:rPr>
                      <w:rFonts w:ascii="Berlin Sans FB" w:hAnsi="Berlin Sans FB"/>
                      <w:sz w:val="20"/>
                      <w:szCs w:val="20"/>
                    </w:rPr>
                    <w:t>C</w:t>
                  </w:r>
                  <w:r w:rsidRPr="00905F70">
                    <w:rPr>
                      <w:rFonts w:ascii="Berlin Sans FB" w:hAnsi="Berlin Sans FB"/>
                      <w:sz w:val="20"/>
                      <w:szCs w:val="20"/>
                    </w:rPr>
                    <w:t>ity, these events will be broadcast to the public via the Internet.  To view the ordinations live or to view a recording after the events, visit http://www.ckokc.org/archokc-ordination-2014.</w:t>
                  </w:r>
                  <w:r w:rsidR="00557C3C" w:rsidRPr="00905F70">
                    <w:rPr>
                      <w:rFonts w:ascii="Berlin Sans FB" w:hAnsi="Berlin Sans FB"/>
                      <w:sz w:val="20"/>
                      <w:szCs w:val="20"/>
                    </w:rPr>
                    <w:t xml:space="preserve">  The June 7 ordinations of Aaron James </w:t>
                  </w:r>
                  <w:proofErr w:type="spellStart"/>
                  <w:r w:rsidR="00557C3C" w:rsidRPr="00905F70">
                    <w:rPr>
                      <w:rFonts w:ascii="Berlin Sans FB" w:hAnsi="Berlin Sans FB"/>
                      <w:sz w:val="20"/>
                      <w:szCs w:val="20"/>
                    </w:rPr>
                    <w:t>Foshee</w:t>
                  </w:r>
                  <w:proofErr w:type="spellEnd"/>
                  <w:r w:rsidR="00557C3C" w:rsidRPr="00905F70">
                    <w:rPr>
                      <w:rFonts w:ascii="Berlin Sans FB" w:hAnsi="Berlin Sans FB"/>
                      <w:sz w:val="20"/>
                      <w:szCs w:val="20"/>
                    </w:rPr>
                    <w:t>, Daniel Gregory Grover and Lance Allen Warren to the Order of Deacon are available to be viewed.</w:t>
                  </w:r>
                </w:p>
              </w:txbxContent>
            </v:textbox>
          </v:shape>
        </w:pict>
      </w: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2A1789"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69547B" w:rsidP="00C47B44">
      <w:pPr>
        <w:tabs>
          <w:tab w:val="right" w:pos="11376"/>
        </w:tabs>
      </w:pPr>
      <w:r>
        <w:rPr>
          <w:noProof/>
        </w:rPr>
        <w:pict>
          <v:shape id="_x0000_s518690" type="#_x0000_t202" style="position:absolute;margin-left:-3.45pt;margin-top:83.1pt;width:267.55pt;height:19.5pt;z-index:15;mso-width-relative:margin;mso-height-relative:margin">
            <v:textbox style="mso-next-textbox:#_x0000_s518690">
              <w:txbxContent>
                <w:p w:rsidR="00D72FDC" w:rsidRPr="00905F70" w:rsidRDefault="00D72FDC" w:rsidP="002F0A28">
                  <w:pPr>
                    <w:jc w:val="center"/>
                    <w:rPr>
                      <w:rFonts w:ascii="Berlin Sans FB Demi" w:hAnsi="Berlin Sans FB Demi"/>
                      <w:b/>
                    </w:rPr>
                  </w:pPr>
                  <w:r w:rsidRPr="00905F70">
                    <w:rPr>
                      <w:rFonts w:ascii="Berlin Sans FB Demi" w:hAnsi="Berlin Sans FB Demi"/>
                      <w:b/>
                    </w:rPr>
                    <w:t>NEWS on Catholic Radio KKNG 97.3</w:t>
                  </w:r>
                </w:p>
              </w:txbxContent>
            </v:textbox>
          </v:shape>
        </w:pict>
      </w:r>
      <w:r w:rsidR="00A9228A">
        <w:rPr>
          <w:noProof/>
        </w:rPr>
        <w:pict>
          <v:shape id="_x0000_s440909" type="#_x0000_t202" style="position:absolute;margin-left:289.45pt;margin-top:13.35pt;width:253.4pt;height:187.85pt;z-index:12;mso-width-relative:margin;mso-height-relative:margin" strokeweight="1.5pt">
            <v:stroke dashstyle="longDashDot"/>
            <v:textbox>
              <w:txbxContent>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Please remember you can support</w:t>
                  </w:r>
                </w:p>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your Church with automatic donations!</w:t>
                  </w:r>
                </w:p>
                <w:p w:rsidR="00DD4AFB"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Sign up today to automatically donate</w:t>
                  </w:r>
                </w:p>
                <w:p w:rsidR="00FA59EE"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your Sunday offering</w:t>
                  </w:r>
                  <w:r w:rsidR="00A15221" w:rsidRPr="009F4F35">
                    <w:rPr>
                      <w:rFonts w:ascii="Berlin Sans FB Demi" w:hAnsi="Berlin Sans FB Demi"/>
                      <w:b/>
                      <w:bCs/>
                      <w:sz w:val="22"/>
                      <w:szCs w:val="22"/>
                    </w:rPr>
                    <w:t xml:space="preserve"> especially </w:t>
                  </w:r>
                </w:p>
                <w:p w:rsidR="00DD4AFB" w:rsidRPr="009F4F35" w:rsidRDefault="00A15221" w:rsidP="00A50A9F">
                  <w:pPr>
                    <w:jc w:val="center"/>
                    <w:rPr>
                      <w:rFonts w:ascii="Berlin Sans FB Demi" w:hAnsi="Berlin Sans FB Demi"/>
                      <w:b/>
                      <w:bCs/>
                      <w:sz w:val="22"/>
                      <w:szCs w:val="22"/>
                    </w:rPr>
                  </w:pPr>
                  <w:r w:rsidRPr="009F4F35">
                    <w:rPr>
                      <w:rFonts w:ascii="Berlin Sans FB Demi" w:hAnsi="Berlin Sans FB Demi"/>
                      <w:b/>
                      <w:bCs/>
                      <w:sz w:val="22"/>
                      <w:szCs w:val="22"/>
                    </w:rPr>
                    <w:t>during vacation times!</w:t>
                  </w:r>
                </w:p>
                <w:p w:rsidR="00F12821" w:rsidRDefault="00DD4AFB" w:rsidP="00A15221">
                  <w:pPr>
                    <w:jc w:val="both"/>
                    <w:rPr>
                      <w:rFonts w:ascii="Arial Narrow" w:hAnsi="Arial Narrow"/>
                      <w:b/>
                      <w:bCs/>
                      <w:sz w:val="22"/>
                      <w:szCs w:val="22"/>
                    </w:rPr>
                  </w:pPr>
                  <w:r w:rsidRPr="009F4F35">
                    <w:rPr>
                      <w:rFonts w:ascii="Century Schoolbook" w:hAnsi="Century Schoolbook"/>
                      <w:b/>
                      <w:bCs/>
                      <w:sz w:val="22"/>
                      <w:szCs w:val="22"/>
                    </w:rPr>
                    <w:t>In order for us to process your automatic donation, we will need from you: void</w:t>
                  </w:r>
                  <w:r w:rsidR="00705A49" w:rsidRPr="009F4F35">
                    <w:rPr>
                      <w:rFonts w:ascii="Century Schoolbook" w:hAnsi="Century Schoolbook"/>
                      <w:b/>
                      <w:bCs/>
                      <w:sz w:val="22"/>
                      <w:szCs w:val="22"/>
                    </w:rPr>
                    <w:t>ed</w:t>
                  </w:r>
                  <w:r w:rsidRPr="009F4F35">
                    <w:rPr>
                      <w:rFonts w:ascii="Century Schoolbook" w:hAnsi="Century Schoolbook"/>
                      <w:b/>
                      <w:bCs/>
                      <w:sz w:val="22"/>
                      <w:szCs w:val="22"/>
                    </w:rPr>
                    <w:t xml:space="preserve"> check and a signed authorization form.</w:t>
                  </w:r>
                  <w:r w:rsidR="00A15221" w:rsidRPr="009F4F35">
                    <w:rPr>
                      <w:rFonts w:ascii="Century Schoolbook" w:hAnsi="Century Schoolbook"/>
                      <w:b/>
                      <w:bCs/>
                      <w:sz w:val="22"/>
                      <w:szCs w:val="22"/>
                    </w:rPr>
                    <w:t xml:space="preserve">  </w:t>
                  </w:r>
                  <w:r w:rsidRPr="009F4F35">
                    <w:rPr>
                      <w:rFonts w:ascii="Arial Narrow" w:hAnsi="Arial Narrow"/>
                      <w:b/>
                      <w:bCs/>
                      <w:sz w:val="22"/>
                      <w:szCs w:val="22"/>
                    </w:rPr>
                    <w:t>Please come to the office after one of our weekend Masses or during the week.</w:t>
                  </w:r>
                  <w:r w:rsidR="0026299A" w:rsidRPr="009F4F35">
                    <w:rPr>
                      <w:rFonts w:ascii="Arial Narrow" w:hAnsi="Arial Narrow"/>
                      <w:b/>
                      <w:bCs/>
                      <w:sz w:val="22"/>
                      <w:szCs w:val="22"/>
                    </w:rPr>
                    <w:t xml:space="preserve">  </w:t>
                  </w:r>
                </w:p>
                <w:p w:rsidR="00DD4AFB" w:rsidRPr="009F4F35" w:rsidRDefault="0026299A" w:rsidP="00A15221">
                  <w:pPr>
                    <w:jc w:val="both"/>
                    <w:rPr>
                      <w:rFonts w:ascii="Goudy Old Style" w:hAnsi="Goudy Old Style"/>
                      <w:b/>
                      <w:bCs/>
                      <w:sz w:val="22"/>
                      <w:szCs w:val="22"/>
                      <w:u w:val="single"/>
                    </w:rPr>
                  </w:pPr>
                  <w:r w:rsidRPr="009F4F35">
                    <w:rPr>
                      <w:rFonts w:ascii="Goudy Old Style" w:hAnsi="Goudy Old Style"/>
                      <w:b/>
                      <w:bCs/>
                      <w:sz w:val="22"/>
                      <w:szCs w:val="22"/>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sidR="00905F70">
        <w:rPr>
          <w:noProof/>
          <w:lang w:eastAsia="zh-TW"/>
        </w:rPr>
        <w:pict>
          <v:shape id="_x0000_s518729" type="#_x0000_t202" style="position:absolute;margin-left:-3.45pt;margin-top:26.1pt;width:267.55pt;height:53.25pt;z-index:18;mso-width-relative:margin;mso-height-relative:margin">
            <v:textbox>
              <w:txbxContent>
                <w:p w:rsidR="009971C4" w:rsidRPr="00905F70" w:rsidRDefault="009971C4" w:rsidP="00AB6237">
                  <w:pPr>
                    <w:jc w:val="center"/>
                    <w:rPr>
                      <w:rFonts w:ascii="Berlin Sans FB Demi" w:hAnsi="Berlin Sans FB Demi"/>
                      <w:sz w:val="20"/>
                      <w:szCs w:val="20"/>
                      <w:u w:val="single"/>
                    </w:rPr>
                  </w:pPr>
                  <w:r w:rsidRPr="00905F70">
                    <w:rPr>
                      <w:rFonts w:ascii="Berlin Sans FB Demi" w:hAnsi="Berlin Sans FB Demi"/>
                      <w:sz w:val="20"/>
                      <w:szCs w:val="20"/>
                      <w:u w:val="single"/>
                    </w:rPr>
                    <w:t>Cemetery Plots</w:t>
                  </w:r>
                </w:p>
                <w:p w:rsidR="009971C4" w:rsidRPr="00905F70" w:rsidRDefault="009971C4" w:rsidP="00AB6237">
                  <w:pPr>
                    <w:jc w:val="both"/>
                    <w:rPr>
                      <w:rFonts w:ascii="Berlin Sans FB Demi" w:hAnsi="Berlin Sans FB Demi"/>
                      <w:sz w:val="20"/>
                      <w:szCs w:val="20"/>
                    </w:rPr>
                  </w:pPr>
                  <w:r w:rsidRPr="00905F70">
                    <w:rPr>
                      <w:rFonts w:ascii="Berlin Sans FB Demi" w:hAnsi="Berlin Sans FB Demi"/>
                      <w:sz w:val="20"/>
                      <w:szCs w:val="20"/>
                    </w:rPr>
                    <w:t xml:space="preserve">There are only a few remaining plots in the </w:t>
                  </w:r>
                  <w:r w:rsidR="00AB6237" w:rsidRPr="00905F70">
                    <w:rPr>
                      <w:rFonts w:ascii="Berlin Sans FB Demi" w:hAnsi="Berlin Sans FB Demi"/>
                      <w:sz w:val="20"/>
                      <w:szCs w:val="20"/>
                    </w:rPr>
                    <w:t xml:space="preserve">Catholic </w:t>
                  </w:r>
                  <w:r w:rsidRPr="00905F70">
                    <w:rPr>
                      <w:rFonts w:ascii="Berlin Sans FB Demi" w:hAnsi="Berlin Sans FB Demi"/>
                      <w:sz w:val="20"/>
                      <w:szCs w:val="20"/>
                    </w:rPr>
                    <w:t>D</w:t>
                  </w:r>
                  <w:r w:rsidR="00AB6237" w:rsidRPr="00905F70">
                    <w:rPr>
                      <w:rFonts w:ascii="Berlin Sans FB Demi" w:hAnsi="Berlin Sans FB Demi"/>
                      <w:sz w:val="20"/>
                      <w:szCs w:val="20"/>
                    </w:rPr>
                    <w:t>uncan Cemetery</w:t>
                  </w:r>
                  <w:r w:rsidRPr="00905F70">
                    <w:rPr>
                      <w:rFonts w:ascii="Berlin Sans FB Demi" w:hAnsi="Berlin Sans FB Demi"/>
                      <w:sz w:val="20"/>
                      <w:szCs w:val="20"/>
                    </w:rPr>
                    <w:t xml:space="preserve">.  Come to the office if you would like to </w:t>
                  </w:r>
                  <w:r w:rsidR="00AB6237" w:rsidRPr="00905F70">
                    <w:rPr>
                      <w:rFonts w:ascii="Berlin Sans FB Demi" w:hAnsi="Berlin Sans FB Demi"/>
                      <w:sz w:val="20"/>
                      <w:szCs w:val="20"/>
                    </w:rPr>
                    <w:t>purchase a plot and talk with Fr. Peter!</w:t>
                  </w:r>
                </w:p>
              </w:txbxContent>
            </v:textbox>
          </v:shape>
        </w:pict>
      </w:r>
      <w:r w:rsidR="00905F70">
        <w:rPr>
          <w:noProof/>
          <w:lang w:eastAsia="zh-TW"/>
        </w:rPr>
        <w:pict>
          <v:shape id="_x0000_s518746" type="#_x0000_t202" style="position:absolute;margin-left:-3.45pt;margin-top:107.85pt;width:267.55pt;height:110.25pt;z-index:19;mso-width-relative:margin;mso-height-relative:margin">
            <v:textbox>
              <w:txbxContent>
                <w:p w:rsidR="009C6882" w:rsidRPr="007A18E3" w:rsidRDefault="009C6882" w:rsidP="009C6882">
                  <w:pPr>
                    <w:jc w:val="center"/>
                    <w:rPr>
                      <w:rFonts w:ascii="Berlin Sans FB" w:hAnsi="Berlin Sans FB"/>
                      <w:sz w:val="28"/>
                      <w:szCs w:val="28"/>
                      <w:u w:val="single"/>
                    </w:rPr>
                  </w:pPr>
                  <w:r w:rsidRPr="007A18E3">
                    <w:rPr>
                      <w:rFonts w:ascii="Berlin Sans FB" w:hAnsi="Berlin Sans FB"/>
                      <w:sz w:val="28"/>
                      <w:szCs w:val="28"/>
                      <w:u w:val="single"/>
                    </w:rPr>
                    <w:t>Religious Education Building Windows</w:t>
                  </w:r>
                </w:p>
                <w:p w:rsidR="009C6882" w:rsidRPr="00905F70" w:rsidRDefault="009C6882" w:rsidP="009C6882">
                  <w:pPr>
                    <w:jc w:val="both"/>
                    <w:rPr>
                      <w:rFonts w:ascii="Berlin Sans FB" w:hAnsi="Berlin Sans FB"/>
                      <w:sz w:val="20"/>
                      <w:szCs w:val="20"/>
                    </w:rPr>
                  </w:pPr>
                  <w:r w:rsidRPr="00905F70">
                    <w:rPr>
                      <w:rFonts w:ascii="Berlin Sans FB" w:hAnsi="Berlin Sans FB"/>
                      <w:sz w:val="20"/>
                      <w:szCs w:val="20"/>
                    </w:rPr>
                    <w:t>We are replacing the windows in the Religious Education Building</w:t>
                  </w:r>
                  <w:r w:rsidR="00084FBA" w:rsidRPr="00905F70">
                    <w:rPr>
                      <w:rFonts w:ascii="Berlin Sans FB" w:hAnsi="Berlin Sans FB"/>
                      <w:sz w:val="20"/>
                      <w:szCs w:val="20"/>
                    </w:rPr>
                    <w:t xml:space="preserve"> (old school)</w:t>
                  </w:r>
                  <w:r w:rsidRPr="00905F70">
                    <w:rPr>
                      <w:rFonts w:ascii="Berlin Sans FB" w:hAnsi="Berlin Sans FB"/>
                      <w:sz w:val="20"/>
                      <w:szCs w:val="20"/>
                    </w:rPr>
                    <w:t xml:space="preserve">.  The new windows are very cost effective plus the building looks updated.  The front and sides have been finished but we need to complete the back.  Please consider making a donation to the building fund for the windows.  </w:t>
                  </w:r>
                  <w:r w:rsidR="00742A15" w:rsidRPr="00905F70">
                    <w:rPr>
                      <w:rFonts w:ascii="Berlin Sans FB" w:hAnsi="Berlin Sans FB"/>
                      <w:sz w:val="20"/>
                      <w:szCs w:val="20"/>
                    </w:rPr>
                    <w:t xml:space="preserve">The large windows are $2,500.00 and small windows $750.00.  </w:t>
                  </w:r>
                  <w:r w:rsidRPr="00905F70">
                    <w:rPr>
                      <w:rFonts w:ascii="Berlin Sans FB" w:hAnsi="Berlin Sans FB"/>
                      <w:sz w:val="20"/>
                      <w:szCs w:val="20"/>
                    </w:rPr>
                    <w:t xml:space="preserve">Just write windows in </w:t>
                  </w:r>
                  <w:r w:rsidR="00427E0E" w:rsidRPr="00905F70">
                    <w:rPr>
                      <w:rFonts w:ascii="Berlin Sans FB" w:hAnsi="Berlin Sans FB"/>
                      <w:sz w:val="20"/>
                      <w:szCs w:val="20"/>
                    </w:rPr>
                    <w:t>the</w:t>
                  </w:r>
                  <w:r w:rsidRPr="00905F70">
                    <w:rPr>
                      <w:rFonts w:ascii="Berlin Sans FB" w:hAnsi="Berlin Sans FB"/>
                      <w:sz w:val="20"/>
                      <w:szCs w:val="20"/>
                    </w:rPr>
                    <w:t xml:space="preserve"> memo section of your check!  Thank you.</w:t>
                  </w:r>
                </w:p>
              </w:txbxContent>
            </v:textbox>
          </v:shape>
        </w:pict>
      </w:r>
      <w:r w:rsidR="00905F70">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89.45pt;margin-top:206.85pt;width:253.4pt;height:116.25pt;z-index:16" adj="1317,21275"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092C1F">
                    <w:rPr>
                      <w:rFonts w:ascii="Algerian" w:hAnsi="Algerian"/>
                      <w:sz w:val="22"/>
                      <w:szCs w:val="22"/>
                      <w:u w:val="single"/>
                    </w:rPr>
                    <w:t xml:space="preserve">June </w:t>
                  </w:r>
                  <w:r w:rsidR="001F3EB5">
                    <w:rPr>
                      <w:rFonts w:ascii="Algerian" w:hAnsi="Algerian"/>
                      <w:sz w:val="22"/>
                      <w:szCs w:val="22"/>
                      <w:u w:val="single"/>
                    </w:rPr>
                    <w:t>14-15</w:t>
                  </w:r>
                  <w:r w:rsidRPr="00097428">
                    <w:rPr>
                      <w:rFonts w:ascii="Algerian" w:hAnsi="Algerian"/>
                      <w:sz w:val="22"/>
                      <w:szCs w:val="22"/>
                      <w:u w:val="single"/>
                    </w:rPr>
                    <w:t>:</w:t>
                  </w:r>
                </w:p>
                <w:p w:rsidR="00097428" w:rsidRPr="00097428" w:rsidRDefault="00097428" w:rsidP="00D63866">
                  <w:pPr>
                    <w:jc w:val="center"/>
                    <w:rPr>
                      <w:rFonts w:ascii="Bell MT" w:hAnsi="Bell MT" w:cs="Arial"/>
                      <w:b/>
                      <w:sz w:val="16"/>
                      <w:szCs w:val="16"/>
                    </w:rPr>
                  </w:pPr>
                </w:p>
                <w:p w:rsidR="001D2457" w:rsidRPr="00097428" w:rsidRDefault="001D2457" w:rsidP="00D63866">
                  <w:pPr>
                    <w:jc w:val="center"/>
                    <w:rPr>
                      <w:rFonts w:ascii="Algerian" w:hAnsi="Algerian"/>
                      <w:sz w:val="20"/>
                      <w:szCs w:val="20"/>
                      <w:u w:val="single"/>
                    </w:rPr>
                  </w:pPr>
                  <w:r w:rsidRPr="00097428">
                    <w:rPr>
                      <w:rFonts w:ascii="Bell MT" w:hAnsi="Bell MT" w:cs="Arial"/>
                      <w:b/>
                      <w:sz w:val="22"/>
                      <w:szCs w:val="22"/>
                    </w:rPr>
                    <w:t>Duncan</w:t>
                  </w:r>
                  <w:r w:rsidRPr="00097428">
                    <w:rPr>
                      <w:rFonts w:ascii="Bell MT" w:hAnsi="Bell MT" w:cs="Arial"/>
                      <w:b/>
                      <w:sz w:val="20"/>
                      <w:szCs w:val="20"/>
                    </w:rPr>
                    <w:t>:  $</w:t>
                  </w:r>
                  <w:r w:rsidR="001F3EB5">
                    <w:rPr>
                      <w:rFonts w:ascii="Bell MT" w:hAnsi="Bell MT" w:cs="Arial"/>
                      <w:b/>
                      <w:sz w:val="20"/>
                      <w:szCs w:val="20"/>
                    </w:rPr>
                    <w:t>2,511.83</w:t>
                  </w:r>
                </w:p>
                <w:p w:rsidR="001D2457"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Weekly Direct Deposit Donations:  $1,100.00</w:t>
                  </w:r>
                </w:p>
                <w:p w:rsidR="00AA595B"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 xml:space="preserve">Building:  </w:t>
                  </w:r>
                  <w:r w:rsidR="001F3EB5">
                    <w:rPr>
                      <w:rFonts w:ascii="Bell MT" w:hAnsi="Bell MT" w:cs="Arial"/>
                      <w:b/>
                      <w:sz w:val="20"/>
                      <w:szCs w:val="20"/>
                    </w:rPr>
                    <w:t xml:space="preserve">Sanctuary Project:  </w:t>
                  </w:r>
                  <w:r w:rsidRPr="00097428">
                    <w:rPr>
                      <w:rFonts w:ascii="Bell MT" w:hAnsi="Bell MT" w:cs="Arial"/>
                      <w:b/>
                      <w:sz w:val="20"/>
                      <w:szCs w:val="20"/>
                    </w:rPr>
                    <w:t>$</w:t>
                  </w:r>
                  <w:r w:rsidR="001F3EB5">
                    <w:rPr>
                      <w:rFonts w:ascii="Bell MT" w:hAnsi="Bell MT" w:cs="Arial"/>
                      <w:b/>
                      <w:sz w:val="20"/>
                      <w:szCs w:val="20"/>
                    </w:rPr>
                    <w:t>1,474.73</w:t>
                  </w:r>
                </w:p>
                <w:p w:rsidR="00A82B5F" w:rsidRPr="00097428" w:rsidRDefault="006418A2" w:rsidP="00D63866">
                  <w:pPr>
                    <w:tabs>
                      <w:tab w:val="left" w:pos="900"/>
                    </w:tabs>
                    <w:jc w:val="center"/>
                    <w:rPr>
                      <w:rFonts w:ascii="Bell MT" w:hAnsi="Bell MT" w:cs="Arial"/>
                      <w:b/>
                      <w:sz w:val="20"/>
                      <w:szCs w:val="20"/>
                    </w:rPr>
                  </w:pPr>
                  <w:r>
                    <w:rPr>
                      <w:rFonts w:ascii="Bell MT" w:hAnsi="Bell MT" w:cs="Arial"/>
                      <w:b/>
                      <w:sz w:val="20"/>
                      <w:szCs w:val="20"/>
                    </w:rPr>
                    <w:t>St. Vincent de Paul:  $</w:t>
                  </w:r>
                  <w:r w:rsidR="001F3EB5">
                    <w:rPr>
                      <w:rFonts w:ascii="Bell MT" w:hAnsi="Bell MT" w:cs="Arial"/>
                      <w:b/>
                      <w:sz w:val="20"/>
                      <w:szCs w:val="20"/>
                    </w:rPr>
                    <w:t>2</w:t>
                  </w:r>
                  <w:r>
                    <w:rPr>
                      <w:rFonts w:ascii="Bell MT" w:hAnsi="Bell MT" w:cs="Arial"/>
                      <w:b/>
                      <w:sz w:val="20"/>
                      <w:szCs w:val="20"/>
                    </w:rPr>
                    <w:t>5.00</w:t>
                  </w:r>
                </w:p>
                <w:p w:rsidR="00A82B5F" w:rsidRDefault="006418A2" w:rsidP="00D63866">
                  <w:pPr>
                    <w:tabs>
                      <w:tab w:val="left" w:pos="900"/>
                    </w:tabs>
                    <w:jc w:val="center"/>
                    <w:rPr>
                      <w:rFonts w:ascii="Bell MT" w:hAnsi="Bell MT" w:cs="Arial"/>
                      <w:b/>
                      <w:sz w:val="20"/>
                      <w:szCs w:val="20"/>
                    </w:rPr>
                  </w:pPr>
                  <w:r>
                    <w:rPr>
                      <w:rFonts w:ascii="Bell MT" w:hAnsi="Bell MT" w:cs="Arial"/>
                      <w:b/>
                      <w:sz w:val="20"/>
                      <w:szCs w:val="20"/>
                    </w:rPr>
                    <w:t>Food Bank:</w:t>
                  </w:r>
                  <w:r w:rsidR="001F3EB5">
                    <w:rPr>
                      <w:rFonts w:ascii="Bell MT" w:hAnsi="Bell MT" w:cs="Arial"/>
                      <w:b/>
                      <w:sz w:val="20"/>
                      <w:szCs w:val="20"/>
                    </w:rPr>
                    <w:t xml:space="preserve">  $71.00</w:t>
                  </w:r>
                </w:p>
                <w:p w:rsidR="00A82B5F" w:rsidRPr="00097428" w:rsidRDefault="001F3EB5" w:rsidP="00D63866">
                  <w:pPr>
                    <w:tabs>
                      <w:tab w:val="left" w:pos="900"/>
                    </w:tabs>
                    <w:jc w:val="center"/>
                    <w:rPr>
                      <w:rFonts w:ascii="Bell MT" w:hAnsi="Bell MT" w:cs="Arial"/>
                      <w:b/>
                      <w:sz w:val="22"/>
                      <w:szCs w:val="22"/>
                    </w:rPr>
                  </w:pPr>
                  <w:r>
                    <w:rPr>
                      <w:rFonts w:ascii="Bell MT" w:hAnsi="Bell MT" w:cs="Arial"/>
                      <w:b/>
                      <w:sz w:val="22"/>
                      <w:szCs w:val="22"/>
                    </w:rPr>
                    <w:t>Ryan:  $218.00</w:t>
                  </w:r>
                </w:p>
                <w:p w:rsidR="001D2457" w:rsidRPr="00092C1F" w:rsidRDefault="005E76A9" w:rsidP="00D63866">
                  <w:pPr>
                    <w:tabs>
                      <w:tab w:val="left" w:pos="900"/>
                    </w:tabs>
                    <w:jc w:val="center"/>
                    <w:rPr>
                      <w:rFonts w:ascii="Bell MT" w:hAnsi="Bell MT" w:cs="Arial"/>
                      <w:b/>
                      <w:sz w:val="20"/>
                      <w:szCs w:val="20"/>
                    </w:rPr>
                  </w:pPr>
                  <w:r w:rsidRPr="00092C1F">
                    <w:rPr>
                      <w:rFonts w:ascii="Bell MT" w:hAnsi="Bell MT" w:cs="Arial"/>
                      <w:b/>
                      <w:sz w:val="20"/>
                      <w:szCs w:val="20"/>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002A1789">
        <w:rPr>
          <w:noProof/>
        </w:rPr>
        <w:pict>
          <v:shape id="_x0000_s518848" type="#_x0000_t202" style="position:absolute;margin-left:-3.45pt;margin-top:226.35pt;width:266.7pt;height:96.75pt;z-index:27" fillcolor="silver" strokeweight="2.25pt">
            <v:fill color2="#f8f8f8" rotate="t" focus="100%" type="gradient"/>
            <v:textbox style="mso-next-textbox:#_x0000_s518848" inset="1.44pt,1.44pt,1.44pt,1.44pt">
              <w:txbxContent>
                <w:p w:rsidR="00254522" w:rsidRPr="00D768D2" w:rsidRDefault="002A1789" w:rsidP="00EE14A0">
                  <w:pPr>
                    <w:jc w:val="center"/>
                    <w:rPr>
                      <w:rFonts w:ascii="Old English Text MT" w:hAnsi="Old English Text MT" w:cs="Old English Text MT"/>
                      <w:b/>
                      <w:bCs/>
                      <w:sz w:val="28"/>
                      <w:szCs w:val="28"/>
                    </w:rPr>
                  </w:pPr>
                  <w:r w:rsidRPr="00D768D2">
                    <w:rPr>
                      <w:sz w:val="28"/>
                      <w:szCs w:val="28"/>
                    </w:rPr>
                    <w:fldChar w:fldCharType="begin"/>
                  </w:r>
                  <w:r w:rsidR="00254522" w:rsidRPr="00D768D2">
                    <w:rPr>
                      <w:sz w:val="28"/>
                      <w:szCs w:val="28"/>
                    </w:rPr>
                    <w:instrText xml:space="preserve"> SEQ CHAPTER \h \r 1</w:instrText>
                  </w:r>
                  <w:r w:rsidRPr="00D768D2">
                    <w:rPr>
                      <w:sz w:val="28"/>
                      <w:szCs w:val="28"/>
                    </w:rPr>
                    <w:fldChar w:fldCharType="end"/>
                  </w:r>
                  <w:r w:rsidR="00254522" w:rsidRPr="00D768D2">
                    <w:rPr>
                      <w:rFonts w:ascii="Old English Text MT" w:hAnsi="Old English Text MT" w:cs="Old English Text MT"/>
                      <w:b/>
                      <w:bCs/>
                      <w:sz w:val="28"/>
                      <w:szCs w:val="28"/>
                    </w:rPr>
                    <w:t>Saint Patrick Catholic Church</w:t>
                  </w:r>
                </w:p>
                <w:p w:rsidR="00254522" w:rsidRPr="00D768D2" w:rsidRDefault="00254522" w:rsidP="00EE14A0">
                  <w:pPr>
                    <w:jc w:val="center"/>
                    <w:rPr>
                      <w:bCs/>
                      <w:sz w:val="18"/>
                      <w:szCs w:val="18"/>
                    </w:rPr>
                  </w:pPr>
                  <w:r w:rsidRPr="00D768D2">
                    <w:rPr>
                      <w:bCs/>
                      <w:sz w:val="18"/>
                      <w:szCs w:val="18"/>
                    </w:rPr>
                    <w:t>THIRD AND OHIO         POST OFFICE BOX 151</w:t>
                  </w:r>
                </w:p>
                <w:p w:rsidR="00254522" w:rsidRPr="00302AB2" w:rsidRDefault="00254522"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254522" w:rsidRPr="00302AB2" w:rsidRDefault="00254522" w:rsidP="00EE14A0">
                  <w:pPr>
                    <w:jc w:val="center"/>
                    <w:rPr>
                      <w:b/>
                      <w:bCs/>
                      <w:sz w:val="16"/>
                      <w:szCs w:val="16"/>
                    </w:rPr>
                  </w:pPr>
                  <w:r w:rsidRPr="00302AB2">
                    <w:rPr>
                      <w:bCs/>
                      <w:sz w:val="16"/>
                      <w:szCs w:val="16"/>
                    </w:rPr>
                    <w:t xml:space="preserve"> </w:t>
                  </w:r>
                  <w:r w:rsidRPr="00302AB2">
                    <w:rPr>
                      <w:b/>
                      <w:bCs/>
                      <w:sz w:val="16"/>
                      <w:szCs w:val="16"/>
                    </w:rPr>
                    <w:t>**************************************</w:t>
                  </w:r>
                </w:p>
                <w:p w:rsidR="00254522" w:rsidRPr="001E5E5B" w:rsidRDefault="00254522" w:rsidP="00045C9B">
                  <w:pPr>
                    <w:jc w:val="center"/>
                    <w:rPr>
                      <w:b/>
                      <w:bCs/>
                      <w:sz w:val="20"/>
                      <w:szCs w:val="20"/>
                      <w:u w:val="single"/>
                    </w:rPr>
                  </w:pPr>
                  <w:r w:rsidRPr="00AB0FAB">
                    <w:rPr>
                      <w:b/>
                      <w:bCs/>
                      <w:sz w:val="20"/>
                      <w:szCs w:val="20"/>
                      <w:u w:val="single"/>
                    </w:rPr>
                    <w:t>Collections:</w:t>
                  </w:r>
                </w:p>
                <w:p w:rsidR="00254522" w:rsidRDefault="00254522" w:rsidP="00045C9B">
                  <w:pPr>
                    <w:jc w:val="center"/>
                    <w:rPr>
                      <w:b/>
                      <w:bCs/>
                      <w:sz w:val="20"/>
                      <w:szCs w:val="20"/>
                    </w:rPr>
                  </w:pPr>
                  <w:r>
                    <w:rPr>
                      <w:b/>
                      <w:bCs/>
                      <w:sz w:val="20"/>
                      <w:szCs w:val="20"/>
                    </w:rPr>
                    <w:t>June 1</w:t>
                  </w:r>
                  <w:r w:rsidR="001E5E5B">
                    <w:rPr>
                      <w:b/>
                      <w:bCs/>
                      <w:sz w:val="20"/>
                      <w:szCs w:val="20"/>
                    </w:rPr>
                    <w:t>5</w:t>
                  </w:r>
                  <w:r w:rsidR="007B0B06">
                    <w:rPr>
                      <w:b/>
                      <w:bCs/>
                      <w:sz w:val="20"/>
                      <w:szCs w:val="20"/>
                    </w:rPr>
                    <w:t>:  Operating--$</w:t>
                  </w:r>
                  <w:r w:rsidR="002D7F14">
                    <w:rPr>
                      <w:b/>
                      <w:bCs/>
                      <w:sz w:val="20"/>
                      <w:szCs w:val="20"/>
                    </w:rPr>
                    <w:t>351.00</w:t>
                  </w:r>
                </w:p>
                <w:p w:rsidR="00254522" w:rsidRDefault="007B0B06" w:rsidP="00045C9B">
                  <w:pPr>
                    <w:jc w:val="center"/>
                    <w:rPr>
                      <w:b/>
                      <w:bCs/>
                      <w:sz w:val="20"/>
                      <w:szCs w:val="20"/>
                    </w:rPr>
                  </w:pPr>
                  <w:r>
                    <w:rPr>
                      <w:b/>
                      <w:bCs/>
                      <w:sz w:val="20"/>
                      <w:szCs w:val="20"/>
                    </w:rPr>
                    <w:t>Building--$</w:t>
                  </w:r>
                  <w:r w:rsidR="002D7F14">
                    <w:rPr>
                      <w:b/>
                      <w:bCs/>
                      <w:sz w:val="20"/>
                      <w:szCs w:val="20"/>
                    </w:rPr>
                    <w:t>570.00</w:t>
                  </w:r>
                </w:p>
                <w:p w:rsidR="00254522" w:rsidRPr="00092C1F" w:rsidRDefault="00254522" w:rsidP="00045C9B">
                  <w:pPr>
                    <w:jc w:val="center"/>
                    <w:rPr>
                      <w:b/>
                      <w:bCs/>
                      <w:sz w:val="20"/>
                      <w:szCs w:val="20"/>
                    </w:rPr>
                  </w:pPr>
                  <w:r w:rsidRPr="00092C1F">
                    <w:rPr>
                      <w:b/>
                      <w:bCs/>
                      <w:sz w:val="20"/>
                      <w:szCs w:val="20"/>
                    </w:rPr>
                    <w:t>Thank you for your generosity!!!</w:t>
                  </w:r>
                </w:p>
                <w:p w:rsidR="00254522" w:rsidRDefault="00254522" w:rsidP="00045C9B">
                  <w:pPr>
                    <w:jc w:val="center"/>
                    <w:rPr>
                      <w:b/>
                      <w:bCs/>
                      <w:sz w:val="22"/>
                      <w:szCs w:val="22"/>
                    </w:rPr>
                  </w:pPr>
                </w:p>
                <w:p w:rsidR="00254522" w:rsidRDefault="00254522" w:rsidP="00A50A9F">
                  <w:pPr>
                    <w:jc w:val="both"/>
                    <w:rPr>
                      <w:b/>
                      <w:bCs/>
                      <w:sz w:val="22"/>
                      <w:szCs w:val="22"/>
                    </w:rPr>
                  </w:pPr>
                </w:p>
                <w:p w:rsidR="00254522" w:rsidRDefault="00254522" w:rsidP="00EE14A0">
                  <w:pPr>
                    <w:jc w:val="center"/>
                    <w:rPr>
                      <w:b/>
                      <w:bCs/>
                      <w:sz w:val="22"/>
                      <w:szCs w:val="22"/>
                    </w:rPr>
                  </w:pPr>
                </w:p>
                <w:p w:rsidR="00254522" w:rsidRPr="00122EED" w:rsidRDefault="00254522" w:rsidP="00EE14A0">
                  <w:pPr>
                    <w:jc w:val="center"/>
                    <w:rPr>
                      <w:b/>
                      <w:bCs/>
                      <w:sz w:val="22"/>
                      <w:szCs w:val="22"/>
                    </w:rPr>
                  </w:pPr>
                </w:p>
                <w:p w:rsidR="00254522" w:rsidRPr="00A063EC" w:rsidRDefault="00254522" w:rsidP="00EE14A0">
                  <w:pPr>
                    <w:jc w:val="center"/>
                    <w:rPr>
                      <w:b/>
                      <w:bCs/>
                      <w:sz w:val="22"/>
                      <w:szCs w:val="22"/>
                    </w:rPr>
                  </w:pPr>
                </w:p>
                <w:p w:rsidR="00254522" w:rsidRPr="00A063EC" w:rsidRDefault="00254522" w:rsidP="00EE14A0">
                  <w:pPr>
                    <w:jc w:val="center"/>
                    <w:rPr>
                      <w:b/>
                      <w:bCs/>
                      <w:sz w:val="22"/>
                      <w:szCs w:val="22"/>
                    </w:rPr>
                  </w:pPr>
                </w:p>
                <w:p w:rsidR="00254522" w:rsidRPr="00A063EC" w:rsidRDefault="00254522" w:rsidP="00EE14A0">
                  <w:pPr>
                    <w:jc w:val="center"/>
                    <w:rPr>
                      <w:b/>
                      <w:bCs/>
                      <w:sz w:val="22"/>
                      <w:szCs w:val="22"/>
                    </w:rPr>
                  </w:pPr>
                </w:p>
              </w:txbxContent>
            </v:textbox>
          </v:shape>
        </w:pict>
      </w:r>
      <w:r w:rsidR="002A1789" w:rsidRPr="002A1789">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44C" w:rsidRDefault="00BE144C" w:rsidP="00557E45">
      <w:r>
        <w:separator/>
      </w:r>
    </w:p>
  </w:endnote>
  <w:endnote w:type="continuationSeparator" w:id="0">
    <w:p w:rsidR="00BE144C" w:rsidRDefault="00BE144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44C" w:rsidRDefault="00BE144C" w:rsidP="00557E45">
      <w:r>
        <w:separator/>
      </w:r>
    </w:p>
  </w:footnote>
  <w:footnote w:type="continuationSeparator" w:id="0">
    <w:p w:rsidR="00BE144C" w:rsidRDefault="00BE144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CD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EBB"/>
    <w:rsid w:val="00E85FB0"/>
    <w:rsid w:val="00E85FFF"/>
    <w:rsid w:val="00E861EF"/>
    <w:rsid w:val="00E8623A"/>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441"/>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2014-06-18T23:34:00Z</cp:lastPrinted>
  <dcterms:created xsi:type="dcterms:W3CDTF">2014-06-18T23:35:00Z</dcterms:created>
  <dcterms:modified xsi:type="dcterms:W3CDTF">2014-06-18T23:35:00Z</dcterms:modified>
</cp:coreProperties>
</file>