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3B6EC5">
      <w:r>
        <w:rPr>
          <w:noProof/>
        </w:rPr>
        <w:pict>
          <v:shapetype id="_x0000_t202" coordsize="21600,21600" o:spt="202" path="m,l,21600r21600,l21600,xe">
            <v:stroke joinstyle="miter"/>
            <v:path gradientshapeok="t" o:connecttype="rect"/>
          </v:shapetype>
          <v:shape id="_x0000_s1028" type="#_x0000_t202" style="position:absolute;margin-left:-13.85pt;margin-top:-16.5pt;width:560.6pt;height:49.5pt;z-index:1" strokeweight="4.5pt">
            <v:fill opacity="0" color2="#a5a5a5" o:opacity2="55050f" rotate="t" focusposition=".5,.5" focussize="" focus="100%" type="gradientRadial"/>
            <v:textbox style="mso-next-textbox:#_x0000_s1028" inset=",0,,0">
              <w:txbxContent>
                <w:p w:rsidR="00814F79" w:rsidRPr="00AB3BF5" w:rsidRDefault="005C37C9"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AB3BF5">
                    <w:rPr>
                      <w:rFonts w:ascii="Matura MT Script Capitals" w:hAnsi="Matura MT Script Capitals" w:cs="Castellar"/>
                      <w:bCs/>
                      <w:color w:val="000000"/>
                      <w:kern w:val="32"/>
                      <w:sz w:val="36"/>
                      <w:szCs w:val="36"/>
                    </w:rPr>
                    <w:t>The Most Holy Trinity</w:t>
                  </w:r>
                  <w:r w:rsidR="000F69F0" w:rsidRPr="00AB3BF5">
                    <w:rPr>
                      <w:rFonts w:ascii="Matura MT Script Capitals" w:hAnsi="Matura MT Script Capitals" w:cs="Castellar"/>
                      <w:bCs/>
                      <w:color w:val="000000"/>
                      <w:kern w:val="32"/>
                      <w:sz w:val="36"/>
                      <w:szCs w:val="36"/>
                    </w:rPr>
                    <w:t xml:space="preserve"> </w:t>
                  </w:r>
                </w:p>
                <w:p w:rsidR="008635F7" w:rsidRPr="00AB3BF5" w:rsidRDefault="000F69F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sidRPr="00AB3BF5">
                    <w:rPr>
                      <w:rFonts w:ascii="Matura MT Script Capitals" w:hAnsi="Matura MT Script Capitals" w:cs="Castellar"/>
                      <w:bCs/>
                      <w:color w:val="000000"/>
                      <w:kern w:val="32"/>
                      <w:sz w:val="36"/>
                      <w:szCs w:val="36"/>
                    </w:rPr>
                    <w:t xml:space="preserve">June </w:t>
                  </w:r>
                  <w:r w:rsidR="005C37C9" w:rsidRPr="00AB3BF5">
                    <w:rPr>
                      <w:rFonts w:ascii="Matura MT Script Capitals" w:hAnsi="Matura MT Script Capitals" w:cs="Castellar"/>
                      <w:bCs/>
                      <w:color w:val="000000"/>
                      <w:kern w:val="32"/>
                      <w:sz w:val="36"/>
                      <w:szCs w:val="36"/>
                    </w:rPr>
                    <w:t>15</w:t>
                  </w:r>
                  <w:r w:rsidR="00FB1D3A" w:rsidRPr="00AB3BF5">
                    <w:rPr>
                      <w:rFonts w:ascii="Matura MT Script Capitals" w:hAnsi="Matura MT Script Capitals" w:cs="Castellar"/>
                      <w:bCs/>
                      <w:color w:val="000000"/>
                      <w:kern w:val="32"/>
                      <w:sz w:val="36"/>
                      <w:szCs w:val="36"/>
                    </w:rPr>
                    <w:t xml:space="preserve">, </w:t>
                  </w:r>
                  <w:r w:rsidR="008616CD" w:rsidRPr="00AB3BF5">
                    <w:rPr>
                      <w:rFonts w:ascii="Matura MT Script Capitals" w:hAnsi="Matura MT Script Capitals" w:cs="Castellar"/>
                      <w:bCs/>
                      <w:color w:val="000000"/>
                      <w:kern w:val="32"/>
                      <w:sz w:val="36"/>
                      <w:szCs w:val="36"/>
                    </w:rPr>
                    <w:t>2014</w:t>
                  </w:r>
                </w:p>
                <w:p w:rsidR="008635F7" w:rsidRDefault="008635F7" w:rsidP="004825C5">
                  <w:pPr>
                    <w:jc w:val="center"/>
                  </w:pPr>
                </w:p>
              </w:txbxContent>
            </v:textbox>
          </v:shape>
        </w:pict>
      </w:r>
    </w:p>
    <w:p w:rsidR="007169E9" w:rsidRDefault="007169E9"/>
    <w:p w:rsidR="00814F79" w:rsidRDefault="00814F79"/>
    <w:p w:rsidR="00742A15" w:rsidRDefault="003B6EC5">
      <w:r>
        <w:rPr>
          <w:noProof/>
          <w:lang w:eastAsia="zh-TW"/>
        </w:rPr>
        <w:pict>
          <v:shape id="_x0000_s518727" type="#_x0000_t202" style="position:absolute;margin-left:276.05pt;margin-top:11.1pt;width:263.95pt;height:437.05pt;z-index:17;mso-width-relative:margin;mso-height-relative:margin">
            <v:textbox style="mso-next-textbox:#_x0000_s518727">
              <w:txbxContent>
                <w:p w:rsidR="004E1593" w:rsidRPr="008A4B4A" w:rsidRDefault="00F11683" w:rsidP="00A22A94">
                  <w:pPr>
                    <w:jc w:val="center"/>
                    <w:rPr>
                      <w:rFonts w:ascii="Script MT Bold" w:hAnsi="Script MT Bold"/>
                      <w:b/>
                      <w:sz w:val="28"/>
                      <w:szCs w:val="28"/>
                    </w:rPr>
                  </w:pPr>
                  <w:r w:rsidRPr="008A4B4A">
                    <w:rPr>
                      <w:rFonts w:ascii="Script MT Bold" w:hAnsi="Script MT Bold"/>
                      <w:b/>
                      <w:sz w:val="28"/>
                      <w:szCs w:val="28"/>
                    </w:rPr>
                    <w:t xml:space="preserve">You are </w:t>
                  </w:r>
                  <w:r w:rsidR="00E07A57" w:rsidRPr="008A4B4A">
                    <w:rPr>
                      <w:rFonts w:ascii="Script MT Bold" w:hAnsi="Script MT Bold"/>
                      <w:b/>
                      <w:sz w:val="28"/>
                      <w:szCs w:val="28"/>
                    </w:rPr>
                    <w:t xml:space="preserve">cordially </w:t>
                  </w:r>
                  <w:r w:rsidRPr="008A4B4A">
                    <w:rPr>
                      <w:rFonts w:ascii="Script MT Bold" w:hAnsi="Script MT Bold"/>
                      <w:b/>
                      <w:sz w:val="28"/>
                      <w:szCs w:val="28"/>
                    </w:rPr>
                    <w:t>invited to celebrate</w:t>
                  </w:r>
                  <w:r w:rsidR="00E07A57" w:rsidRPr="008A4B4A">
                    <w:rPr>
                      <w:rFonts w:ascii="Script MT Bold" w:hAnsi="Script MT Bold"/>
                      <w:b/>
                      <w:sz w:val="28"/>
                      <w:szCs w:val="28"/>
                    </w:rPr>
                    <w:t xml:space="preserve"> </w:t>
                  </w:r>
                </w:p>
                <w:p w:rsidR="00555A94" w:rsidRPr="008A4B4A" w:rsidRDefault="00A22A94" w:rsidP="00A22A94">
                  <w:pPr>
                    <w:jc w:val="center"/>
                    <w:rPr>
                      <w:rFonts w:ascii="Script MT Bold" w:hAnsi="Script MT Bold"/>
                      <w:b/>
                      <w:sz w:val="28"/>
                      <w:szCs w:val="28"/>
                    </w:rPr>
                  </w:pPr>
                  <w:r w:rsidRPr="008A4B4A">
                    <w:rPr>
                      <w:rFonts w:ascii="Script MT Bold" w:hAnsi="Script MT Bold"/>
                      <w:b/>
                      <w:sz w:val="28"/>
                      <w:szCs w:val="28"/>
                    </w:rPr>
                    <w:t xml:space="preserve">Fr. Peter's </w:t>
                  </w:r>
                </w:p>
                <w:p w:rsidR="00F11683" w:rsidRPr="008A4B4A" w:rsidRDefault="00A22A94" w:rsidP="00A22A94">
                  <w:pPr>
                    <w:jc w:val="center"/>
                    <w:rPr>
                      <w:rFonts w:ascii="Script MT Bold" w:hAnsi="Script MT Bold"/>
                      <w:b/>
                      <w:sz w:val="28"/>
                      <w:szCs w:val="28"/>
                    </w:rPr>
                  </w:pPr>
                  <w:r w:rsidRPr="008A4B4A">
                    <w:rPr>
                      <w:rFonts w:ascii="Script MT Bold" w:hAnsi="Script MT Bold"/>
                      <w:b/>
                      <w:sz w:val="28"/>
                      <w:szCs w:val="28"/>
                    </w:rPr>
                    <w:t>Fiftee</w:t>
                  </w:r>
                  <w:r w:rsidR="00F11683" w:rsidRPr="008A4B4A">
                    <w:rPr>
                      <w:rFonts w:ascii="Script MT Bold" w:hAnsi="Script MT Bold"/>
                      <w:b/>
                      <w:sz w:val="28"/>
                      <w:szCs w:val="28"/>
                    </w:rPr>
                    <w:t xml:space="preserve">nth Ordination Day </w:t>
                  </w:r>
                </w:p>
                <w:p w:rsidR="00A22A94" w:rsidRPr="008A4B4A" w:rsidRDefault="00882336" w:rsidP="00A22A94">
                  <w:pPr>
                    <w:jc w:val="center"/>
                    <w:rPr>
                      <w:rFonts w:ascii="Script MT Bold" w:hAnsi="Script MT Bold"/>
                      <w:b/>
                      <w:sz w:val="28"/>
                      <w:szCs w:val="28"/>
                    </w:rPr>
                  </w:pPr>
                  <w:r w:rsidRPr="008A4B4A">
                    <w:rPr>
                      <w:rFonts w:ascii="Script MT Bold" w:hAnsi="Script MT Bold"/>
                      <w:b/>
                      <w:sz w:val="28"/>
                      <w:szCs w:val="28"/>
                    </w:rPr>
                    <w:t>Friday</w:t>
                  </w:r>
                  <w:r w:rsidR="00A22A94" w:rsidRPr="008A4B4A">
                    <w:rPr>
                      <w:rFonts w:ascii="Script MT Bold" w:hAnsi="Script MT Bold"/>
                      <w:b/>
                      <w:sz w:val="28"/>
                      <w:szCs w:val="28"/>
                    </w:rPr>
                    <w:t>, July 2</w:t>
                  </w:r>
                  <w:r w:rsidRPr="008A4B4A">
                    <w:rPr>
                      <w:rFonts w:ascii="Script MT Bold" w:hAnsi="Script MT Bold"/>
                      <w:b/>
                      <w:sz w:val="28"/>
                      <w:szCs w:val="28"/>
                    </w:rPr>
                    <w:t>5</w:t>
                  </w:r>
                  <w:r w:rsidR="00D224E8" w:rsidRPr="008A4B4A">
                    <w:rPr>
                      <w:rFonts w:ascii="Script MT Bold" w:hAnsi="Script MT Bold"/>
                      <w:b/>
                      <w:sz w:val="28"/>
                      <w:szCs w:val="28"/>
                    </w:rPr>
                    <w:t>, 2014</w:t>
                  </w:r>
                </w:p>
                <w:p w:rsidR="00D224E8" w:rsidRPr="008B0951" w:rsidRDefault="00D224E8" w:rsidP="00A22A94">
                  <w:pPr>
                    <w:jc w:val="center"/>
                    <w:rPr>
                      <w:rFonts w:ascii="Script MT Bold" w:hAnsi="Script MT Bold"/>
                      <w:sz w:val="16"/>
                      <w:szCs w:val="16"/>
                    </w:rPr>
                  </w:pPr>
                </w:p>
                <w:p w:rsidR="008C6E4B" w:rsidRPr="008A4B4A" w:rsidRDefault="00D224E8" w:rsidP="00A22A94">
                  <w:pPr>
                    <w:jc w:val="center"/>
                    <w:rPr>
                      <w:rFonts w:ascii="Berlin Sans FB" w:hAnsi="Berlin Sans FB" w:cs="Aharoni"/>
                    </w:rPr>
                  </w:pPr>
                  <w:r w:rsidRPr="008A4B4A">
                    <w:rPr>
                      <w:rFonts w:ascii="Berlin Sans FB" w:hAnsi="Berlin Sans FB" w:cs="Aharoni"/>
                    </w:rPr>
                    <w:t xml:space="preserve">Mass </w:t>
                  </w:r>
                  <w:r w:rsidR="00F13DB4" w:rsidRPr="008A4B4A">
                    <w:rPr>
                      <w:rFonts w:ascii="Berlin Sans FB" w:hAnsi="Berlin Sans FB" w:cs="Aharoni"/>
                    </w:rPr>
                    <w:t>a</w:t>
                  </w:r>
                  <w:r w:rsidRPr="008A4B4A">
                    <w:rPr>
                      <w:rFonts w:ascii="Berlin Sans FB" w:hAnsi="Berlin Sans FB" w:cs="Aharoni"/>
                    </w:rPr>
                    <w:t>t</w:t>
                  </w:r>
                  <w:r w:rsidR="00F13DB4" w:rsidRPr="008A4B4A">
                    <w:rPr>
                      <w:rFonts w:ascii="Berlin Sans FB" w:hAnsi="Berlin Sans FB" w:cs="Aharoni"/>
                    </w:rPr>
                    <w:t xml:space="preserve"> 7 p.m.</w:t>
                  </w:r>
                </w:p>
                <w:p w:rsidR="00D224E8" w:rsidRPr="008A4B4A" w:rsidRDefault="008C6E4B" w:rsidP="00A22A94">
                  <w:pPr>
                    <w:jc w:val="center"/>
                    <w:rPr>
                      <w:rFonts w:ascii="Berlin Sans FB" w:hAnsi="Berlin Sans FB" w:cs="Aharoni"/>
                    </w:rPr>
                  </w:pPr>
                  <w:r w:rsidRPr="008A4B4A">
                    <w:rPr>
                      <w:rFonts w:ascii="Berlin Sans FB" w:hAnsi="Berlin Sans FB" w:cs="Aharoni"/>
                    </w:rPr>
                    <w:t xml:space="preserve">with </w:t>
                  </w:r>
                  <w:r w:rsidR="00A22A94" w:rsidRPr="008A4B4A">
                    <w:rPr>
                      <w:rFonts w:ascii="Berlin Sans FB" w:hAnsi="Berlin Sans FB" w:cs="Aharoni"/>
                    </w:rPr>
                    <w:t xml:space="preserve">dinner </w:t>
                  </w:r>
                  <w:r w:rsidRPr="008A4B4A">
                    <w:rPr>
                      <w:rFonts w:ascii="Berlin Sans FB" w:hAnsi="Berlin Sans FB" w:cs="Aharoni"/>
                    </w:rPr>
                    <w:t>afterwards</w:t>
                  </w:r>
                  <w:r w:rsidR="00D224E8" w:rsidRPr="008A4B4A">
                    <w:rPr>
                      <w:rFonts w:ascii="Berlin Sans FB" w:hAnsi="Berlin Sans FB" w:cs="Aharoni"/>
                    </w:rPr>
                    <w:t xml:space="preserve"> at</w:t>
                  </w:r>
                </w:p>
                <w:p w:rsidR="00F11683" w:rsidRPr="008A4B4A" w:rsidRDefault="00556697" w:rsidP="00A22A94">
                  <w:pPr>
                    <w:jc w:val="center"/>
                    <w:rPr>
                      <w:rFonts w:ascii="Berlin Sans FB" w:hAnsi="Berlin Sans FB" w:cs="Aharoni"/>
                    </w:rPr>
                  </w:pPr>
                  <w:r>
                    <w:rPr>
                      <w:rFonts w:ascii="Berlin Sans FB" w:hAnsi="Berlin Sans FB" w:cs="Aharoni"/>
                    </w:rPr>
                    <w:t>Interurban, Duncan Golf &amp; Tennis Club</w:t>
                  </w:r>
                </w:p>
                <w:p w:rsidR="008B0951" w:rsidRPr="004E1593" w:rsidRDefault="008B0951" w:rsidP="00A22A94">
                  <w:pPr>
                    <w:jc w:val="center"/>
                    <w:rPr>
                      <w:rFonts w:ascii="Berlin Sans FB" w:hAnsi="Berlin Sans FB"/>
                      <w:sz w:val="16"/>
                      <w:szCs w:val="16"/>
                    </w:rPr>
                  </w:pPr>
                </w:p>
                <w:p w:rsidR="00F11683" w:rsidRPr="004E1593" w:rsidRDefault="00D224E8" w:rsidP="00A22A94">
                  <w:pPr>
                    <w:jc w:val="center"/>
                    <w:rPr>
                      <w:rFonts w:ascii="Berlin Sans FB" w:hAnsi="Berlin Sans FB"/>
                      <w:sz w:val="28"/>
                      <w:szCs w:val="28"/>
                      <w:u w:val="single"/>
                    </w:rPr>
                  </w:pPr>
                  <w:r w:rsidRPr="004E1593">
                    <w:rPr>
                      <w:rFonts w:ascii="Berlin Sans FB" w:hAnsi="Berlin Sans FB"/>
                      <w:sz w:val="28"/>
                      <w:szCs w:val="28"/>
                      <w:u w:val="single"/>
                    </w:rPr>
                    <w:t xml:space="preserve">Adult </w:t>
                  </w:r>
                  <w:r w:rsidR="00F11683" w:rsidRPr="004E1593">
                    <w:rPr>
                      <w:rFonts w:ascii="Berlin Sans FB" w:hAnsi="Berlin Sans FB"/>
                      <w:sz w:val="28"/>
                      <w:szCs w:val="28"/>
                      <w:u w:val="single"/>
                    </w:rPr>
                    <w:t>Tickets are $</w:t>
                  </w:r>
                  <w:r w:rsidR="004E1593" w:rsidRPr="004E1593">
                    <w:rPr>
                      <w:rFonts w:ascii="Berlin Sans FB" w:hAnsi="Berlin Sans FB"/>
                      <w:sz w:val="28"/>
                      <w:szCs w:val="28"/>
                      <w:u w:val="single"/>
                    </w:rPr>
                    <w:t>20.</w:t>
                  </w:r>
                  <w:r w:rsidR="00F11683" w:rsidRPr="004E1593">
                    <w:rPr>
                      <w:rFonts w:ascii="Berlin Sans FB" w:hAnsi="Berlin Sans FB"/>
                      <w:sz w:val="28"/>
                      <w:szCs w:val="28"/>
                      <w:u w:val="single"/>
                    </w:rPr>
                    <w:t>00 each</w:t>
                  </w:r>
                </w:p>
                <w:p w:rsidR="004E1593" w:rsidRPr="00E07A57" w:rsidRDefault="004E1593" w:rsidP="004E1593">
                  <w:pPr>
                    <w:jc w:val="center"/>
                    <w:rPr>
                      <w:rFonts w:ascii="Baskerville Old Face" w:hAnsi="Baskerville Old Face"/>
                      <w:sz w:val="28"/>
                      <w:szCs w:val="28"/>
                    </w:rPr>
                  </w:pPr>
                  <w:r>
                    <w:rPr>
                      <w:rFonts w:ascii="Baskerville Old Face" w:hAnsi="Baskerville Old Face"/>
                      <w:sz w:val="28"/>
                      <w:szCs w:val="28"/>
                    </w:rPr>
                    <w:t>The adult menu includes:  appetizers</w:t>
                  </w:r>
                  <w:r w:rsidRPr="00E07A57">
                    <w:rPr>
                      <w:rFonts w:ascii="Baskerville Old Face" w:hAnsi="Baskerville Old Face"/>
                      <w:sz w:val="28"/>
                      <w:szCs w:val="28"/>
                    </w:rPr>
                    <w:t>, hous</w:t>
                  </w:r>
                  <w:r>
                    <w:rPr>
                      <w:rFonts w:ascii="Baskerville Old Face" w:hAnsi="Baskerville Old Face"/>
                      <w:sz w:val="28"/>
                      <w:szCs w:val="28"/>
                    </w:rPr>
                    <w:t>e salad</w:t>
                  </w:r>
                  <w:r w:rsidRPr="00E07A57">
                    <w:rPr>
                      <w:rFonts w:ascii="Baskerville Old Face" w:hAnsi="Baskerville Old Face"/>
                      <w:sz w:val="28"/>
                      <w:szCs w:val="28"/>
                    </w:rPr>
                    <w:t xml:space="preserve">, </w:t>
                  </w:r>
                  <w:r>
                    <w:rPr>
                      <w:rFonts w:ascii="Baskerville Old Face" w:hAnsi="Baskerville Old Face"/>
                      <w:sz w:val="28"/>
                      <w:szCs w:val="28"/>
                    </w:rPr>
                    <w:t>apricot</w:t>
                  </w:r>
                  <w:r w:rsidRPr="00E07A57">
                    <w:rPr>
                      <w:rFonts w:ascii="Baskerville Old Face" w:hAnsi="Baskerville Old Face"/>
                      <w:sz w:val="28"/>
                      <w:szCs w:val="28"/>
                    </w:rPr>
                    <w:t xml:space="preserve"> chicken, bread, garlic mashed potatoes and </w:t>
                  </w:r>
                  <w:r>
                    <w:rPr>
                      <w:rFonts w:ascii="Baskerville Old Face" w:hAnsi="Baskerville Old Face"/>
                      <w:sz w:val="28"/>
                      <w:szCs w:val="28"/>
                    </w:rPr>
                    <w:t>candied carrots.</w:t>
                  </w:r>
                </w:p>
                <w:p w:rsidR="00054A8B" w:rsidRDefault="00054A8B" w:rsidP="00A22A94">
                  <w:pPr>
                    <w:jc w:val="center"/>
                    <w:rPr>
                      <w:rFonts w:ascii="Berlin Sans FB" w:hAnsi="Berlin Sans FB"/>
                      <w:sz w:val="28"/>
                      <w:szCs w:val="28"/>
                      <w:u w:val="single"/>
                    </w:rPr>
                  </w:pPr>
                </w:p>
                <w:p w:rsidR="00D224E8" w:rsidRPr="004E1593" w:rsidRDefault="00D224E8" w:rsidP="00A22A94">
                  <w:pPr>
                    <w:jc w:val="center"/>
                    <w:rPr>
                      <w:rFonts w:ascii="Berlin Sans FB" w:hAnsi="Berlin Sans FB"/>
                      <w:sz w:val="28"/>
                      <w:szCs w:val="28"/>
                      <w:u w:val="single"/>
                    </w:rPr>
                  </w:pPr>
                  <w:r w:rsidRPr="004E1593">
                    <w:rPr>
                      <w:rFonts w:ascii="Berlin Sans FB" w:hAnsi="Berlin Sans FB"/>
                      <w:sz w:val="28"/>
                      <w:szCs w:val="28"/>
                      <w:u w:val="single"/>
                    </w:rPr>
                    <w:t>Children under t</w:t>
                  </w:r>
                  <w:r w:rsidR="004E1593" w:rsidRPr="004E1593">
                    <w:rPr>
                      <w:rFonts w:ascii="Berlin Sans FB" w:hAnsi="Berlin Sans FB"/>
                      <w:sz w:val="28"/>
                      <w:szCs w:val="28"/>
                      <w:u w:val="single"/>
                    </w:rPr>
                    <w:t>welve</w:t>
                  </w:r>
                  <w:r w:rsidRPr="004E1593">
                    <w:rPr>
                      <w:rFonts w:ascii="Berlin Sans FB" w:hAnsi="Berlin Sans FB"/>
                      <w:sz w:val="28"/>
                      <w:szCs w:val="28"/>
                      <w:u w:val="single"/>
                    </w:rPr>
                    <w:t xml:space="preserve"> years $8.00</w:t>
                  </w:r>
                  <w:r w:rsidR="008C6E4B" w:rsidRPr="004E1593">
                    <w:rPr>
                      <w:rFonts w:ascii="Berlin Sans FB" w:hAnsi="Berlin Sans FB"/>
                      <w:sz w:val="28"/>
                      <w:szCs w:val="28"/>
                      <w:u w:val="single"/>
                    </w:rPr>
                    <w:t xml:space="preserve"> each</w:t>
                  </w:r>
                </w:p>
                <w:p w:rsidR="004E1593" w:rsidRPr="004E1593" w:rsidRDefault="004E1593" w:rsidP="00A22A94">
                  <w:pPr>
                    <w:jc w:val="center"/>
                    <w:rPr>
                      <w:rFonts w:ascii="Baskerville Old Face" w:hAnsi="Baskerville Old Face"/>
                      <w:sz w:val="28"/>
                      <w:szCs w:val="28"/>
                    </w:rPr>
                  </w:pPr>
                  <w:r w:rsidRPr="004E1593">
                    <w:rPr>
                      <w:rFonts w:ascii="Baskerville Old Face" w:hAnsi="Baskerville Old Face"/>
                      <w:sz w:val="28"/>
                      <w:szCs w:val="28"/>
                    </w:rPr>
                    <w:t>The children's menu includes:</w:t>
                  </w:r>
                </w:p>
                <w:p w:rsidR="004E1593" w:rsidRPr="004E1593" w:rsidRDefault="004E1593" w:rsidP="00A22A94">
                  <w:pPr>
                    <w:jc w:val="center"/>
                    <w:rPr>
                      <w:rFonts w:ascii="Baskerville Old Face" w:hAnsi="Baskerville Old Face"/>
                      <w:sz w:val="28"/>
                      <w:szCs w:val="28"/>
                    </w:rPr>
                  </w:pPr>
                  <w:r w:rsidRPr="004E1593">
                    <w:rPr>
                      <w:rFonts w:ascii="Baskerville Old Face" w:hAnsi="Baskerville Old Face"/>
                      <w:sz w:val="28"/>
                      <w:szCs w:val="28"/>
                    </w:rPr>
                    <w:t>hot dog</w:t>
                  </w:r>
                  <w:r>
                    <w:rPr>
                      <w:rFonts w:ascii="Baskerville Old Face" w:hAnsi="Baskerville Old Face"/>
                      <w:sz w:val="28"/>
                      <w:szCs w:val="28"/>
                    </w:rPr>
                    <w:t>s, macaroni and cheese</w:t>
                  </w:r>
                </w:p>
                <w:p w:rsidR="004E1593" w:rsidRPr="004E1593" w:rsidRDefault="004E1593" w:rsidP="00A22A94">
                  <w:pPr>
                    <w:jc w:val="center"/>
                    <w:rPr>
                      <w:rFonts w:ascii="Berlin Sans FB" w:hAnsi="Berlin Sans FB"/>
                      <w:sz w:val="16"/>
                      <w:szCs w:val="16"/>
                    </w:rPr>
                  </w:pPr>
                </w:p>
                <w:p w:rsidR="00FF30BD" w:rsidRDefault="008C6E4B" w:rsidP="00A22A94">
                  <w:pPr>
                    <w:jc w:val="center"/>
                    <w:rPr>
                      <w:rFonts w:ascii="Berlin Sans FB" w:hAnsi="Berlin Sans FB"/>
                      <w:sz w:val="28"/>
                      <w:szCs w:val="28"/>
                    </w:rPr>
                  </w:pPr>
                  <w:r>
                    <w:rPr>
                      <w:rFonts w:ascii="Berlin Sans FB" w:hAnsi="Berlin Sans FB"/>
                      <w:sz w:val="28"/>
                      <w:szCs w:val="28"/>
                    </w:rPr>
                    <w:t xml:space="preserve">Tickets will be for sale </w:t>
                  </w:r>
                  <w:r w:rsidR="00580BFD">
                    <w:rPr>
                      <w:rFonts w:ascii="Berlin Sans FB" w:hAnsi="Berlin Sans FB"/>
                      <w:sz w:val="28"/>
                      <w:szCs w:val="28"/>
                    </w:rPr>
                    <w:t>this</w:t>
                  </w:r>
                  <w:r w:rsidR="004E1593">
                    <w:rPr>
                      <w:rFonts w:ascii="Berlin Sans FB" w:hAnsi="Berlin Sans FB"/>
                      <w:sz w:val="28"/>
                      <w:szCs w:val="28"/>
                    </w:rPr>
                    <w:t xml:space="preserve"> weekend </w:t>
                  </w:r>
                  <w:r>
                    <w:rPr>
                      <w:rFonts w:ascii="Berlin Sans FB" w:hAnsi="Berlin Sans FB"/>
                      <w:sz w:val="28"/>
                      <w:szCs w:val="28"/>
                    </w:rPr>
                    <w:t xml:space="preserve">until </w:t>
                  </w:r>
                  <w:r w:rsidR="00FF30BD">
                    <w:rPr>
                      <w:rFonts w:ascii="Berlin Sans FB" w:hAnsi="Berlin Sans FB"/>
                      <w:sz w:val="28"/>
                      <w:szCs w:val="28"/>
                    </w:rPr>
                    <w:t>Friday, July 18</w:t>
                  </w:r>
                  <w:r>
                    <w:rPr>
                      <w:rFonts w:ascii="Berlin Sans FB" w:hAnsi="Berlin Sans FB"/>
                      <w:sz w:val="28"/>
                      <w:szCs w:val="28"/>
                    </w:rPr>
                    <w:t>.</w:t>
                  </w:r>
                  <w:r w:rsidR="00FF30BD">
                    <w:rPr>
                      <w:rFonts w:ascii="Berlin Sans FB" w:hAnsi="Berlin Sans FB"/>
                      <w:sz w:val="28"/>
                      <w:szCs w:val="28"/>
                    </w:rPr>
                    <w:t xml:space="preserve">  There will only be </w:t>
                  </w:r>
                </w:p>
                <w:p w:rsidR="008C6E4B" w:rsidRPr="00555A94" w:rsidRDefault="00FF30BD" w:rsidP="00A22A94">
                  <w:pPr>
                    <w:jc w:val="center"/>
                    <w:rPr>
                      <w:rFonts w:ascii="Berlin Sans FB" w:hAnsi="Berlin Sans FB"/>
                      <w:sz w:val="28"/>
                      <w:szCs w:val="28"/>
                    </w:rPr>
                  </w:pPr>
                  <w:r>
                    <w:rPr>
                      <w:rFonts w:ascii="Berlin Sans FB" w:hAnsi="Berlin Sans FB"/>
                      <w:sz w:val="28"/>
                      <w:szCs w:val="28"/>
                    </w:rPr>
                    <w:t>200 Adult and 30 child tickets.</w:t>
                  </w:r>
                </w:p>
                <w:p w:rsidR="00D224E8" w:rsidRPr="00555A94" w:rsidRDefault="00D224E8" w:rsidP="00A22A94">
                  <w:pPr>
                    <w:jc w:val="center"/>
                    <w:rPr>
                      <w:rFonts w:ascii="Berlin Sans FB" w:hAnsi="Berlin Sans FB"/>
                      <w:sz w:val="28"/>
                      <w:szCs w:val="28"/>
                    </w:rPr>
                  </w:pPr>
                  <w:r w:rsidRPr="00555A94">
                    <w:rPr>
                      <w:rFonts w:ascii="Berlin Sans FB" w:hAnsi="Berlin Sans FB"/>
                      <w:sz w:val="28"/>
                      <w:szCs w:val="28"/>
                    </w:rPr>
                    <w:t xml:space="preserve">There will be a cash bar with </w:t>
                  </w:r>
                </w:p>
                <w:p w:rsidR="00D224E8" w:rsidRPr="00555A94" w:rsidRDefault="004E1593" w:rsidP="00A22A94">
                  <w:pPr>
                    <w:jc w:val="center"/>
                    <w:rPr>
                      <w:rFonts w:ascii="Berlin Sans FB" w:hAnsi="Berlin Sans FB"/>
                      <w:sz w:val="28"/>
                      <w:szCs w:val="28"/>
                    </w:rPr>
                  </w:pPr>
                  <w:r>
                    <w:rPr>
                      <w:rFonts w:ascii="Berlin Sans FB" w:hAnsi="Berlin Sans FB"/>
                      <w:sz w:val="28"/>
                      <w:szCs w:val="28"/>
                    </w:rPr>
                    <w:t xml:space="preserve">water, </w:t>
                  </w:r>
                  <w:r w:rsidR="00D224E8" w:rsidRPr="00555A94">
                    <w:rPr>
                      <w:rFonts w:ascii="Berlin Sans FB" w:hAnsi="Berlin Sans FB"/>
                      <w:sz w:val="28"/>
                      <w:szCs w:val="28"/>
                    </w:rPr>
                    <w:t xml:space="preserve">iced tea </w:t>
                  </w:r>
                  <w:r>
                    <w:rPr>
                      <w:rFonts w:ascii="Berlin Sans FB" w:hAnsi="Berlin Sans FB"/>
                      <w:sz w:val="28"/>
                      <w:szCs w:val="28"/>
                    </w:rPr>
                    <w:t xml:space="preserve">and coffee </w:t>
                  </w:r>
                  <w:r w:rsidR="00D224E8" w:rsidRPr="00555A94">
                    <w:rPr>
                      <w:rFonts w:ascii="Berlin Sans FB" w:hAnsi="Berlin Sans FB"/>
                      <w:sz w:val="28"/>
                      <w:szCs w:val="28"/>
                    </w:rPr>
                    <w:t>provided.</w:t>
                  </w:r>
                </w:p>
                <w:p w:rsidR="00351C61" w:rsidRPr="00351C61" w:rsidRDefault="00351C61" w:rsidP="00A22A94">
                  <w:pPr>
                    <w:jc w:val="center"/>
                    <w:rPr>
                      <w:rFonts w:ascii="Script MT Bold" w:hAnsi="Script MT Bold"/>
                      <w:sz w:val="16"/>
                      <w:szCs w:val="16"/>
                    </w:rPr>
                  </w:pPr>
                </w:p>
                <w:p w:rsidR="008A4B4A" w:rsidRPr="00351C61" w:rsidRDefault="008A4B4A" w:rsidP="00A22A94">
                  <w:pPr>
                    <w:jc w:val="center"/>
                    <w:rPr>
                      <w:rFonts w:ascii="Berlin Sans FB" w:hAnsi="Berlin Sans FB"/>
                      <w:sz w:val="28"/>
                      <w:szCs w:val="28"/>
                      <w:u w:val="single"/>
                    </w:rPr>
                  </w:pPr>
                  <w:r w:rsidRPr="00351C61">
                    <w:rPr>
                      <w:rFonts w:ascii="Berlin Sans FB" w:hAnsi="Berlin Sans FB"/>
                      <w:sz w:val="28"/>
                      <w:szCs w:val="28"/>
                      <w:u w:val="single"/>
                    </w:rPr>
                    <w:t>Buy your tickets early!!!</w:t>
                  </w:r>
                </w:p>
                <w:p w:rsidR="00AB3BF5" w:rsidRDefault="00AB3BF5" w:rsidP="00A22A94">
                  <w:pPr>
                    <w:jc w:val="center"/>
                    <w:rPr>
                      <w:rFonts w:ascii="Script MT Bold" w:hAnsi="Script MT Bold"/>
                      <w:sz w:val="28"/>
                      <w:szCs w:val="28"/>
                    </w:rPr>
                  </w:pPr>
                </w:p>
                <w:p w:rsidR="004E1593" w:rsidRDefault="00D224E8" w:rsidP="00A22A94">
                  <w:pPr>
                    <w:jc w:val="center"/>
                    <w:rPr>
                      <w:rFonts w:ascii="Script MT Bold" w:hAnsi="Script MT Bold"/>
                      <w:sz w:val="28"/>
                      <w:szCs w:val="28"/>
                    </w:rPr>
                  </w:pPr>
                  <w:r w:rsidRPr="004E1593">
                    <w:rPr>
                      <w:rFonts w:ascii="Script MT Bold" w:hAnsi="Script MT Bold"/>
                      <w:sz w:val="28"/>
                      <w:szCs w:val="28"/>
                    </w:rPr>
                    <w:t xml:space="preserve">Fr. Peter has done many wonderful things for our Parish and Missions so </w:t>
                  </w:r>
                </w:p>
                <w:p w:rsidR="00D224E8" w:rsidRPr="004E1593" w:rsidRDefault="00D224E8" w:rsidP="00A22A94">
                  <w:pPr>
                    <w:jc w:val="center"/>
                    <w:rPr>
                      <w:rFonts w:ascii="Script MT Bold" w:hAnsi="Script MT Bold"/>
                      <w:sz w:val="28"/>
                      <w:szCs w:val="28"/>
                    </w:rPr>
                  </w:pPr>
                  <w:r w:rsidRPr="004E1593">
                    <w:rPr>
                      <w:rFonts w:ascii="Script MT Bold" w:hAnsi="Script MT Bold"/>
                      <w:sz w:val="28"/>
                      <w:szCs w:val="28"/>
                    </w:rPr>
                    <w:t>let's show him our appreciation!</w:t>
                  </w:r>
                </w:p>
                <w:p w:rsidR="00D224E8" w:rsidRPr="00D224E8" w:rsidRDefault="00D224E8" w:rsidP="00A22A94">
                  <w:pPr>
                    <w:jc w:val="center"/>
                    <w:rPr>
                      <w:rFonts w:ascii="Script MT Bold" w:hAnsi="Script MT Bold"/>
                      <w:sz w:val="28"/>
                      <w:szCs w:val="28"/>
                    </w:rPr>
                  </w:pPr>
                </w:p>
                <w:p w:rsidR="00F11683" w:rsidRDefault="00F11683" w:rsidP="00A22A94">
                  <w:pPr>
                    <w:jc w:val="center"/>
                    <w:rPr>
                      <w:rFonts w:ascii="Berlin Sans FB" w:hAnsi="Berlin Sans FB"/>
                      <w:sz w:val="28"/>
                      <w:szCs w:val="28"/>
                    </w:rPr>
                  </w:pPr>
                </w:p>
                <w:p w:rsidR="00F11683" w:rsidRDefault="00F11683" w:rsidP="00A22A94">
                  <w:pPr>
                    <w:jc w:val="center"/>
                    <w:rPr>
                      <w:rFonts w:ascii="Berlin Sans FB" w:hAnsi="Berlin Sans FB"/>
                      <w:sz w:val="28"/>
                      <w:szCs w:val="28"/>
                    </w:rPr>
                  </w:pPr>
                </w:p>
                <w:p w:rsidR="00A22A94" w:rsidRPr="00017D2D" w:rsidRDefault="00A22A94" w:rsidP="00A22A94">
                  <w:pPr>
                    <w:jc w:val="center"/>
                    <w:rPr>
                      <w:rFonts w:ascii="Berlin Sans FB" w:hAnsi="Berlin Sans FB"/>
                    </w:rPr>
                  </w:pPr>
                </w:p>
              </w:txbxContent>
            </v:textbox>
          </v:shape>
        </w:pict>
      </w:r>
      <w:r w:rsidRPr="003B6EC5">
        <w:rPr>
          <w:noProof/>
          <w:sz w:val="8"/>
          <w:szCs w:val="8"/>
          <w:lang w:val="es-MX" w:eastAsia="zh-TW"/>
        </w:rPr>
        <w:pict>
          <v:shape id="_x0000_s356225" type="#_x0000_t202" style="position:absolute;margin-left:26.95pt;margin-top:4.35pt;width:179.7pt;height:19.5pt;z-index:8;mso-width-relative:margin;mso-height-relative:margin" fillcolor="#eeece1">
            <v:textbox style="mso-next-textbox:#_x0000_s356225">
              <w:txbxContent>
                <w:p w:rsidR="00872ED4" w:rsidRPr="00666454" w:rsidRDefault="00872ED4" w:rsidP="00872ED4">
                  <w:pPr>
                    <w:rPr>
                      <w:b/>
                      <w:sz w:val="16"/>
                      <w:szCs w:val="16"/>
                      <w:lang w:val="es-MX"/>
                    </w:rPr>
                  </w:pPr>
                  <w:proofErr w:type="spellStart"/>
                  <w:r w:rsidRPr="00666454">
                    <w:rPr>
                      <w:b/>
                      <w:sz w:val="16"/>
                      <w:szCs w:val="16"/>
                      <w:lang w:val="es-MX"/>
                    </w:rPr>
                    <w:t>Mass</w:t>
                  </w:r>
                  <w:proofErr w:type="spellEnd"/>
                  <w:r w:rsidRPr="00666454">
                    <w:rPr>
                      <w:b/>
                      <w:sz w:val="16"/>
                      <w:szCs w:val="16"/>
                      <w:lang w:val="es-MX"/>
                    </w:rPr>
                    <w:t xml:space="preserve"> </w:t>
                  </w:r>
                  <w:proofErr w:type="spellStart"/>
                  <w:r w:rsidRPr="00666454">
                    <w:rPr>
                      <w:b/>
                      <w:sz w:val="16"/>
                      <w:szCs w:val="16"/>
                      <w:lang w:val="es-MX"/>
                    </w:rPr>
                    <w:t>Intentions</w:t>
                  </w:r>
                  <w:proofErr w:type="spellEnd"/>
                  <w:r w:rsidRPr="00666454">
                    <w:rPr>
                      <w:b/>
                      <w:sz w:val="16"/>
                      <w:szCs w:val="16"/>
                      <w:lang w:val="es-MX"/>
                    </w:rPr>
                    <w:t xml:space="preserve"> / Peticiones de </w:t>
                  </w:r>
                  <w:r w:rsidR="00AE3EDE" w:rsidRPr="00666454">
                    <w:rPr>
                      <w:b/>
                      <w:sz w:val="16"/>
                      <w:szCs w:val="16"/>
                      <w:lang w:val="es-MX"/>
                    </w:rPr>
                    <w:t xml:space="preserve">Misa </w:t>
                  </w:r>
                  <w:proofErr w:type="spellStart"/>
                  <w:r w:rsidR="00AE3EDE" w:rsidRPr="00666454">
                    <w:rPr>
                      <w:b/>
                      <w:sz w:val="16"/>
                      <w:szCs w:val="16"/>
                      <w:lang w:val="es-MX"/>
                    </w:rPr>
                    <w:t>Misa</w:t>
                  </w:r>
                  <w:r w:rsidRPr="00666454">
                    <w:rPr>
                      <w:b/>
                      <w:sz w:val="16"/>
                      <w:szCs w:val="16"/>
                      <w:lang w:val="es-MX"/>
                    </w:rPr>
                    <w:t>Misa</w:t>
                  </w:r>
                  <w:proofErr w:type="spellEnd"/>
                  <w:r w:rsidRPr="00666454">
                    <w:rPr>
                      <w:b/>
                      <w:sz w:val="16"/>
                      <w:szCs w:val="16"/>
                      <w:lang w:val="es-MX"/>
                    </w:rPr>
                    <w:t xml:space="preserve"> </w:t>
                  </w:r>
                </w:p>
                <w:p w:rsidR="00872ED4" w:rsidRPr="00E14A50" w:rsidRDefault="00872ED4">
                  <w:pPr>
                    <w:rPr>
                      <w:sz w:val="18"/>
                      <w:szCs w:val="18"/>
                      <w:lang w:val="es-MX"/>
                    </w:rPr>
                  </w:pPr>
                </w:p>
              </w:txbxContent>
            </v:textbox>
          </v:shape>
        </w:pict>
      </w:r>
    </w:p>
    <w:p w:rsidR="00814F79" w:rsidRDefault="00814F79"/>
    <w:p w:rsidR="00803685" w:rsidRDefault="00803685">
      <w:pPr>
        <w:rPr>
          <w:sz w:val="16"/>
          <w:szCs w:val="16"/>
        </w:rPr>
      </w:pPr>
    </w:p>
    <w:tbl>
      <w:tblPr>
        <w:tblW w:w="5605" w:type="dxa"/>
        <w:tblInd w:w="-252" w:type="dxa"/>
        <w:tblLayout w:type="fixed"/>
        <w:tblLook w:val="04A0"/>
      </w:tblPr>
      <w:tblGrid>
        <w:gridCol w:w="713"/>
        <w:gridCol w:w="907"/>
        <w:gridCol w:w="1080"/>
        <w:gridCol w:w="2905"/>
      </w:tblGrid>
      <w:tr w:rsidR="000F69F0" w:rsidRPr="00E618A4" w:rsidTr="002A7798">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0F69F0" w:rsidRPr="00177B66" w:rsidRDefault="000F69F0"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14</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0F69F0" w:rsidRPr="00CA58F6" w:rsidRDefault="000F69F0"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EF0C0E" w:rsidRDefault="00183942" w:rsidP="00183942">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0F69F0"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Default="000F69F0" w:rsidP="00975249">
            <w:pPr>
              <w:rPr>
                <w:rFonts w:ascii="Calibri" w:eastAsia="Times New Roman" w:hAnsi="Calibri"/>
                <w:b/>
                <w:color w:val="000000"/>
                <w:sz w:val="20"/>
                <w:szCs w:val="20"/>
              </w:rPr>
            </w:pP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CA58F6" w:rsidRDefault="000F69F0"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Default="000F69F0" w:rsidP="00DB20B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F69F0"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Pr="00177B66" w:rsidRDefault="000F69F0"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15</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CA58F6" w:rsidRDefault="00183942" w:rsidP="00446F49">
            <w:pPr>
              <w:rPr>
                <w:rFonts w:ascii="Calibri" w:eastAsia="Times New Roman" w:hAnsi="Calibri"/>
                <w:b/>
                <w:color w:val="000000"/>
                <w:sz w:val="20"/>
                <w:szCs w:val="20"/>
              </w:rPr>
            </w:pPr>
            <w:r>
              <w:rPr>
                <w:rFonts w:ascii="Calibri" w:eastAsia="Times New Roman" w:hAnsi="Calibri"/>
                <w:b/>
                <w:color w:val="000000"/>
                <w:sz w:val="20"/>
                <w:szCs w:val="20"/>
              </w:rPr>
              <w:t>8</w:t>
            </w:r>
            <w:r w:rsidR="000F69F0"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90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4B7FC0" w:rsidRDefault="00183942" w:rsidP="006577D6">
            <w:pPr>
              <w:rPr>
                <w:rFonts w:ascii="Calibri" w:eastAsia="Times New Roman" w:hAnsi="Calibri"/>
                <w:color w:val="000000"/>
                <w:sz w:val="20"/>
                <w:szCs w:val="20"/>
              </w:rPr>
            </w:pPr>
            <w:r>
              <w:rPr>
                <w:rFonts w:ascii="Calibri" w:eastAsia="Times New Roman" w:hAnsi="Calibri"/>
                <w:color w:val="000000"/>
                <w:sz w:val="20"/>
                <w:szCs w:val="20"/>
              </w:rPr>
              <w:t xml:space="preserve">(+)Marilyn </w:t>
            </w:r>
            <w:proofErr w:type="spellStart"/>
            <w:r>
              <w:rPr>
                <w:rFonts w:ascii="Calibri" w:eastAsia="Times New Roman" w:hAnsi="Calibri"/>
                <w:color w:val="000000"/>
                <w:sz w:val="20"/>
                <w:szCs w:val="20"/>
              </w:rPr>
              <w:t>Dresel</w:t>
            </w:r>
            <w:proofErr w:type="spellEnd"/>
            <w:r>
              <w:rPr>
                <w:rFonts w:ascii="Calibri" w:eastAsia="Times New Roman" w:hAnsi="Calibri"/>
                <w:color w:val="000000"/>
                <w:sz w:val="20"/>
                <w:szCs w:val="20"/>
              </w:rPr>
              <w:t xml:space="preserve"> by Cheryl </w:t>
            </w:r>
            <w:proofErr w:type="spellStart"/>
            <w:r>
              <w:rPr>
                <w:rFonts w:ascii="Calibri" w:eastAsia="Times New Roman" w:hAnsi="Calibri"/>
                <w:color w:val="000000"/>
                <w:sz w:val="20"/>
                <w:szCs w:val="20"/>
              </w:rPr>
              <w:t>Lockovich</w:t>
            </w:r>
            <w:proofErr w:type="spellEnd"/>
          </w:p>
        </w:tc>
      </w:tr>
      <w:tr w:rsidR="00183942"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3942" w:rsidRPr="00177B66" w:rsidRDefault="00183942"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83942" w:rsidRDefault="00183942"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83942" w:rsidRDefault="00183942"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83942" w:rsidRPr="002A7798" w:rsidRDefault="00183942" w:rsidP="000F69F0">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183942"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3942" w:rsidRPr="00177B66" w:rsidRDefault="00183942"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83942" w:rsidRDefault="00183942"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83942" w:rsidRDefault="00183942"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83942" w:rsidRDefault="00183942" w:rsidP="000F69F0">
            <w:pPr>
              <w:rPr>
                <w:rFonts w:ascii="Calibri" w:eastAsia="Times New Roman" w:hAnsi="Calibri"/>
                <w:color w:val="000000"/>
                <w:sz w:val="20"/>
                <w:szCs w:val="20"/>
              </w:rPr>
            </w:pPr>
            <w:r>
              <w:rPr>
                <w:rFonts w:ascii="Calibri" w:eastAsia="Times New Roman" w:hAnsi="Calibri"/>
                <w:color w:val="000000"/>
                <w:sz w:val="20"/>
                <w:szCs w:val="20"/>
              </w:rPr>
              <w:t xml:space="preserve">For the Living &amp; Deceased </w:t>
            </w:r>
          </w:p>
          <w:p w:rsidR="00183942" w:rsidRPr="002A7798" w:rsidRDefault="00183942" w:rsidP="000F69F0">
            <w:pPr>
              <w:rPr>
                <w:rFonts w:ascii="Calibri" w:eastAsia="Times New Roman" w:hAnsi="Calibri"/>
                <w:color w:val="000000"/>
                <w:sz w:val="20"/>
                <w:szCs w:val="20"/>
              </w:rPr>
            </w:pPr>
            <w:r>
              <w:rPr>
                <w:rFonts w:ascii="Calibri" w:eastAsia="Times New Roman" w:hAnsi="Calibri"/>
                <w:color w:val="000000"/>
                <w:sz w:val="20"/>
                <w:szCs w:val="20"/>
              </w:rPr>
              <w:t>Members of the Altar Society</w:t>
            </w:r>
          </w:p>
        </w:tc>
      </w:tr>
      <w:tr w:rsidR="00183942"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183942" w:rsidRPr="00177B66" w:rsidRDefault="00183942" w:rsidP="007B227F">
            <w:pPr>
              <w:rPr>
                <w:rFonts w:ascii="Calibri" w:eastAsia="Times New Roman" w:hAnsi="Calibri"/>
                <w:b/>
                <w:color w:val="000000"/>
                <w:sz w:val="20"/>
                <w:szCs w:val="20"/>
              </w:rPr>
            </w:pP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183942" w:rsidRDefault="00183942" w:rsidP="00A82B5F">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183942" w:rsidRDefault="00183942"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183942" w:rsidRPr="002A7798" w:rsidRDefault="00183942" w:rsidP="000F69F0">
            <w:pPr>
              <w:rPr>
                <w:rFonts w:ascii="Calibri" w:eastAsia="Times New Roman" w:hAnsi="Calibri"/>
                <w:color w:val="000000"/>
                <w:sz w:val="20"/>
                <w:szCs w:val="20"/>
              </w:rPr>
            </w:pPr>
            <w:r>
              <w:rPr>
                <w:rFonts w:ascii="Calibri" w:eastAsia="Times New Roman" w:hAnsi="Calibri"/>
                <w:color w:val="000000"/>
                <w:sz w:val="20"/>
                <w:szCs w:val="20"/>
              </w:rPr>
              <w:t>For Coronado Household Peace</w:t>
            </w:r>
          </w:p>
        </w:tc>
      </w:tr>
      <w:tr w:rsidR="000F69F0"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Mon</w:t>
            </w:r>
          </w:p>
        </w:tc>
        <w:tc>
          <w:tcPr>
            <w:tcW w:w="907" w:type="dxa"/>
            <w:tcBorders>
              <w:top w:val="single" w:sz="4" w:space="0" w:color="auto"/>
              <w:left w:val="nil"/>
              <w:bottom w:val="dashed" w:sz="4" w:space="0" w:color="auto"/>
              <w:right w:val="single" w:sz="4" w:space="0" w:color="auto"/>
            </w:tcBorders>
            <w:shd w:val="clear" w:color="auto" w:fill="auto"/>
            <w:noWrap/>
            <w:vAlign w:val="bottom"/>
            <w:hideMark/>
          </w:tcPr>
          <w:p w:rsidR="000F69F0" w:rsidRPr="00177B66" w:rsidRDefault="000F69F0" w:rsidP="00A82B5F">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16</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CA58F6" w:rsidRDefault="000F69F0" w:rsidP="007B227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2A7798" w:rsidRDefault="006418A2" w:rsidP="000F69F0">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Little Family</w:t>
            </w:r>
          </w:p>
        </w:tc>
      </w:tr>
      <w:tr w:rsidR="000F69F0" w:rsidRPr="007F3686" w:rsidTr="002A7798">
        <w:trPr>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90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0F69F0" w:rsidRPr="00177B66" w:rsidRDefault="000F69F0" w:rsidP="00296BDD">
            <w:pPr>
              <w:rPr>
                <w:rFonts w:ascii="Calibri" w:eastAsia="Times New Roman" w:hAnsi="Calibri"/>
                <w:b/>
                <w:color w:val="000000"/>
                <w:sz w:val="20"/>
                <w:szCs w:val="20"/>
              </w:rPr>
            </w:pPr>
            <w:r>
              <w:rPr>
                <w:rFonts w:ascii="Calibri" w:eastAsia="Times New Roman" w:hAnsi="Calibri"/>
                <w:b/>
                <w:color w:val="000000"/>
                <w:sz w:val="20"/>
                <w:szCs w:val="20"/>
              </w:rPr>
              <w:t>Jun 1</w:t>
            </w:r>
            <w:r w:rsidR="00183942">
              <w:rPr>
                <w:rFonts w:ascii="Calibri" w:eastAsia="Times New Roman" w:hAnsi="Calibri"/>
                <w:b/>
                <w:color w:val="000000"/>
                <w:sz w:val="20"/>
                <w:szCs w:val="20"/>
              </w:rPr>
              <w:t>7</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F82117" w:rsidRDefault="000F69F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F0C0E" w:rsidRDefault="006418A2" w:rsidP="00CE741A">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Carlos, Carmen &amp; Pedro</w:t>
            </w:r>
          </w:p>
        </w:tc>
      </w:tr>
      <w:tr w:rsidR="000F69F0" w:rsidRPr="007F3686" w:rsidTr="002A7798">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90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0F69F0" w:rsidRPr="00177B66" w:rsidRDefault="000F69F0" w:rsidP="00844A23">
            <w:pPr>
              <w:rPr>
                <w:rFonts w:ascii="Calibri" w:eastAsia="Times New Roman" w:hAnsi="Calibri"/>
                <w:b/>
                <w:color w:val="000000"/>
                <w:sz w:val="20"/>
                <w:szCs w:val="20"/>
              </w:rPr>
            </w:pPr>
            <w:r>
              <w:rPr>
                <w:rFonts w:ascii="Calibri" w:eastAsia="Times New Roman" w:hAnsi="Calibri"/>
                <w:b/>
                <w:color w:val="000000"/>
                <w:sz w:val="20"/>
                <w:szCs w:val="20"/>
              </w:rPr>
              <w:t>Jun 1</w:t>
            </w:r>
            <w:r w:rsidR="00183942">
              <w:rPr>
                <w:rFonts w:ascii="Calibri" w:eastAsia="Times New Roman" w:hAnsi="Calibri"/>
                <w:b/>
                <w:color w:val="000000"/>
                <w:sz w:val="20"/>
                <w:szCs w:val="20"/>
              </w:rPr>
              <w:t>8</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035347" w:rsidRDefault="000F69F0"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6418A2" w:rsidRDefault="006418A2" w:rsidP="000C466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Family &amp; Friends of </w:t>
            </w:r>
          </w:p>
          <w:p w:rsidR="000F69F0" w:rsidRPr="00EF0C0E" w:rsidRDefault="006418A2" w:rsidP="000C4669">
            <w:pPr>
              <w:rPr>
                <w:rFonts w:ascii="Calibri" w:eastAsia="Times New Roman" w:hAnsi="Calibri"/>
                <w:color w:val="000000"/>
                <w:sz w:val="20"/>
                <w:szCs w:val="20"/>
              </w:rPr>
            </w:pPr>
            <w:r>
              <w:rPr>
                <w:rFonts w:ascii="Calibri" w:eastAsia="Times New Roman" w:hAnsi="Calibri"/>
                <w:color w:val="000000"/>
                <w:sz w:val="20"/>
                <w:szCs w:val="20"/>
              </w:rPr>
              <w:t>Mary &amp; Dan</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CE741A">
            <w:pPr>
              <w:rPr>
                <w:rFonts w:ascii="Calibri" w:eastAsia="Times New Roman" w:hAnsi="Calibri"/>
                <w:b/>
                <w:color w:val="000000"/>
                <w:sz w:val="20"/>
                <w:szCs w:val="20"/>
              </w:rPr>
            </w:pPr>
            <w:r>
              <w:rPr>
                <w:rFonts w:ascii="Calibri" w:eastAsia="Times New Roman" w:hAnsi="Calibri"/>
                <w:b/>
                <w:color w:val="000000"/>
                <w:sz w:val="20"/>
                <w:szCs w:val="20"/>
              </w:rPr>
              <w:t>Jun 1</w:t>
            </w:r>
            <w:r w:rsidR="00183942">
              <w:rPr>
                <w:rFonts w:ascii="Calibri" w:eastAsia="Times New Roman" w:hAnsi="Calibri"/>
                <w:b/>
                <w:color w:val="000000"/>
                <w:sz w:val="20"/>
                <w:szCs w:val="20"/>
              </w:rPr>
              <w:t>9</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CA58F6" w:rsidRDefault="004C2788" w:rsidP="00EF0C0E">
            <w:pPr>
              <w:rPr>
                <w:rFonts w:ascii="Calibri" w:eastAsia="Times New Roman" w:hAnsi="Calibri"/>
                <w:b/>
                <w:color w:val="000000"/>
                <w:sz w:val="20"/>
                <w:szCs w:val="20"/>
              </w:rPr>
            </w:pPr>
            <w:r>
              <w:rPr>
                <w:rFonts w:ascii="Calibri" w:eastAsia="Times New Roman" w:hAnsi="Calibri"/>
                <w:b/>
                <w:color w:val="000000"/>
                <w:sz w:val="20"/>
                <w:szCs w:val="20"/>
              </w:rPr>
              <w:t>12:10a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F0C0E" w:rsidRDefault="006418A2" w:rsidP="000C4669">
            <w:pPr>
              <w:rPr>
                <w:rFonts w:asciiTheme="minorHAnsi" w:eastAsia="Times New Roman" w:hAnsiTheme="minorHAnsi"/>
                <w:color w:val="000000"/>
                <w:sz w:val="20"/>
                <w:szCs w:val="20"/>
              </w:rPr>
            </w:pPr>
            <w:proofErr w:type="spellStart"/>
            <w:r>
              <w:rPr>
                <w:rFonts w:asciiTheme="minorHAnsi" w:eastAsia="Times New Roman" w:hAnsiTheme="minorHAnsi"/>
                <w:color w:val="000000"/>
                <w:sz w:val="20"/>
                <w:szCs w:val="20"/>
              </w:rPr>
              <w:t>Int</w:t>
            </w:r>
            <w:proofErr w:type="spellEnd"/>
            <w:r>
              <w:rPr>
                <w:rFonts w:asciiTheme="minorHAnsi" w:eastAsia="Times New Roman" w:hAnsiTheme="minorHAnsi"/>
                <w:color w:val="000000"/>
                <w:sz w:val="20"/>
                <w:szCs w:val="20"/>
              </w:rPr>
              <w:t xml:space="preserve"> of the Roman-Lucas Families</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F63C41">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20</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CA58F6" w:rsidRDefault="000F69F0" w:rsidP="00EF0C0E">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F0C0E" w:rsidRDefault="006418A2" w:rsidP="00975249">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Ruth J. Coughlin for Special Blessings on her 85th Birthday</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830A15">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21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CA58F6" w:rsidRDefault="000F69F0"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F0C0E" w:rsidRDefault="006418A2" w:rsidP="006418A2">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Montebuyo</w:t>
            </w:r>
            <w:proofErr w:type="spellEnd"/>
            <w:r>
              <w:rPr>
                <w:rFonts w:ascii="Calibri" w:eastAsia="Times New Roman" w:hAnsi="Calibri"/>
                <w:color w:val="000000"/>
                <w:sz w:val="20"/>
                <w:szCs w:val="20"/>
              </w:rPr>
              <w:t xml:space="preserve"> family</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0F69F0"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2A7798" w:rsidRDefault="000F69F0"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0F69F0" w:rsidP="007B763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183942">
            <w:pPr>
              <w:rPr>
                <w:rFonts w:ascii="Calibri" w:eastAsia="Times New Roman" w:hAnsi="Calibri"/>
                <w:b/>
                <w:color w:val="000000"/>
                <w:sz w:val="20"/>
                <w:szCs w:val="20"/>
              </w:rPr>
            </w:pPr>
            <w:r>
              <w:rPr>
                <w:rFonts w:ascii="Calibri" w:eastAsia="Times New Roman" w:hAnsi="Calibri"/>
                <w:b/>
                <w:color w:val="000000"/>
                <w:sz w:val="20"/>
                <w:szCs w:val="20"/>
              </w:rPr>
              <w:t xml:space="preserve">Jun </w:t>
            </w:r>
            <w:r w:rsidR="00183942">
              <w:rPr>
                <w:rFonts w:ascii="Calibri" w:eastAsia="Times New Roman" w:hAnsi="Calibri"/>
                <w:b/>
                <w:color w:val="000000"/>
                <w:sz w:val="20"/>
                <w:szCs w:val="20"/>
              </w:rPr>
              <w:t>22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0F69F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6418A2" w:rsidP="007549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JoAnne Lowe for Good Health by Cheryl </w:t>
            </w:r>
            <w:proofErr w:type="spellStart"/>
            <w:r>
              <w:rPr>
                <w:rFonts w:ascii="Calibri" w:eastAsia="Times New Roman" w:hAnsi="Calibri"/>
                <w:color w:val="000000"/>
                <w:sz w:val="20"/>
                <w:szCs w:val="20"/>
              </w:rPr>
              <w:t>Lockovich</w:t>
            </w:r>
            <w:proofErr w:type="spellEnd"/>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0F69F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Default="000F69F0" w:rsidP="006577D6">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CA58F6" w:rsidRDefault="000F69F0"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328D1" w:rsidRDefault="006418A2" w:rsidP="0075495C">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Berberet</w:t>
            </w:r>
            <w:proofErr w:type="spellEnd"/>
            <w:r>
              <w:rPr>
                <w:rFonts w:ascii="Calibri" w:eastAsia="Times New Roman" w:hAnsi="Calibri"/>
                <w:color w:val="000000"/>
                <w:sz w:val="20"/>
                <w:szCs w:val="20"/>
              </w:rPr>
              <w:t xml:space="preserve"> Family &amp; Friends</w:t>
            </w:r>
          </w:p>
        </w:tc>
      </w:tr>
      <w:tr w:rsidR="000F69F0" w:rsidRPr="007F3686" w:rsidTr="002A7798">
        <w:trPr>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69F0" w:rsidRPr="00177B66" w:rsidRDefault="000F69F0" w:rsidP="007B227F">
            <w:pPr>
              <w:rPr>
                <w:rFonts w:ascii="Calibri" w:eastAsia="Times New Roman" w:hAnsi="Calibri"/>
                <w:b/>
                <w:color w:val="000000"/>
                <w:sz w:val="20"/>
                <w:szCs w:val="20"/>
              </w:rPr>
            </w:pPr>
          </w:p>
        </w:tc>
        <w:tc>
          <w:tcPr>
            <w:tcW w:w="907" w:type="dxa"/>
            <w:tcBorders>
              <w:top w:val="single" w:sz="4" w:space="0" w:color="auto"/>
              <w:left w:val="nil"/>
              <w:bottom w:val="single" w:sz="4" w:space="0" w:color="auto"/>
              <w:right w:val="single" w:sz="4" w:space="0" w:color="auto"/>
            </w:tcBorders>
            <w:shd w:val="clear" w:color="auto" w:fill="auto"/>
            <w:noWrap/>
            <w:vAlign w:val="bottom"/>
            <w:hideMark/>
          </w:tcPr>
          <w:p w:rsidR="000F69F0" w:rsidRPr="00177B66" w:rsidRDefault="000F69F0" w:rsidP="00F63C4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0F69F0" w:rsidRPr="00CA58F6" w:rsidRDefault="000F69F0"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05" w:type="dxa"/>
            <w:tcBorders>
              <w:top w:val="single" w:sz="4" w:space="0" w:color="auto"/>
              <w:left w:val="nil"/>
              <w:bottom w:val="single" w:sz="4" w:space="0" w:color="auto"/>
              <w:right w:val="single" w:sz="4" w:space="0" w:color="auto"/>
            </w:tcBorders>
            <w:shd w:val="clear" w:color="auto" w:fill="auto"/>
            <w:noWrap/>
            <w:vAlign w:val="bottom"/>
            <w:hideMark/>
          </w:tcPr>
          <w:p w:rsidR="000F69F0" w:rsidRPr="00E328D1" w:rsidRDefault="006418A2" w:rsidP="0075495C">
            <w:pPr>
              <w:rPr>
                <w:rFonts w:ascii="Calibri" w:eastAsia="Times New Roman" w:hAnsi="Calibri"/>
                <w:color w:val="000000"/>
                <w:sz w:val="20"/>
                <w:szCs w:val="20"/>
              </w:rPr>
            </w:pPr>
            <w:r>
              <w:rPr>
                <w:rFonts w:ascii="Calibri" w:eastAsia="Times New Roman" w:hAnsi="Calibri"/>
                <w:color w:val="000000"/>
                <w:sz w:val="20"/>
                <w:szCs w:val="20"/>
              </w:rPr>
              <w:t>(+)</w:t>
            </w:r>
            <w:proofErr w:type="spellStart"/>
            <w:r>
              <w:rPr>
                <w:rFonts w:ascii="Calibri" w:eastAsia="Times New Roman" w:hAnsi="Calibri"/>
                <w:color w:val="000000"/>
                <w:sz w:val="20"/>
                <w:szCs w:val="20"/>
              </w:rPr>
              <w:t>Florita</w:t>
            </w:r>
            <w:proofErr w:type="spellEnd"/>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by The </w:t>
            </w:r>
            <w:proofErr w:type="spellStart"/>
            <w:r>
              <w:rPr>
                <w:rFonts w:ascii="Calibri" w:eastAsia="Times New Roman" w:hAnsi="Calibri"/>
                <w:color w:val="000000"/>
                <w:sz w:val="20"/>
                <w:szCs w:val="20"/>
              </w:rPr>
              <w:t>Millan</w:t>
            </w:r>
            <w:proofErr w:type="spellEnd"/>
            <w:r>
              <w:rPr>
                <w:rFonts w:ascii="Calibri" w:eastAsia="Times New Roman" w:hAnsi="Calibri"/>
                <w:color w:val="000000"/>
                <w:sz w:val="20"/>
                <w:szCs w:val="20"/>
              </w:rPr>
              <w:t xml:space="preserve"> Family</w:t>
            </w:r>
          </w:p>
        </w:tc>
      </w:tr>
    </w:tbl>
    <w:p w:rsidR="00D12DA6" w:rsidRPr="00842035" w:rsidRDefault="00D12DA6" w:rsidP="004B488E">
      <w:pPr>
        <w:tabs>
          <w:tab w:val="left" w:pos="705"/>
          <w:tab w:val="left" w:pos="6345"/>
        </w:tabs>
      </w:pPr>
    </w:p>
    <w:p w:rsidR="001D7A2F" w:rsidRPr="00842035" w:rsidRDefault="003B6EC5" w:rsidP="00D154DC">
      <w:pPr>
        <w:tabs>
          <w:tab w:val="left" w:pos="195"/>
          <w:tab w:val="left" w:pos="1920"/>
          <w:tab w:val="left" w:pos="2070"/>
          <w:tab w:val="left" w:pos="7005"/>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8827" type="#_x0000_t75" alt="" style="position:absolute;margin-left:158.75pt;margin-top:2.4pt;width:94.15pt;height:157.15pt;z-index:25">
            <v:imagedata r:id="rId7" o:title="divine_mercy_image-demonic"/>
          </v:shape>
        </w:pict>
      </w:r>
      <w:r>
        <w:rPr>
          <w:noProof/>
        </w:rPr>
        <w:pict>
          <v:shape id="_x0000_s518826" type="#_x0000_t202" style="position:absolute;margin-left:-8.45pt;margin-top:2.4pt;width:261.35pt;height:157.15pt;z-index:24;mso-width-relative:margin;mso-height-relative:margin">
            <v:textbox>
              <w:txbxContent>
                <w:p w:rsidR="005C4BAA" w:rsidRPr="00600C70" w:rsidRDefault="005C4BAA" w:rsidP="005F1B0E">
                  <w:pPr>
                    <w:rPr>
                      <w:rFonts w:ascii="Script MT Bold" w:hAnsi="Script MT Bold"/>
                    </w:rPr>
                  </w:pPr>
                  <w:r w:rsidRPr="00600C70">
                    <w:rPr>
                      <w:rFonts w:ascii="Script MT Bold" w:hAnsi="Script MT Bold"/>
                    </w:rPr>
                    <w:t xml:space="preserve">We pray the </w:t>
                  </w:r>
                </w:p>
                <w:p w:rsidR="005C4BAA" w:rsidRPr="00600C70" w:rsidRDefault="005C4BAA" w:rsidP="005F1B0E">
                  <w:pPr>
                    <w:rPr>
                      <w:rFonts w:ascii="Script MT Bold" w:hAnsi="Script MT Bold"/>
                    </w:rPr>
                  </w:pPr>
                  <w:r w:rsidRPr="00600C70">
                    <w:rPr>
                      <w:rFonts w:ascii="Script MT Bold" w:hAnsi="Script MT Bold"/>
                    </w:rPr>
                    <w:t xml:space="preserve">Chaplet of Divine Mercy </w:t>
                  </w:r>
                </w:p>
                <w:p w:rsidR="005C4BAA" w:rsidRPr="00600C70" w:rsidRDefault="005C4BAA" w:rsidP="005F1B0E">
                  <w:pPr>
                    <w:rPr>
                      <w:rFonts w:ascii="Script MT Bold" w:hAnsi="Script MT Bold"/>
                    </w:rPr>
                  </w:pPr>
                  <w:r w:rsidRPr="00600C70">
                    <w:rPr>
                      <w:rFonts w:ascii="Script MT Bold" w:hAnsi="Script MT Bold"/>
                    </w:rPr>
                    <w:t xml:space="preserve">and the Rosary </w:t>
                  </w:r>
                </w:p>
                <w:p w:rsidR="005C4BAA" w:rsidRPr="00666454" w:rsidRDefault="005C4BAA" w:rsidP="005F1B0E">
                  <w:pPr>
                    <w:rPr>
                      <w:rFonts w:ascii="Script MT Bold" w:hAnsi="Script MT Bold"/>
                      <w:sz w:val="16"/>
                      <w:szCs w:val="16"/>
                    </w:rPr>
                  </w:pPr>
                </w:p>
                <w:p w:rsidR="005C4BAA" w:rsidRPr="00600C70" w:rsidRDefault="005C4BAA" w:rsidP="005F1B0E">
                  <w:pPr>
                    <w:rPr>
                      <w:rFonts w:ascii="Script MT Bold" w:hAnsi="Script MT Bold"/>
                    </w:rPr>
                  </w:pPr>
                  <w:r w:rsidRPr="00600C70">
                    <w:rPr>
                      <w:rFonts w:ascii="Script MT Bold" w:hAnsi="Script MT Bold"/>
                    </w:rPr>
                    <w:t xml:space="preserve">Monday through Friday </w:t>
                  </w:r>
                </w:p>
                <w:p w:rsidR="005C4BAA" w:rsidRDefault="005C4BAA" w:rsidP="005F1B0E">
                  <w:pPr>
                    <w:rPr>
                      <w:rFonts w:ascii="Script MT Bold" w:hAnsi="Script MT Bold"/>
                    </w:rPr>
                  </w:pPr>
                  <w:r w:rsidRPr="00600C70">
                    <w:rPr>
                      <w:rFonts w:ascii="Script MT Bold" w:hAnsi="Script MT Bold"/>
                    </w:rPr>
                    <w:t xml:space="preserve">at 11:45 a.m. before </w:t>
                  </w:r>
                </w:p>
                <w:p w:rsidR="005C4BAA" w:rsidRPr="00600C70" w:rsidRDefault="005C4BAA" w:rsidP="005F1B0E">
                  <w:pPr>
                    <w:rPr>
                      <w:rFonts w:ascii="Script MT Bold" w:hAnsi="Script MT Bold"/>
                    </w:rPr>
                  </w:pPr>
                  <w:r w:rsidRPr="00600C70">
                    <w:rPr>
                      <w:rFonts w:ascii="Script MT Bold" w:hAnsi="Script MT Bold"/>
                    </w:rPr>
                    <w:t xml:space="preserve">the 12:10 Mass.  </w:t>
                  </w:r>
                </w:p>
                <w:p w:rsidR="005C4BAA" w:rsidRPr="00666454" w:rsidRDefault="005C4BAA" w:rsidP="005F1B0E">
                  <w:pPr>
                    <w:rPr>
                      <w:rFonts w:ascii="Script MT Bold" w:hAnsi="Script MT Bold"/>
                      <w:sz w:val="16"/>
                      <w:szCs w:val="16"/>
                    </w:rPr>
                  </w:pPr>
                </w:p>
                <w:p w:rsidR="005C4BAA" w:rsidRDefault="005C4BAA" w:rsidP="005F1B0E">
                  <w:pPr>
                    <w:rPr>
                      <w:rFonts w:ascii="Script MT Bold" w:hAnsi="Script MT Bold"/>
                    </w:rPr>
                  </w:pPr>
                  <w:r w:rsidRPr="00600C70">
                    <w:rPr>
                      <w:rFonts w:ascii="Script MT Bold" w:hAnsi="Script MT Bold"/>
                    </w:rPr>
                    <w:t xml:space="preserve">Everyone is invited to </w:t>
                  </w:r>
                </w:p>
                <w:p w:rsidR="005C4BAA" w:rsidRPr="00600C70" w:rsidRDefault="005C4BAA" w:rsidP="005F1B0E">
                  <w:pPr>
                    <w:rPr>
                      <w:rFonts w:ascii="Script MT Bold" w:hAnsi="Script MT Bold"/>
                    </w:rPr>
                  </w:pPr>
                  <w:r w:rsidRPr="00600C70">
                    <w:rPr>
                      <w:rFonts w:ascii="Script MT Bold" w:hAnsi="Script MT Bold"/>
                    </w:rPr>
                    <w:t xml:space="preserve">participate and </w:t>
                  </w:r>
                </w:p>
                <w:p w:rsidR="005C4BAA" w:rsidRPr="00600C70" w:rsidRDefault="005C4BAA" w:rsidP="005F1B0E">
                  <w:pPr>
                    <w:rPr>
                      <w:rFonts w:ascii="Script MT Bold" w:hAnsi="Script MT Bold"/>
                    </w:rPr>
                  </w:pPr>
                  <w:r w:rsidRPr="00600C70">
                    <w:rPr>
                      <w:rFonts w:ascii="Script MT Bold" w:hAnsi="Script MT Bold"/>
                    </w:rPr>
                    <w:t>spend time with Jesus!</w:t>
                  </w:r>
                </w:p>
                <w:p w:rsidR="005C4BAA" w:rsidRDefault="005C4BAA" w:rsidP="005F1B0E"/>
              </w:txbxContent>
            </v:textbox>
          </v:shape>
        </w:pict>
      </w:r>
    </w:p>
    <w:p w:rsidR="005379FF" w:rsidRPr="00842035" w:rsidRDefault="005379FF" w:rsidP="00B900D9">
      <w:pPr>
        <w:tabs>
          <w:tab w:val="left" w:pos="2865"/>
        </w:tabs>
      </w:pPr>
    </w:p>
    <w:p w:rsidR="00561C66" w:rsidRPr="00842035" w:rsidRDefault="00561C66" w:rsidP="00B900D9">
      <w:pPr>
        <w:tabs>
          <w:tab w:val="left" w:pos="2865"/>
        </w:tabs>
      </w:pP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3B6EC5" w:rsidP="003210FA">
      <w:pPr>
        <w:tabs>
          <w:tab w:val="left" w:pos="2865"/>
        </w:tabs>
        <w:jc w:val="right"/>
      </w:pPr>
      <w:r>
        <w:rPr>
          <w:noProof/>
          <w:lang w:eastAsia="zh-TW"/>
        </w:rPr>
        <w:pict>
          <v:shape id="_x0000_s518820" type="#_x0000_t202" style="position:absolute;left:0;text-align:left;margin-left:276.05pt;margin-top:-.5pt;width:265.8pt;height:150.85pt;z-index:21;mso-height-percent:200;mso-height-percent:200;mso-width-relative:margin;mso-height-relative:margin">
            <v:textbox style="mso-fit-shape-to-text:t">
              <w:txbxContent>
                <w:p w:rsidR="00557C3C" w:rsidRPr="000626BB" w:rsidRDefault="00557C3C" w:rsidP="00557C3C">
                  <w:pPr>
                    <w:jc w:val="center"/>
                    <w:rPr>
                      <w:rFonts w:ascii="Berlin Sans FB" w:hAnsi="Berlin Sans FB"/>
                      <w:sz w:val="20"/>
                      <w:szCs w:val="20"/>
                    </w:rPr>
                  </w:pPr>
                  <w:r w:rsidRPr="000626BB">
                    <w:rPr>
                      <w:rFonts w:ascii="Berlin Sans FB" w:hAnsi="Berlin Sans FB"/>
                      <w:sz w:val="20"/>
                      <w:szCs w:val="20"/>
                    </w:rPr>
                    <w:t>Fortnight for Freedom 2014</w:t>
                  </w:r>
                </w:p>
                <w:p w:rsidR="00557C3C" w:rsidRPr="000626BB" w:rsidRDefault="00557C3C" w:rsidP="00557C3C">
                  <w:pPr>
                    <w:jc w:val="both"/>
                    <w:rPr>
                      <w:rFonts w:ascii="Berlin Sans FB" w:hAnsi="Berlin Sans FB"/>
                      <w:sz w:val="20"/>
                      <w:szCs w:val="20"/>
                    </w:rPr>
                  </w:pPr>
                  <w:r w:rsidRPr="000626BB">
                    <w:rPr>
                      <w:rFonts w:ascii="Berlin Sans FB" w:hAnsi="Berlin Sans FB"/>
                      <w:sz w:val="20"/>
                      <w:szCs w:val="20"/>
                    </w:rPr>
                    <w:t>As the archdiocese celebrates the third Fortnight for Freedom from June 21 to July 4, we are encouraged to pray for religious freedom in this nation and around the world.  This year's theme is "Freedom to Serve," focusing on religious freedom and service to the poor, the sick and the elderly.  Links to resources for the Fortnight and broadcast times for televised Masses are available at archokc.org.  This event is intended to remind lawmakers of the many supporters of marriage defined as a union between one man and one woman, ordered for the good of the spouses and their children.  Read more about these events in the Sooner Catholic.</w:t>
                  </w:r>
                </w:p>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675CB7" w:rsidP="00985493">
      <w:pPr>
        <w:jc w:val="center"/>
      </w:pPr>
    </w:p>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3B6EC5" w:rsidP="00273B90">
      <w:pPr>
        <w:tabs>
          <w:tab w:val="left" w:pos="2565"/>
          <w:tab w:val="left" w:pos="4920"/>
          <w:tab w:val="left" w:pos="6090"/>
          <w:tab w:val="left" w:pos="6195"/>
          <w:tab w:val="left" w:pos="6480"/>
          <w:tab w:val="left" w:pos="6702"/>
          <w:tab w:val="left" w:pos="7200"/>
          <w:tab w:val="left" w:pos="9735"/>
        </w:tabs>
      </w:pPr>
      <w:r w:rsidRPr="003B6EC5">
        <w:rPr>
          <w:rFonts w:eastAsia="Times New Roman"/>
          <w:i/>
          <w:iCs/>
          <w:noProof/>
          <w:color w:val="000000"/>
          <w:sz w:val="21"/>
          <w:szCs w:val="21"/>
        </w:rPr>
        <w:pict>
          <v:shape id="_x0000_s518828" type="#_x0000_t202" style="position:absolute;margin-left:-8.4pt;margin-top:2.8pt;width:261.3pt;height:75.05pt;z-index:26;mso-width-relative:margin;mso-height-relative:margin">
            <v:textbox>
              <w:txbxContent>
                <w:p w:rsidR="005C4BAA" w:rsidRPr="005C4BAA" w:rsidRDefault="005C4BAA" w:rsidP="00902558">
                  <w:pPr>
                    <w:jc w:val="center"/>
                    <w:rPr>
                      <w:rFonts w:ascii="Century Schoolbook" w:hAnsi="Century Schoolbook"/>
                      <w:b/>
                      <w:sz w:val="22"/>
                      <w:szCs w:val="22"/>
                    </w:rPr>
                  </w:pPr>
                  <w:r w:rsidRPr="005C4BAA">
                    <w:rPr>
                      <w:rFonts w:ascii="Century Schoolbook" w:hAnsi="Century Schoolbook"/>
                      <w:b/>
                      <w:sz w:val="22"/>
                      <w:szCs w:val="22"/>
                    </w:rPr>
                    <w:t>In memory of your deceased loved ones please have a Mass offered for them.</w:t>
                  </w:r>
                </w:p>
                <w:p w:rsidR="005C4BAA" w:rsidRPr="005C4BAA" w:rsidRDefault="005C4BAA" w:rsidP="00902558">
                  <w:pPr>
                    <w:jc w:val="center"/>
                    <w:rPr>
                      <w:rFonts w:ascii="Century Schoolbook" w:hAnsi="Century Schoolbook"/>
                      <w:b/>
                      <w:sz w:val="22"/>
                      <w:szCs w:val="22"/>
                    </w:rPr>
                  </w:pPr>
                  <w:r w:rsidRPr="005C4BAA">
                    <w:rPr>
                      <w:rFonts w:ascii="Century Schoolbook" w:hAnsi="Century Schoolbook"/>
                      <w:b/>
                      <w:sz w:val="22"/>
                      <w:szCs w:val="22"/>
                    </w:rPr>
                    <w:t xml:space="preserve">Contact the office for days and times that you wish to have the Mass celebrated.  </w:t>
                  </w:r>
                </w:p>
                <w:p w:rsidR="005C4BAA" w:rsidRPr="005C4BAA" w:rsidRDefault="005C4BAA" w:rsidP="00902558">
                  <w:pPr>
                    <w:jc w:val="center"/>
                    <w:rPr>
                      <w:rFonts w:ascii="Century Schoolbook" w:hAnsi="Century Schoolbook"/>
                      <w:b/>
                      <w:sz w:val="22"/>
                      <w:szCs w:val="22"/>
                    </w:rPr>
                  </w:pPr>
                  <w:r w:rsidRPr="005C4BAA">
                    <w:rPr>
                      <w:rFonts w:ascii="Century Schoolbook" w:hAnsi="Century Schoolbook"/>
                      <w:b/>
                      <w:sz w:val="22"/>
                      <w:szCs w:val="22"/>
                    </w:rPr>
                    <w:t>What a precious gift!</w:t>
                  </w:r>
                </w:p>
                <w:p w:rsidR="005C4BAA" w:rsidRDefault="005C4BAA"/>
              </w:txbxContent>
            </v:textbox>
          </v:shape>
        </w:pict>
      </w:r>
      <w:r w:rsidR="00065158"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290514" w:rsidRDefault="00C82481" w:rsidP="00290514">
      <w:r w:rsidRPr="00842035">
        <w:tab/>
      </w:r>
    </w:p>
    <w:p w:rsidR="007004BC" w:rsidRPr="00842035" w:rsidRDefault="0048670C" w:rsidP="007704EE">
      <w:pPr>
        <w:tabs>
          <w:tab w:val="left" w:pos="7530"/>
        </w:tabs>
        <w:rPr>
          <w:b/>
        </w:rPr>
      </w:pPr>
      <w:r w:rsidRPr="003B6EC5">
        <w:rPr>
          <w:noProof/>
          <w:sz w:val="26"/>
          <w:szCs w:val="26"/>
          <w:lang w:eastAsia="zh-TW"/>
        </w:rPr>
        <w:pict>
          <v:shape id="_x0000_s518825" type="#_x0000_t202" style="position:absolute;margin-left:-7.95pt;margin-top:5.5pt;width:555.85pt;height:25.55pt;z-index:23;mso-height-percent:200;mso-height-percent:200;mso-width-relative:margin;mso-height-relative:margin">
            <v:textbox style="mso-fit-shape-to-text:t">
              <w:txbxContent>
                <w:p w:rsidR="00D23502" w:rsidRPr="00D23502" w:rsidRDefault="00D23502" w:rsidP="00D23502">
                  <w:pPr>
                    <w:jc w:val="center"/>
                    <w:rPr>
                      <w:rFonts w:ascii="Berlin Sans FB" w:hAnsi="Berlin Sans FB"/>
                      <w:sz w:val="32"/>
                      <w:szCs w:val="32"/>
                    </w:rPr>
                  </w:pPr>
                  <w:r w:rsidRPr="00D23502">
                    <w:rPr>
                      <w:rFonts w:ascii="Berlin Sans FB" w:hAnsi="Berlin Sans FB"/>
                      <w:sz w:val="32"/>
                      <w:szCs w:val="32"/>
                    </w:rPr>
                    <w:t>The Catholic Broadcasting of Oklahoma will be here this weekend, June 14-15.</w:t>
                  </w:r>
                </w:p>
              </w:txbxContent>
            </v:textbox>
          </v:shape>
        </w:pict>
      </w:r>
      <w:r w:rsidR="00C82481"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7E63F7" w:rsidP="00053C6B">
      <w:pPr>
        <w:jc w:val="center"/>
        <w:rPr>
          <w:rFonts w:ascii="Arial Narrow" w:hAnsi="Arial Narrow"/>
          <w:b/>
        </w:rPr>
      </w:pPr>
      <w:r w:rsidRPr="00842035">
        <w:rPr>
          <w:i/>
        </w:rPr>
        <w:tab/>
      </w:r>
      <w:r w:rsidR="005055B7" w:rsidRPr="00842035">
        <w:rPr>
          <w:i/>
        </w:rPr>
        <w:tab/>
      </w:r>
      <w:r w:rsidR="00C8027A" w:rsidRPr="00842035">
        <w:rPr>
          <w:i/>
        </w:rPr>
        <w:tab/>
      </w:r>
    </w:p>
    <w:p w:rsidR="007004BC" w:rsidRPr="00842035" w:rsidRDefault="003B6EC5" w:rsidP="00F568A0">
      <w:pPr>
        <w:tabs>
          <w:tab w:val="left" w:pos="6240"/>
          <w:tab w:val="left" w:pos="7200"/>
        </w:tabs>
      </w:pPr>
      <w:r w:rsidRPr="003B6EC5">
        <w:rPr>
          <w:noProof/>
          <w:sz w:val="20"/>
          <w:szCs w:val="20"/>
          <w:lang w:eastAsia="zh-TW"/>
        </w:rPr>
        <w:pict>
          <v:shape id="_x0000_s355662" type="#_x0000_t202" style="position:absolute;margin-left:-8.45pt;margin-top:16.2pt;width:560.6pt;height:27.75pt;z-index:6;mso-width-relative:margin;mso-height-relative:margin" fillcolor="#d8d8d8" strokeweight="1.5pt">
            <v:stroke dashstyle="1 1"/>
            <v:textbox style="mso-next-textbox:#_x0000_s355662" inset=",1.44pt,,1.44pt">
              <w:txbxContent>
                <w:p w:rsidR="002F0A28" w:rsidRPr="002F0A28" w:rsidRDefault="008635F7" w:rsidP="00C20371">
                  <w:pPr>
                    <w:rPr>
                      <w:rFonts w:ascii="Arial Narrow" w:hAnsi="Arial Narrow"/>
                      <w:b/>
                      <w:sz w:val="16"/>
                      <w:szCs w:val="16"/>
                    </w:rPr>
                  </w:pPr>
                  <w:r w:rsidRPr="002F0A28">
                    <w:rPr>
                      <w:rFonts w:ascii="Arial Narrow" w:hAnsi="Arial Narrow"/>
                      <w:b/>
                      <w:i/>
                      <w:sz w:val="16"/>
                      <w:szCs w:val="16"/>
                    </w:rPr>
                    <w:t>Abuse of Minors Past</w:t>
                  </w:r>
                  <w:r w:rsidR="002F0A28" w:rsidRPr="002F0A28">
                    <w:rPr>
                      <w:rFonts w:ascii="Arial Narrow" w:hAnsi="Arial Narrow"/>
                      <w:b/>
                      <w:i/>
                      <w:sz w:val="16"/>
                      <w:szCs w:val="16"/>
                    </w:rPr>
                    <w:t xml:space="preserve">oral Response Hotline    </w:t>
                  </w:r>
                  <w:r w:rsidRPr="002F0A28">
                    <w:rPr>
                      <w:rFonts w:ascii="Arial Narrow" w:hAnsi="Arial Narrow"/>
                      <w:b/>
                      <w:i/>
                      <w:sz w:val="16"/>
                      <w:szCs w:val="16"/>
                    </w:rPr>
                    <w:t>405-720-9878</w:t>
                  </w:r>
                  <w:r w:rsidR="00C20371" w:rsidRPr="002F0A28">
                    <w:rPr>
                      <w:rFonts w:ascii="Arial Narrow" w:hAnsi="Arial Narrow"/>
                      <w:b/>
                      <w:i/>
                      <w:sz w:val="16"/>
                      <w:szCs w:val="16"/>
                    </w:rPr>
                    <w:t xml:space="preserve">  </w:t>
                  </w:r>
                  <w:r w:rsidR="002F0A28" w:rsidRPr="002F0A28">
                    <w:rPr>
                      <w:rFonts w:ascii="Arial Narrow" w:hAnsi="Arial Narrow"/>
                      <w:b/>
                      <w:i/>
                      <w:sz w:val="16"/>
                      <w:szCs w:val="16"/>
                    </w:rPr>
                    <w:t xml:space="preserve"> Y</w:t>
                  </w:r>
                  <w:r w:rsidRPr="002F0A28">
                    <w:rPr>
                      <w:rFonts w:ascii="Arial Narrow" w:hAnsi="Arial Narrow"/>
                      <w:b/>
                      <w:sz w:val="16"/>
                      <w:szCs w:val="16"/>
                    </w:rPr>
                    <w:t>ou may also contact Oklahoma Department of Human Services at 1-800-522-3511.</w:t>
                  </w:r>
                </w:p>
                <w:p w:rsidR="008635F7" w:rsidRPr="002452AE" w:rsidRDefault="002F0A28" w:rsidP="00C20371">
                  <w:pPr>
                    <w:rPr>
                      <w:rFonts w:ascii="Arial Narrow" w:hAnsi="Arial Narrow"/>
                      <w:b/>
                      <w:sz w:val="16"/>
                      <w:szCs w:val="16"/>
                      <w:lang w:val="es-MX"/>
                    </w:rPr>
                  </w:pPr>
                  <w:r w:rsidRPr="002F0A28">
                    <w:rPr>
                      <w:rFonts w:ascii="Arial Narrow" w:hAnsi="Arial Narrow"/>
                      <w:b/>
                      <w:i/>
                      <w:sz w:val="16"/>
                      <w:szCs w:val="16"/>
                    </w:rPr>
                    <w:t xml:space="preserve"> </w:t>
                  </w:r>
                  <w:r w:rsidR="008635F7" w:rsidRPr="002452AE">
                    <w:rPr>
                      <w:rFonts w:ascii="Arial Narrow" w:hAnsi="Arial Narrow"/>
                      <w:b/>
                      <w:i/>
                      <w:sz w:val="16"/>
                      <w:szCs w:val="16"/>
                      <w:lang w:val="es-MX"/>
                    </w:rPr>
                    <w:t>Línea Telefónica Pastoral para Rep</w:t>
                  </w:r>
                  <w:r w:rsidR="00C20371" w:rsidRPr="002452AE">
                    <w:rPr>
                      <w:rFonts w:ascii="Arial Narrow" w:hAnsi="Arial Narrow"/>
                      <w:b/>
                      <w:i/>
                      <w:sz w:val="16"/>
                      <w:szCs w:val="16"/>
                      <w:lang w:val="es-MX"/>
                    </w:rPr>
                    <w:t>ortar Abuso de Menores</w:t>
                  </w:r>
                  <w:r w:rsidR="008635F7" w:rsidRPr="002452AE">
                    <w:rPr>
                      <w:rFonts w:ascii="Arial Narrow" w:hAnsi="Arial Narrow"/>
                      <w:b/>
                      <w:i/>
                      <w:sz w:val="16"/>
                      <w:szCs w:val="16"/>
                      <w:lang w:val="es-MX"/>
                    </w:rPr>
                    <w:t xml:space="preserve"> 405-720-9878</w:t>
                  </w:r>
                  <w:r>
                    <w:rPr>
                      <w:rFonts w:ascii="Arial Narrow" w:hAnsi="Arial Narrow"/>
                      <w:b/>
                      <w:i/>
                      <w:sz w:val="16"/>
                      <w:szCs w:val="16"/>
                      <w:lang w:val="es-MX"/>
                    </w:rPr>
                    <w:t xml:space="preserve">  </w:t>
                  </w:r>
                  <w:r w:rsidR="008635F7" w:rsidRPr="002452AE">
                    <w:rPr>
                      <w:rFonts w:ascii="Arial Narrow" w:hAnsi="Arial Narrow"/>
                      <w:b/>
                      <w:sz w:val="16"/>
                      <w:szCs w:val="16"/>
                      <w:lang w:val="es-MX"/>
                    </w:rPr>
                    <w:t>También puede comunicarse con el Departamento de Servicios Humanos al 1-800-522-3511.</w:t>
                  </w:r>
                </w:p>
                <w:p w:rsidR="008635F7" w:rsidRPr="002452AE" w:rsidRDefault="008635F7" w:rsidP="00100068">
                  <w:pPr>
                    <w:jc w:val="center"/>
                    <w:rPr>
                      <w:sz w:val="18"/>
                      <w:szCs w:val="18"/>
                      <w:lang w:val="es-MX"/>
                    </w:rPr>
                  </w:pPr>
                </w:p>
                <w:p w:rsidR="008635F7" w:rsidRPr="00100068" w:rsidRDefault="008635F7" w:rsidP="00100068">
                  <w:pPr>
                    <w:jc w:val="center"/>
                    <w:rPr>
                      <w:sz w:val="22"/>
                      <w:szCs w:val="22"/>
                      <w:lang w:val="es-MX"/>
                    </w:rPr>
                  </w:pPr>
                </w:p>
              </w:txbxContent>
            </v:textbox>
          </v:shape>
        </w:pict>
      </w:r>
    </w:p>
    <w:p w:rsidR="007004BC" w:rsidRPr="00842035" w:rsidRDefault="0048670C" w:rsidP="00A756BF">
      <w:pPr>
        <w:tabs>
          <w:tab w:val="left" w:pos="6120"/>
        </w:tabs>
      </w:pPr>
      <w:r>
        <w:rPr>
          <w:noProof/>
        </w:rPr>
        <w:lastRenderedPageBreak/>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518837" type="#_x0000_t68" style="position:absolute;margin-left:460.5pt;margin-top:4.5pt;width:53.25pt;height:135.45pt;z-index:30" adj="5488,5091" strokeweight="3pt">
            <v:shadow on="t" type="perspective" color="#243f60" opacity=".5" offset="1pt" offset2="-1pt"/>
            <v:textbox style="layout-flow:vertical-ideographic"/>
          </v:shape>
        </w:pict>
      </w:r>
      <w:r w:rsidR="00020A67">
        <w:rPr>
          <w:noProof/>
          <w:lang w:eastAsia="zh-TW"/>
        </w:rPr>
        <w:pict>
          <v:shape id="_x0000_s518821" type="#_x0000_t202" style="position:absolute;margin-left:-4.3pt;margin-top:-14.25pt;width:542.3pt;height:160.5pt;z-index:22;mso-width-relative:margin;mso-height-relative:margin">
            <v:textbox>
              <w:txbxContent>
                <w:p w:rsidR="00AB5837" w:rsidRPr="00AB5837" w:rsidRDefault="00AB5837" w:rsidP="0048670C">
                  <w:pPr>
                    <w:rPr>
                      <w:rFonts w:ascii="Franklin Gothic Demi" w:hAnsi="Franklin Gothic Demi"/>
                      <w:sz w:val="28"/>
                      <w:szCs w:val="28"/>
                      <w:u w:val="single"/>
                    </w:rPr>
                  </w:pPr>
                  <w:r w:rsidRPr="00AB5837">
                    <w:rPr>
                      <w:rFonts w:ascii="Franklin Gothic Demi" w:hAnsi="Franklin Gothic Demi"/>
                      <w:sz w:val="28"/>
                      <w:szCs w:val="28"/>
                      <w:u w:val="single"/>
                    </w:rPr>
                    <w:t>Main Sanctuary Project Renovations</w:t>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r>
                  <w:r w:rsidR="00020A67" w:rsidRPr="00020A67">
                    <w:rPr>
                      <w:rFonts w:ascii="Franklin Gothic Demi" w:hAnsi="Franklin Gothic Demi"/>
                      <w:sz w:val="28"/>
                      <w:szCs w:val="28"/>
                    </w:rPr>
                    <w:tab/>
                    <w:t>Goal $27,000</w:t>
                  </w:r>
                </w:p>
                <w:p w:rsidR="00020A67" w:rsidRPr="00020A67" w:rsidRDefault="00DF4A3A" w:rsidP="00DF4A3A">
                  <w:pPr>
                    <w:jc w:val="both"/>
                    <w:rPr>
                      <w:rFonts w:ascii="Franklin Gothic Demi" w:hAnsi="Franklin Gothic Demi"/>
                    </w:rPr>
                  </w:pPr>
                  <w:r w:rsidRPr="00020A67">
                    <w:rPr>
                      <w:rFonts w:ascii="Franklin Gothic Demi" w:hAnsi="Franklin Gothic Demi"/>
                    </w:rPr>
                    <w:t xml:space="preserve">As you </w:t>
                  </w:r>
                  <w:r w:rsidR="00D23502" w:rsidRPr="00020A67">
                    <w:rPr>
                      <w:rFonts w:ascii="Franklin Gothic Demi" w:hAnsi="Franklin Gothic Demi"/>
                    </w:rPr>
                    <w:t>can</w:t>
                  </w:r>
                  <w:r w:rsidRPr="00020A67">
                    <w:rPr>
                      <w:rFonts w:ascii="Franklin Gothic Demi" w:hAnsi="Franklin Gothic Demi"/>
                    </w:rPr>
                    <w:t xml:space="preserve"> see the renovations of our church </w:t>
                  </w:r>
                </w:p>
                <w:p w:rsidR="00020A67" w:rsidRDefault="00DF4A3A" w:rsidP="00DF4A3A">
                  <w:pPr>
                    <w:jc w:val="both"/>
                    <w:rPr>
                      <w:rFonts w:ascii="Franklin Gothic Demi" w:hAnsi="Franklin Gothic Demi"/>
                    </w:rPr>
                  </w:pPr>
                  <w:r w:rsidRPr="00020A67">
                    <w:rPr>
                      <w:rFonts w:ascii="Franklin Gothic Demi" w:hAnsi="Franklin Gothic Demi"/>
                    </w:rPr>
                    <w:t xml:space="preserve">through your generosity are almost completed.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$25,000</w:t>
                  </w:r>
                </w:p>
                <w:p w:rsidR="00020A67" w:rsidRDefault="00DF4A3A" w:rsidP="00DF4A3A">
                  <w:pPr>
                    <w:jc w:val="both"/>
                    <w:rPr>
                      <w:rFonts w:ascii="Franklin Gothic Demi" w:hAnsi="Franklin Gothic Demi"/>
                    </w:rPr>
                  </w:pPr>
                  <w:r w:rsidRPr="00020A67">
                    <w:rPr>
                      <w:rFonts w:ascii="Franklin Gothic Demi" w:hAnsi="Franklin Gothic Demi"/>
                    </w:rPr>
                    <w:t xml:space="preserve">However, the main sanctuary which includes the main </w:t>
                  </w:r>
                </w:p>
                <w:p w:rsidR="00020A67" w:rsidRDefault="00DF4A3A" w:rsidP="00DF4A3A">
                  <w:pPr>
                    <w:jc w:val="both"/>
                    <w:rPr>
                      <w:rFonts w:ascii="Franklin Gothic Demi" w:hAnsi="Franklin Gothic Demi"/>
                    </w:rPr>
                  </w:pPr>
                  <w:r w:rsidRPr="00020A67">
                    <w:rPr>
                      <w:rFonts w:ascii="Franklin Gothic Demi" w:hAnsi="Franklin Gothic Demi"/>
                    </w:rPr>
                    <w:t xml:space="preserve">wall with the crucifix </w:t>
                  </w:r>
                  <w:r w:rsidR="00D23502" w:rsidRPr="00020A67">
                    <w:rPr>
                      <w:rFonts w:ascii="Franklin Gothic Demi" w:hAnsi="Franklin Gothic Demi"/>
                    </w:rPr>
                    <w:t>is</w:t>
                  </w:r>
                  <w:r w:rsidRPr="00020A67">
                    <w:rPr>
                      <w:rFonts w:ascii="Franklin Gothic Demi" w:hAnsi="Franklin Gothic Demi"/>
                    </w:rPr>
                    <w:t xml:space="preserve"> still in need of the major update.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$20,000</w:t>
                  </w:r>
                </w:p>
                <w:p w:rsidR="00020A67" w:rsidRDefault="00DF4A3A" w:rsidP="00DF4A3A">
                  <w:pPr>
                    <w:jc w:val="both"/>
                    <w:rPr>
                      <w:rFonts w:ascii="Franklin Gothic Demi" w:hAnsi="Franklin Gothic Demi"/>
                    </w:rPr>
                  </w:pPr>
                  <w:r w:rsidRPr="00020A67">
                    <w:rPr>
                      <w:rFonts w:ascii="Franklin Gothic Demi" w:hAnsi="Franklin Gothic Demi"/>
                    </w:rPr>
                    <w:t xml:space="preserve">Therefore, as of this </w:t>
                  </w:r>
                  <w:r w:rsidR="00677326" w:rsidRPr="00020A67">
                    <w:rPr>
                      <w:rFonts w:ascii="Franklin Gothic Demi" w:hAnsi="Franklin Gothic Demi"/>
                    </w:rPr>
                    <w:t>weekend</w:t>
                  </w:r>
                  <w:r w:rsidRPr="00020A67">
                    <w:rPr>
                      <w:rFonts w:ascii="Franklin Gothic Demi" w:hAnsi="Franklin Gothic Demi"/>
                    </w:rPr>
                    <w:t xml:space="preserve"> we will take up second </w:t>
                  </w:r>
                </w:p>
                <w:p w:rsidR="00020A67" w:rsidRDefault="00DF4A3A" w:rsidP="00DF4A3A">
                  <w:pPr>
                    <w:jc w:val="both"/>
                    <w:rPr>
                      <w:rFonts w:ascii="Franklin Gothic Demi" w:hAnsi="Franklin Gothic Demi"/>
                    </w:rPr>
                  </w:pPr>
                  <w:r w:rsidRPr="00020A67">
                    <w:rPr>
                      <w:rFonts w:ascii="Franklin Gothic Demi" w:hAnsi="Franklin Gothic Demi"/>
                    </w:rPr>
                    <w:t xml:space="preserve">collections for this project.  The cost of the insulation,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$17,000</w:t>
                  </w:r>
                </w:p>
                <w:p w:rsidR="00020A67" w:rsidRDefault="00DF4A3A" w:rsidP="00DF4A3A">
                  <w:pPr>
                    <w:jc w:val="both"/>
                    <w:rPr>
                      <w:rFonts w:ascii="Franklin Gothic Demi" w:hAnsi="Franklin Gothic Demi"/>
                    </w:rPr>
                  </w:pPr>
                  <w:r w:rsidRPr="00020A67">
                    <w:rPr>
                      <w:rFonts w:ascii="Franklin Gothic Demi" w:hAnsi="Franklin Gothic Demi"/>
                    </w:rPr>
                    <w:t xml:space="preserve">lighting and facing of the wall is $27,000.  Currently </w:t>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r>
                  <w:r w:rsidR="00020A67">
                    <w:rPr>
                      <w:rFonts w:ascii="Franklin Gothic Demi" w:hAnsi="Franklin Gothic Demi"/>
                    </w:rPr>
                    <w:tab/>
                    <w:t>$15,000</w:t>
                  </w:r>
                </w:p>
                <w:p w:rsidR="0048670C" w:rsidRDefault="00DF4A3A" w:rsidP="00DF4A3A">
                  <w:pPr>
                    <w:jc w:val="both"/>
                    <w:rPr>
                      <w:rFonts w:ascii="Franklin Gothic Demi" w:hAnsi="Franklin Gothic Demi"/>
                    </w:rPr>
                  </w:pPr>
                  <w:r w:rsidRPr="00020A67">
                    <w:rPr>
                      <w:rFonts w:ascii="Franklin Gothic Demi" w:hAnsi="Franklin Gothic Demi"/>
                    </w:rPr>
                    <w:t xml:space="preserve">we have $3,000 in our building fund designated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$10,000</w:t>
                  </w:r>
                  <w:r w:rsidR="0048670C">
                    <w:rPr>
                      <w:rFonts w:ascii="Franklin Gothic Demi" w:hAnsi="Franklin Gothic Demi"/>
                    </w:rPr>
                    <w:tab/>
                  </w:r>
                  <w:r w:rsidR="0048670C">
                    <w:rPr>
                      <w:rFonts w:ascii="Franklin Gothic Demi" w:hAnsi="Franklin Gothic Demi"/>
                    </w:rPr>
                    <w:tab/>
                  </w:r>
                </w:p>
                <w:p w:rsidR="00020A67" w:rsidRDefault="00DF4A3A" w:rsidP="00DF4A3A">
                  <w:pPr>
                    <w:jc w:val="both"/>
                    <w:rPr>
                      <w:rFonts w:ascii="Franklin Gothic Demi" w:hAnsi="Franklin Gothic Demi"/>
                    </w:rPr>
                  </w:pPr>
                  <w:r w:rsidRPr="00020A67">
                    <w:rPr>
                      <w:rFonts w:ascii="Franklin Gothic Demi" w:hAnsi="Franklin Gothic Demi"/>
                    </w:rPr>
                    <w:t xml:space="preserve">for this project.  Hence, we still need $24,000.  </w:t>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r>
                  <w:r w:rsidR="0048670C">
                    <w:rPr>
                      <w:rFonts w:ascii="Franklin Gothic Demi" w:hAnsi="Franklin Gothic Demi"/>
                    </w:rPr>
                    <w:tab/>
                    <w:t>$5,000</w:t>
                  </w:r>
                </w:p>
                <w:p w:rsidR="00AB3BF5" w:rsidRPr="00020A67" w:rsidRDefault="00DF4A3A" w:rsidP="00DF4A3A">
                  <w:pPr>
                    <w:jc w:val="both"/>
                    <w:rPr>
                      <w:rFonts w:ascii="Franklin Gothic Demi" w:hAnsi="Franklin Gothic Demi"/>
                    </w:rPr>
                  </w:pPr>
                  <w:r w:rsidRPr="00020A67">
                    <w:rPr>
                      <w:rFonts w:ascii="Franklin Gothic Demi" w:hAnsi="Franklin Gothic Demi"/>
                    </w:rPr>
                    <w:t xml:space="preserve">Thank you for your generosity and support.  May God </w:t>
                  </w:r>
                  <w:r w:rsidR="0048670C">
                    <w:rPr>
                      <w:rFonts w:ascii="Franklin Gothic Demi" w:hAnsi="Franklin Gothic Demi"/>
                    </w:rPr>
                    <w:t>Bless you!</w:t>
                  </w:r>
                  <w:r w:rsidR="0048670C">
                    <w:rPr>
                      <w:rFonts w:ascii="Franklin Gothic Demi" w:hAnsi="Franklin Gothic Demi"/>
                    </w:rPr>
                    <w:tab/>
                  </w:r>
                  <w:r w:rsidR="0048670C">
                    <w:rPr>
                      <w:rFonts w:ascii="Franklin Gothic Demi" w:hAnsi="Franklin Gothic Demi"/>
                    </w:rPr>
                    <w:tab/>
                    <w:t>$</w:t>
                  </w:r>
                  <w:r w:rsidR="00020A67">
                    <w:rPr>
                      <w:rFonts w:ascii="Franklin Gothic Demi" w:hAnsi="Franklin Gothic Demi"/>
                    </w:rPr>
                    <w:t>3,000</w:t>
                  </w:r>
                </w:p>
                <w:p w:rsidR="00742A15" w:rsidRDefault="00742A15"/>
              </w:txbxContent>
            </v:textbox>
          </v:shape>
        </w:pict>
      </w:r>
      <w:r w:rsidR="003B6EC5">
        <w:rPr>
          <w:noProof/>
        </w:rPr>
        <w:pict>
          <v:line id="_x0000_s136497" style="position:absolute;z-index:5" from="605.3pt,72.45pt" to="605.3pt,139.95pt" strokeweight="2.25pt"/>
        </w:pict>
      </w:r>
    </w:p>
    <w:p w:rsidR="007004BC" w:rsidRPr="00842035" w:rsidRDefault="003B6EC5"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243EBB" w:rsidP="00E24FC5">
      <w:pPr>
        <w:jc w:val="center"/>
        <w:rPr>
          <w:b/>
          <w:sz w:val="28"/>
          <w:szCs w:val="28"/>
        </w:rPr>
      </w:pPr>
      <w:r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020A67" w:rsidP="00170FC9">
      <w:pPr>
        <w:tabs>
          <w:tab w:val="right" w:pos="11376"/>
        </w:tabs>
      </w:pPr>
      <w:r>
        <w:rPr>
          <w:noProof/>
        </w:rPr>
        <w:pict>
          <v:rect id="_x0000_s518838" style="position:absolute;margin-left:475.5pt;margin-top:6.25pt;width:25.5pt;height:7.2pt;z-index:31" fillcolor="black" strokeweight="3pt">
            <v:shadow on="t" type="perspective" color="#7f7f7f" opacity=".5" offset="1pt" offset2="-1pt"/>
          </v:rect>
        </w:pict>
      </w:r>
    </w:p>
    <w:p w:rsidR="00927C2A" w:rsidRPr="00842035" w:rsidRDefault="00020A67" w:rsidP="00307DAF">
      <w:pPr>
        <w:tabs>
          <w:tab w:val="left" w:pos="4680"/>
          <w:tab w:val="left" w:pos="8430"/>
        </w:tabs>
      </w:pPr>
      <w:r w:rsidRPr="003B6EC5">
        <w:rPr>
          <w:noProof/>
          <w:lang w:eastAsia="zh-TW"/>
        </w:rPr>
        <w:pict>
          <v:shape id="_x0000_s518814" type="#_x0000_t202" style="position:absolute;margin-left:-5.15pt;margin-top:10.45pt;width:266.75pt;height:264pt;z-index:20;mso-width-relative:margin;mso-height-relative:margin">
            <v:textbox style="mso-next-textbox:#_x0000_s518814">
              <w:txbxContent>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 xml:space="preserve">Archdiocese to live stream diaconate, </w:t>
                  </w:r>
                </w:p>
                <w:p w:rsidR="006B7053" w:rsidRPr="006B7053" w:rsidRDefault="006B7053" w:rsidP="006B7053">
                  <w:pPr>
                    <w:jc w:val="center"/>
                    <w:rPr>
                      <w:rFonts w:ascii="Berlin Sans FB" w:hAnsi="Berlin Sans FB"/>
                      <w:sz w:val="28"/>
                      <w:szCs w:val="28"/>
                      <w:u w:val="single"/>
                    </w:rPr>
                  </w:pPr>
                  <w:r w:rsidRPr="006B7053">
                    <w:rPr>
                      <w:rFonts w:ascii="Berlin Sans FB" w:hAnsi="Berlin Sans FB"/>
                      <w:sz w:val="28"/>
                      <w:szCs w:val="28"/>
                      <w:u w:val="single"/>
                    </w:rPr>
                    <w:t>priesthood ordinations</w:t>
                  </w:r>
                </w:p>
                <w:p w:rsidR="006B7053" w:rsidRPr="006B7053" w:rsidRDefault="006B7053" w:rsidP="006B7053">
                  <w:pPr>
                    <w:jc w:val="both"/>
                    <w:rPr>
                      <w:rFonts w:ascii="Berlin Sans FB" w:hAnsi="Berlin Sans FB"/>
                    </w:rPr>
                  </w:pPr>
                  <w:r w:rsidRPr="006B7053">
                    <w:rPr>
                      <w:rFonts w:ascii="Berlin Sans FB" w:hAnsi="Berlin Sans FB"/>
                    </w:rPr>
                    <w:t xml:space="preserve">This summer, the Archdiocese of Oklahoma City celebrates the ordinations of eight archdiocesan seminarians - three to the transitional diaconate and </w:t>
                  </w:r>
                  <w:r w:rsidR="00D5357F">
                    <w:rPr>
                      <w:rFonts w:ascii="Berlin Sans FB" w:hAnsi="Berlin Sans FB"/>
                    </w:rPr>
                    <w:t>f</w:t>
                  </w:r>
                  <w:r w:rsidRPr="006B7053">
                    <w:rPr>
                      <w:rFonts w:ascii="Berlin Sans FB" w:hAnsi="Berlin Sans FB"/>
                    </w:rPr>
                    <w:t xml:space="preserve">ive to the priesthood.  At 10 am Saturday June 28 the archbishop will ordain Christopher Todd </w:t>
                  </w:r>
                  <w:proofErr w:type="spellStart"/>
                  <w:r w:rsidRPr="006B7053">
                    <w:rPr>
                      <w:rFonts w:ascii="Berlin Sans FB" w:hAnsi="Berlin Sans FB"/>
                    </w:rPr>
                    <w:t>Brashears</w:t>
                  </w:r>
                  <w:proofErr w:type="spellEnd"/>
                  <w:r w:rsidRPr="006B7053">
                    <w:rPr>
                      <w:rFonts w:ascii="Berlin Sans FB" w:hAnsi="Berlin Sans FB"/>
                    </w:rPr>
                    <w:t xml:space="preserve">, </w:t>
                  </w:r>
                  <w:proofErr w:type="spellStart"/>
                  <w:r w:rsidRPr="006B7053">
                    <w:rPr>
                      <w:rFonts w:ascii="Berlin Sans FB" w:hAnsi="Berlin Sans FB"/>
                    </w:rPr>
                    <w:t>Linh</w:t>
                  </w:r>
                  <w:proofErr w:type="spellEnd"/>
                  <w:r w:rsidRPr="006B7053">
                    <w:rPr>
                      <w:rFonts w:ascii="Berlin Sans FB" w:hAnsi="Berlin Sans FB"/>
                    </w:rPr>
                    <w:t xml:space="preserve"> Ngoc Bui, Christopher De </w:t>
                  </w:r>
                  <w:proofErr w:type="spellStart"/>
                  <w:r w:rsidRPr="006B7053">
                    <w:rPr>
                      <w:rFonts w:ascii="Berlin Sans FB" w:hAnsi="Berlin Sans FB"/>
                    </w:rPr>
                    <w:t>Loera</w:t>
                  </w:r>
                  <w:proofErr w:type="spellEnd"/>
                  <w:r w:rsidRPr="006B7053">
                    <w:rPr>
                      <w:rFonts w:ascii="Berlin Sans FB" w:hAnsi="Berlin Sans FB"/>
                    </w:rPr>
                    <w:t xml:space="preserve">, Carson </w:t>
                  </w:r>
                  <w:proofErr w:type="spellStart"/>
                  <w:r w:rsidRPr="006B7053">
                    <w:rPr>
                      <w:rFonts w:ascii="Berlin Sans FB" w:hAnsi="Berlin Sans FB"/>
                    </w:rPr>
                    <w:t>Jerran</w:t>
                  </w:r>
                  <w:proofErr w:type="spellEnd"/>
                  <w:r w:rsidRPr="006B7053">
                    <w:rPr>
                      <w:rFonts w:ascii="Berlin Sans FB" w:hAnsi="Berlin Sans FB"/>
                    </w:rPr>
                    <w:t xml:space="preserve"> </w:t>
                  </w:r>
                  <w:proofErr w:type="spellStart"/>
                  <w:r w:rsidRPr="006B7053">
                    <w:rPr>
                      <w:rFonts w:ascii="Berlin Sans FB" w:hAnsi="Berlin Sans FB"/>
                    </w:rPr>
                    <w:t>Krittenbrink</w:t>
                  </w:r>
                  <w:proofErr w:type="spellEnd"/>
                  <w:r w:rsidRPr="006B7053">
                    <w:rPr>
                      <w:rFonts w:ascii="Berlin Sans FB" w:hAnsi="Berlin Sans FB"/>
                    </w:rPr>
                    <w:t xml:space="preserve"> and Timothy Frank </w:t>
                  </w:r>
                  <w:proofErr w:type="spellStart"/>
                  <w:r w:rsidRPr="006B7053">
                    <w:rPr>
                      <w:rFonts w:ascii="Berlin Sans FB" w:hAnsi="Berlin Sans FB"/>
                    </w:rPr>
                    <w:t>Ruckel</w:t>
                  </w:r>
                  <w:proofErr w:type="spellEnd"/>
                  <w:r w:rsidRPr="006B7053">
                    <w:rPr>
                      <w:rFonts w:ascii="Berlin Sans FB" w:hAnsi="Berlin Sans FB"/>
                    </w:rPr>
                    <w:t xml:space="preserve"> to the Priesthood of Jesus Christ.  For the first time in the history of the Archdiocese of Oklahoma </w:t>
                  </w:r>
                  <w:r w:rsidR="00D5357F">
                    <w:rPr>
                      <w:rFonts w:ascii="Berlin Sans FB" w:hAnsi="Berlin Sans FB"/>
                    </w:rPr>
                    <w:t>C</w:t>
                  </w:r>
                  <w:r w:rsidRPr="006B7053">
                    <w:rPr>
                      <w:rFonts w:ascii="Berlin Sans FB" w:hAnsi="Berlin Sans FB"/>
                    </w:rPr>
                    <w:t>ity, these events will be broadcast to the public via the Internet.  To view the ordinations live or to view a recording after the events, visit http://www.ckokc.org/archokc-ordination-2014.</w:t>
                  </w:r>
                  <w:r w:rsidR="00557C3C">
                    <w:rPr>
                      <w:rFonts w:ascii="Berlin Sans FB" w:hAnsi="Berlin Sans FB"/>
                    </w:rPr>
                    <w:t xml:space="preserve">  The June 7 ordinations of Aaron James </w:t>
                  </w:r>
                  <w:proofErr w:type="spellStart"/>
                  <w:r w:rsidR="00557C3C">
                    <w:rPr>
                      <w:rFonts w:ascii="Berlin Sans FB" w:hAnsi="Berlin Sans FB"/>
                    </w:rPr>
                    <w:t>Foshee</w:t>
                  </w:r>
                  <w:proofErr w:type="spellEnd"/>
                  <w:r w:rsidR="00557C3C">
                    <w:rPr>
                      <w:rFonts w:ascii="Berlin Sans FB" w:hAnsi="Berlin Sans FB"/>
                    </w:rPr>
                    <w:t>, Daniel Gregory Grover and Lance Allen Warren to the Order of Deacon are available to be viewed.</w:t>
                  </w:r>
                </w:p>
              </w:txbxContent>
            </v:textbox>
          </v:shape>
        </w:pict>
      </w:r>
    </w:p>
    <w:p w:rsidR="00D27F1A" w:rsidRPr="00842035" w:rsidRDefault="00F12821" w:rsidP="00CE741A">
      <w:pPr>
        <w:tabs>
          <w:tab w:val="left" w:pos="4680"/>
          <w:tab w:val="left" w:pos="8430"/>
        </w:tabs>
      </w:pPr>
      <w:r w:rsidRPr="003B6EC5">
        <w:rPr>
          <w:noProof/>
        </w:rPr>
        <w:pict>
          <v:shape id="_x0000_s440909" type="#_x0000_t202" style="position:absolute;margin-left:285.7pt;margin-top:.4pt;width:248.55pt;height:3in;z-index:12;mso-width-relative:margin;mso-height-relative:margin" strokeweight="1.5pt">
            <v:stroke dashstyle="longDashDot"/>
            <v:textbox>
              <w:txbxContent>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Please remember you can support</w:t>
                  </w:r>
                </w:p>
                <w:p w:rsidR="00DD4AFB" w:rsidRPr="009F4F35" w:rsidRDefault="00DD4AFB" w:rsidP="00A50A9F">
                  <w:pPr>
                    <w:jc w:val="center"/>
                    <w:rPr>
                      <w:rFonts w:ascii="Berlin Sans FB Demi" w:hAnsi="Berlin Sans FB Demi"/>
                      <w:b/>
                      <w:bCs/>
                      <w:sz w:val="22"/>
                      <w:szCs w:val="22"/>
                      <w:u w:val="single"/>
                    </w:rPr>
                  </w:pPr>
                  <w:r w:rsidRPr="009F4F35">
                    <w:rPr>
                      <w:rFonts w:ascii="Berlin Sans FB Demi" w:hAnsi="Berlin Sans FB Demi"/>
                      <w:b/>
                      <w:bCs/>
                      <w:sz w:val="22"/>
                      <w:szCs w:val="22"/>
                      <w:u w:val="single"/>
                    </w:rPr>
                    <w:t>your Church with automatic donations!</w:t>
                  </w:r>
                </w:p>
                <w:p w:rsidR="00DD4AFB"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Sign up today to automatically donate</w:t>
                  </w:r>
                </w:p>
                <w:p w:rsidR="00FA59EE" w:rsidRPr="009F4F35" w:rsidRDefault="00DD4AFB" w:rsidP="00A50A9F">
                  <w:pPr>
                    <w:jc w:val="center"/>
                    <w:rPr>
                      <w:rFonts w:ascii="Berlin Sans FB Demi" w:hAnsi="Berlin Sans FB Demi"/>
                      <w:b/>
                      <w:bCs/>
                      <w:sz w:val="22"/>
                      <w:szCs w:val="22"/>
                    </w:rPr>
                  </w:pPr>
                  <w:r w:rsidRPr="009F4F35">
                    <w:rPr>
                      <w:rFonts w:ascii="Berlin Sans FB Demi" w:hAnsi="Berlin Sans FB Demi"/>
                      <w:b/>
                      <w:bCs/>
                      <w:sz w:val="22"/>
                      <w:szCs w:val="22"/>
                    </w:rPr>
                    <w:t>your Sunday offering</w:t>
                  </w:r>
                  <w:r w:rsidR="00A15221" w:rsidRPr="009F4F35">
                    <w:rPr>
                      <w:rFonts w:ascii="Berlin Sans FB Demi" w:hAnsi="Berlin Sans FB Demi"/>
                      <w:b/>
                      <w:bCs/>
                      <w:sz w:val="22"/>
                      <w:szCs w:val="22"/>
                    </w:rPr>
                    <w:t xml:space="preserve"> especially </w:t>
                  </w:r>
                </w:p>
                <w:p w:rsidR="00DD4AFB" w:rsidRPr="009F4F35" w:rsidRDefault="00A15221" w:rsidP="00A50A9F">
                  <w:pPr>
                    <w:jc w:val="center"/>
                    <w:rPr>
                      <w:rFonts w:ascii="Berlin Sans FB Demi" w:hAnsi="Berlin Sans FB Demi"/>
                      <w:b/>
                      <w:bCs/>
                      <w:sz w:val="22"/>
                      <w:szCs w:val="22"/>
                    </w:rPr>
                  </w:pPr>
                  <w:r w:rsidRPr="009F4F35">
                    <w:rPr>
                      <w:rFonts w:ascii="Berlin Sans FB Demi" w:hAnsi="Berlin Sans FB Demi"/>
                      <w:b/>
                      <w:bCs/>
                      <w:sz w:val="22"/>
                      <w:szCs w:val="22"/>
                    </w:rPr>
                    <w:t>during vacation times!</w:t>
                  </w:r>
                </w:p>
                <w:p w:rsidR="00F12821" w:rsidRDefault="00F12821" w:rsidP="00A15221">
                  <w:pPr>
                    <w:jc w:val="both"/>
                    <w:rPr>
                      <w:rFonts w:ascii="Century Schoolbook" w:hAnsi="Century Schoolbook"/>
                      <w:b/>
                      <w:bCs/>
                      <w:sz w:val="22"/>
                      <w:szCs w:val="22"/>
                    </w:rPr>
                  </w:pPr>
                </w:p>
                <w:p w:rsidR="00F12821" w:rsidRDefault="00DD4AFB" w:rsidP="00A15221">
                  <w:pPr>
                    <w:jc w:val="both"/>
                    <w:rPr>
                      <w:rFonts w:ascii="Arial Narrow" w:hAnsi="Arial Narrow"/>
                      <w:b/>
                      <w:bCs/>
                      <w:sz w:val="22"/>
                      <w:szCs w:val="22"/>
                    </w:rPr>
                  </w:pPr>
                  <w:r w:rsidRPr="009F4F35">
                    <w:rPr>
                      <w:rFonts w:ascii="Century Schoolbook" w:hAnsi="Century Schoolbook"/>
                      <w:b/>
                      <w:bCs/>
                      <w:sz w:val="22"/>
                      <w:szCs w:val="22"/>
                    </w:rPr>
                    <w:t>In order for us to process your automatic donation, we will need from you: void</w:t>
                  </w:r>
                  <w:r w:rsidR="00705A49" w:rsidRPr="009F4F35">
                    <w:rPr>
                      <w:rFonts w:ascii="Century Schoolbook" w:hAnsi="Century Schoolbook"/>
                      <w:b/>
                      <w:bCs/>
                      <w:sz w:val="22"/>
                      <w:szCs w:val="22"/>
                    </w:rPr>
                    <w:t>ed</w:t>
                  </w:r>
                  <w:r w:rsidRPr="009F4F35">
                    <w:rPr>
                      <w:rFonts w:ascii="Century Schoolbook" w:hAnsi="Century Schoolbook"/>
                      <w:b/>
                      <w:bCs/>
                      <w:sz w:val="22"/>
                      <w:szCs w:val="22"/>
                    </w:rPr>
                    <w:t xml:space="preserve"> check and a signed authorization form.</w:t>
                  </w:r>
                  <w:r w:rsidR="00A15221" w:rsidRPr="009F4F35">
                    <w:rPr>
                      <w:rFonts w:ascii="Century Schoolbook" w:hAnsi="Century Schoolbook"/>
                      <w:b/>
                      <w:bCs/>
                      <w:sz w:val="22"/>
                      <w:szCs w:val="22"/>
                    </w:rPr>
                    <w:t xml:space="preserve">  </w:t>
                  </w:r>
                  <w:r w:rsidRPr="009F4F35">
                    <w:rPr>
                      <w:rFonts w:ascii="Arial Narrow" w:hAnsi="Arial Narrow"/>
                      <w:b/>
                      <w:bCs/>
                      <w:sz w:val="22"/>
                      <w:szCs w:val="22"/>
                    </w:rPr>
                    <w:t>Please come to the office after one of our weekend Masses or during the week.</w:t>
                  </w:r>
                  <w:r w:rsidR="0026299A" w:rsidRPr="009F4F35">
                    <w:rPr>
                      <w:rFonts w:ascii="Arial Narrow" w:hAnsi="Arial Narrow"/>
                      <w:b/>
                      <w:bCs/>
                      <w:sz w:val="22"/>
                      <w:szCs w:val="22"/>
                    </w:rPr>
                    <w:t xml:space="preserve">  </w:t>
                  </w:r>
                </w:p>
                <w:p w:rsidR="00F12821" w:rsidRDefault="00F12821" w:rsidP="00A15221">
                  <w:pPr>
                    <w:jc w:val="both"/>
                    <w:rPr>
                      <w:rFonts w:ascii="Arial Narrow" w:hAnsi="Arial Narrow"/>
                      <w:b/>
                      <w:bCs/>
                      <w:sz w:val="22"/>
                      <w:szCs w:val="22"/>
                    </w:rPr>
                  </w:pPr>
                </w:p>
                <w:p w:rsidR="00DD4AFB" w:rsidRPr="009F4F35" w:rsidRDefault="0026299A" w:rsidP="00A15221">
                  <w:pPr>
                    <w:jc w:val="both"/>
                    <w:rPr>
                      <w:rFonts w:ascii="Goudy Old Style" w:hAnsi="Goudy Old Style"/>
                      <w:b/>
                      <w:bCs/>
                      <w:sz w:val="22"/>
                      <w:szCs w:val="22"/>
                      <w:u w:val="single"/>
                    </w:rPr>
                  </w:pPr>
                  <w:r w:rsidRPr="009F4F35">
                    <w:rPr>
                      <w:rFonts w:ascii="Goudy Old Style" w:hAnsi="Goudy Old Style"/>
                      <w:b/>
                      <w:bCs/>
                      <w:sz w:val="22"/>
                      <w:szCs w:val="22"/>
                      <w:u w:val="single"/>
                    </w:rPr>
                    <w:t>For those of you that would like to increase your automatic donations please let us know.  We encourage you to sign up for automatic donations if you haven't already!</w:t>
                  </w:r>
                </w:p>
                <w:p w:rsidR="00DD4AFB" w:rsidRPr="00FA59EE" w:rsidRDefault="00DD4AFB" w:rsidP="00DD1782">
                  <w:pPr>
                    <w:rPr>
                      <w:rFonts w:ascii="Bodoni MT" w:hAnsi="Bodoni MT"/>
                      <w:sz w:val="22"/>
                      <w:szCs w:val="22"/>
                    </w:rPr>
                  </w:pPr>
                </w:p>
              </w:txbxContent>
            </v:textbox>
          </v:shape>
        </w:pict>
      </w:r>
      <w:r w:rsidR="003B6EC5">
        <w:rPr>
          <w:noProof/>
        </w:rPr>
        <w:pict>
          <v:shape id="_x0000_s355980" type="#_x0000_t202" style="position:absolute;margin-left:616.5pt;margin-top:8pt;width:261.75pt;height:36.45pt;z-index:7;mso-width-relative:margin;mso-height-relative:margin" fillcolor="#d8d8d8" stroked="f">
            <v:fill r:id="rId8"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0005D4" w:rsidP="000005D4">
      <w:pPr>
        <w:jc w:val="center"/>
        <w:rPr>
          <w:rFonts w:ascii="Cooper Black" w:hAnsi="Cooper Black"/>
          <w:sz w:val="28"/>
          <w:szCs w:val="28"/>
          <w:u w:val="single"/>
        </w:rPr>
      </w:pPr>
    </w:p>
    <w:p w:rsidR="000005D4" w:rsidRDefault="000005D4" w:rsidP="000005D4">
      <w:pPr>
        <w:jc w:val="center"/>
        <w:rPr>
          <w:rFonts w:ascii="Cooper Black" w:hAnsi="Cooper Black"/>
          <w:sz w:val="28"/>
          <w:szCs w:val="28"/>
          <w:u w:val="single"/>
        </w:rPr>
      </w:pPr>
    </w:p>
    <w:p w:rsidR="000005D4" w:rsidRDefault="003B6EC5"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F12821" w:rsidP="00C47B44">
      <w:pPr>
        <w:tabs>
          <w:tab w:val="right" w:pos="11376"/>
        </w:tabs>
      </w:pPr>
      <w:r>
        <w:rPr>
          <w:noProof/>
        </w:rPr>
        <w:pict>
          <v:shape id="_x0000_s518841" type="#_x0000_t75" alt="" style="position:absolute;margin-left:338.7pt;margin-top:2.25pt;width:147pt;height:126pt;z-index:32">
            <v:imagedata r:id="rId9" r:href="rId10"/>
          </v:shape>
        </w:pict>
      </w:r>
    </w:p>
    <w:p w:rsidR="001F5F6B" w:rsidRDefault="001F5F6B" w:rsidP="00C47B44">
      <w:pPr>
        <w:tabs>
          <w:tab w:val="right" w:pos="11376"/>
        </w:tabs>
      </w:pPr>
    </w:p>
    <w:p w:rsidR="00CC4039" w:rsidRPr="00CC4039" w:rsidRDefault="0048670C" w:rsidP="00C47B44">
      <w:pPr>
        <w:tabs>
          <w:tab w:val="right" w:pos="11376"/>
        </w:tabs>
      </w:pPr>
      <w:r>
        <w:rPr>
          <w:noProof/>
          <w:lang w:eastAsia="zh-TW"/>
        </w:rPr>
        <w:pict>
          <v:shape id="_x0000_s518729" type="#_x0000_t202" style="position:absolute;margin-left:288.35pt;margin-top:104.4pt;width:249.65pt;height:70.5pt;z-index:18;mso-width-relative:margin;mso-height-relative:margin">
            <v:textbox>
              <w:txbxContent>
                <w:p w:rsidR="009971C4" w:rsidRPr="00882336" w:rsidRDefault="009971C4" w:rsidP="00AB6237">
                  <w:pPr>
                    <w:jc w:val="center"/>
                    <w:rPr>
                      <w:rFonts w:ascii="Berlin Sans FB Demi" w:hAnsi="Berlin Sans FB Demi"/>
                      <w:sz w:val="22"/>
                      <w:szCs w:val="22"/>
                      <w:u w:val="single"/>
                    </w:rPr>
                  </w:pPr>
                  <w:r w:rsidRPr="00882336">
                    <w:rPr>
                      <w:rFonts w:ascii="Berlin Sans FB Demi" w:hAnsi="Berlin Sans FB Demi"/>
                      <w:sz w:val="22"/>
                      <w:szCs w:val="22"/>
                      <w:u w:val="single"/>
                    </w:rPr>
                    <w:t>Cemetery Plots</w:t>
                  </w:r>
                </w:p>
                <w:p w:rsidR="009971C4" w:rsidRPr="00882336" w:rsidRDefault="009971C4" w:rsidP="00AB6237">
                  <w:pPr>
                    <w:jc w:val="both"/>
                    <w:rPr>
                      <w:rFonts w:ascii="Berlin Sans FB Demi" w:hAnsi="Berlin Sans FB Demi"/>
                      <w:sz w:val="22"/>
                      <w:szCs w:val="22"/>
                    </w:rPr>
                  </w:pPr>
                  <w:r w:rsidRPr="00882336">
                    <w:rPr>
                      <w:rFonts w:ascii="Berlin Sans FB Demi" w:hAnsi="Berlin Sans FB Demi"/>
                      <w:sz w:val="22"/>
                      <w:szCs w:val="22"/>
                    </w:rPr>
                    <w:t xml:space="preserve">There are only a few remaining plots in the </w:t>
                  </w:r>
                  <w:r w:rsidR="00AB6237" w:rsidRPr="00882336">
                    <w:rPr>
                      <w:rFonts w:ascii="Berlin Sans FB Demi" w:hAnsi="Berlin Sans FB Demi"/>
                      <w:sz w:val="22"/>
                      <w:szCs w:val="22"/>
                    </w:rPr>
                    <w:t xml:space="preserve">Catholic </w:t>
                  </w:r>
                  <w:r w:rsidRPr="00882336">
                    <w:rPr>
                      <w:rFonts w:ascii="Berlin Sans FB Demi" w:hAnsi="Berlin Sans FB Demi"/>
                      <w:sz w:val="22"/>
                      <w:szCs w:val="22"/>
                    </w:rPr>
                    <w:t>D</w:t>
                  </w:r>
                  <w:r w:rsidR="00AB6237" w:rsidRPr="00882336">
                    <w:rPr>
                      <w:rFonts w:ascii="Berlin Sans FB Demi" w:hAnsi="Berlin Sans FB Demi"/>
                      <w:sz w:val="22"/>
                      <w:szCs w:val="22"/>
                    </w:rPr>
                    <w:t>uncan Cemetery</w:t>
                  </w:r>
                  <w:r w:rsidRPr="00882336">
                    <w:rPr>
                      <w:rFonts w:ascii="Berlin Sans FB Demi" w:hAnsi="Berlin Sans FB Demi"/>
                      <w:sz w:val="22"/>
                      <w:szCs w:val="22"/>
                    </w:rPr>
                    <w:t xml:space="preserve">.  Come to the office if you would like to </w:t>
                  </w:r>
                  <w:r w:rsidR="00AB6237" w:rsidRPr="00882336">
                    <w:rPr>
                      <w:rFonts w:ascii="Berlin Sans FB Demi" w:hAnsi="Berlin Sans FB Demi"/>
                      <w:sz w:val="22"/>
                      <w:szCs w:val="22"/>
                    </w:rPr>
                    <w:t>purchase a plot and talk with Fr. Peter!</w:t>
                  </w:r>
                </w:p>
              </w:txbxContent>
            </v:textbox>
          </v:shape>
        </w:pict>
      </w:r>
      <w:r w:rsidR="003B6EC5">
        <w:rPr>
          <w:noProof/>
        </w:rPr>
        <w:pict>
          <v:shape id="_x0000_s518834" type="#_x0000_t75" style="position:absolute;margin-left:218.45pt;margin-top:31.65pt;width:41.05pt;height:42.9pt;z-index:29">
            <v:imagedata r:id="rId11" o:title="MC900335476[2]"/>
          </v:shape>
        </w:pict>
      </w:r>
      <w:r w:rsidR="003B6EC5">
        <w:rPr>
          <w:noProof/>
        </w:rPr>
        <w:pict>
          <v:shape id="_x0000_s518833" type="#_x0000_t75" style="position:absolute;margin-left:2.25pt;margin-top:22.5pt;width:30.75pt;height:60.9pt;z-index:28">
            <v:imagedata r:id="rId12" o:title="MC900390618[1]"/>
          </v:shape>
        </w:pict>
      </w:r>
      <w:r w:rsidR="003B6EC5">
        <w:rPr>
          <w:noProof/>
        </w:rPr>
        <w:pict>
          <v:shape id="_x0000_s518831" type="#_x0000_t75" style="position:absolute;margin-left:97.85pt;margin-top:141.1pt;width:57.4pt;height:69.35pt;z-index:27">
            <v:imagedata r:id="rId13" o:title="MC900318612[1]"/>
          </v:shape>
        </w:pict>
      </w:r>
      <w:r w:rsidR="003B6EC5">
        <w:rPr>
          <w:noProof/>
          <w:lang w:eastAsia="zh-TW"/>
        </w:rPr>
        <w:pict>
          <v:shape id="_x0000_s518746" type="#_x0000_t202" style="position:absolute;margin-left:-4.3pt;margin-top:120.9pt;width:267.55pt;height:210pt;z-index:19;mso-width-relative:margin;mso-height-relative:margin">
            <v:textbox>
              <w:txbxContent>
                <w:p w:rsidR="009C6882" w:rsidRPr="007A18E3" w:rsidRDefault="009C6882" w:rsidP="009C6882">
                  <w:pPr>
                    <w:jc w:val="center"/>
                    <w:rPr>
                      <w:rFonts w:ascii="Berlin Sans FB" w:hAnsi="Berlin Sans FB"/>
                      <w:sz w:val="28"/>
                      <w:szCs w:val="28"/>
                      <w:u w:val="single"/>
                    </w:rPr>
                  </w:pPr>
                  <w:r w:rsidRPr="007A18E3">
                    <w:rPr>
                      <w:rFonts w:ascii="Berlin Sans FB" w:hAnsi="Berlin Sans FB"/>
                      <w:sz w:val="28"/>
                      <w:szCs w:val="28"/>
                      <w:u w:val="single"/>
                    </w:rPr>
                    <w:t>Religious Education Building Windows</w:t>
                  </w:r>
                </w:p>
                <w:p w:rsidR="00103FB4" w:rsidRDefault="00103FB4" w:rsidP="009C6882">
                  <w:pPr>
                    <w:jc w:val="both"/>
                    <w:rPr>
                      <w:rFonts w:ascii="Berlin Sans FB" w:hAnsi="Berlin Sans FB"/>
                    </w:rPr>
                  </w:pPr>
                </w:p>
                <w:p w:rsidR="00103FB4" w:rsidRDefault="00103FB4" w:rsidP="009C6882">
                  <w:pPr>
                    <w:jc w:val="both"/>
                    <w:rPr>
                      <w:rFonts w:ascii="Berlin Sans FB" w:hAnsi="Berlin Sans FB"/>
                    </w:rPr>
                  </w:pPr>
                </w:p>
                <w:p w:rsidR="00103FB4" w:rsidRDefault="00103FB4" w:rsidP="009C6882">
                  <w:pPr>
                    <w:jc w:val="both"/>
                    <w:rPr>
                      <w:rFonts w:ascii="Berlin Sans FB" w:hAnsi="Berlin Sans FB"/>
                    </w:rPr>
                  </w:pPr>
                </w:p>
                <w:p w:rsidR="00103FB4" w:rsidRDefault="00103FB4" w:rsidP="009C6882">
                  <w:pPr>
                    <w:jc w:val="both"/>
                    <w:rPr>
                      <w:rFonts w:ascii="Berlin Sans FB" w:hAnsi="Berlin Sans FB"/>
                    </w:rPr>
                  </w:pPr>
                </w:p>
                <w:p w:rsidR="00103FB4" w:rsidRDefault="00103FB4" w:rsidP="009C6882">
                  <w:pPr>
                    <w:jc w:val="both"/>
                    <w:rPr>
                      <w:rFonts w:ascii="Berlin Sans FB" w:hAnsi="Berlin Sans FB"/>
                    </w:rPr>
                  </w:pPr>
                </w:p>
                <w:p w:rsidR="009C6882" w:rsidRPr="009C6882" w:rsidRDefault="009C6882" w:rsidP="009C6882">
                  <w:pPr>
                    <w:jc w:val="both"/>
                    <w:rPr>
                      <w:rFonts w:ascii="Berlin Sans FB" w:hAnsi="Berlin Sans FB"/>
                    </w:rPr>
                  </w:pPr>
                  <w:r w:rsidRPr="009C6882">
                    <w:rPr>
                      <w:rFonts w:ascii="Berlin Sans FB" w:hAnsi="Berlin Sans FB"/>
                    </w:rPr>
                    <w:t>We are replacing the windows in the Religious Education Building</w:t>
                  </w:r>
                  <w:r w:rsidR="00084FBA">
                    <w:rPr>
                      <w:rFonts w:ascii="Berlin Sans FB" w:hAnsi="Berlin Sans FB"/>
                    </w:rPr>
                    <w:t xml:space="preserve"> (old school)</w:t>
                  </w:r>
                  <w:r w:rsidRPr="009C6882">
                    <w:rPr>
                      <w:rFonts w:ascii="Berlin Sans FB" w:hAnsi="Berlin Sans FB"/>
                    </w:rPr>
                    <w:t xml:space="preserve">.  The new windows are very cost effective plus the building looks updated.  The front and sides have been finished but we need to complete the back.  Please consider making a donation to the building fund for the windows.  </w:t>
                  </w:r>
                  <w:r w:rsidR="00742A15">
                    <w:rPr>
                      <w:rFonts w:ascii="Berlin Sans FB" w:hAnsi="Berlin Sans FB"/>
                    </w:rPr>
                    <w:t xml:space="preserve">The large windows are $2,500.00 and small windows $750.00.  </w:t>
                  </w:r>
                  <w:r w:rsidRPr="009C6882">
                    <w:rPr>
                      <w:rFonts w:ascii="Berlin Sans FB" w:hAnsi="Berlin Sans FB"/>
                    </w:rPr>
                    <w:t xml:space="preserve">Just write windows in </w:t>
                  </w:r>
                  <w:r w:rsidR="00427E0E">
                    <w:rPr>
                      <w:rFonts w:ascii="Berlin Sans FB" w:hAnsi="Berlin Sans FB"/>
                    </w:rPr>
                    <w:t>the</w:t>
                  </w:r>
                  <w:r w:rsidRPr="009C6882">
                    <w:rPr>
                      <w:rFonts w:ascii="Berlin Sans FB" w:hAnsi="Berlin Sans FB"/>
                    </w:rPr>
                    <w:t xml:space="preserve"> memo section of your check!  Thank you.</w:t>
                  </w:r>
                </w:p>
              </w:txbxContent>
            </v:textbox>
          </v:shape>
        </w:pict>
      </w:r>
      <w:r w:rsidR="003B6EC5">
        <w:rPr>
          <w:noProof/>
        </w:rPr>
        <w:pict>
          <v:shape id="_x0000_s518690" type="#_x0000_t202" style="position:absolute;margin-left:-4.3pt;margin-top:87.9pt;width:264.6pt;height:27pt;z-index:15;mso-width-relative:margin;mso-height-relative:margin">
            <v:textbox style="mso-next-textbox:#_x0000_s518690">
              <w:txbxContent>
                <w:p w:rsidR="00D72FDC" w:rsidRDefault="00D72FDC" w:rsidP="002F0A28">
                  <w:pPr>
                    <w:jc w:val="center"/>
                    <w:rPr>
                      <w:rFonts w:ascii="Berlin Sans FB Demi" w:hAnsi="Berlin Sans FB Demi"/>
                      <w:b/>
                      <w:sz w:val="28"/>
                      <w:szCs w:val="28"/>
                    </w:rPr>
                  </w:pPr>
                  <w:r w:rsidRPr="002F0A28">
                    <w:rPr>
                      <w:rFonts w:ascii="Berlin Sans FB Demi" w:hAnsi="Berlin Sans FB Demi"/>
                      <w:b/>
                      <w:sz w:val="28"/>
                      <w:szCs w:val="28"/>
                    </w:rPr>
                    <w:t>NEW</w:t>
                  </w:r>
                  <w:r>
                    <w:rPr>
                      <w:rFonts w:ascii="Berlin Sans FB Demi" w:hAnsi="Berlin Sans FB Demi"/>
                      <w:b/>
                      <w:sz w:val="28"/>
                      <w:szCs w:val="28"/>
                    </w:rPr>
                    <w:t>S</w:t>
                  </w:r>
                  <w:r w:rsidRPr="002F0A28">
                    <w:rPr>
                      <w:rFonts w:ascii="Berlin Sans FB Demi" w:hAnsi="Berlin Sans FB Demi"/>
                      <w:b/>
                      <w:sz w:val="28"/>
                      <w:szCs w:val="28"/>
                    </w:rPr>
                    <w:t xml:space="preserve"> on Catholic Radio KKNG 97.3</w:t>
                  </w:r>
                </w:p>
              </w:txbxContent>
            </v:textbox>
          </v:shape>
        </w:pict>
      </w:r>
      <w:r w:rsidR="003B6EC5">
        <w:rPr>
          <w:noProof/>
        </w:rPr>
        <w:pict>
          <v:shape id="_x0000_s495584" type="#_x0000_t202" style="position:absolute;margin-left:-5.1pt;margin-top:16.65pt;width:264.6pt;height:66.75pt;z-index:14;mso-width-relative:margin;mso-height-relative:margin" strokeweight="3pt">
            <v:stroke dashstyle="1 1" endcap="round"/>
            <v:textbox>
              <w:txbxContent>
                <w:p w:rsidR="00232659" w:rsidRPr="007A18E3" w:rsidRDefault="00232659" w:rsidP="00E309D8">
                  <w:pPr>
                    <w:jc w:val="center"/>
                    <w:rPr>
                      <w:rFonts w:ascii="Berlin Sans FB" w:hAnsi="Berlin Sans FB"/>
                      <w:sz w:val="32"/>
                      <w:szCs w:val="32"/>
                      <w:u w:val="single"/>
                    </w:rPr>
                  </w:pPr>
                  <w:r w:rsidRPr="007A18E3">
                    <w:rPr>
                      <w:rFonts w:ascii="Berlin Sans FB" w:hAnsi="Berlin Sans FB"/>
                      <w:sz w:val="32"/>
                      <w:szCs w:val="32"/>
                      <w:u w:val="single"/>
                    </w:rPr>
                    <w:t>Duncan Altar Society News:</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The Altar Society Gift Shop </w:t>
                  </w:r>
                </w:p>
                <w:p w:rsidR="008633E3" w:rsidRPr="007A18E3" w:rsidRDefault="00767C36" w:rsidP="008633E3">
                  <w:pPr>
                    <w:jc w:val="center"/>
                    <w:rPr>
                      <w:rFonts w:ascii="Berlin Sans FB" w:hAnsi="Berlin Sans FB"/>
                      <w:sz w:val="32"/>
                      <w:szCs w:val="32"/>
                    </w:rPr>
                  </w:pPr>
                  <w:r w:rsidRPr="007A18E3">
                    <w:rPr>
                      <w:rFonts w:ascii="Berlin Sans FB" w:hAnsi="Berlin Sans FB"/>
                      <w:sz w:val="32"/>
                      <w:szCs w:val="32"/>
                    </w:rPr>
                    <w:t xml:space="preserve">has many new </w:t>
                  </w:r>
                  <w:r w:rsidR="006C5FD4" w:rsidRPr="007A18E3">
                    <w:rPr>
                      <w:rFonts w:ascii="Berlin Sans FB" w:hAnsi="Berlin Sans FB"/>
                      <w:sz w:val="32"/>
                      <w:szCs w:val="32"/>
                    </w:rPr>
                    <w:t>i</w:t>
                  </w:r>
                  <w:r w:rsidRPr="007A18E3">
                    <w:rPr>
                      <w:rFonts w:ascii="Berlin Sans FB" w:hAnsi="Berlin Sans FB"/>
                      <w:sz w:val="32"/>
                      <w:szCs w:val="32"/>
                    </w:rPr>
                    <w:t xml:space="preserve">tems! </w:t>
                  </w:r>
                </w:p>
                <w:p w:rsidR="000022D7" w:rsidRDefault="000022D7" w:rsidP="009C63C6">
                  <w:pPr>
                    <w:jc w:val="center"/>
                    <w:rPr>
                      <w:rFonts w:ascii="Berlin Sans FB" w:hAnsi="Berlin Sans FB"/>
                    </w:rPr>
                  </w:pPr>
                </w:p>
                <w:p w:rsidR="00DC544C" w:rsidRDefault="00DC544C" w:rsidP="009C63C6">
                  <w:pPr>
                    <w:jc w:val="center"/>
                    <w:rPr>
                      <w:rFonts w:ascii="Berlin Sans FB" w:hAnsi="Berlin Sans FB"/>
                    </w:rPr>
                  </w:pPr>
                </w:p>
                <w:p w:rsidR="009B77BE" w:rsidRPr="00F85546" w:rsidRDefault="009B77BE" w:rsidP="009C63C6">
                  <w:pPr>
                    <w:jc w:val="center"/>
                    <w:rPr>
                      <w:rFonts w:ascii="Broadway" w:hAnsi="Broadway"/>
                      <w:b/>
                      <w:sz w:val="28"/>
                      <w:szCs w:val="28"/>
                    </w:rPr>
                  </w:pPr>
                </w:p>
              </w:txbxContent>
            </v:textbox>
          </v:shape>
        </w:pict>
      </w:r>
      <w:r w:rsidR="003B6EC5">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5.7pt;margin-top:182.4pt;width:253.4pt;height:148.5pt;z-index:16" adj="806,16829"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r w:rsidR="00092C1F">
                    <w:rPr>
                      <w:rFonts w:ascii="Algerian" w:hAnsi="Algerian"/>
                      <w:sz w:val="22"/>
                      <w:szCs w:val="22"/>
                      <w:u w:val="single"/>
                    </w:rPr>
                    <w:t xml:space="preserve">June </w:t>
                  </w:r>
                  <w:r w:rsidR="006418A2">
                    <w:rPr>
                      <w:rFonts w:ascii="Algerian" w:hAnsi="Algerian"/>
                      <w:sz w:val="22"/>
                      <w:szCs w:val="22"/>
                      <w:u w:val="single"/>
                    </w:rPr>
                    <w:t>7-8</w:t>
                  </w:r>
                  <w:r w:rsidRPr="00097428">
                    <w:rPr>
                      <w:rFonts w:ascii="Algerian" w:hAnsi="Algerian"/>
                      <w:sz w:val="22"/>
                      <w:szCs w:val="22"/>
                      <w:u w:val="single"/>
                    </w:rPr>
                    <w:t>:</w:t>
                  </w:r>
                </w:p>
                <w:p w:rsidR="00097428" w:rsidRPr="00097428" w:rsidRDefault="00097428" w:rsidP="00D63866">
                  <w:pPr>
                    <w:jc w:val="center"/>
                    <w:rPr>
                      <w:rFonts w:ascii="Bell MT" w:hAnsi="Bell MT" w:cs="Arial"/>
                      <w:b/>
                      <w:sz w:val="16"/>
                      <w:szCs w:val="16"/>
                    </w:rPr>
                  </w:pPr>
                </w:p>
                <w:p w:rsidR="001D2457" w:rsidRPr="00097428" w:rsidRDefault="001D2457" w:rsidP="00D63866">
                  <w:pPr>
                    <w:jc w:val="center"/>
                    <w:rPr>
                      <w:rFonts w:ascii="Algerian" w:hAnsi="Algerian"/>
                      <w:sz w:val="20"/>
                      <w:szCs w:val="20"/>
                      <w:u w:val="single"/>
                    </w:rPr>
                  </w:pPr>
                  <w:r w:rsidRPr="00097428">
                    <w:rPr>
                      <w:rFonts w:ascii="Bell MT" w:hAnsi="Bell MT" w:cs="Arial"/>
                      <w:b/>
                      <w:sz w:val="22"/>
                      <w:szCs w:val="22"/>
                    </w:rPr>
                    <w:t>Duncan</w:t>
                  </w:r>
                  <w:r w:rsidRPr="00097428">
                    <w:rPr>
                      <w:rFonts w:ascii="Bell MT" w:hAnsi="Bell MT" w:cs="Arial"/>
                      <w:b/>
                      <w:sz w:val="20"/>
                      <w:szCs w:val="20"/>
                    </w:rPr>
                    <w:t>:  $</w:t>
                  </w:r>
                  <w:r w:rsidR="006418A2">
                    <w:rPr>
                      <w:rFonts w:ascii="Bell MT" w:hAnsi="Bell MT" w:cs="Arial"/>
                      <w:b/>
                      <w:sz w:val="20"/>
                      <w:szCs w:val="20"/>
                    </w:rPr>
                    <w:t>2,185.44</w:t>
                  </w:r>
                </w:p>
                <w:p w:rsidR="001D2457" w:rsidRPr="00097428"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Weekly Direct Deposit Donations:  $1,100.00</w:t>
                  </w:r>
                </w:p>
                <w:p w:rsidR="00D63866" w:rsidRDefault="001D2457" w:rsidP="00D63866">
                  <w:pPr>
                    <w:tabs>
                      <w:tab w:val="left" w:pos="900"/>
                    </w:tabs>
                    <w:jc w:val="center"/>
                    <w:rPr>
                      <w:rFonts w:ascii="Bell MT" w:hAnsi="Bell MT" w:cs="Arial"/>
                      <w:b/>
                      <w:sz w:val="20"/>
                      <w:szCs w:val="20"/>
                    </w:rPr>
                  </w:pPr>
                  <w:r w:rsidRPr="00097428">
                    <w:rPr>
                      <w:rFonts w:ascii="Bell MT" w:hAnsi="Bell MT" w:cs="Arial"/>
                      <w:b/>
                      <w:sz w:val="20"/>
                      <w:szCs w:val="20"/>
                    </w:rPr>
                    <w:t>Building:  $</w:t>
                  </w:r>
                  <w:r w:rsidR="00AA595B">
                    <w:rPr>
                      <w:rFonts w:ascii="Bell MT" w:hAnsi="Bell MT" w:cs="Arial"/>
                      <w:b/>
                      <w:sz w:val="20"/>
                      <w:szCs w:val="20"/>
                    </w:rPr>
                    <w:t>100.</w:t>
                  </w:r>
                  <w:r w:rsidR="006418A2">
                    <w:rPr>
                      <w:rFonts w:ascii="Bell MT" w:hAnsi="Bell MT" w:cs="Arial"/>
                      <w:b/>
                      <w:sz w:val="20"/>
                      <w:szCs w:val="20"/>
                    </w:rPr>
                    <w:t>00</w:t>
                  </w:r>
                </w:p>
                <w:p w:rsidR="00AA595B" w:rsidRPr="00097428" w:rsidRDefault="00AA595B" w:rsidP="00D63866">
                  <w:pPr>
                    <w:tabs>
                      <w:tab w:val="left" w:pos="900"/>
                    </w:tabs>
                    <w:jc w:val="center"/>
                    <w:rPr>
                      <w:rFonts w:ascii="Bell MT" w:hAnsi="Bell MT" w:cs="Arial"/>
                      <w:b/>
                      <w:sz w:val="20"/>
                      <w:szCs w:val="20"/>
                    </w:rPr>
                  </w:pPr>
                  <w:r>
                    <w:rPr>
                      <w:rFonts w:ascii="Bell MT" w:hAnsi="Bell MT" w:cs="Arial"/>
                      <w:b/>
                      <w:sz w:val="20"/>
                      <w:szCs w:val="20"/>
                    </w:rPr>
                    <w:t>R.E. Building Windows:  $750.00</w:t>
                  </w:r>
                </w:p>
                <w:p w:rsidR="00A82B5F" w:rsidRPr="00097428" w:rsidRDefault="006418A2" w:rsidP="00D63866">
                  <w:pPr>
                    <w:tabs>
                      <w:tab w:val="left" w:pos="900"/>
                    </w:tabs>
                    <w:jc w:val="center"/>
                    <w:rPr>
                      <w:rFonts w:ascii="Bell MT" w:hAnsi="Bell MT" w:cs="Arial"/>
                      <w:b/>
                      <w:sz w:val="20"/>
                      <w:szCs w:val="20"/>
                    </w:rPr>
                  </w:pPr>
                  <w:r>
                    <w:rPr>
                      <w:rFonts w:ascii="Bell MT" w:hAnsi="Bell MT" w:cs="Arial"/>
                      <w:b/>
                      <w:sz w:val="20"/>
                      <w:szCs w:val="20"/>
                    </w:rPr>
                    <w:t>St. Vincent de Paul:  $75.00</w:t>
                  </w:r>
                </w:p>
                <w:p w:rsidR="00A82B5F" w:rsidRDefault="006418A2" w:rsidP="00D63866">
                  <w:pPr>
                    <w:tabs>
                      <w:tab w:val="left" w:pos="900"/>
                    </w:tabs>
                    <w:jc w:val="center"/>
                    <w:rPr>
                      <w:rFonts w:ascii="Bell MT" w:hAnsi="Bell MT" w:cs="Arial"/>
                      <w:b/>
                      <w:sz w:val="20"/>
                      <w:szCs w:val="20"/>
                    </w:rPr>
                  </w:pPr>
                  <w:r>
                    <w:rPr>
                      <w:rFonts w:ascii="Bell MT" w:hAnsi="Bell MT" w:cs="Arial"/>
                      <w:b/>
                      <w:sz w:val="20"/>
                      <w:szCs w:val="20"/>
                    </w:rPr>
                    <w:t>Food Bank:  $118.00</w:t>
                  </w:r>
                </w:p>
                <w:p w:rsidR="00D953F4" w:rsidRPr="00097428" w:rsidRDefault="00D953F4" w:rsidP="00D63866">
                  <w:pPr>
                    <w:tabs>
                      <w:tab w:val="left" w:pos="900"/>
                    </w:tabs>
                    <w:jc w:val="center"/>
                    <w:rPr>
                      <w:rFonts w:ascii="Bell MT" w:hAnsi="Bell MT" w:cs="Arial"/>
                      <w:b/>
                      <w:sz w:val="20"/>
                      <w:szCs w:val="20"/>
                    </w:rPr>
                  </w:pPr>
                  <w:r>
                    <w:rPr>
                      <w:rFonts w:ascii="Bell MT" w:hAnsi="Bell MT" w:cs="Arial"/>
                      <w:b/>
                      <w:sz w:val="20"/>
                      <w:szCs w:val="20"/>
                    </w:rPr>
                    <w:t>Priest's Welfare:  $55.00</w:t>
                  </w:r>
                </w:p>
                <w:p w:rsidR="00A82B5F" w:rsidRPr="00097428" w:rsidRDefault="006418A2" w:rsidP="00D63866">
                  <w:pPr>
                    <w:tabs>
                      <w:tab w:val="left" w:pos="900"/>
                    </w:tabs>
                    <w:jc w:val="center"/>
                    <w:rPr>
                      <w:rFonts w:ascii="Bell MT" w:hAnsi="Bell MT" w:cs="Arial"/>
                      <w:b/>
                      <w:sz w:val="22"/>
                      <w:szCs w:val="22"/>
                    </w:rPr>
                  </w:pPr>
                  <w:r>
                    <w:rPr>
                      <w:rFonts w:ascii="Bell MT" w:hAnsi="Bell MT" w:cs="Arial"/>
                      <w:b/>
                      <w:sz w:val="22"/>
                      <w:szCs w:val="22"/>
                    </w:rPr>
                    <w:t>Ryan:  $196.00</w:t>
                  </w:r>
                </w:p>
                <w:p w:rsidR="00054A8B" w:rsidRDefault="00054A8B" w:rsidP="00D63866">
                  <w:pPr>
                    <w:tabs>
                      <w:tab w:val="left" w:pos="900"/>
                    </w:tabs>
                    <w:jc w:val="center"/>
                    <w:rPr>
                      <w:rFonts w:ascii="Bell MT" w:hAnsi="Bell MT" w:cs="Arial"/>
                      <w:b/>
                      <w:sz w:val="20"/>
                      <w:szCs w:val="20"/>
                    </w:rPr>
                  </w:pPr>
                </w:p>
                <w:p w:rsidR="001D2457" w:rsidRPr="00092C1F" w:rsidRDefault="005E76A9" w:rsidP="00D63866">
                  <w:pPr>
                    <w:tabs>
                      <w:tab w:val="left" w:pos="900"/>
                    </w:tabs>
                    <w:jc w:val="center"/>
                    <w:rPr>
                      <w:rFonts w:ascii="Bell MT" w:hAnsi="Bell MT" w:cs="Arial"/>
                      <w:b/>
                      <w:sz w:val="20"/>
                      <w:szCs w:val="20"/>
                    </w:rPr>
                  </w:pPr>
                  <w:r w:rsidRPr="00092C1F">
                    <w:rPr>
                      <w:rFonts w:ascii="Bell MT" w:hAnsi="Bell MT" w:cs="Arial"/>
                      <w:b/>
                      <w:sz w:val="20"/>
                      <w:szCs w:val="20"/>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sidR="003B6EC5" w:rsidRPr="003B6EC5">
        <w:rPr>
          <w:rFonts w:ascii="Arial" w:hAnsi="Arial" w:cs="Arial"/>
          <w:noProof/>
          <w:sz w:val="20"/>
          <w:szCs w:val="20"/>
        </w:rPr>
        <w:pict>
          <v:shape id="_x0000_s495485" type="#_x0000_t202" style="position:absolute;margin-left:151.1pt;margin-top:431.6pt;width:266.2pt;height:18pt;z-index:13;mso-width-relative:margin;mso-height-relative:margin">
            <v:textbox>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62E7" w:rsidRDefault="000762E7" w:rsidP="00557E45">
      <w:r>
        <w:separator/>
      </w:r>
    </w:p>
  </w:endnote>
  <w:endnote w:type="continuationSeparator" w:id="0">
    <w:p w:rsidR="000762E7" w:rsidRDefault="000762E7"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askerville Old Face">
    <w:panose1 w:val="02020602080505020303"/>
    <w:charset w:val="00"/>
    <w:family w:val="roman"/>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Franklin Gothic Demi">
    <w:panose1 w:val="020B07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 w:name="Cooper Black">
    <w:panose1 w:val="0208090404030B020404"/>
    <w:charset w:val="00"/>
    <w:family w:val="roman"/>
    <w:pitch w:val="variable"/>
    <w:sig w:usb0="00000003" w:usb1="00000000" w:usb2="00000000" w:usb3="00000000" w:csb0="00000001" w:csb1="00000000"/>
  </w:font>
  <w:font w:name="Broadway">
    <w:panose1 w:val="04040905080B02020502"/>
    <w:charset w:val="00"/>
    <w:family w:val="decorative"/>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62E7" w:rsidRDefault="000762E7" w:rsidP="00557E45">
      <w:r>
        <w:separator/>
      </w:r>
    </w:p>
  </w:footnote>
  <w:footnote w:type="continuationSeparator" w:id="0">
    <w:p w:rsidR="000762E7" w:rsidRDefault="000762E7"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28"/>
    <w:rsid w:val="000016FA"/>
    <w:rsid w:val="00001B81"/>
    <w:rsid w:val="00001BBB"/>
    <w:rsid w:val="00001C4D"/>
    <w:rsid w:val="00001D7F"/>
    <w:rsid w:val="00001E36"/>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0B5"/>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2E7"/>
    <w:rsid w:val="0007636A"/>
    <w:rsid w:val="00076504"/>
    <w:rsid w:val="00076716"/>
    <w:rsid w:val="00076890"/>
    <w:rsid w:val="00076CE6"/>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D"/>
    <w:rsid w:val="000C26EC"/>
    <w:rsid w:val="000C286B"/>
    <w:rsid w:val="000C2B92"/>
    <w:rsid w:val="000C2DE8"/>
    <w:rsid w:val="000C306B"/>
    <w:rsid w:val="000C3501"/>
    <w:rsid w:val="000C388C"/>
    <w:rsid w:val="000C38CA"/>
    <w:rsid w:val="000C3A92"/>
    <w:rsid w:val="000C3F0D"/>
    <w:rsid w:val="000C4669"/>
    <w:rsid w:val="000C4810"/>
    <w:rsid w:val="000C49A6"/>
    <w:rsid w:val="000C4CE1"/>
    <w:rsid w:val="000C50AC"/>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648B"/>
    <w:rsid w:val="0011670E"/>
    <w:rsid w:val="00116737"/>
    <w:rsid w:val="00116777"/>
    <w:rsid w:val="00116960"/>
    <w:rsid w:val="001169D7"/>
    <w:rsid w:val="00116AC7"/>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8CE"/>
    <w:rsid w:val="00123C5C"/>
    <w:rsid w:val="00123CB1"/>
    <w:rsid w:val="00124217"/>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996"/>
    <w:rsid w:val="001529D7"/>
    <w:rsid w:val="00152A04"/>
    <w:rsid w:val="00152B35"/>
    <w:rsid w:val="00153219"/>
    <w:rsid w:val="00153273"/>
    <w:rsid w:val="00153C43"/>
    <w:rsid w:val="00153C5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25B"/>
    <w:rsid w:val="001C76D4"/>
    <w:rsid w:val="001C7B9E"/>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F7B"/>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797"/>
    <w:rsid w:val="001F19EF"/>
    <w:rsid w:val="001F1B09"/>
    <w:rsid w:val="001F1FD3"/>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CAD"/>
    <w:rsid w:val="00223FDD"/>
    <w:rsid w:val="00224190"/>
    <w:rsid w:val="002242D6"/>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AE8"/>
    <w:rsid w:val="00242D72"/>
    <w:rsid w:val="00242E4E"/>
    <w:rsid w:val="0024303A"/>
    <w:rsid w:val="002430B0"/>
    <w:rsid w:val="0024318A"/>
    <w:rsid w:val="00243258"/>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6D9"/>
    <w:rsid w:val="002538A9"/>
    <w:rsid w:val="00253C8C"/>
    <w:rsid w:val="00253D65"/>
    <w:rsid w:val="00253EED"/>
    <w:rsid w:val="00253FCE"/>
    <w:rsid w:val="002544CF"/>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930"/>
    <w:rsid w:val="00264A5F"/>
    <w:rsid w:val="00264CC3"/>
    <w:rsid w:val="00264CE9"/>
    <w:rsid w:val="00264DA3"/>
    <w:rsid w:val="002651F8"/>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4412"/>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49B"/>
    <w:rsid w:val="002B277E"/>
    <w:rsid w:val="002B2859"/>
    <w:rsid w:val="002B2A47"/>
    <w:rsid w:val="002B3133"/>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E01CD"/>
    <w:rsid w:val="002E01FF"/>
    <w:rsid w:val="002E0E89"/>
    <w:rsid w:val="002E129B"/>
    <w:rsid w:val="002E141B"/>
    <w:rsid w:val="002E1503"/>
    <w:rsid w:val="002E1510"/>
    <w:rsid w:val="002E176C"/>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9CA"/>
    <w:rsid w:val="00355A13"/>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1DC"/>
    <w:rsid w:val="003D724F"/>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E50"/>
    <w:rsid w:val="003F5F30"/>
    <w:rsid w:val="003F5F8E"/>
    <w:rsid w:val="003F62B8"/>
    <w:rsid w:val="003F63E0"/>
    <w:rsid w:val="003F651B"/>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33AB"/>
    <w:rsid w:val="004734A5"/>
    <w:rsid w:val="004735E5"/>
    <w:rsid w:val="004739EF"/>
    <w:rsid w:val="00473A63"/>
    <w:rsid w:val="00473CD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DB4"/>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45D"/>
    <w:rsid w:val="004D1BD3"/>
    <w:rsid w:val="004D1BE2"/>
    <w:rsid w:val="004D1E5F"/>
    <w:rsid w:val="004D2063"/>
    <w:rsid w:val="004D21BB"/>
    <w:rsid w:val="004D237C"/>
    <w:rsid w:val="004D28EE"/>
    <w:rsid w:val="004D2A68"/>
    <w:rsid w:val="004D2CA3"/>
    <w:rsid w:val="004D2E14"/>
    <w:rsid w:val="004D2E51"/>
    <w:rsid w:val="004D2E7D"/>
    <w:rsid w:val="004D2EA8"/>
    <w:rsid w:val="004D3129"/>
    <w:rsid w:val="004D3157"/>
    <w:rsid w:val="004D3230"/>
    <w:rsid w:val="004D3285"/>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1109"/>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F20"/>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B0C"/>
    <w:rsid w:val="00547F19"/>
    <w:rsid w:val="005503DD"/>
    <w:rsid w:val="005504C7"/>
    <w:rsid w:val="005505C9"/>
    <w:rsid w:val="005506FB"/>
    <w:rsid w:val="005509FF"/>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DA"/>
    <w:rsid w:val="005B2C81"/>
    <w:rsid w:val="005B2D6C"/>
    <w:rsid w:val="005B2F69"/>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17F"/>
    <w:rsid w:val="0061636E"/>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6979"/>
    <w:rsid w:val="00737054"/>
    <w:rsid w:val="007371B9"/>
    <w:rsid w:val="007377EA"/>
    <w:rsid w:val="007378EF"/>
    <w:rsid w:val="00737B4C"/>
    <w:rsid w:val="00740121"/>
    <w:rsid w:val="00740291"/>
    <w:rsid w:val="00740374"/>
    <w:rsid w:val="007403CE"/>
    <w:rsid w:val="007405CB"/>
    <w:rsid w:val="0074074E"/>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F01"/>
    <w:rsid w:val="0075629C"/>
    <w:rsid w:val="007562B8"/>
    <w:rsid w:val="00756452"/>
    <w:rsid w:val="00756478"/>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2E4B"/>
    <w:rsid w:val="0078315D"/>
    <w:rsid w:val="00783347"/>
    <w:rsid w:val="0078390C"/>
    <w:rsid w:val="0078394A"/>
    <w:rsid w:val="007839BD"/>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B3D"/>
    <w:rsid w:val="007C0F43"/>
    <w:rsid w:val="007C0F7A"/>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C7D8C"/>
    <w:rsid w:val="007C7E13"/>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A39"/>
    <w:rsid w:val="007E3E2B"/>
    <w:rsid w:val="007E439A"/>
    <w:rsid w:val="007E4A5B"/>
    <w:rsid w:val="007E4CAC"/>
    <w:rsid w:val="007E4F2E"/>
    <w:rsid w:val="007E4FC1"/>
    <w:rsid w:val="007E50E1"/>
    <w:rsid w:val="007E51FD"/>
    <w:rsid w:val="007E52E5"/>
    <w:rsid w:val="007E5464"/>
    <w:rsid w:val="007E55DA"/>
    <w:rsid w:val="007E569E"/>
    <w:rsid w:val="007E5923"/>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98C"/>
    <w:rsid w:val="00865A98"/>
    <w:rsid w:val="00865E46"/>
    <w:rsid w:val="00865E6A"/>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BF9"/>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62D5"/>
    <w:rsid w:val="00906572"/>
    <w:rsid w:val="009065EC"/>
    <w:rsid w:val="00906A9F"/>
    <w:rsid w:val="00906BD8"/>
    <w:rsid w:val="00906D81"/>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3A9"/>
    <w:rsid w:val="0094241F"/>
    <w:rsid w:val="009426E1"/>
    <w:rsid w:val="0094270B"/>
    <w:rsid w:val="00942947"/>
    <w:rsid w:val="0094294D"/>
    <w:rsid w:val="009429F8"/>
    <w:rsid w:val="00942BAD"/>
    <w:rsid w:val="00942EB5"/>
    <w:rsid w:val="00942FCD"/>
    <w:rsid w:val="009434DE"/>
    <w:rsid w:val="009434FD"/>
    <w:rsid w:val="00943637"/>
    <w:rsid w:val="00943B0E"/>
    <w:rsid w:val="00943D75"/>
    <w:rsid w:val="00943DD8"/>
    <w:rsid w:val="00943E17"/>
    <w:rsid w:val="00943F11"/>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703A6"/>
    <w:rsid w:val="00970664"/>
    <w:rsid w:val="00970A46"/>
    <w:rsid w:val="00970D45"/>
    <w:rsid w:val="009711D4"/>
    <w:rsid w:val="00971456"/>
    <w:rsid w:val="0097168E"/>
    <w:rsid w:val="0097195E"/>
    <w:rsid w:val="00971967"/>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4DC"/>
    <w:rsid w:val="009E76F7"/>
    <w:rsid w:val="009E7729"/>
    <w:rsid w:val="009E77FA"/>
    <w:rsid w:val="009E7838"/>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C14"/>
    <w:rsid w:val="00A63DF7"/>
    <w:rsid w:val="00A64064"/>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4A3"/>
    <w:rsid w:val="00B1270A"/>
    <w:rsid w:val="00B12A40"/>
    <w:rsid w:val="00B12AC5"/>
    <w:rsid w:val="00B12C6B"/>
    <w:rsid w:val="00B12CB5"/>
    <w:rsid w:val="00B12DB4"/>
    <w:rsid w:val="00B12FBC"/>
    <w:rsid w:val="00B13245"/>
    <w:rsid w:val="00B1345C"/>
    <w:rsid w:val="00B134BB"/>
    <w:rsid w:val="00B13559"/>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0"/>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2FAB"/>
    <w:rsid w:val="00B7351B"/>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5B9"/>
    <w:rsid w:val="00C53AB1"/>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EE"/>
    <w:rsid w:val="00C92325"/>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C2B"/>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A3A"/>
    <w:rsid w:val="00CA7B93"/>
    <w:rsid w:val="00CA7BD3"/>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653"/>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257"/>
    <w:rsid w:val="00D37660"/>
    <w:rsid w:val="00D3790F"/>
    <w:rsid w:val="00D37D63"/>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990"/>
    <w:rsid w:val="00E26A97"/>
    <w:rsid w:val="00E26B07"/>
    <w:rsid w:val="00E26B79"/>
    <w:rsid w:val="00E26B9F"/>
    <w:rsid w:val="00E26D95"/>
    <w:rsid w:val="00E26E52"/>
    <w:rsid w:val="00E271C3"/>
    <w:rsid w:val="00E273A8"/>
    <w:rsid w:val="00E2741D"/>
    <w:rsid w:val="00E277D8"/>
    <w:rsid w:val="00E27994"/>
    <w:rsid w:val="00E27B35"/>
    <w:rsid w:val="00E27E47"/>
    <w:rsid w:val="00E27E7C"/>
    <w:rsid w:val="00E304CE"/>
    <w:rsid w:val="00E30556"/>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99B"/>
    <w:rsid w:val="00E64AC4"/>
    <w:rsid w:val="00E64B7B"/>
    <w:rsid w:val="00E65250"/>
    <w:rsid w:val="00E65275"/>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EBB"/>
    <w:rsid w:val="00E85FB0"/>
    <w:rsid w:val="00E85FFF"/>
    <w:rsid w:val="00E861EF"/>
    <w:rsid w:val="00E8623A"/>
    <w:rsid w:val="00E868AC"/>
    <w:rsid w:val="00E86A3B"/>
    <w:rsid w:val="00E86A8A"/>
    <w:rsid w:val="00E86FAA"/>
    <w:rsid w:val="00E8718C"/>
    <w:rsid w:val="00E872D4"/>
    <w:rsid w:val="00E87562"/>
    <w:rsid w:val="00E8767F"/>
    <w:rsid w:val="00E876FB"/>
    <w:rsid w:val="00E877A0"/>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EAC"/>
    <w:rsid w:val="00EB7F15"/>
    <w:rsid w:val="00EC012B"/>
    <w:rsid w:val="00EC02DA"/>
    <w:rsid w:val="00EC0358"/>
    <w:rsid w:val="00EC0447"/>
    <w:rsid w:val="00EC06C4"/>
    <w:rsid w:val="00EC0D4F"/>
    <w:rsid w:val="00EC0D54"/>
    <w:rsid w:val="00EC0DCA"/>
    <w:rsid w:val="00EC0F35"/>
    <w:rsid w:val="00EC0FFA"/>
    <w:rsid w:val="00EC1443"/>
    <w:rsid w:val="00EC14A9"/>
    <w:rsid w:val="00EC16FB"/>
    <w:rsid w:val="00EC17E7"/>
    <w:rsid w:val="00EC1885"/>
    <w:rsid w:val="00EC1AE2"/>
    <w:rsid w:val="00EC1BDE"/>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942"/>
    <w:rsid w:val="00F51ABE"/>
    <w:rsid w:val="00F51E55"/>
    <w:rsid w:val="00F522EA"/>
    <w:rsid w:val="00F52441"/>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E42"/>
    <w:rsid w:val="00FB05E2"/>
    <w:rsid w:val="00FB0C9D"/>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80610"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6.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http://www.childrensmuseumatlanta.org/pub/agfathersday5.gif" TargetMode="Externa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420</TotalTime>
  <Pages>2</Pages>
  <Words>162</Words>
  <Characters>929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31</cp:revision>
  <cp:lastPrinted>2014-06-13T00:10:00Z</cp:lastPrinted>
  <dcterms:created xsi:type="dcterms:W3CDTF">2014-06-09T22:11:00Z</dcterms:created>
  <dcterms:modified xsi:type="dcterms:W3CDTF">2014-06-13T00:11:00Z</dcterms:modified>
</cp:coreProperties>
</file>