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275E6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21.45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8635F7" w:rsidRPr="00312C77" w:rsidRDefault="00EF0C0E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</w:pPr>
                  <w:r>
                    <w:rPr>
                      <w:rFonts w:ascii="Matura MT Script Capitals" w:hAnsi="Matura MT Script Capitals"/>
                      <w:sz w:val="28"/>
                      <w:szCs w:val="28"/>
                    </w:rPr>
                    <w:t>Easter</w:t>
                  </w:r>
                  <w:r w:rsidR="0053390D" w:rsidRPr="00312C77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Sunday of the </w:t>
                  </w:r>
                  <w:r>
                    <w:rPr>
                      <w:rFonts w:ascii="Matura MT Script Capitals" w:hAnsi="Matura MT Script Capitals"/>
                      <w:sz w:val="28"/>
                      <w:szCs w:val="28"/>
                    </w:rPr>
                    <w:t>Resurrection</w:t>
                  </w:r>
                  <w:r w:rsidR="0053390D" w:rsidRPr="00312C77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of the Lord</w:t>
                  </w:r>
                  <w:r w:rsidR="00CC2C04" w:rsidRPr="00312C77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</w:t>
                  </w:r>
                  <w:r w:rsidR="00CE741A" w:rsidRPr="00312C7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  <w:t xml:space="preserve">April </w:t>
                  </w: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  <w:t>20</w:t>
                  </w:r>
                  <w:r w:rsidR="008616CD" w:rsidRPr="00312C7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275E6E">
      <w:r w:rsidRPr="00275E6E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0.45pt;margin-top:-.3pt;width:179.7pt;height:15.7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>Mass</w:t>
                  </w:r>
                  <w:proofErr w:type="spellEnd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 xml:space="preserve"> </w:t>
                  </w:r>
                  <w:proofErr w:type="spellStart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>Intentions</w:t>
                  </w:r>
                  <w:proofErr w:type="spellEnd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 xml:space="preserve"> / Peticiones de </w:t>
                  </w:r>
                  <w:r w:rsidR="00AE3EDE" w:rsidRPr="00AB5A41">
                    <w:rPr>
                      <w:b/>
                      <w:sz w:val="16"/>
                      <w:szCs w:val="16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803685" w:rsidRDefault="00803685">
      <w:pPr>
        <w:rPr>
          <w:sz w:val="16"/>
          <w:szCs w:val="16"/>
        </w:rPr>
      </w:pP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CE741A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53390D" w:rsidRDefault="00275E6E" w:rsidP="001A6B12">
            <w:pPr>
              <w:rPr>
                <w:rFonts w:asciiTheme="minorHAnsi" w:eastAsia="Times New Roman" w:hAnsiTheme="minorHAnsi"/>
                <w:color w:val="000000"/>
                <w:sz w:val="18"/>
                <w:szCs w:val="18"/>
              </w:rPr>
            </w:pPr>
            <w:r w:rsidRPr="00275E6E">
              <w:rPr>
                <w:noProof/>
                <w:lang w:eastAsia="zh-TW"/>
              </w:rPr>
              <w:pict>
                <v:shape id="_x0000_s518666" type="#_x0000_t202" style="position:absolute;margin-left:169.05pt;margin-top:2.5pt;width:254.2pt;height:49.6pt;z-index:34;mso-height-percent:200;mso-position-horizontal-relative:text;mso-position-vertical-relative:text;mso-height-percent:200;mso-width-relative:margin;mso-height-relative:margin">
                  <v:textbox style="mso-fit-shape-to-text:t">
                    <w:txbxContent>
                      <w:p w:rsidR="0017066D" w:rsidRPr="00A7503C" w:rsidRDefault="0017066D" w:rsidP="0017066D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A7503C">
                          <w:rPr>
                            <w:rFonts w:ascii="Arial Rounded MT Bold" w:hAnsi="Arial Rounded MT Bold"/>
                          </w:rPr>
                          <w:t xml:space="preserve">May the Lord enlighten your days with the blessing of His resurrection.  Happy Easter Fr. Peter and Fr. </w:t>
                        </w:r>
                        <w:proofErr w:type="spellStart"/>
                        <w:r w:rsidRPr="00A7503C">
                          <w:rPr>
                            <w:rFonts w:ascii="Arial Rounded MT Bold" w:hAnsi="Arial Rounded MT Bold"/>
                          </w:rPr>
                          <w:t>Bala</w:t>
                        </w:r>
                        <w:proofErr w:type="spellEnd"/>
                        <w:r w:rsidRPr="00A7503C">
                          <w:rPr>
                            <w:rFonts w:ascii="Arial Rounded MT Bold" w:hAnsi="Arial Rounded MT Bold"/>
                          </w:rPr>
                          <w:t xml:space="preserve"> </w:t>
                        </w:r>
                        <w:proofErr w:type="spellStart"/>
                        <w:r w:rsidRPr="00A7503C">
                          <w:rPr>
                            <w:rFonts w:ascii="Arial Rounded MT Bold" w:hAnsi="Arial Rounded MT Bold"/>
                          </w:rPr>
                          <w:t>Raju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EF0C0E">
              <w:rPr>
                <w:rFonts w:asciiTheme="minorHAnsi" w:hAnsiTheme="minorHAnsi"/>
                <w:noProof/>
                <w:sz w:val="18"/>
                <w:szCs w:val="18"/>
                <w:lang w:eastAsia="zh-TW"/>
              </w:rPr>
              <w:t>HOLY SATURDAY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Default="0053390D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(+)Ted Forsythe by </w:t>
            </w:r>
          </w:p>
          <w:p w:rsidR="0053390D" w:rsidRPr="00E328D1" w:rsidRDefault="0053390D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AC &amp; Brett Gray</w:t>
            </w:r>
          </w:p>
        </w:tc>
      </w:tr>
      <w:tr w:rsidR="0053390D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4B7FC0" w:rsidRDefault="00EF0C0E" w:rsidP="00F2595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Int of Cindy, Chloe &amp; Erik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275E6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75E6E">
              <w:rPr>
                <w:noProof/>
                <w:lang w:eastAsia="zh-TW"/>
              </w:rPr>
              <w:pict>
                <v:shape id="_x0000_s518667" type="#_x0000_t202" style="position:absolute;margin-left:169.95pt;margin-top:7.65pt;width:254.9pt;height:100.75pt;z-index:35;mso-position-horizontal-relative:text;mso-position-vertical-relative:text;mso-width-relative:margin;mso-height-relative:margin">
                  <v:textbox>
                    <w:txbxContent>
                      <w:p w:rsidR="00A7503C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A7503C">
                          <w:rPr>
                            <w:rFonts w:ascii="Britannic Bold" w:hAnsi="Britannic Bold"/>
                          </w:rPr>
                          <w:t xml:space="preserve">The Well Outreach Program, </w:t>
                        </w:r>
                      </w:p>
                      <w:p w:rsidR="00A7503C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A7503C">
                          <w:rPr>
                            <w:rFonts w:ascii="Britannic Bold" w:hAnsi="Britannic Bold"/>
                          </w:rPr>
                          <w:t xml:space="preserve">Meeting Tuesday, April 22 at </w:t>
                        </w:r>
                      </w:p>
                      <w:p w:rsidR="00A7503C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A7503C">
                          <w:rPr>
                            <w:rFonts w:ascii="Britannic Bold" w:hAnsi="Britannic Bold"/>
                          </w:rPr>
                          <w:t xml:space="preserve">913 W. Main Street </w:t>
                        </w:r>
                      </w:p>
                      <w:p w:rsidR="0017066D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A7503C">
                          <w:rPr>
                            <w:rFonts w:ascii="Britannic Bold" w:hAnsi="Britannic Bold"/>
                          </w:rPr>
                          <w:t>(old JC Penney Building) at 7 p.m.</w:t>
                        </w:r>
                      </w:p>
                      <w:p w:rsidR="007F5626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>
                          <w:rPr>
                            <w:rFonts w:ascii="Britannic Bold" w:hAnsi="Britannic Bold"/>
                          </w:rPr>
                          <w:t xml:space="preserve">If you would like to </w:t>
                        </w:r>
                      </w:p>
                      <w:p w:rsidR="00A7503C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>
                          <w:rPr>
                            <w:rFonts w:ascii="Britannic Bold" w:hAnsi="Britannic Bold"/>
                          </w:rPr>
                          <w:t>help our children</w:t>
                        </w:r>
                        <w:r w:rsidR="007F5626">
                          <w:rPr>
                            <w:rFonts w:ascii="Britannic Bold" w:hAnsi="Britannic Bold"/>
                          </w:rPr>
                          <w:t xml:space="preserve"> </w:t>
                        </w:r>
                        <w:r>
                          <w:rPr>
                            <w:rFonts w:ascii="Britannic Bold" w:hAnsi="Britannic Bold"/>
                          </w:rPr>
                          <w:t>please come.</w:t>
                        </w:r>
                      </w:p>
                      <w:p w:rsidR="00A7503C" w:rsidRPr="00A7503C" w:rsidRDefault="00A7503C" w:rsidP="00A7503C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>
                          <w:rPr>
                            <w:rFonts w:ascii="Britannic Bold" w:hAnsi="Britannic Bold"/>
                          </w:rPr>
                          <w:t>Volunteers needed!</w:t>
                        </w:r>
                      </w:p>
                    </w:txbxContent>
                  </v:textbox>
                </v:shape>
              </w:pict>
            </w:r>
            <w:r w:rsidR="00EF0C0E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(+)Frank &amp; </w:t>
            </w:r>
            <w:proofErr w:type="spellStart"/>
            <w:r w:rsidR="00EF0C0E">
              <w:rPr>
                <w:rFonts w:ascii="Calibri" w:eastAsia="Times New Roman" w:hAnsi="Calibri"/>
                <w:color w:val="000000"/>
                <w:sz w:val="20"/>
                <w:szCs w:val="20"/>
              </w:rPr>
              <w:t>Majorie</w:t>
            </w:r>
            <w:proofErr w:type="spellEnd"/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EF0C0E"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Bill McCoy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F82117" w:rsidRDefault="0053390D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CE741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Altar Society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035347" w:rsidRDefault="0053390D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(+)Don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and Jake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53390D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EF0C0E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0C4669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 xml:space="preserve">Birthday Blessings and Good Health for Pat Neal by Ann </w:t>
            </w:r>
            <w:proofErr w:type="spellStart"/>
            <w: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Boice</w:t>
            </w:r>
            <w:proofErr w:type="spellEnd"/>
          </w:p>
        </w:tc>
      </w:tr>
      <w:tr w:rsidR="0053390D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EF0C0E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9752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Linnebour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53390D" w:rsidRPr="007F3686" w:rsidTr="00F91A09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EF0C0E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3390D"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Wongpradit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EF0C0E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Pr="00177B66" w:rsidRDefault="00EF0C0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Default="00EF0C0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Pr="00CA58F6" w:rsidRDefault="00EF0C0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Default="00EF0C0E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Juan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Mendoze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Juan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Mendosa</w:t>
            </w:r>
            <w:proofErr w:type="spellEnd"/>
          </w:p>
        </w:tc>
        <w:tc>
          <w:tcPr>
            <w:tcW w:w="351" w:type="dxa"/>
          </w:tcPr>
          <w:p w:rsidR="00EF0C0E" w:rsidRDefault="00275E6E">
            <w:pPr>
              <w:rPr>
                <w:noProof/>
              </w:rPr>
            </w:pPr>
            <w:r>
              <w:rPr>
                <w:noProof/>
                <w:lang w:eastAsia="zh-TW"/>
              </w:rPr>
              <w:pict>
                <v:shape id="_x0000_s518482" type="#_x0000_t202" style="position:absolute;margin-left:23.2pt;margin-top:.25pt;width:255.9pt;height:240pt;z-index:19;mso-position-horizontal-relative:text;mso-position-vertical-relative:text;mso-width-relative:margin;mso-height-relative:margin">
                  <v:textbox>
                    <w:txbxContent>
                      <w:p w:rsidR="003F704C" w:rsidRDefault="003F704C" w:rsidP="00FD28EA">
                        <w:pPr>
                          <w:jc w:val="right"/>
                          <w:rPr>
                            <w:rFonts w:ascii="Berlin Sans FB" w:hAnsi="Berlin Sans FB"/>
                            <w:u w:val="single"/>
                          </w:rPr>
                        </w:pPr>
                      </w:p>
                      <w:p w:rsidR="003F704C" w:rsidRDefault="003F704C" w:rsidP="00FD28EA">
                        <w:pPr>
                          <w:jc w:val="right"/>
                          <w:rPr>
                            <w:rFonts w:ascii="Berlin Sans FB" w:hAnsi="Berlin Sans FB"/>
                            <w:u w:val="single"/>
                          </w:rPr>
                        </w:pPr>
                      </w:p>
                      <w:p w:rsidR="00A63371" w:rsidRDefault="00A63371" w:rsidP="00FD28EA">
                        <w:pPr>
                          <w:jc w:val="right"/>
                          <w:rPr>
                            <w:rFonts w:ascii="Berlin Sans FB" w:hAnsi="Berlin Sans FB"/>
                            <w:u w:val="single"/>
                          </w:rPr>
                        </w:pPr>
                      </w:p>
                      <w:p w:rsidR="00025AE7" w:rsidRPr="001F66C3" w:rsidRDefault="00025AE7" w:rsidP="00021BFD">
                        <w:pPr>
                          <w:jc w:val="center"/>
                          <w:rPr>
                            <w:rFonts w:ascii="Berlin Sans FB" w:hAnsi="Berlin Sans FB"/>
                            <w:sz w:val="20"/>
                            <w:szCs w:val="20"/>
                            <w:u w:val="single"/>
                          </w:rPr>
                        </w:pPr>
                        <w:r w:rsidRPr="001F66C3">
                          <w:rPr>
                            <w:rFonts w:ascii="Berlin Sans FB" w:hAnsi="Berlin Sans FB"/>
                            <w:sz w:val="20"/>
                            <w:szCs w:val="20"/>
                            <w:u w:val="single"/>
                          </w:rPr>
                          <w:t>SCHOLARSHIPS - REMINDER-REMINDER</w:t>
                        </w:r>
                      </w:p>
                      <w:p w:rsidR="00025AE7" w:rsidRPr="00AB5A41" w:rsidRDefault="00025AE7" w:rsidP="003F704C">
                        <w:pPr>
                          <w:jc w:val="both"/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</w:pPr>
                        <w:r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 xml:space="preserve">Assumption Catholic Church and the Knights of Columbus Council 5168 are again accepting </w:t>
                        </w:r>
                        <w:r w:rsidR="003F704C"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>ap</w:t>
                        </w:r>
                        <w:r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 xml:space="preserve">plications for the </w:t>
                        </w:r>
                        <w:r w:rsidR="003F704C"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>Jesse Wayne Moore Scholarships</w:t>
                        </w:r>
                        <w:r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 xml:space="preserve">.  </w:t>
                        </w:r>
                        <w:r w:rsidR="001F66C3"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>The graduating seniors wishing to apply for this scholarship may submit the applica</w:t>
                        </w:r>
                        <w:r w:rsidR="00C87B1A"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 xml:space="preserve">tion and necessary documents </w:t>
                        </w:r>
                        <w:r w:rsidR="00445588"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>ON</w:t>
                        </w:r>
                        <w:r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 xml:space="preserve"> </w:t>
                        </w:r>
                        <w:r w:rsidR="00445588"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>OR</w:t>
                        </w:r>
                        <w:r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 xml:space="preserve"> </w:t>
                        </w:r>
                        <w:r w:rsidR="00445588"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>BEFORE</w:t>
                        </w:r>
                        <w:r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 xml:space="preserve"> </w:t>
                        </w:r>
                        <w:r w:rsidR="00445588"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>MONDAY APRIL</w:t>
                        </w:r>
                        <w:r w:rsidRPr="00AB5A41">
                          <w:rPr>
                            <w:rFonts w:ascii="Berlin Sans FB" w:hAnsi="Berlin Sans FB"/>
                            <w:b/>
                            <w:sz w:val="18"/>
                            <w:szCs w:val="18"/>
                            <w:u w:val="single"/>
                          </w:rPr>
                          <w:t xml:space="preserve"> 21</w:t>
                        </w:r>
                        <w:r w:rsidR="001F66C3"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 xml:space="preserve"> to the church office or Jim Surjaatmadja</w:t>
                        </w:r>
                        <w:r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 xml:space="preserve">.  All applications will be judged on </w:t>
                        </w:r>
                        <w:r w:rsidR="00BB58DD"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>p</w:t>
                        </w:r>
                        <w:r w:rsidRPr="00AB5A41">
                          <w:rPr>
                            <w:rFonts w:ascii="Berlin Sans FB" w:hAnsi="Berlin Sans FB"/>
                            <w:sz w:val="18"/>
                            <w:szCs w:val="18"/>
                          </w:rPr>
                          <w:t>arish and community activities and scholarship achievements.</w:t>
                        </w:r>
                      </w:p>
                      <w:p w:rsidR="00BB58DD" w:rsidRPr="00AB5A41" w:rsidRDefault="00BB58DD" w:rsidP="00985493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:rsidR="00985493" w:rsidRPr="00AB5A41" w:rsidRDefault="00985493" w:rsidP="00985493">
                        <w:pPr>
                          <w:jc w:val="both"/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</w:pPr>
                        <w:r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A note to all Parish Members:  On behalf of the Knights and the graduating </w:t>
                        </w:r>
                        <w:r w:rsidR="00445588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>S</w:t>
                        </w:r>
                        <w:r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eniors we would like to thank everyone for the generous contributions that help make this </w:t>
                        </w:r>
                        <w:r w:rsidR="00445588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>S</w:t>
                        </w:r>
                        <w:r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cholarship </w:t>
                        </w:r>
                        <w:r w:rsidR="00445588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>P</w:t>
                        </w:r>
                        <w:r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rogram continue throughout the years to come.  </w:t>
                        </w:r>
                        <w:r w:rsidR="00445588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>But, we will need your sup</w:t>
                        </w:r>
                        <w:r w:rsidR="00E039FE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>port again</w:t>
                        </w:r>
                        <w:r w:rsidR="00445588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.  </w:t>
                        </w:r>
                        <w:r w:rsidR="00E039FE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For this </w:t>
                        </w:r>
                        <w:r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we ask for your continued monthly contributions.  Please write your checks payable to Assumption Church Scholarship Fund.  Thank you again for your continued </w:t>
                        </w:r>
                        <w:r w:rsidR="00445588"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>support!!!</w:t>
                        </w:r>
                        <w:r w:rsidRPr="00AB5A41">
                          <w:rPr>
                            <w:rFonts w:ascii="Britannic Bold" w:hAnsi="Britannic Bold"/>
                            <w:sz w:val="18"/>
                            <w:szCs w:val="18"/>
                          </w:rPr>
                          <w:t xml:space="preserve">  Jim Surjaatmadja, Scholarship Chairman, Knights of Columbus 5168.</w:t>
                        </w:r>
                      </w:p>
                      <w:p w:rsidR="00025AE7" w:rsidRDefault="00025AE7" w:rsidP="00025AE7">
                        <w:pPr>
                          <w:ind w:right="3780"/>
                          <w:jc w:val="both"/>
                        </w:pPr>
                      </w:p>
                      <w:p w:rsidR="00025AE7" w:rsidRDefault="00025AE7" w:rsidP="00025AE7">
                        <w:pPr>
                          <w:ind w:right="4500"/>
                          <w:jc w:val="both"/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 </w:t>
                        </w:r>
                      </w:p>
                      <w:p w:rsidR="00025AE7" w:rsidRDefault="00025AE7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518483" type="#_x0000_t75" style="position:absolute;margin-left:121.3pt;margin-top:.25pt;width:53.75pt;height:42.35pt;z-index:22;mso-position-horizontal-relative:text;mso-position-vertical-relative:text">
                  <v:imagedata r:id="rId7" o:title="MCj03985870000[1]"/>
                </v:shape>
              </w:pict>
            </w:r>
          </w:p>
        </w:tc>
      </w:tr>
      <w:tr w:rsidR="0053390D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2</w:t>
            </w:r>
            <w:r w:rsid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53390D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(+)Ted Forsythe</w:t>
            </w:r>
          </w:p>
        </w:tc>
        <w:tc>
          <w:tcPr>
            <w:tcW w:w="351" w:type="dxa"/>
          </w:tcPr>
          <w:p w:rsidR="0053390D" w:rsidRPr="007F3686" w:rsidRDefault="00275E6E">
            <w:r>
              <w:rPr>
                <w:noProof/>
              </w:rPr>
              <w:pict>
                <v:shape id="_x0000_s518616" type="#_x0000_t202" style="position:absolute;margin-left:22.15pt;margin-top:585.95pt;width:298.4pt;height:137.45pt;z-index:24;mso-position-horizontal-relative:text;mso-position-vertical-relative:text;mso-width-relative:margin;mso-height-relative:margin">
                  <v:textbox style="mso-next-textbox:#_x0000_s518616">
                    <w:txbxContent>
                      <w:p w:rsidR="0053390D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53390D" w:rsidRDefault="0053390D"/>
                    </w:txbxContent>
                  </v:textbox>
                </v:shape>
              </w:pict>
            </w:r>
          </w:p>
        </w:tc>
      </w:tr>
      <w:tr w:rsidR="0053390D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91D03" w:rsidRDefault="0053390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91D03" w:rsidRDefault="0053390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4B7FC0" w:rsidRDefault="00EF0C0E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Pham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Pham</w:t>
            </w:r>
            <w:proofErr w:type="spellEnd"/>
          </w:p>
        </w:tc>
        <w:tc>
          <w:tcPr>
            <w:tcW w:w="351" w:type="dxa"/>
          </w:tcPr>
          <w:p w:rsidR="0053390D" w:rsidRDefault="0053390D">
            <w:pPr>
              <w:rPr>
                <w:noProof/>
                <w:lang w:eastAsia="zh-TW"/>
              </w:rPr>
            </w:pPr>
          </w:p>
        </w:tc>
      </w:tr>
      <w:tr w:rsidR="00EF0C0E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Pr="00775CD5" w:rsidRDefault="00EF0C0E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Pr="00775CD5" w:rsidRDefault="00EF0C0E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Pr="00CA58F6" w:rsidRDefault="00EF0C0E" w:rsidP="00E951D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C0E" w:rsidRPr="00E328D1" w:rsidRDefault="007F5626" w:rsidP="00E951D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Church Family</w:t>
            </w:r>
          </w:p>
        </w:tc>
        <w:tc>
          <w:tcPr>
            <w:tcW w:w="351" w:type="dxa"/>
          </w:tcPr>
          <w:p w:rsidR="00EF0C0E" w:rsidRDefault="00EF0C0E">
            <w:pPr>
              <w:rPr>
                <w:noProof/>
              </w:rPr>
            </w:pPr>
          </w:p>
        </w:tc>
      </w:tr>
      <w:tr w:rsidR="0053390D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775CD5" w:rsidRDefault="0053390D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775CD5" w:rsidRDefault="0053390D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EF0C0E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F0C0E" w:rsidRDefault="00EF0C0E" w:rsidP="000C466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F0C0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  <w:tc>
          <w:tcPr>
            <w:tcW w:w="351" w:type="dxa"/>
          </w:tcPr>
          <w:p w:rsidR="0053390D" w:rsidRPr="007F3686" w:rsidRDefault="00275E6E">
            <w:r>
              <w:rPr>
                <w:noProof/>
              </w:rPr>
              <w:pict>
                <v:shape id="_x0000_s518620" type="#_x0000_t202" style="position:absolute;margin-left:314.1pt;margin-top:357.75pt;width:261.9pt;height:173.3pt;z-index:27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620" inset=".72pt,1.44pt,.72pt,1.44pt">
                    <w:txbxContent>
                      <w:p w:rsidR="0053390D" w:rsidRPr="003C7B34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53390D" w:rsidRPr="003C7B34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53390D" w:rsidRPr="00E608A5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53390D" w:rsidRDefault="00275E6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275E6E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53390D" w:rsidRPr="00FC6A18" w:rsidRDefault="0053390D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53390D" w:rsidRPr="00FC6A18" w:rsidRDefault="0053390D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53390D" w:rsidRPr="007A366A" w:rsidRDefault="0053390D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619" type="#_x0000_t202" style="position:absolute;margin-left:317.2pt;margin-top:383.5pt;width:258.8pt;height:123pt;z-index:26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619" inset=".72pt,1.44pt,.72pt,1.44pt">
                    <w:txbxContent>
                      <w:p w:rsidR="0053390D" w:rsidRPr="00E608A5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53390D" w:rsidRPr="00E608A5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53390D" w:rsidRPr="00ED0243" w:rsidRDefault="00275E6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275E6E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53390D" w:rsidRPr="007A366A" w:rsidRDefault="0053390D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618" type="#_x0000_t202" style="position:absolute;margin-left:323.95pt;margin-top:378.8pt;width:258.8pt;height:123pt;z-index:25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618" inset=".72pt,1.44pt,.72pt,1.44pt">
                    <w:txbxContent>
                      <w:p w:rsidR="0053390D" w:rsidRPr="00E608A5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53390D" w:rsidRPr="00E608A5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53390D" w:rsidRPr="00ED0243" w:rsidRDefault="00275E6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275E6E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53390D" w:rsidRPr="007A366A" w:rsidRDefault="0053390D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275E6E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2.9pt;margin-top:4.4pt;width:259.1pt;height:39.1pt;z-index:16;mso-position-horizontal-relative:text;mso-position-vertical-relative:text;mso-width-relative:margin;mso-height-relative:margin">
            <v:textbox>
              <w:txbxContent>
                <w:p w:rsidR="007E3A39" w:rsidRPr="00E85FFF" w:rsidRDefault="007E3A39" w:rsidP="007E3A39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E85FFF">
                    <w:rPr>
                      <w:rFonts w:ascii="Berlin Sans FB" w:hAnsi="Berlin Sans FB"/>
                      <w:b/>
                    </w:rPr>
                    <w:t xml:space="preserve">Please Note:  The office will be </w:t>
                  </w:r>
                  <w:r w:rsidRPr="00E85FFF">
                    <w:rPr>
                      <w:rFonts w:ascii="Berlin Sans FB" w:hAnsi="Berlin Sans FB"/>
                      <w:b/>
                      <w:u w:val="single"/>
                    </w:rPr>
                    <w:t>CLOSED</w:t>
                  </w:r>
                  <w:r w:rsidRPr="00E85FFF">
                    <w:rPr>
                      <w:rFonts w:ascii="Berlin Sans FB" w:hAnsi="Berlin Sans FB"/>
                      <w:b/>
                    </w:rPr>
                    <w:t xml:space="preserve"> April 21, Easter Monday.</w:t>
                  </w:r>
                </w:p>
              </w:txbxContent>
            </v:textbox>
          </v:shape>
        </w:pict>
      </w:r>
    </w:p>
    <w:p w:rsidR="001D7A2F" w:rsidRPr="00842035" w:rsidRDefault="001D7A2F" w:rsidP="00D154DC">
      <w:pPr>
        <w:tabs>
          <w:tab w:val="left" w:pos="195"/>
          <w:tab w:val="left" w:pos="1920"/>
          <w:tab w:val="left" w:pos="2070"/>
          <w:tab w:val="left" w:pos="70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275E6E" w:rsidP="00B900D9">
      <w:pPr>
        <w:tabs>
          <w:tab w:val="left" w:pos="2865"/>
        </w:tabs>
      </w:pPr>
      <w:r>
        <w:rPr>
          <w:noProof/>
        </w:rPr>
        <w:pict>
          <v:shape id="_x0000_s441059" type="#_x0000_t202" style="position:absolute;margin-left:-12.9pt;margin-top:10.25pt;width:261pt;height:121.9pt;z-index:13;mso-width-relative:margin;mso-height-relative:margin">
            <v:textbox style="mso-next-textbox:#_x0000_s441059">
              <w:txbxContent>
                <w:p w:rsidR="00B574FB" w:rsidRPr="00700073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700073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E57E24" w:rsidRPr="00521943" w:rsidRDefault="007210AF" w:rsidP="00E277D8">
                  <w:pPr>
                    <w:jc w:val="center"/>
                    <w:rPr>
                      <w:rFonts w:ascii="Berlin Sans FB" w:hAnsi="Berlin Sans FB"/>
                      <w:u w:val="double"/>
                    </w:rPr>
                  </w:pPr>
                  <w:r w:rsidRPr="00521943">
                    <w:rPr>
                      <w:rFonts w:ascii="Berlin Sans FB" w:hAnsi="Berlin Sans FB"/>
                      <w:sz w:val="28"/>
                      <w:szCs w:val="28"/>
                      <w:u w:val="double"/>
                    </w:rPr>
                    <w:t>Dates to Remember</w:t>
                  </w:r>
                  <w:r w:rsidRPr="00521943">
                    <w:rPr>
                      <w:rFonts w:ascii="Berlin Sans FB" w:hAnsi="Berlin Sans FB"/>
                      <w:u w:val="double"/>
                    </w:rPr>
                    <w:t>:</w:t>
                  </w:r>
                </w:p>
                <w:p w:rsidR="00A45ADC" w:rsidRPr="00643969" w:rsidRDefault="00A45ADC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Last Classes:  Sun</w:t>
                  </w:r>
                  <w:r w:rsidR="007210AF" w:rsidRPr="00643969">
                    <w:rPr>
                      <w:rFonts w:ascii="Britannic Bold" w:hAnsi="Britannic Bold"/>
                    </w:rPr>
                    <w:t>, May 4/Wed</w:t>
                  </w:r>
                  <w:r w:rsidR="00521943" w:rsidRPr="00643969">
                    <w:rPr>
                      <w:rFonts w:ascii="Britannic Bold" w:hAnsi="Britannic Bold"/>
                    </w:rPr>
                    <w:t>,</w:t>
                  </w:r>
                  <w:r w:rsidR="007210AF" w:rsidRPr="00643969">
                    <w:rPr>
                      <w:rFonts w:ascii="Britannic Bold" w:hAnsi="Britannic Bold"/>
                    </w:rPr>
                    <w:t xml:space="preserve"> May 7</w:t>
                  </w:r>
                </w:p>
                <w:p w:rsidR="00A45ADC" w:rsidRPr="00643969" w:rsidRDefault="007210AF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First Communion Rehearsal:  Sat, May 3</w:t>
                  </w:r>
                </w:p>
                <w:p w:rsidR="00E470C8" w:rsidRPr="00643969" w:rsidRDefault="00E470C8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First Communion:  Sunday, Ma</w:t>
                  </w:r>
                  <w:r w:rsidR="00421B55" w:rsidRPr="00643969">
                    <w:rPr>
                      <w:rFonts w:ascii="Britannic Bold" w:hAnsi="Britannic Bold"/>
                    </w:rPr>
                    <w:t>y 4</w:t>
                  </w:r>
                  <w:r w:rsidR="007210AF" w:rsidRPr="00643969">
                    <w:rPr>
                      <w:rFonts w:ascii="Britannic Bold" w:hAnsi="Britannic Bold"/>
                    </w:rPr>
                    <w:t xml:space="preserve"> at 10 a.m.</w:t>
                  </w:r>
                </w:p>
                <w:p w:rsidR="00521943" w:rsidRPr="00643969" w:rsidRDefault="00521943" w:rsidP="0052194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Children's Mass:  Sunday, May 11 at 10 a.m.</w:t>
                  </w:r>
                </w:p>
                <w:p w:rsidR="007210AF" w:rsidRPr="00643969" w:rsidRDefault="007210AF" w:rsidP="008633E3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  <w:r w:rsidRPr="00643969">
                    <w:rPr>
                      <w:rFonts w:ascii="Britannic Bold" w:hAnsi="Britannic Bold"/>
                      <w:sz w:val="22"/>
                      <w:szCs w:val="22"/>
                    </w:rPr>
                    <w:t>Confirmation Rehearsal:  Wed, May 14 at 6 p.m.</w:t>
                  </w:r>
                </w:p>
                <w:p w:rsidR="00E470C8" w:rsidRPr="00643969" w:rsidRDefault="00E470C8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Confirmation:  Friday</w:t>
                  </w:r>
                  <w:r w:rsidR="007210AF" w:rsidRPr="00643969">
                    <w:rPr>
                      <w:rFonts w:ascii="Britannic Bold" w:hAnsi="Britannic Bold"/>
                    </w:rPr>
                    <w:t>,</w:t>
                  </w:r>
                  <w:r w:rsidRPr="00643969">
                    <w:rPr>
                      <w:rFonts w:ascii="Britannic Bold" w:hAnsi="Britannic Bold"/>
                    </w:rPr>
                    <w:t xml:space="preserve"> May 16</w:t>
                  </w:r>
                  <w:r w:rsidR="007210AF" w:rsidRPr="00643969">
                    <w:rPr>
                      <w:rFonts w:ascii="Britannic Bold" w:hAnsi="Britannic Bold"/>
                    </w:rPr>
                    <w:t xml:space="preserve"> at 5 p.m.</w:t>
                  </w:r>
                </w:p>
                <w:p w:rsidR="00C6678D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297ADB" w:rsidRPr="00986143" w:rsidRDefault="00297ADB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275E6E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1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0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9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275E6E" w:rsidP="00985493">
      <w:pPr>
        <w:jc w:val="center"/>
      </w:pPr>
      <w:r>
        <w:rPr>
          <w:noProof/>
        </w:rPr>
        <w:pict>
          <v:shape id="_x0000_s440909" type="#_x0000_t202" style="position:absolute;left:0;text-align:left;margin-left:292.35pt;margin-top:10.75pt;width:251.5pt;height:182.6pt;z-index:12;mso-width-relative:margin;mso-height-relative:margin" strokeweight="1.5pt">
            <v:stroke dashstyle="longDashDot"/>
            <v:textbox>
              <w:txbxContent>
                <w:p w:rsidR="00DD4AFB" w:rsidRPr="007F5626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7F5626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  <w:t>Please remember you can support</w:t>
                  </w:r>
                </w:p>
                <w:p w:rsidR="00DD4AFB" w:rsidRPr="007F5626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7F5626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  <w:t>your Church with automatic donations!</w:t>
                  </w:r>
                </w:p>
                <w:p w:rsidR="00DD4AFB" w:rsidRPr="007F5626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7F5626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Sign up today to automatically donate</w:t>
                  </w:r>
                </w:p>
                <w:p w:rsidR="00FA59EE" w:rsidRPr="007F5626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7F5626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your Sunday offering</w:t>
                  </w:r>
                  <w:r w:rsidR="00A15221" w:rsidRPr="007F5626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 xml:space="preserve"> especially </w:t>
                  </w:r>
                </w:p>
                <w:p w:rsidR="00DD4AFB" w:rsidRPr="007F5626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7F5626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during vacation times!</w:t>
                  </w:r>
                </w:p>
                <w:p w:rsidR="00DD4AFB" w:rsidRPr="007F5626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7F5626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>In order for us to process your automatic donation, we will need from you: void</w:t>
                  </w:r>
                  <w:r w:rsidR="00705A49" w:rsidRPr="007F5626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>ed</w:t>
                  </w:r>
                  <w:r w:rsidRPr="007F5626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 xml:space="preserve"> check and a signed authorization form.</w:t>
                  </w:r>
                  <w:r w:rsidR="00A15221" w:rsidRPr="007F5626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Pr="007F5626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>Please come to the office after one of our weekend Masses or during the week.</w:t>
                  </w:r>
                  <w:r w:rsidR="0026299A" w:rsidRPr="007F5626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="0026299A" w:rsidRPr="007F5626">
                    <w:rPr>
                      <w:rFonts w:ascii="Goudy Old Style" w:hAnsi="Goudy Old Style"/>
                      <w:b/>
                      <w:bCs/>
                      <w:sz w:val="22"/>
                      <w:szCs w:val="22"/>
                      <w:u w:val="single"/>
                    </w:rPr>
                    <w:t>For those of you that would like to increase your automatic donations please let us</w:t>
                  </w:r>
                  <w:r w:rsidR="0026299A" w:rsidRPr="007F5626">
                    <w:rPr>
                      <w:rFonts w:ascii="Goudy Old Style" w:hAnsi="Goudy Old Style"/>
                      <w:b/>
                      <w:bCs/>
                      <w:u w:val="single"/>
                    </w:rPr>
                    <w:t xml:space="preserve"> </w:t>
                  </w:r>
                  <w:r w:rsidR="0026299A" w:rsidRPr="007F5626">
                    <w:rPr>
                      <w:rFonts w:ascii="Goudy Old Style" w:hAnsi="Goudy Old Style"/>
                      <w:b/>
                      <w:bCs/>
                      <w:sz w:val="22"/>
                      <w:szCs w:val="22"/>
                      <w:u w:val="single"/>
                    </w:rPr>
                    <w:t>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A756BF" w:rsidRPr="00842035" w:rsidRDefault="00275E6E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>
        <w:rPr>
          <w:noProof/>
        </w:rPr>
        <w:pict>
          <v:shape id="_x0000_s518668" type="#_x0000_t75" alt="" style="position:absolute;left:0;text-align:left;margin-left:80.25pt;margin-top:12.3pt;width:87.2pt;height:87.2pt;z-index:36">
            <v:imagedata r:id="rId10" o:title="18202"/>
          </v:shape>
        </w:pict>
      </w:r>
      <w:r w:rsidR="0056701D"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354260" w:rsidP="00354260">
      <w:pPr>
        <w:tabs>
          <w:tab w:val="left" w:pos="945"/>
          <w:tab w:val="left" w:pos="2295"/>
          <w:tab w:val="left" w:pos="7605"/>
        </w:tabs>
      </w:pPr>
      <w:r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275E6E" w:rsidP="00290514">
      <w:r w:rsidRPr="00275E6E">
        <w:rPr>
          <w:rFonts w:ascii="Cooper Black" w:hAnsi="Cooper Black"/>
          <w:noProof/>
          <w:sz w:val="28"/>
          <w:szCs w:val="28"/>
          <w:u w:val="single"/>
          <w:lang w:eastAsia="zh-TW"/>
        </w:rPr>
        <w:pict>
          <v:shape id="_x0000_s518551" type="#_x0000_t202" style="position:absolute;margin-left:-8.4pt;margin-top:12.95pt;width:260.05pt;height:135.75pt;z-index:23;mso-width-relative:margin;mso-height-relative:margin">
            <v:textbox style="mso-next-textbox:#_x0000_s518551">
              <w:txbxContent>
                <w:p w:rsidR="003C613D" w:rsidRPr="00E85FFF" w:rsidRDefault="00AD1E85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 xml:space="preserve">Attention Kids:  </w:t>
                  </w:r>
                  <w:r w:rsidR="003C613D" w:rsidRPr="00E85FFF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Easter Egg Hunt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The Knights of Columbus will sponsor </w:t>
                  </w:r>
                </w:p>
                <w:p w:rsidR="003C613D" w:rsidRPr="00E85FFF" w:rsidRDefault="003C272A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an </w:t>
                  </w:r>
                  <w:r w:rsidR="003C613D"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Easter Egg Hunt after 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all Easter Sunday Masses in 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Marlow, Walters and Duncan.  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All </w:t>
                  </w:r>
                  <w:r w:rsidR="001F66C3" w:rsidRPr="00E85FFF">
                    <w:rPr>
                      <w:rFonts w:ascii="Berlin Sans FB" w:hAnsi="Berlin Sans FB"/>
                      <w:sz w:val="32"/>
                      <w:szCs w:val="32"/>
                    </w:rPr>
                    <w:t>children</w:t>
                  </w: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 are invited to participate.</w:t>
                  </w:r>
                </w:p>
              </w:txbxContent>
            </v:textbox>
          </v:shape>
        </w:pict>
      </w:r>
      <w:r w:rsidR="00C82481"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275E6E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275E6E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275E6E" w:rsidP="00A174CB">
      <w:pPr>
        <w:tabs>
          <w:tab w:val="left" w:pos="2730"/>
        </w:tabs>
      </w:pPr>
      <w:r>
        <w:rPr>
          <w:noProof/>
        </w:rPr>
        <w:pict>
          <v:shape id="_x0000_s495584" type="#_x0000_t202" style="position:absolute;margin-left:289.8pt;margin-top:12.3pt;width:255.6pt;height:53.65pt;z-index:17;mso-width-relative:margin;mso-height-relative:margin" strokeweight="3pt">
            <v:stroke dashstyle="1 1" endcap="round"/>
            <v:textbox>
              <w:txbxContent>
                <w:p w:rsidR="00232659" w:rsidRPr="00AD1E85" w:rsidRDefault="00232659" w:rsidP="00E309D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AD1E85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The Altar Society Gift Shop 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has many new </w:t>
                  </w:r>
                  <w:r w:rsidR="006C5FD4" w:rsidRPr="00A16E83">
                    <w:rPr>
                      <w:rFonts w:ascii="Berlin Sans FB" w:hAnsi="Berlin Sans FB"/>
                      <w:sz w:val="22"/>
                      <w:szCs w:val="22"/>
                    </w:rPr>
                    <w:t>i</w:t>
                  </w: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tems! </w:t>
                  </w:r>
                </w:p>
                <w:p w:rsidR="000022D7" w:rsidRDefault="000022D7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9B77BE" w:rsidRPr="00F85546" w:rsidRDefault="009B77BE" w:rsidP="009C63C6">
                  <w:pPr>
                    <w:jc w:val="center"/>
                    <w:rPr>
                      <w:rFonts w:ascii="Broadway" w:hAnsi="Broadway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A174CB"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275E6E" w:rsidP="00170FC9">
      <w:pPr>
        <w:tabs>
          <w:tab w:val="right" w:pos="11376"/>
        </w:tabs>
      </w:pPr>
      <w:r w:rsidRPr="00275E6E">
        <w:rPr>
          <w:noProof/>
          <w:sz w:val="20"/>
          <w:szCs w:val="20"/>
          <w:lang w:eastAsia="zh-TW"/>
        </w:rPr>
        <w:pict>
          <v:shape id="_x0000_s355662" type="#_x0000_t202" style="position:absolute;margin-left:-12.9pt;margin-top:16.5pt;width:563.8pt;height:27.75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E24FC5" w:rsidRDefault="00275E6E" w:rsidP="00E24FC5">
      <w:pPr>
        <w:jc w:val="center"/>
        <w:rPr>
          <w:b/>
          <w:sz w:val="28"/>
          <w:szCs w:val="28"/>
        </w:rPr>
      </w:pPr>
      <w:r w:rsidRPr="00275E6E">
        <w:rPr>
          <w:noProof/>
          <w:lang w:eastAsia="zh-TW"/>
        </w:rPr>
        <w:lastRenderedPageBreak/>
        <w:pict>
          <v:shape id="_x0000_s518651" type="#_x0000_t202" style="position:absolute;left:0;text-align:left;margin-left:-9pt;margin-top:-12.1pt;width:276pt;height:603.85pt;z-index:31;mso-width-relative:margin;mso-height-relative:margin">
            <v:textbox style="mso-next-textbox:#_x0000_s518651">
              <w:txbxContent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AD5FEE" w:rsidRPr="00933C6C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Si no puedes ir a Roma Italia</w:t>
                  </w:r>
                </w:p>
                <w:p w:rsidR="00AD5FEE" w:rsidRPr="00933C6C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ven a Duncan a celebrar la Canonización de Santo Juan Pablo II</w:t>
                  </w:r>
                </w:p>
                <w:p w:rsidR="00AD5FEE" w:rsidRPr="00933C6C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5544B7" w:rsidRPr="00933C6C" w:rsidRDefault="00AB5A41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Divina Misericordia Domingo,</w:t>
                  </w:r>
                </w:p>
                <w:p w:rsidR="00AB5A41" w:rsidRPr="00933C6C" w:rsidRDefault="00AB5A41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27 de abril</w:t>
                  </w:r>
                </w:p>
                <w:p w:rsidR="00876D1A" w:rsidRPr="00933C6C" w:rsidRDefault="00876D1A" w:rsidP="005544B7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</w:p>
                <w:p w:rsidR="00876D1A" w:rsidRPr="00933C6C" w:rsidRDefault="00876D1A" w:rsidP="005544B7">
                  <w:pPr>
                    <w:jc w:val="center"/>
                    <w:rPr>
                      <w:rFonts w:ascii="Berlin Sans FB Demi" w:hAnsi="Berlin Sans FB Demi"/>
                      <w:i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i/>
                      <w:sz w:val="28"/>
                      <w:szCs w:val="28"/>
                      <w:lang w:val="es-MX"/>
                    </w:rPr>
                    <w:t>Oremos juntos la  novena en la capilla</w:t>
                  </w:r>
                </w:p>
                <w:p w:rsidR="00876D1A" w:rsidRPr="00933C6C" w:rsidRDefault="00876D1A" w:rsidP="005544B7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Viernes Santo a las 6 pm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Sábado Santo a las 7 pm</w:t>
                  </w:r>
                </w:p>
                <w:p w:rsidR="00876D1A" w:rsidRPr="00933C6C" w:rsidRDefault="005544B7" w:rsidP="005544B7">
                  <w:pP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Domingo de resurrección a las 9 am</w:t>
                  </w:r>
                </w:p>
                <w:p w:rsidR="00876D1A" w:rsidRPr="00933C6C" w:rsidRDefault="00876D1A" w:rsidP="005544B7">
                  <w:pP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Lunes a viernes, abril 21-25 a las 11:30 am</w:t>
                  </w:r>
                </w:p>
                <w:p w:rsidR="00876D1A" w:rsidRPr="00933C6C" w:rsidRDefault="00876D1A" w:rsidP="005544B7">
                  <w:pPr>
                    <w:rPr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antes de la misa diaria</w:t>
                  </w:r>
                </w:p>
                <w:p w:rsidR="00876D1A" w:rsidRPr="00933C6C" w:rsidRDefault="00876D1A" w:rsidP="005544B7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Sábado, 6 de abril a las 3:30 pm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5544B7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No hay misa el domingo de pascua,</w:t>
                  </w:r>
                </w:p>
                <w:p w:rsid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20 de abril a las 2 pm. Todos son invitados para la misa bilingüe a las </w:t>
                  </w: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10 am.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No hay misa el domingo 27 de abril a las 2 pm. Todos son invitados para la misa de las 6 pm.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Misa de Sanación a las 6 pm</w:t>
                  </w:r>
                  <w:r w:rsidR="00AD5FEE"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 con la  bendición con la reliquia </w:t>
                  </w:r>
                  <w:r w:rsidR="005544B7"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de sangre </w:t>
                  </w:r>
                  <w:r w:rsidR="00AD5FEE"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del Santo Juan Pablo II</w:t>
                  </w: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Comenzamos a las 5 pm con novena de divina misericordia</w:t>
                  </w:r>
                </w:p>
                <w:p w:rsidR="00933C6C" w:rsidRDefault="00933C6C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Habrá recepción después de la misa</w:t>
                  </w:r>
                </w:p>
              </w:txbxContent>
            </v:textbox>
          </v:shape>
        </w:pict>
      </w:r>
      <w:r w:rsidRPr="00275E6E">
        <w:rPr>
          <w:noProof/>
        </w:rPr>
        <w:pict>
          <v:shape id="_x0000_s518644" type="#_x0000_t75" alt="" style="position:absolute;left:0;text-align:left;margin-left:382.85pt;margin-top:-5.35pt;width:69.85pt;height:43.85pt;z-index:30">
            <v:imagedata r:id="rId11" o:title="st_Faustina"/>
          </v:shape>
        </w:pict>
      </w:r>
      <w:r w:rsidRPr="00275E6E">
        <w:rPr>
          <w:noProof/>
          <w:lang w:eastAsia="zh-TW"/>
        </w:rPr>
        <w:pict>
          <v:shape id="_x0000_s518622" type="#_x0000_t202" style="position:absolute;left:0;text-align:left;margin-left:298.55pt;margin-top:-12.1pt;width:247.9pt;height:603.85pt;z-index:28;mso-width-relative:margin;mso-height-relative:margin">
            <v:textbox>
              <w:txbxContent>
                <w:p w:rsidR="00A7503C" w:rsidRDefault="00A7503C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</w:p>
                <w:p w:rsidR="00A7503C" w:rsidRDefault="00A7503C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</w:p>
                <w:p w:rsidR="00A7503C" w:rsidRDefault="00A7503C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</w:p>
                <w:p w:rsidR="00AD5FEE" w:rsidRPr="00A7503C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>If you can't go to Rome, Italy come to</w:t>
                  </w:r>
                </w:p>
                <w:p w:rsidR="00AD5FEE" w:rsidRPr="00A7503C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>Duncan, Oklahoma to celebrate</w:t>
                  </w:r>
                </w:p>
                <w:p w:rsidR="00776DA1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 xml:space="preserve">Canonization of </w:t>
                  </w:r>
                </w:p>
                <w:p w:rsidR="00AD5FEE" w:rsidRPr="00A7503C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>St. John Paul II !!!</w:t>
                  </w:r>
                </w:p>
                <w:p w:rsidR="00AD5FEE" w:rsidRPr="00A7503C" w:rsidRDefault="00AD5FEE" w:rsidP="00DE29BA">
                  <w:pPr>
                    <w:jc w:val="center"/>
                    <w:rPr>
                      <w:rFonts w:ascii="Berlin Sans FB Demi" w:hAnsi="Berlin Sans FB Demi"/>
                      <w:sz w:val="32"/>
                      <w:szCs w:val="32"/>
                    </w:rPr>
                  </w:pPr>
                </w:p>
                <w:p w:rsidR="00832A0D" w:rsidRPr="00A7503C" w:rsidRDefault="00832A0D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Divine Mercy Sunday, April 27</w:t>
                  </w:r>
                </w:p>
                <w:p w:rsidR="00832A0D" w:rsidRPr="00A7503C" w:rsidRDefault="00832A0D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Celebrate St. John Paul II and</w:t>
                  </w:r>
                </w:p>
                <w:p w:rsidR="00832A0D" w:rsidRPr="00A7503C" w:rsidRDefault="00832A0D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Divine Mercy Chapel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i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i/>
                      <w:sz w:val="28"/>
                      <w:szCs w:val="28"/>
                    </w:rPr>
                    <w:t>Come Pray the</w:t>
                  </w: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i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i/>
                      <w:sz w:val="28"/>
                      <w:szCs w:val="28"/>
                    </w:rPr>
                    <w:t>Novena, Chaplet &amp; Rosary on: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Good Friday at</w:t>
                  </w:r>
                  <w:r w:rsidR="00312C77" w:rsidRPr="00A7503C">
                    <w:rPr>
                      <w:rFonts w:ascii="Berlin Sans FB" w:hAnsi="Berlin Sans FB"/>
                      <w:sz w:val="28"/>
                      <w:szCs w:val="28"/>
                    </w:rPr>
                    <w:t xml:space="preserve"> 6 p.m.</w:t>
                  </w: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Holy Saturday at</w:t>
                  </w:r>
                  <w:r w:rsidR="00312C77" w:rsidRPr="00A7503C">
                    <w:rPr>
                      <w:rFonts w:ascii="Berlin Sans FB" w:hAnsi="Berlin Sans FB"/>
                      <w:sz w:val="28"/>
                      <w:szCs w:val="28"/>
                    </w:rPr>
                    <w:t xml:space="preserve"> 7 p.m.</w:t>
                  </w:r>
                </w:p>
                <w:p w:rsidR="00832A0D" w:rsidRPr="00A7503C" w:rsidRDefault="00AD5FEE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Easter Sunday at 9 a.m.</w:t>
                  </w: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Monday - Friday</w:t>
                  </w:r>
                  <w:r w:rsidR="00653239" w:rsidRPr="00A7503C">
                    <w:rPr>
                      <w:rFonts w:ascii="Berlin Sans FB" w:hAnsi="Berlin Sans FB"/>
                      <w:sz w:val="28"/>
                      <w:szCs w:val="28"/>
                    </w:rPr>
                    <w:t>, April 21-25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at 11:30 a.m. before daily Mass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 xml:space="preserve">Saturday, April 26 @ 3:30 </w:t>
                  </w:r>
                  <w:r w:rsidR="00312C77" w:rsidRPr="00A7503C">
                    <w:rPr>
                      <w:rFonts w:ascii="Berlin Sans FB" w:hAnsi="Berlin Sans FB"/>
                      <w:sz w:val="28"/>
                      <w:szCs w:val="28"/>
                    </w:rPr>
                    <w:t>p.m.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653239" w:rsidRPr="00A7503C" w:rsidRDefault="00312C77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Divine Mercy Sunday, April 27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We will sing the Chaplet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starting at </w:t>
                  </w:r>
                  <w:r w:rsidR="00312C77"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5 p.m.</w:t>
                  </w:r>
                </w:p>
                <w:p w:rsidR="00933C6C" w:rsidRDefault="00933C6C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</w:p>
                <w:p w:rsidR="00312C77" w:rsidRPr="00A7503C" w:rsidRDefault="00312C77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He</w:t>
                  </w:r>
                  <w:r w:rsidR="00AD5FEE"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aling </w:t>
                  </w: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Mass</w:t>
                  </w:r>
                  <w:r w:rsidR="00AD5FEE"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and the blessing with the Relic of blood of</w:t>
                  </w:r>
                </w:p>
                <w:p w:rsidR="00AD5FEE" w:rsidRPr="00A7503C" w:rsidRDefault="00AD5FEE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Saint John Paul II</w:t>
                  </w:r>
                </w:p>
                <w:p w:rsidR="00312C77" w:rsidRDefault="00312C77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at 6 p.m.</w:t>
                  </w:r>
                </w:p>
                <w:p w:rsidR="00933C6C" w:rsidRDefault="00933C6C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Reception follows Mass</w:t>
                  </w:r>
                </w:p>
                <w:p w:rsidR="00832A0D" w:rsidRPr="00A7503C" w:rsidRDefault="00832A0D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275E6E">
        <w:rPr>
          <w:noProof/>
        </w:rPr>
        <w:pict>
          <v:shape id="_x0000_s518652" type="#_x0000_t75" alt="" style="position:absolute;left:0;text-align:left;margin-left:97.15pt;margin-top:-5.35pt;width:61.1pt;height:57.3pt;z-index:32">
            <v:imagedata r:id="rId12" o:title="devineMercy2"/>
          </v:shape>
        </w:pict>
      </w:r>
      <w:r w:rsidR="00243EBB"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D27F1A" w:rsidRPr="00842035" w:rsidRDefault="00275E6E" w:rsidP="00CE741A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3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275E6E" w:rsidP="00170FC9">
      <w:pPr>
        <w:tabs>
          <w:tab w:val="right" w:pos="11376"/>
        </w:tabs>
      </w:pPr>
      <w:r>
        <w:rPr>
          <w:noProof/>
        </w:rPr>
        <w:pict>
          <v:shape id="_x0000_s518660" type="#_x0000_t75" alt="" style="position:absolute;margin-left:-2.6pt;margin-top:4.65pt;width:47.6pt;height:70.75pt;z-index:33">
            <v:imagedata r:id="rId14" o:title="Divine Mercy"/>
          </v:shape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275E6E" w:rsidP="00751B0D">
      <w:pPr>
        <w:tabs>
          <w:tab w:val="left" w:pos="6345"/>
        </w:tabs>
      </w:pPr>
      <w:r>
        <w:rPr>
          <w:noProof/>
        </w:rPr>
        <w:pict>
          <v:shape id="_x0000_s518643" type="#_x0000_t75" alt="" style="position:absolute;margin-left:301.65pt;margin-top:6.9pt;width:51.35pt;height:82.6pt;z-index:29">
            <v:imagedata r:id="rId14" o:title="Divine Mercy"/>
          </v:shape>
        </w:pict>
      </w: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275E6E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275E6E" w:rsidP="00C47B44">
      <w:pPr>
        <w:tabs>
          <w:tab w:val="right" w:pos="11376"/>
        </w:tabs>
      </w:pPr>
      <w:r w:rsidRPr="00275E6E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32.2pt;margin-top:411pt;width:266.2pt;height:18pt;z-index:15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518505" type="#_x0000_t202" style="position:absolute;margin-left:-2.6pt;margin-top:297.75pt;width:266.2pt;height:100.5pt;z-index:20" fillcolor="silver" strokeweight="2.25pt">
            <v:fill color2="#f8f8f8" rotate="t" focus="100%" type="gradient"/>
            <v:textbox style="mso-next-textbox:#_x0000_s518505" inset="1.44pt,1.44pt,1.44pt,1.44pt">
              <w:txbxContent>
                <w:p w:rsidR="00975249" w:rsidRPr="00D768D2" w:rsidRDefault="00275E6E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975249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975249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975249" w:rsidRPr="00D768D2" w:rsidRDefault="00975249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975249" w:rsidRPr="00302AB2" w:rsidRDefault="00975249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975249" w:rsidRPr="00302AB2" w:rsidRDefault="00975249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975249" w:rsidRPr="00A41B71" w:rsidRDefault="00975249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7D1C70" w:rsidRDefault="00D675F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April 13</w:t>
                  </w:r>
                  <w:r w:rsidR="00975249">
                    <w:rPr>
                      <w:b/>
                      <w:bCs/>
                      <w:sz w:val="20"/>
                      <w:szCs w:val="20"/>
                    </w:rPr>
                    <w:t xml:space="preserve">:  </w:t>
                  </w:r>
                </w:p>
                <w:p w:rsidR="00975249" w:rsidRDefault="00975249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</w:t>
                  </w:r>
                  <w:r w:rsidR="00D675F1">
                    <w:rPr>
                      <w:b/>
                      <w:bCs/>
                      <w:sz w:val="20"/>
                      <w:szCs w:val="20"/>
                    </w:rPr>
                    <w:t>erating-$</w:t>
                  </w:r>
                </w:p>
                <w:p w:rsidR="007D1C70" w:rsidRDefault="00D675F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Building-$</w:t>
                  </w:r>
                </w:p>
                <w:p w:rsidR="00975249" w:rsidRDefault="00975249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Default="00975249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122EED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518506" type="#_x0000_t62" style="position:absolute;margin-left:291.2pt;margin-top:290pt;width:260.05pt;height:116.25pt;z-index:21" adj="-21,7692" fillcolor="#f8f8f8" strokeweight="1.5pt">
            <v:textbox style="mso-next-textbox:#_x0000_s518506" inset=".72pt,.72pt,.72pt,0">
              <w:txbxContent>
                <w:p w:rsidR="00975249" w:rsidRPr="004B63E7" w:rsidRDefault="00975249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975249" w:rsidRDefault="007D1C70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april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</w:t>
                  </w:r>
                  <w:r w:rsidR="00D675F1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12-13</w:t>
                  </w:r>
                  <w:r w:rsidR="00975249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975249" w:rsidRDefault="00975249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Duncan:  $</w:t>
                  </w:r>
                  <w:r w:rsidR="00D675F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2,331.89</w:t>
                  </w:r>
                </w:p>
                <w:p w:rsidR="00975249" w:rsidRPr="004B63E7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Weekly Direct Deposit Donations:  $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975249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</w:t>
                  </w:r>
                  <w:r w:rsidR="00D675F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$220.00</w:t>
                  </w:r>
                </w:p>
                <w:p w:rsidR="00975249" w:rsidRDefault="00D675F1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Food Bank:  $110.00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 w:rsidR="0097524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St. Vincent de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Paul:  $233.00</w:t>
                  </w:r>
                </w:p>
                <w:p w:rsidR="00975249" w:rsidRDefault="00152A04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</w:t>
                  </w:r>
                  <w:r w:rsidR="00B72FA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Easter Flowers </w:t>
                  </w:r>
                  <w:r w:rsidR="00D675F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$443.81</w:t>
                  </w:r>
                </w:p>
                <w:p w:rsidR="00D675F1" w:rsidRDefault="00D675F1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 Scholarship Fund:  $15.00</w:t>
                  </w:r>
                </w:p>
                <w:p w:rsidR="00975249" w:rsidRDefault="00D675F1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 </w:t>
                  </w:r>
                  <w:r w:rsidR="00A3173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Ryan 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$250.00</w:t>
                  </w:r>
                </w:p>
                <w:p w:rsidR="00975249" w:rsidRPr="004B63E7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</w:p>
                <w:p w:rsidR="00975249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  <w:t xml:space="preserve">   </w:t>
                  </w:r>
                </w:p>
                <w:p w:rsidR="00975249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Pr="00214CAB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Pr="00D936DB" w:rsidRDefault="00975249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975249" w:rsidRPr="00D936DB" w:rsidRDefault="00975249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975249" w:rsidRPr="00D936DB" w:rsidRDefault="00975249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975249" w:rsidRPr="00D936DB" w:rsidRDefault="00975249" w:rsidP="003B0332"/>
                <w:p w:rsidR="00975249" w:rsidRPr="00D936DB" w:rsidRDefault="00975249" w:rsidP="003B0332"/>
                <w:p w:rsidR="00975249" w:rsidRPr="00D936DB" w:rsidRDefault="00975249" w:rsidP="003B0332"/>
              </w:txbxContent>
            </v:textbox>
          </v:shape>
        </w:pict>
      </w:r>
      <w:r>
        <w:rPr>
          <w:noProof/>
        </w:rPr>
        <w:pict>
          <v:shape id="_x0000_s495252" type="#_x0000_t75" style="position:absolute;margin-left:299.6pt;margin-top:372.7pt;width:53.4pt;height:33.55pt;z-index:14">
            <v:imagedata r:id="rId15" o:title="MC900104838[1]"/>
          </v:shape>
        </w:pict>
      </w:r>
      <w:r>
        <w:rPr>
          <w:noProof/>
        </w:rPr>
        <w:pict>
          <v:shape id="_x0000_s518393" type="#_x0000_t75" style="position:absolute;margin-left:491.9pt;margin-top:323.25pt;width:43.05pt;height:34.25pt;z-index:18">
            <v:imagedata r:id="rId16" o:title="MC900105220[1]"/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BBD" w:rsidRDefault="00936BBD" w:rsidP="00557E45">
      <w:r>
        <w:separator/>
      </w:r>
    </w:p>
  </w:endnote>
  <w:endnote w:type="continuationSeparator" w:id="0">
    <w:p w:rsidR="00936BBD" w:rsidRDefault="00936BBD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BBD" w:rsidRDefault="00936BBD" w:rsidP="00557E45">
      <w:r>
        <w:separator/>
      </w:r>
    </w:p>
  </w:footnote>
  <w:footnote w:type="continuationSeparator" w:id="0">
    <w:p w:rsidR="00936BBD" w:rsidRDefault="00936BBD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2D7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3E86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AE7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C9F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C2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12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11B"/>
    <w:rsid w:val="000B1592"/>
    <w:rsid w:val="000B1755"/>
    <w:rsid w:val="000B1B1C"/>
    <w:rsid w:val="000B1BD6"/>
    <w:rsid w:val="000B1F23"/>
    <w:rsid w:val="000B1FF5"/>
    <w:rsid w:val="000B21F5"/>
    <w:rsid w:val="000B23CD"/>
    <w:rsid w:val="000B2669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669"/>
    <w:rsid w:val="000C4810"/>
    <w:rsid w:val="000C49A6"/>
    <w:rsid w:val="000C4CE1"/>
    <w:rsid w:val="000C50AC"/>
    <w:rsid w:val="000C55A4"/>
    <w:rsid w:val="000C56B3"/>
    <w:rsid w:val="000C5DF4"/>
    <w:rsid w:val="000C5E4D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7E6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F51"/>
    <w:rsid w:val="001051A0"/>
    <w:rsid w:val="0010533B"/>
    <w:rsid w:val="0010536C"/>
    <w:rsid w:val="0010541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3FB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0A9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87E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0BDF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E8E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A04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8B2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3E2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6D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24D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0E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4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577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6C3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6D2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A11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615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6B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5C6F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E6E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BE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44"/>
    <w:rsid w:val="002F03E9"/>
    <w:rsid w:val="002F044F"/>
    <w:rsid w:val="002F0569"/>
    <w:rsid w:val="002F0917"/>
    <w:rsid w:val="002F095F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DBD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9EF"/>
    <w:rsid w:val="00327CB0"/>
    <w:rsid w:val="00327D82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BFF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22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55"/>
    <w:rsid w:val="00380DD3"/>
    <w:rsid w:val="00380F49"/>
    <w:rsid w:val="00380F5F"/>
    <w:rsid w:val="00381358"/>
    <w:rsid w:val="00381402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4D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2A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6FC"/>
    <w:rsid w:val="003C598E"/>
    <w:rsid w:val="003C5B7D"/>
    <w:rsid w:val="003C5D3E"/>
    <w:rsid w:val="003C613D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7B0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04C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75F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01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0A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D7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84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588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1E90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600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3FE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73D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401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75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AC3"/>
    <w:rsid w:val="00520C35"/>
    <w:rsid w:val="005214AB"/>
    <w:rsid w:val="005214E8"/>
    <w:rsid w:val="00521731"/>
    <w:rsid w:val="00521813"/>
    <w:rsid w:val="0052194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81C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0D"/>
    <w:rsid w:val="0053396F"/>
    <w:rsid w:val="005339A2"/>
    <w:rsid w:val="00533F27"/>
    <w:rsid w:val="00534018"/>
    <w:rsid w:val="005342A7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4B7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7C5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0F3D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85F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B54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E2D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C4A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17F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0FB8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81B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C6B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D0A"/>
    <w:rsid w:val="00642E28"/>
    <w:rsid w:val="00642FD0"/>
    <w:rsid w:val="006434BE"/>
    <w:rsid w:val="006434F7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912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A6F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94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3DE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9A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6F7C7C"/>
    <w:rsid w:val="00700073"/>
    <w:rsid w:val="007000AA"/>
    <w:rsid w:val="007001AC"/>
    <w:rsid w:val="007004BC"/>
    <w:rsid w:val="00700D31"/>
    <w:rsid w:val="00700FBE"/>
    <w:rsid w:val="007013DF"/>
    <w:rsid w:val="0070156C"/>
    <w:rsid w:val="00701604"/>
    <w:rsid w:val="00701965"/>
    <w:rsid w:val="00701BEA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83F"/>
    <w:rsid w:val="007209A9"/>
    <w:rsid w:val="00720AE1"/>
    <w:rsid w:val="007210AF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A30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8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797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DA1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58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D5F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1C70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A39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5626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A0D"/>
    <w:rsid w:val="00832CA9"/>
    <w:rsid w:val="00832E76"/>
    <w:rsid w:val="00832F40"/>
    <w:rsid w:val="0083300E"/>
    <w:rsid w:val="008330E4"/>
    <w:rsid w:val="00833237"/>
    <w:rsid w:val="00833784"/>
    <w:rsid w:val="00833AD9"/>
    <w:rsid w:val="00833C8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3FA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674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AB"/>
    <w:rsid w:val="008D54CA"/>
    <w:rsid w:val="008D54DB"/>
    <w:rsid w:val="008D5DEC"/>
    <w:rsid w:val="008D5F09"/>
    <w:rsid w:val="008D5FC4"/>
    <w:rsid w:val="008D6050"/>
    <w:rsid w:val="008D630A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BBD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70B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2321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BB3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478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249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493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3FD8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6E83"/>
    <w:rsid w:val="00A17034"/>
    <w:rsid w:val="00A17118"/>
    <w:rsid w:val="00A172F2"/>
    <w:rsid w:val="00A174CB"/>
    <w:rsid w:val="00A175B1"/>
    <w:rsid w:val="00A175D8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9BB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77D"/>
    <w:rsid w:val="00A27A8B"/>
    <w:rsid w:val="00A27C62"/>
    <w:rsid w:val="00A27ED0"/>
    <w:rsid w:val="00A30F87"/>
    <w:rsid w:val="00A3100B"/>
    <w:rsid w:val="00A31307"/>
    <w:rsid w:val="00A31561"/>
    <w:rsid w:val="00A3158F"/>
    <w:rsid w:val="00A31739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ADC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11E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85"/>
    <w:rsid w:val="00A626DA"/>
    <w:rsid w:val="00A62940"/>
    <w:rsid w:val="00A629FF"/>
    <w:rsid w:val="00A62E03"/>
    <w:rsid w:val="00A62EB2"/>
    <w:rsid w:val="00A6306B"/>
    <w:rsid w:val="00A63096"/>
    <w:rsid w:val="00A632ED"/>
    <w:rsid w:val="00A63371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BC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6F7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35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41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1E85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6BF"/>
    <w:rsid w:val="00AD5715"/>
    <w:rsid w:val="00AD57F2"/>
    <w:rsid w:val="00AD5A5A"/>
    <w:rsid w:val="00AD5BC8"/>
    <w:rsid w:val="00AD5F61"/>
    <w:rsid w:val="00AD5FEE"/>
    <w:rsid w:val="00AD6023"/>
    <w:rsid w:val="00AD6236"/>
    <w:rsid w:val="00AD632A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AC2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39C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2FAB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4D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8DD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7BA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7C1"/>
    <w:rsid w:val="00C03B89"/>
    <w:rsid w:val="00C03DC7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A47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5B9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9A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1A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0D7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5BF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2A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AA8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C18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912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DA4"/>
    <w:rsid w:val="00CE6EA6"/>
    <w:rsid w:val="00CE7274"/>
    <w:rsid w:val="00CE7304"/>
    <w:rsid w:val="00CE7371"/>
    <w:rsid w:val="00CE741A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0B8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348"/>
    <w:rsid w:val="00D604EB"/>
    <w:rsid w:val="00D606E4"/>
    <w:rsid w:val="00D608AB"/>
    <w:rsid w:val="00D60B0C"/>
    <w:rsid w:val="00D60B5B"/>
    <w:rsid w:val="00D60D24"/>
    <w:rsid w:val="00D60D27"/>
    <w:rsid w:val="00D60F3A"/>
    <w:rsid w:val="00D61151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5D55"/>
    <w:rsid w:val="00D66875"/>
    <w:rsid w:val="00D6692B"/>
    <w:rsid w:val="00D66C9E"/>
    <w:rsid w:val="00D66F3E"/>
    <w:rsid w:val="00D670CF"/>
    <w:rsid w:val="00D6711F"/>
    <w:rsid w:val="00D67183"/>
    <w:rsid w:val="00D674D9"/>
    <w:rsid w:val="00D675F1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10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97FE8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597"/>
    <w:rsid w:val="00DB587D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24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B7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7ED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9BA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452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B13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B35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C25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2E03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5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5FFF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03F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464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6DF6"/>
    <w:rsid w:val="00EB724B"/>
    <w:rsid w:val="00EB7500"/>
    <w:rsid w:val="00EB7674"/>
    <w:rsid w:val="00EB7EAC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AE2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A46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908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342"/>
    <w:rsid w:val="00EF0C0E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44C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951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D3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4D8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56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8EA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C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0914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518506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6</cp:revision>
  <cp:lastPrinted>2014-04-16T00:44:00Z</cp:lastPrinted>
  <dcterms:created xsi:type="dcterms:W3CDTF">2014-04-14T21:24:00Z</dcterms:created>
  <dcterms:modified xsi:type="dcterms:W3CDTF">2014-04-16T00:44:00Z</dcterms:modified>
</cp:coreProperties>
</file>