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8D630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975249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</w:t>
                  </w:r>
                  <w:r w:rsidR="00CE741A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if</w:t>
                  </w: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4B7FC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Sunday </w:t>
                  </w:r>
                  <w:r w:rsidR="000D3816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of </w:t>
                  </w:r>
                  <w:r w:rsidR="004B7FC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Lent</w:t>
                  </w:r>
                  <w:r w:rsidR="00CC2C04" w:rsidRPr="00CC2C04">
                    <w:t xml:space="preserve"> </w:t>
                  </w:r>
                </w:p>
                <w:p w:rsidR="008635F7" w:rsidRPr="006E3BD4" w:rsidRDefault="00CE741A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April 6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8D630A">
      <w:r w:rsidRPr="008D630A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CE741A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5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E5F7B" w:rsidRDefault="008D630A" w:rsidP="001A6B1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D630A">
              <w:rPr>
                <w:noProof/>
                <w:lang w:eastAsia="zh-TW"/>
              </w:rPr>
              <w:pict>
                <v:shape id="_x0000_s518550" type="#_x0000_t202" style="position:absolute;margin-left:167.65pt;margin-top:.35pt;width:249.8pt;height:54.45pt;z-index:44;mso-position-horizontal-relative:text;mso-position-vertical-relative:text;mso-width-relative:margin;mso-height-relative:margin">
                  <v:textbox>
                    <w:txbxContent>
                      <w:p w:rsidR="00CE741A" w:rsidRPr="007E3A39" w:rsidRDefault="00CE741A" w:rsidP="007E3A39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7E3A3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ATTENTION:   Assumption Parish Council Meeting on Monday, April 7</w:t>
                        </w:r>
                      </w:p>
                      <w:p w:rsidR="00CE741A" w:rsidRPr="007E3A39" w:rsidRDefault="00CE741A" w:rsidP="007E3A39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7E3A3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at 7 p.m. in Gillespie Hall!</w:t>
                        </w:r>
                      </w:p>
                    </w:txbxContent>
                  </v:textbox>
                </v:shape>
              </w:pict>
            </w:r>
            <w:r w:rsidR="00CE741A"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</w:tr>
      <w:tr w:rsidR="00975249" w:rsidRPr="007F3686" w:rsidTr="004B7FC0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CA58F6" w:rsidRDefault="00975249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E328D1" w:rsidRDefault="00975249" w:rsidP="0044770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975249" w:rsidRPr="007F3686" w:rsidRDefault="00975249">
            <w:pPr>
              <w:rPr>
                <w:i/>
              </w:rPr>
            </w:pPr>
          </w:p>
        </w:tc>
      </w:tr>
      <w:tr w:rsidR="00CE741A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E328D1" w:rsidRDefault="00CE741A" w:rsidP="001A6B1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Beverlie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Lowe by The Family</w:t>
            </w:r>
          </w:p>
        </w:tc>
      </w:tr>
      <w:tr w:rsidR="00975249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CA58F6" w:rsidRDefault="00975249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4B7FC0" w:rsidRDefault="00CE741A" w:rsidP="00CE74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Beverlie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Lowe by Ann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Boice</w:t>
            </w:r>
            <w:proofErr w:type="spellEnd"/>
          </w:p>
        </w:tc>
      </w:tr>
      <w:tr w:rsidR="00975249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177B66" w:rsidRDefault="00975249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CA58F6" w:rsidRDefault="00975249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249" w:rsidRPr="00E328D1" w:rsidRDefault="00C920D7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D630A">
              <w:rPr>
                <w:rFonts w:asciiTheme="minorHAnsi" w:hAnsiTheme="minorHAnsi"/>
                <w:noProof/>
                <w:sz w:val="20"/>
                <w:szCs w:val="20"/>
              </w:rPr>
              <w:pict>
                <v:shape id="_x0000_s518545" type="#_x0000_t202" style="position:absolute;margin-left:168.4pt;margin-top:10.95pt;width:249.95pt;height:231.55pt;z-index:39;mso-position-horizontal-relative:text;mso-position-vertical-relative:text;mso-width-relative:margin;mso-height-relative:margin">
                  <v:textbox style="mso-next-textbox:#_x0000_s518545">
                    <w:txbxContent>
                      <w:p w:rsidR="00CE741A" w:rsidRPr="00D322FD" w:rsidRDefault="00CE741A" w:rsidP="00C4084A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u w:val="single"/>
                          </w:rPr>
                        </w:pPr>
                        <w:r w:rsidRPr="00D322FD">
                          <w:rPr>
                            <w:b/>
                            <w:sz w:val="32"/>
                            <w:szCs w:val="32"/>
                            <w:u w:val="single"/>
                          </w:rPr>
                          <w:t>Holy Week and Easter Mass/Service Schedule</w:t>
                        </w:r>
                      </w:p>
                      <w:p w:rsidR="00CE741A" w:rsidRPr="00985493" w:rsidRDefault="00CE741A" w:rsidP="00C4084A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CE741A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CE741A" w:rsidRPr="003F5E50" w:rsidRDefault="00CE741A" w:rsidP="00A5511E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 xml:space="preserve">Holy Thursday, </w:t>
                        </w:r>
                        <w:r>
                          <w:rPr>
                            <w:b/>
                            <w:szCs w:val="22"/>
                          </w:rPr>
                          <w:t>April 17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CE741A" w:rsidRPr="003F5E50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Good Friday, </w:t>
                        </w:r>
                        <w:r>
                          <w:rPr>
                            <w:b/>
                            <w:szCs w:val="22"/>
                          </w:rPr>
                          <w:t>April 18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CE741A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Holy Saturday, </w:t>
                        </w:r>
                        <w:r>
                          <w:rPr>
                            <w:b/>
                            <w:szCs w:val="22"/>
                          </w:rPr>
                          <w:t>April 19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</w:t>
                        </w:r>
                        <w:r>
                          <w:rPr>
                            <w:b/>
                            <w:szCs w:val="22"/>
                          </w:rPr>
                          <w:t>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p.m.</w:t>
                        </w:r>
                      </w:p>
                      <w:p w:rsidR="00CE741A" w:rsidRPr="00985493" w:rsidRDefault="00CE741A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 w:val="16"/>
                            <w:szCs w:val="16"/>
                            <w:u w:val="single"/>
                            <w:bdr w:val="single" w:sz="4" w:space="0" w:color="auto"/>
                          </w:rPr>
                        </w:pPr>
                      </w:p>
                      <w:p w:rsidR="00CE741A" w:rsidRPr="00761DA0" w:rsidRDefault="00CE741A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</w:rPr>
                        </w:pP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 xml:space="preserve">Easter Sunday, </w:t>
                        </w:r>
                        <w:r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april20</w:t>
                        </w: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:</w:t>
                        </w:r>
                      </w:p>
                      <w:p w:rsidR="00CE741A" w:rsidRPr="00985493" w:rsidRDefault="00CE741A" w:rsidP="00C4084A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CE741A" w:rsidRPr="003F5E50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>Marlow at 8 a.m.</w:t>
                        </w:r>
                      </w:p>
                      <w:p w:rsidR="00CE741A" w:rsidRPr="003F5E50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Duncan at 10 a.m. </w:t>
                        </w:r>
                      </w:p>
                      <w:p w:rsidR="00CE741A" w:rsidRPr="003F5E50" w:rsidRDefault="00CE741A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>Walters at 12 Noon</w:t>
                        </w:r>
                      </w:p>
                      <w:p w:rsidR="00CE741A" w:rsidRPr="00985493" w:rsidRDefault="00CE741A" w:rsidP="00C4084A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CE741A" w:rsidRDefault="00CE741A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 xml:space="preserve">Please note that Holy Thursday, Good Friday and Holy Saturday will only be </w:t>
                        </w:r>
                      </w:p>
                      <w:p w:rsidR="00CE741A" w:rsidRPr="003F5E50" w:rsidRDefault="00CE741A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>celebrated in Duncan.</w:t>
                        </w:r>
                      </w:p>
                      <w:p w:rsidR="00CE741A" w:rsidRDefault="00CE741A"/>
                    </w:txbxContent>
                  </v:textbox>
                </v:shape>
              </w:pict>
            </w:r>
          </w:p>
        </w:tc>
      </w:tr>
      <w:tr w:rsidR="00CE741A" w:rsidRPr="007F3686" w:rsidTr="00975249">
        <w:trPr>
          <w:trHeight w:val="48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Default="00CE741A" w:rsidP="001A6B1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the Living and Deceased Members of the </w:t>
            </w:r>
          </w:p>
          <w:p w:rsidR="00CE741A" w:rsidRPr="00E328D1" w:rsidRDefault="00CE741A" w:rsidP="001A6B1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Knights of Columbus</w:t>
            </w:r>
          </w:p>
        </w:tc>
        <w:tc>
          <w:tcPr>
            <w:tcW w:w="351" w:type="dxa"/>
          </w:tcPr>
          <w:p w:rsidR="00CE741A" w:rsidRPr="007F3686" w:rsidRDefault="00021BFD">
            <w:pPr>
              <w:rPr>
                <w:i/>
              </w:rPr>
            </w:pPr>
            <w:r w:rsidRPr="008D630A">
              <w:rPr>
                <w:rFonts w:asciiTheme="minorHAnsi" w:hAnsiTheme="minorHAnsi"/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548" type="#_x0000_t75" alt="" style="position:absolute;margin-left:25.35pt;margin-top:3.85pt;width:42.85pt;height:57.45pt;z-index:42;mso-position-horizontal-relative:text;mso-position-vertical-relative:text">
                  <v:imagedata r:id="rId7" o:title="orchid_cutout_2502"/>
                </v:shape>
              </w:pict>
            </w:r>
            <w:r w:rsidR="00DB5BA3" w:rsidRPr="008D630A">
              <w:rPr>
                <w:rFonts w:asciiTheme="minorHAnsi" w:hAnsiTheme="minorHAnsi"/>
                <w:noProof/>
                <w:sz w:val="20"/>
                <w:szCs w:val="20"/>
              </w:rPr>
              <w:pict>
                <v:shape id="_x0000_s518549" type="#_x0000_t75" alt="" style="position:absolute;margin-left:233.15pt;margin-top:3.85pt;width:36.6pt;height:50.35pt;z-index:43;mso-position-horizontal-relative:text;mso-position-vertical-relative:text">
                  <v:imagedata r:id="rId8" o:title="yellow-leaf-orchid"/>
                </v:shape>
              </w:pict>
            </w:r>
            <w:r w:rsidR="008D630A">
              <w:rPr>
                <w:i/>
                <w:noProof/>
              </w:rPr>
              <w:pict>
                <v:shape id="_x0000_s518547" type="#_x0000_t202" style="position:absolute;margin-left:312.9pt;margin-top:148.5pt;width:263.1pt;height:105.3pt;z-index:41;mso-position-horizontal-relative:text;mso-position-vertical-relative:text;mso-width-relative:margin;mso-height-relative:margin">
                  <v:textbox style="mso-next-textbox:#_x0000_s518547">
                    <w:txbxContent>
                      <w:p w:rsidR="00CE741A" w:rsidRPr="003D0B5B" w:rsidRDefault="00CE741A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 w:rsidR="008D630A">
              <w:rPr>
                <w:i/>
                <w:noProof/>
              </w:rPr>
              <w:pict>
                <v:shape id="_x0000_s518546" type="#_x0000_t202" style="position:absolute;margin-left:325pt;margin-top:177.45pt;width:263.1pt;height:105.3pt;z-index:40;mso-position-horizontal-relative:text;mso-position-vertical-relative:text;mso-width-relative:margin;mso-height-relative:margin">
                  <v:textbox style="mso-next-textbox:#_x0000_s518546">
                    <w:txbxContent>
                      <w:p w:rsidR="00CE741A" w:rsidRPr="003D0B5B" w:rsidRDefault="00CE741A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CE741A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4B7FC0" w:rsidRDefault="00CE741A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(+)Bill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Berqkamp</w:t>
            </w:r>
            <w:proofErr w:type="spellEnd"/>
          </w:p>
        </w:tc>
      </w:tr>
      <w:tr w:rsidR="00CE741A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F82117" w:rsidRDefault="00CE741A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B0B81" w:rsidRDefault="00CE741A" w:rsidP="00CE74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Beverlie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Lowe by The Family</w:t>
            </w:r>
          </w:p>
        </w:tc>
      </w:tr>
      <w:tr w:rsidR="00CE741A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035347" w:rsidRDefault="00CE741A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94116B" w:rsidRDefault="00CE741A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Joe Paul Visconti</w:t>
            </w:r>
          </w:p>
        </w:tc>
      </w:tr>
      <w:tr w:rsidR="00CE741A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Default="00CE741A" w:rsidP="000C4669">
            <w:pPr>
              <w:rPr>
                <w:rFonts w:asciiTheme="minorHAnsi" w:hAnsiTheme="minorHAnsi"/>
                <w:noProof/>
                <w:sz w:val="20"/>
                <w:szCs w:val="20"/>
              </w:rPr>
            </w:pPr>
            <w:r w:rsidRPr="00CE741A">
              <w:rPr>
                <w:rFonts w:asciiTheme="minorHAnsi" w:hAnsiTheme="minorHAnsi"/>
                <w:noProof/>
                <w:sz w:val="20"/>
                <w:szCs w:val="20"/>
              </w:rPr>
              <w:t>(+)Brittany Lindes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mith by </w:t>
            </w:r>
          </w:p>
          <w:p w:rsidR="00CE741A" w:rsidRPr="00CE741A" w:rsidRDefault="00CE741A" w:rsidP="000C4669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The Family</w:t>
            </w:r>
          </w:p>
        </w:tc>
      </w:tr>
      <w:tr w:rsidR="00CE741A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CB7" w:rsidRDefault="00CE741A" w:rsidP="009752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</w:t>
            </w:r>
          </w:p>
          <w:p w:rsidR="00CE741A" w:rsidRPr="00077F52" w:rsidRDefault="00CE741A" w:rsidP="009752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The Wolfgang-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CE741A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E5F7B" w:rsidRDefault="00CE741A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Sharon, Katie, Pat Turley</w:t>
            </w:r>
          </w:p>
        </w:tc>
      </w:tr>
      <w:tr w:rsidR="00CE741A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E328D1" w:rsidRDefault="00CE741A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Daniel,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Francisa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Rogelio</w:t>
            </w:r>
          </w:p>
        </w:tc>
        <w:tc>
          <w:tcPr>
            <w:tcW w:w="351" w:type="dxa"/>
          </w:tcPr>
          <w:p w:rsidR="00CE741A" w:rsidRPr="007F3686" w:rsidRDefault="008D630A">
            <w:r>
              <w:rPr>
                <w:noProof/>
              </w:rPr>
              <w:pict>
                <v:shape id="_x0000_s518541" type="#_x0000_t202" style="position:absolute;margin-left:22.15pt;margin-top:585.95pt;width:298.4pt;height:137.45pt;z-index:35;mso-position-horizontal-relative:text;mso-position-vertical-relative:text;mso-width-relative:margin;mso-height-relative:margin">
                  <v:textbox style="mso-next-textbox:#_x0000_s518541">
                    <w:txbxContent>
                      <w:p w:rsidR="00CE741A" w:rsidRDefault="00CE741A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CE741A" w:rsidRPr="00DD67D3" w:rsidRDefault="00CE741A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CE741A" w:rsidRPr="00DD67D3" w:rsidRDefault="00CE741A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CE741A" w:rsidRPr="00DD67D3" w:rsidRDefault="00CE741A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CE741A" w:rsidRPr="00DD67D3" w:rsidRDefault="00CE741A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CE741A" w:rsidRDefault="00CE741A"/>
                    </w:txbxContent>
                  </v:textbox>
                </v:shape>
              </w:pict>
            </w:r>
          </w:p>
        </w:tc>
      </w:tr>
      <w:tr w:rsidR="00CE741A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CB7" w:rsidRDefault="00CE741A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by </w:t>
            </w:r>
          </w:p>
          <w:p w:rsidR="00CE741A" w:rsidRPr="00E328D1" w:rsidRDefault="00CE741A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AC &amp; Brett Gray</w:t>
            </w:r>
          </w:p>
        </w:tc>
        <w:tc>
          <w:tcPr>
            <w:tcW w:w="351" w:type="dxa"/>
          </w:tcPr>
          <w:p w:rsidR="00CE741A" w:rsidRDefault="00CE741A">
            <w:pPr>
              <w:rPr>
                <w:noProof/>
                <w:lang w:eastAsia="zh-TW"/>
              </w:rPr>
            </w:pPr>
          </w:p>
        </w:tc>
      </w:tr>
      <w:tr w:rsidR="00CE741A" w:rsidRPr="004B7FC0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91D03" w:rsidRDefault="00CE741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91D03" w:rsidRDefault="00CE741A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4B7FC0" w:rsidRDefault="00CE741A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(+)Ruth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Hern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Kevin Moore</w:t>
            </w:r>
          </w:p>
        </w:tc>
        <w:tc>
          <w:tcPr>
            <w:tcW w:w="351" w:type="dxa"/>
          </w:tcPr>
          <w:p w:rsidR="00CE741A" w:rsidRPr="004B7FC0" w:rsidRDefault="00CE741A">
            <w:pPr>
              <w:rPr>
                <w:noProof/>
                <w:lang w:eastAsia="zh-TW"/>
              </w:rPr>
            </w:pPr>
          </w:p>
        </w:tc>
      </w:tr>
      <w:tr w:rsidR="00CE741A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4B7FC0" w:rsidRDefault="00CE741A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4B7FC0" w:rsidRDefault="00CE741A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E328D1" w:rsidRDefault="004414D7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CE741A" w:rsidRDefault="00CE741A">
            <w:pPr>
              <w:rPr>
                <w:noProof/>
                <w:lang w:eastAsia="zh-TW"/>
              </w:rPr>
            </w:pPr>
          </w:p>
        </w:tc>
      </w:tr>
      <w:tr w:rsidR="00CE741A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775CD5" w:rsidRDefault="00CE741A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775CD5" w:rsidRDefault="00CE741A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E328D1" w:rsidRDefault="00CE741A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Tony, Stella, William and Sophia</w:t>
            </w:r>
          </w:p>
        </w:tc>
        <w:tc>
          <w:tcPr>
            <w:tcW w:w="351" w:type="dxa"/>
          </w:tcPr>
          <w:p w:rsidR="00CE741A" w:rsidRPr="007F3686" w:rsidRDefault="001F66C3">
            <w:r>
              <w:rPr>
                <w:noProof/>
                <w:lang w:eastAsia="zh-TW"/>
              </w:rPr>
              <w:pict>
                <v:shape id="_x0000_s518199" type="#_x0000_t202" style="position:absolute;margin-left:22.15pt;margin-top:21.85pt;width:247.6pt;height:27pt;z-index:22;mso-position-horizontal-relative:text;mso-position-vertical-relative:text;mso-width-relative:margin;mso-height-relative:margin">
                  <v:textbox>
                    <w:txbxContent>
                      <w:p w:rsidR="002F0A28" w:rsidRDefault="002F0A28" w:rsidP="002F0A28">
                        <w:pPr>
                          <w:jc w:val="center"/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</w:pPr>
                        <w:r w:rsidRPr="002F0A28"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>NEW</w:t>
                        </w:r>
                        <w:r w:rsidR="001F66C3"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>S</w:t>
                        </w:r>
                        <w:r w:rsidRPr="002F0A28">
                          <w:rPr>
                            <w:rFonts w:ascii="Berlin Sans FB Demi" w:hAnsi="Berlin Sans FB Demi"/>
                            <w:b/>
                            <w:sz w:val="28"/>
                            <w:szCs w:val="28"/>
                          </w:rPr>
                          <w:t xml:space="preserve"> on Catholic Radio KKNG 97.3</w:t>
                        </w:r>
                      </w:p>
                    </w:txbxContent>
                  </v:textbox>
                </v:shape>
              </w:pict>
            </w:r>
            <w:r w:rsidR="008D630A">
              <w:rPr>
                <w:noProof/>
              </w:rPr>
              <w:pict>
                <v:shape id="_x0000_s518544" type="#_x0000_t202" style="position:absolute;margin-left:314.1pt;margin-top:357.75pt;width:261.9pt;height:173.3pt;z-index:38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544" inset=".72pt,1.44pt,.72pt,1.44pt">
                    <w:txbxContent>
                      <w:p w:rsidR="00CE741A" w:rsidRPr="003C7B34" w:rsidRDefault="00CE741A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CE741A" w:rsidRPr="003C7B34" w:rsidRDefault="00CE741A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CE741A" w:rsidRPr="00E608A5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CE741A" w:rsidRDefault="008D630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D630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0" o:title=""/>
                            </v:shape>
                          </w:pic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CE741A" w:rsidRPr="00FC6A18" w:rsidRDefault="00CE741A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CE741A" w:rsidRPr="00FC6A18" w:rsidRDefault="00CE741A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CE741A" w:rsidRPr="007A366A" w:rsidRDefault="00CE741A" w:rsidP="007661CD"/>
                    </w:txbxContent>
                  </v:textbox>
                </v:shape>
              </w:pict>
            </w:r>
            <w:r w:rsidR="008D630A">
              <w:rPr>
                <w:noProof/>
              </w:rPr>
              <w:pict>
                <v:shape id="_x0000_s518543" type="#_x0000_t202" style="position:absolute;margin-left:317.2pt;margin-top:383.5pt;width:258.8pt;height:123pt;z-index:37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543" inset=".72pt,1.44pt,.72pt,1.44pt">
                    <w:txbxContent>
                      <w:p w:rsidR="00CE741A" w:rsidRPr="00E608A5" w:rsidRDefault="00CE741A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CE741A" w:rsidRPr="00E608A5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CE741A" w:rsidRPr="00ED0243" w:rsidRDefault="008D630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D630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10" o:title=""/>
                            </v:shape>
                          </w:pic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CE741A" w:rsidRPr="007A366A" w:rsidRDefault="00CE741A" w:rsidP="007661CD"/>
                    </w:txbxContent>
                  </v:textbox>
                </v:shape>
              </w:pict>
            </w:r>
            <w:r w:rsidR="008D630A">
              <w:rPr>
                <w:noProof/>
              </w:rPr>
              <w:pict>
                <v:shape id="_x0000_s518542" type="#_x0000_t202" style="position:absolute;margin-left:323.95pt;margin-top:378.8pt;width:258.8pt;height:123pt;z-index:36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542" inset=".72pt,1.44pt,.72pt,1.44pt">
                    <w:txbxContent>
                      <w:p w:rsidR="00CE741A" w:rsidRPr="00E608A5" w:rsidRDefault="00CE741A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CE741A" w:rsidRPr="00E608A5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CE741A" w:rsidRPr="00ED0243" w:rsidRDefault="008D630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D630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0" o:title=""/>
                            </v:shape>
                          </w:pic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CE741A" w:rsidRPr="00FC6A18" w:rsidRDefault="00CE741A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CE741A" w:rsidRPr="007A366A" w:rsidRDefault="00CE741A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8D630A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1pt;margin-top:8.65pt;width:268.25pt;height:83.7pt;z-index:18;mso-position-horizontal-relative:text;mso-position-vertical-relative:text;mso-width-relative:margin;mso-height-relative:margin">
            <v:textbox>
              <w:txbxContent>
                <w:p w:rsidR="007E3A39" w:rsidRDefault="007E3A39" w:rsidP="007E3A3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Note:  </w:t>
                  </w:r>
                </w:p>
                <w:p w:rsidR="007E3A39" w:rsidRDefault="007E3A39" w:rsidP="007E3A3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 xml:space="preserve">The office will be </w:t>
                  </w:r>
                  <w:r w:rsidRPr="007E3A39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CLOSED</w:t>
                  </w: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1F66C3" w:rsidRDefault="007E3A39" w:rsidP="007E3A3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>April 14-18</w:t>
                  </w:r>
                  <w:r w:rsidR="001F66C3">
                    <w:rPr>
                      <w:rFonts w:ascii="Berlin Sans FB" w:hAnsi="Berlin Sans FB"/>
                      <w:sz w:val="28"/>
                      <w:szCs w:val="28"/>
                    </w:rPr>
                    <w:t xml:space="preserve">, Monday-Friday of the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7E3A39" w:rsidRDefault="007E3A39" w:rsidP="007E3A3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Holy Week </w:t>
                  </w: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 xml:space="preserve">and </w:t>
                  </w:r>
                </w:p>
                <w:p w:rsidR="007E3A39" w:rsidRPr="007E3A39" w:rsidRDefault="007E3A39" w:rsidP="007E3A3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 xml:space="preserve">April 21,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Easter Monday</w:t>
                  </w:r>
                  <w:r w:rsidRPr="007E3A39">
                    <w:rPr>
                      <w:rFonts w:ascii="Berlin Sans FB" w:hAnsi="Berlin Sans FB"/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</w:p>
    <w:p w:rsidR="001D7A2F" w:rsidRPr="00842035" w:rsidRDefault="008D630A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1F66C3" w:rsidP="00B900D9">
      <w:pPr>
        <w:tabs>
          <w:tab w:val="left" w:pos="2865"/>
        </w:tabs>
      </w:pPr>
      <w:r w:rsidRPr="008D630A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il_fi" o:spid="_x0000_s518324" type="#_x0000_t75" alt="" style="position:absolute;margin-left:390.75pt;margin-top:.85pt;width:51pt;height:56.1pt;z-index:24">
            <v:imagedata r:id="rId11" o:title="stations-of-the-cross-coloring-page"/>
          </v:shape>
        </w:pict>
      </w:r>
      <w:r w:rsidRPr="008D630A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518323" type="#_x0000_t202" style="position:absolute;margin-left:312.05pt;margin-top:.85pt;width:203.95pt;height:160.5pt;z-index:23;mso-width-relative:margin;mso-height-relative:margin" fillcolor="#eeece1" strokecolor="#1f497d">
            <v:fill opacity="58327f"/>
            <v:stroke dashstyle="dashDot"/>
            <v:textbox style="mso-next-textbox:#_x0000_s518323">
              <w:txbxContent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4F3209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16"/>
                      <w:szCs w:val="16"/>
                    </w:rPr>
                  </w:pPr>
                </w:p>
                <w:p w:rsidR="001C3E35" w:rsidRPr="00C920D7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C920D7">
                    <w:rPr>
                      <w:rFonts w:ascii="Matura MT Script Capitals" w:hAnsi="Matura MT Script Capitals"/>
                    </w:rPr>
                    <w:t>Stations of the Cross</w:t>
                  </w:r>
                </w:p>
                <w:p w:rsidR="001C3E35" w:rsidRPr="00C920D7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C920D7">
                    <w:rPr>
                      <w:rFonts w:ascii="Matura MT Script Capitals" w:hAnsi="Matura MT Script Capitals"/>
                    </w:rPr>
                    <w:t>at Assumption</w:t>
                  </w:r>
                </w:p>
                <w:p w:rsidR="001C3E35" w:rsidRPr="00C920D7" w:rsidRDefault="001C3E35" w:rsidP="00706AE0">
                  <w:pPr>
                    <w:jc w:val="center"/>
                    <w:rPr>
                      <w:rFonts w:ascii="Cooper Black" w:hAnsi="Cooper Black"/>
                      <w:u w:val="single"/>
                    </w:rPr>
                  </w:pPr>
                  <w:r w:rsidRPr="00C920D7">
                    <w:rPr>
                      <w:rFonts w:ascii="Cooper Black" w:hAnsi="Cooper Black"/>
                      <w:u w:val="single"/>
                    </w:rPr>
                    <w:t>Every Friday during Lent</w:t>
                  </w:r>
                </w:p>
                <w:p w:rsidR="001C3E35" w:rsidRPr="00C920D7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C920D7">
                    <w:rPr>
                      <w:rFonts w:ascii="Matura MT Script Capitals" w:hAnsi="Matura MT Script Capitals"/>
                    </w:rPr>
                    <w:t>7</w:t>
                  </w:r>
                  <w:r w:rsidR="00475825" w:rsidRPr="00C920D7">
                    <w:rPr>
                      <w:rFonts w:ascii="Matura MT Script Capitals" w:hAnsi="Matura MT Script Capitals"/>
                    </w:rPr>
                    <w:t>:00</w:t>
                  </w:r>
                  <w:r w:rsidRPr="00C920D7">
                    <w:rPr>
                      <w:rFonts w:ascii="Matura MT Script Capitals" w:hAnsi="Matura MT Script Capitals"/>
                    </w:rPr>
                    <w:t xml:space="preserve"> p.m.</w:t>
                  </w:r>
                  <w:r w:rsidR="003342C8" w:rsidRPr="00C920D7">
                    <w:rPr>
                      <w:rFonts w:ascii="Matura MT Script Capitals" w:hAnsi="Matura MT Script Capitals"/>
                    </w:rPr>
                    <w:t xml:space="preserve"> </w:t>
                  </w:r>
                  <w:r w:rsidR="00A91086" w:rsidRPr="00C920D7">
                    <w:rPr>
                      <w:rFonts w:ascii="Matura MT Script Capitals" w:hAnsi="Matura MT Script Capitals"/>
                    </w:rPr>
                    <w:t xml:space="preserve">in </w:t>
                  </w:r>
                  <w:r w:rsidR="003342C8" w:rsidRPr="00C920D7">
                    <w:rPr>
                      <w:rFonts w:ascii="Matura MT Script Capitals" w:hAnsi="Matura MT Script Capitals"/>
                    </w:rPr>
                    <w:t>English</w:t>
                  </w:r>
                </w:p>
                <w:p w:rsidR="003342C8" w:rsidRPr="00C920D7" w:rsidRDefault="003342C8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  <w:r w:rsidRPr="00C920D7">
                    <w:rPr>
                      <w:rFonts w:ascii="Matura MT Script Capitals" w:hAnsi="Matura MT Script Capitals"/>
                    </w:rPr>
                    <w:t xml:space="preserve">7:30 p.m. in </w:t>
                  </w:r>
                  <w:r w:rsidR="00A91086" w:rsidRPr="00C920D7">
                    <w:rPr>
                      <w:rFonts w:ascii="Matura MT Script Capitals" w:hAnsi="Matura MT Script Capitals"/>
                    </w:rPr>
                    <w:t>Spanish</w:t>
                  </w:r>
                </w:p>
                <w:p w:rsidR="001C3E35" w:rsidRPr="00C920D7" w:rsidRDefault="001C3E35" w:rsidP="00706AE0">
                  <w:pPr>
                    <w:jc w:val="center"/>
                    <w:rPr>
                      <w:rFonts w:ascii="Cooper Black" w:hAnsi="Cooper Black"/>
                    </w:rPr>
                  </w:pPr>
                  <w:r w:rsidRPr="00C920D7">
                    <w:rPr>
                      <w:rFonts w:ascii="Cooper Black" w:hAnsi="Cooper Black"/>
                    </w:rPr>
                    <w:t>Everyone is invited</w:t>
                  </w:r>
                  <w:r w:rsidR="003F4CDF" w:rsidRPr="00C920D7">
                    <w:rPr>
                      <w:rFonts w:ascii="Cooper Black" w:hAnsi="Cooper Black"/>
                    </w:rPr>
                    <w:t>!</w:t>
                  </w:r>
                </w:p>
              </w:txbxContent>
            </v:textbox>
          </v:shape>
        </w:pict>
      </w: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DB5BA3" w:rsidP="00B900D9">
      <w:pPr>
        <w:tabs>
          <w:tab w:val="left" w:pos="2865"/>
        </w:tabs>
      </w:pPr>
      <w:r>
        <w:rPr>
          <w:noProof/>
        </w:rPr>
        <w:pict>
          <v:shape id="_x0000_s518557" type="#_x0000_t75" style="position:absolute;margin-left:101.55pt;margin-top:5.6pt;width:48.25pt;height:62.4pt;z-index:46">
            <v:imagedata r:id="rId12" o:title="MC900354060[1]"/>
          </v:shape>
        </w:pict>
      </w:r>
      <w:r w:rsidR="008D630A" w:rsidRPr="008D630A"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518551" type="#_x0000_t202" style="position:absolute;margin-left:-11pt;margin-top:1.1pt;width:268.25pt;height:168.15pt;z-index:45;mso-width-relative:margin;mso-height-relative:margin">
            <v:textbox>
              <w:txbxContent>
                <w:p w:rsidR="00317DBD" w:rsidRDefault="00317DB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317DBD" w:rsidRDefault="00317DB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317DBD" w:rsidRDefault="00317DB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317DBD" w:rsidRDefault="00317DB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3C613D" w:rsidRPr="003C613D" w:rsidRDefault="00AD1E85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Attention Kids:  </w:t>
                  </w:r>
                  <w:r w:rsidR="003C613D" w:rsidRPr="003C613D">
                    <w:rPr>
                      <w:rFonts w:ascii="Berlin Sans FB" w:hAnsi="Berlin Sans FB"/>
                      <w:sz w:val="28"/>
                      <w:szCs w:val="28"/>
                    </w:rPr>
                    <w:t>Easter Egg Hunt</w:t>
                  </w:r>
                </w:p>
                <w:p w:rsidR="003C613D" w:rsidRDefault="003C613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The Knights of Columbus will sponsor </w:t>
                  </w:r>
                </w:p>
                <w:p w:rsidR="003C613D" w:rsidRDefault="003C272A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an </w:t>
                  </w:r>
                  <w:r w:rsidR="003C613D"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Easter Egg Hunt after </w:t>
                  </w:r>
                </w:p>
                <w:p w:rsidR="003C613D" w:rsidRPr="003C613D" w:rsidRDefault="003C613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all Easter Sunday Masses in </w:t>
                  </w:r>
                </w:p>
                <w:p w:rsidR="003C613D" w:rsidRPr="003C613D" w:rsidRDefault="003C613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Marlow, Walters and Duncan.  </w:t>
                  </w:r>
                </w:p>
                <w:p w:rsidR="003C613D" w:rsidRPr="003C613D" w:rsidRDefault="003C613D" w:rsidP="003C613D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All </w:t>
                  </w:r>
                  <w:r w:rsidR="001F66C3">
                    <w:rPr>
                      <w:rFonts w:ascii="Berlin Sans FB" w:hAnsi="Berlin Sans FB"/>
                      <w:sz w:val="28"/>
                      <w:szCs w:val="28"/>
                    </w:rPr>
                    <w:t>children</w:t>
                  </w:r>
                  <w:r w:rsidRPr="003C613D">
                    <w:rPr>
                      <w:rFonts w:ascii="Berlin Sans FB" w:hAnsi="Berlin Sans FB"/>
                      <w:sz w:val="28"/>
                      <w:szCs w:val="28"/>
                    </w:rPr>
                    <w:t xml:space="preserve"> are invited to participate.</w:t>
                  </w:r>
                </w:p>
              </w:txbxContent>
            </v:textbox>
          </v:shape>
        </w:pict>
      </w:r>
    </w:p>
    <w:p w:rsidR="005379FF" w:rsidRPr="00C12DA6" w:rsidRDefault="008D630A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985493">
      <w:pPr>
        <w:jc w:val="center"/>
      </w:pPr>
    </w:p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1F66C3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>
        <w:rPr>
          <w:noProof/>
          <w:lang w:eastAsia="zh-TW"/>
        </w:rPr>
        <w:pict>
          <v:shape id="_x0000_s518563" type="#_x0000_t202" style="position:absolute;margin-left:289.6pt;margin-top:12.8pt;width:257.15pt;height:73.65pt;z-index:47;mso-width-relative:margin;mso-height-relative:margin">
            <v:textbox>
              <w:txbxContent>
                <w:p w:rsidR="00C920D7" w:rsidRPr="00C920D7" w:rsidRDefault="001F66C3" w:rsidP="00C920D7">
                  <w:pPr>
                    <w:jc w:val="both"/>
                    <w:rPr>
                      <w:rFonts w:ascii="Britannic Bold" w:hAnsi="Britannic Bold"/>
                    </w:rPr>
                  </w:pPr>
                  <w:r>
                    <w:rPr>
                      <w:rFonts w:ascii="Britannic Bold" w:hAnsi="Britannic Bold"/>
                    </w:rPr>
                    <w:t xml:space="preserve">Our </w:t>
                  </w:r>
                  <w:r w:rsidR="00C920D7" w:rsidRPr="00C920D7">
                    <w:rPr>
                      <w:rFonts w:ascii="Britannic Bold" w:hAnsi="Britannic Bold"/>
                    </w:rPr>
                    <w:t xml:space="preserve">Catholic Food Bank was able to help 915 families for a total of 2,675 people from January through March 2014.  </w:t>
                  </w:r>
                  <w:r>
                    <w:rPr>
                      <w:rFonts w:ascii="Britannic Bold" w:hAnsi="Britannic Bold"/>
                    </w:rPr>
                    <w:t>Thanks to you</w:t>
                  </w:r>
                  <w:r w:rsidR="001623E2">
                    <w:rPr>
                      <w:rFonts w:ascii="Britannic Bold" w:hAnsi="Britannic Bold"/>
                    </w:rPr>
                    <w:t>r</w:t>
                  </w:r>
                  <w:r>
                    <w:rPr>
                      <w:rFonts w:ascii="Britannic Bold" w:hAnsi="Britannic Bold"/>
                    </w:rPr>
                    <w:t xml:space="preserve"> generosity.  Your donations toward that cause are greatly appreciated.</w:t>
                  </w:r>
                </w:p>
                <w:p w:rsidR="00C920D7" w:rsidRPr="00C920D7" w:rsidRDefault="00C920D7" w:rsidP="00C920D7">
                  <w:pPr>
                    <w:jc w:val="both"/>
                    <w:rPr>
                      <w:rFonts w:ascii="Britannic Bold" w:hAnsi="Britannic Bold"/>
                    </w:rPr>
                  </w:pPr>
                  <w:r w:rsidRPr="00C920D7">
                    <w:rPr>
                      <w:rFonts w:ascii="Britannic Bold" w:hAnsi="Britannic Bold"/>
                    </w:rPr>
                    <w:t>God Bless you.</w:t>
                  </w:r>
                </w:p>
              </w:txbxContent>
            </v:textbox>
          </v:shape>
        </w:pict>
      </w:r>
      <w:r w:rsidR="00065158"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8D630A" w:rsidP="00290514">
      <w:r>
        <w:rPr>
          <w:noProof/>
          <w:lang w:eastAsia="zh-TW"/>
        </w:rPr>
        <w:pict>
          <v:shape id="_x0000_s518375" type="#_x0000_t202" style="position:absolute;margin-left:-11pt;margin-top:12.9pt;width:560.4pt;height:66.6pt;z-index:26;mso-width-relative:margin;mso-height-relative:margin">
            <v:textbox>
              <w:txbxContent>
                <w:p w:rsidR="001B0B81" w:rsidRPr="00152A04" w:rsidRDefault="001B0B81" w:rsidP="00F133D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152A04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Second Collection this Weekend!</w:t>
                  </w:r>
                </w:p>
                <w:p w:rsidR="00152A04" w:rsidRDefault="001B0B81" w:rsidP="008633E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52A04">
                    <w:rPr>
                      <w:rFonts w:ascii="Berlin Sans FB" w:hAnsi="Berlin Sans FB"/>
                      <w:sz w:val="28"/>
                      <w:szCs w:val="28"/>
                    </w:rPr>
                    <w:t xml:space="preserve">Continuing this weekend until the Holy Week we will be taking a </w:t>
                  </w:r>
                </w:p>
                <w:p w:rsidR="001B0B81" w:rsidRPr="00152A04" w:rsidRDefault="001B0B81" w:rsidP="008633E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52A04">
                    <w:rPr>
                      <w:rFonts w:ascii="Berlin Sans FB" w:hAnsi="Berlin Sans FB"/>
                      <w:sz w:val="28"/>
                      <w:szCs w:val="28"/>
                    </w:rPr>
                    <w:t>Second Collectio</w:t>
                  </w:r>
                  <w:r w:rsidR="004B7FC0" w:rsidRPr="00152A04">
                    <w:rPr>
                      <w:rFonts w:ascii="Berlin Sans FB" w:hAnsi="Berlin Sans FB"/>
                      <w:sz w:val="28"/>
                      <w:szCs w:val="28"/>
                    </w:rPr>
                    <w:t>n for Easter flowers</w:t>
                  </w:r>
                  <w:r w:rsidR="008633E3" w:rsidRPr="00152A04">
                    <w:rPr>
                      <w:rFonts w:ascii="Berlin Sans FB" w:hAnsi="Berlin Sans FB"/>
                      <w:sz w:val="28"/>
                      <w:szCs w:val="28"/>
                    </w:rPr>
                    <w:t>.  Thank you for your generosity!</w:t>
                  </w:r>
                </w:p>
              </w:txbxContent>
            </v:textbox>
          </v:shape>
        </w:pict>
      </w:r>
      <w:r w:rsidR="00C82481" w:rsidRPr="00842035">
        <w:tab/>
      </w:r>
    </w:p>
    <w:p w:rsidR="007004BC" w:rsidRPr="00842035" w:rsidRDefault="008D630A" w:rsidP="007704EE">
      <w:pPr>
        <w:tabs>
          <w:tab w:val="left" w:pos="7530"/>
        </w:tabs>
        <w:rPr>
          <w:b/>
        </w:rPr>
      </w:pPr>
      <w:r w:rsidRPr="008D630A">
        <w:rPr>
          <w:noProof/>
        </w:rPr>
        <w:pict>
          <v:shape id="_x0000_s518520" type="#_x0000_t75" alt="" style="position:absolute;margin-left:1.9pt;margin-top:.7pt;width:60.05pt;height:61.8pt;z-index:33">
            <v:imagedata r:id="rId13" o:title="Orchid In Red Tango"/>
          </v:shape>
        </w:pict>
      </w:r>
      <w:r w:rsidRPr="008D630A">
        <w:rPr>
          <w:noProof/>
        </w:rPr>
        <w:pict>
          <v:shape id="_x0000_s518521" type="#_x0000_t75" alt="Purple Orchid in Square Ceramic Pot " style="position:absolute;margin-left:480pt;margin-top:.7pt;width:60.25pt;height:60.25pt;z-index:34">
            <v:imagedata r:id="rId14" o:title="14541799_130406103000"/>
          </v:shape>
        </w:pict>
      </w:r>
      <w:r w:rsidR="00C82481"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8D630A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8D630A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shape id="_x0000_s518519" type="#_x0000_t75" alt="" style="position:absolute;margin-left:101.55pt;margin-top:113.25pt;width:139.45pt;height:197.25pt;z-index:32">
            <v:imagedata r:id="rId13" o:title="Orchid In Red Tango"/>
          </v:shape>
        </w:pict>
      </w:r>
      <w:r w:rsidRPr="008D630A">
        <w:rPr>
          <w:noProof/>
          <w:sz w:val="20"/>
          <w:szCs w:val="20"/>
          <w:lang w:eastAsia="zh-TW"/>
        </w:rPr>
        <w:pict>
          <v:shape id="_x0000_s355662" type="#_x0000_t202" style="position:absolute;margin-left:-11pt;margin-top:14.75pt;width:563.8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1F66C3" w:rsidP="00A174CB">
      <w:pPr>
        <w:tabs>
          <w:tab w:val="left" w:pos="2730"/>
        </w:tabs>
      </w:pPr>
      <w:r>
        <w:rPr>
          <w:noProof/>
        </w:rPr>
        <w:lastRenderedPageBreak/>
        <w:pict>
          <v:shape id="_x0000_s441059" type="#_x0000_t202" style="position:absolute;margin-left:295.55pt;margin-top:-20.7pt;width:250.5pt;height:119.7pt;z-index:14;mso-width-relative:margin;mso-height-relative:margin">
            <v:textbox style="mso-next-textbox:#_x0000_s441059">
              <w:txbxContent>
                <w:p w:rsidR="00B574FB" w:rsidRPr="00242615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u w:val="thick"/>
                    </w:rPr>
                  </w:pPr>
                  <w:r w:rsidRPr="00242615">
                    <w:rPr>
                      <w:rFonts w:ascii="Comic Sans MS" w:hAnsi="Comic Sans MS"/>
                      <w:b/>
                      <w:u w:val="thick"/>
                    </w:rPr>
                    <w:t>!!!Religious Education News!!!</w:t>
                  </w:r>
                </w:p>
                <w:p w:rsidR="00E57E24" w:rsidRPr="00242615" w:rsidRDefault="00E57E24" w:rsidP="00E277D8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  <w:u w:val="single"/>
                    </w:rPr>
                  </w:pPr>
                </w:p>
                <w:p w:rsidR="00242615" w:rsidRPr="00985493" w:rsidRDefault="00242615" w:rsidP="008633E3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1F66C3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>Mandatory Parent</w:t>
                  </w:r>
                  <w:r w:rsidR="001F66C3">
                    <w:rPr>
                      <w:rFonts w:ascii="Arial Rounded MT Bold" w:hAnsi="Arial Rounded MT Bold"/>
                      <w:u w:val="single"/>
                    </w:rPr>
                    <w:t>s of</w:t>
                  </w:r>
                  <w:r>
                    <w:rPr>
                      <w:rFonts w:ascii="Arial Rounded MT Bold" w:hAnsi="Arial Rounded MT Bold"/>
                      <w:u w:val="single"/>
                    </w:rPr>
                    <w:t xml:space="preserve"> Confirmation </w:t>
                  </w:r>
                  <w:r w:rsidR="001F66C3">
                    <w:rPr>
                      <w:rFonts w:ascii="Arial Rounded MT Bold" w:hAnsi="Arial Rounded MT Bold"/>
                      <w:u w:val="single"/>
                    </w:rPr>
                    <w:t xml:space="preserve">Students </w:t>
                  </w:r>
                  <w:r>
                    <w:rPr>
                      <w:rFonts w:ascii="Arial Rounded MT Bold" w:hAnsi="Arial Rounded MT Bold"/>
                      <w:u w:val="single"/>
                    </w:rPr>
                    <w:t xml:space="preserve">Meeting Sunday, </w:t>
                  </w:r>
                </w:p>
                <w:p w:rsidR="00242615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>April 6 at 4:30 p.m.</w:t>
                  </w:r>
                </w:p>
                <w:p w:rsidR="00242615" w:rsidRPr="00985493" w:rsidRDefault="00242615" w:rsidP="008633E3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E470C8" w:rsidRPr="00985493" w:rsidRDefault="00E470C8" w:rsidP="008633E3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</w:pPr>
                  <w:r w:rsidRPr="00985493"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  <w:t>First Communion:  Sunday, Ma</w:t>
                  </w:r>
                  <w:r w:rsidR="00421B55" w:rsidRPr="00985493"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  <w:t>y 4</w:t>
                  </w:r>
                </w:p>
                <w:p w:rsidR="00E470C8" w:rsidRPr="00985493" w:rsidRDefault="00E470C8" w:rsidP="008633E3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</w:pPr>
                  <w:r w:rsidRPr="00985493"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  <w:t>Confirmation:  Friday May 16</w:t>
                  </w: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297ADB" w:rsidRPr="00986143" w:rsidRDefault="00297ADB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="00B311ED">
        <w:rPr>
          <w:noProof/>
        </w:rPr>
        <w:pict>
          <v:shape id="_x0000_s518566" type="#_x0000_t75" style="position:absolute;margin-left:193pt;margin-top:.7pt;width:64.2pt;height:66.85pt;z-index:50">
            <v:imagedata r:id="rId15" o:title="MC900354210[1]"/>
          </v:shape>
        </w:pict>
      </w:r>
      <w:r w:rsidR="00B311ED">
        <w:rPr>
          <w:noProof/>
        </w:rPr>
        <w:pict>
          <v:shape id="_x0000_s518565" type="#_x0000_t75" style="position:absolute;margin-left:-.75pt;margin-top:8.9pt;width:67.5pt;height:58.65pt;z-index:49">
            <v:imagedata r:id="rId16" o:title="MC900048734[1]"/>
          </v:shape>
        </w:pict>
      </w:r>
      <w:r w:rsidR="008D630A">
        <w:rPr>
          <w:noProof/>
        </w:rPr>
        <w:pict>
          <v:shape id="_x0000_s495584" type="#_x0000_t202" style="position:absolute;margin-left:-6.05pt;margin-top:-20.7pt;width:267.75pt;height:115.95pt;z-index:19;mso-width-relative:margin;mso-height-relative:margin" strokeweight="3pt">
            <v:stroke dashstyle="1 1" endcap="round"/>
            <v:textbox>
              <w:txbxContent>
                <w:p w:rsidR="00232659" w:rsidRPr="00AD1E85" w:rsidRDefault="00232659" w:rsidP="00E309D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AD1E85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The Altar Society Gift Shop 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has many new </w:t>
                  </w:r>
                  <w:r w:rsidR="006C5FD4" w:rsidRPr="00A16E83">
                    <w:rPr>
                      <w:rFonts w:ascii="Berlin Sans FB" w:hAnsi="Berlin Sans FB"/>
                      <w:sz w:val="22"/>
                      <w:szCs w:val="22"/>
                    </w:rPr>
                    <w:t>i</w:t>
                  </w: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tems! </w:t>
                  </w:r>
                </w:p>
                <w:p w:rsidR="000022D7" w:rsidRDefault="000022D7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0022D7" w:rsidRDefault="000022D7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Remember the</w:t>
                  </w:r>
                </w:p>
                <w:p w:rsidR="009B77BE" w:rsidRDefault="000022D7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Easter Bake Sale!</w:t>
                  </w:r>
                </w:p>
                <w:p w:rsidR="000022D7" w:rsidRPr="009B77BE" w:rsidRDefault="000022D7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Weekend of April 12 &amp; 13 after all Masses!</w:t>
                  </w: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641C6B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564" type="#_x0000_t202" style="position:absolute;margin-left:-6.05pt;margin-top:5.35pt;width:267.75pt;height:77.25pt;z-index:48;mso-width-relative:margin;mso-height-relative:margin">
            <v:textbox>
              <w:txbxContent>
                <w:p w:rsidR="00DB5BA3" w:rsidRPr="00890674" w:rsidRDefault="00DB5BA3" w:rsidP="00890674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890674">
                    <w:rPr>
                      <w:rFonts w:ascii="Berlin Sans FB" w:hAnsi="Berlin Sans FB"/>
                      <w:u w:val="single"/>
                    </w:rPr>
                    <w:t>"Rome Sweet Home" by Scott &amp; Kimberly Hahn</w:t>
                  </w:r>
                </w:p>
                <w:p w:rsidR="00DB5BA3" w:rsidRPr="00890674" w:rsidRDefault="00DB5BA3" w:rsidP="00890674">
                  <w:pPr>
                    <w:jc w:val="both"/>
                    <w:rPr>
                      <w:rFonts w:ascii="Berlin Sans FB" w:hAnsi="Berlin Sans FB"/>
                    </w:rPr>
                  </w:pPr>
                  <w:r w:rsidRPr="00890674">
                    <w:rPr>
                      <w:rFonts w:ascii="Berlin Sans FB" w:hAnsi="Berlin Sans FB"/>
                    </w:rPr>
                    <w:t xml:space="preserve">Receive your free copy of this </w:t>
                  </w:r>
                  <w:r w:rsidR="00890674" w:rsidRPr="00890674">
                    <w:rPr>
                      <w:rFonts w:ascii="Berlin Sans FB" w:hAnsi="Berlin Sans FB"/>
                    </w:rPr>
                    <w:t>inspirational</w:t>
                  </w:r>
                  <w:r w:rsidRPr="00890674">
                    <w:rPr>
                      <w:rFonts w:ascii="Berlin Sans FB" w:hAnsi="Berlin Sans FB"/>
                    </w:rPr>
                    <w:t xml:space="preserve"> book on Palm Sunday</w:t>
                  </w:r>
                  <w:r w:rsidR="00890674" w:rsidRPr="00890674">
                    <w:rPr>
                      <w:rFonts w:ascii="Berlin Sans FB" w:hAnsi="Berlin Sans FB"/>
                    </w:rPr>
                    <w:t xml:space="preserve"> after all weekend Masses!  This is being provided courtesy of the R.C.I.A. Group and The Knights of Columbus.</w:t>
                  </w:r>
                </w:p>
              </w:txbxContent>
            </v:textbox>
          </v:shape>
        </w:pict>
      </w:r>
      <w:r w:rsidR="004D473D">
        <w:rPr>
          <w:noProof/>
        </w:rPr>
        <w:pict>
          <v:shape id="_x0000_s495280" type="#_x0000_t202" style="position:absolute;margin-left:294.6pt;margin-top:9.85pt;width:250pt;height:136.6pt;z-index:16;mso-width-relative:margin;mso-height-relative:margin">
            <v:textbox>
              <w:txbxContent>
                <w:p w:rsidR="002A7D6F" w:rsidRPr="00A16E83" w:rsidRDefault="002A7D6F" w:rsidP="005400CB">
                  <w:pPr>
                    <w:jc w:val="center"/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</w:pPr>
                  <w:r w:rsidRPr="00A16E83"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  <w:t>Attention</w:t>
                  </w:r>
                </w:p>
                <w:p w:rsidR="002A7D6F" w:rsidRPr="00A16E83" w:rsidRDefault="002A7D6F" w:rsidP="005400CB">
                  <w:pPr>
                    <w:jc w:val="center"/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</w:pPr>
                  <w:r w:rsidRPr="00A16E83"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  <w:t>Choir Practice Schedule</w:t>
                  </w:r>
                </w:p>
                <w:p w:rsidR="004D473D" w:rsidRDefault="004D473D" w:rsidP="005400CB">
                  <w:pPr>
                    <w:jc w:val="center"/>
                    <w:rPr>
                      <w:rFonts w:ascii="Berlin Sans FB Demi" w:hAnsi="Berlin Sans FB Demi"/>
                      <w:b/>
                      <w:sz w:val="22"/>
                      <w:szCs w:val="22"/>
                    </w:rPr>
                  </w:pPr>
                </w:p>
                <w:p w:rsidR="002A7D6F" w:rsidRPr="00A16E83" w:rsidRDefault="005D6E6B" w:rsidP="005400CB">
                  <w:pPr>
                    <w:jc w:val="center"/>
                    <w:rPr>
                      <w:rFonts w:ascii="Berlin Sans FB Demi" w:hAnsi="Berlin Sans FB Demi"/>
                      <w:sz w:val="22"/>
                      <w:szCs w:val="22"/>
                    </w:rPr>
                  </w:pPr>
                  <w:r w:rsidRPr="00A16E83">
                    <w:rPr>
                      <w:rFonts w:ascii="Berlin Sans FB Demi" w:hAnsi="Berlin Sans FB Demi"/>
                      <w:b/>
                      <w:sz w:val="22"/>
                      <w:szCs w:val="22"/>
                    </w:rPr>
                    <w:t xml:space="preserve">Thursdays </w:t>
                  </w:r>
                  <w:r w:rsidR="002A7D6F" w:rsidRPr="00A16E83">
                    <w:rPr>
                      <w:rFonts w:ascii="Berlin Sans FB Demi" w:hAnsi="Berlin Sans FB Demi"/>
                      <w:sz w:val="22"/>
                      <w:szCs w:val="22"/>
                    </w:rPr>
                    <w:t>7:00 - 8:15 p.m.</w:t>
                  </w:r>
                </w:p>
                <w:p w:rsidR="006A73EF" w:rsidRPr="00A16E83" w:rsidRDefault="002A7D6F" w:rsidP="00EA4E54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>We invite those interested in singing in the Choir to join us for practice</w:t>
                  </w:r>
                </w:p>
                <w:p w:rsidR="002A7D6F" w:rsidRPr="00A16E83" w:rsidRDefault="002A7D6F" w:rsidP="00EA4E54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>in the Choir Loft!</w:t>
                  </w:r>
                </w:p>
                <w:p w:rsidR="00A16E83" w:rsidRDefault="00F545F8" w:rsidP="00EA4E54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Choir </w:t>
                  </w:r>
                  <w:r w:rsidR="00355A13"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>Review will be:</w:t>
                  </w:r>
                  <w:r w:rsidR="00985493"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</w:p>
                <w:p w:rsidR="002A7D6F" w:rsidRPr="00A16E83" w:rsidRDefault="002A7D6F" w:rsidP="00EA4E54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>3:00-3:30 p.m. Saturdays</w:t>
                  </w:r>
                </w:p>
                <w:p w:rsidR="002A7D6F" w:rsidRPr="00A16E83" w:rsidRDefault="002A7D6F" w:rsidP="00EA4E54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A16E83">
                    <w:rPr>
                      <w:rFonts w:ascii="Arial Rounded MT Bold" w:hAnsi="Arial Rounded MT Bold"/>
                      <w:sz w:val="22"/>
                      <w:szCs w:val="22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D27F1A" w:rsidRPr="00842035" w:rsidRDefault="008D630A" w:rsidP="00CE741A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7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890674" w:rsidP="00D43A63">
      <w:pPr>
        <w:tabs>
          <w:tab w:val="left" w:pos="7365"/>
          <w:tab w:val="right" w:pos="10800"/>
        </w:tabs>
      </w:pPr>
      <w:r>
        <w:rPr>
          <w:noProof/>
          <w:lang w:eastAsia="zh-TW"/>
        </w:rPr>
        <w:pict>
          <v:shape id="_x0000_s518325" type="#_x0000_t202" style="position:absolute;margin-left:-6.05pt;margin-top:8.2pt;width:267.75pt;height:162pt;z-index:25;mso-width-relative:margin;mso-height-relative:margin">
            <v:textbox>
              <w:txbxContent>
                <w:p w:rsidR="001C3E35" w:rsidRPr="001F66C3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>Immaculate Conception, Marlow News:</w:t>
                  </w:r>
                </w:p>
                <w:p w:rsidR="001C3E35" w:rsidRPr="001F66C3" w:rsidRDefault="001C3E35" w:rsidP="001C3E35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1F66C3">
                    <w:rPr>
                      <w:rFonts w:ascii="Arial Rounded MT Bold" w:hAnsi="Arial Rounded MT Bold"/>
                      <w:u w:val="single"/>
                    </w:rPr>
                    <w:t xml:space="preserve">Stations of the Cross on </w:t>
                  </w:r>
                </w:p>
                <w:p w:rsidR="001C3E35" w:rsidRPr="001F66C3" w:rsidRDefault="001C3E35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F66C3">
                    <w:rPr>
                      <w:rFonts w:ascii="Arial Rounded MT Bold" w:hAnsi="Arial Rounded MT Bold"/>
                    </w:rPr>
                    <w:t xml:space="preserve">Thursdays of Lent at 6:30 p.m. </w:t>
                  </w:r>
                </w:p>
                <w:p w:rsidR="001C3E35" w:rsidRPr="001F66C3" w:rsidRDefault="00B9148F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F66C3">
                    <w:rPr>
                      <w:rFonts w:ascii="Arial Rounded MT Bold" w:hAnsi="Arial Rounded MT Bold"/>
                    </w:rPr>
                    <w:t>Pot Luck Soup Supper following.</w:t>
                  </w:r>
                </w:p>
                <w:p w:rsidR="001C3E35" w:rsidRPr="001F66C3" w:rsidRDefault="001C3E35" w:rsidP="001C3E35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1C3E35" w:rsidRPr="001F66C3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>Friday Fish Fries During Lent, 5:30-7:30 p.m.</w:t>
                  </w:r>
                </w:p>
                <w:p w:rsidR="001C3E35" w:rsidRPr="001F66C3" w:rsidRDefault="00B9148F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 xml:space="preserve">$9.00 for Adults, </w:t>
                  </w:r>
                  <w:r w:rsidR="001C3E35" w:rsidRPr="001F66C3">
                    <w:rPr>
                      <w:rFonts w:ascii="Berlin Sans FB" w:hAnsi="Berlin Sans FB"/>
                    </w:rPr>
                    <w:t>Children under 12 eat free!</w:t>
                  </w:r>
                </w:p>
                <w:p w:rsidR="00CE741A" w:rsidRPr="001F66C3" w:rsidRDefault="00CE741A" w:rsidP="001C3E35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CE741A" w:rsidRPr="00021BFD" w:rsidRDefault="00CE741A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021BFD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Seder Meal in Marlow</w:t>
                  </w:r>
                </w:p>
                <w:p w:rsidR="00CE741A" w:rsidRPr="001F66C3" w:rsidRDefault="00CE741A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>Wednesday, April 16 at 5:30 p.m.</w:t>
                  </w:r>
                </w:p>
                <w:p w:rsidR="00CE741A" w:rsidRPr="001F66C3" w:rsidRDefault="00CE741A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 xml:space="preserve">Sign up by Monday, April 14 </w:t>
                  </w:r>
                </w:p>
                <w:p w:rsidR="00CE741A" w:rsidRPr="001F66C3" w:rsidRDefault="007C4B4D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F66C3">
                    <w:rPr>
                      <w:rFonts w:ascii="Berlin Sans FB" w:hAnsi="Berlin Sans FB"/>
                    </w:rPr>
                    <w:t xml:space="preserve">Call </w:t>
                  </w:r>
                  <w:r w:rsidR="00CE741A" w:rsidRPr="001F66C3">
                    <w:rPr>
                      <w:rFonts w:ascii="Berlin Sans FB" w:hAnsi="Berlin Sans FB"/>
                    </w:rPr>
                    <w:t>Fran at 580-658-7007</w:t>
                  </w:r>
                </w:p>
                <w:p w:rsidR="001C3E35" w:rsidRDefault="001C3E35"/>
              </w:txbxContent>
            </v:textbox>
          </v:shape>
        </w:pict>
      </w:r>
      <w:r w:rsidR="00B225D2"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4D473D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rPr>
          <w:noProof/>
        </w:rPr>
        <w:pict>
          <v:shape id="_x0000_s518568" type="#_x0000_t75" style="position:absolute;left:0;text-align:left;margin-left:266.05pt;margin-top:10.45pt;width:90.7pt;height:100.05pt;z-index:52">
            <v:imagedata r:id="rId18" o:title="MC900417330[1]"/>
          </v:shape>
        </w:pict>
      </w:r>
      <w:r w:rsidR="008D630A">
        <w:pict>
          <v:shape id="_x0000_i1025" type="#_x0000_t75" alt="" style="width:24pt;height:24pt"/>
        </w:pict>
      </w:r>
    </w:p>
    <w:p w:rsidR="00A81840" w:rsidRPr="00842035" w:rsidRDefault="004D473D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567" type="#_x0000_t202" style="position:absolute;margin-left:293.15pt;margin-top:3.15pt;width:250pt;height:54pt;z-index:51;mso-width-relative:margin;mso-height-relative:margin">
            <v:textbox>
              <w:txbxContent>
                <w:p w:rsidR="004D473D" w:rsidRPr="004D473D" w:rsidRDefault="004D473D" w:rsidP="004D473D">
                  <w:pPr>
                    <w:jc w:val="right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4D473D">
                    <w:rPr>
                      <w:rFonts w:ascii="Comic Sans MS" w:hAnsi="Comic Sans MS"/>
                      <w:sz w:val="28"/>
                      <w:szCs w:val="28"/>
                    </w:rPr>
                    <w:t>Children's Choir Practice</w:t>
                  </w:r>
                </w:p>
                <w:p w:rsidR="004D473D" w:rsidRPr="004D473D" w:rsidRDefault="004D473D" w:rsidP="004D473D">
                  <w:pPr>
                    <w:jc w:val="right"/>
                    <w:rPr>
                      <w:rFonts w:ascii="Comic Sans MS" w:hAnsi="Comic Sans MS"/>
                      <w:sz w:val="32"/>
                      <w:szCs w:val="32"/>
                    </w:rPr>
                  </w:pPr>
                  <w:r w:rsidRPr="004D473D">
                    <w:rPr>
                      <w:rFonts w:ascii="Comic Sans MS" w:hAnsi="Comic Sans MS"/>
                      <w:sz w:val="32"/>
                      <w:szCs w:val="32"/>
                    </w:rPr>
                    <w:t>Thursdays at 6 p.m.</w:t>
                  </w:r>
                </w:p>
              </w:txbxContent>
            </v:textbox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641C6B" w:rsidP="00C47B44">
      <w:pPr>
        <w:tabs>
          <w:tab w:val="right" w:pos="11376"/>
        </w:tabs>
      </w:pPr>
      <w:r w:rsidRPr="008D630A">
        <w:rPr>
          <w:noProof/>
        </w:rPr>
        <w:pict>
          <v:shape id="_x0000_s518483" type="#_x0000_t75" style="position:absolute;margin-left:394.65pt;margin-top:3.9pt;width:53.75pt;height:42.35pt;z-index:31">
            <v:imagedata r:id="rId19" o:title="MCj03985870000[1]"/>
          </v:shape>
        </w:pict>
      </w:r>
      <w:r w:rsidRPr="008D630A">
        <w:rPr>
          <w:noProof/>
          <w:lang w:eastAsia="zh-TW"/>
        </w:rPr>
        <w:pict>
          <v:shape id="_x0000_s518482" type="#_x0000_t202" style="position:absolute;margin-left:295.55pt;margin-top:3.9pt;width:249.05pt;height:283.35pt;z-index:28;mso-width-relative:margin;mso-height-relative:margin">
            <v:textbox>
              <w:txbxContent>
                <w:p w:rsidR="003F704C" w:rsidRDefault="003F704C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3F704C" w:rsidRDefault="003F704C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A63371" w:rsidRDefault="00A63371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025AE7" w:rsidRPr="001F66C3" w:rsidRDefault="00025AE7" w:rsidP="00021BFD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</w:pPr>
                  <w:r w:rsidRPr="001F66C3"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  <w:t>SCHOLARSHIPS - REMINDER-REMINDER</w:t>
                  </w:r>
                </w:p>
                <w:p w:rsidR="00025AE7" w:rsidRPr="001F66C3" w:rsidRDefault="00025AE7" w:rsidP="003F704C">
                  <w:pPr>
                    <w:jc w:val="both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Assumption Catholic Church and the Knights of Columbus Council 5168 are again accepting </w:t>
                  </w:r>
                  <w:r w:rsidR="003F704C" w:rsidRPr="001F66C3">
                    <w:rPr>
                      <w:rFonts w:ascii="Berlin Sans FB" w:hAnsi="Berlin Sans FB"/>
                      <w:sz w:val="20"/>
                      <w:szCs w:val="20"/>
                    </w:rPr>
                    <w:t>ap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plications for the </w:t>
                  </w:r>
                  <w:r w:rsidR="003F704C" w:rsidRPr="001F66C3">
                    <w:rPr>
                      <w:rFonts w:ascii="Berlin Sans FB" w:hAnsi="Berlin Sans FB"/>
                      <w:sz w:val="20"/>
                      <w:szCs w:val="20"/>
                    </w:rPr>
                    <w:t>Jesse Wayne Moore Scholarships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.  </w:t>
                  </w:r>
                  <w:r w:rsidR="001F66C3" w:rsidRPr="001F66C3">
                    <w:rPr>
                      <w:rFonts w:ascii="Berlin Sans FB" w:hAnsi="Berlin Sans FB"/>
                      <w:sz w:val="20"/>
                      <w:szCs w:val="20"/>
                    </w:rPr>
                    <w:t>The graduating seniors wishing to apply for this scholarship may submit the applica</w:t>
                  </w:r>
                  <w:r w:rsidR="00C87B1A">
                    <w:rPr>
                      <w:rFonts w:ascii="Berlin Sans FB" w:hAnsi="Berlin Sans FB"/>
                      <w:sz w:val="20"/>
                      <w:szCs w:val="20"/>
                    </w:rPr>
                    <w:t xml:space="preserve">tion and necessary documents </w:t>
                  </w:r>
                  <w:r w:rsidR="00445588" w:rsidRPr="001F66C3">
                    <w:rPr>
                      <w:rFonts w:ascii="Berlin Sans FB" w:hAnsi="Berlin Sans FB"/>
                      <w:sz w:val="20"/>
                      <w:szCs w:val="20"/>
                    </w:rPr>
                    <w:t>ON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445588" w:rsidRPr="001F66C3">
                    <w:rPr>
                      <w:rFonts w:ascii="Berlin Sans FB" w:hAnsi="Berlin Sans FB"/>
                      <w:sz w:val="20"/>
                      <w:szCs w:val="20"/>
                    </w:rPr>
                    <w:t>OR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445588" w:rsidRPr="001F66C3">
                    <w:rPr>
                      <w:rFonts w:ascii="Berlin Sans FB" w:hAnsi="Berlin Sans FB"/>
                      <w:sz w:val="20"/>
                      <w:szCs w:val="20"/>
                    </w:rPr>
                    <w:t>BEFORE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445588" w:rsidRPr="001F66C3">
                    <w:rPr>
                      <w:rFonts w:ascii="Berlin Sans FB" w:hAnsi="Berlin Sans FB"/>
                      <w:sz w:val="20"/>
                      <w:szCs w:val="20"/>
                    </w:rPr>
                    <w:t>MONDAY APRIL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 21</w:t>
                  </w:r>
                  <w:r w:rsidR="001F66C3"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 to the church office or Jim Surjaatmadja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 xml:space="preserve">.  All applications will be judged on </w:t>
                  </w:r>
                  <w:r w:rsidR="00BB58DD" w:rsidRPr="001F66C3">
                    <w:rPr>
                      <w:rFonts w:ascii="Berlin Sans FB" w:hAnsi="Berlin Sans FB"/>
                      <w:sz w:val="20"/>
                      <w:szCs w:val="20"/>
                    </w:rPr>
                    <w:t>p</w:t>
                  </w:r>
                  <w:r w:rsidRPr="001F66C3">
                    <w:rPr>
                      <w:rFonts w:ascii="Berlin Sans FB" w:hAnsi="Berlin Sans FB"/>
                      <w:sz w:val="20"/>
                      <w:szCs w:val="20"/>
                    </w:rPr>
                    <w:t>arish and community activities and scholarship achievements.</w:t>
                  </w:r>
                </w:p>
                <w:p w:rsidR="00BB58DD" w:rsidRPr="001F66C3" w:rsidRDefault="00BB58DD" w:rsidP="00985493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985493" w:rsidRPr="001F66C3" w:rsidRDefault="00985493" w:rsidP="00985493">
                  <w:pPr>
                    <w:jc w:val="both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A note to all Parish Members:  On behalf of the Knights and the graduating 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>S</w:t>
                  </w: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eniors we would like to thank everyone for the generous contributions that help make this 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>S</w:t>
                  </w: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cholarship 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>P</w:t>
                  </w: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rogram continue throughout the years to come.  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>But, we will need your sup</w:t>
                  </w:r>
                  <w:r w:rsidR="00E039FE" w:rsidRPr="001F66C3">
                    <w:rPr>
                      <w:rFonts w:ascii="Britannic Bold" w:hAnsi="Britannic Bold"/>
                      <w:sz w:val="20"/>
                      <w:szCs w:val="20"/>
                    </w:rPr>
                    <w:t>port again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.  </w:t>
                  </w:r>
                  <w:r w:rsidR="00E039FE"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For this </w:t>
                  </w: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we ask for your continued monthly contributions.  Please write your checks payable to Assumption Church Scholarship Fund.  Thank you again for your continued </w:t>
                  </w:r>
                  <w:r w:rsidR="00445588" w:rsidRPr="001F66C3">
                    <w:rPr>
                      <w:rFonts w:ascii="Britannic Bold" w:hAnsi="Britannic Bold"/>
                      <w:sz w:val="20"/>
                      <w:szCs w:val="20"/>
                    </w:rPr>
                    <w:t>support!!!</w:t>
                  </w:r>
                  <w:r w:rsidRPr="001F66C3">
                    <w:rPr>
                      <w:rFonts w:ascii="Britannic Bold" w:hAnsi="Britannic Bold"/>
                      <w:sz w:val="20"/>
                      <w:szCs w:val="20"/>
                    </w:rPr>
                    <w:t xml:space="preserve">  Jim Surjaatmadja, Scholarship Chairman, Knights of Columbus 5168.</w:t>
                  </w:r>
                </w:p>
                <w:p w:rsidR="00025AE7" w:rsidRDefault="00025AE7" w:rsidP="00025AE7">
                  <w:pPr>
                    <w:ind w:right="3780"/>
                    <w:jc w:val="both"/>
                  </w:pPr>
                </w:p>
                <w:p w:rsidR="00025AE7" w:rsidRDefault="00025AE7" w:rsidP="00025AE7">
                  <w:pPr>
                    <w:ind w:right="4500"/>
                    <w:jc w:val="both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:rsidR="00025AE7" w:rsidRDefault="00025AE7"/>
              </w:txbxContent>
            </v:textbox>
          </v:shape>
        </w:pict>
      </w:r>
      <w:r w:rsidR="00394C58" w:rsidRPr="00842035">
        <w:tab/>
      </w:r>
    </w:p>
    <w:p w:rsidR="00240473" w:rsidRDefault="00641C6B" w:rsidP="00C47B44">
      <w:pPr>
        <w:tabs>
          <w:tab w:val="right" w:pos="11376"/>
        </w:tabs>
      </w:pPr>
      <w:r>
        <w:rPr>
          <w:noProof/>
        </w:rPr>
        <w:pict>
          <v:shape id="_x0000_s518173" type="#_x0000_t75" style="position:absolute;margin-left:44.25pt;margin-top:10.35pt;width:171.75pt;height:137.85pt;z-index:20">
            <v:imagedata r:id="rId20" o:title="MC900364162[1]"/>
          </v:shape>
        </w:pict>
      </w:r>
    </w:p>
    <w:p w:rsidR="001F5F6B" w:rsidRDefault="001F5F6B" w:rsidP="00C47B44">
      <w:pPr>
        <w:tabs>
          <w:tab w:val="right" w:pos="11376"/>
        </w:tabs>
      </w:pPr>
    </w:p>
    <w:p w:rsidR="00CC4039" w:rsidRPr="00CC4039" w:rsidRDefault="004414D7" w:rsidP="00C47B44">
      <w:pPr>
        <w:tabs>
          <w:tab w:val="right" w:pos="11376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518506" type="#_x0000_t62" style="position:absolute;margin-left:292.65pt;margin-top:259.5pt;width:251.95pt;height:104.25pt;z-index:30" adj="4934,3843" fillcolor="#f8f8f8" strokeweight="1.5pt">
            <v:textbox style="mso-next-textbox:#_x0000_s518506" inset=".72pt,.72pt,.72pt,0">
              <w:txbxContent>
                <w:p w:rsidR="00975249" w:rsidRPr="004B63E7" w:rsidRDefault="00975249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975249" w:rsidRDefault="00975249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March </w:t>
                  </w:r>
                  <w:r w:rsidR="00C17FFD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30</w:t>
                  </w: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975249" w:rsidRDefault="00975249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Duncan:  $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2,640.62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Weekly Direct Deposit Donations: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$155.40</w:t>
                  </w:r>
                </w:p>
                <w:p w:rsidR="00975249" w:rsidRDefault="00A3173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Food Bank:  $134.66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 w:rsidR="0097524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St. Vincent de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Paul:  $20.00</w:t>
                  </w:r>
                </w:p>
                <w:p w:rsidR="00975249" w:rsidRDefault="00152A0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Easter Flowers $397.35</w:t>
                  </w:r>
                </w:p>
                <w:p w:rsidR="00975249" w:rsidRDefault="00152A0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$96.00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 xml:space="preserve">   </w:t>
                  </w: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214CAB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D936DB" w:rsidRDefault="00975249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975249" w:rsidRPr="00D936DB" w:rsidRDefault="00975249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975249" w:rsidRPr="00D936DB" w:rsidRDefault="00975249" w:rsidP="003B0332"/>
                <w:p w:rsidR="00975249" w:rsidRPr="00D936DB" w:rsidRDefault="00975249" w:rsidP="003B0332"/>
                <w:p w:rsidR="00975249" w:rsidRPr="00D936DB" w:rsidRDefault="00975249" w:rsidP="003B0332"/>
              </w:txbxContent>
            </v:textbox>
          </v:shape>
        </w:pict>
      </w:r>
      <w:r w:rsidR="00641C6B">
        <w:rPr>
          <w:noProof/>
        </w:rPr>
        <w:pict>
          <v:shape id="_x0000_s518174" type="#_x0000_t202" style="position:absolute;margin-left:56.25pt;margin-top:19.5pt;width:148.5pt;height:64.5pt;z-index:21;mso-width-relative:margin;mso-height-relative:margin">
            <v:textbox>
              <w:txbxContent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ATTENTION:  </w:t>
                  </w:r>
                </w:p>
                <w:p w:rsidR="001F66C3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  <w:r w:rsidRPr="00A16E83">
                    <w:rPr>
                      <w:rFonts w:ascii="Franklin Gothic Demi" w:hAnsi="Franklin Gothic Demi"/>
                      <w:sz w:val="18"/>
                      <w:szCs w:val="18"/>
                    </w:rPr>
                    <w:t xml:space="preserve">We have renewed the </w:t>
                  </w:r>
                </w:p>
                <w:p w:rsidR="003E3139" w:rsidRPr="00A16E83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  <w:r w:rsidRPr="00A16E83">
                    <w:rPr>
                      <w:rFonts w:ascii="Franklin Gothic Demi" w:hAnsi="Franklin Gothic Demi"/>
                      <w:sz w:val="18"/>
                      <w:szCs w:val="18"/>
                    </w:rPr>
                    <w:t xml:space="preserve">contract on our </w:t>
                  </w:r>
                </w:p>
                <w:p w:rsidR="003E3139" w:rsidRPr="00A16E83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  <w:r w:rsidRPr="00A16E83">
                    <w:rPr>
                      <w:rFonts w:ascii="Franklin Gothic Demi" w:hAnsi="Franklin Gothic Demi"/>
                      <w:sz w:val="18"/>
                      <w:szCs w:val="18"/>
                    </w:rPr>
                    <w:t xml:space="preserve">Billboard on Highways 81 &amp; 7!  </w:t>
                  </w:r>
                </w:p>
                <w:p w:rsidR="003E3139" w:rsidRPr="00A16E83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  <w:r w:rsidRPr="00A16E83">
                    <w:rPr>
                      <w:rFonts w:ascii="Franklin Gothic Demi" w:hAnsi="Franklin Gothic Demi"/>
                      <w:sz w:val="18"/>
                      <w:szCs w:val="18"/>
                    </w:rPr>
                    <w:t>We're looking for sponsors!</w:t>
                  </w: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8D54AB">
        <w:rPr>
          <w:noProof/>
        </w:rPr>
        <w:pict>
          <v:shape id="_x0000_s518505" type="#_x0000_t202" style="position:absolute;margin-left:-4.5pt;margin-top:283.5pt;width:266.2pt;height:75.05pt;z-index:29" fillcolor="silver" strokeweight="2.25pt">
            <v:fill color2="#f8f8f8" rotate="t" focus="100%" type="gradient"/>
            <v:textbox style="mso-next-textbox:#_x0000_s518505" inset="1.44pt,1.44pt,1.44pt,1.44pt">
              <w:txbxContent>
                <w:p w:rsidR="00975249" w:rsidRPr="00D768D2" w:rsidRDefault="008D630A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975249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975249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975249" w:rsidRPr="00D768D2" w:rsidRDefault="00975249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975249" w:rsidRPr="00A41B71" w:rsidRDefault="00975249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March </w:t>
                  </w:r>
                  <w:r w:rsidR="00C17FFD">
                    <w:rPr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:  Op</w:t>
                  </w:r>
                  <w:r w:rsidR="00AD56BF">
                    <w:rPr>
                      <w:b/>
                      <w:bCs/>
                      <w:sz w:val="20"/>
                      <w:szCs w:val="20"/>
                    </w:rPr>
                    <w:t>erating-$409.36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122EED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8D54AB" w:rsidRPr="008D630A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-4.5pt;margin-top:259.5pt;width:266.2pt;height:18pt;z-index:17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  <w:r w:rsidR="008D54AB">
        <w:rPr>
          <w:noProof/>
        </w:rPr>
        <w:pict>
          <v:shape id="_x0000_s440909" type="#_x0000_t202" style="position:absolute;margin-left:-4.5pt;margin-top:131.1pt;width:266.2pt;height:121.5pt;z-index:13;mso-width-relative:margin;mso-height-relative:margin" strokeweight="1.5pt">
            <v:stroke dashstyle="longDashDot"/>
            <v:textbox>
              <w:txbxContent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FA59EE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</w:t>
                  </w:r>
                </w:p>
                <w:p w:rsidR="00DD4AFB" w:rsidRPr="00BE7F88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during vacation times!</w:t>
                  </w:r>
                </w:p>
                <w:p w:rsidR="00DD4AFB" w:rsidRPr="00DB5BA3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In order for us to process your automatic donation, we will need from you: void</w:t>
                  </w:r>
                  <w:r w:rsidR="00705A49"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ed</w:t>
                  </w:r>
                  <w:r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check and a signed authorization form.</w:t>
                  </w:r>
                  <w:r w:rsidR="00A15221"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Pr="00DB5BA3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Please come to the office after one of our weekend Masses or during the week.</w:t>
                  </w:r>
                  <w:r w:rsidR="0026299A" w:rsidRPr="00DB5BA3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26299A" w:rsidRPr="00DB5BA3"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8D630A">
        <w:rPr>
          <w:noProof/>
        </w:rPr>
        <w:pict>
          <v:shape id="_x0000_s518393" type="#_x0000_t75" style="position:absolute;margin-left:490.3pt;margin-top:271.85pt;width:43.05pt;height:34.25pt;z-index:27">
            <v:imagedata r:id="rId21" o:title="MC900105220[1]"/>
          </v:shape>
        </w:pict>
      </w:r>
      <w:r w:rsidR="008D630A">
        <w:rPr>
          <w:noProof/>
        </w:rPr>
        <w:pict>
          <v:shape id="_x0000_s495252" type="#_x0000_t75" style="position:absolute;margin-left:303.35pt;margin-top:272.55pt;width:53.4pt;height:33.55pt;z-index:15">
            <v:imagedata r:id="rId22" o:title="MC900104838[1]"/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AC3" w:rsidRDefault="00520AC3" w:rsidP="00557E45">
      <w:r>
        <w:separator/>
      </w:r>
    </w:p>
  </w:endnote>
  <w:endnote w:type="continuationSeparator" w:id="0">
    <w:p w:rsidR="00520AC3" w:rsidRDefault="00520AC3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ufferaw">
    <w:panose1 w:val="03080602050302020201"/>
    <w:charset w:val="00"/>
    <w:family w:val="script"/>
    <w:pitch w:val="variable"/>
    <w:sig w:usb0="A0000027" w:usb1="00000048" w:usb2="00000000" w:usb3="00000000" w:csb0="0000011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AC3" w:rsidRDefault="00520AC3" w:rsidP="00557E45">
      <w:r>
        <w:separator/>
      </w:r>
    </w:p>
  </w:footnote>
  <w:footnote w:type="continuationSeparator" w:id="0">
    <w:p w:rsidR="00520AC3" w:rsidRDefault="00520AC3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2D7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AE7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C9F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C2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11B"/>
    <w:rsid w:val="000B1592"/>
    <w:rsid w:val="000B1755"/>
    <w:rsid w:val="000B1B1C"/>
    <w:rsid w:val="000B1BD6"/>
    <w:rsid w:val="000B1F23"/>
    <w:rsid w:val="000B1FF5"/>
    <w:rsid w:val="000B21F5"/>
    <w:rsid w:val="000B23CD"/>
    <w:rsid w:val="000B2669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669"/>
    <w:rsid w:val="000C4810"/>
    <w:rsid w:val="000C49A6"/>
    <w:rsid w:val="000C4CE1"/>
    <w:rsid w:val="000C50AC"/>
    <w:rsid w:val="000C55A4"/>
    <w:rsid w:val="000C56B3"/>
    <w:rsid w:val="000C5DF4"/>
    <w:rsid w:val="000C5E4D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7E6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F51"/>
    <w:rsid w:val="001051A0"/>
    <w:rsid w:val="0010533B"/>
    <w:rsid w:val="0010536C"/>
    <w:rsid w:val="0010541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87E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E8E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A04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3E2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24D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4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577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6C3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6B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5C6F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BE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4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DBD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D82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02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2A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13D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04C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0A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D7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588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600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3FE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73D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AC3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2A7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0F3D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B54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17F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81B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C6B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A6F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94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3DE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9A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D31"/>
    <w:rsid w:val="00700FBE"/>
    <w:rsid w:val="007013DF"/>
    <w:rsid w:val="0070156C"/>
    <w:rsid w:val="00701604"/>
    <w:rsid w:val="00701965"/>
    <w:rsid w:val="00701BEA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A39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674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AB"/>
    <w:rsid w:val="008D54CA"/>
    <w:rsid w:val="008D54DB"/>
    <w:rsid w:val="008D5DEC"/>
    <w:rsid w:val="008D5F09"/>
    <w:rsid w:val="008D5FC4"/>
    <w:rsid w:val="008D6050"/>
    <w:rsid w:val="008D630A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2321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BB3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478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249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493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6E83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77D"/>
    <w:rsid w:val="00A27A8B"/>
    <w:rsid w:val="00A27C62"/>
    <w:rsid w:val="00A27ED0"/>
    <w:rsid w:val="00A30F87"/>
    <w:rsid w:val="00A3100B"/>
    <w:rsid w:val="00A31307"/>
    <w:rsid w:val="00A31561"/>
    <w:rsid w:val="00A3158F"/>
    <w:rsid w:val="00A31739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11E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371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6F7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1E85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6BF"/>
    <w:rsid w:val="00AD5715"/>
    <w:rsid w:val="00AD57F2"/>
    <w:rsid w:val="00AD5A5A"/>
    <w:rsid w:val="00AD5BC8"/>
    <w:rsid w:val="00AD5F61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39C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8DD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7C1"/>
    <w:rsid w:val="00C03B89"/>
    <w:rsid w:val="00C03DC7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9A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1A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0D7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5BF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2A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AA8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41A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D27"/>
    <w:rsid w:val="00D60F3A"/>
    <w:rsid w:val="00D61151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5D55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10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597"/>
    <w:rsid w:val="00DB587D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24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B7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C25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EAC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AE2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D3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56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8EA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2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518506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26</cp:revision>
  <cp:lastPrinted>2014-04-03T21:42:00Z</cp:lastPrinted>
  <dcterms:created xsi:type="dcterms:W3CDTF">2014-03-31T22:09:00Z</dcterms:created>
  <dcterms:modified xsi:type="dcterms:W3CDTF">2014-04-03T23:06:00Z</dcterms:modified>
</cp:coreProperties>
</file>