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692A6F">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975249"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Fourth</w:t>
                  </w:r>
                  <w:r w:rsidR="004B7FC0">
                    <w:rPr>
                      <w:rFonts w:ascii="Matura MT Script Capitals" w:hAnsi="Matura MT Script Capitals" w:cs="Castellar"/>
                      <w:bCs/>
                      <w:color w:val="000000"/>
                      <w:kern w:val="32"/>
                      <w:sz w:val="36"/>
                      <w:szCs w:val="36"/>
                    </w:rPr>
                    <w:t xml:space="preserve"> </w:t>
                  </w:r>
                  <w:r w:rsidR="00801F43">
                    <w:rPr>
                      <w:rFonts w:ascii="Matura MT Script Capitals" w:hAnsi="Matura MT Script Capitals" w:cs="Castellar"/>
                      <w:bCs/>
                      <w:color w:val="000000"/>
                      <w:kern w:val="32"/>
                      <w:sz w:val="36"/>
                      <w:szCs w:val="36"/>
                    </w:rPr>
                    <w:t xml:space="preserve">Sunday </w:t>
                  </w:r>
                  <w:r w:rsidR="004B7FC0">
                    <w:rPr>
                      <w:rFonts w:ascii="Matura MT Script Capitals" w:hAnsi="Matura MT Script Capitals" w:cs="Castellar"/>
                      <w:bCs/>
                      <w:color w:val="000000"/>
                      <w:kern w:val="32"/>
                      <w:sz w:val="36"/>
                      <w:szCs w:val="36"/>
                    </w:rPr>
                    <w:t>of Lent</w:t>
                  </w:r>
                  <w:r w:rsidR="00CC2C04" w:rsidRPr="00CC2C04">
                    <w:t xml:space="preserve"> </w:t>
                  </w:r>
                </w:p>
                <w:p w:rsidR="008635F7" w:rsidRPr="006E3BD4" w:rsidRDefault="001B0B81"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March </w:t>
                  </w:r>
                  <w:r w:rsidR="00975249">
                    <w:rPr>
                      <w:rFonts w:ascii="Matura MT Script Capitals" w:hAnsi="Matura MT Script Capitals" w:cs="Castellar"/>
                      <w:bCs/>
                      <w:color w:val="000000"/>
                      <w:kern w:val="32"/>
                      <w:sz w:val="36"/>
                      <w:szCs w:val="36"/>
                    </w:rPr>
                    <w:t>30</w:t>
                  </w:r>
                  <w:r w:rsidR="008616CD">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169E9"/>
    <w:p w:rsidR="00A34A40" w:rsidRDefault="00692A6F">
      <w:r w:rsidRPr="00692A6F">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7E3A39">
      <w:r w:rsidRPr="00692A6F">
        <w:rPr>
          <w:noProof/>
        </w:rPr>
        <w:pict>
          <v:shape id="_x0000_s518416" type="#_x0000_t202" style="position:absolute;margin-left:289.75pt;margin-top:5.1pt;width:250.2pt;height:102pt;z-index:29;mso-width-relative:margin;mso-height-relative:margin">
            <v:textbox style="mso-next-textbox:#_x0000_s518416">
              <w:txbxContent>
                <w:p w:rsidR="004A5676" w:rsidRPr="007E3A39" w:rsidRDefault="004A5676" w:rsidP="00A104D5">
                  <w:pPr>
                    <w:jc w:val="center"/>
                    <w:rPr>
                      <w:rFonts w:ascii="Berlin Sans FB" w:hAnsi="Berlin Sans FB"/>
                    </w:rPr>
                  </w:pPr>
                  <w:r w:rsidRPr="007E3A39">
                    <w:rPr>
                      <w:rFonts w:ascii="Berlin Sans FB" w:hAnsi="Berlin Sans FB"/>
                    </w:rPr>
                    <w:t>Adult Study with Fr. Peter,</w:t>
                  </w:r>
                </w:p>
                <w:p w:rsidR="004A5676" w:rsidRPr="007E3A39" w:rsidRDefault="004A5676" w:rsidP="00A104D5">
                  <w:pPr>
                    <w:jc w:val="center"/>
                    <w:rPr>
                      <w:rFonts w:ascii="Berlin Sans FB" w:hAnsi="Berlin Sans FB"/>
                    </w:rPr>
                  </w:pPr>
                  <w:r w:rsidRPr="007E3A39">
                    <w:rPr>
                      <w:rFonts w:ascii="Berlin Sans FB" w:hAnsi="Berlin Sans FB"/>
                    </w:rPr>
                    <w:t xml:space="preserve">"Introduction to the </w:t>
                  </w:r>
                </w:p>
                <w:p w:rsidR="004A5676" w:rsidRPr="007E3A39" w:rsidRDefault="004A5676" w:rsidP="00A104D5">
                  <w:pPr>
                    <w:jc w:val="center"/>
                    <w:rPr>
                      <w:rFonts w:ascii="Berlin Sans FB" w:hAnsi="Berlin Sans FB"/>
                    </w:rPr>
                  </w:pPr>
                  <w:r w:rsidRPr="007E3A39">
                    <w:rPr>
                      <w:rFonts w:ascii="Berlin Sans FB" w:hAnsi="Berlin Sans FB"/>
                    </w:rPr>
                    <w:t>Old and New Testament."</w:t>
                  </w:r>
                </w:p>
                <w:p w:rsidR="004A5676" w:rsidRPr="007E3A39" w:rsidRDefault="004A5676" w:rsidP="00A104D5">
                  <w:pPr>
                    <w:jc w:val="center"/>
                    <w:rPr>
                      <w:rFonts w:ascii="Berlin Sans FB" w:hAnsi="Berlin Sans FB"/>
                    </w:rPr>
                  </w:pPr>
                  <w:r w:rsidRPr="007E3A39">
                    <w:rPr>
                      <w:rFonts w:ascii="Berlin Sans FB" w:hAnsi="Berlin Sans FB"/>
                    </w:rPr>
                    <w:t>Come Learn How the Bible Came to Be!</w:t>
                  </w:r>
                </w:p>
                <w:p w:rsidR="004A5676" w:rsidRPr="007E3A39" w:rsidRDefault="00C037C1" w:rsidP="00A104D5">
                  <w:pPr>
                    <w:jc w:val="center"/>
                    <w:rPr>
                      <w:rFonts w:ascii="Berlin Sans FB" w:hAnsi="Berlin Sans FB"/>
                    </w:rPr>
                  </w:pPr>
                  <w:r w:rsidRPr="007E3A39">
                    <w:rPr>
                      <w:rFonts w:ascii="Berlin Sans FB" w:hAnsi="Berlin Sans FB"/>
                    </w:rPr>
                    <w:t>Monday</w:t>
                  </w:r>
                  <w:r w:rsidR="00EC1AE2" w:rsidRPr="007E3A39">
                    <w:rPr>
                      <w:rFonts w:ascii="Berlin Sans FB" w:hAnsi="Berlin Sans FB"/>
                    </w:rPr>
                    <w:t xml:space="preserve"> , March 31</w:t>
                  </w:r>
                </w:p>
                <w:p w:rsidR="004A5676" w:rsidRPr="007E3A39" w:rsidRDefault="004A5676" w:rsidP="00A104D5">
                  <w:pPr>
                    <w:jc w:val="center"/>
                    <w:rPr>
                      <w:rFonts w:ascii="Berlin Sans FB" w:hAnsi="Berlin Sans FB"/>
                    </w:rPr>
                  </w:pPr>
                  <w:r w:rsidRPr="007E3A39">
                    <w:rPr>
                      <w:rFonts w:ascii="Berlin Sans FB" w:hAnsi="Berlin Sans FB"/>
                    </w:rPr>
                    <w:t>at 6:30 p.m. in Gillespie Hall.</w:t>
                  </w:r>
                </w:p>
                <w:p w:rsidR="004A5676" w:rsidRPr="007E3A39" w:rsidRDefault="004A5676" w:rsidP="00A104D5">
                  <w:pPr>
                    <w:jc w:val="center"/>
                    <w:rPr>
                      <w:rFonts w:ascii="Berlin Sans FB" w:hAnsi="Berlin Sans FB"/>
                    </w:rPr>
                  </w:pPr>
                  <w:r w:rsidRPr="007E3A39">
                    <w:rPr>
                      <w:rFonts w:ascii="Berlin Sans FB" w:hAnsi="Berlin Sans FB"/>
                    </w:rPr>
                    <w:t>Please bring your Bibles and a friend!</w:t>
                  </w:r>
                </w:p>
              </w:txbxContent>
            </v:textbox>
          </v:shape>
        </w:pict>
      </w:r>
    </w:p>
    <w:p w:rsidR="00803685" w:rsidRDefault="00803685">
      <w:pPr>
        <w:rPr>
          <w:sz w:val="16"/>
          <w:szCs w:val="16"/>
        </w:rPr>
      </w:pPr>
    </w:p>
    <w:tbl>
      <w:tblPr>
        <w:tblW w:w="5956" w:type="dxa"/>
        <w:tblInd w:w="-252" w:type="dxa"/>
        <w:tblLayout w:type="fixed"/>
        <w:tblLook w:val="04A0"/>
      </w:tblPr>
      <w:tblGrid>
        <w:gridCol w:w="713"/>
        <w:gridCol w:w="907"/>
        <w:gridCol w:w="1080"/>
        <w:gridCol w:w="2905"/>
        <w:gridCol w:w="351"/>
      </w:tblGrid>
      <w:tr w:rsidR="00975249" w:rsidRPr="00E618A4" w:rsidTr="004B7FC0">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75249" w:rsidRPr="00177B66" w:rsidRDefault="00975249" w:rsidP="00975249">
            <w:pPr>
              <w:rPr>
                <w:rFonts w:ascii="Calibri" w:eastAsia="Times New Roman" w:hAnsi="Calibri"/>
                <w:b/>
                <w:color w:val="000000"/>
                <w:sz w:val="20"/>
                <w:szCs w:val="20"/>
              </w:rPr>
            </w:pPr>
            <w:r>
              <w:rPr>
                <w:rFonts w:ascii="Calibri" w:eastAsia="Times New Roman" w:hAnsi="Calibri"/>
                <w:b/>
                <w:color w:val="000000"/>
                <w:sz w:val="20"/>
                <w:szCs w:val="20"/>
              </w:rPr>
              <w:t>Mar 29</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75249" w:rsidRPr="00CA58F6" w:rsidRDefault="00975249"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1E5F7B" w:rsidRDefault="00975249" w:rsidP="0044770F">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975249" w:rsidRPr="007F3686" w:rsidTr="004B7FC0">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75249" w:rsidRPr="00177B66" w:rsidRDefault="00975249" w:rsidP="00446F49">
            <w:pPr>
              <w:rPr>
                <w:rFonts w:ascii="Calibri" w:eastAsia="Times New Roman" w:hAnsi="Calibri"/>
                <w:b/>
                <w:color w:val="000000"/>
                <w:sz w:val="20"/>
                <w:szCs w:val="20"/>
              </w:rPr>
            </w:pP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75249" w:rsidRPr="00CA58F6" w:rsidRDefault="00975249"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E328D1" w:rsidRDefault="00975249" w:rsidP="0044770F">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975249" w:rsidRPr="007F3686" w:rsidRDefault="00975249">
            <w:pPr>
              <w:rPr>
                <w:i/>
              </w:rPr>
            </w:pPr>
          </w:p>
        </w:tc>
      </w:tr>
      <w:tr w:rsidR="0097524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975249">
            <w:pPr>
              <w:rPr>
                <w:rFonts w:ascii="Calibri" w:eastAsia="Times New Roman" w:hAnsi="Calibri"/>
                <w:b/>
                <w:color w:val="000000"/>
                <w:sz w:val="20"/>
                <w:szCs w:val="20"/>
              </w:rPr>
            </w:pPr>
            <w:r>
              <w:rPr>
                <w:rFonts w:ascii="Calibri" w:eastAsia="Times New Roman" w:hAnsi="Calibri"/>
                <w:b/>
                <w:color w:val="000000"/>
                <w:sz w:val="20"/>
                <w:szCs w:val="20"/>
              </w:rPr>
              <w:t>Mar 30</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CA58F6" w:rsidRDefault="00975249"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E328D1" w:rsidRDefault="00975249" w:rsidP="000C4669">
            <w:pPr>
              <w:rPr>
                <w:rFonts w:ascii="Calibri" w:eastAsia="Times New Roman" w:hAnsi="Calibri"/>
                <w:color w:val="000000"/>
                <w:sz w:val="20"/>
                <w:szCs w:val="20"/>
              </w:rPr>
            </w:pPr>
            <w:r>
              <w:rPr>
                <w:rFonts w:ascii="Calibri" w:eastAsia="Times New Roman" w:hAnsi="Calibri"/>
                <w:color w:val="000000"/>
                <w:sz w:val="20"/>
                <w:szCs w:val="20"/>
              </w:rPr>
              <w:t>(+)Ted Forsythe by AC &amp; Brett Gray</w:t>
            </w:r>
          </w:p>
        </w:tc>
      </w:tr>
      <w:tr w:rsidR="00975249" w:rsidRPr="007F3686" w:rsidTr="004B7FC0">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CA58F6" w:rsidRDefault="00975249"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4B7FC0" w:rsidRDefault="00975249" w:rsidP="0044770F">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97524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CA58F6" w:rsidRDefault="00975249"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E328D1" w:rsidRDefault="00975249" w:rsidP="0039655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975249" w:rsidRPr="007F3686" w:rsidTr="00975249">
        <w:trPr>
          <w:trHeight w:val="48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CA58F6" w:rsidRDefault="00975249"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E328D1" w:rsidRDefault="00975249" w:rsidP="0044770F">
            <w:pPr>
              <w:rPr>
                <w:rFonts w:ascii="Calibri" w:eastAsia="Times New Roman" w:hAnsi="Calibri"/>
                <w:color w:val="000000"/>
                <w:sz w:val="20"/>
                <w:szCs w:val="20"/>
              </w:rPr>
            </w:pPr>
            <w:r>
              <w:rPr>
                <w:rFonts w:ascii="Calibri" w:eastAsia="Times New Roman" w:hAnsi="Calibri"/>
                <w:color w:val="000000"/>
                <w:sz w:val="20"/>
                <w:szCs w:val="20"/>
              </w:rPr>
              <w:t xml:space="preserve">(+)Rodolfo </w:t>
            </w:r>
            <w:proofErr w:type="spellStart"/>
            <w:r>
              <w:rPr>
                <w:rFonts w:ascii="Calibri" w:eastAsia="Times New Roman" w:hAnsi="Calibri"/>
                <w:color w:val="000000"/>
                <w:sz w:val="20"/>
                <w:szCs w:val="20"/>
              </w:rPr>
              <w:t>Barrientos</w:t>
            </w:r>
            <w:proofErr w:type="spellEnd"/>
            <w:r>
              <w:rPr>
                <w:rFonts w:ascii="Calibri" w:eastAsia="Times New Roman" w:hAnsi="Calibri"/>
                <w:color w:val="000000"/>
                <w:sz w:val="20"/>
                <w:szCs w:val="20"/>
              </w:rPr>
              <w:t xml:space="preserve"> Sanchez by The </w:t>
            </w:r>
            <w:proofErr w:type="spellStart"/>
            <w:r>
              <w:rPr>
                <w:rFonts w:ascii="Calibri" w:eastAsia="Times New Roman" w:hAnsi="Calibri"/>
                <w:color w:val="000000"/>
                <w:sz w:val="20"/>
                <w:szCs w:val="20"/>
              </w:rPr>
              <w:t>Barrientos</w:t>
            </w:r>
            <w:proofErr w:type="spellEnd"/>
            <w:r>
              <w:rPr>
                <w:rFonts w:ascii="Calibri" w:eastAsia="Times New Roman" w:hAnsi="Calibri"/>
                <w:color w:val="000000"/>
                <w:sz w:val="20"/>
                <w:szCs w:val="20"/>
              </w:rPr>
              <w:t xml:space="preserve"> Family</w:t>
            </w:r>
          </w:p>
        </w:tc>
        <w:tc>
          <w:tcPr>
            <w:tcW w:w="351" w:type="dxa"/>
          </w:tcPr>
          <w:p w:rsidR="00975249" w:rsidRPr="007F3686" w:rsidRDefault="007E3A39">
            <w:pPr>
              <w:rPr>
                <w:i/>
              </w:rPr>
            </w:pPr>
            <w:r>
              <w:rPr>
                <w:noProof/>
                <w:lang w:eastAsia="zh-TW"/>
              </w:rPr>
              <w:pict>
                <v:shape id="_x0000_s518534" type="#_x0000_t202" style="position:absolute;margin-left:22.1pt;margin-top:6.75pt;width:249.8pt;height:54.45pt;z-index:48;mso-position-horizontal-relative:text;mso-position-vertical-relative:text;mso-width-relative:margin;mso-height-relative:margin">
                  <v:textbox>
                    <w:txbxContent>
                      <w:p w:rsidR="007E3A39" w:rsidRPr="007E3A39" w:rsidRDefault="007E3A39" w:rsidP="007E3A39">
                        <w:pPr>
                          <w:jc w:val="center"/>
                          <w:rPr>
                            <w:rFonts w:ascii="Berlin Sans FB" w:hAnsi="Berlin Sans FB"/>
                            <w:sz w:val="28"/>
                            <w:szCs w:val="28"/>
                          </w:rPr>
                        </w:pPr>
                        <w:r w:rsidRPr="007E3A39">
                          <w:rPr>
                            <w:rFonts w:ascii="Berlin Sans FB" w:hAnsi="Berlin Sans FB"/>
                            <w:sz w:val="28"/>
                            <w:szCs w:val="28"/>
                          </w:rPr>
                          <w:t>ATTENTION:   Assumption Parish Council Meeting on Monday, April 7</w:t>
                        </w:r>
                      </w:p>
                      <w:p w:rsidR="007E3A39" w:rsidRPr="007E3A39" w:rsidRDefault="007E3A39" w:rsidP="007E3A39">
                        <w:pPr>
                          <w:jc w:val="center"/>
                          <w:rPr>
                            <w:rFonts w:ascii="Berlin Sans FB" w:hAnsi="Berlin Sans FB"/>
                            <w:sz w:val="28"/>
                            <w:szCs w:val="28"/>
                          </w:rPr>
                        </w:pPr>
                        <w:r w:rsidRPr="007E3A39">
                          <w:rPr>
                            <w:rFonts w:ascii="Berlin Sans FB" w:hAnsi="Berlin Sans FB"/>
                            <w:sz w:val="28"/>
                            <w:szCs w:val="28"/>
                          </w:rPr>
                          <w:t>at 7 p.m. in Gillespie Hall!</w:t>
                        </w:r>
                      </w:p>
                    </w:txbxContent>
                  </v:textbox>
                </v:shape>
              </w:pict>
            </w:r>
            <w:r w:rsidR="00692A6F">
              <w:rPr>
                <w:i/>
                <w:noProof/>
              </w:rPr>
              <w:pict>
                <v:shape id="_x0000_s518504" type="#_x0000_t202" style="position:absolute;margin-left:312.9pt;margin-top:148.5pt;width:263.1pt;height:105.3pt;z-index:37;mso-position-horizontal-relative:text;mso-position-vertical-relative:text;mso-width-relative:margin;mso-height-relative:margin">
                  <v:textbox style="mso-next-textbox:#_x0000_s518504">
                    <w:txbxContent>
                      <w:p w:rsidR="00975249" w:rsidRPr="003D0B5B" w:rsidRDefault="00975249"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sidR="00692A6F">
              <w:rPr>
                <w:i/>
                <w:noProof/>
              </w:rPr>
              <w:pict>
                <v:shape id="_x0000_s518503" type="#_x0000_t202" style="position:absolute;margin-left:325pt;margin-top:177.45pt;width:263.1pt;height:105.3pt;z-index:36;mso-position-horizontal-relative:text;mso-position-vertical-relative:text;mso-width-relative:margin;mso-height-relative:margin">
                  <v:textbox style="mso-next-textbox:#_x0000_s518503">
                    <w:txbxContent>
                      <w:p w:rsidR="00975249" w:rsidRPr="003D0B5B" w:rsidRDefault="00975249"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97524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975249" w:rsidRPr="00177B66" w:rsidRDefault="00975249" w:rsidP="00975249">
            <w:pPr>
              <w:rPr>
                <w:rFonts w:ascii="Calibri" w:eastAsia="Times New Roman" w:hAnsi="Calibri"/>
                <w:b/>
                <w:color w:val="000000"/>
                <w:sz w:val="20"/>
                <w:szCs w:val="20"/>
              </w:rPr>
            </w:pPr>
            <w:r>
              <w:rPr>
                <w:rFonts w:ascii="Calibri" w:eastAsia="Times New Roman" w:hAnsi="Calibri"/>
                <w:b/>
                <w:color w:val="000000"/>
                <w:sz w:val="20"/>
                <w:szCs w:val="20"/>
              </w:rPr>
              <w:t>Mar 31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4B7FC0" w:rsidRDefault="00975249" w:rsidP="00801F43">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97524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5249" w:rsidRPr="00177B66" w:rsidRDefault="00975249" w:rsidP="00F63C41">
            <w:pPr>
              <w:rPr>
                <w:rFonts w:ascii="Calibri" w:eastAsia="Times New Roman" w:hAnsi="Calibri"/>
                <w:b/>
                <w:color w:val="000000"/>
                <w:sz w:val="20"/>
                <w:szCs w:val="20"/>
              </w:rPr>
            </w:pPr>
            <w:r>
              <w:rPr>
                <w:rFonts w:ascii="Calibri" w:eastAsia="Times New Roman" w:hAnsi="Calibri"/>
                <w:b/>
                <w:color w:val="000000"/>
                <w:sz w:val="20"/>
                <w:szCs w:val="20"/>
              </w:rPr>
              <w:t>Apr 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F82117" w:rsidRDefault="0097524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1B0B81" w:rsidRDefault="00975249" w:rsidP="000C4669">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97524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F63C41">
            <w:pPr>
              <w:rPr>
                <w:rFonts w:ascii="Calibri" w:eastAsia="Times New Roman" w:hAnsi="Calibri"/>
                <w:b/>
                <w:color w:val="000000"/>
                <w:sz w:val="20"/>
                <w:szCs w:val="20"/>
              </w:rPr>
            </w:pPr>
            <w:r>
              <w:rPr>
                <w:rFonts w:ascii="Calibri" w:eastAsia="Times New Roman" w:hAnsi="Calibri"/>
                <w:b/>
                <w:color w:val="000000"/>
                <w:sz w:val="20"/>
                <w:szCs w:val="20"/>
              </w:rPr>
              <w:t>Apr 2</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035347" w:rsidRDefault="00975249"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94116B" w:rsidRDefault="00E73383" w:rsidP="000C4669">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975249"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177B66" w:rsidRDefault="00975249" w:rsidP="00F63C41">
            <w:pPr>
              <w:rPr>
                <w:rFonts w:ascii="Calibri" w:eastAsia="Times New Roman" w:hAnsi="Calibri"/>
                <w:b/>
                <w:color w:val="000000"/>
                <w:sz w:val="20"/>
                <w:szCs w:val="20"/>
              </w:rPr>
            </w:pPr>
            <w:r>
              <w:rPr>
                <w:rFonts w:ascii="Calibri" w:eastAsia="Times New Roman" w:hAnsi="Calibri"/>
                <w:b/>
                <w:color w:val="000000"/>
                <w:sz w:val="20"/>
                <w:szCs w:val="20"/>
              </w:rPr>
              <w:t>Apr 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CA58F6" w:rsidRDefault="00975249"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BF0D18" w:rsidRDefault="007E3A39" w:rsidP="000C4669">
            <w:pPr>
              <w:rPr>
                <w:rFonts w:ascii="Calibri" w:eastAsia="Times New Roman" w:hAnsi="Calibri"/>
                <w:color w:val="000000"/>
                <w:sz w:val="20"/>
                <w:szCs w:val="20"/>
              </w:rPr>
            </w:pPr>
            <w:r w:rsidRPr="00692A6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8524" type="#_x0000_t75" alt="" style="position:absolute;margin-left:380.95pt;margin-top:11pt;width:36.6pt;height:50.35pt;z-index:46;mso-position-horizontal-relative:text;mso-position-vertical-relative:text">
                  <v:imagedata r:id="rId7" o:title="yellow-leaf-orchid"/>
                </v:shape>
              </w:pict>
            </w:r>
            <w:r w:rsidRPr="00692A6F">
              <w:rPr>
                <w:noProof/>
              </w:rPr>
              <w:pict>
                <v:shape id="_x0000_s518523" type="#_x0000_t75" alt="" style="position:absolute;margin-left:169.85pt;margin-top:10.85pt;width:42.85pt;height:57.45pt;z-index:45;mso-position-horizontal-relative:text;mso-position-vertical-relative:text">
                  <v:imagedata r:id="rId8" o:title="orchid_cutout_2502"/>
                </v:shape>
              </w:pict>
            </w:r>
            <w:r w:rsidRPr="00692A6F">
              <w:rPr>
                <w:noProof/>
              </w:rPr>
              <w:pict>
                <v:shape id="_x0000_s518502" type="#_x0000_t202" style="position:absolute;margin-left:168.45pt;margin-top:.45pt;width:249.95pt;height:250pt;z-index:35;mso-position-horizontal-relative:text;mso-position-vertical-relative:text;mso-width-relative:margin;mso-height-relative:margin">
                  <v:textbox style="mso-next-textbox:#_x0000_s518502">
                    <w:txbxContent>
                      <w:p w:rsidR="00975249" w:rsidRPr="00D322FD" w:rsidRDefault="00975249" w:rsidP="00C4084A">
                        <w:pPr>
                          <w:jc w:val="center"/>
                          <w:rPr>
                            <w:b/>
                            <w:sz w:val="32"/>
                            <w:szCs w:val="32"/>
                            <w:u w:val="single"/>
                          </w:rPr>
                        </w:pPr>
                        <w:r w:rsidRPr="00D322FD">
                          <w:rPr>
                            <w:b/>
                            <w:sz w:val="32"/>
                            <w:szCs w:val="32"/>
                            <w:u w:val="single"/>
                          </w:rPr>
                          <w:t>Holy Week and Easter Mass/Service Schedule</w:t>
                        </w:r>
                      </w:p>
                      <w:p w:rsidR="00975249" w:rsidRPr="00985493" w:rsidRDefault="00975249" w:rsidP="00C4084A">
                        <w:pPr>
                          <w:rPr>
                            <w:b/>
                            <w:sz w:val="16"/>
                            <w:szCs w:val="16"/>
                          </w:rPr>
                        </w:pPr>
                        <w:r>
                          <w:rPr>
                            <w:b/>
                            <w:szCs w:val="22"/>
                          </w:rPr>
                          <w:tab/>
                        </w:r>
                      </w:p>
                      <w:p w:rsidR="00A5511E" w:rsidRDefault="00975249" w:rsidP="00C4084A">
                        <w:pPr>
                          <w:rPr>
                            <w:b/>
                            <w:szCs w:val="22"/>
                          </w:rPr>
                        </w:pPr>
                        <w:r>
                          <w:rPr>
                            <w:b/>
                            <w:szCs w:val="22"/>
                          </w:rPr>
                          <w:tab/>
                        </w:r>
                      </w:p>
                      <w:p w:rsidR="00A5511E" w:rsidRDefault="00A5511E" w:rsidP="00C4084A">
                        <w:pPr>
                          <w:rPr>
                            <w:b/>
                            <w:szCs w:val="22"/>
                          </w:rPr>
                        </w:pPr>
                      </w:p>
                      <w:p w:rsidR="00975249" w:rsidRPr="003F5E50" w:rsidRDefault="00975249" w:rsidP="00A5511E">
                        <w:pPr>
                          <w:jc w:val="center"/>
                          <w:rPr>
                            <w:b/>
                            <w:szCs w:val="22"/>
                          </w:rPr>
                        </w:pPr>
                        <w:r w:rsidRPr="003F5E50">
                          <w:rPr>
                            <w:b/>
                            <w:szCs w:val="22"/>
                          </w:rPr>
                          <w:t xml:space="preserve">Holy Thursday, </w:t>
                        </w:r>
                        <w:r>
                          <w:rPr>
                            <w:b/>
                            <w:szCs w:val="22"/>
                          </w:rPr>
                          <w:t>April 17</w:t>
                        </w:r>
                        <w:r w:rsidRPr="003F5E50">
                          <w:rPr>
                            <w:b/>
                            <w:szCs w:val="22"/>
                          </w:rPr>
                          <w:t xml:space="preserve"> at 7 p.m.</w:t>
                        </w:r>
                      </w:p>
                      <w:p w:rsidR="00975249" w:rsidRPr="003F5E50" w:rsidRDefault="00975249" w:rsidP="00C4084A">
                        <w:pPr>
                          <w:rPr>
                            <w:b/>
                            <w:szCs w:val="22"/>
                          </w:rPr>
                        </w:pPr>
                        <w:r>
                          <w:rPr>
                            <w:b/>
                            <w:szCs w:val="22"/>
                          </w:rPr>
                          <w:tab/>
                        </w:r>
                        <w:r w:rsidRPr="003F5E50">
                          <w:rPr>
                            <w:b/>
                            <w:szCs w:val="22"/>
                          </w:rPr>
                          <w:t xml:space="preserve">Good Friday, </w:t>
                        </w:r>
                        <w:r>
                          <w:rPr>
                            <w:b/>
                            <w:szCs w:val="22"/>
                          </w:rPr>
                          <w:t>April 18</w:t>
                        </w:r>
                        <w:r w:rsidRPr="003F5E50">
                          <w:rPr>
                            <w:b/>
                            <w:szCs w:val="22"/>
                          </w:rPr>
                          <w:t xml:space="preserve"> at 7 p.m.</w:t>
                        </w:r>
                      </w:p>
                      <w:p w:rsidR="00975249" w:rsidRDefault="00975249" w:rsidP="00C4084A">
                        <w:pPr>
                          <w:rPr>
                            <w:b/>
                            <w:szCs w:val="22"/>
                          </w:rPr>
                        </w:pPr>
                        <w:r>
                          <w:rPr>
                            <w:b/>
                            <w:szCs w:val="22"/>
                          </w:rPr>
                          <w:tab/>
                        </w:r>
                        <w:r w:rsidRPr="003F5E50">
                          <w:rPr>
                            <w:b/>
                            <w:szCs w:val="22"/>
                          </w:rPr>
                          <w:t xml:space="preserve">Holy Saturday, </w:t>
                        </w:r>
                        <w:r>
                          <w:rPr>
                            <w:b/>
                            <w:szCs w:val="22"/>
                          </w:rPr>
                          <w:t>April 19</w:t>
                        </w:r>
                        <w:r w:rsidRPr="003F5E50">
                          <w:rPr>
                            <w:b/>
                            <w:szCs w:val="22"/>
                          </w:rPr>
                          <w:t xml:space="preserve"> at </w:t>
                        </w:r>
                        <w:r>
                          <w:rPr>
                            <w:b/>
                            <w:szCs w:val="22"/>
                          </w:rPr>
                          <w:t>8</w:t>
                        </w:r>
                        <w:r w:rsidRPr="003F5E50">
                          <w:rPr>
                            <w:b/>
                            <w:szCs w:val="22"/>
                          </w:rPr>
                          <w:t xml:space="preserve"> p.m.</w:t>
                        </w:r>
                      </w:p>
                      <w:p w:rsidR="00975249" w:rsidRPr="00985493" w:rsidRDefault="00975249" w:rsidP="00102EB8">
                        <w:pPr>
                          <w:jc w:val="center"/>
                          <w:rPr>
                            <w:rFonts w:ascii="Mufferaw" w:hAnsi="Mufferaw"/>
                            <w:b/>
                            <w:sz w:val="16"/>
                            <w:szCs w:val="16"/>
                            <w:u w:val="single"/>
                            <w:bdr w:val="single" w:sz="4" w:space="0" w:color="auto"/>
                          </w:rPr>
                        </w:pPr>
                      </w:p>
                      <w:p w:rsidR="00975249" w:rsidRPr="00761DA0" w:rsidRDefault="00975249" w:rsidP="00102EB8">
                        <w:pPr>
                          <w:jc w:val="center"/>
                          <w:rPr>
                            <w:rFonts w:ascii="Mufferaw" w:hAnsi="Mufferaw"/>
                            <w:b/>
                            <w:sz w:val="28"/>
                            <w:szCs w:val="28"/>
                            <w:u w:val="single"/>
                          </w:rPr>
                        </w:pPr>
                        <w:r w:rsidRPr="00761DA0">
                          <w:rPr>
                            <w:rFonts w:ascii="Mufferaw" w:hAnsi="Mufferaw"/>
                            <w:b/>
                            <w:sz w:val="28"/>
                            <w:szCs w:val="28"/>
                            <w:u w:val="single"/>
                            <w:bdr w:val="single" w:sz="4" w:space="0" w:color="auto"/>
                          </w:rPr>
                          <w:t xml:space="preserve">Easter Sunday, </w:t>
                        </w:r>
                        <w:r>
                          <w:rPr>
                            <w:rFonts w:ascii="Mufferaw" w:hAnsi="Mufferaw"/>
                            <w:b/>
                            <w:sz w:val="28"/>
                            <w:szCs w:val="28"/>
                            <w:u w:val="single"/>
                            <w:bdr w:val="single" w:sz="4" w:space="0" w:color="auto"/>
                          </w:rPr>
                          <w:t>april20</w:t>
                        </w:r>
                        <w:r w:rsidRPr="00761DA0">
                          <w:rPr>
                            <w:rFonts w:ascii="Mufferaw" w:hAnsi="Mufferaw"/>
                            <w:b/>
                            <w:sz w:val="28"/>
                            <w:szCs w:val="28"/>
                            <w:u w:val="single"/>
                            <w:bdr w:val="single" w:sz="4" w:space="0" w:color="auto"/>
                          </w:rPr>
                          <w:t>:</w:t>
                        </w:r>
                      </w:p>
                      <w:p w:rsidR="00975249" w:rsidRPr="00985493" w:rsidRDefault="00975249" w:rsidP="00C4084A">
                        <w:pPr>
                          <w:rPr>
                            <w:b/>
                            <w:sz w:val="16"/>
                            <w:szCs w:val="16"/>
                          </w:rPr>
                        </w:pPr>
                        <w:r>
                          <w:rPr>
                            <w:b/>
                            <w:szCs w:val="22"/>
                          </w:rPr>
                          <w:tab/>
                        </w:r>
                        <w:r>
                          <w:rPr>
                            <w:b/>
                            <w:szCs w:val="22"/>
                          </w:rPr>
                          <w:tab/>
                        </w:r>
                      </w:p>
                      <w:p w:rsidR="00975249" w:rsidRPr="003F5E50" w:rsidRDefault="00975249" w:rsidP="00C4084A">
                        <w:pPr>
                          <w:rPr>
                            <w:b/>
                            <w:szCs w:val="22"/>
                          </w:rPr>
                        </w:pPr>
                        <w:r>
                          <w:rPr>
                            <w:b/>
                            <w:szCs w:val="22"/>
                          </w:rPr>
                          <w:tab/>
                        </w:r>
                        <w:r>
                          <w:rPr>
                            <w:b/>
                            <w:szCs w:val="22"/>
                          </w:rPr>
                          <w:tab/>
                        </w:r>
                        <w:r w:rsidRPr="003F5E50">
                          <w:rPr>
                            <w:b/>
                            <w:szCs w:val="22"/>
                          </w:rPr>
                          <w:t>Marlow at 8 a.m.</w:t>
                        </w:r>
                      </w:p>
                      <w:p w:rsidR="00975249" w:rsidRPr="003F5E50" w:rsidRDefault="00975249" w:rsidP="00C4084A">
                        <w:pPr>
                          <w:rPr>
                            <w:b/>
                            <w:szCs w:val="22"/>
                          </w:rPr>
                        </w:pPr>
                        <w:r>
                          <w:rPr>
                            <w:b/>
                            <w:szCs w:val="22"/>
                          </w:rPr>
                          <w:tab/>
                        </w:r>
                        <w:r>
                          <w:rPr>
                            <w:b/>
                            <w:szCs w:val="22"/>
                          </w:rPr>
                          <w:tab/>
                        </w:r>
                        <w:r w:rsidRPr="003F5E50">
                          <w:rPr>
                            <w:b/>
                            <w:szCs w:val="22"/>
                          </w:rPr>
                          <w:t xml:space="preserve">Duncan at 10 a.m. </w:t>
                        </w:r>
                      </w:p>
                      <w:p w:rsidR="00975249" w:rsidRPr="003F5E50" w:rsidRDefault="00975249" w:rsidP="00C4084A">
                        <w:pPr>
                          <w:rPr>
                            <w:b/>
                            <w:szCs w:val="22"/>
                          </w:rPr>
                        </w:pPr>
                        <w:r>
                          <w:rPr>
                            <w:b/>
                            <w:szCs w:val="22"/>
                          </w:rPr>
                          <w:tab/>
                        </w:r>
                        <w:r>
                          <w:rPr>
                            <w:b/>
                            <w:szCs w:val="22"/>
                          </w:rPr>
                          <w:tab/>
                        </w:r>
                        <w:r w:rsidRPr="003F5E50">
                          <w:rPr>
                            <w:b/>
                            <w:szCs w:val="22"/>
                          </w:rPr>
                          <w:t>Walters at 12 Noon</w:t>
                        </w:r>
                      </w:p>
                      <w:p w:rsidR="00975249" w:rsidRPr="00985493" w:rsidRDefault="00975249" w:rsidP="00C4084A">
                        <w:pPr>
                          <w:rPr>
                            <w:b/>
                            <w:sz w:val="16"/>
                            <w:szCs w:val="16"/>
                          </w:rPr>
                        </w:pPr>
                        <w:r>
                          <w:rPr>
                            <w:b/>
                            <w:szCs w:val="22"/>
                          </w:rPr>
                          <w:tab/>
                        </w:r>
                        <w:r>
                          <w:rPr>
                            <w:b/>
                            <w:szCs w:val="22"/>
                          </w:rPr>
                          <w:tab/>
                        </w:r>
                      </w:p>
                      <w:p w:rsidR="00975249" w:rsidRDefault="00975249" w:rsidP="00C4084A">
                        <w:pPr>
                          <w:jc w:val="center"/>
                          <w:rPr>
                            <w:b/>
                            <w:szCs w:val="22"/>
                          </w:rPr>
                        </w:pPr>
                        <w:r w:rsidRPr="003F5E50">
                          <w:rPr>
                            <w:b/>
                            <w:szCs w:val="22"/>
                          </w:rPr>
                          <w:t xml:space="preserve">Please note that Holy Thursday, Good Friday and Holy Saturday will only be </w:t>
                        </w:r>
                      </w:p>
                      <w:p w:rsidR="00975249" w:rsidRPr="003F5E50" w:rsidRDefault="00975249" w:rsidP="00C4084A">
                        <w:pPr>
                          <w:jc w:val="center"/>
                          <w:rPr>
                            <w:b/>
                            <w:szCs w:val="22"/>
                          </w:rPr>
                        </w:pPr>
                        <w:r w:rsidRPr="003F5E50">
                          <w:rPr>
                            <w:b/>
                            <w:szCs w:val="22"/>
                          </w:rPr>
                          <w:t>celebrated in Duncan.</w:t>
                        </w:r>
                      </w:p>
                      <w:p w:rsidR="00975249" w:rsidRDefault="00975249"/>
                    </w:txbxContent>
                  </v:textbox>
                </v:shape>
              </w:pict>
            </w:r>
            <w:r w:rsidR="00975249">
              <w:rPr>
                <w:rFonts w:ascii="Calibri" w:eastAsia="Times New Roman" w:hAnsi="Calibri"/>
                <w:color w:val="000000"/>
                <w:sz w:val="20"/>
                <w:szCs w:val="20"/>
              </w:rPr>
              <w:t>For the Living &amp; Deceased Members of the Altar Society</w:t>
            </w:r>
          </w:p>
        </w:tc>
      </w:tr>
      <w:tr w:rsidR="00975249"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177B66" w:rsidRDefault="00975249" w:rsidP="00F63C41">
            <w:pPr>
              <w:rPr>
                <w:rFonts w:ascii="Calibri" w:eastAsia="Times New Roman" w:hAnsi="Calibri"/>
                <w:b/>
                <w:color w:val="000000"/>
                <w:sz w:val="20"/>
                <w:szCs w:val="20"/>
              </w:rPr>
            </w:pPr>
            <w:r>
              <w:rPr>
                <w:rFonts w:ascii="Calibri" w:eastAsia="Times New Roman" w:hAnsi="Calibri"/>
                <w:b/>
                <w:color w:val="000000"/>
                <w:sz w:val="20"/>
                <w:szCs w:val="20"/>
              </w:rPr>
              <w:t>Apr 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Default="00975249" w:rsidP="00975249">
            <w:pPr>
              <w:rPr>
                <w:rFonts w:ascii="Calibri" w:eastAsia="Times New Roman" w:hAnsi="Calibri"/>
                <w:color w:val="000000"/>
                <w:sz w:val="20"/>
                <w:szCs w:val="20"/>
              </w:rPr>
            </w:pPr>
            <w:r>
              <w:rPr>
                <w:rFonts w:ascii="Calibri" w:eastAsia="Times New Roman" w:hAnsi="Calibri"/>
                <w:color w:val="000000"/>
                <w:sz w:val="20"/>
                <w:szCs w:val="20"/>
              </w:rPr>
              <w:t xml:space="preserve">(+)Barbara McCartney by </w:t>
            </w:r>
          </w:p>
          <w:p w:rsidR="00975249" w:rsidRPr="00077F52" w:rsidRDefault="00975249" w:rsidP="00975249">
            <w:pPr>
              <w:rPr>
                <w:rFonts w:ascii="Calibri" w:eastAsia="Times New Roman" w:hAnsi="Calibri"/>
                <w:color w:val="000000"/>
                <w:sz w:val="20"/>
                <w:szCs w:val="20"/>
              </w:rPr>
            </w:pPr>
            <w:r>
              <w:rPr>
                <w:rFonts w:ascii="Calibri" w:eastAsia="Times New Roman" w:hAnsi="Calibri"/>
                <w:color w:val="000000"/>
                <w:sz w:val="20"/>
                <w:szCs w:val="20"/>
              </w:rPr>
              <w:t>The Family</w:t>
            </w:r>
          </w:p>
        </w:tc>
      </w:tr>
      <w:tr w:rsidR="00975249" w:rsidRPr="007F3686" w:rsidTr="0091648F">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975249" w:rsidRPr="00177B66" w:rsidRDefault="00975249" w:rsidP="00F63C41">
            <w:pPr>
              <w:rPr>
                <w:rFonts w:ascii="Calibri" w:eastAsia="Times New Roman" w:hAnsi="Calibri"/>
                <w:b/>
                <w:color w:val="000000"/>
                <w:sz w:val="20"/>
                <w:szCs w:val="20"/>
              </w:rPr>
            </w:pPr>
            <w:r>
              <w:rPr>
                <w:rFonts w:ascii="Calibri" w:eastAsia="Times New Roman" w:hAnsi="Calibri"/>
                <w:b/>
                <w:color w:val="000000"/>
                <w:sz w:val="20"/>
                <w:szCs w:val="20"/>
              </w:rPr>
              <w:t>Apr 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1E5F7B" w:rsidRDefault="00E73383" w:rsidP="000C4669">
            <w:pPr>
              <w:rPr>
                <w:rFonts w:ascii="Calibri" w:eastAsia="Times New Roman" w:hAnsi="Calibri"/>
                <w:color w:val="000000"/>
                <w:sz w:val="20"/>
                <w:szCs w:val="20"/>
              </w:rPr>
            </w:pPr>
            <w:r>
              <w:rPr>
                <w:rFonts w:ascii="Calibri" w:eastAsia="Times New Roman" w:hAnsi="Calibri"/>
                <w:color w:val="000000"/>
                <w:sz w:val="20"/>
                <w:szCs w:val="20"/>
              </w:rPr>
              <w:t>(+)Jo Ann McCoy by Bill McCoy</w:t>
            </w:r>
          </w:p>
        </w:tc>
      </w:tr>
      <w:tr w:rsidR="00975249"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177B66" w:rsidRDefault="00975249" w:rsidP="00830A15">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E328D1" w:rsidRDefault="00975249" w:rsidP="003C50E6">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975249" w:rsidRPr="007F3686" w:rsidRDefault="00692A6F">
            <w:r>
              <w:rPr>
                <w:noProof/>
              </w:rPr>
              <w:pict>
                <v:shape id="_x0000_s518498" type="#_x0000_t202" style="position:absolute;margin-left:22.15pt;margin-top:585.95pt;width:298.4pt;height:137.45pt;z-index:31;mso-position-horizontal-relative:text;mso-position-vertical-relative:text;mso-width-relative:margin;mso-height-relative:margin">
                  <v:textbox style="mso-next-textbox:#_x0000_s518498">
                    <w:txbxContent>
                      <w:p w:rsidR="00975249" w:rsidRDefault="00975249"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975249" w:rsidRPr="00DD67D3" w:rsidRDefault="00975249"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975249" w:rsidRPr="00DD67D3" w:rsidRDefault="00975249"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975249" w:rsidRPr="00DD67D3" w:rsidRDefault="00975249"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975249" w:rsidRPr="00DD67D3" w:rsidRDefault="00975249"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975249" w:rsidRDefault="00975249"/>
                    </w:txbxContent>
                  </v:textbox>
                </v:shape>
              </w:pict>
            </w:r>
          </w:p>
        </w:tc>
      </w:tr>
      <w:tr w:rsidR="00975249" w:rsidRPr="007F3686" w:rsidTr="0091648F">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177B66" w:rsidRDefault="0097524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 xml:space="preserve">Sun </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177B66" w:rsidRDefault="00975249" w:rsidP="00F63C41">
            <w:pPr>
              <w:rPr>
                <w:rFonts w:ascii="Calibri" w:eastAsia="Times New Roman" w:hAnsi="Calibri"/>
                <w:b/>
                <w:color w:val="000000"/>
                <w:sz w:val="20"/>
                <w:szCs w:val="20"/>
              </w:rPr>
            </w:pPr>
            <w:r>
              <w:rPr>
                <w:rFonts w:ascii="Calibri" w:eastAsia="Times New Roman" w:hAnsi="Calibri"/>
                <w:b/>
                <w:color w:val="000000"/>
                <w:sz w:val="20"/>
                <w:szCs w:val="20"/>
              </w:rPr>
              <w:t>Apr 6</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E328D1" w:rsidRDefault="00E73383" w:rsidP="0075495C">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Beverlie</w:t>
            </w:r>
            <w:proofErr w:type="spellEnd"/>
            <w:r>
              <w:rPr>
                <w:rFonts w:ascii="Calibri" w:eastAsia="Times New Roman" w:hAnsi="Calibri"/>
                <w:color w:val="000000"/>
                <w:sz w:val="20"/>
                <w:szCs w:val="20"/>
              </w:rPr>
              <w:t xml:space="preserve"> Lowe by The Family</w:t>
            </w:r>
          </w:p>
        </w:tc>
        <w:tc>
          <w:tcPr>
            <w:tcW w:w="351" w:type="dxa"/>
          </w:tcPr>
          <w:p w:rsidR="00975249" w:rsidRDefault="00975249">
            <w:pPr>
              <w:rPr>
                <w:noProof/>
                <w:lang w:eastAsia="zh-TW"/>
              </w:rPr>
            </w:pPr>
          </w:p>
        </w:tc>
      </w:tr>
      <w:tr w:rsidR="00975249" w:rsidRPr="004B7FC0"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191D03" w:rsidRDefault="00975249" w:rsidP="007B227F">
            <w:pPr>
              <w:rPr>
                <w:rFonts w:ascii="Calibri" w:eastAsia="Times New Roman" w:hAnsi="Calibr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191D03" w:rsidRDefault="00975249" w:rsidP="0054179E">
            <w:pPr>
              <w:rPr>
                <w:rFonts w:ascii="Calibri" w:eastAsia="Times New Roman" w:hAnsi="Calibr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4B7FC0" w:rsidRDefault="00265C6F" w:rsidP="000C4669">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Beverlie</w:t>
            </w:r>
            <w:proofErr w:type="spellEnd"/>
            <w:r>
              <w:rPr>
                <w:rFonts w:ascii="Calibri" w:eastAsia="Times New Roman" w:hAnsi="Calibri"/>
                <w:color w:val="000000"/>
                <w:sz w:val="20"/>
                <w:szCs w:val="20"/>
              </w:rPr>
              <w:t xml:space="preserve"> Lowe by Ann </w:t>
            </w:r>
            <w:proofErr w:type="spellStart"/>
            <w:r>
              <w:rPr>
                <w:rFonts w:ascii="Calibri" w:eastAsia="Times New Roman" w:hAnsi="Calibri"/>
                <w:color w:val="000000"/>
                <w:sz w:val="20"/>
                <w:szCs w:val="20"/>
              </w:rPr>
              <w:t>Boice</w:t>
            </w:r>
            <w:proofErr w:type="spellEnd"/>
          </w:p>
        </w:tc>
        <w:tc>
          <w:tcPr>
            <w:tcW w:w="351" w:type="dxa"/>
          </w:tcPr>
          <w:p w:rsidR="00975249" w:rsidRPr="004B7FC0" w:rsidRDefault="00975249">
            <w:pPr>
              <w:rPr>
                <w:noProof/>
                <w:lang w:eastAsia="zh-TW"/>
              </w:rPr>
            </w:pPr>
          </w:p>
        </w:tc>
      </w:tr>
      <w:tr w:rsidR="00975249"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4B7FC0" w:rsidRDefault="00975249"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4B7FC0" w:rsidRDefault="00975249"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975249" w:rsidRPr="00E328D1" w:rsidRDefault="00975249" w:rsidP="00DE3747">
            <w:pPr>
              <w:rPr>
                <w:rFonts w:ascii="Calibri" w:eastAsia="Times New Roman" w:hAnsi="Calibri"/>
                <w:color w:val="000000"/>
                <w:sz w:val="20"/>
                <w:szCs w:val="20"/>
              </w:rPr>
            </w:pPr>
          </w:p>
        </w:tc>
        <w:tc>
          <w:tcPr>
            <w:tcW w:w="351" w:type="dxa"/>
          </w:tcPr>
          <w:p w:rsidR="00975249" w:rsidRDefault="00975249">
            <w:pPr>
              <w:rPr>
                <w:noProof/>
                <w:lang w:eastAsia="zh-TW"/>
              </w:rPr>
            </w:pPr>
          </w:p>
        </w:tc>
      </w:tr>
      <w:tr w:rsidR="00975249"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5249" w:rsidRPr="00775CD5" w:rsidRDefault="00975249"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975249" w:rsidRPr="00775CD5" w:rsidRDefault="00975249"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975249" w:rsidRPr="00CA58F6" w:rsidRDefault="00975249"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265C6F" w:rsidRDefault="00265C6F" w:rsidP="000C4669">
            <w:pPr>
              <w:rPr>
                <w:rFonts w:ascii="Calibri" w:eastAsia="Times New Roman" w:hAnsi="Calibri"/>
                <w:color w:val="000000"/>
                <w:sz w:val="20"/>
                <w:szCs w:val="20"/>
              </w:rPr>
            </w:pPr>
            <w:r>
              <w:rPr>
                <w:rFonts w:ascii="Calibri" w:eastAsia="Times New Roman" w:hAnsi="Calibri"/>
                <w:color w:val="000000"/>
                <w:sz w:val="20"/>
                <w:szCs w:val="20"/>
              </w:rPr>
              <w:t xml:space="preserve">For the Living and Deceased Members of the </w:t>
            </w:r>
          </w:p>
          <w:p w:rsidR="00975249" w:rsidRPr="00E328D1" w:rsidRDefault="00265C6F" w:rsidP="000C4669">
            <w:pPr>
              <w:rPr>
                <w:rFonts w:ascii="Calibri" w:eastAsia="Times New Roman" w:hAnsi="Calibri"/>
                <w:color w:val="000000"/>
                <w:sz w:val="20"/>
                <w:szCs w:val="20"/>
              </w:rPr>
            </w:pPr>
            <w:r>
              <w:rPr>
                <w:rFonts w:ascii="Calibri" w:eastAsia="Times New Roman" w:hAnsi="Calibri"/>
                <w:color w:val="000000"/>
                <w:sz w:val="20"/>
                <w:szCs w:val="20"/>
              </w:rPr>
              <w:t>Knights of Columbus</w:t>
            </w:r>
          </w:p>
        </w:tc>
        <w:tc>
          <w:tcPr>
            <w:tcW w:w="351" w:type="dxa"/>
          </w:tcPr>
          <w:p w:rsidR="00975249" w:rsidRPr="007F3686" w:rsidRDefault="00692A6F">
            <w:r>
              <w:rPr>
                <w:noProof/>
              </w:rPr>
              <w:pict>
                <v:shape id="_x0000_s518501" type="#_x0000_t202" style="position:absolute;margin-left:314.1pt;margin-top:357.75pt;width:261.9pt;height:173.3pt;z-index:34;mso-position-horizontal-relative:text;mso-position-vertical-relative:text;mso-width-relative:margin;mso-height-relative:margin" strokeweight="2.25pt">
                  <v:fill r:id="rId9" o:title="White marble" opacity="13107f" color2="#f2f2f2" rotate="t" focus="100%" type="tile"/>
                  <v:textbox style="mso-next-textbox:#_x0000_s518501" inset=".72pt,1.44pt,.72pt,1.44pt">
                    <w:txbxContent>
                      <w:p w:rsidR="00975249" w:rsidRPr="003C7B34" w:rsidRDefault="00975249" w:rsidP="007661CD">
                        <w:pPr>
                          <w:jc w:val="center"/>
                          <w:rPr>
                            <w:rFonts w:ascii="Engravers MT" w:hAnsi="Engravers MT"/>
                            <w:b/>
                            <w:lang w:val="es-MX"/>
                          </w:rPr>
                        </w:pPr>
                        <w:r w:rsidRPr="003C7B34">
                          <w:rPr>
                            <w:rFonts w:ascii="Engravers MT" w:hAnsi="Engravers MT"/>
                            <w:b/>
                            <w:lang w:val="es-MX"/>
                          </w:rPr>
                          <w:t>FIRST FRIDAY ADORATION</w:t>
                        </w:r>
                      </w:p>
                      <w:p w:rsidR="00975249" w:rsidRPr="003C7B34" w:rsidRDefault="00975249"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975249" w:rsidRPr="00E608A5" w:rsidRDefault="00975249" w:rsidP="007661CD">
                        <w:pPr>
                          <w:jc w:val="center"/>
                          <w:rPr>
                            <w:rFonts w:ascii="Arial" w:hAnsi="Arial" w:cs="Arial"/>
                            <w:sz w:val="28"/>
                            <w:szCs w:val="28"/>
                          </w:rPr>
                        </w:pPr>
                        <w:r>
                          <w:rPr>
                            <w:rFonts w:ascii="Arial" w:hAnsi="Arial" w:cs="Arial"/>
                            <w:sz w:val="28"/>
                            <w:szCs w:val="28"/>
                          </w:rPr>
                          <w:t>August 2</w:t>
                        </w:r>
                      </w:p>
                      <w:p w:rsidR="00975249" w:rsidRDefault="00692A6F" w:rsidP="007661CD">
                        <w:pPr>
                          <w:jc w:val="center"/>
                          <w:rPr>
                            <w:rFonts w:ascii="Arial" w:hAnsi="Arial" w:cs="Arial"/>
                            <w:b/>
                            <w:sz w:val="28"/>
                            <w:szCs w:val="28"/>
                          </w:rPr>
                        </w:pPr>
                        <w:r w:rsidRPr="00692A6F">
                          <w:rPr>
                            <w:rFonts w:ascii="Arial" w:hAnsi="Arial" w:cs="Arial"/>
                            <w:b/>
                            <w:sz w:val="28"/>
                            <w:szCs w:val="28"/>
                          </w:rPr>
                          <w:pict>
                            <v:shape id="_x0000_i1026" type="#_x0000_t75" style="width:55.5pt;height:64.5pt">
                              <v:imagedata r:id="rId10" o:title=""/>
                            </v:shape>
                          </w:pict>
                        </w:r>
                      </w:p>
                      <w:p w:rsidR="00975249" w:rsidRPr="00FC6A18" w:rsidRDefault="00975249" w:rsidP="007661CD">
                        <w:pPr>
                          <w:jc w:val="center"/>
                          <w:rPr>
                            <w:rFonts w:ascii="Arial" w:hAnsi="Arial" w:cs="Arial"/>
                            <w:b/>
                          </w:rPr>
                        </w:pPr>
                        <w:r w:rsidRPr="00FC6A18">
                          <w:rPr>
                            <w:rFonts w:ascii="Arial" w:hAnsi="Arial" w:cs="Arial"/>
                            <w:b/>
                          </w:rPr>
                          <w:t>from 12:30 pm (after mass) - 9 pm</w:t>
                        </w:r>
                      </w:p>
                      <w:p w:rsidR="00975249" w:rsidRPr="00FC6A18" w:rsidRDefault="00975249" w:rsidP="007661CD">
                        <w:pPr>
                          <w:jc w:val="center"/>
                          <w:rPr>
                            <w:rFonts w:ascii="Arial" w:hAnsi="Arial" w:cs="Arial"/>
                            <w:sz w:val="22"/>
                            <w:szCs w:val="22"/>
                          </w:rPr>
                        </w:pPr>
                        <w:r w:rsidRPr="00FC6A18">
                          <w:rPr>
                            <w:rFonts w:ascii="Arial" w:hAnsi="Arial" w:cs="Arial"/>
                            <w:sz w:val="22"/>
                            <w:szCs w:val="22"/>
                          </w:rPr>
                          <w:t>Benediction will be from 8:45 - 9 pm</w:t>
                        </w:r>
                      </w:p>
                      <w:p w:rsidR="00975249" w:rsidRPr="00FC6A18" w:rsidRDefault="00975249" w:rsidP="00E171CF">
                        <w:pPr>
                          <w:jc w:val="center"/>
                          <w:rPr>
                            <w:rFonts w:ascii="Arial" w:hAnsi="Arial" w:cs="Arial"/>
                            <w:b/>
                            <w:lang w:val="es-MX"/>
                          </w:rPr>
                        </w:pPr>
                        <w:r w:rsidRPr="00FC6A18">
                          <w:rPr>
                            <w:rFonts w:ascii="Arial" w:hAnsi="Arial" w:cs="Arial"/>
                            <w:b/>
                            <w:lang w:val="es-MX"/>
                          </w:rPr>
                          <w:t>de 12:30 pm (después de misa) - 9 pm</w:t>
                        </w:r>
                      </w:p>
                      <w:p w:rsidR="00975249" w:rsidRPr="00FC6A18" w:rsidRDefault="00975249"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975249" w:rsidRPr="007A366A" w:rsidRDefault="00975249" w:rsidP="007661CD"/>
                    </w:txbxContent>
                  </v:textbox>
                </v:shape>
              </w:pict>
            </w:r>
            <w:r>
              <w:rPr>
                <w:noProof/>
              </w:rPr>
              <w:pict>
                <v:shape id="_x0000_s518500" type="#_x0000_t202" style="position:absolute;margin-left:317.2pt;margin-top:383.5pt;width:258.8pt;height:123pt;z-index:33;mso-position-horizontal-relative:text;mso-position-vertical-relative:text;mso-width-relative:margin;mso-height-relative:margin" strokeweight="2.25pt">
                  <v:fill r:id="rId9" o:title="White marble" opacity="13107f" color2="#f2f2f2" rotate="t" focus="100%" type="tile"/>
                  <v:textbox style="mso-next-textbox:#_x0000_s518500" inset=".72pt,1.44pt,.72pt,1.44pt">
                    <w:txbxContent>
                      <w:p w:rsidR="00975249" w:rsidRPr="00E608A5" w:rsidRDefault="00975249" w:rsidP="007661CD">
                        <w:pPr>
                          <w:jc w:val="center"/>
                          <w:rPr>
                            <w:rFonts w:ascii="Engravers MT" w:hAnsi="Engravers MT"/>
                            <w:b/>
                          </w:rPr>
                        </w:pPr>
                        <w:r w:rsidRPr="00E608A5">
                          <w:rPr>
                            <w:rFonts w:ascii="Engravers MT" w:hAnsi="Engravers MT"/>
                            <w:b/>
                          </w:rPr>
                          <w:t>FIRST FRIDAY ADORATION</w:t>
                        </w:r>
                      </w:p>
                      <w:p w:rsidR="00975249" w:rsidRPr="00E608A5" w:rsidRDefault="00975249" w:rsidP="007661CD">
                        <w:pPr>
                          <w:jc w:val="center"/>
                          <w:rPr>
                            <w:rFonts w:ascii="Arial" w:hAnsi="Arial" w:cs="Arial"/>
                            <w:sz w:val="28"/>
                            <w:szCs w:val="28"/>
                          </w:rPr>
                        </w:pPr>
                        <w:r>
                          <w:rPr>
                            <w:rFonts w:ascii="Arial" w:hAnsi="Arial" w:cs="Arial"/>
                            <w:sz w:val="28"/>
                            <w:szCs w:val="28"/>
                          </w:rPr>
                          <w:t>April 5</w:t>
                        </w:r>
                      </w:p>
                      <w:p w:rsidR="00975249" w:rsidRPr="00ED0243" w:rsidRDefault="00692A6F" w:rsidP="007661CD">
                        <w:pPr>
                          <w:jc w:val="center"/>
                          <w:rPr>
                            <w:rFonts w:ascii="Arial" w:hAnsi="Arial" w:cs="Arial"/>
                            <w:b/>
                            <w:sz w:val="20"/>
                            <w:szCs w:val="20"/>
                          </w:rPr>
                        </w:pPr>
                        <w:r w:rsidRPr="00692A6F">
                          <w:rPr>
                            <w:rFonts w:ascii="Arial" w:hAnsi="Arial" w:cs="Arial"/>
                            <w:b/>
                            <w:sz w:val="28"/>
                            <w:szCs w:val="28"/>
                          </w:rPr>
                          <w:pict>
                            <v:shape id="_x0000_i1027" type="#_x0000_t75" style="width:51pt;height:58.5pt">
                              <v:imagedata r:id="rId10" o:title=""/>
                            </v:shape>
                          </w:pict>
                        </w:r>
                      </w:p>
                      <w:p w:rsidR="00975249" w:rsidRPr="00FC6A18" w:rsidRDefault="00975249" w:rsidP="007661CD">
                        <w:pPr>
                          <w:jc w:val="center"/>
                          <w:rPr>
                            <w:rFonts w:ascii="Arial" w:hAnsi="Arial" w:cs="Arial"/>
                            <w:b/>
                          </w:rPr>
                        </w:pPr>
                        <w:r w:rsidRPr="00FC6A18">
                          <w:rPr>
                            <w:rFonts w:ascii="Arial" w:hAnsi="Arial" w:cs="Arial"/>
                            <w:b/>
                          </w:rPr>
                          <w:t>from 12:30 pm (after mass) - 9 pm</w:t>
                        </w:r>
                      </w:p>
                      <w:p w:rsidR="00975249" w:rsidRPr="00FC6A18" w:rsidRDefault="00975249" w:rsidP="007661CD">
                        <w:pPr>
                          <w:jc w:val="center"/>
                          <w:rPr>
                            <w:rFonts w:ascii="Arial" w:hAnsi="Arial" w:cs="Arial"/>
                            <w:sz w:val="22"/>
                            <w:szCs w:val="22"/>
                          </w:rPr>
                        </w:pPr>
                        <w:r w:rsidRPr="00FC6A18">
                          <w:rPr>
                            <w:rFonts w:ascii="Arial" w:hAnsi="Arial" w:cs="Arial"/>
                            <w:sz w:val="22"/>
                            <w:szCs w:val="22"/>
                          </w:rPr>
                          <w:t>Benediction will be from 8:45 - 9 pm</w:t>
                        </w:r>
                      </w:p>
                      <w:p w:rsidR="00975249" w:rsidRPr="007A366A" w:rsidRDefault="00975249" w:rsidP="007661CD"/>
                    </w:txbxContent>
                  </v:textbox>
                </v:shape>
              </w:pict>
            </w:r>
            <w:r>
              <w:rPr>
                <w:noProof/>
              </w:rPr>
              <w:pict>
                <v:shape id="_x0000_s518499" type="#_x0000_t202" style="position:absolute;margin-left:323.95pt;margin-top:378.8pt;width:258.8pt;height:123pt;z-index:32;mso-position-horizontal-relative:text;mso-position-vertical-relative:text;mso-width-relative:margin;mso-height-relative:margin" strokeweight="2.25pt">
                  <v:fill r:id="rId9" o:title="White marble" opacity="13107f" color2="#f2f2f2" rotate="t" focus="100%" type="tile"/>
                  <v:textbox style="mso-next-textbox:#_x0000_s518499" inset=".72pt,1.44pt,.72pt,1.44pt">
                    <w:txbxContent>
                      <w:p w:rsidR="00975249" w:rsidRPr="00E608A5" w:rsidRDefault="00975249" w:rsidP="007661CD">
                        <w:pPr>
                          <w:jc w:val="center"/>
                          <w:rPr>
                            <w:rFonts w:ascii="Engravers MT" w:hAnsi="Engravers MT"/>
                            <w:b/>
                          </w:rPr>
                        </w:pPr>
                        <w:r w:rsidRPr="00E608A5">
                          <w:rPr>
                            <w:rFonts w:ascii="Engravers MT" w:hAnsi="Engravers MT"/>
                            <w:b/>
                          </w:rPr>
                          <w:t>FIRST FRIDAY ADORATION</w:t>
                        </w:r>
                      </w:p>
                      <w:p w:rsidR="00975249" w:rsidRPr="00E608A5" w:rsidRDefault="00975249" w:rsidP="007661CD">
                        <w:pPr>
                          <w:jc w:val="center"/>
                          <w:rPr>
                            <w:rFonts w:ascii="Arial" w:hAnsi="Arial" w:cs="Arial"/>
                            <w:sz w:val="28"/>
                            <w:szCs w:val="28"/>
                          </w:rPr>
                        </w:pPr>
                        <w:r>
                          <w:rPr>
                            <w:rFonts w:ascii="Arial" w:hAnsi="Arial" w:cs="Arial"/>
                            <w:sz w:val="28"/>
                            <w:szCs w:val="28"/>
                          </w:rPr>
                          <w:t>April 5</w:t>
                        </w:r>
                      </w:p>
                      <w:p w:rsidR="00975249" w:rsidRPr="00ED0243" w:rsidRDefault="00692A6F" w:rsidP="007661CD">
                        <w:pPr>
                          <w:jc w:val="center"/>
                          <w:rPr>
                            <w:rFonts w:ascii="Arial" w:hAnsi="Arial" w:cs="Arial"/>
                            <w:b/>
                            <w:sz w:val="20"/>
                            <w:szCs w:val="20"/>
                          </w:rPr>
                        </w:pPr>
                        <w:r w:rsidRPr="00692A6F">
                          <w:rPr>
                            <w:rFonts w:ascii="Arial" w:hAnsi="Arial" w:cs="Arial"/>
                            <w:b/>
                            <w:sz w:val="28"/>
                            <w:szCs w:val="28"/>
                          </w:rPr>
                          <w:pict>
                            <v:shape id="_x0000_i1028" type="#_x0000_t75" style="width:51pt;height:58.5pt">
                              <v:imagedata r:id="rId10" o:title=""/>
                            </v:shape>
                          </w:pict>
                        </w:r>
                      </w:p>
                      <w:p w:rsidR="00975249" w:rsidRPr="00FC6A18" w:rsidRDefault="00975249" w:rsidP="007661CD">
                        <w:pPr>
                          <w:jc w:val="center"/>
                          <w:rPr>
                            <w:rFonts w:ascii="Arial" w:hAnsi="Arial" w:cs="Arial"/>
                            <w:b/>
                          </w:rPr>
                        </w:pPr>
                        <w:r w:rsidRPr="00FC6A18">
                          <w:rPr>
                            <w:rFonts w:ascii="Arial" w:hAnsi="Arial" w:cs="Arial"/>
                            <w:b/>
                          </w:rPr>
                          <w:t>from 12:30 pm (after mass) - 9 pm</w:t>
                        </w:r>
                      </w:p>
                      <w:p w:rsidR="00975249" w:rsidRPr="00FC6A18" w:rsidRDefault="00975249" w:rsidP="007661CD">
                        <w:pPr>
                          <w:jc w:val="center"/>
                          <w:rPr>
                            <w:rFonts w:ascii="Arial" w:hAnsi="Arial" w:cs="Arial"/>
                            <w:sz w:val="22"/>
                            <w:szCs w:val="22"/>
                          </w:rPr>
                        </w:pPr>
                        <w:r w:rsidRPr="00FC6A18">
                          <w:rPr>
                            <w:rFonts w:ascii="Arial" w:hAnsi="Arial" w:cs="Arial"/>
                            <w:sz w:val="22"/>
                            <w:szCs w:val="22"/>
                          </w:rPr>
                          <w:t>Benediction will be from 8:45 - 9 pm</w:t>
                        </w:r>
                      </w:p>
                      <w:p w:rsidR="00975249" w:rsidRPr="007A366A" w:rsidRDefault="00975249" w:rsidP="007661CD"/>
                    </w:txbxContent>
                  </v:textbox>
                </v:shape>
              </w:pict>
            </w:r>
          </w:p>
        </w:tc>
      </w:tr>
    </w:tbl>
    <w:p w:rsidR="00D12DA6" w:rsidRPr="00842035" w:rsidRDefault="00692A6F" w:rsidP="004B488E">
      <w:pPr>
        <w:tabs>
          <w:tab w:val="left" w:pos="705"/>
          <w:tab w:val="left" w:pos="6345"/>
        </w:tabs>
      </w:pPr>
      <w:r>
        <w:rPr>
          <w:noProof/>
        </w:rPr>
        <w:pict>
          <v:shape id="_x0000_s495494" type="#_x0000_t202" style="position:absolute;margin-left:-13.85pt;margin-top:8.65pt;width:271.1pt;height:83.7pt;z-index:18;mso-position-horizontal-relative:text;mso-position-vertical-relative:text;mso-width-relative:margin;mso-height-relative:margin">
            <v:textbox>
              <w:txbxContent>
                <w:p w:rsidR="007E3A39" w:rsidRDefault="007E3A39" w:rsidP="007E3A39">
                  <w:pPr>
                    <w:jc w:val="center"/>
                    <w:rPr>
                      <w:rFonts w:ascii="Berlin Sans FB" w:hAnsi="Berlin Sans FB"/>
                      <w:sz w:val="28"/>
                      <w:szCs w:val="28"/>
                    </w:rPr>
                  </w:pPr>
                  <w:r>
                    <w:rPr>
                      <w:rFonts w:ascii="Berlin Sans FB" w:hAnsi="Berlin Sans FB"/>
                      <w:sz w:val="28"/>
                      <w:szCs w:val="28"/>
                    </w:rPr>
                    <w:t xml:space="preserve">Please Notice:  </w:t>
                  </w:r>
                </w:p>
                <w:p w:rsidR="007E3A39" w:rsidRDefault="007E3A39" w:rsidP="007E3A39">
                  <w:pPr>
                    <w:jc w:val="center"/>
                    <w:rPr>
                      <w:rFonts w:ascii="Berlin Sans FB" w:hAnsi="Berlin Sans FB"/>
                      <w:sz w:val="28"/>
                      <w:szCs w:val="28"/>
                    </w:rPr>
                  </w:pPr>
                  <w:r w:rsidRPr="007E3A39">
                    <w:rPr>
                      <w:rFonts w:ascii="Berlin Sans FB" w:hAnsi="Berlin Sans FB"/>
                      <w:sz w:val="28"/>
                      <w:szCs w:val="28"/>
                    </w:rPr>
                    <w:t xml:space="preserve">The office will be </w:t>
                  </w:r>
                  <w:r w:rsidRPr="007E3A39">
                    <w:rPr>
                      <w:rFonts w:ascii="Berlin Sans FB" w:hAnsi="Berlin Sans FB"/>
                      <w:sz w:val="28"/>
                      <w:szCs w:val="28"/>
                      <w:u w:val="single"/>
                    </w:rPr>
                    <w:t>CLOSED</w:t>
                  </w:r>
                  <w:r w:rsidRPr="007E3A39">
                    <w:rPr>
                      <w:rFonts w:ascii="Berlin Sans FB" w:hAnsi="Berlin Sans FB"/>
                      <w:sz w:val="28"/>
                      <w:szCs w:val="28"/>
                    </w:rPr>
                    <w:t xml:space="preserve"> </w:t>
                  </w:r>
                </w:p>
                <w:p w:rsidR="007E3A39" w:rsidRDefault="007E3A39" w:rsidP="007E3A39">
                  <w:pPr>
                    <w:jc w:val="center"/>
                    <w:rPr>
                      <w:rFonts w:ascii="Berlin Sans FB" w:hAnsi="Berlin Sans FB"/>
                      <w:sz w:val="28"/>
                      <w:szCs w:val="28"/>
                    </w:rPr>
                  </w:pPr>
                  <w:r w:rsidRPr="007E3A39">
                    <w:rPr>
                      <w:rFonts w:ascii="Berlin Sans FB" w:hAnsi="Berlin Sans FB"/>
                      <w:sz w:val="28"/>
                      <w:szCs w:val="28"/>
                    </w:rPr>
                    <w:t>April 14-18</w:t>
                  </w:r>
                  <w:r>
                    <w:rPr>
                      <w:rFonts w:ascii="Berlin Sans FB" w:hAnsi="Berlin Sans FB"/>
                      <w:sz w:val="28"/>
                      <w:szCs w:val="28"/>
                    </w:rPr>
                    <w:t xml:space="preserve"> Holy Week </w:t>
                  </w:r>
                </w:p>
                <w:p w:rsidR="007E3A39" w:rsidRDefault="007E3A39" w:rsidP="007E3A39">
                  <w:pPr>
                    <w:jc w:val="center"/>
                    <w:rPr>
                      <w:rFonts w:ascii="Berlin Sans FB" w:hAnsi="Berlin Sans FB"/>
                      <w:sz w:val="28"/>
                      <w:szCs w:val="28"/>
                    </w:rPr>
                  </w:pPr>
                  <w:r w:rsidRPr="007E3A39">
                    <w:rPr>
                      <w:rFonts w:ascii="Berlin Sans FB" w:hAnsi="Berlin Sans FB"/>
                      <w:sz w:val="28"/>
                      <w:szCs w:val="28"/>
                    </w:rPr>
                    <w:t xml:space="preserve">Monday - Friday and </w:t>
                  </w:r>
                </w:p>
                <w:p w:rsidR="007E3A39" w:rsidRPr="007E3A39" w:rsidRDefault="007E3A39" w:rsidP="007E3A39">
                  <w:pPr>
                    <w:jc w:val="center"/>
                    <w:rPr>
                      <w:rFonts w:ascii="Berlin Sans FB" w:hAnsi="Berlin Sans FB"/>
                      <w:sz w:val="28"/>
                      <w:szCs w:val="28"/>
                    </w:rPr>
                  </w:pPr>
                  <w:r w:rsidRPr="007E3A39">
                    <w:rPr>
                      <w:rFonts w:ascii="Berlin Sans FB" w:hAnsi="Berlin Sans FB"/>
                      <w:sz w:val="28"/>
                      <w:szCs w:val="28"/>
                    </w:rPr>
                    <w:t xml:space="preserve">April 21, </w:t>
                  </w:r>
                  <w:r>
                    <w:rPr>
                      <w:rFonts w:ascii="Berlin Sans FB" w:hAnsi="Berlin Sans FB"/>
                      <w:sz w:val="28"/>
                      <w:szCs w:val="28"/>
                    </w:rPr>
                    <w:t>Easter Monday</w:t>
                  </w:r>
                  <w:r w:rsidRPr="007E3A39">
                    <w:rPr>
                      <w:rFonts w:ascii="Berlin Sans FB" w:hAnsi="Berlin Sans FB"/>
                      <w:sz w:val="28"/>
                      <w:szCs w:val="28"/>
                    </w:rPr>
                    <w:t>.</w:t>
                  </w:r>
                </w:p>
              </w:txbxContent>
            </v:textbox>
          </v:shape>
        </w:pict>
      </w:r>
    </w:p>
    <w:p w:rsidR="001D7A2F" w:rsidRPr="00842035" w:rsidRDefault="00692A6F" w:rsidP="00D154DC">
      <w:pPr>
        <w:tabs>
          <w:tab w:val="left" w:pos="195"/>
          <w:tab w:val="left" w:pos="1920"/>
          <w:tab w:val="left" w:pos="2070"/>
          <w:tab w:val="left" w:pos="7005"/>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5379FF" w:rsidP="003C76EF">
      <w:pPr>
        <w:tabs>
          <w:tab w:val="left" w:pos="6705"/>
        </w:tabs>
      </w:pPr>
    </w:p>
    <w:p w:rsidR="005379FF" w:rsidRPr="00842035" w:rsidRDefault="007E3A39" w:rsidP="00B900D9">
      <w:pPr>
        <w:tabs>
          <w:tab w:val="left" w:pos="2865"/>
        </w:tabs>
      </w:pPr>
      <w:r>
        <w:rPr>
          <w:noProof/>
          <w:lang w:eastAsia="zh-TW"/>
        </w:rPr>
        <w:pict>
          <v:shape id="_x0000_s518199" type="#_x0000_t202" style="position:absolute;margin-left:290.3pt;margin-top:8.45pt;width:250.5pt;height:27pt;z-index:22;mso-width-relative:margin;mso-height-relative:margin">
            <v:textbox>
              <w:txbxContent>
                <w:p w:rsidR="002F0A28" w:rsidRDefault="002F0A28" w:rsidP="002F0A28">
                  <w:pPr>
                    <w:jc w:val="center"/>
                    <w:rPr>
                      <w:rFonts w:ascii="Berlin Sans FB Demi" w:hAnsi="Berlin Sans FB Demi"/>
                      <w:b/>
                      <w:sz w:val="28"/>
                      <w:szCs w:val="28"/>
                    </w:rPr>
                  </w:pPr>
                  <w:r w:rsidRPr="002F0A28">
                    <w:rPr>
                      <w:rFonts w:ascii="Berlin Sans FB Demi" w:hAnsi="Berlin Sans FB Demi"/>
                      <w:b/>
                      <w:sz w:val="28"/>
                      <w:szCs w:val="28"/>
                    </w:rPr>
                    <w:t>NEW on Catholic Radio KKNG 97.3</w:t>
                  </w:r>
                </w:p>
              </w:txbxContent>
            </v:textbox>
          </v:shape>
        </w:pict>
      </w:r>
      <w:r w:rsidR="00692A6F">
        <w:rPr>
          <w:noProof/>
        </w:rPr>
        <w:pict>
          <v:shape id="_x0000_s518512" type="#_x0000_t202" style="position:absolute;margin-left:-11pt;margin-top:8.45pt;width:268.25pt;height:175.65pt;z-index:40;mso-width-relative:margin;mso-height-relative:margin" strokeweight="2.25pt">
            <v:fill r:id="rId9" o:title="White marble" opacity="13107f" color2="#f2f2f2" rotate="t" focus="100%" type="tile"/>
            <v:textbox style="mso-next-textbox:#_x0000_s518512" inset=".72pt,1.44pt,.72pt,1.44pt">
              <w:txbxContent>
                <w:p w:rsidR="00D65D55" w:rsidRPr="00657517" w:rsidRDefault="00D65D55" w:rsidP="007661CD">
                  <w:pPr>
                    <w:jc w:val="center"/>
                    <w:rPr>
                      <w:rFonts w:ascii="Engravers MT" w:hAnsi="Engravers MT"/>
                      <w:b/>
                      <w:lang w:val="es-MX"/>
                    </w:rPr>
                  </w:pPr>
                  <w:r w:rsidRPr="00657517">
                    <w:rPr>
                      <w:rFonts w:ascii="Engravers MT" w:hAnsi="Engravers MT"/>
                      <w:b/>
                      <w:lang w:val="es-MX"/>
                    </w:rPr>
                    <w:t>FIRST FRIDAY ADORATION</w:t>
                  </w:r>
                </w:p>
                <w:p w:rsidR="00D65D55" w:rsidRPr="00657517" w:rsidRDefault="00D65D55"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D65D55" w:rsidRPr="005F724E" w:rsidRDefault="00D65D55" w:rsidP="007661CD">
                  <w:pPr>
                    <w:jc w:val="center"/>
                    <w:rPr>
                      <w:rFonts w:ascii="Arial" w:hAnsi="Arial" w:cs="Arial"/>
                      <w:sz w:val="32"/>
                      <w:szCs w:val="32"/>
                    </w:rPr>
                  </w:pPr>
                  <w:r>
                    <w:rPr>
                      <w:rFonts w:ascii="Arial" w:hAnsi="Arial" w:cs="Arial"/>
                      <w:sz w:val="32"/>
                      <w:szCs w:val="32"/>
                    </w:rPr>
                    <w:t>April 4</w:t>
                  </w:r>
                </w:p>
                <w:p w:rsidR="00D65D55" w:rsidRDefault="00692A6F" w:rsidP="007661CD">
                  <w:pPr>
                    <w:jc w:val="center"/>
                    <w:rPr>
                      <w:rFonts w:ascii="Arial" w:hAnsi="Arial" w:cs="Arial"/>
                      <w:b/>
                      <w:sz w:val="28"/>
                      <w:szCs w:val="28"/>
                    </w:rPr>
                  </w:pPr>
                  <w:r w:rsidRPr="00692A6F">
                    <w:rPr>
                      <w:rFonts w:ascii="Arial" w:hAnsi="Arial" w:cs="Arial"/>
                      <w:b/>
                      <w:sz w:val="28"/>
                      <w:szCs w:val="28"/>
                    </w:rPr>
                    <w:pict>
                      <v:shape id="_x0000_i1029" type="#_x0000_t75" style="width:55.5pt;height:64.5pt">
                        <v:imagedata r:id="rId10" o:title=""/>
                      </v:shape>
                    </w:pict>
                  </w:r>
                </w:p>
                <w:p w:rsidR="00D65D55" w:rsidRPr="005F724E" w:rsidRDefault="00D65D55" w:rsidP="007661CD">
                  <w:pPr>
                    <w:jc w:val="center"/>
                    <w:rPr>
                      <w:rFonts w:ascii="Arial" w:hAnsi="Arial" w:cs="Arial"/>
                      <w:b/>
                    </w:rPr>
                  </w:pPr>
                  <w:r w:rsidRPr="005F724E">
                    <w:rPr>
                      <w:rFonts w:ascii="Arial" w:hAnsi="Arial" w:cs="Arial"/>
                      <w:b/>
                    </w:rPr>
                    <w:t xml:space="preserve">from 12:30 pm (after mass) - </w:t>
                  </w:r>
                  <w:r w:rsidR="00EB7EAC">
                    <w:rPr>
                      <w:rFonts w:ascii="Arial" w:hAnsi="Arial" w:cs="Arial"/>
                      <w:b/>
                    </w:rPr>
                    <w:t>6:45</w:t>
                  </w:r>
                  <w:r w:rsidRPr="005F724E">
                    <w:rPr>
                      <w:rFonts w:ascii="Arial" w:hAnsi="Arial" w:cs="Arial"/>
                      <w:b/>
                    </w:rPr>
                    <w:t xml:space="preserve"> pm</w:t>
                  </w:r>
                </w:p>
                <w:p w:rsidR="00D65D55" w:rsidRPr="005F724E" w:rsidRDefault="00D65D55" w:rsidP="007661CD">
                  <w:pPr>
                    <w:jc w:val="center"/>
                    <w:rPr>
                      <w:rFonts w:ascii="Arial" w:hAnsi="Arial" w:cs="Arial"/>
                    </w:rPr>
                  </w:pPr>
                  <w:r w:rsidRPr="005F724E">
                    <w:rPr>
                      <w:rFonts w:ascii="Arial" w:hAnsi="Arial" w:cs="Arial"/>
                    </w:rPr>
                    <w:t xml:space="preserve">Benediction will be from </w:t>
                  </w:r>
                  <w:r w:rsidR="00EB7EAC">
                    <w:rPr>
                      <w:rFonts w:ascii="Arial" w:hAnsi="Arial" w:cs="Arial"/>
                    </w:rPr>
                    <w:t>6:40 - 6:45 pm</w:t>
                  </w:r>
                </w:p>
                <w:p w:rsidR="00D65D55" w:rsidRPr="005F724E" w:rsidRDefault="00D65D55" w:rsidP="00E171CF">
                  <w:pPr>
                    <w:jc w:val="center"/>
                    <w:rPr>
                      <w:rFonts w:ascii="Arial" w:hAnsi="Arial" w:cs="Arial"/>
                      <w:b/>
                      <w:lang w:val="es-MX"/>
                    </w:rPr>
                  </w:pPr>
                  <w:r w:rsidRPr="005F724E">
                    <w:rPr>
                      <w:rFonts w:ascii="Arial" w:hAnsi="Arial" w:cs="Arial"/>
                      <w:b/>
                      <w:lang w:val="es-MX"/>
                    </w:rPr>
                    <w:t xml:space="preserve">de 12:30 pm (después de misa) - </w:t>
                  </w:r>
                  <w:r w:rsidR="00EB7EAC">
                    <w:rPr>
                      <w:rFonts w:ascii="Arial" w:hAnsi="Arial" w:cs="Arial"/>
                      <w:b/>
                      <w:lang w:val="es-MX"/>
                    </w:rPr>
                    <w:t>6:45</w:t>
                  </w:r>
                  <w:r w:rsidRPr="005F724E">
                    <w:rPr>
                      <w:rFonts w:ascii="Arial" w:hAnsi="Arial" w:cs="Arial"/>
                      <w:b/>
                      <w:lang w:val="es-MX"/>
                    </w:rPr>
                    <w:t xml:space="preserve"> pm</w:t>
                  </w:r>
                </w:p>
                <w:p w:rsidR="00D65D55" w:rsidRPr="005F724E" w:rsidRDefault="00D65D55" w:rsidP="00E171CF">
                  <w:pPr>
                    <w:jc w:val="center"/>
                    <w:rPr>
                      <w:rFonts w:ascii="Arial" w:hAnsi="Arial" w:cs="Arial"/>
                      <w:lang w:val="es-MX"/>
                    </w:rPr>
                  </w:pPr>
                  <w:r w:rsidRPr="005F724E">
                    <w:rPr>
                      <w:rFonts w:ascii="Arial" w:hAnsi="Arial" w:cs="Arial"/>
                      <w:lang w:val="es-MX"/>
                    </w:rPr>
                    <w:t xml:space="preserve">La Bendición será de </w:t>
                  </w:r>
                  <w:r w:rsidR="00EB7EAC">
                    <w:rPr>
                      <w:rFonts w:ascii="Arial" w:hAnsi="Arial" w:cs="Arial"/>
                      <w:lang w:val="es-MX"/>
                    </w:rPr>
                    <w:t>6</w:t>
                  </w:r>
                  <w:r w:rsidRPr="005F724E">
                    <w:rPr>
                      <w:rFonts w:ascii="Arial" w:hAnsi="Arial" w:cs="Arial"/>
                      <w:lang w:val="es-MX"/>
                    </w:rPr>
                    <w:t>:4</w:t>
                  </w:r>
                  <w:r w:rsidR="00EB7EAC">
                    <w:rPr>
                      <w:rFonts w:ascii="Arial" w:hAnsi="Arial" w:cs="Arial"/>
                      <w:lang w:val="es-MX"/>
                    </w:rPr>
                    <w:t>0</w:t>
                  </w:r>
                  <w:r w:rsidRPr="005F724E">
                    <w:rPr>
                      <w:rFonts w:ascii="Arial" w:hAnsi="Arial" w:cs="Arial"/>
                      <w:lang w:val="es-MX"/>
                    </w:rPr>
                    <w:t xml:space="preserve"> - </w:t>
                  </w:r>
                  <w:r w:rsidR="00EB7EAC">
                    <w:rPr>
                      <w:rFonts w:ascii="Arial" w:hAnsi="Arial" w:cs="Arial"/>
                      <w:lang w:val="es-MX"/>
                    </w:rPr>
                    <w:t>6:45</w:t>
                  </w:r>
                  <w:r w:rsidRPr="005F724E">
                    <w:rPr>
                      <w:rFonts w:ascii="Arial" w:hAnsi="Arial" w:cs="Arial"/>
                      <w:lang w:val="es-MX"/>
                    </w:rPr>
                    <w:t xml:space="preserve"> pm</w:t>
                  </w:r>
                </w:p>
                <w:p w:rsidR="00D65D55" w:rsidRPr="00EB7EAC" w:rsidRDefault="00D65D55" w:rsidP="007661CD">
                  <w:pPr>
                    <w:rPr>
                      <w:lang w:val="es-MX"/>
                    </w:rPr>
                  </w:pPr>
                </w:p>
              </w:txbxContent>
            </v:textbox>
          </v:shape>
        </w:pict>
      </w:r>
    </w:p>
    <w:p w:rsidR="007A6964" w:rsidRPr="00842035" w:rsidRDefault="007A6964" w:rsidP="00B900D9">
      <w:pPr>
        <w:tabs>
          <w:tab w:val="left" w:pos="2865"/>
        </w:tabs>
      </w:pPr>
    </w:p>
    <w:p w:rsidR="005379FF" w:rsidRPr="00C12DA6" w:rsidRDefault="007E3A39" w:rsidP="003210FA">
      <w:pPr>
        <w:tabs>
          <w:tab w:val="left" w:pos="2865"/>
        </w:tabs>
        <w:jc w:val="right"/>
      </w:pPr>
      <w:r w:rsidRPr="00692A6F">
        <w:rPr>
          <w:rFonts w:ascii="Calibri" w:eastAsia="Times New Roman" w:hAnsi="Calibri"/>
          <w:noProof/>
          <w:color w:val="000000"/>
          <w:sz w:val="20"/>
          <w:szCs w:val="20"/>
        </w:rPr>
        <w:pict>
          <v:shape id="_x0000_s518323" type="#_x0000_t202" style="position:absolute;left:0;text-align:left;margin-left:310.55pt;margin-top:13pt;width:203.95pt;height:143.5pt;z-index:23;mso-width-relative:margin;mso-height-relative:margin" fillcolor="#eeece1" strokecolor="#1f497d">
            <v:fill opacity="58327f"/>
            <v:stroke dashstyle="dashDot"/>
            <v:textbox style="mso-next-textbox:#_x0000_s518323">
              <w:txbxContent>
                <w:p w:rsidR="001C3E35" w:rsidRDefault="001C3E35" w:rsidP="00706AE0">
                  <w:pPr>
                    <w:jc w:val="center"/>
                    <w:rPr>
                      <w:rFonts w:ascii="Matura MT Script Capitals" w:hAnsi="Matura MT Script Capitals"/>
                    </w:rPr>
                  </w:pPr>
                </w:p>
                <w:p w:rsidR="001C3E35" w:rsidRDefault="001C3E35" w:rsidP="00706AE0">
                  <w:pPr>
                    <w:jc w:val="center"/>
                    <w:rPr>
                      <w:rFonts w:ascii="Matura MT Script Capitals" w:hAnsi="Matura MT Script Capitals"/>
                    </w:rPr>
                  </w:pPr>
                </w:p>
                <w:p w:rsidR="001C3E35" w:rsidRDefault="001C3E35" w:rsidP="00706AE0">
                  <w:pPr>
                    <w:jc w:val="center"/>
                    <w:rPr>
                      <w:rFonts w:ascii="Matura MT Script Capitals" w:hAnsi="Matura MT Script Capitals"/>
                    </w:rPr>
                  </w:pPr>
                </w:p>
                <w:p w:rsidR="001C3E35" w:rsidRPr="004F3209" w:rsidRDefault="001C3E35" w:rsidP="00706AE0">
                  <w:pPr>
                    <w:jc w:val="center"/>
                    <w:rPr>
                      <w:rFonts w:ascii="Matura MT Script Capitals" w:hAnsi="Matura MT Script Capitals"/>
                      <w:sz w:val="16"/>
                      <w:szCs w:val="16"/>
                    </w:rPr>
                  </w:pPr>
                </w:p>
                <w:p w:rsidR="001C3E35" w:rsidRPr="00D65D55" w:rsidRDefault="001C3E35" w:rsidP="00706AE0">
                  <w:pPr>
                    <w:jc w:val="center"/>
                    <w:rPr>
                      <w:rFonts w:ascii="Matura MT Script Capitals" w:hAnsi="Matura MT Script Capitals"/>
                      <w:sz w:val="20"/>
                      <w:szCs w:val="20"/>
                    </w:rPr>
                  </w:pPr>
                  <w:r w:rsidRPr="00D65D55">
                    <w:rPr>
                      <w:rFonts w:ascii="Matura MT Script Capitals" w:hAnsi="Matura MT Script Capitals"/>
                      <w:sz w:val="20"/>
                      <w:szCs w:val="20"/>
                    </w:rPr>
                    <w:t>Stations of the Cross</w:t>
                  </w:r>
                </w:p>
                <w:p w:rsidR="001C3E35" w:rsidRPr="00D65D55" w:rsidRDefault="001C3E35" w:rsidP="00706AE0">
                  <w:pPr>
                    <w:jc w:val="center"/>
                    <w:rPr>
                      <w:rFonts w:ascii="Matura MT Script Capitals" w:hAnsi="Matura MT Script Capitals"/>
                      <w:sz w:val="20"/>
                      <w:szCs w:val="20"/>
                    </w:rPr>
                  </w:pPr>
                  <w:r w:rsidRPr="00D65D55">
                    <w:rPr>
                      <w:rFonts w:ascii="Matura MT Script Capitals" w:hAnsi="Matura MT Script Capitals"/>
                      <w:sz w:val="20"/>
                      <w:szCs w:val="20"/>
                    </w:rPr>
                    <w:t>at Assumption</w:t>
                  </w:r>
                </w:p>
                <w:p w:rsidR="001C3E35" w:rsidRPr="00D65D55" w:rsidRDefault="001C3E35" w:rsidP="00706AE0">
                  <w:pPr>
                    <w:jc w:val="center"/>
                    <w:rPr>
                      <w:rFonts w:ascii="Cooper Black" w:hAnsi="Cooper Black"/>
                      <w:sz w:val="20"/>
                      <w:szCs w:val="20"/>
                      <w:u w:val="single"/>
                    </w:rPr>
                  </w:pPr>
                  <w:r w:rsidRPr="00D65D55">
                    <w:rPr>
                      <w:rFonts w:ascii="Cooper Black" w:hAnsi="Cooper Black"/>
                      <w:sz w:val="20"/>
                      <w:szCs w:val="20"/>
                      <w:u w:val="single"/>
                    </w:rPr>
                    <w:t>Every Friday during Lent</w:t>
                  </w:r>
                </w:p>
                <w:p w:rsidR="001C3E35" w:rsidRPr="00D65D55" w:rsidRDefault="001C3E35" w:rsidP="00706AE0">
                  <w:pPr>
                    <w:jc w:val="center"/>
                    <w:rPr>
                      <w:rFonts w:ascii="Matura MT Script Capitals" w:hAnsi="Matura MT Script Capitals"/>
                      <w:sz w:val="20"/>
                      <w:szCs w:val="20"/>
                    </w:rPr>
                  </w:pPr>
                  <w:r w:rsidRPr="00D65D55">
                    <w:rPr>
                      <w:rFonts w:ascii="Matura MT Script Capitals" w:hAnsi="Matura MT Script Capitals"/>
                      <w:sz w:val="20"/>
                      <w:szCs w:val="20"/>
                    </w:rPr>
                    <w:t>7</w:t>
                  </w:r>
                  <w:r w:rsidR="00475825" w:rsidRPr="00D65D55">
                    <w:rPr>
                      <w:rFonts w:ascii="Matura MT Script Capitals" w:hAnsi="Matura MT Script Capitals"/>
                      <w:sz w:val="20"/>
                      <w:szCs w:val="20"/>
                    </w:rPr>
                    <w:t>:00</w:t>
                  </w:r>
                  <w:r w:rsidRPr="00D65D55">
                    <w:rPr>
                      <w:rFonts w:ascii="Matura MT Script Capitals" w:hAnsi="Matura MT Script Capitals"/>
                      <w:sz w:val="20"/>
                      <w:szCs w:val="20"/>
                    </w:rPr>
                    <w:t xml:space="preserve"> p.m.</w:t>
                  </w:r>
                  <w:r w:rsidR="003342C8" w:rsidRPr="00D65D55">
                    <w:rPr>
                      <w:rFonts w:ascii="Matura MT Script Capitals" w:hAnsi="Matura MT Script Capitals"/>
                      <w:sz w:val="20"/>
                      <w:szCs w:val="20"/>
                    </w:rPr>
                    <w:t xml:space="preserve"> </w:t>
                  </w:r>
                  <w:r w:rsidR="00A91086" w:rsidRPr="00D65D55">
                    <w:rPr>
                      <w:rFonts w:ascii="Matura MT Script Capitals" w:hAnsi="Matura MT Script Capitals"/>
                      <w:sz w:val="20"/>
                      <w:szCs w:val="20"/>
                    </w:rPr>
                    <w:t xml:space="preserve">in </w:t>
                  </w:r>
                  <w:r w:rsidR="003342C8" w:rsidRPr="00D65D55">
                    <w:rPr>
                      <w:rFonts w:ascii="Matura MT Script Capitals" w:hAnsi="Matura MT Script Capitals"/>
                      <w:sz w:val="20"/>
                      <w:szCs w:val="20"/>
                    </w:rPr>
                    <w:t>English</w:t>
                  </w:r>
                </w:p>
                <w:p w:rsidR="003342C8" w:rsidRPr="00D65D55" w:rsidRDefault="003342C8" w:rsidP="00706AE0">
                  <w:pPr>
                    <w:jc w:val="center"/>
                    <w:rPr>
                      <w:rFonts w:ascii="Matura MT Script Capitals" w:hAnsi="Matura MT Script Capitals"/>
                      <w:sz w:val="20"/>
                      <w:szCs w:val="20"/>
                    </w:rPr>
                  </w:pPr>
                  <w:r w:rsidRPr="00D65D55">
                    <w:rPr>
                      <w:rFonts w:ascii="Matura MT Script Capitals" w:hAnsi="Matura MT Script Capitals"/>
                      <w:sz w:val="20"/>
                      <w:szCs w:val="20"/>
                    </w:rPr>
                    <w:t xml:space="preserve">7:30 p.m. in </w:t>
                  </w:r>
                  <w:r w:rsidR="00A91086" w:rsidRPr="00D65D55">
                    <w:rPr>
                      <w:rFonts w:ascii="Matura MT Script Capitals" w:hAnsi="Matura MT Script Capitals"/>
                      <w:sz w:val="20"/>
                      <w:szCs w:val="20"/>
                    </w:rPr>
                    <w:t>Spanish</w:t>
                  </w:r>
                </w:p>
                <w:p w:rsidR="001C3E35" w:rsidRPr="00D65D55" w:rsidRDefault="001C3E35" w:rsidP="00706AE0">
                  <w:pPr>
                    <w:jc w:val="center"/>
                    <w:rPr>
                      <w:rFonts w:ascii="Cooper Black" w:hAnsi="Cooper Black"/>
                      <w:sz w:val="20"/>
                      <w:szCs w:val="20"/>
                    </w:rPr>
                  </w:pPr>
                  <w:r w:rsidRPr="00D65D55">
                    <w:rPr>
                      <w:rFonts w:ascii="Cooper Black" w:hAnsi="Cooper Black"/>
                      <w:sz w:val="20"/>
                      <w:szCs w:val="20"/>
                    </w:rPr>
                    <w:t>Everyone is invited</w:t>
                  </w:r>
                  <w:r w:rsidR="003F4CDF" w:rsidRPr="00D65D55">
                    <w:rPr>
                      <w:rFonts w:ascii="Cooper Black" w:hAnsi="Cooper Black"/>
                      <w:sz w:val="20"/>
                      <w:szCs w:val="20"/>
                    </w:rPr>
                    <w:t>!</w:t>
                  </w:r>
                </w:p>
              </w:txbxContent>
            </v:textbox>
          </v:shape>
        </w:pict>
      </w:r>
      <w:r w:rsidR="00692A6F">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sidR="00692A6F">
        <w:rPr>
          <w:noProof/>
        </w:rPr>
        <w:pict>
          <v:shape id="_x0000_s440389" type="#_x0000_t32" style="position:absolute;left:0;text-align:left;margin-left:510.75pt;margin-top:6.05pt;width:36pt;height:0;z-index:11" o:connectortype="straight" stroked="f"/>
        </w:pict>
      </w:r>
      <w:r w:rsidR="00692A6F">
        <w:rPr>
          <w:noProof/>
        </w:rPr>
        <w:pict>
          <v:shape id="_x0000_s440388" type="#_x0000_t32" style="position:absolute;left:0;text-align:left;margin-left:510.75pt;margin-top:2.3pt;width:0;height:3.75pt;z-index:10" o:connectortype="straight" stroked="f"/>
        </w:pict>
      </w:r>
    </w:p>
    <w:p w:rsidR="00675CB7" w:rsidRPr="00842035" w:rsidRDefault="007E3A39" w:rsidP="00A756BF">
      <w:r w:rsidRPr="00692A6F">
        <w:rPr>
          <w:rFonts w:ascii="Calibri" w:eastAsia="Times New Roman" w:hAnsi="Calibri"/>
          <w:noProof/>
          <w:color w:val="000000"/>
          <w:sz w:val="20"/>
          <w:szCs w:val="20"/>
        </w:rPr>
        <w:pict>
          <v:shape id="il_fi" o:spid="_x0000_s518324" type="#_x0000_t75" alt="" style="position:absolute;margin-left:387pt;margin-top:7.25pt;width:51pt;height:56.1pt;z-index:24">
            <v:imagedata r:id="rId11" o:title="stations-of-the-cross-coloring-page"/>
          </v:shape>
        </w:pict>
      </w:r>
    </w:p>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354260" w:rsidP="00354260">
      <w:pPr>
        <w:tabs>
          <w:tab w:val="left" w:pos="945"/>
          <w:tab w:val="left" w:pos="2295"/>
          <w:tab w:val="left" w:pos="7605"/>
        </w:tabs>
      </w:pPr>
      <w:r w:rsidRPr="00354260">
        <w:rPr>
          <w:rFonts w:eastAsia="Times New Roman"/>
          <w:i/>
          <w:iCs/>
          <w:color w:val="000000"/>
          <w:sz w:val="21"/>
          <w:szCs w:val="21"/>
        </w:rPr>
        <w:br/>
      </w:r>
      <w:r w:rsidRPr="00354260">
        <w:rPr>
          <w:rFonts w:ascii="Arial" w:eastAsia="Times New Roman" w:hAnsi="Arial" w:cs="Arial"/>
          <w:color w:val="000000"/>
          <w:sz w:val="20"/>
          <w:szCs w:val="20"/>
        </w:rPr>
        <w:br/>
      </w:r>
      <w:r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692A6F" w:rsidP="00290514">
      <w:r>
        <w:rPr>
          <w:noProof/>
        </w:rPr>
        <w:pict>
          <v:shape id="_x0000_s518520" type="#_x0000_t75" alt="" style="position:absolute;margin-left:1.9pt;margin-top:12.9pt;width:60.05pt;height:61.8pt;z-index:43">
            <v:imagedata r:id="rId12" o:title="Orchid In Red Tango"/>
          </v:shape>
        </w:pict>
      </w:r>
      <w:r>
        <w:rPr>
          <w:noProof/>
          <w:lang w:eastAsia="zh-TW"/>
        </w:rPr>
        <w:pict>
          <v:shape id="_x0000_s518375" type="#_x0000_t202" style="position:absolute;margin-left:-11pt;margin-top:12.9pt;width:560.4pt;height:66.6pt;z-index:27;mso-width-relative:margin;mso-height-relative:margin">
            <v:textbox>
              <w:txbxContent>
                <w:p w:rsidR="001B0B81" w:rsidRPr="00152A04" w:rsidRDefault="001B0B81" w:rsidP="00F133D7">
                  <w:pPr>
                    <w:jc w:val="center"/>
                    <w:rPr>
                      <w:rFonts w:ascii="Berlin Sans FB" w:hAnsi="Berlin Sans FB"/>
                      <w:sz w:val="28"/>
                      <w:szCs w:val="28"/>
                      <w:u w:val="single"/>
                    </w:rPr>
                  </w:pPr>
                  <w:r w:rsidRPr="00152A04">
                    <w:rPr>
                      <w:rFonts w:ascii="Berlin Sans FB" w:hAnsi="Berlin Sans FB"/>
                      <w:sz w:val="28"/>
                      <w:szCs w:val="28"/>
                      <w:u w:val="single"/>
                    </w:rPr>
                    <w:t>Second Collection this Weekend!</w:t>
                  </w:r>
                </w:p>
                <w:p w:rsidR="00152A04" w:rsidRDefault="001B0B81" w:rsidP="008633E3">
                  <w:pPr>
                    <w:jc w:val="center"/>
                    <w:rPr>
                      <w:rFonts w:ascii="Berlin Sans FB" w:hAnsi="Berlin Sans FB"/>
                      <w:sz w:val="28"/>
                      <w:szCs w:val="28"/>
                    </w:rPr>
                  </w:pPr>
                  <w:r w:rsidRPr="00152A04">
                    <w:rPr>
                      <w:rFonts w:ascii="Berlin Sans FB" w:hAnsi="Berlin Sans FB"/>
                      <w:sz w:val="28"/>
                      <w:szCs w:val="28"/>
                    </w:rPr>
                    <w:t xml:space="preserve">Continuing this weekend until the Holy Week we will be taking a </w:t>
                  </w:r>
                </w:p>
                <w:p w:rsidR="001B0B81" w:rsidRPr="00152A04" w:rsidRDefault="001B0B81" w:rsidP="008633E3">
                  <w:pPr>
                    <w:jc w:val="center"/>
                    <w:rPr>
                      <w:rFonts w:ascii="Berlin Sans FB" w:hAnsi="Berlin Sans FB"/>
                      <w:sz w:val="28"/>
                      <w:szCs w:val="28"/>
                    </w:rPr>
                  </w:pPr>
                  <w:r w:rsidRPr="00152A04">
                    <w:rPr>
                      <w:rFonts w:ascii="Berlin Sans FB" w:hAnsi="Berlin Sans FB"/>
                      <w:sz w:val="28"/>
                      <w:szCs w:val="28"/>
                    </w:rPr>
                    <w:t>Second Collectio</w:t>
                  </w:r>
                  <w:r w:rsidR="004B7FC0" w:rsidRPr="00152A04">
                    <w:rPr>
                      <w:rFonts w:ascii="Berlin Sans FB" w:hAnsi="Berlin Sans FB"/>
                      <w:sz w:val="28"/>
                      <w:szCs w:val="28"/>
                    </w:rPr>
                    <w:t>n for Easter flowers</w:t>
                  </w:r>
                  <w:r w:rsidR="008633E3" w:rsidRPr="00152A04">
                    <w:rPr>
                      <w:rFonts w:ascii="Berlin Sans FB" w:hAnsi="Berlin Sans FB"/>
                      <w:sz w:val="28"/>
                      <w:szCs w:val="28"/>
                    </w:rPr>
                    <w:t>.  Thank you for your generosity!</w:t>
                  </w:r>
                </w:p>
              </w:txbxContent>
            </v:textbox>
          </v:shape>
        </w:pict>
      </w:r>
      <w:r w:rsidR="00C82481" w:rsidRPr="00842035">
        <w:tab/>
      </w:r>
    </w:p>
    <w:p w:rsidR="007004BC" w:rsidRPr="00842035" w:rsidRDefault="00692A6F" w:rsidP="007704EE">
      <w:pPr>
        <w:tabs>
          <w:tab w:val="left" w:pos="7530"/>
        </w:tabs>
        <w:rPr>
          <w:b/>
        </w:rPr>
      </w:pPr>
      <w:r w:rsidRPr="00692A6F">
        <w:rPr>
          <w:noProof/>
        </w:rPr>
        <w:pict>
          <v:shape id="_x0000_s518521" type="#_x0000_t75" alt="Purple Orchid in Square Ceramic Pot " style="position:absolute;margin-left:480pt;margin-top:.7pt;width:60.25pt;height:60.25pt;z-index:44">
            <v:imagedata r:id="rId13" o:title="14541799_130406103000"/>
          </v:shape>
        </w:pict>
      </w:r>
      <w:r w:rsidR="00C82481"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7004BC" w:rsidP="00F568A0">
      <w:pPr>
        <w:tabs>
          <w:tab w:val="left" w:pos="6240"/>
          <w:tab w:val="left" w:pos="7200"/>
        </w:tabs>
      </w:pPr>
    </w:p>
    <w:p w:rsidR="007004BC" w:rsidRPr="00842035" w:rsidRDefault="00692A6F" w:rsidP="00A756BF">
      <w:pPr>
        <w:tabs>
          <w:tab w:val="left" w:pos="6120"/>
        </w:tabs>
      </w:pPr>
      <w:r>
        <w:rPr>
          <w:noProof/>
        </w:rPr>
        <w:pict>
          <v:line id="_x0000_s136497" style="position:absolute;z-index:5" from="605.3pt,72.45pt" to="605.3pt,139.95pt" strokeweight="2.25pt"/>
        </w:pict>
      </w:r>
    </w:p>
    <w:p w:rsidR="007004BC" w:rsidRPr="00842035" w:rsidRDefault="00692A6F" w:rsidP="008E656B">
      <w:pPr>
        <w:tabs>
          <w:tab w:val="left" w:pos="1800"/>
          <w:tab w:val="left" w:pos="3720"/>
          <w:tab w:val="left" w:pos="6120"/>
          <w:tab w:val="left" w:pos="8265"/>
        </w:tabs>
      </w:pPr>
      <w:r>
        <w:rPr>
          <w:noProof/>
        </w:rPr>
        <w:pict>
          <v:shape id="_x0000_s518519" type="#_x0000_t75" alt="" style="position:absolute;margin-left:101.55pt;margin-top:113.25pt;width:139.45pt;height:197.25pt;z-index:42">
            <v:imagedata r:id="rId12" o:title="Orchid In Red Tango"/>
          </v:shape>
        </w:pict>
      </w:r>
      <w:r w:rsidRPr="00692A6F">
        <w:rPr>
          <w:noProof/>
          <w:sz w:val="20"/>
          <w:szCs w:val="20"/>
          <w:lang w:eastAsia="zh-TW"/>
        </w:rPr>
        <w:pict>
          <v:shape id="_x0000_s355662" type="#_x0000_t202" style="position:absolute;margin-left:-11pt;margin-top:14.75pt;width:563.8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692A6F" w:rsidP="00A174CB">
      <w:pPr>
        <w:tabs>
          <w:tab w:val="left" w:pos="2730"/>
        </w:tabs>
      </w:pPr>
      <w:r>
        <w:rPr>
          <w:noProof/>
        </w:rPr>
        <w:lastRenderedPageBreak/>
        <w:pict>
          <v:shape id="_x0000_s495584" type="#_x0000_t202" style="position:absolute;margin-left:-6.05pt;margin-top:-20.7pt;width:267.75pt;height:140.7pt;z-index:19;mso-width-relative:margin;mso-height-relative:margin" strokeweight="3pt">
            <v:stroke dashstyle="1 1" endcap="round"/>
            <v:textbox>
              <w:txbxContent>
                <w:p w:rsidR="00232659" w:rsidRPr="00A16E83" w:rsidRDefault="00232659" w:rsidP="00E309D8">
                  <w:pPr>
                    <w:jc w:val="center"/>
                    <w:rPr>
                      <w:rFonts w:ascii="Berlin Sans FB" w:hAnsi="Berlin Sans FB"/>
                      <w:sz w:val="22"/>
                      <w:szCs w:val="22"/>
                      <w:u w:val="single"/>
                    </w:rPr>
                  </w:pPr>
                  <w:r w:rsidRPr="00A16E83">
                    <w:rPr>
                      <w:rFonts w:ascii="Berlin Sans FB" w:hAnsi="Berlin Sans FB"/>
                      <w:sz w:val="22"/>
                      <w:szCs w:val="22"/>
                      <w:u w:val="single"/>
                    </w:rPr>
                    <w:t>Duncan Altar Society News:</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The Altar Society Gift Shop </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has many new </w:t>
                  </w:r>
                  <w:r w:rsidR="006C5FD4" w:rsidRPr="00A16E83">
                    <w:rPr>
                      <w:rFonts w:ascii="Berlin Sans FB" w:hAnsi="Berlin Sans FB"/>
                      <w:sz w:val="22"/>
                      <w:szCs w:val="22"/>
                    </w:rPr>
                    <w:t>i</w:t>
                  </w:r>
                  <w:r w:rsidRPr="00A16E83">
                    <w:rPr>
                      <w:rFonts w:ascii="Berlin Sans FB" w:hAnsi="Berlin Sans FB"/>
                      <w:sz w:val="22"/>
                      <w:szCs w:val="22"/>
                    </w:rPr>
                    <w:t xml:space="preserve">tems! </w:t>
                  </w:r>
                </w:p>
                <w:p w:rsidR="00767C36" w:rsidRDefault="00767C36" w:rsidP="008633E3">
                  <w:pPr>
                    <w:jc w:val="center"/>
                    <w:rPr>
                      <w:rFonts w:ascii="Berlin Sans FB" w:hAnsi="Berlin Sans FB"/>
                    </w:rPr>
                  </w:pPr>
                  <w:r w:rsidRPr="00E309D8">
                    <w:rPr>
                      <w:rFonts w:ascii="Berlin Sans FB" w:hAnsi="Berlin Sans FB"/>
                    </w:rPr>
                    <w:t>Religious articles for First Communion, Confirma</w:t>
                  </w:r>
                  <w:r w:rsidR="003A1A03" w:rsidRPr="00E309D8">
                    <w:rPr>
                      <w:rFonts w:ascii="Berlin Sans FB" w:hAnsi="Berlin Sans FB"/>
                    </w:rPr>
                    <w:t xml:space="preserve">tion, birthdays, anniversaries </w:t>
                  </w:r>
                  <w:r w:rsidRPr="00E309D8">
                    <w:rPr>
                      <w:rFonts w:ascii="Berlin Sans FB" w:hAnsi="Berlin Sans FB"/>
                    </w:rPr>
                    <w:t>and even Easter baskets!</w:t>
                  </w:r>
                </w:p>
                <w:p w:rsidR="00E57E24" w:rsidRPr="00C03F92" w:rsidRDefault="00E57E24" w:rsidP="008633E3">
                  <w:pPr>
                    <w:jc w:val="center"/>
                    <w:rPr>
                      <w:rFonts w:ascii="Berlin Sans FB" w:hAnsi="Berlin Sans FB"/>
                      <w:sz w:val="16"/>
                      <w:szCs w:val="16"/>
                    </w:rPr>
                  </w:pPr>
                </w:p>
                <w:p w:rsidR="008633E3" w:rsidRPr="00A2777D" w:rsidRDefault="00D65D55" w:rsidP="008633E3">
                  <w:pPr>
                    <w:jc w:val="center"/>
                    <w:rPr>
                      <w:rFonts w:ascii="Berlin Sans FB" w:hAnsi="Berlin Sans FB"/>
                      <w:sz w:val="28"/>
                      <w:szCs w:val="28"/>
                    </w:rPr>
                  </w:pPr>
                  <w:r w:rsidRPr="00A2777D">
                    <w:rPr>
                      <w:rFonts w:ascii="Berlin Sans FB" w:hAnsi="Berlin Sans FB"/>
                      <w:sz w:val="28"/>
                      <w:szCs w:val="28"/>
                    </w:rPr>
                    <w:t>Altar Society Meeting Thursday, April 3</w:t>
                  </w:r>
                </w:p>
                <w:p w:rsidR="00D65D55" w:rsidRPr="00A2777D" w:rsidRDefault="00D65D55" w:rsidP="008633E3">
                  <w:pPr>
                    <w:jc w:val="center"/>
                    <w:rPr>
                      <w:rFonts w:ascii="Berlin Sans FB" w:hAnsi="Berlin Sans FB"/>
                      <w:sz w:val="28"/>
                      <w:szCs w:val="28"/>
                    </w:rPr>
                  </w:pPr>
                  <w:r w:rsidRPr="00A2777D">
                    <w:rPr>
                      <w:rFonts w:ascii="Berlin Sans FB" w:hAnsi="Berlin Sans FB"/>
                      <w:sz w:val="28"/>
                      <w:szCs w:val="28"/>
                    </w:rPr>
                    <w:t xml:space="preserve">after 12:10 Mass.  </w:t>
                  </w:r>
                </w:p>
                <w:p w:rsidR="00D65D55" w:rsidRPr="00A2777D" w:rsidRDefault="00D65D55" w:rsidP="008633E3">
                  <w:pPr>
                    <w:jc w:val="center"/>
                    <w:rPr>
                      <w:rFonts w:ascii="Berlin Sans FB" w:hAnsi="Berlin Sans FB"/>
                      <w:sz w:val="28"/>
                      <w:szCs w:val="28"/>
                    </w:rPr>
                  </w:pPr>
                  <w:r w:rsidRPr="00A2777D">
                    <w:rPr>
                      <w:rFonts w:ascii="Berlin Sans FB" w:hAnsi="Berlin Sans FB"/>
                      <w:sz w:val="28"/>
                      <w:szCs w:val="28"/>
                    </w:rPr>
                    <w:t>Bring a dish to share and a friend!</w:t>
                  </w:r>
                </w:p>
                <w:p w:rsidR="009B77BE" w:rsidRPr="009B77BE" w:rsidRDefault="009B77BE" w:rsidP="009C63C6">
                  <w:pPr>
                    <w:jc w:val="center"/>
                    <w:rPr>
                      <w:rFonts w:ascii="Arial Narrow" w:hAnsi="Arial Narrow"/>
                      <w:b/>
                      <w:sz w:val="28"/>
                      <w:szCs w:val="28"/>
                    </w:rPr>
                  </w:pPr>
                </w:p>
                <w:p w:rsidR="009B77BE" w:rsidRPr="00F545F8" w:rsidRDefault="009B77BE" w:rsidP="009C63C6">
                  <w:pPr>
                    <w:jc w:val="center"/>
                    <w:rPr>
                      <w:rFonts w:ascii="Script MT Bold" w:hAnsi="Script MT Bold"/>
                      <w:b/>
                      <w:sz w:val="28"/>
                      <w:szCs w:val="28"/>
                    </w:rPr>
                  </w:pPr>
                </w:p>
              </w:txbxContent>
            </v:textbox>
          </v:shape>
        </w:pict>
      </w:r>
      <w:r>
        <w:rPr>
          <w:noProof/>
        </w:rPr>
        <w:pict>
          <v:shape id="_x0000_s441059" type="#_x0000_t202" style="position:absolute;margin-left:295.55pt;margin-top:-20.7pt;width:250.5pt;height:130.2pt;z-index:14;mso-width-relative:margin;mso-height-relative:margin">
            <v:textbox style="mso-next-textbox:#_x0000_s441059">
              <w:txbxContent>
                <w:p w:rsidR="00B574FB" w:rsidRPr="00242615" w:rsidRDefault="00B574FB" w:rsidP="00AE45E7">
                  <w:pPr>
                    <w:jc w:val="center"/>
                    <w:rPr>
                      <w:rFonts w:ascii="Comic Sans MS" w:hAnsi="Comic Sans MS"/>
                      <w:b/>
                      <w:u w:val="thick"/>
                    </w:rPr>
                  </w:pPr>
                  <w:r w:rsidRPr="00242615">
                    <w:rPr>
                      <w:rFonts w:ascii="Comic Sans MS" w:hAnsi="Comic Sans MS"/>
                      <w:b/>
                      <w:u w:val="thick"/>
                    </w:rPr>
                    <w:t>!!!Religious Education News!!!</w:t>
                  </w:r>
                </w:p>
                <w:p w:rsidR="00E57E24" w:rsidRPr="00242615" w:rsidRDefault="00E57E24" w:rsidP="00E277D8">
                  <w:pPr>
                    <w:jc w:val="center"/>
                    <w:rPr>
                      <w:rFonts w:ascii="Berlin Sans FB" w:hAnsi="Berlin Sans FB"/>
                      <w:sz w:val="16"/>
                      <w:szCs w:val="16"/>
                      <w:u w:val="single"/>
                    </w:rPr>
                  </w:pPr>
                </w:p>
                <w:p w:rsidR="00833C89" w:rsidRPr="00C535B9" w:rsidRDefault="00833C89" w:rsidP="00833C89">
                  <w:pPr>
                    <w:jc w:val="center"/>
                    <w:rPr>
                      <w:rFonts w:ascii="Arial Rounded MT Bold" w:hAnsi="Arial Rounded MT Bold"/>
                      <w:u w:val="single"/>
                    </w:rPr>
                  </w:pPr>
                  <w:r w:rsidRPr="00C535B9">
                    <w:rPr>
                      <w:rFonts w:ascii="Arial Rounded MT Bold" w:hAnsi="Arial Rounded MT Bold"/>
                      <w:u w:val="single"/>
                    </w:rPr>
                    <w:t xml:space="preserve">Children's Mass:  Sunday, Mar </w:t>
                  </w:r>
                  <w:r>
                    <w:rPr>
                      <w:rFonts w:ascii="Arial Rounded MT Bold" w:hAnsi="Arial Rounded MT Bold"/>
                      <w:u w:val="single"/>
                    </w:rPr>
                    <w:t>30</w:t>
                  </w:r>
                </w:p>
                <w:p w:rsidR="00242615" w:rsidRDefault="00242615" w:rsidP="008633E3">
                  <w:pPr>
                    <w:jc w:val="center"/>
                    <w:rPr>
                      <w:rFonts w:ascii="Arial Rounded MT Bold" w:hAnsi="Arial Rounded MT Bold"/>
                      <w:u w:val="single"/>
                    </w:rPr>
                  </w:pPr>
                  <w:r>
                    <w:rPr>
                      <w:rFonts w:ascii="Arial Rounded MT Bold" w:hAnsi="Arial Rounded MT Bold"/>
                      <w:u w:val="single"/>
                    </w:rPr>
                    <w:t xml:space="preserve">First Communion Retreat:  </w:t>
                  </w:r>
                  <w:r w:rsidR="002F095F">
                    <w:rPr>
                      <w:rFonts w:ascii="Arial Rounded MT Bold" w:hAnsi="Arial Rounded MT Bold"/>
                      <w:u w:val="single"/>
                    </w:rPr>
                    <w:t xml:space="preserve">Sun., </w:t>
                  </w:r>
                  <w:r>
                    <w:rPr>
                      <w:rFonts w:ascii="Arial Rounded MT Bold" w:hAnsi="Arial Rounded MT Bold"/>
                      <w:u w:val="single"/>
                    </w:rPr>
                    <w:t>Mar 30</w:t>
                  </w:r>
                </w:p>
                <w:p w:rsidR="00242615" w:rsidRPr="00985493" w:rsidRDefault="00242615" w:rsidP="008633E3">
                  <w:pPr>
                    <w:jc w:val="center"/>
                    <w:rPr>
                      <w:rFonts w:ascii="Arial Rounded MT Bold" w:hAnsi="Arial Rounded MT Bold"/>
                      <w:sz w:val="16"/>
                      <w:szCs w:val="16"/>
                      <w:u w:val="single"/>
                    </w:rPr>
                  </w:pPr>
                </w:p>
                <w:p w:rsidR="00242615" w:rsidRDefault="00242615" w:rsidP="008633E3">
                  <w:pPr>
                    <w:jc w:val="center"/>
                    <w:rPr>
                      <w:rFonts w:ascii="Arial Rounded MT Bold" w:hAnsi="Arial Rounded MT Bold"/>
                      <w:u w:val="single"/>
                    </w:rPr>
                  </w:pPr>
                  <w:r>
                    <w:rPr>
                      <w:rFonts w:ascii="Arial Rounded MT Bold" w:hAnsi="Arial Rounded MT Bold"/>
                      <w:u w:val="single"/>
                    </w:rPr>
                    <w:t>Mandatory Parent Confirmation Meeting Sunday, April 6 at 4:30 p.m.</w:t>
                  </w:r>
                </w:p>
                <w:p w:rsidR="00242615" w:rsidRPr="00985493" w:rsidRDefault="00242615" w:rsidP="008633E3">
                  <w:pPr>
                    <w:jc w:val="center"/>
                    <w:rPr>
                      <w:rFonts w:ascii="Arial Rounded MT Bold" w:hAnsi="Arial Rounded MT Bold"/>
                      <w:sz w:val="16"/>
                      <w:szCs w:val="16"/>
                      <w:u w:val="single"/>
                    </w:rPr>
                  </w:pPr>
                </w:p>
                <w:p w:rsidR="00E470C8" w:rsidRPr="00985493" w:rsidRDefault="00E470C8" w:rsidP="008633E3">
                  <w:pPr>
                    <w:jc w:val="center"/>
                    <w:rPr>
                      <w:rFonts w:ascii="Arial Rounded MT Bold" w:hAnsi="Arial Rounded MT Bold"/>
                      <w:sz w:val="20"/>
                      <w:szCs w:val="20"/>
                      <w:u w:val="single"/>
                    </w:rPr>
                  </w:pPr>
                  <w:r w:rsidRPr="00985493">
                    <w:rPr>
                      <w:rFonts w:ascii="Arial Rounded MT Bold" w:hAnsi="Arial Rounded MT Bold"/>
                      <w:sz w:val="20"/>
                      <w:szCs w:val="20"/>
                      <w:u w:val="single"/>
                    </w:rPr>
                    <w:t>First Communion:  Sunday, Ma</w:t>
                  </w:r>
                  <w:r w:rsidR="00421B55" w:rsidRPr="00985493">
                    <w:rPr>
                      <w:rFonts w:ascii="Arial Rounded MT Bold" w:hAnsi="Arial Rounded MT Bold"/>
                      <w:sz w:val="20"/>
                      <w:szCs w:val="20"/>
                      <w:u w:val="single"/>
                    </w:rPr>
                    <w:t>y 4</w:t>
                  </w:r>
                </w:p>
                <w:p w:rsidR="00E470C8" w:rsidRPr="00985493" w:rsidRDefault="00E470C8" w:rsidP="008633E3">
                  <w:pPr>
                    <w:jc w:val="center"/>
                    <w:rPr>
                      <w:rFonts w:ascii="Arial Rounded MT Bold" w:hAnsi="Arial Rounded MT Bold"/>
                      <w:sz w:val="20"/>
                      <w:szCs w:val="20"/>
                      <w:u w:val="single"/>
                    </w:rPr>
                  </w:pPr>
                  <w:r w:rsidRPr="00985493">
                    <w:rPr>
                      <w:rFonts w:ascii="Arial Rounded MT Bold" w:hAnsi="Arial Rounded MT Bold"/>
                      <w:sz w:val="20"/>
                      <w:szCs w:val="20"/>
                      <w:u w:val="single"/>
                    </w:rPr>
                    <w:t>Confirmation:  Friday May 16</w:t>
                  </w:r>
                </w:p>
                <w:p w:rsidR="00C6678D" w:rsidRDefault="00C6678D" w:rsidP="00EA4E54">
                  <w:pPr>
                    <w:rPr>
                      <w:rFonts w:ascii="Arial Rounded MT Bold" w:hAnsi="Arial Rounded MT Bold"/>
                      <w:u w:val="single"/>
                    </w:rPr>
                  </w:pPr>
                </w:p>
                <w:p w:rsidR="00297ADB" w:rsidRPr="00986143" w:rsidRDefault="00297ADB" w:rsidP="00EA4E54">
                  <w:pPr>
                    <w:rPr>
                      <w:rFonts w:ascii="Arial Rounded MT Bold" w:hAnsi="Arial Rounded MT Bold"/>
                      <w:u w:val="single"/>
                    </w:rPr>
                  </w:pP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r w:rsidR="00A174CB" w:rsidRPr="00842035">
        <w:tab/>
      </w:r>
    </w:p>
    <w:p w:rsidR="00440BE1" w:rsidRPr="00842035" w:rsidRDefault="00440BE1" w:rsidP="00170FC9">
      <w:pPr>
        <w:tabs>
          <w:tab w:val="right" w:pos="11376"/>
        </w:tabs>
      </w:pP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692A6F" w:rsidP="00307DAF">
      <w:pPr>
        <w:tabs>
          <w:tab w:val="left" w:pos="4680"/>
          <w:tab w:val="left" w:pos="8430"/>
        </w:tabs>
      </w:pPr>
      <w:r>
        <w:rPr>
          <w:noProof/>
        </w:rPr>
        <w:pict>
          <v:shape id="_x0000_s495280" type="#_x0000_t202" style="position:absolute;margin-left:294.6pt;margin-top:2.8pt;width:250.5pt;height:121.35pt;z-index:16;mso-width-relative:margin;mso-height-relative:margin">
            <v:textbox>
              <w:txbxContent>
                <w:p w:rsidR="002A7D6F" w:rsidRPr="00A16E83" w:rsidRDefault="002A7D6F" w:rsidP="005400CB">
                  <w:pPr>
                    <w:jc w:val="center"/>
                    <w:rPr>
                      <w:rFonts w:ascii="Berlin Sans FB Demi" w:hAnsi="Berlin Sans FB Demi"/>
                      <w:sz w:val="22"/>
                      <w:szCs w:val="22"/>
                      <w:u w:val="single"/>
                    </w:rPr>
                  </w:pPr>
                  <w:r w:rsidRPr="00A16E83">
                    <w:rPr>
                      <w:rFonts w:ascii="Berlin Sans FB Demi" w:hAnsi="Berlin Sans FB Demi"/>
                      <w:sz w:val="22"/>
                      <w:szCs w:val="22"/>
                      <w:u w:val="single"/>
                    </w:rPr>
                    <w:t>Attention</w:t>
                  </w:r>
                </w:p>
                <w:p w:rsidR="002A7D6F" w:rsidRPr="00A16E83" w:rsidRDefault="002A7D6F" w:rsidP="005400CB">
                  <w:pPr>
                    <w:jc w:val="center"/>
                    <w:rPr>
                      <w:rFonts w:ascii="Berlin Sans FB Demi" w:hAnsi="Berlin Sans FB Demi"/>
                      <w:sz w:val="22"/>
                      <w:szCs w:val="22"/>
                      <w:u w:val="single"/>
                    </w:rPr>
                  </w:pPr>
                  <w:r w:rsidRPr="00A16E83">
                    <w:rPr>
                      <w:rFonts w:ascii="Berlin Sans FB Demi" w:hAnsi="Berlin Sans FB Demi"/>
                      <w:sz w:val="22"/>
                      <w:szCs w:val="22"/>
                      <w:u w:val="single"/>
                    </w:rPr>
                    <w:t>Choir Practice Schedule</w:t>
                  </w:r>
                </w:p>
                <w:p w:rsidR="002A7D6F" w:rsidRPr="00A16E83" w:rsidRDefault="005D6E6B" w:rsidP="005400CB">
                  <w:pPr>
                    <w:jc w:val="center"/>
                    <w:rPr>
                      <w:rFonts w:ascii="Berlin Sans FB Demi" w:hAnsi="Berlin Sans FB Demi"/>
                      <w:sz w:val="22"/>
                      <w:szCs w:val="22"/>
                    </w:rPr>
                  </w:pPr>
                  <w:r w:rsidRPr="00A16E83">
                    <w:rPr>
                      <w:rFonts w:ascii="Berlin Sans FB Demi" w:hAnsi="Berlin Sans FB Demi"/>
                      <w:b/>
                      <w:sz w:val="22"/>
                      <w:szCs w:val="22"/>
                    </w:rPr>
                    <w:t xml:space="preserve">Thursdays </w:t>
                  </w:r>
                  <w:r w:rsidR="002A7D6F" w:rsidRPr="00A16E83">
                    <w:rPr>
                      <w:rFonts w:ascii="Berlin Sans FB Demi" w:hAnsi="Berlin Sans FB Demi"/>
                      <w:sz w:val="22"/>
                      <w:szCs w:val="22"/>
                    </w:rPr>
                    <w:t>7:00 - 8:15 p.m.</w:t>
                  </w:r>
                </w:p>
                <w:p w:rsidR="006A73E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We invite those interested in singing in the Choir to join us for practice</w:t>
                  </w:r>
                </w:p>
                <w:p w:rsidR="002A7D6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in the Choir Loft!</w:t>
                  </w:r>
                </w:p>
                <w:p w:rsidR="00A16E83" w:rsidRDefault="00F545F8" w:rsidP="00EA4E54">
                  <w:pPr>
                    <w:jc w:val="center"/>
                    <w:rPr>
                      <w:rFonts w:ascii="Arial Rounded MT Bold" w:hAnsi="Arial Rounded MT Bold"/>
                      <w:sz w:val="22"/>
                      <w:szCs w:val="22"/>
                    </w:rPr>
                  </w:pPr>
                  <w:r w:rsidRPr="00A16E83">
                    <w:rPr>
                      <w:rFonts w:ascii="Arial Rounded MT Bold" w:hAnsi="Arial Rounded MT Bold"/>
                      <w:sz w:val="22"/>
                      <w:szCs w:val="22"/>
                    </w:rPr>
                    <w:t xml:space="preserve">Choir </w:t>
                  </w:r>
                  <w:r w:rsidR="00355A13" w:rsidRPr="00A16E83">
                    <w:rPr>
                      <w:rFonts w:ascii="Arial Rounded MT Bold" w:hAnsi="Arial Rounded MT Bold"/>
                      <w:sz w:val="22"/>
                      <w:szCs w:val="22"/>
                    </w:rPr>
                    <w:t>Review will be:</w:t>
                  </w:r>
                  <w:r w:rsidR="00985493" w:rsidRPr="00A16E83">
                    <w:rPr>
                      <w:rFonts w:ascii="Arial Rounded MT Bold" w:hAnsi="Arial Rounded MT Bold"/>
                      <w:sz w:val="22"/>
                      <w:szCs w:val="22"/>
                    </w:rPr>
                    <w:t xml:space="preserve"> </w:t>
                  </w:r>
                </w:p>
                <w:p w:rsidR="002A7D6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3:00-3:30 p.m. Saturdays</w:t>
                  </w:r>
                </w:p>
                <w:p w:rsidR="002A7D6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9:00-9:30 a.m. Sundays</w:t>
                  </w:r>
                </w:p>
                <w:p w:rsidR="002A7D6F" w:rsidRPr="00B87BD3"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p>
    <w:p w:rsidR="0070270C" w:rsidRPr="00842035" w:rsidRDefault="00692A6F" w:rsidP="0070270C">
      <w:pPr>
        <w:tabs>
          <w:tab w:val="left" w:pos="4680"/>
          <w:tab w:val="left" w:pos="8430"/>
        </w:tabs>
        <w:rPr>
          <w:b/>
        </w:rPr>
      </w:pPr>
      <w:r w:rsidRPr="00692A6F">
        <w:rPr>
          <w:noProof/>
        </w:rPr>
        <w:pict>
          <v:shape id="_x0000_s518326" type="#_x0000_t75" style="position:absolute;margin-left:83.65pt;margin-top:3.35pt;width:90.85pt;height:47.5pt;z-index:26">
            <v:imagedata r:id="rId14" o:title="MC900330329[1]"/>
          </v:shape>
        </w:pict>
      </w:r>
      <w:r w:rsidRPr="00692A6F">
        <w:rPr>
          <w:noProof/>
          <w:lang w:eastAsia="zh-TW"/>
        </w:rPr>
        <w:pict>
          <v:shape id="_x0000_s518325" type="#_x0000_t202" style="position:absolute;margin-left:-6.05pt;margin-top:3.35pt;width:267.75pt;height:149.2pt;z-index:25;mso-width-relative:margin;mso-height-relative:margin">
            <v:textbox>
              <w:txbxContent>
                <w:p w:rsidR="00B9148F" w:rsidRDefault="00B9148F" w:rsidP="001C3E35">
                  <w:pPr>
                    <w:jc w:val="center"/>
                    <w:rPr>
                      <w:rFonts w:ascii="Berlin Sans FB" w:hAnsi="Berlin Sans FB"/>
                      <w:sz w:val="28"/>
                      <w:szCs w:val="28"/>
                    </w:rPr>
                  </w:pPr>
                </w:p>
                <w:p w:rsidR="00B9148F" w:rsidRDefault="00B9148F" w:rsidP="001C3E35">
                  <w:pPr>
                    <w:jc w:val="center"/>
                    <w:rPr>
                      <w:rFonts w:ascii="Berlin Sans FB" w:hAnsi="Berlin Sans FB"/>
                      <w:sz w:val="28"/>
                      <w:szCs w:val="28"/>
                    </w:rPr>
                  </w:pPr>
                </w:p>
                <w:p w:rsidR="00B9148F" w:rsidRDefault="00B9148F" w:rsidP="001C3E35">
                  <w:pPr>
                    <w:jc w:val="center"/>
                    <w:rPr>
                      <w:rFonts w:ascii="Berlin Sans FB" w:hAnsi="Berlin Sans FB"/>
                      <w:sz w:val="28"/>
                      <w:szCs w:val="28"/>
                    </w:rPr>
                  </w:pPr>
                </w:p>
                <w:p w:rsidR="001C3E35" w:rsidRPr="001C3E35" w:rsidRDefault="001C3E35" w:rsidP="001C3E35">
                  <w:pPr>
                    <w:jc w:val="center"/>
                    <w:rPr>
                      <w:rFonts w:ascii="Berlin Sans FB" w:hAnsi="Berlin Sans FB"/>
                      <w:sz w:val="28"/>
                      <w:szCs w:val="28"/>
                    </w:rPr>
                  </w:pPr>
                  <w:r w:rsidRPr="001C3E35">
                    <w:rPr>
                      <w:rFonts w:ascii="Berlin Sans FB" w:hAnsi="Berlin Sans FB"/>
                      <w:sz w:val="28"/>
                      <w:szCs w:val="28"/>
                    </w:rPr>
                    <w:t>Immaculate Conception</w:t>
                  </w:r>
                  <w:r>
                    <w:rPr>
                      <w:rFonts w:ascii="Berlin Sans FB" w:hAnsi="Berlin Sans FB"/>
                      <w:sz w:val="28"/>
                      <w:szCs w:val="28"/>
                    </w:rPr>
                    <w:t>, Marlow</w:t>
                  </w:r>
                  <w:r w:rsidRPr="001C3E35">
                    <w:rPr>
                      <w:rFonts w:ascii="Berlin Sans FB" w:hAnsi="Berlin Sans FB"/>
                      <w:sz w:val="28"/>
                      <w:szCs w:val="28"/>
                    </w:rPr>
                    <w:t xml:space="preserve"> News:</w:t>
                  </w:r>
                </w:p>
                <w:p w:rsidR="001C3E35" w:rsidRPr="001C3E35" w:rsidRDefault="001C3E35" w:rsidP="001C3E35">
                  <w:pPr>
                    <w:jc w:val="center"/>
                    <w:rPr>
                      <w:rFonts w:ascii="Arial Rounded MT Bold" w:hAnsi="Arial Rounded MT Bold"/>
                      <w:u w:val="single"/>
                    </w:rPr>
                  </w:pPr>
                  <w:r w:rsidRPr="001C3E35">
                    <w:rPr>
                      <w:rFonts w:ascii="Arial Rounded MT Bold" w:hAnsi="Arial Rounded MT Bold"/>
                      <w:u w:val="single"/>
                    </w:rPr>
                    <w:t xml:space="preserve">Stations of the Cross on </w:t>
                  </w:r>
                </w:p>
                <w:p w:rsidR="001C3E35" w:rsidRDefault="001C3E35" w:rsidP="001C3E35">
                  <w:pPr>
                    <w:jc w:val="center"/>
                    <w:rPr>
                      <w:rFonts w:ascii="Arial Rounded MT Bold" w:hAnsi="Arial Rounded MT Bold"/>
                    </w:rPr>
                  </w:pPr>
                  <w:r w:rsidRPr="001C3E35">
                    <w:rPr>
                      <w:rFonts w:ascii="Arial Rounded MT Bold" w:hAnsi="Arial Rounded MT Bold"/>
                    </w:rPr>
                    <w:t xml:space="preserve">Thursdays of Lent at 6:30 p.m. </w:t>
                  </w:r>
                </w:p>
                <w:p w:rsidR="001C3E35" w:rsidRPr="001C3E35" w:rsidRDefault="00B9148F" w:rsidP="001C3E35">
                  <w:pPr>
                    <w:jc w:val="center"/>
                    <w:rPr>
                      <w:rFonts w:ascii="Arial Rounded MT Bold" w:hAnsi="Arial Rounded MT Bold"/>
                    </w:rPr>
                  </w:pPr>
                  <w:r>
                    <w:rPr>
                      <w:rFonts w:ascii="Arial Rounded MT Bold" w:hAnsi="Arial Rounded MT Bold"/>
                    </w:rPr>
                    <w:t>Pot Luck Soup Supper following.</w:t>
                  </w:r>
                </w:p>
                <w:p w:rsidR="001C3E35" w:rsidRDefault="001C3E35" w:rsidP="001C3E35">
                  <w:pPr>
                    <w:jc w:val="center"/>
                    <w:rPr>
                      <w:rFonts w:ascii="Berlin Sans FB" w:hAnsi="Berlin Sans FB"/>
                    </w:rPr>
                  </w:pPr>
                </w:p>
                <w:p w:rsidR="001C3E35" w:rsidRPr="001C3E35" w:rsidRDefault="001C3E35" w:rsidP="001C3E35">
                  <w:pPr>
                    <w:jc w:val="center"/>
                    <w:rPr>
                      <w:rFonts w:ascii="Berlin Sans FB" w:hAnsi="Berlin Sans FB"/>
                    </w:rPr>
                  </w:pPr>
                  <w:r w:rsidRPr="001C3E35">
                    <w:rPr>
                      <w:rFonts w:ascii="Berlin Sans FB" w:hAnsi="Berlin Sans FB"/>
                    </w:rPr>
                    <w:t>Friday Fish Fries During Lent, 5:30-7:30 p.m.</w:t>
                  </w:r>
                </w:p>
                <w:p w:rsidR="001C3E35" w:rsidRPr="001C3E35" w:rsidRDefault="00B9148F" w:rsidP="001C3E35">
                  <w:pPr>
                    <w:jc w:val="center"/>
                    <w:rPr>
                      <w:rFonts w:ascii="Berlin Sans FB" w:hAnsi="Berlin Sans FB"/>
                    </w:rPr>
                  </w:pPr>
                  <w:r>
                    <w:rPr>
                      <w:rFonts w:ascii="Berlin Sans FB" w:hAnsi="Berlin Sans FB"/>
                    </w:rPr>
                    <w:t xml:space="preserve">$9.00 for Adults, </w:t>
                  </w:r>
                  <w:r w:rsidR="001C3E35" w:rsidRPr="001C3E35">
                    <w:rPr>
                      <w:rFonts w:ascii="Berlin Sans FB" w:hAnsi="Berlin Sans FB"/>
                    </w:rPr>
                    <w:t>Children under 12 eat free!</w:t>
                  </w:r>
                </w:p>
                <w:p w:rsidR="001C3E35" w:rsidRDefault="001C3E35"/>
              </w:txbxContent>
            </v:textbox>
          </v:shape>
        </w:pict>
      </w:r>
    </w:p>
    <w:p w:rsidR="00927C2A" w:rsidRPr="00842035" w:rsidRDefault="00927C2A" w:rsidP="004130D6">
      <w:pPr>
        <w:tabs>
          <w:tab w:val="left" w:pos="4680"/>
          <w:tab w:val="left" w:pos="8430"/>
        </w:tabs>
      </w:pPr>
    </w:p>
    <w:p w:rsidR="00927C2A" w:rsidRPr="00842035" w:rsidRDefault="00692A6F"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5"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A81840" w:rsidP="004D72CA">
      <w:pPr>
        <w:tabs>
          <w:tab w:val="left" w:pos="6135"/>
        </w:tabs>
      </w:pP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692A6F" w:rsidP="00751B0D">
      <w:pPr>
        <w:tabs>
          <w:tab w:val="left" w:pos="6345"/>
        </w:tabs>
      </w:pPr>
      <w:r>
        <w:rPr>
          <w:noProof/>
          <w:lang w:eastAsia="zh-TW"/>
        </w:rPr>
        <w:pict>
          <v:shape id="_x0000_s518482" type="#_x0000_t202" style="position:absolute;margin-left:296.05pt;margin-top:4.6pt;width:249.05pt;height:396.75pt;z-index:30;mso-width-relative:margin;mso-height-relative:margin">
            <v:textbox>
              <w:txbxContent>
                <w:p w:rsidR="003F704C" w:rsidRDefault="003F704C" w:rsidP="00FD28EA">
                  <w:pPr>
                    <w:jc w:val="right"/>
                    <w:rPr>
                      <w:rFonts w:ascii="Berlin Sans FB" w:hAnsi="Berlin Sans FB"/>
                      <w:u w:val="single"/>
                    </w:rPr>
                  </w:pPr>
                </w:p>
                <w:p w:rsidR="003F704C" w:rsidRDefault="003F704C" w:rsidP="00FD28EA">
                  <w:pPr>
                    <w:jc w:val="right"/>
                    <w:rPr>
                      <w:rFonts w:ascii="Berlin Sans FB" w:hAnsi="Berlin Sans FB"/>
                      <w:u w:val="single"/>
                    </w:rPr>
                  </w:pPr>
                </w:p>
                <w:p w:rsidR="00025AE7" w:rsidRPr="00BB58DD" w:rsidRDefault="00025AE7" w:rsidP="00FD28EA">
                  <w:pPr>
                    <w:jc w:val="right"/>
                    <w:rPr>
                      <w:rFonts w:ascii="Berlin Sans FB" w:hAnsi="Berlin Sans FB"/>
                      <w:u w:val="single"/>
                    </w:rPr>
                  </w:pPr>
                  <w:r w:rsidRPr="00BB58DD">
                    <w:rPr>
                      <w:rFonts w:ascii="Berlin Sans FB" w:hAnsi="Berlin Sans FB"/>
                      <w:u w:val="single"/>
                    </w:rPr>
                    <w:t>SCHOLARSHIPS - REMINDER-REMINDER</w:t>
                  </w:r>
                </w:p>
                <w:p w:rsidR="00025AE7" w:rsidRPr="00BB58DD" w:rsidRDefault="00025AE7" w:rsidP="003F704C">
                  <w:pPr>
                    <w:jc w:val="both"/>
                    <w:rPr>
                      <w:rFonts w:ascii="Berlin Sans FB" w:hAnsi="Berlin Sans FB"/>
                    </w:rPr>
                  </w:pPr>
                  <w:r w:rsidRPr="00BB58DD">
                    <w:rPr>
                      <w:rFonts w:ascii="Berlin Sans FB" w:hAnsi="Berlin Sans FB"/>
                    </w:rPr>
                    <w:t xml:space="preserve">Assumption Catholic Church and the Knights of Columbus Council 5168 are again accepting </w:t>
                  </w:r>
                  <w:r w:rsidR="003F704C">
                    <w:rPr>
                      <w:rFonts w:ascii="Berlin Sans FB" w:hAnsi="Berlin Sans FB"/>
                    </w:rPr>
                    <w:t>ap</w:t>
                  </w:r>
                  <w:r w:rsidRPr="00BB58DD">
                    <w:rPr>
                      <w:rFonts w:ascii="Berlin Sans FB" w:hAnsi="Berlin Sans FB"/>
                    </w:rPr>
                    <w:t xml:space="preserve">plications for the </w:t>
                  </w:r>
                  <w:r w:rsidR="003F704C">
                    <w:rPr>
                      <w:rFonts w:ascii="Berlin Sans FB" w:hAnsi="Berlin Sans FB"/>
                    </w:rPr>
                    <w:t xml:space="preserve">Jesse Wayne Moore Scholarships </w:t>
                  </w:r>
                  <w:r w:rsidRPr="00BB58DD">
                    <w:rPr>
                      <w:rFonts w:ascii="Berlin Sans FB" w:hAnsi="Berlin Sans FB"/>
                    </w:rPr>
                    <w:t xml:space="preserve">for graduating seniors wishing to further their education this year.  Two to three scholarships from $750 to $1500 are available.  You may obtain application forms from Jim Surjaatmadja, the Religious Education or Assumption Church offices </w:t>
                  </w:r>
                  <w:r w:rsidR="00445588">
                    <w:rPr>
                      <w:rFonts w:ascii="Berlin Sans FB" w:hAnsi="Berlin Sans FB"/>
                    </w:rPr>
                    <w:t>and submit the applications and the necessary documents ON</w:t>
                  </w:r>
                  <w:r w:rsidRPr="00BB58DD">
                    <w:rPr>
                      <w:rFonts w:ascii="Berlin Sans FB" w:hAnsi="Berlin Sans FB"/>
                    </w:rPr>
                    <w:t xml:space="preserve"> </w:t>
                  </w:r>
                  <w:r w:rsidR="00445588">
                    <w:rPr>
                      <w:rFonts w:ascii="Berlin Sans FB" w:hAnsi="Berlin Sans FB"/>
                    </w:rPr>
                    <w:t>OR</w:t>
                  </w:r>
                  <w:r w:rsidRPr="00BB58DD">
                    <w:rPr>
                      <w:rFonts w:ascii="Berlin Sans FB" w:hAnsi="Berlin Sans FB"/>
                    </w:rPr>
                    <w:t xml:space="preserve"> </w:t>
                  </w:r>
                  <w:r w:rsidR="00445588">
                    <w:rPr>
                      <w:rFonts w:ascii="Berlin Sans FB" w:hAnsi="Berlin Sans FB"/>
                    </w:rPr>
                    <w:t>BEFORE</w:t>
                  </w:r>
                  <w:r w:rsidRPr="00BB58DD">
                    <w:rPr>
                      <w:rFonts w:ascii="Berlin Sans FB" w:hAnsi="Berlin Sans FB"/>
                    </w:rPr>
                    <w:t xml:space="preserve"> </w:t>
                  </w:r>
                  <w:r w:rsidR="00445588">
                    <w:rPr>
                      <w:rFonts w:ascii="Berlin Sans FB" w:hAnsi="Berlin Sans FB"/>
                    </w:rPr>
                    <w:t>MONDAY APRIL</w:t>
                  </w:r>
                  <w:r w:rsidRPr="00BB58DD">
                    <w:rPr>
                      <w:rFonts w:ascii="Berlin Sans FB" w:hAnsi="Berlin Sans FB"/>
                    </w:rPr>
                    <w:t xml:space="preserve"> 21</w:t>
                  </w:r>
                  <w:r w:rsidR="00445588">
                    <w:rPr>
                      <w:rFonts w:ascii="Berlin Sans FB" w:hAnsi="Berlin Sans FB"/>
                    </w:rPr>
                    <w:t xml:space="preserve"> to the church office or myself</w:t>
                  </w:r>
                  <w:r w:rsidRPr="00BB58DD">
                    <w:rPr>
                      <w:rFonts w:ascii="Berlin Sans FB" w:hAnsi="Berlin Sans FB"/>
                    </w:rPr>
                    <w:t xml:space="preserve">.  All applications will be judged on </w:t>
                  </w:r>
                  <w:r w:rsidR="00BB58DD">
                    <w:rPr>
                      <w:rFonts w:ascii="Berlin Sans FB" w:hAnsi="Berlin Sans FB"/>
                    </w:rPr>
                    <w:t>p</w:t>
                  </w:r>
                  <w:r w:rsidRPr="00BB58DD">
                    <w:rPr>
                      <w:rFonts w:ascii="Berlin Sans FB" w:hAnsi="Berlin Sans FB"/>
                    </w:rPr>
                    <w:t>arish and community activities and scholarship achievements.</w:t>
                  </w:r>
                </w:p>
                <w:p w:rsidR="00BB58DD" w:rsidRDefault="00BB58DD" w:rsidP="00985493">
                  <w:pPr>
                    <w:jc w:val="both"/>
                  </w:pPr>
                </w:p>
                <w:p w:rsidR="00985493" w:rsidRPr="00445588" w:rsidRDefault="00985493" w:rsidP="00985493">
                  <w:pPr>
                    <w:jc w:val="both"/>
                    <w:rPr>
                      <w:rFonts w:ascii="Britannic Bold" w:hAnsi="Britannic Bold"/>
                      <w:sz w:val="22"/>
                      <w:szCs w:val="22"/>
                    </w:rPr>
                  </w:pPr>
                  <w:r w:rsidRPr="00BB58DD">
                    <w:rPr>
                      <w:rFonts w:ascii="Britannic Bold" w:hAnsi="Britannic Bold"/>
                    </w:rPr>
                    <w:t xml:space="preserve">A note to all Parish Members:  </w:t>
                  </w:r>
                  <w:r w:rsidRPr="00445588">
                    <w:rPr>
                      <w:rFonts w:ascii="Britannic Bold" w:hAnsi="Britannic Bold"/>
                      <w:sz w:val="22"/>
                      <w:szCs w:val="22"/>
                    </w:rPr>
                    <w:t xml:space="preserve">On behalf of the Knights and the graduating </w:t>
                  </w:r>
                  <w:r w:rsidR="00445588">
                    <w:rPr>
                      <w:rFonts w:ascii="Britannic Bold" w:hAnsi="Britannic Bold"/>
                      <w:sz w:val="22"/>
                      <w:szCs w:val="22"/>
                    </w:rPr>
                    <w:t>S</w:t>
                  </w:r>
                  <w:r w:rsidRPr="00445588">
                    <w:rPr>
                      <w:rFonts w:ascii="Britannic Bold" w:hAnsi="Britannic Bold"/>
                      <w:sz w:val="22"/>
                      <w:szCs w:val="22"/>
                    </w:rPr>
                    <w:t xml:space="preserve">eniors we would like to thank everyone for the generous contributions that help make this </w:t>
                  </w:r>
                  <w:r w:rsidR="00445588">
                    <w:rPr>
                      <w:rFonts w:ascii="Britannic Bold" w:hAnsi="Britannic Bold"/>
                      <w:sz w:val="22"/>
                      <w:szCs w:val="22"/>
                    </w:rPr>
                    <w:t>S</w:t>
                  </w:r>
                  <w:r w:rsidRPr="00445588">
                    <w:rPr>
                      <w:rFonts w:ascii="Britannic Bold" w:hAnsi="Britannic Bold"/>
                      <w:sz w:val="22"/>
                      <w:szCs w:val="22"/>
                    </w:rPr>
                    <w:t xml:space="preserve">cholarship </w:t>
                  </w:r>
                  <w:r w:rsidR="00445588">
                    <w:rPr>
                      <w:rFonts w:ascii="Britannic Bold" w:hAnsi="Britannic Bold"/>
                      <w:sz w:val="22"/>
                      <w:szCs w:val="22"/>
                    </w:rPr>
                    <w:t>P</w:t>
                  </w:r>
                  <w:r w:rsidRPr="00445588">
                    <w:rPr>
                      <w:rFonts w:ascii="Britannic Bold" w:hAnsi="Britannic Bold"/>
                      <w:sz w:val="22"/>
                      <w:szCs w:val="22"/>
                    </w:rPr>
                    <w:t xml:space="preserve">rogram continue throughout the years to come.  </w:t>
                  </w:r>
                  <w:r w:rsidR="00445588">
                    <w:rPr>
                      <w:rFonts w:ascii="Britannic Bold" w:hAnsi="Britannic Bold"/>
                      <w:sz w:val="22"/>
                      <w:szCs w:val="22"/>
                    </w:rPr>
                    <w:t>But, we will need your sup</w:t>
                  </w:r>
                  <w:r w:rsidR="00E039FE">
                    <w:rPr>
                      <w:rFonts w:ascii="Britannic Bold" w:hAnsi="Britannic Bold"/>
                      <w:sz w:val="22"/>
                      <w:szCs w:val="22"/>
                    </w:rPr>
                    <w:t>port again</w:t>
                  </w:r>
                  <w:r w:rsidR="00445588">
                    <w:rPr>
                      <w:rFonts w:ascii="Britannic Bold" w:hAnsi="Britannic Bold"/>
                      <w:sz w:val="22"/>
                      <w:szCs w:val="22"/>
                    </w:rPr>
                    <w:t xml:space="preserve">.  </w:t>
                  </w:r>
                  <w:r w:rsidR="00E039FE">
                    <w:rPr>
                      <w:rFonts w:ascii="Britannic Bold" w:hAnsi="Britannic Bold"/>
                      <w:sz w:val="22"/>
                      <w:szCs w:val="22"/>
                    </w:rPr>
                    <w:t xml:space="preserve">For this </w:t>
                  </w:r>
                  <w:r w:rsidRPr="00445588">
                    <w:rPr>
                      <w:rFonts w:ascii="Britannic Bold" w:hAnsi="Britannic Bold"/>
                      <w:sz w:val="22"/>
                      <w:szCs w:val="22"/>
                    </w:rPr>
                    <w:t>we ask for your continued monthly contributions.  Please write your checks payable to Assumption Church Scholarship Fund.  Thank you again for your continued</w:t>
                  </w:r>
                  <w:r w:rsidRPr="00BB58DD">
                    <w:rPr>
                      <w:rFonts w:ascii="Britannic Bold" w:hAnsi="Britannic Bold"/>
                    </w:rPr>
                    <w:t xml:space="preserve"> </w:t>
                  </w:r>
                  <w:r w:rsidR="00445588">
                    <w:rPr>
                      <w:rFonts w:ascii="Britannic Bold" w:hAnsi="Britannic Bold"/>
                      <w:sz w:val="22"/>
                      <w:szCs w:val="22"/>
                    </w:rPr>
                    <w:t>support!!!</w:t>
                  </w:r>
                  <w:r w:rsidRPr="00445588">
                    <w:rPr>
                      <w:rFonts w:ascii="Britannic Bold" w:hAnsi="Britannic Bold"/>
                      <w:sz w:val="22"/>
                      <w:szCs w:val="22"/>
                    </w:rPr>
                    <w:t xml:space="preserve">  Jim Surjaatmadja, Scholarship Chairman, Knights of Columbus 5168.</w:t>
                  </w:r>
                </w:p>
                <w:p w:rsidR="00025AE7" w:rsidRDefault="00025AE7" w:rsidP="00025AE7">
                  <w:pPr>
                    <w:ind w:right="3780"/>
                    <w:jc w:val="both"/>
                  </w:pPr>
                </w:p>
                <w:p w:rsidR="00025AE7" w:rsidRDefault="00025AE7" w:rsidP="00025AE7">
                  <w:pPr>
                    <w:ind w:right="4500"/>
                    <w:jc w:val="both"/>
                  </w:pPr>
                  <w:r>
                    <w:rPr>
                      <w:rFonts w:ascii="Arial" w:hAnsi="Arial" w:cs="Arial"/>
                      <w:sz w:val="20"/>
                      <w:szCs w:val="20"/>
                    </w:rPr>
                    <w:t> </w:t>
                  </w:r>
                </w:p>
                <w:p w:rsidR="00025AE7" w:rsidRDefault="00025AE7"/>
              </w:txbxContent>
            </v:textbox>
          </v:shape>
        </w:pict>
      </w:r>
      <w:r>
        <w:rPr>
          <w:noProof/>
        </w:rPr>
        <w:pict>
          <v:shape id="_x0000_s518483" type="#_x0000_t75" style="position:absolute;margin-left:396.75pt;margin-top:-.05pt;width:47.15pt;height:37.15pt;z-index:41">
            <v:imagedata r:id="rId16" o:title="MCj03985870000[1]"/>
          </v:shape>
        </w:pict>
      </w:r>
    </w:p>
    <w:p w:rsidR="000005D4" w:rsidRDefault="000005D4" w:rsidP="000005D4">
      <w:pPr>
        <w:jc w:val="center"/>
        <w:rPr>
          <w:rFonts w:ascii="Cooper Black" w:hAnsi="Cooper Black"/>
          <w:sz w:val="28"/>
          <w:szCs w:val="28"/>
          <w:u w:val="single"/>
        </w:rPr>
      </w:pPr>
    </w:p>
    <w:p w:rsidR="000005D4" w:rsidRDefault="000005D4" w:rsidP="000005D4">
      <w:pPr>
        <w:jc w:val="center"/>
        <w:rPr>
          <w:rFonts w:ascii="Cooper Black" w:hAnsi="Cooper Black"/>
          <w:sz w:val="28"/>
          <w:szCs w:val="28"/>
          <w:u w:val="single"/>
        </w:rPr>
      </w:pPr>
    </w:p>
    <w:p w:rsidR="000005D4" w:rsidRDefault="00692A6F" w:rsidP="000005D4">
      <w:pPr>
        <w:jc w:val="center"/>
        <w:rPr>
          <w:rFonts w:ascii="Cooper Black" w:hAnsi="Cooper Black"/>
          <w:sz w:val="28"/>
          <w:szCs w:val="28"/>
          <w:u w:val="single"/>
        </w:rPr>
      </w:pPr>
      <w:r w:rsidRPr="00692A6F">
        <w:rPr>
          <w:noProof/>
        </w:rPr>
        <w:pict>
          <v:shape id="_x0000_s518173" type="#_x0000_t75" style="position:absolute;left:0;text-align:left;margin-left:28.5pt;margin-top:1.45pt;width:200.25pt;height:160.7pt;z-index:20">
            <v:imagedata r:id="rId17" o:title="MC900364162[1]"/>
          </v:shape>
        </w:pict>
      </w:r>
      <w:r w:rsidRPr="00692A6F">
        <w:rPr>
          <w:noProof/>
        </w:rPr>
        <w:pict>
          <v:shape id="_x0000_s518527" type="#_x0000_t75" style="position:absolute;left:0;text-align:left;margin-left:303.35pt;margin-top:15.7pt;width:46.5pt;height:61.5pt;z-index:-2" wrapcoords="12542 263 6271 527 4877 1317 4877 5795 8361 8693 5226 8693 348 11063 0 14488 697 17122 1394 18439 5923 21073 8361 21073 13239 21073 16374 21073 21252 18702 21600 11854 19858 9746 17768 8693 17419 5532 16374 4478 20903 3688 20555 2898 14284 263 12542 263" o:allowoverlap="f">
            <v:imagedata r:id="rId18" o:title=""/>
            <w10:wrap type="tight"/>
          </v:shape>
        </w:pict>
      </w:r>
      <w:r>
        <w:pict>
          <v:shape id="_x0000_i1025" type="#_x0000_t75" alt="" style="width:24pt;height:24pt"/>
        </w:pict>
      </w:r>
    </w:p>
    <w:p w:rsidR="00A81840" w:rsidRPr="00842035" w:rsidRDefault="00A81840" w:rsidP="00170FC9">
      <w:pPr>
        <w:tabs>
          <w:tab w:val="right" w:pos="11376"/>
        </w:tabs>
      </w:pPr>
    </w:p>
    <w:p w:rsidR="00D27F1A" w:rsidRPr="00842035" w:rsidRDefault="00692A6F" w:rsidP="00170FC9">
      <w:pPr>
        <w:tabs>
          <w:tab w:val="right" w:pos="11376"/>
        </w:tabs>
      </w:pPr>
      <w:r>
        <w:rPr>
          <w:noProof/>
        </w:rPr>
        <w:pict>
          <v:shape id="_x0000_s518174" type="#_x0000_t202" style="position:absolute;margin-left:37.5pt;margin-top:6.45pt;width:183.75pt;height:69.75pt;z-index:21;mso-width-relative:margin;mso-height-relative:margin">
            <v:textbox>
              <w:txbxContent>
                <w:p w:rsidR="003E3139" w:rsidRPr="00C03F92" w:rsidRDefault="003E3139" w:rsidP="00E80C26">
                  <w:pPr>
                    <w:jc w:val="center"/>
                    <w:rPr>
                      <w:rFonts w:ascii="Franklin Gothic Demi" w:hAnsi="Franklin Gothic Demi"/>
                      <w:sz w:val="20"/>
                      <w:szCs w:val="20"/>
                    </w:rPr>
                  </w:pPr>
                  <w:r w:rsidRPr="00C03F92">
                    <w:rPr>
                      <w:rFonts w:ascii="Franklin Gothic Demi" w:hAnsi="Franklin Gothic Demi"/>
                      <w:sz w:val="20"/>
                      <w:szCs w:val="20"/>
                    </w:rPr>
                    <w:t xml:space="preserve">ATTENTION:  </w:t>
                  </w:r>
                </w:p>
                <w:p w:rsidR="003E3139" w:rsidRPr="00A16E83" w:rsidRDefault="003E3139" w:rsidP="00E80C26">
                  <w:pPr>
                    <w:jc w:val="center"/>
                    <w:rPr>
                      <w:rFonts w:ascii="Franklin Gothic Demi" w:hAnsi="Franklin Gothic Demi"/>
                      <w:sz w:val="18"/>
                      <w:szCs w:val="18"/>
                    </w:rPr>
                  </w:pPr>
                  <w:r w:rsidRPr="00A16E83">
                    <w:rPr>
                      <w:rFonts w:ascii="Franklin Gothic Demi" w:hAnsi="Franklin Gothic Demi"/>
                      <w:sz w:val="18"/>
                      <w:szCs w:val="18"/>
                    </w:rPr>
                    <w:t xml:space="preserve">We have renewed the contract on our </w:t>
                  </w:r>
                </w:p>
                <w:p w:rsidR="003E3139" w:rsidRPr="00A16E83" w:rsidRDefault="003E3139" w:rsidP="00E80C26">
                  <w:pPr>
                    <w:jc w:val="center"/>
                    <w:rPr>
                      <w:rFonts w:ascii="Franklin Gothic Demi" w:hAnsi="Franklin Gothic Demi"/>
                      <w:sz w:val="18"/>
                      <w:szCs w:val="18"/>
                    </w:rPr>
                  </w:pPr>
                  <w:r w:rsidRPr="00A16E83">
                    <w:rPr>
                      <w:rFonts w:ascii="Franklin Gothic Demi" w:hAnsi="Franklin Gothic Demi"/>
                      <w:sz w:val="18"/>
                      <w:szCs w:val="18"/>
                    </w:rPr>
                    <w:t xml:space="preserve">Billboard on Highways 81 &amp; 7!  </w:t>
                  </w:r>
                </w:p>
                <w:p w:rsidR="003E3139" w:rsidRPr="00A16E83" w:rsidRDefault="003E3139" w:rsidP="00E80C26">
                  <w:pPr>
                    <w:jc w:val="center"/>
                    <w:rPr>
                      <w:rFonts w:ascii="Franklin Gothic Demi" w:hAnsi="Franklin Gothic Demi"/>
                      <w:sz w:val="18"/>
                      <w:szCs w:val="18"/>
                    </w:rPr>
                  </w:pPr>
                  <w:r w:rsidRPr="00A16E83">
                    <w:rPr>
                      <w:rFonts w:ascii="Franklin Gothic Demi" w:hAnsi="Franklin Gothic Demi"/>
                      <w:sz w:val="18"/>
                      <w:szCs w:val="18"/>
                    </w:rPr>
                    <w:t>We're looking for sponsors!</w:t>
                  </w:r>
                </w:p>
                <w:p w:rsidR="003E3139" w:rsidRPr="00A16E83" w:rsidRDefault="00242615" w:rsidP="00E80C26">
                  <w:pPr>
                    <w:jc w:val="center"/>
                    <w:rPr>
                      <w:rFonts w:ascii="Berlin Sans FB Demi" w:hAnsi="Berlin Sans FB Demi"/>
                      <w:sz w:val="18"/>
                      <w:szCs w:val="18"/>
                    </w:rPr>
                  </w:pPr>
                  <w:r w:rsidRPr="00A16E83">
                    <w:rPr>
                      <w:rFonts w:ascii="Berlin Sans FB Demi" w:hAnsi="Berlin Sans FB Demi"/>
                      <w:sz w:val="18"/>
                      <w:szCs w:val="18"/>
                    </w:rPr>
                    <w:t>Thank you to Jim &amp; Agnes Surjaatmadja</w:t>
                  </w:r>
                </w:p>
                <w:p w:rsidR="00242615" w:rsidRPr="00A16E83" w:rsidRDefault="00242615" w:rsidP="00E80C26">
                  <w:pPr>
                    <w:jc w:val="center"/>
                    <w:rPr>
                      <w:rFonts w:ascii="Berlin Sans FB Demi" w:hAnsi="Berlin Sans FB Demi"/>
                      <w:sz w:val="18"/>
                      <w:szCs w:val="18"/>
                    </w:rPr>
                  </w:pPr>
                  <w:r w:rsidRPr="00A16E83">
                    <w:rPr>
                      <w:rFonts w:ascii="Berlin Sans FB Demi" w:hAnsi="Berlin Sans FB Demi"/>
                      <w:sz w:val="18"/>
                      <w:szCs w:val="18"/>
                    </w:rPr>
                    <w:t>for sponsoring the bill board for March!</w:t>
                  </w:r>
                </w:p>
                <w:p w:rsidR="003E3139" w:rsidRPr="00757C4F" w:rsidRDefault="003E3139" w:rsidP="00E80C26">
                  <w:pPr>
                    <w:jc w:val="center"/>
                    <w:rPr>
                      <w:rFonts w:ascii="Arial Rounded MT Bold" w:hAnsi="Arial Rounded MT Bold"/>
                      <w:sz w:val="16"/>
                      <w:szCs w:val="16"/>
                    </w:rPr>
                  </w:pPr>
                </w:p>
                <w:p w:rsidR="003E3139" w:rsidRPr="00786B1F" w:rsidRDefault="003E3139" w:rsidP="00E80C26">
                  <w:pPr>
                    <w:jc w:val="center"/>
                    <w:rPr>
                      <w:rFonts w:ascii="Arial Rounded MT Bold" w:hAnsi="Arial Rounded MT Bold"/>
                      <w:sz w:val="20"/>
                      <w:szCs w:val="20"/>
                    </w:rPr>
                  </w:pPr>
                </w:p>
              </w:txbxContent>
            </v:textbox>
          </v:shape>
        </w:pict>
      </w:r>
    </w:p>
    <w:p w:rsidR="00D27F1A" w:rsidRPr="00842035" w:rsidRDefault="00D27F1A" w:rsidP="00170FC9">
      <w:pPr>
        <w:tabs>
          <w:tab w:val="right" w:pos="11376"/>
        </w:tabs>
      </w:pP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1F5F6B" w:rsidRDefault="001F5F6B" w:rsidP="00C47B44">
      <w:pPr>
        <w:tabs>
          <w:tab w:val="right" w:pos="11376"/>
        </w:tabs>
      </w:pPr>
    </w:p>
    <w:p w:rsidR="00CC4039" w:rsidRPr="00CC4039" w:rsidRDefault="00692A6F" w:rsidP="00C47B44">
      <w:pPr>
        <w:tabs>
          <w:tab w:val="right" w:pos="11376"/>
        </w:tabs>
      </w:pPr>
      <w:r>
        <w:rPr>
          <w:noProof/>
        </w:rPr>
        <w:pict>
          <v:shape id="_x0000_s440909" type="#_x0000_t202" style="position:absolute;margin-left:-6.05pt;margin-top:46.35pt;width:266.2pt;height:133.5pt;z-index:13;mso-width-relative:margin;mso-height-relative:margin" strokeweight="1.5pt">
            <v:stroke dashstyle="longDashDot"/>
            <v:textbox>
              <w:txbxContent>
                <w:p w:rsidR="00DD4AFB" w:rsidRPr="00BE7F88" w:rsidRDefault="00DD4AFB" w:rsidP="00A50A9F">
                  <w:pPr>
                    <w:jc w:val="center"/>
                    <w:rPr>
                      <w:rFonts w:ascii="Berlin Sans FB Demi" w:hAnsi="Berlin Sans FB Demi"/>
                      <w:b/>
                      <w:bCs/>
                      <w:sz w:val="18"/>
                      <w:szCs w:val="18"/>
                      <w:u w:val="single"/>
                    </w:rPr>
                  </w:pPr>
                  <w:r w:rsidRPr="00BE7F88">
                    <w:rPr>
                      <w:rFonts w:ascii="Berlin Sans FB Demi" w:hAnsi="Berlin Sans FB Demi"/>
                      <w:b/>
                      <w:bCs/>
                      <w:sz w:val="18"/>
                      <w:szCs w:val="18"/>
                      <w:u w:val="single"/>
                    </w:rPr>
                    <w:t>Please remember you can support</w:t>
                  </w:r>
                </w:p>
                <w:p w:rsidR="00DD4AFB" w:rsidRPr="00BE7F88" w:rsidRDefault="00DD4AFB" w:rsidP="00A50A9F">
                  <w:pPr>
                    <w:jc w:val="center"/>
                    <w:rPr>
                      <w:rFonts w:ascii="Berlin Sans FB Demi" w:hAnsi="Berlin Sans FB Demi"/>
                      <w:b/>
                      <w:bCs/>
                      <w:sz w:val="18"/>
                      <w:szCs w:val="18"/>
                      <w:u w:val="single"/>
                    </w:rPr>
                  </w:pPr>
                  <w:r w:rsidRPr="00BE7F88">
                    <w:rPr>
                      <w:rFonts w:ascii="Berlin Sans FB Demi" w:hAnsi="Berlin Sans FB Demi"/>
                      <w:b/>
                      <w:bCs/>
                      <w:sz w:val="18"/>
                      <w:szCs w:val="18"/>
                      <w:u w:val="single"/>
                    </w:rPr>
                    <w:t>your Church with automatic donations!</w:t>
                  </w:r>
                </w:p>
                <w:p w:rsidR="00DD4AFB" w:rsidRPr="00BE7F88" w:rsidRDefault="00DD4AFB" w:rsidP="00A50A9F">
                  <w:pPr>
                    <w:jc w:val="center"/>
                    <w:rPr>
                      <w:rFonts w:ascii="Berlin Sans FB Demi" w:hAnsi="Berlin Sans FB Demi"/>
                      <w:b/>
                      <w:bCs/>
                      <w:sz w:val="18"/>
                      <w:szCs w:val="18"/>
                    </w:rPr>
                  </w:pPr>
                  <w:r w:rsidRPr="00BE7F88">
                    <w:rPr>
                      <w:rFonts w:ascii="Berlin Sans FB Demi" w:hAnsi="Berlin Sans FB Demi"/>
                      <w:b/>
                      <w:bCs/>
                      <w:sz w:val="18"/>
                      <w:szCs w:val="18"/>
                    </w:rPr>
                    <w:t>Sign up today to automatically donate</w:t>
                  </w:r>
                </w:p>
                <w:p w:rsidR="00FA59EE" w:rsidRPr="00BE7F88" w:rsidRDefault="00DD4AFB" w:rsidP="00A50A9F">
                  <w:pPr>
                    <w:jc w:val="center"/>
                    <w:rPr>
                      <w:rFonts w:ascii="Berlin Sans FB Demi" w:hAnsi="Berlin Sans FB Demi"/>
                      <w:b/>
                      <w:bCs/>
                      <w:sz w:val="18"/>
                      <w:szCs w:val="18"/>
                    </w:rPr>
                  </w:pPr>
                  <w:r w:rsidRPr="00BE7F88">
                    <w:rPr>
                      <w:rFonts w:ascii="Berlin Sans FB Demi" w:hAnsi="Berlin Sans FB Demi"/>
                      <w:b/>
                      <w:bCs/>
                      <w:sz w:val="18"/>
                      <w:szCs w:val="18"/>
                    </w:rPr>
                    <w:t>your Sunday offering</w:t>
                  </w:r>
                  <w:r w:rsidR="00A15221" w:rsidRPr="00BE7F88">
                    <w:rPr>
                      <w:rFonts w:ascii="Berlin Sans FB Demi" w:hAnsi="Berlin Sans FB Demi"/>
                      <w:b/>
                      <w:bCs/>
                      <w:sz w:val="18"/>
                      <w:szCs w:val="18"/>
                    </w:rPr>
                    <w:t xml:space="preserve"> especially </w:t>
                  </w:r>
                </w:p>
                <w:p w:rsidR="00DD4AFB" w:rsidRPr="00BE7F88" w:rsidRDefault="00A15221" w:rsidP="00A50A9F">
                  <w:pPr>
                    <w:jc w:val="center"/>
                    <w:rPr>
                      <w:rFonts w:ascii="Berlin Sans FB Demi" w:hAnsi="Berlin Sans FB Demi"/>
                      <w:b/>
                      <w:bCs/>
                      <w:sz w:val="18"/>
                      <w:szCs w:val="18"/>
                    </w:rPr>
                  </w:pPr>
                  <w:r w:rsidRPr="00BE7F88">
                    <w:rPr>
                      <w:rFonts w:ascii="Berlin Sans FB Demi" w:hAnsi="Berlin Sans FB Demi"/>
                      <w:b/>
                      <w:bCs/>
                      <w:sz w:val="18"/>
                      <w:szCs w:val="18"/>
                    </w:rPr>
                    <w:t>during vacation times!</w:t>
                  </w:r>
                </w:p>
                <w:p w:rsidR="00DD4AFB" w:rsidRPr="0012687E" w:rsidRDefault="00DD4AFB" w:rsidP="00A15221">
                  <w:pPr>
                    <w:jc w:val="both"/>
                    <w:rPr>
                      <w:rFonts w:ascii="Goudy Old Style" w:hAnsi="Goudy Old Style"/>
                      <w:b/>
                      <w:bCs/>
                      <w:sz w:val="18"/>
                      <w:szCs w:val="18"/>
                      <w:u w:val="single"/>
                    </w:rPr>
                  </w:pPr>
                  <w:r w:rsidRPr="0012687E">
                    <w:rPr>
                      <w:rFonts w:ascii="Century Schoolbook" w:hAnsi="Century Schoolbook"/>
                      <w:b/>
                      <w:bCs/>
                      <w:sz w:val="18"/>
                      <w:szCs w:val="18"/>
                    </w:rPr>
                    <w:t>In order for us to process your automatic donation, we will need from you: void</w:t>
                  </w:r>
                  <w:r w:rsidR="00705A49" w:rsidRPr="0012687E">
                    <w:rPr>
                      <w:rFonts w:ascii="Century Schoolbook" w:hAnsi="Century Schoolbook"/>
                      <w:b/>
                      <w:bCs/>
                      <w:sz w:val="18"/>
                      <w:szCs w:val="18"/>
                    </w:rPr>
                    <w:t>ed</w:t>
                  </w:r>
                  <w:r w:rsidRPr="0012687E">
                    <w:rPr>
                      <w:rFonts w:ascii="Century Schoolbook" w:hAnsi="Century Schoolbook"/>
                      <w:b/>
                      <w:bCs/>
                      <w:sz w:val="18"/>
                      <w:szCs w:val="18"/>
                    </w:rPr>
                    <w:t xml:space="preserve"> check and a signed authorization form.</w:t>
                  </w:r>
                  <w:r w:rsidR="00A15221" w:rsidRPr="0012687E">
                    <w:rPr>
                      <w:rFonts w:ascii="Century Schoolbook" w:hAnsi="Century Schoolbook"/>
                      <w:b/>
                      <w:bCs/>
                      <w:sz w:val="18"/>
                      <w:szCs w:val="18"/>
                    </w:rPr>
                    <w:t xml:space="preserve">  </w:t>
                  </w:r>
                  <w:r w:rsidRPr="0012687E">
                    <w:rPr>
                      <w:rFonts w:ascii="Arial Narrow" w:hAnsi="Arial Narrow"/>
                      <w:b/>
                      <w:bCs/>
                      <w:sz w:val="18"/>
                      <w:szCs w:val="18"/>
                    </w:rPr>
                    <w:t>Please come to the office after one of our weekend Masses or during the week.</w:t>
                  </w:r>
                  <w:r w:rsidR="0026299A" w:rsidRPr="0012687E">
                    <w:rPr>
                      <w:rFonts w:ascii="Arial Narrow" w:hAnsi="Arial Narrow"/>
                      <w:b/>
                      <w:bCs/>
                      <w:sz w:val="18"/>
                      <w:szCs w:val="18"/>
                    </w:rPr>
                    <w:t xml:space="preserve">  </w:t>
                  </w:r>
                  <w:r w:rsidR="0026299A" w:rsidRPr="0012687E">
                    <w:rPr>
                      <w:rFonts w:ascii="Goudy Old Style" w:hAnsi="Goudy Old Style"/>
                      <w:b/>
                      <w:bCs/>
                      <w:sz w:val="18"/>
                      <w:szCs w:val="18"/>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8506" type="#_x0000_t62" style="position:absolute;margin-left:291.7pt;margin-top:221.1pt;width:251.95pt;height:104.25pt;z-index:39" adj="5264,3066" fillcolor="#f8f8f8" strokeweight="1.5pt">
            <v:textbox style="mso-next-textbox:#_x0000_s518506" inset=".72pt,.72pt,.72pt,0">
              <w:txbxContent>
                <w:p w:rsidR="00975249" w:rsidRPr="004B63E7" w:rsidRDefault="00975249" w:rsidP="00167740">
                  <w:pPr>
                    <w:jc w:val="center"/>
                    <w:rPr>
                      <w:rFonts w:ascii="Algerian" w:hAnsi="Algerian"/>
                      <w:sz w:val="18"/>
                      <w:szCs w:val="18"/>
                      <w:u w:val="single"/>
                    </w:rPr>
                  </w:pPr>
                  <w:r w:rsidRPr="004B63E7">
                    <w:rPr>
                      <w:rFonts w:ascii="Algerian" w:hAnsi="Algerian"/>
                      <w:sz w:val="18"/>
                      <w:szCs w:val="18"/>
                      <w:u w:val="single"/>
                    </w:rPr>
                    <w:t>DUNCAN COLLECTIONs FOR</w:t>
                  </w:r>
                </w:p>
                <w:p w:rsidR="00975249" w:rsidRDefault="00975249" w:rsidP="00017EB0">
                  <w:pPr>
                    <w:jc w:val="center"/>
                    <w:rPr>
                      <w:rFonts w:ascii="Algerian" w:hAnsi="Algerian"/>
                      <w:sz w:val="18"/>
                      <w:szCs w:val="18"/>
                      <w:u w:val="single"/>
                    </w:rPr>
                  </w:pPr>
                  <w:r>
                    <w:rPr>
                      <w:rFonts w:ascii="Algerian" w:hAnsi="Algerian"/>
                      <w:sz w:val="18"/>
                      <w:szCs w:val="18"/>
                      <w:u w:val="single"/>
                    </w:rPr>
                    <w:t>March 23:</w:t>
                  </w:r>
                </w:p>
                <w:p w:rsidR="00975249" w:rsidRDefault="00975249" w:rsidP="00DE7BA4">
                  <w:pPr>
                    <w:jc w:val="center"/>
                    <w:rPr>
                      <w:rFonts w:ascii="Bell MT" w:hAnsi="Bell MT" w:cs="Arial"/>
                      <w:b/>
                      <w:sz w:val="18"/>
                      <w:szCs w:val="18"/>
                    </w:rPr>
                  </w:pPr>
                  <w:r w:rsidRPr="004B63E7">
                    <w:rPr>
                      <w:rFonts w:ascii="Bell MT" w:hAnsi="Bell MT" w:cs="Arial"/>
                      <w:b/>
                      <w:sz w:val="18"/>
                      <w:szCs w:val="18"/>
                    </w:rPr>
                    <w:t>Duncan:  $</w:t>
                  </w:r>
                  <w:r>
                    <w:rPr>
                      <w:rFonts w:ascii="Bell MT" w:hAnsi="Bell MT" w:cs="Arial"/>
                      <w:b/>
                      <w:sz w:val="18"/>
                      <w:szCs w:val="18"/>
                    </w:rPr>
                    <w:t>2,810.71</w:t>
                  </w:r>
                </w:p>
                <w:p w:rsidR="00975249" w:rsidRPr="004B63E7" w:rsidRDefault="00975249" w:rsidP="00FE3ACD">
                  <w:pPr>
                    <w:tabs>
                      <w:tab w:val="left" w:pos="900"/>
                    </w:tabs>
                    <w:rPr>
                      <w:rFonts w:ascii="Bell MT" w:hAnsi="Bell MT" w:cs="Arial"/>
                      <w:b/>
                      <w:sz w:val="18"/>
                      <w:szCs w:val="18"/>
                    </w:rPr>
                  </w:pPr>
                  <w:r w:rsidRPr="004B63E7">
                    <w:rPr>
                      <w:rFonts w:ascii="Bell MT" w:hAnsi="Bell MT" w:cs="Arial"/>
                      <w:b/>
                      <w:sz w:val="18"/>
                      <w:szCs w:val="18"/>
                    </w:rPr>
                    <w:t xml:space="preserve">            Weekly Direct Deposit Donations:  $</w:t>
                  </w:r>
                  <w:r>
                    <w:rPr>
                      <w:rFonts w:ascii="Bell MT" w:hAnsi="Bell MT" w:cs="Arial"/>
                      <w:b/>
                      <w:sz w:val="18"/>
                      <w:szCs w:val="18"/>
                    </w:rPr>
                    <w:t>1,100.00</w:t>
                  </w:r>
                </w:p>
                <w:p w:rsidR="00975249" w:rsidRDefault="00975249"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152A04">
                    <w:rPr>
                      <w:rFonts w:ascii="Bell MT" w:hAnsi="Bell MT" w:cs="Arial"/>
                      <w:b/>
                      <w:sz w:val="18"/>
                      <w:szCs w:val="18"/>
                    </w:rPr>
                    <w:t xml:space="preserve"> </w:t>
                  </w:r>
                  <w:r>
                    <w:rPr>
                      <w:rFonts w:ascii="Bell MT" w:hAnsi="Bell MT" w:cs="Arial"/>
                      <w:b/>
                      <w:sz w:val="18"/>
                      <w:szCs w:val="18"/>
                    </w:rPr>
                    <w:t>Building:  $110.00</w:t>
                  </w:r>
                </w:p>
                <w:p w:rsidR="00975249" w:rsidRDefault="00152A04"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Food Bank:  $42.00</w:t>
                  </w:r>
                  <w:r>
                    <w:rPr>
                      <w:rFonts w:ascii="Bell MT" w:hAnsi="Bell MT" w:cs="Arial"/>
                      <w:b/>
                      <w:sz w:val="18"/>
                      <w:szCs w:val="18"/>
                    </w:rPr>
                    <w:tab/>
                  </w:r>
                  <w:r>
                    <w:rPr>
                      <w:rFonts w:ascii="Bell MT" w:hAnsi="Bell MT" w:cs="Arial"/>
                      <w:b/>
                      <w:sz w:val="18"/>
                      <w:szCs w:val="18"/>
                    </w:rPr>
                    <w:tab/>
                    <w:t xml:space="preserve"> </w:t>
                  </w:r>
                  <w:r>
                    <w:rPr>
                      <w:rFonts w:ascii="Bell MT" w:hAnsi="Bell MT" w:cs="Arial"/>
                      <w:b/>
                      <w:sz w:val="18"/>
                      <w:szCs w:val="18"/>
                    </w:rPr>
                    <w:tab/>
                    <w:t xml:space="preserve">        </w:t>
                  </w:r>
                  <w:r w:rsidR="00975249">
                    <w:rPr>
                      <w:rFonts w:ascii="Bell MT" w:hAnsi="Bell MT" w:cs="Arial"/>
                      <w:b/>
                      <w:sz w:val="18"/>
                      <w:szCs w:val="18"/>
                    </w:rPr>
                    <w:t>St. Vincent de Paul:  $10.00</w:t>
                  </w:r>
                </w:p>
                <w:p w:rsidR="00975249" w:rsidRDefault="00152A04"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r w:rsidR="00975249">
                    <w:rPr>
                      <w:rFonts w:ascii="Bell MT" w:hAnsi="Bell MT" w:cs="Arial"/>
                      <w:b/>
                      <w:sz w:val="18"/>
                      <w:szCs w:val="18"/>
                    </w:rPr>
                    <w:t>Easter Flowers $620.00</w:t>
                  </w:r>
                </w:p>
                <w:p w:rsidR="00975249" w:rsidRDefault="00152A04"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r w:rsidR="00975249">
                    <w:rPr>
                      <w:rFonts w:ascii="Bell MT" w:hAnsi="Bell MT" w:cs="Arial"/>
                      <w:b/>
                      <w:sz w:val="18"/>
                      <w:szCs w:val="18"/>
                    </w:rPr>
                    <w:t>Ryan $146.00</w:t>
                  </w:r>
                </w:p>
                <w:p w:rsidR="00975249" w:rsidRPr="004B63E7" w:rsidRDefault="00975249" w:rsidP="00FE3ACD">
                  <w:pPr>
                    <w:tabs>
                      <w:tab w:val="left" w:pos="900"/>
                    </w:tabs>
                    <w:rPr>
                      <w:rFonts w:ascii="Bell MT" w:hAnsi="Bell MT" w:cs="Arial"/>
                      <w:b/>
                      <w:sz w:val="18"/>
                      <w:szCs w:val="18"/>
                    </w:rPr>
                  </w:pPr>
                  <w:r>
                    <w:rPr>
                      <w:rFonts w:ascii="Bell MT" w:hAnsi="Bell MT" w:cs="Arial"/>
                      <w:b/>
                      <w:sz w:val="18"/>
                      <w:szCs w:val="18"/>
                    </w:rPr>
                    <w:tab/>
                    <w:t xml:space="preserve">        </w:t>
                  </w:r>
                </w:p>
                <w:p w:rsidR="00975249" w:rsidRDefault="00975249"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975249" w:rsidRDefault="00975249" w:rsidP="00167740">
                  <w:pPr>
                    <w:tabs>
                      <w:tab w:val="left" w:pos="900"/>
                    </w:tabs>
                    <w:jc w:val="center"/>
                    <w:rPr>
                      <w:rFonts w:ascii="Bell MT" w:hAnsi="Bell MT" w:cs="Arial"/>
                      <w:b/>
                    </w:rPr>
                  </w:pPr>
                </w:p>
                <w:p w:rsidR="00975249" w:rsidRDefault="00975249" w:rsidP="00167740">
                  <w:pPr>
                    <w:tabs>
                      <w:tab w:val="left" w:pos="900"/>
                    </w:tabs>
                    <w:jc w:val="center"/>
                    <w:rPr>
                      <w:rFonts w:ascii="Bell MT" w:hAnsi="Bell MT" w:cs="Arial"/>
                      <w:b/>
                    </w:rPr>
                  </w:pPr>
                </w:p>
                <w:p w:rsidR="00975249" w:rsidRPr="00214CAB" w:rsidRDefault="00975249" w:rsidP="00167740">
                  <w:pPr>
                    <w:tabs>
                      <w:tab w:val="left" w:pos="900"/>
                    </w:tabs>
                    <w:jc w:val="center"/>
                    <w:rPr>
                      <w:rFonts w:ascii="Bell MT" w:hAnsi="Bell MT" w:cs="Arial"/>
                      <w:b/>
                    </w:rPr>
                  </w:pPr>
                </w:p>
                <w:p w:rsidR="00975249" w:rsidRPr="00D936DB" w:rsidRDefault="00975249" w:rsidP="00102C46">
                  <w:pPr>
                    <w:tabs>
                      <w:tab w:val="left" w:pos="900"/>
                    </w:tabs>
                    <w:rPr>
                      <w:rFonts w:ascii="Engravers MT" w:hAnsi="Engravers MT" w:cs="Arial"/>
                      <w:b/>
                      <w:sz w:val="19"/>
                      <w:szCs w:val="19"/>
                    </w:rPr>
                  </w:pPr>
                </w:p>
                <w:p w:rsidR="00975249" w:rsidRPr="00D936DB" w:rsidRDefault="00975249"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975249" w:rsidRPr="00D936DB" w:rsidRDefault="00975249"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975249" w:rsidRPr="00D936DB" w:rsidRDefault="00975249" w:rsidP="003B0332">
                  <w:pPr>
                    <w:tabs>
                      <w:tab w:val="left" w:pos="900"/>
                    </w:tabs>
                    <w:rPr>
                      <w:rFonts w:ascii="Bell MT" w:hAnsi="Bell MT" w:cs="Arial"/>
                      <w:b/>
                    </w:rPr>
                  </w:pPr>
                  <w:r w:rsidRPr="00D936DB">
                    <w:rPr>
                      <w:rFonts w:ascii="Bell MT" w:hAnsi="Bell MT" w:cs="Arial"/>
                      <w:b/>
                      <w:sz w:val="23"/>
                      <w:szCs w:val="23"/>
                    </w:rPr>
                    <w:t xml:space="preserve"> </w:t>
                  </w:r>
                </w:p>
                <w:p w:rsidR="00975249" w:rsidRPr="00D936DB" w:rsidRDefault="00975249"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975249" w:rsidRPr="00D936DB" w:rsidRDefault="00975249"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975249" w:rsidRPr="00D936DB" w:rsidRDefault="00975249" w:rsidP="003B0332">
                  <w:r w:rsidRPr="00D936DB">
                    <w:tab/>
                  </w:r>
                  <w:r w:rsidRPr="00D936DB">
                    <w:tab/>
                  </w:r>
                  <w:r w:rsidRPr="00D936DB">
                    <w:tab/>
                  </w:r>
                </w:p>
                <w:p w:rsidR="00975249" w:rsidRPr="00D936DB" w:rsidRDefault="00975249" w:rsidP="003B0332"/>
                <w:p w:rsidR="00975249" w:rsidRPr="00D936DB" w:rsidRDefault="00975249" w:rsidP="003B0332"/>
                <w:p w:rsidR="00975249" w:rsidRPr="00D936DB" w:rsidRDefault="00975249" w:rsidP="003B0332"/>
              </w:txbxContent>
            </v:textbox>
          </v:shape>
        </w:pict>
      </w:r>
      <w:r>
        <w:rPr>
          <w:noProof/>
        </w:rPr>
        <w:pict>
          <v:shape id="_x0000_s518393" type="#_x0000_t75" style="position:absolute;margin-left:490.3pt;margin-top:239pt;width:43.05pt;height:34.25pt;z-index:28">
            <v:imagedata r:id="rId19" o:title="MC900105220[1]"/>
          </v:shape>
        </w:pict>
      </w:r>
      <w:r w:rsidRPr="00692A6F">
        <w:rPr>
          <w:rFonts w:ascii="Arial" w:hAnsi="Arial" w:cs="Arial"/>
          <w:noProof/>
          <w:sz w:val="20"/>
          <w:szCs w:val="20"/>
        </w:rPr>
        <w:pict>
          <v:shape id="_x0000_s495485" type="#_x0000_t202" style="position:absolute;margin-left:-6.05pt;margin-top:195.1pt;width:266.2pt;height:18pt;z-index:17;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r>
        <w:rPr>
          <w:noProof/>
        </w:rPr>
        <w:pict>
          <v:shape id="_x0000_s495252" type="#_x0000_t75" style="position:absolute;margin-left:303.35pt;margin-top:239pt;width:53.4pt;height:33.55pt;z-index:15">
            <v:imagedata r:id="rId20" o:title="MC900104838[1]"/>
          </v:shape>
        </w:pict>
      </w:r>
      <w:r>
        <w:rPr>
          <w:noProof/>
        </w:rPr>
        <w:pict>
          <v:shape id="_x0000_s518505" type="#_x0000_t202" style="position:absolute;margin-left:-6.05pt;margin-top:229.35pt;width:266.2pt;height:89.55pt;z-index:38" fillcolor="silver" strokeweight="2.25pt">
            <v:fill color2="#f8f8f8" rotate="t" focus="100%" type="gradient"/>
            <v:textbox style="mso-next-textbox:#_x0000_s518505" inset="1.44pt,1.44pt,1.44pt,1.44pt">
              <w:txbxContent>
                <w:p w:rsidR="00975249" w:rsidRPr="00D768D2" w:rsidRDefault="00692A6F" w:rsidP="00EE14A0">
                  <w:pPr>
                    <w:jc w:val="center"/>
                    <w:rPr>
                      <w:rFonts w:ascii="Old English Text MT" w:hAnsi="Old English Text MT" w:cs="Old English Text MT"/>
                      <w:b/>
                      <w:bCs/>
                      <w:sz w:val="28"/>
                      <w:szCs w:val="28"/>
                    </w:rPr>
                  </w:pPr>
                  <w:r w:rsidRPr="00D768D2">
                    <w:rPr>
                      <w:sz w:val="28"/>
                      <w:szCs w:val="28"/>
                    </w:rPr>
                    <w:fldChar w:fldCharType="begin"/>
                  </w:r>
                  <w:r w:rsidR="00975249" w:rsidRPr="00D768D2">
                    <w:rPr>
                      <w:sz w:val="28"/>
                      <w:szCs w:val="28"/>
                    </w:rPr>
                    <w:instrText xml:space="preserve"> SEQ CHAPTER \h \r 1</w:instrText>
                  </w:r>
                  <w:r w:rsidRPr="00D768D2">
                    <w:rPr>
                      <w:sz w:val="28"/>
                      <w:szCs w:val="28"/>
                    </w:rPr>
                    <w:fldChar w:fldCharType="end"/>
                  </w:r>
                  <w:r w:rsidR="00975249" w:rsidRPr="00D768D2">
                    <w:rPr>
                      <w:rFonts w:ascii="Old English Text MT" w:hAnsi="Old English Text MT" w:cs="Old English Text MT"/>
                      <w:b/>
                      <w:bCs/>
                      <w:sz w:val="28"/>
                      <w:szCs w:val="28"/>
                    </w:rPr>
                    <w:t>Saint Patrick Catholic Church</w:t>
                  </w:r>
                </w:p>
                <w:p w:rsidR="00975249" w:rsidRPr="00D768D2" w:rsidRDefault="00975249" w:rsidP="00EE14A0">
                  <w:pPr>
                    <w:jc w:val="center"/>
                    <w:rPr>
                      <w:bCs/>
                      <w:sz w:val="18"/>
                      <w:szCs w:val="18"/>
                    </w:rPr>
                  </w:pPr>
                  <w:r w:rsidRPr="00D768D2">
                    <w:rPr>
                      <w:bCs/>
                      <w:sz w:val="18"/>
                      <w:szCs w:val="18"/>
                    </w:rPr>
                    <w:t>THIRD AND OHIO         POST OFFICE BOX 151</w:t>
                  </w:r>
                </w:p>
                <w:p w:rsidR="00975249" w:rsidRPr="00302AB2" w:rsidRDefault="00975249"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975249" w:rsidRPr="00302AB2" w:rsidRDefault="00975249" w:rsidP="00EE14A0">
                  <w:pPr>
                    <w:jc w:val="center"/>
                    <w:rPr>
                      <w:b/>
                      <w:bCs/>
                      <w:sz w:val="16"/>
                      <w:szCs w:val="16"/>
                    </w:rPr>
                  </w:pPr>
                  <w:r w:rsidRPr="00302AB2">
                    <w:rPr>
                      <w:bCs/>
                      <w:sz w:val="16"/>
                      <w:szCs w:val="16"/>
                    </w:rPr>
                    <w:t xml:space="preserve"> </w:t>
                  </w:r>
                  <w:r w:rsidRPr="00302AB2">
                    <w:rPr>
                      <w:b/>
                      <w:bCs/>
                      <w:sz w:val="16"/>
                      <w:szCs w:val="16"/>
                    </w:rPr>
                    <w:t>**************************************</w:t>
                  </w:r>
                </w:p>
                <w:p w:rsidR="00975249" w:rsidRPr="00A41B71" w:rsidRDefault="00975249" w:rsidP="00045C9B">
                  <w:pPr>
                    <w:jc w:val="center"/>
                    <w:rPr>
                      <w:b/>
                      <w:bCs/>
                      <w:sz w:val="20"/>
                      <w:szCs w:val="20"/>
                      <w:u w:val="single"/>
                    </w:rPr>
                  </w:pPr>
                  <w:r w:rsidRPr="00AB0FAB">
                    <w:rPr>
                      <w:b/>
                      <w:bCs/>
                      <w:sz w:val="20"/>
                      <w:szCs w:val="20"/>
                      <w:u w:val="single"/>
                    </w:rPr>
                    <w:t>Collections:</w:t>
                  </w:r>
                </w:p>
                <w:p w:rsidR="00975249" w:rsidRDefault="00975249" w:rsidP="00045C9B">
                  <w:pPr>
                    <w:jc w:val="center"/>
                    <w:rPr>
                      <w:b/>
                      <w:bCs/>
                      <w:sz w:val="20"/>
                      <w:szCs w:val="20"/>
                    </w:rPr>
                  </w:pPr>
                  <w:r>
                    <w:rPr>
                      <w:b/>
                      <w:bCs/>
                      <w:sz w:val="20"/>
                      <w:szCs w:val="20"/>
                    </w:rPr>
                    <w:t>March 16:  Operating-$209.70/Building $250.00</w:t>
                  </w:r>
                </w:p>
                <w:p w:rsidR="00975249" w:rsidRDefault="00975249" w:rsidP="00045C9B">
                  <w:pPr>
                    <w:jc w:val="center"/>
                    <w:rPr>
                      <w:b/>
                      <w:bCs/>
                      <w:sz w:val="20"/>
                      <w:szCs w:val="20"/>
                    </w:rPr>
                  </w:pPr>
                  <w:r>
                    <w:rPr>
                      <w:b/>
                      <w:bCs/>
                      <w:sz w:val="20"/>
                      <w:szCs w:val="20"/>
                    </w:rPr>
                    <w:t>March 23:  Operating-$797.00</w:t>
                  </w:r>
                </w:p>
                <w:p w:rsidR="00975249" w:rsidRDefault="00975249" w:rsidP="00045C9B">
                  <w:pPr>
                    <w:jc w:val="center"/>
                    <w:rPr>
                      <w:b/>
                      <w:bCs/>
                      <w:sz w:val="22"/>
                      <w:szCs w:val="22"/>
                    </w:rPr>
                  </w:pPr>
                </w:p>
                <w:p w:rsidR="00975249" w:rsidRDefault="00975249" w:rsidP="00045C9B">
                  <w:pPr>
                    <w:jc w:val="center"/>
                    <w:rPr>
                      <w:b/>
                      <w:bCs/>
                      <w:sz w:val="22"/>
                      <w:szCs w:val="22"/>
                    </w:rPr>
                  </w:pPr>
                </w:p>
                <w:p w:rsidR="00975249" w:rsidRDefault="00975249" w:rsidP="00A50A9F">
                  <w:pPr>
                    <w:jc w:val="both"/>
                    <w:rPr>
                      <w:b/>
                      <w:bCs/>
                      <w:sz w:val="22"/>
                      <w:szCs w:val="22"/>
                    </w:rPr>
                  </w:pPr>
                </w:p>
                <w:p w:rsidR="00975249" w:rsidRDefault="00975249" w:rsidP="00EE14A0">
                  <w:pPr>
                    <w:jc w:val="center"/>
                    <w:rPr>
                      <w:b/>
                      <w:bCs/>
                      <w:sz w:val="22"/>
                      <w:szCs w:val="22"/>
                    </w:rPr>
                  </w:pPr>
                </w:p>
                <w:p w:rsidR="00975249" w:rsidRPr="00122EED" w:rsidRDefault="00975249" w:rsidP="00EE14A0">
                  <w:pPr>
                    <w:jc w:val="center"/>
                    <w:rPr>
                      <w:b/>
                      <w:bCs/>
                      <w:sz w:val="22"/>
                      <w:szCs w:val="22"/>
                    </w:rPr>
                  </w:pPr>
                </w:p>
                <w:p w:rsidR="00975249" w:rsidRPr="00A063EC" w:rsidRDefault="00975249" w:rsidP="00EE14A0">
                  <w:pPr>
                    <w:jc w:val="center"/>
                    <w:rPr>
                      <w:b/>
                      <w:bCs/>
                      <w:sz w:val="22"/>
                      <w:szCs w:val="22"/>
                    </w:rPr>
                  </w:pPr>
                </w:p>
                <w:p w:rsidR="00975249" w:rsidRPr="00A063EC" w:rsidRDefault="00975249" w:rsidP="00EE14A0">
                  <w:pPr>
                    <w:jc w:val="center"/>
                    <w:rPr>
                      <w:b/>
                      <w:bCs/>
                      <w:sz w:val="22"/>
                      <w:szCs w:val="22"/>
                    </w:rPr>
                  </w:pPr>
                </w:p>
                <w:p w:rsidR="00975249" w:rsidRPr="00A063EC" w:rsidRDefault="00975249" w:rsidP="00EE14A0">
                  <w:pPr>
                    <w:jc w:val="center"/>
                    <w:rPr>
                      <w:b/>
                      <w:bCs/>
                      <w:sz w:val="22"/>
                      <w:szCs w:val="22"/>
                    </w:rPr>
                  </w:pP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7318" w:rsidRDefault="00957318" w:rsidP="00557E45">
      <w:r>
        <w:separator/>
      </w:r>
    </w:p>
  </w:endnote>
  <w:endnote w:type="continuationSeparator" w:id="0">
    <w:p w:rsidR="00957318" w:rsidRDefault="00957318"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ufferaw">
    <w:panose1 w:val="03080602050302020201"/>
    <w:charset w:val="00"/>
    <w:family w:val="script"/>
    <w:pitch w:val="variable"/>
    <w:sig w:usb0="A0000027" w:usb1="00000048" w:usb2="00000000" w:usb3="00000000" w:csb0="00000113"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7318" w:rsidRDefault="00957318" w:rsidP="00557E45">
      <w:r>
        <w:separator/>
      </w:r>
    </w:p>
  </w:footnote>
  <w:footnote w:type="continuationSeparator" w:id="0">
    <w:p w:rsidR="00957318" w:rsidRDefault="00957318"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9A7"/>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ECD"/>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1FF5"/>
    <w:rsid w:val="000B21F5"/>
    <w:rsid w:val="000B23CD"/>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88C"/>
    <w:rsid w:val="000C38CA"/>
    <w:rsid w:val="000C3A92"/>
    <w:rsid w:val="000C3F0D"/>
    <w:rsid w:val="000C4669"/>
    <w:rsid w:val="000C4810"/>
    <w:rsid w:val="000C49A6"/>
    <w:rsid w:val="000C4CE1"/>
    <w:rsid w:val="000C50AC"/>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87E"/>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A04"/>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3E35"/>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D65"/>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5C6F"/>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7D"/>
    <w:rsid w:val="003C5D3E"/>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0A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ACC"/>
    <w:rsid w:val="00556B24"/>
    <w:rsid w:val="00556B82"/>
    <w:rsid w:val="00556C83"/>
    <w:rsid w:val="00556D25"/>
    <w:rsid w:val="00556FA8"/>
    <w:rsid w:val="00556FCE"/>
    <w:rsid w:val="005570FB"/>
    <w:rsid w:val="005571C3"/>
    <w:rsid w:val="005574D0"/>
    <w:rsid w:val="005574F4"/>
    <w:rsid w:val="005577C5"/>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17F"/>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81B"/>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794"/>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A39"/>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37F27"/>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D5A"/>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9AD"/>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77D"/>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5B9"/>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1D7"/>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0B8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74E"/>
    <w:rsid w:val="00D9585A"/>
    <w:rsid w:val="00D95890"/>
    <w:rsid w:val="00D9674F"/>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E03"/>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5FB0"/>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EAC"/>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AE2"/>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E4B"/>
    <w:rsid w:val="00EF10A7"/>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3D7"/>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8626"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506"/>
      <o:rules v:ext="edit">
        <o:r id="V:Rule4" type="callout" idref="#_x0000_s518506"/>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gif"/><Relationship Id="rId12" Type="http://schemas.openxmlformats.org/officeDocument/2006/relationships/image" Target="media/image6.jpeg"/><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4.e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158</Words>
  <Characters>903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16</cp:revision>
  <cp:lastPrinted>2014-03-26T22:04:00Z</cp:lastPrinted>
  <dcterms:created xsi:type="dcterms:W3CDTF">2014-03-24T21:16:00Z</dcterms:created>
  <dcterms:modified xsi:type="dcterms:W3CDTF">2014-03-26T22:26:00Z</dcterms:modified>
</cp:coreProperties>
</file>