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A175D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2.2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C21A47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Second</w:t>
                  </w:r>
                  <w:r w:rsidR="004B7FC0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</w:t>
                  </w:r>
                  <w:r w:rsidR="00801F4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Sunday </w:t>
                  </w:r>
                  <w:r w:rsidR="004B7FC0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of Lent</w:t>
                  </w:r>
                  <w:r w:rsidR="00CC2C04" w:rsidRPr="00CC2C04">
                    <w:t xml:space="preserve"> </w:t>
                  </w:r>
                </w:p>
                <w:p w:rsidR="008635F7" w:rsidRPr="006E3BD4" w:rsidRDefault="001B0B81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March </w:t>
                  </w:r>
                  <w:r w:rsidR="00C21A4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16</w:t>
                  </w:r>
                  <w:r w:rsidR="008616C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A175D8">
      <w:r w:rsidRPr="00A175D8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/ Peticiones de </w:t>
                  </w:r>
                  <w:r w:rsidR="00AE3EDE" w:rsidRPr="00AE3EDE">
                    <w:rPr>
                      <w:b/>
                      <w:sz w:val="20"/>
                      <w:szCs w:val="20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36383D"/>
    <w:p w:rsidR="00803685" w:rsidRDefault="00A175D8">
      <w:pPr>
        <w:rPr>
          <w:sz w:val="16"/>
          <w:szCs w:val="16"/>
        </w:rPr>
      </w:pPr>
      <w:r w:rsidRPr="00A175D8">
        <w:rPr>
          <w:noProof/>
        </w:rPr>
        <w:pict>
          <v:shape id="_x0000_s518416" type="#_x0000_t202" style="position:absolute;margin-left:289.8pt;margin-top:8.55pt;width:250.2pt;height:124.5pt;z-index:34;mso-width-relative:margin;mso-height-relative:margin">
            <v:textbox style="mso-next-textbox:#_x0000_s518416">
              <w:txbxContent>
                <w:p w:rsidR="004A5676" w:rsidRPr="0052481C" w:rsidRDefault="004A5676" w:rsidP="00A104D5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52481C">
                    <w:rPr>
                      <w:rFonts w:ascii="Berlin Sans FB" w:hAnsi="Berlin Sans FB"/>
                      <w:sz w:val="32"/>
                      <w:szCs w:val="32"/>
                    </w:rPr>
                    <w:t>Adult Study with Fr. Peter,</w:t>
                  </w:r>
                </w:p>
                <w:p w:rsidR="004A5676" w:rsidRPr="0052481C" w:rsidRDefault="004A5676" w:rsidP="00A104D5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52481C">
                    <w:rPr>
                      <w:rFonts w:ascii="Berlin Sans FB" w:hAnsi="Berlin Sans FB"/>
                      <w:sz w:val="32"/>
                      <w:szCs w:val="32"/>
                    </w:rPr>
                    <w:t xml:space="preserve">"Introduction to the </w:t>
                  </w:r>
                </w:p>
                <w:p w:rsidR="004A5676" w:rsidRPr="0052481C" w:rsidRDefault="004A5676" w:rsidP="00A104D5">
                  <w:pPr>
                    <w:jc w:val="center"/>
                    <w:rPr>
                      <w:rFonts w:ascii="Berlin Sans FB" w:hAnsi="Berlin Sans FB"/>
                      <w:sz w:val="32"/>
                      <w:szCs w:val="32"/>
                    </w:rPr>
                  </w:pPr>
                  <w:r w:rsidRPr="0052481C">
                    <w:rPr>
                      <w:rFonts w:ascii="Berlin Sans FB" w:hAnsi="Berlin Sans FB"/>
                      <w:sz w:val="32"/>
                      <w:szCs w:val="32"/>
                    </w:rPr>
                    <w:t>Old and New Testament."</w:t>
                  </w:r>
                </w:p>
                <w:p w:rsidR="004A5676" w:rsidRPr="0094116B" w:rsidRDefault="004A5676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94116B">
                    <w:rPr>
                      <w:rFonts w:ascii="Berlin Sans FB" w:hAnsi="Berlin Sans FB"/>
                      <w:sz w:val="28"/>
                      <w:szCs w:val="28"/>
                    </w:rPr>
                    <w:t>Come Learn How the Bible Came to Be!</w:t>
                  </w:r>
                </w:p>
                <w:p w:rsidR="004A5676" w:rsidRPr="0094116B" w:rsidRDefault="004A5676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94116B">
                    <w:rPr>
                      <w:rFonts w:ascii="Berlin Sans FB" w:hAnsi="Berlin Sans FB"/>
                      <w:sz w:val="28"/>
                      <w:szCs w:val="28"/>
                    </w:rPr>
                    <w:t xml:space="preserve">Mondays , March </w:t>
                  </w:r>
                  <w:r w:rsidR="00EE6908">
                    <w:rPr>
                      <w:rFonts w:ascii="Berlin Sans FB" w:hAnsi="Berlin Sans FB"/>
                      <w:sz w:val="28"/>
                      <w:szCs w:val="28"/>
                    </w:rPr>
                    <w:t>1</w:t>
                  </w:r>
                  <w:r w:rsidRPr="0094116B">
                    <w:rPr>
                      <w:rFonts w:ascii="Berlin Sans FB" w:hAnsi="Berlin Sans FB"/>
                      <w:sz w:val="28"/>
                      <w:szCs w:val="28"/>
                    </w:rPr>
                    <w:t>7 &amp; 24</w:t>
                  </w:r>
                </w:p>
                <w:p w:rsidR="004A5676" w:rsidRPr="0094116B" w:rsidRDefault="004A5676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94116B">
                    <w:rPr>
                      <w:rFonts w:ascii="Berlin Sans FB" w:hAnsi="Berlin Sans FB"/>
                      <w:sz w:val="28"/>
                      <w:szCs w:val="28"/>
                    </w:rPr>
                    <w:t>at 6:30 p.m. in Gillespie Hall.</w:t>
                  </w:r>
                </w:p>
                <w:p w:rsidR="004A5676" w:rsidRPr="0094116B" w:rsidRDefault="004A5676" w:rsidP="00A104D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94116B">
                    <w:rPr>
                      <w:rFonts w:ascii="Berlin Sans FB" w:hAnsi="Berlin Sans FB"/>
                      <w:sz w:val="28"/>
                      <w:szCs w:val="28"/>
                    </w:rPr>
                    <w:t>Please bring your Bibles and a friend!</w:t>
                  </w:r>
                </w:p>
              </w:txbxContent>
            </v:textbox>
          </v:shape>
        </w:pict>
      </w: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907"/>
        <w:gridCol w:w="1080"/>
        <w:gridCol w:w="2905"/>
        <w:gridCol w:w="351"/>
      </w:tblGrid>
      <w:tr w:rsidR="004B7FC0" w:rsidRPr="00E618A4" w:rsidTr="004B7FC0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204A1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Mar </w:t>
            </w:r>
            <w:r w:rsidR="00204A11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E5F7B" w:rsidRDefault="00204A11" w:rsidP="009B362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Paula Estrada</w:t>
            </w:r>
          </w:p>
        </w:tc>
      </w:tr>
      <w:tr w:rsidR="004B7FC0" w:rsidRPr="007F3686" w:rsidTr="004B7FC0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C2531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4B7FC0" w:rsidRPr="007F3686" w:rsidRDefault="004B7FC0">
            <w:pPr>
              <w:rPr>
                <w:i/>
              </w:rPr>
            </w:pPr>
          </w:p>
        </w:tc>
      </w:tr>
      <w:tr w:rsidR="004B7FC0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3066B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Mar </w:t>
            </w:r>
            <w:r w:rsidR="00204A11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204A11" w:rsidP="004816D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204A11" w:rsidRPr="007F3686" w:rsidTr="004B7FC0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Default="00204A11" w:rsidP="00B3022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entions</w:t>
            </w:r>
            <w:r w:rsidRP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Julian Medrano </w:t>
            </w:r>
          </w:p>
          <w:p w:rsidR="00204A11" w:rsidRPr="004B7FC0" w:rsidRDefault="00204A11" w:rsidP="00B3022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>by Alicia Martinez</w:t>
            </w:r>
          </w:p>
        </w:tc>
      </w:tr>
      <w:tr w:rsidR="00204A11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E328D1" w:rsidRDefault="00204A11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204A11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E328D1" w:rsidRDefault="00204A11" w:rsidP="00C2531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204A11" w:rsidRPr="007F3686" w:rsidRDefault="00A175D8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518450" type="#_x0000_t202" style="position:absolute;margin-left:312.9pt;margin-top:148.5pt;width:263.1pt;height:105.3pt;z-index:37;mso-position-horizontal-relative:text;mso-position-vertical-relative:text;mso-width-relative:margin;mso-height-relative:margin">
                  <v:textbox style="mso-next-textbox:#_x0000_s518450">
                    <w:txbxContent>
                      <w:p w:rsidR="00204A11" w:rsidRPr="003D0B5B" w:rsidRDefault="00204A11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518449" type="#_x0000_t202" style="position:absolute;margin-left:325pt;margin-top:177.45pt;width:263.1pt;height:105.3pt;z-index:36;mso-position-horizontal-relative:text;mso-position-vertical-relative:text;mso-width-relative:margin;mso-height-relative:margin">
                  <v:textbox style="mso-next-textbox:#_x0000_s518449">
                    <w:txbxContent>
                      <w:p w:rsidR="00204A11" w:rsidRPr="003D0B5B" w:rsidRDefault="00204A11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204A11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4B7FC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4B7FC0" w:rsidRDefault="00204A11" w:rsidP="00801F4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(+)Jim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Garis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The Family</w:t>
            </w:r>
          </w:p>
        </w:tc>
      </w:tr>
      <w:tr w:rsidR="00204A11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F82117" w:rsidRDefault="00204A11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B0B81" w:rsidRDefault="00204A11" w:rsidP="0018276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204A11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035347" w:rsidRDefault="00204A11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94116B" w:rsidRDefault="00204A11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(+)Stella Josephine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Dynerski</w:t>
            </w:r>
            <w:proofErr w:type="spellEnd"/>
          </w:p>
        </w:tc>
      </w:tr>
      <w:tr w:rsidR="00204A11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BF0D18" w:rsidRDefault="00A175D8" w:rsidP="00E57E2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A175D8">
              <w:rPr>
                <w:noProof/>
              </w:rPr>
              <w:pict>
                <v:shape id="_x0000_s518455" type="#_x0000_t202" style="position:absolute;margin-left:167.4pt;margin-top:3.85pt;width:249.95pt;height:239.2pt;z-index:42;mso-position-horizontal-relative:text;mso-position-vertical-relative:text;mso-width-relative:margin;mso-height-relative:margin">
                  <v:textbox style="mso-next-textbox:#_x0000_s518455">
                    <w:txbxContent>
                      <w:p w:rsidR="00204A11" w:rsidRPr="00D322FD" w:rsidRDefault="00204A11" w:rsidP="00C4084A">
                        <w:pPr>
                          <w:jc w:val="center"/>
                          <w:rPr>
                            <w:b/>
                            <w:sz w:val="32"/>
                            <w:szCs w:val="32"/>
                            <w:u w:val="single"/>
                          </w:rPr>
                        </w:pPr>
                        <w:r w:rsidRPr="00D322FD">
                          <w:rPr>
                            <w:b/>
                            <w:sz w:val="32"/>
                            <w:szCs w:val="32"/>
                            <w:u w:val="single"/>
                          </w:rPr>
                          <w:t>Holy Week and Easter Mass/Service Schedule</w:t>
                        </w:r>
                      </w:p>
                      <w:p w:rsidR="00204A11" w:rsidRDefault="00204A11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204A11" w:rsidRPr="003F5E50" w:rsidRDefault="00204A11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Holy Thursday, </w:t>
                        </w:r>
                        <w:r>
                          <w:rPr>
                            <w:b/>
                            <w:szCs w:val="22"/>
                          </w:rPr>
                          <w:t>April 17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at 7 p.m.</w:t>
                        </w:r>
                      </w:p>
                      <w:p w:rsidR="00204A11" w:rsidRPr="003F5E50" w:rsidRDefault="00204A11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Good Friday, </w:t>
                        </w:r>
                        <w:r>
                          <w:rPr>
                            <w:b/>
                            <w:szCs w:val="22"/>
                          </w:rPr>
                          <w:t>April 18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at 7 p.m.</w:t>
                        </w:r>
                      </w:p>
                      <w:p w:rsidR="00204A11" w:rsidRDefault="00204A11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Holy Saturday, </w:t>
                        </w:r>
                        <w:r>
                          <w:rPr>
                            <w:b/>
                            <w:szCs w:val="22"/>
                          </w:rPr>
                          <w:t>April 19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at </w:t>
                        </w:r>
                        <w:r>
                          <w:rPr>
                            <w:b/>
                            <w:szCs w:val="22"/>
                          </w:rPr>
                          <w:t>8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p.m.</w:t>
                        </w:r>
                      </w:p>
                      <w:p w:rsidR="00204A11" w:rsidRDefault="00204A11" w:rsidP="00102EB8">
                        <w:pPr>
                          <w:jc w:val="center"/>
                          <w:rPr>
                            <w:rFonts w:ascii="Mufferaw" w:hAnsi="Mufferaw"/>
                            <w:b/>
                            <w:szCs w:val="22"/>
                            <w:u w:val="single"/>
                            <w:bdr w:val="single" w:sz="4" w:space="0" w:color="auto"/>
                          </w:rPr>
                        </w:pPr>
                      </w:p>
                      <w:p w:rsidR="00204A11" w:rsidRPr="00761DA0" w:rsidRDefault="00204A11" w:rsidP="00102EB8">
                        <w:pPr>
                          <w:jc w:val="center"/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</w:rPr>
                        </w:pPr>
                        <w:r w:rsidRPr="00761DA0"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  <w:bdr w:val="single" w:sz="4" w:space="0" w:color="auto"/>
                          </w:rPr>
                          <w:t xml:space="preserve">Easter Sunday, </w:t>
                        </w:r>
                        <w:r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  <w:bdr w:val="single" w:sz="4" w:space="0" w:color="auto"/>
                          </w:rPr>
                          <w:t>april20</w:t>
                        </w:r>
                        <w:r w:rsidRPr="00761DA0"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  <w:bdr w:val="single" w:sz="4" w:space="0" w:color="auto"/>
                          </w:rPr>
                          <w:t>:</w:t>
                        </w:r>
                      </w:p>
                      <w:p w:rsidR="00204A11" w:rsidRDefault="00204A11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204A11" w:rsidRPr="003F5E50" w:rsidRDefault="00204A11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>Marlow at 8 a.m.</w:t>
                        </w:r>
                      </w:p>
                      <w:p w:rsidR="00204A11" w:rsidRPr="003F5E50" w:rsidRDefault="00204A11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Duncan at 10 a.m. </w:t>
                        </w:r>
                      </w:p>
                      <w:p w:rsidR="00204A11" w:rsidRPr="003F5E50" w:rsidRDefault="00204A11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>Walters at 12 Noon</w:t>
                        </w:r>
                      </w:p>
                      <w:p w:rsidR="00204A11" w:rsidRPr="003F5E50" w:rsidRDefault="00204A11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204A11" w:rsidRDefault="00204A11" w:rsidP="00C4084A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 w:rsidRPr="003F5E50">
                          <w:rPr>
                            <w:b/>
                            <w:szCs w:val="22"/>
                          </w:rPr>
                          <w:t xml:space="preserve">Please note that Holy Thursday, Good Friday and Holy Saturday will only be </w:t>
                        </w:r>
                      </w:p>
                      <w:p w:rsidR="00204A11" w:rsidRPr="003F5E50" w:rsidRDefault="00204A11" w:rsidP="00C4084A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 w:rsidRPr="003F5E50">
                          <w:rPr>
                            <w:b/>
                            <w:szCs w:val="22"/>
                          </w:rPr>
                          <w:t>celebrated in Duncan.</w:t>
                        </w:r>
                      </w:p>
                      <w:p w:rsidR="00204A11" w:rsidRDefault="00204A11"/>
                    </w:txbxContent>
                  </v:textbox>
                </v:shape>
              </w:pict>
            </w:r>
            <w:r w:rsidR="00204A11"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204A11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21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077F52" w:rsidRDefault="00204A11" w:rsidP="00204A1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204A11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22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E5F7B" w:rsidRDefault="00204A11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(+)Juan Martinez</w:t>
            </w:r>
          </w:p>
        </w:tc>
      </w:tr>
      <w:tr w:rsidR="00204A11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E328D1" w:rsidRDefault="00204A11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204A11" w:rsidRPr="007F3686" w:rsidRDefault="00A175D8">
            <w:r>
              <w:rPr>
                <w:noProof/>
              </w:rPr>
              <w:pict>
                <v:shape id="_x0000_s518451" type="#_x0000_t202" style="position:absolute;margin-left:22.15pt;margin-top:585.95pt;width:298.4pt;height:137.45pt;z-index:38;mso-position-horizontal-relative:text;mso-position-vertical-relative:text;mso-width-relative:margin;mso-height-relative:margin">
                  <v:textbox style="mso-next-textbox:#_x0000_s518451">
                    <w:txbxContent>
                      <w:p w:rsidR="00204A11" w:rsidRDefault="00204A1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204A11" w:rsidRPr="00DD67D3" w:rsidRDefault="00204A1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204A11" w:rsidRPr="00DD67D3" w:rsidRDefault="00204A1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204A11" w:rsidRPr="00DD67D3" w:rsidRDefault="00204A1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204A11" w:rsidRPr="00DD67D3" w:rsidRDefault="00204A11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204A11" w:rsidRDefault="00204A11"/>
                    </w:txbxContent>
                  </v:textbox>
                </v:shape>
              </w:pict>
            </w:r>
          </w:p>
        </w:tc>
      </w:tr>
      <w:tr w:rsidR="00204A11" w:rsidRPr="007F3686" w:rsidTr="0091648F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77B66" w:rsidRDefault="00204A11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23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E328D1" w:rsidRDefault="00204A11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(+)Ted Forsythe by AC &amp; Brett Gray</w:t>
            </w:r>
          </w:p>
        </w:tc>
        <w:tc>
          <w:tcPr>
            <w:tcW w:w="351" w:type="dxa"/>
          </w:tcPr>
          <w:p w:rsidR="00204A11" w:rsidRDefault="00204A11">
            <w:pPr>
              <w:rPr>
                <w:noProof/>
                <w:lang w:eastAsia="zh-TW"/>
              </w:rPr>
            </w:pPr>
          </w:p>
        </w:tc>
      </w:tr>
      <w:tr w:rsidR="00204A11" w:rsidRPr="004B7FC0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91D03" w:rsidRDefault="00204A11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191D03" w:rsidRDefault="00204A11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4B7FC0" w:rsidRDefault="00204A11" w:rsidP="00EC06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(+)Virginia Rivera by The Family</w:t>
            </w:r>
          </w:p>
        </w:tc>
        <w:tc>
          <w:tcPr>
            <w:tcW w:w="351" w:type="dxa"/>
          </w:tcPr>
          <w:p w:rsidR="00204A11" w:rsidRPr="004B7FC0" w:rsidRDefault="00204A11">
            <w:pPr>
              <w:rPr>
                <w:noProof/>
                <w:lang w:eastAsia="zh-TW"/>
              </w:rPr>
            </w:pPr>
          </w:p>
        </w:tc>
      </w:tr>
      <w:tr w:rsidR="00204A11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4B7FC0" w:rsidRDefault="00204A11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4B7FC0" w:rsidRDefault="00204A11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E328D1" w:rsidRDefault="00204A11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204A11" w:rsidRDefault="00204A11">
            <w:pPr>
              <w:rPr>
                <w:noProof/>
                <w:lang w:eastAsia="zh-TW"/>
              </w:rPr>
            </w:pPr>
          </w:p>
        </w:tc>
      </w:tr>
      <w:tr w:rsidR="00204A11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775CD5" w:rsidRDefault="00204A11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775CD5" w:rsidRDefault="00204A11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CA58F6" w:rsidRDefault="00204A11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A11" w:rsidRPr="00E328D1" w:rsidRDefault="00204A11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(+)Virginia Rivera by The Family</w:t>
            </w:r>
          </w:p>
        </w:tc>
        <w:tc>
          <w:tcPr>
            <w:tcW w:w="351" w:type="dxa"/>
          </w:tcPr>
          <w:p w:rsidR="00204A11" w:rsidRPr="007F3686" w:rsidRDefault="00A175D8">
            <w:r>
              <w:rPr>
                <w:noProof/>
              </w:rPr>
              <w:pict>
                <v:shape id="_x0000_s518454" type="#_x0000_t202" style="position:absolute;margin-left:314.1pt;margin-top:357.75pt;width:261.9pt;height:173.3pt;z-index:41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454" inset=".72pt,1.44pt,.72pt,1.44pt">
                    <w:txbxContent>
                      <w:p w:rsidR="00204A11" w:rsidRPr="003C7B34" w:rsidRDefault="00204A1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204A11" w:rsidRPr="003C7B34" w:rsidRDefault="00204A1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204A11" w:rsidRPr="00E608A5" w:rsidRDefault="00204A11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204A11" w:rsidRDefault="00A175D8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A175D8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55.5pt;height:64.5pt">
                              <v:imagedata r:id="rId8" o:title=""/>
                            </v:shape>
                          </w:pict>
                        </w:r>
                      </w:p>
                      <w:p w:rsidR="00204A11" w:rsidRPr="00FC6A18" w:rsidRDefault="00204A1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204A11" w:rsidRPr="00FC6A18" w:rsidRDefault="00204A11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204A11" w:rsidRPr="00FC6A18" w:rsidRDefault="00204A11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204A11" w:rsidRPr="00FC6A18" w:rsidRDefault="00204A11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204A11" w:rsidRPr="007A366A" w:rsidRDefault="00204A11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453" type="#_x0000_t202" style="position:absolute;margin-left:317.2pt;margin-top:383.5pt;width:258.8pt;height:123pt;z-index:40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453" inset=".72pt,1.44pt,.72pt,1.44pt">
                    <w:txbxContent>
                      <w:p w:rsidR="00204A11" w:rsidRPr="00E608A5" w:rsidRDefault="00204A1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204A11" w:rsidRPr="00E608A5" w:rsidRDefault="00204A11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204A11" w:rsidRPr="00ED0243" w:rsidRDefault="00A175D8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175D8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8" o:title=""/>
                            </v:shape>
                          </w:pict>
                        </w:r>
                      </w:p>
                      <w:p w:rsidR="00204A11" w:rsidRPr="00FC6A18" w:rsidRDefault="00204A1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204A11" w:rsidRPr="00FC6A18" w:rsidRDefault="00204A11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204A11" w:rsidRPr="007A366A" w:rsidRDefault="00204A11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452" type="#_x0000_t202" style="position:absolute;margin-left:323.95pt;margin-top:378.8pt;width:258.8pt;height:123pt;z-index:39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452" inset=".72pt,1.44pt,.72pt,1.44pt">
                    <w:txbxContent>
                      <w:p w:rsidR="00204A11" w:rsidRPr="00E608A5" w:rsidRDefault="00204A11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204A11" w:rsidRPr="00E608A5" w:rsidRDefault="00204A11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204A11" w:rsidRPr="00ED0243" w:rsidRDefault="00A175D8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175D8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8" o:title=""/>
                            </v:shape>
                          </w:pict>
                        </w:r>
                      </w:p>
                      <w:p w:rsidR="00204A11" w:rsidRPr="00FC6A18" w:rsidRDefault="00204A11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204A11" w:rsidRPr="00FC6A18" w:rsidRDefault="00204A11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204A11" w:rsidRPr="007A366A" w:rsidRDefault="00204A11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A175D8" w:rsidP="004B488E">
      <w:pPr>
        <w:tabs>
          <w:tab w:val="left" w:pos="705"/>
          <w:tab w:val="left" w:pos="6345"/>
        </w:tabs>
      </w:pPr>
      <w:r>
        <w:rPr>
          <w:noProof/>
        </w:rPr>
        <w:pict>
          <v:shape id="_x0000_s495494" type="#_x0000_t202" style="position:absolute;margin-left:-11pt;margin-top:9.5pt;width:271.1pt;height:83.9pt;z-index:19;mso-position-horizontal-relative:text;mso-position-vertical-relative:text;mso-width-relative:margin;mso-height-relative:margin">
            <v:textbox>
              <w:txbxContent>
                <w:p w:rsidR="00E57E24" w:rsidRDefault="001F3627" w:rsidP="00B96D3A">
                  <w:pPr>
                    <w:jc w:val="center"/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</w:pPr>
                  <w:r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>You can have a Mass said for someone's intentions at their birthday, wedding, baptism, or i</w:t>
                  </w:r>
                  <w:r w:rsidR="00801A0D"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>n memory of your deceased loved ones</w:t>
                  </w:r>
                  <w:r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>.</w:t>
                  </w:r>
                  <w:r w:rsidR="00801A0D"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 xml:space="preserve">  Contact the office for days and times that you wish to have the Mass celebrated.</w:t>
                  </w:r>
                  <w:r w:rsidR="001B0B81"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 xml:space="preserve">  </w:t>
                  </w:r>
                </w:p>
                <w:p w:rsidR="00801A0D" w:rsidRPr="00E57E24" w:rsidRDefault="00801A0D" w:rsidP="00B96D3A">
                  <w:pPr>
                    <w:jc w:val="center"/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</w:pPr>
                  <w:r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>What a precious gift!</w:t>
                  </w:r>
                  <w:r w:rsidR="001F3627"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br/>
                  </w:r>
                </w:p>
                <w:p w:rsidR="00801A0D" w:rsidRDefault="00801A0D"/>
              </w:txbxContent>
            </v:textbox>
          </v:shape>
        </w:pict>
      </w:r>
    </w:p>
    <w:p w:rsidR="001D7A2F" w:rsidRPr="00842035" w:rsidRDefault="00A175D8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A175D8" w:rsidP="00B900D9">
      <w:pPr>
        <w:tabs>
          <w:tab w:val="left" w:pos="2865"/>
        </w:tabs>
      </w:pPr>
      <w:r>
        <w:rPr>
          <w:noProof/>
          <w:lang w:eastAsia="zh-TW"/>
        </w:rPr>
        <w:pict>
          <v:shape id="_x0000_s518156" type="#_x0000_t202" style="position:absolute;margin-left:-11pt;margin-top:10pt;width:271.1pt;height:131.5pt;z-index:22;mso-width-relative:margin;mso-height-relative:margin">
            <v:textbox>
              <w:txbxContent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The Divine Mercy Chaplet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and Rosary are prayed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every day at 11:45 in our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Divine Mercy and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Blessed </w:t>
                  </w:r>
                  <w:r w:rsidR="006F69F6" w:rsidRPr="00873E7A">
                    <w:rPr>
                      <w:rFonts w:ascii="Berlin Sans FB" w:hAnsi="Berlin Sans FB"/>
                      <w:sz w:val="28"/>
                      <w:szCs w:val="28"/>
                    </w:rPr>
                    <w:t>John Paul II Chapel</w:t>
                  </w: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before our 12:10 Noon Mass. 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Please come and </w:t>
                  </w:r>
                </w:p>
                <w:p w:rsidR="006F69F6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>spend time with Jesus!</w:t>
                  </w:r>
                </w:p>
              </w:txbxContent>
            </v:textbox>
          </v:shape>
        </w:pict>
      </w:r>
      <w:r>
        <w:rPr>
          <w:noProof/>
        </w:rPr>
        <w:pict>
          <v:shape id="_x0000_s518164" type="#_x0000_t75" alt="" style="position:absolute;margin-left:-11pt;margin-top:10pt;width:87.5pt;height:131.5pt;z-index:23">
            <v:imagedata r:id="rId9" o:title="blueHyla 4x6 inch_no text bright 2_edited-1, 48x72"/>
          </v:shape>
        </w:pict>
      </w: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A175D8" w:rsidP="003210FA">
      <w:pPr>
        <w:tabs>
          <w:tab w:val="left" w:pos="2865"/>
        </w:tabs>
        <w:jc w:val="right"/>
      </w:pPr>
      <w:r>
        <w:rPr>
          <w:noProof/>
          <w:lang w:eastAsia="zh-TW"/>
        </w:rPr>
        <w:pict>
          <v:shape id="_x0000_s518199" type="#_x0000_t202" style="position:absolute;left:0;text-align:left;margin-left:289.25pt;margin-top:12.4pt;width:250.5pt;height:27pt;z-index:26;mso-width-relative:margin;mso-height-relative:margin">
            <v:textbox>
              <w:txbxContent>
                <w:p w:rsidR="002F0A28" w:rsidRDefault="002F0A28" w:rsidP="002F0A28">
                  <w:pPr>
                    <w:jc w:val="center"/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</w:pPr>
                  <w:r w:rsidRPr="002F0A28"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  <w:t>NEW on Catholic Radio KKNG 97.3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A175D8" w:rsidP="00A756BF">
      <w:r w:rsidRPr="00A175D8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_x0000_s518323" type="#_x0000_t202" style="position:absolute;margin-left:314.3pt;margin-top:9.45pt;width:203.95pt;height:224.55pt;z-index:27;mso-width-relative:margin;mso-height-relative:margin" fillcolor="#eeece1" strokecolor="#1f497d">
            <v:fill opacity="58327f"/>
            <v:stroke dashstyle="dashDot"/>
            <v:textbox style="mso-next-textbox:#_x0000_s518323">
              <w:txbxContent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Pr="004F3209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16"/>
                      <w:szCs w:val="16"/>
                    </w:rPr>
                  </w:pPr>
                </w:p>
                <w:p w:rsidR="00BE7F88" w:rsidRDefault="00BE7F88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94116B" w:rsidRDefault="0094116B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</w:p>
                <w:p w:rsidR="0094116B" w:rsidRDefault="0094116B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</w:p>
                <w:p w:rsidR="001C3E35" w:rsidRPr="008633E3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  <w:r w:rsidRPr="008633E3">
                    <w:rPr>
                      <w:rFonts w:ascii="Matura MT Script Capitals" w:hAnsi="Matura MT Script Capitals"/>
                      <w:sz w:val="28"/>
                      <w:szCs w:val="28"/>
                    </w:rPr>
                    <w:t>Stations of the Cross</w:t>
                  </w:r>
                </w:p>
                <w:p w:rsidR="001C3E35" w:rsidRPr="008633E3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  <w:r w:rsidRPr="008633E3">
                    <w:rPr>
                      <w:rFonts w:ascii="Matura MT Script Capitals" w:hAnsi="Matura MT Script Capitals"/>
                      <w:sz w:val="28"/>
                      <w:szCs w:val="28"/>
                    </w:rPr>
                    <w:t>at Assumption</w:t>
                  </w:r>
                </w:p>
                <w:p w:rsidR="001C3E35" w:rsidRPr="008633E3" w:rsidRDefault="001C3E35" w:rsidP="00706AE0">
                  <w:pPr>
                    <w:jc w:val="center"/>
                    <w:rPr>
                      <w:rFonts w:ascii="Cooper Black" w:hAnsi="Cooper Black"/>
                      <w:sz w:val="28"/>
                      <w:szCs w:val="28"/>
                      <w:u w:val="single"/>
                    </w:rPr>
                  </w:pPr>
                  <w:r w:rsidRPr="008633E3">
                    <w:rPr>
                      <w:rFonts w:ascii="Cooper Black" w:hAnsi="Cooper Black"/>
                      <w:sz w:val="28"/>
                      <w:szCs w:val="28"/>
                      <w:u w:val="single"/>
                    </w:rPr>
                    <w:t>Every Friday during Lent</w:t>
                  </w: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  <w:r w:rsidRPr="008633E3">
                    <w:rPr>
                      <w:rFonts w:ascii="Matura MT Script Capitals" w:hAnsi="Matura MT Script Capitals"/>
                      <w:sz w:val="28"/>
                      <w:szCs w:val="28"/>
                    </w:rPr>
                    <w:t>7</w:t>
                  </w:r>
                  <w:r w:rsidR="00475825">
                    <w:rPr>
                      <w:rFonts w:ascii="Matura MT Script Capitals" w:hAnsi="Matura MT Script Capitals"/>
                      <w:sz w:val="28"/>
                      <w:szCs w:val="28"/>
                    </w:rPr>
                    <w:t>:00</w:t>
                  </w:r>
                  <w:r w:rsidRPr="008633E3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 p.m.</w:t>
                  </w:r>
                  <w:r w:rsidR="003342C8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 </w:t>
                  </w:r>
                  <w:r w:rsidR="00A91086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in </w:t>
                  </w:r>
                  <w:r w:rsidR="003342C8">
                    <w:rPr>
                      <w:rFonts w:ascii="Matura MT Script Capitals" w:hAnsi="Matura MT Script Capitals"/>
                      <w:sz w:val="28"/>
                      <w:szCs w:val="28"/>
                    </w:rPr>
                    <w:t>English</w:t>
                  </w:r>
                </w:p>
                <w:p w:rsidR="003342C8" w:rsidRPr="00A91086" w:rsidRDefault="003342C8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  <w:r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7:30 p.m. in </w:t>
                  </w:r>
                  <w:r w:rsidR="00A91086">
                    <w:rPr>
                      <w:rFonts w:ascii="Matura MT Script Capitals" w:hAnsi="Matura MT Script Capitals"/>
                      <w:sz w:val="28"/>
                      <w:szCs w:val="28"/>
                    </w:rPr>
                    <w:t>Spanish</w:t>
                  </w:r>
                </w:p>
                <w:p w:rsidR="001C3E35" w:rsidRPr="008633E3" w:rsidRDefault="001C3E35" w:rsidP="00706AE0">
                  <w:pPr>
                    <w:jc w:val="center"/>
                    <w:rPr>
                      <w:rFonts w:ascii="Cooper Black" w:hAnsi="Cooper Black"/>
                      <w:sz w:val="28"/>
                      <w:szCs w:val="28"/>
                    </w:rPr>
                  </w:pPr>
                  <w:r w:rsidRPr="008633E3">
                    <w:rPr>
                      <w:rFonts w:ascii="Cooper Black" w:hAnsi="Cooper Black"/>
                      <w:sz w:val="28"/>
                      <w:szCs w:val="28"/>
                    </w:rPr>
                    <w:t>Everyone is invited</w:t>
                  </w:r>
                  <w:r w:rsidR="003F4CDF">
                    <w:rPr>
                      <w:rFonts w:ascii="Cooper Black" w:hAnsi="Cooper Black"/>
                      <w:sz w:val="28"/>
                      <w:szCs w:val="28"/>
                    </w:rPr>
                    <w:t>!</w:t>
                  </w:r>
                </w:p>
              </w:txbxContent>
            </v:textbox>
          </v:shape>
        </w:pict>
      </w:r>
    </w:p>
    <w:p w:rsidR="00A756BF" w:rsidRPr="00842035" w:rsidRDefault="00A175D8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A175D8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il_fi" o:spid="_x0000_s518324" type="#_x0000_t75" alt="" style="position:absolute;left:0;text-align:left;margin-left:366.6pt;margin-top:1.1pt;width:97.65pt;height:107.35pt;z-index:28">
            <v:imagedata r:id="rId10" o:title="stations-of-the-cross-coloring-page"/>
          </v:shape>
        </w:pict>
      </w:r>
      <w:r w:rsidR="0056701D"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A175D8" w:rsidP="00354260">
      <w:pPr>
        <w:tabs>
          <w:tab w:val="left" w:pos="945"/>
          <w:tab w:val="left" w:pos="2295"/>
          <w:tab w:val="left" w:pos="7605"/>
        </w:tabs>
      </w:pPr>
      <w:r>
        <w:rPr>
          <w:noProof/>
          <w:lang w:eastAsia="zh-TW"/>
        </w:rPr>
        <w:pict>
          <v:shape id="_x0000_s518375" type="#_x0000_t202" style="position:absolute;margin-left:-14.2pt;margin-top:23pt;width:274.3pt;height:52.5pt;z-index:31;mso-width-relative:margin;mso-height-relative:margin">
            <v:textbox>
              <w:txbxContent>
                <w:p w:rsidR="001B0B81" w:rsidRPr="004F3401" w:rsidRDefault="001B0B81" w:rsidP="00F133D7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4F3401">
                    <w:rPr>
                      <w:rFonts w:ascii="Berlin Sans FB" w:hAnsi="Berlin Sans FB"/>
                      <w:u w:val="single"/>
                    </w:rPr>
                    <w:t>Second Collection this Weekend!</w:t>
                  </w:r>
                </w:p>
                <w:p w:rsidR="00C2458C" w:rsidRPr="001170A9" w:rsidRDefault="001B0B81" w:rsidP="008633E3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1170A9">
                    <w:rPr>
                      <w:rFonts w:ascii="Berlin Sans FB" w:hAnsi="Berlin Sans FB"/>
                      <w:sz w:val="20"/>
                      <w:szCs w:val="20"/>
                    </w:rPr>
                    <w:t>Continuing this weekend until the Holy Week we will be taking a Second Collectio</w:t>
                  </w:r>
                  <w:r w:rsidR="004B7FC0" w:rsidRPr="001170A9">
                    <w:rPr>
                      <w:rFonts w:ascii="Berlin Sans FB" w:hAnsi="Berlin Sans FB"/>
                      <w:sz w:val="20"/>
                      <w:szCs w:val="20"/>
                    </w:rPr>
                    <w:t xml:space="preserve">n for </w:t>
                  </w:r>
                </w:p>
                <w:p w:rsidR="001B0B81" w:rsidRPr="001170A9" w:rsidRDefault="004B7FC0" w:rsidP="008633E3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1170A9">
                    <w:rPr>
                      <w:rFonts w:ascii="Berlin Sans FB" w:hAnsi="Berlin Sans FB"/>
                      <w:sz w:val="20"/>
                      <w:szCs w:val="20"/>
                    </w:rPr>
                    <w:t>Easter flowers</w:t>
                  </w:r>
                  <w:r w:rsidR="008633E3" w:rsidRPr="001170A9">
                    <w:rPr>
                      <w:rFonts w:ascii="Berlin Sans FB" w:hAnsi="Berlin Sans FB"/>
                      <w:sz w:val="20"/>
                      <w:szCs w:val="20"/>
                    </w:rPr>
                    <w:t>.  Thank you for your generosity!</w:t>
                  </w:r>
                </w:p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C82481" w:rsidP="00290514">
      <w:r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A175D8" w:rsidP="00053C6B">
      <w:pPr>
        <w:jc w:val="center"/>
        <w:rPr>
          <w:rFonts w:ascii="Arial Narrow" w:hAnsi="Arial Narrow"/>
          <w:b/>
        </w:rPr>
      </w:pPr>
      <w:r w:rsidRPr="00A175D8">
        <w:rPr>
          <w:noProof/>
          <w:lang w:eastAsia="zh-TW"/>
        </w:rPr>
        <w:pict>
          <v:shape id="_x0000_s518463" type="#_x0000_t202" style="position:absolute;left:0;text-align:left;margin-left:-13.85pt;margin-top:6.35pt;width:273.95pt;height:93.7pt;z-index:44;mso-width-relative:margin;mso-height-relative:margin">
            <v:textbox>
              <w:txbxContent>
                <w:p w:rsidR="001170A9" w:rsidRPr="0052481C" w:rsidRDefault="001170A9" w:rsidP="0052481C">
                  <w:pPr>
                    <w:jc w:val="center"/>
                    <w:rPr>
                      <w:rFonts w:ascii="Britannic Bold" w:hAnsi="Britannic Bold"/>
                    </w:rPr>
                  </w:pPr>
                  <w:r w:rsidRPr="0052481C">
                    <w:rPr>
                      <w:rFonts w:ascii="Britannic Bold" w:hAnsi="Britannic Bold"/>
                    </w:rPr>
                    <w:t>Eighth Annual Catholic Women's Conference</w:t>
                  </w:r>
                </w:p>
                <w:p w:rsidR="001170A9" w:rsidRPr="0052481C" w:rsidRDefault="001170A9" w:rsidP="0052481C">
                  <w:pPr>
                    <w:jc w:val="center"/>
                    <w:rPr>
                      <w:rFonts w:ascii="Britannic Bold" w:hAnsi="Britannic Bold"/>
                    </w:rPr>
                  </w:pPr>
                  <w:r w:rsidRPr="0052481C">
                    <w:rPr>
                      <w:rFonts w:ascii="Britannic Bold" w:hAnsi="Britannic Bold"/>
                    </w:rPr>
                    <w:t>Saturday April 5, 7 a.m. - 5 p.m.</w:t>
                  </w:r>
                </w:p>
                <w:p w:rsidR="001170A9" w:rsidRPr="0052481C" w:rsidRDefault="001170A9" w:rsidP="0052481C">
                  <w:pPr>
                    <w:jc w:val="center"/>
                    <w:rPr>
                      <w:rFonts w:ascii="Britannic Bold" w:hAnsi="Britannic Bold"/>
                    </w:rPr>
                  </w:pPr>
                  <w:r w:rsidRPr="0052481C">
                    <w:rPr>
                      <w:rFonts w:ascii="Britannic Bold" w:hAnsi="Britannic Bold"/>
                    </w:rPr>
                    <w:t>Reed Center, Midwest City, Oklahoma</w:t>
                  </w:r>
                </w:p>
                <w:p w:rsidR="001170A9" w:rsidRPr="0052481C" w:rsidRDefault="0052481C" w:rsidP="0052481C">
                  <w:pPr>
                    <w:jc w:val="both"/>
                    <w:rPr>
                      <w:rFonts w:ascii="Britannic Bold" w:hAnsi="Britannic Bold"/>
                    </w:rPr>
                  </w:pPr>
                  <w:r w:rsidRPr="0052481C">
                    <w:rPr>
                      <w:rFonts w:ascii="Britannic Bold" w:hAnsi="Britannic Bold"/>
                    </w:rPr>
                    <w:t>Through Mar 22 the registration fee is $55, and $30 for students.  More information call 405-396-6292, email ocwc@OCWConference.com.</w:t>
                  </w:r>
                </w:p>
              </w:txbxContent>
            </v:textbox>
          </v:shape>
        </w:pict>
      </w:r>
      <w:r w:rsidR="007E63F7"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A175D8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A175D8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A175D8" w:rsidP="00170FC9">
      <w:pPr>
        <w:tabs>
          <w:tab w:val="right" w:pos="11376"/>
        </w:tabs>
      </w:pPr>
      <w:r w:rsidRPr="00A175D8">
        <w:rPr>
          <w:noProof/>
          <w:sz w:val="20"/>
          <w:szCs w:val="20"/>
          <w:lang w:eastAsia="zh-TW"/>
        </w:rPr>
        <w:pict>
          <v:shape id="_x0000_s355662" type="#_x0000_t202" style="position:absolute;margin-left:-20.95pt;margin-top:17.25pt;width:560.95pt;height:27.75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E963C1" w:rsidRPr="00842035" w:rsidRDefault="00A175D8" w:rsidP="00170FC9">
      <w:pPr>
        <w:tabs>
          <w:tab w:val="right" w:pos="11376"/>
        </w:tabs>
      </w:pPr>
      <w:r>
        <w:rPr>
          <w:noProof/>
        </w:rPr>
        <w:lastRenderedPageBreak/>
        <w:pict>
          <v:shape id="_x0000_s495584" type="#_x0000_t202" style="position:absolute;margin-left:-7.6pt;margin-top:-17.25pt;width:267.75pt;height:126pt;z-index:20;mso-width-relative:margin;mso-height-relative:margin" strokeweight="3pt">
            <v:stroke dashstyle="1 1" endcap="round"/>
            <v:textbox>
              <w:txbxContent>
                <w:p w:rsidR="00232659" w:rsidRDefault="00232659" w:rsidP="00E309D8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9B77B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Duncan Altar Society News:</w:t>
                  </w:r>
                </w:p>
                <w:p w:rsidR="008633E3" w:rsidRDefault="00767C36" w:rsidP="008633E3">
                  <w:pPr>
                    <w:jc w:val="center"/>
                    <w:rPr>
                      <w:rFonts w:ascii="Berlin Sans FB" w:hAnsi="Berlin Sans FB"/>
                    </w:rPr>
                  </w:pPr>
                  <w:r w:rsidRPr="00E309D8">
                    <w:rPr>
                      <w:rFonts w:ascii="Berlin Sans FB" w:hAnsi="Berlin Sans FB"/>
                    </w:rPr>
                    <w:t xml:space="preserve">The Altar Society Gift Shop </w:t>
                  </w:r>
                </w:p>
                <w:p w:rsidR="008633E3" w:rsidRDefault="00767C36" w:rsidP="008633E3">
                  <w:pPr>
                    <w:jc w:val="center"/>
                    <w:rPr>
                      <w:rFonts w:ascii="Berlin Sans FB" w:hAnsi="Berlin Sans FB"/>
                    </w:rPr>
                  </w:pPr>
                  <w:r w:rsidRPr="00E309D8">
                    <w:rPr>
                      <w:rFonts w:ascii="Berlin Sans FB" w:hAnsi="Berlin Sans FB"/>
                    </w:rPr>
                    <w:t xml:space="preserve">has many new </w:t>
                  </w:r>
                  <w:r w:rsidR="006C5FD4">
                    <w:rPr>
                      <w:rFonts w:ascii="Berlin Sans FB" w:hAnsi="Berlin Sans FB"/>
                    </w:rPr>
                    <w:t>i</w:t>
                  </w:r>
                  <w:r w:rsidRPr="00E309D8">
                    <w:rPr>
                      <w:rFonts w:ascii="Berlin Sans FB" w:hAnsi="Berlin Sans FB"/>
                    </w:rPr>
                    <w:t xml:space="preserve">tems! </w:t>
                  </w:r>
                </w:p>
                <w:p w:rsidR="00767C36" w:rsidRDefault="00767C36" w:rsidP="008633E3">
                  <w:pPr>
                    <w:jc w:val="center"/>
                    <w:rPr>
                      <w:rFonts w:ascii="Berlin Sans FB" w:hAnsi="Berlin Sans FB"/>
                    </w:rPr>
                  </w:pPr>
                  <w:r w:rsidRPr="00E309D8">
                    <w:rPr>
                      <w:rFonts w:ascii="Berlin Sans FB" w:hAnsi="Berlin Sans FB"/>
                    </w:rPr>
                    <w:t>Religious articles for First Communion, Confirma</w:t>
                  </w:r>
                  <w:r w:rsidR="003A1A03" w:rsidRPr="00E309D8">
                    <w:rPr>
                      <w:rFonts w:ascii="Berlin Sans FB" w:hAnsi="Berlin Sans FB"/>
                    </w:rPr>
                    <w:t xml:space="preserve">tion, birthdays, anniversaries </w:t>
                  </w:r>
                  <w:r w:rsidRPr="00E309D8">
                    <w:rPr>
                      <w:rFonts w:ascii="Berlin Sans FB" w:hAnsi="Berlin Sans FB"/>
                    </w:rPr>
                    <w:t>and even Easter baskets!</w:t>
                  </w:r>
                </w:p>
                <w:p w:rsidR="00E57E24" w:rsidRPr="00C03F92" w:rsidRDefault="00E57E24" w:rsidP="008633E3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8633E3" w:rsidRPr="00E57E24" w:rsidRDefault="008633E3" w:rsidP="008633E3">
                  <w:pPr>
                    <w:jc w:val="center"/>
                    <w:rPr>
                      <w:rFonts w:ascii="Berlin Sans FB" w:hAnsi="Berlin Sans FB"/>
                      <w:i/>
                    </w:rPr>
                  </w:pPr>
                  <w:r w:rsidRPr="00E57E24">
                    <w:rPr>
                      <w:rFonts w:ascii="Berlin Sans FB" w:hAnsi="Berlin Sans FB"/>
                      <w:i/>
                    </w:rPr>
                    <w:t>Have you seen the Lenten calendars for kids?</w:t>
                  </w:r>
                </w:p>
                <w:p w:rsidR="008633E3" w:rsidRPr="00E57E24" w:rsidRDefault="008633E3" w:rsidP="008633E3">
                  <w:pPr>
                    <w:jc w:val="center"/>
                    <w:rPr>
                      <w:rFonts w:ascii="Berlin Sans FB" w:hAnsi="Berlin Sans FB"/>
                      <w:i/>
                    </w:rPr>
                  </w:pPr>
                  <w:r w:rsidRPr="00E57E24">
                    <w:rPr>
                      <w:rFonts w:ascii="Berlin Sans FB" w:hAnsi="Berlin Sans FB"/>
                      <w:i/>
                    </w:rPr>
                    <w:t>There's one on the bulletin board--take a look!</w:t>
                  </w:r>
                </w:p>
                <w:p w:rsidR="008633E3" w:rsidRPr="00E309D8" w:rsidRDefault="008633E3" w:rsidP="008633E3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9B77BE" w:rsidRPr="009B77BE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</w:p>
                <w:p w:rsidR="009B77BE" w:rsidRPr="00F545F8" w:rsidRDefault="009B77BE" w:rsidP="009C63C6">
                  <w:pPr>
                    <w:jc w:val="center"/>
                    <w:rPr>
                      <w:rFonts w:ascii="Script MT Bold" w:hAnsi="Script MT Bold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1059" type="#_x0000_t202" style="position:absolute;margin-left:294.1pt;margin-top:-21pt;width:250.5pt;height:240pt;z-index:15;mso-width-relative:margin;mso-height-relative:margin">
            <v:textbox style="mso-next-textbox:#_x0000_s441059">
              <w:txbxContent>
                <w:p w:rsidR="00B574FB" w:rsidRPr="00242615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u w:val="thick"/>
                    </w:rPr>
                  </w:pPr>
                  <w:r w:rsidRPr="00242615">
                    <w:rPr>
                      <w:rFonts w:ascii="Comic Sans MS" w:hAnsi="Comic Sans MS"/>
                      <w:b/>
                      <w:u w:val="thick"/>
                    </w:rPr>
                    <w:t>!!!Religious Education News!!!</w:t>
                  </w:r>
                </w:p>
                <w:p w:rsidR="00E57E24" w:rsidRPr="00242615" w:rsidRDefault="00E57E24" w:rsidP="00E277D8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  <w:u w:val="single"/>
                    </w:rPr>
                  </w:pPr>
                </w:p>
                <w:p w:rsidR="00E470C8" w:rsidRPr="00242615" w:rsidRDefault="004F42D0" w:rsidP="00E277D8">
                  <w:pPr>
                    <w:jc w:val="center"/>
                    <w:rPr>
                      <w:rFonts w:ascii="Berlin Sans FB" w:hAnsi="Berlin Sans FB"/>
                    </w:rPr>
                  </w:pPr>
                  <w:r w:rsidRPr="00242615">
                    <w:rPr>
                      <w:rFonts w:ascii="Berlin Sans FB" w:hAnsi="Berlin Sans FB"/>
                      <w:u w:val="single"/>
                    </w:rPr>
                    <w:t>Attention</w:t>
                  </w:r>
                  <w:r w:rsidR="00756478">
                    <w:rPr>
                      <w:rFonts w:ascii="Berlin Sans FB" w:hAnsi="Berlin Sans FB"/>
                      <w:u w:val="single"/>
                    </w:rPr>
                    <w:t xml:space="preserve"> Parents</w:t>
                  </w:r>
                  <w:r w:rsidRPr="00242615">
                    <w:rPr>
                      <w:rFonts w:ascii="Berlin Sans FB" w:hAnsi="Berlin Sans FB"/>
                      <w:u w:val="single"/>
                    </w:rPr>
                    <w:t>:  No Classes:</w:t>
                  </w:r>
                  <w:r w:rsidR="00E57E24" w:rsidRPr="00242615">
                    <w:rPr>
                      <w:rFonts w:ascii="Berlin Sans FB" w:hAnsi="Berlin Sans FB"/>
                      <w:u w:val="single"/>
                    </w:rPr>
                    <w:t xml:space="preserve"> Spring Break:</w:t>
                  </w:r>
                </w:p>
                <w:p w:rsidR="004F42D0" w:rsidRPr="00242615" w:rsidRDefault="004F42D0" w:rsidP="00E277D8">
                  <w:pPr>
                    <w:jc w:val="center"/>
                    <w:rPr>
                      <w:rFonts w:ascii="Berlin Sans FB" w:hAnsi="Berlin Sans FB"/>
                    </w:rPr>
                  </w:pPr>
                  <w:r w:rsidRPr="00242615">
                    <w:rPr>
                      <w:rFonts w:ascii="Berlin Sans FB" w:hAnsi="Berlin Sans FB"/>
                    </w:rPr>
                    <w:t>Sunday, March 16</w:t>
                  </w:r>
                </w:p>
                <w:p w:rsidR="00E57E24" w:rsidRPr="00242615" w:rsidRDefault="00E57E24" w:rsidP="00E57E24">
                  <w:pPr>
                    <w:jc w:val="center"/>
                    <w:rPr>
                      <w:rFonts w:ascii="Berlin Sans FB" w:hAnsi="Berlin Sans FB"/>
                    </w:rPr>
                  </w:pPr>
                  <w:r w:rsidRPr="00242615">
                    <w:rPr>
                      <w:rFonts w:ascii="Berlin Sans FB" w:hAnsi="Berlin Sans FB"/>
                    </w:rPr>
                    <w:t>Wednesday March 19</w:t>
                  </w:r>
                </w:p>
                <w:p w:rsidR="00397F4D" w:rsidRPr="00242615" w:rsidRDefault="00397F4D" w:rsidP="00397F4D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</w:pPr>
                </w:p>
                <w:p w:rsidR="00397F4D" w:rsidRPr="00242615" w:rsidRDefault="00397F4D" w:rsidP="00397F4D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  <w:u w:val="single"/>
                    </w:rPr>
                  </w:pPr>
                  <w:r w:rsidRPr="00242615">
                    <w:rPr>
                      <w:rFonts w:ascii="Arial Rounded MT Bold" w:hAnsi="Arial Rounded MT Bold"/>
                      <w:sz w:val="22"/>
                      <w:szCs w:val="22"/>
                      <w:u w:val="single"/>
                    </w:rPr>
                    <w:t>Teacher's Meeting Sunday March 23</w:t>
                  </w:r>
                </w:p>
                <w:p w:rsidR="00397F4D" w:rsidRPr="00242615" w:rsidRDefault="00397F4D" w:rsidP="00397F4D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  <w:u w:val="single"/>
                    </w:rPr>
                  </w:pPr>
                  <w:r w:rsidRPr="00242615">
                    <w:rPr>
                      <w:rFonts w:ascii="Arial Rounded MT Bold" w:hAnsi="Arial Rounded MT Bold"/>
                      <w:sz w:val="22"/>
                      <w:szCs w:val="22"/>
                      <w:u w:val="single"/>
                    </w:rPr>
                    <w:t xml:space="preserve">after 10:00 a.m. Mass.  </w:t>
                  </w:r>
                </w:p>
                <w:p w:rsidR="00397F4D" w:rsidRPr="00242615" w:rsidRDefault="00397F4D" w:rsidP="00397F4D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  <w:u w:val="single"/>
                    </w:rPr>
                  </w:pPr>
                  <w:r w:rsidRPr="00242615">
                    <w:rPr>
                      <w:rFonts w:ascii="Arial Rounded MT Bold" w:hAnsi="Arial Rounded MT Bold"/>
                      <w:sz w:val="22"/>
                      <w:szCs w:val="22"/>
                      <w:u w:val="single"/>
                    </w:rPr>
                    <w:t>Lunch will be provided.</w:t>
                  </w:r>
                </w:p>
                <w:p w:rsidR="00833C89" w:rsidRPr="00833C89" w:rsidRDefault="00833C89" w:rsidP="00833C89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</w:pPr>
                </w:p>
                <w:p w:rsidR="00833C89" w:rsidRPr="00C535B9" w:rsidRDefault="00833C89" w:rsidP="00833C89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C535B9">
                    <w:rPr>
                      <w:rFonts w:ascii="Arial Rounded MT Bold" w:hAnsi="Arial Rounded MT Bold"/>
                      <w:u w:val="single"/>
                    </w:rPr>
                    <w:t xml:space="preserve">Children's Mass:  Sunday, Mar </w:t>
                  </w:r>
                  <w:r>
                    <w:rPr>
                      <w:rFonts w:ascii="Arial Rounded MT Bold" w:hAnsi="Arial Rounded MT Bold"/>
                      <w:u w:val="single"/>
                    </w:rPr>
                    <w:t>30</w:t>
                  </w:r>
                </w:p>
                <w:p w:rsidR="00242615" w:rsidRDefault="00242615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>
                    <w:rPr>
                      <w:rFonts w:ascii="Arial Rounded MT Bold" w:hAnsi="Arial Rounded MT Bold"/>
                      <w:u w:val="single"/>
                    </w:rPr>
                    <w:t xml:space="preserve">First Communion Retreat:  </w:t>
                  </w:r>
                  <w:r w:rsidR="002F095F">
                    <w:rPr>
                      <w:rFonts w:ascii="Arial Rounded MT Bold" w:hAnsi="Arial Rounded MT Bold"/>
                      <w:u w:val="single"/>
                    </w:rPr>
                    <w:t xml:space="preserve">Sun., </w:t>
                  </w:r>
                  <w:r>
                    <w:rPr>
                      <w:rFonts w:ascii="Arial Rounded MT Bold" w:hAnsi="Arial Rounded MT Bold"/>
                      <w:u w:val="single"/>
                    </w:rPr>
                    <w:t>Mar 30</w:t>
                  </w:r>
                </w:p>
                <w:p w:rsidR="00242615" w:rsidRDefault="00242615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242615" w:rsidRDefault="00242615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>
                    <w:rPr>
                      <w:rFonts w:ascii="Arial Rounded MT Bold" w:hAnsi="Arial Rounded MT Bold"/>
                      <w:u w:val="single"/>
                    </w:rPr>
                    <w:t>Mandatory Parent Confirmation Meeting Sunday, April 6 at 4:30 p.m.</w:t>
                  </w:r>
                </w:p>
                <w:p w:rsidR="00242615" w:rsidRDefault="00242615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E470C8" w:rsidRPr="00C535B9" w:rsidRDefault="00E470C8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C535B9">
                    <w:rPr>
                      <w:rFonts w:ascii="Arial Rounded MT Bold" w:hAnsi="Arial Rounded MT Bold"/>
                      <w:u w:val="single"/>
                    </w:rPr>
                    <w:t>First Communion:  Sunday, Ma</w:t>
                  </w:r>
                  <w:r w:rsidR="00421B55" w:rsidRPr="00C535B9">
                    <w:rPr>
                      <w:rFonts w:ascii="Arial Rounded MT Bold" w:hAnsi="Arial Rounded MT Bold"/>
                      <w:u w:val="single"/>
                    </w:rPr>
                    <w:t>y 4</w:t>
                  </w:r>
                </w:p>
                <w:p w:rsidR="00E470C8" w:rsidRPr="00C535B9" w:rsidRDefault="00E470C8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C535B9">
                    <w:rPr>
                      <w:rFonts w:ascii="Arial Rounded MT Bold" w:hAnsi="Arial Rounded MT Bold"/>
                      <w:u w:val="single"/>
                    </w:rPr>
                    <w:t>Confirmation:  Friday May 16</w:t>
                  </w:r>
                </w:p>
                <w:p w:rsidR="00C6678D" w:rsidRDefault="00C6678D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297ADB" w:rsidRPr="00986143" w:rsidRDefault="00297ADB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 w:rsidR="00FB5B8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70270C" w:rsidRPr="00842035" w:rsidRDefault="0070270C" w:rsidP="0070270C">
      <w:pPr>
        <w:tabs>
          <w:tab w:val="left" w:pos="4680"/>
          <w:tab w:val="left" w:pos="8430"/>
        </w:tabs>
        <w:rPr>
          <w:b/>
        </w:rPr>
      </w:pPr>
    </w:p>
    <w:p w:rsidR="00927C2A" w:rsidRPr="00842035" w:rsidRDefault="00927C2A" w:rsidP="004130D6">
      <w:pPr>
        <w:tabs>
          <w:tab w:val="left" w:pos="4680"/>
          <w:tab w:val="left" w:pos="8430"/>
        </w:tabs>
      </w:pPr>
    </w:p>
    <w:p w:rsidR="00927C2A" w:rsidRPr="00842035" w:rsidRDefault="00A175D8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518326" type="#_x0000_t75" style="position:absolute;margin-left:77.65pt;margin-top:8pt;width:90.85pt;height:47.5pt;z-index:30">
            <v:imagedata r:id="rId11" o:title="MC900330329[1]"/>
          </v:shape>
        </w:pict>
      </w:r>
      <w:r>
        <w:rPr>
          <w:noProof/>
          <w:lang w:eastAsia="zh-TW"/>
        </w:rPr>
        <w:pict>
          <v:shape id="_x0000_s518325" type="#_x0000_t202" style="position:absolute;margin-left:-7.6pt;margin-top:8pt;width:267.75pt;height:149.2pt;z-index:29;mso-width-relative:margin;mso-height-relative:margin">
            <v:textbox>
              <w:txbxContent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1C3E35" w:rsidRPr="001C3E35" w:rsidRDefault="001C3E35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1C3E35">
                    <w:rPr>
                      <w:rFonts w:ascii="Berlin Sans FB" w:hAnsi="Berlin Sans FB"/>
                      <w:sz w:val="28"/>
                      <w:szCs w:val="28"/>
                    </w:rPr>
                    <w:t>Immaculate Conception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, Marlow</w:t>
                  </w:r>
                  <w:r w:rsidRPr="001C3E35">
                    <w:rPr>
                      <w:rFonts w:ascii="Berlin Sans FB" w:hAnsi="Berlin Sans FB"/>
                      <w:sz w:val="28"/>
                      <w:szCs w:val="28"/>
                    </w:rPr>
                    <w:t xml:space="preserve"> News:</w:t>
                  </w:r>
                </w:p>
                <w:p w:rsidR="001C3E35" w:rsidRPr="001C3E35" w:rsidRDefault="001C3E35" w:rsidP="001C3E35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1C3E35">
                    <w:rPr>
                      <w:rFonts w:ascii="Arial Rounded MT Bold" w:hAnsi="Arial Rounded MT Bold"/>
                      <w:u w:val="single"/>
                    </w:rPr>
                    <w:t xml:space="preserve">Stations of the Cross on </w:t>
                  </w:r>
                </w:p>
                <w:p w:rsidR="001C3E35" w:rsidRDefault="001C3E35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1C3E35">
                    <w:rPr>
                      <w:rFonts w:ascii="Arial Rounded MT Bold" w:hAnsi="Arial Rounded MT Bold"/>
                    </w:rPr>
                    <w:t xml:space="preserve">Thursdays of Lent at 6:30 p.m. </w:t>
                  </w:r>
                </w:p>
                <w:p w:rsidR="001C3E35" w:rsidRPr="001C3E35" w:rsidRDefault="00B9148F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>
                    <w:rPr>
                      <w:rFonts w:ascii="Arial Rounded MT Bold" w:hAnsi="Arial Rounded MT Bold"/>
                    </w:rPr>
                    <w:t>Pot Luck Soup Supper following.</w:t>
                  </w:r>
                </w:p>
                <w:p w:rsidR="001C3E35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1C3E35" w:rsidRPr="001C3E35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C3E35">
                    <w:rPr>
                      <w:rFonts w:ascii="Berlin Sans FB" w:hAnsi="Berlin Sans FB"/>
                    </w:rPr>
                    <w:t>Friday Fish Fries During Lent, 5:30-7:30 p.m.</w:t>
                  </w:r>
                </w:p>
                <w:p w:rsidR="001C3E35" w:rsidRPr="001C3E35" w:rsidRDefault="00B9148F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 xml:space="preserve">$9.00 for Adults, </w:t>
                  </w:r>
                  <w:r w:rsidR="001C3E35" w:rsidRPr="001C3E35">
                    <w:rPr>
                      <w:rFonts w:ascii="Berlin Sans FB" w:hAnsi="Berlin Sans FB"/>
                    </w:rPr>
                    <w:t>Children under 12 eat free!</w:t>
                  </w:r>
                </w:p>
                <w:p w:rsidR="001C3E35" w:rsidRDefault="001C3E35"/>
              </w:txbxContent>
            </v:textbox>
          </v:shape>
        </w:pict>
      </w: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2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A175D8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A175D8">
        <w:rPr>
          <w:noProof/>
          <w:lang w:eastAsia="zh-TW"/>
        </w:rPr>
        <w:pict>
          <v:shape id="_x0000_s518464" type="#_x0000_t202" style="position:absolute;left:0;text-align:left;margin-left:292.65pt;margin-top:14.2pt;width:250.5pt;height:90.45pt;z-index:45;mso-width-relative:margin;mso-height-relative:margin">
            <v:textbox>
              <w:txbxContent>
                <w:p w:rsidR="00E42E03" w:rsidRPr="00E42E03" w:rsidRDefault="00E42E03" w:rsidP="00E42E03">
                  <w:pPr>
                    <w:jc w:val="center"/>
                    <w:rPr>
                      <w:rFonts w:ascii="Britannic Bold" w:hAnsi="Britannic Bold"/>
                    </w:rPr>
                  </w:pPr>
                  <w:r w:rsidRPr="00E42E03">
                    <w:rPr>
                      <w:rFonts w:ascii="Britannic Bold" w:hAnsi="Britannic Bold"/>
                    </w:rPr>
                    <w:t xml:space="preserve">Dinner Theater, </w:t>
                  </w:r>
                </w:p>
                <w:p w:rsidR="00E42E03" w:rsidRPr="00E42E03" w:rsidRDefault="00E42E03" w:rsidP="00E42E03">
                  <w:pPr>
                    <w:jc w:val="center"/>
                    <w:rPr>
                      <w:rFonts w:ascii="Britannic Bold" w:hAnsi="Britannic Bold"/>
                    </w:rPr>
                  </w:pPr>
                  <w:r w:rsidRPr="00E42E03">
                    <w:rPr>
                      <w:rFonts w:ascii="Britannic Bold" w:hAnsi="Britannic Bold"/>
                    </w:rPr>
                    <w:t>Friday April 4 at 6:30 p.m.</w:t>
                  </w:r>
                </w:p>
                <w:p w:rsidR="00E42E03" w:rsidRPr="00E42E03" w:rsidRDefault="00E42E03" w:rsidP="00E42E03">
                  <w:pPr>
                    <w:jc w:val="center"/>
                    <w:rPr>
                      <w:rFonts w:ascii="Britannic Bold" w:hAnsi="Britannic Bold"/>
                    </w:rPr>
                  </w:pPr>
                  <w:r w:rsidRPr="00E42E03">
                    <w:rPr>
                      <w:rFonts w:ascii="Britannic Bold" w:hAnsi="Britannic Bold"/>
                    </w:rPr>
                    <w:t>First United Methodist Church</w:t>
                  </w:r>
                </w:p>
                <w:p w:rsidR="00E42E03" w:rsidRPr="00E42E03" w:rsidRDefault="00E42E03" w:rsidP="00E42E03">
                  <w:pPr>
                    <w:jc w:val="center"/>
                    <w:rPr>
                      <w:rFonts w:ascii="Britannic Bold" w:hAnsi="Britannic Bold"/>
                    </w:rPr>
                  </w:pPr>
                  <w:r w:rsidRPr="00E42E03">
                    <w:rPr>
                      <w:rFonts w:ascii="Britannic Bold" w:hAnsi="Britannic Bold"/>
                    </w:rPr>
                    <w:t>Benefitting Christians Concerned</w:t>
                  </w:r>
                </w:p>
                <w:p w:rsidR="00E42E03" w:rsidRPr="00E42E03" w:rsidRDefault="00E42E03" w:rsidP="00E42E03">
                  <w:pPr>
                    <w:jc w:val="center"/>
                    <w:rPr>
                      <w:rFonts w:ascii="Britannic Bold" w:hAnsi="Britannic Bold"/>
                    </w:rPr>
                  </w:pPr>
                  <w:r w:rsidRPr="00E42E03">
                    <w:rPr>
                      <w:rFonts w:ascii="Britannic Bold" w:hAnsi="Britannic Bold"/>
                    </w:rPr>
                    <w:t>Tickets are $30.00 each</w:t>
                  </w:r>
                </w:p>
                <w:p w:rsidR="00E42E03" w:rsidRPr="00E42E03" w:rsidRDefault="00E42E03" w:rsidP="00E42E03">
                  <w:pPr>
                    <w:jc w:val="center"/>
                    <w:rPr>
                      <w:rFonts w:ascii="Britannic Bold" w:hAnsi="Britannic Bold"/>
                    </w:rPr>
                  </w:pPr>
                  <w:r>
                    <w:rPr>
                      <w:rFonts w:ascii="Britannic Bold" w:hAnsi="Britannic Bold"/>
                    </w:rPr>
                    <w:t xml:space="preserve">For tickets </w:t>
                  </w:r>
                  <w:r w:rsidRPr="00E42E03">
                    <w:rPr>
                      <w:rFonts w:ascii="Britannic Bold" w:hAnsi="Britannic Bold"/>
                    </w:rPr>
                    <w:t>call Jackie at 252-2985</w:t>
                  </w:r>
                </w:p>
              </w:txbxContent>
            </v:textbox>
          </v:shape>
        </w:pict>
      </w: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A175D8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pict>
          <v:shape id="_x0000_i1025" type="#_x0000_t75" alt="" style="width:24pt;height:24pt"/>
        </w:pict>
      </w:r>
    </w:p>
    <w:p w:rsidR="00A81840" w:rsidRPr="00842035" w:rsidRDefault="00A175D8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518423" type="#_x0000_t202" style="position:absolute;margin-left:-7.6pt;margin-top:10.65pt;width:267.75pt;height:56.4pt;z-index:35;mso-width-relative:margin;mso-height-relative:margin">
            <v:textbox>
              <w:txbxContent>
                <w:p w:rsidR="00EC06C4" w:rsidRPr="00C03F92" w:rsidRDefault="003270E6" w:rsidP="003270E6">
                  <w:pPr>
                    <w:jc w:val="both"/>
                    <w:rPr>
                      <w:rFonts w:ascii="Berlin Sans FB" w:hAnsi="Berlin Sans FB"/>
                      <w:sz w:val="22"/>
                      <w:szCs w:val="22"/>
                    </w:rPr>
                  </w:pPr>
                  <w:r>
                    <w:rPr>
                      <w:rFonts w:ascii="Berlin Sans FB" w:hAnsi="Berlin Sans FB"/>
                      <w:sz w:val="22"/>
                      <w:szCs w:val="22"/>
                    </w:rPr>
                    <w:t xml:space="preserve">Catholic Charities agencies provided housing assistance and transitional shelter services to over </w:t>
                  </w:r>
                  <w:r w:rsidRPr="003270E6">
                    <w:rPr>
                      <w:rFonts w:ascii="Berlin Sans FB" w:hAnsi="Berlin Sans FB"/>
                      <w:sz w:val="22"/>
                      <w:szCs w:val="22"/>
                    </w:rPr>
                    <w:t>475,000</w:t>
                  </w:r>
                  <w:r>
                    <w:rPr>
                      <w:rFonts w:ascii="Berlin Sans FB" w:hAnsi="Berlin Sans FB"/>
                      <w:sz w:val="22"/>
                      <w:szCs w:val="22"/>
                    </w:rPr>
                    <w:t xml:space="preserve"> </w:t>
                  </w:r>
                  <w:r w:rsidRPr="003270E6">
                    <w:rPr>
                      <w:rFonts w:ascii="Berlin Sans FB" w:hAnsi="Berlin Sans FB"/>
                      <w:sz w:val="22"/>
                      <w:szCs w:val="22"/>
                    </w:rPr>
                    <w:t>indivi</w:t>
                  </w:r>
                  <w:r>
                    <w:rPr>
                      <w:rFonts w:ascii="Berlin Sans FB" w:hAnsi="Berlin Sans FB"/>
                      <w:sz w:val="22"/>
                      <w:szCs w:val="22"/>
                    </w:rPr>
                    <w:t>duals in need last</w:t>
                  </w:r>
                  <w:r>
                    <w:rPr>
                      <w:rFonts w:ascii="Berlin Sans FB" w:hAnsi="Berlin Sans FB"/>
                      <w:sz w:val="22"/>
                      <w:szCs w:val="22"/>
                    </w:rPr>
                    <w:tab/>
                    <w:t xml:space="preserve">year.  To </w:t>
                  </w:r>
                  <w:r w:rsidRPr="003270E6">
                    <w:rPr>
                      <w:rFonts w:ascii="Berlin Sans FB" w:hAnsi="Berlin Sans FB"/>
                      <w:sz w:val="22"/>
                      <w:szCs w:val="22"/>
                    </w:rPr>
                    <w:t>learn</w:t>
                  </w:r>
                  <w:r w:rsidRPr="003270E6">
                    <w:rPr>
                      <w:rFonts w:ascii="Berlin Sans FB" w:hAnsi="Berlin Sans FB"/>
                      <w:sz w:val="22"/>
                      <w:szCs w:val="22"/>
                    </w:rPr>
                    <w:tab/>
                    <w:t>more,</w:t>
                  </w:r>
                  <w:r w:rsidRPr="003270E6">
                    <w:rPr>
                      <w:rFonts w:ascii="Berlin Sans FB" w:hAnsi="Berlin Sans FB"/>
                      <w:sz w:val="22"/>
                      <w:szCs w:val="22"/>
                    </w:rPr>
                    <w:tab/>
                    <w:t>visit</w:t>
                  </w:r>
                  <w:r>
                    <w:rPr>
                      <w:rFonts w:ascii="Berlin Sans FB" w:hAnsi="Berlin Sans FB"/>
                      <w:sz w:val="22"/>
                      <w:szCs w:val="22"/>
                    </w:rPr>
                    <w:t xml:space="preserve">  w</w:t>
                  </w:r>
                  <w:r w:rsidRPr="003270E6">
                    <w:rPr>
                      <w:rFonts w:ascii="Berlin Sans FB" w:hAnsi="Berlin Sans FB"/>
                      <w:sz w:val="22"/>
                      <w:szCs w:val="22"/>
                    </w:rPr>
                    <w:t>ww.CatholicCharitiesUSA.org</w:t>
                  </w:r>
                </w:p>
              </w:txbxContent>
            </v:textbox>
          </v:shape>
        </w:pict>
      </w: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A175D8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518385" type="#_x0000_t202" style="position:absolute;margin-left:294.1pt;margin-top:12pt;width:250.5pt;height:69.75pt;z-index:32;mso-width-relative:margin;mso-height-relative:margin">
            <v:textbox>
              <w:txbxContent>
                <w:p w:rsidR="00BE7F88" w:rsidRPr="00242615" w:rsidRDefault="00BE7F88" w:rsidP="00BE7F88">
                  <w:pPr>
                    <w:pStyle w:val="NoSpacing"/>
                    <w:jc w:val="center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242615">
                    <w:rPr>
                      <w:b/>
                      <w:sz w:val="20"/>
                      <w:szCs w:val="20"/>
                    </w:rPr>
                    <w:t>OLOG Summer Camp Scholarships</w:t>
                  </w:r>
                </w:p>
                <w:p w:rsidR="00BE7F88" w:rsidRPr="00242615" w:rsidRDefault="00BE7F88" w:rsidP="00BE7F88">
                  <w:pPr>
                    <w:pStyle w:val="NoSpacing"/>
                    <w:jc w:val="both"/>
                    <w:rPr>
                      <w:sz w:val="20"/>
                      <w:szCs w:val="20"/>
                    </w:rPr>
                  </w:pPr>
                  <w:r w:rsidRPr="00242615">
                    <w:rPr>
                      <w:sz w:val="20"/>
                      <w:szCs w:val="20"/>
                    </w:rPr>
                    <w:t>Catholic Foundation offers need-based scholarships for regular summer camp sessions.</w:t>
                  </w:r>
                  <w:r w:rsidR="00863853" w:rsidRPr="00242615">
                    <w:rPr>
                      <w:sz w:val="20"/>
                      <w:szCs w:val="20"/>
                    </w:rPr>
                    <w:t xml:space="preserve">  </w:t>
                  </w:r>
                  <w:r w:rsidRPr="00242615">
                    <w:rPr>
                      <w:sz w:val="20"/>
                      <w:szCs w:val="20"/>
                    </w:rPr>
                    <w:t xml:space="preserve">Applications available online at </w:t>
                  </w:r>
                  <w:hyperlink r:id="rId13" w:history="1">
                    <w:r w:rsidRPr="00242615">
                      <w:rPr>
                        <w:rStyle w:val="Hyperlink"/>
                        <w:sz w:val="20"/>
                        <w:szCs w:val="20"/>
                      </w:rPr>
                      <w:t>www.cfook.org</w:t>
                    </w:r>
                  </w:hyperlink>
                  <w:r w:rsidRPr="00242615">
                    <w:rPr>
                      <w:sz w:val="20"/>
                      <w:szCs w:val="20"/>
                    </w:rPr>
                    <w:t xml:space="preserve"> </w:t>
                  </w:r>
                  <w:r w:rsidRPr="00242615">
                    <w:rPr>
                      <w:b/>
                      <w:sz w:val="20"/>
                      <w:szCs w:val="20"/>
                      <w:u w:val="single"/>
                    </w:rPr>
                    <w:t>Deadline: March 26, 2014</w:t>
                  </w:r>
                  <w:r w:rsidRPr="00242615">
                    <w:rPr>
                      <w:sz w:val="20"/>
                      <w:szCs w:val="20"/>
                    </w:rPr>
                    <w:t xml:space="preserve"> Questions? Call Archdiocese Youth Office (405)721-9220</w:t>
                  </w:r>
                </w:p>
                <w:p w:rsidR="00BE7F88" w:rsidRDefault="00BE7F88"/>
              </w:txbxContent>
            </v:textbox>
          </v:shape>
        </w:pict>
      </w:r>
    </w:p>
    <w:p w:rsidR="00D27F1A" w:rsidRPr="00842035" w:rsidRDefault="00D27F1A" w:rsidP="00170FC9">
      <w:pPr>
        <w:tabs>
          <w:tab w:val="right" w:pos="11376"/>
        </w:tabs>
      </w:pPr>
    </w:p>
    <w:p w:rsidR="00240473" w:rsidRDefault="00A175D8" w:rsidP="00C47B44">
      <w:pPr>
        <w:tabs>
          <w:tab w:val="right" w:pos="11376"/>
        </w:tabs>
      </w:pPr>
      <w:r>
        <w:rPr>
          <w:noProof/>
        </w:rPr>
        <w:pict>
          <v:shape id="_x0000_s518173" type="#_x0000_t75" style="position:absolute;margin-left:25.5pt;margin-top:3.9pt;width:212.45pt;height:170.45pt;z-index:24">
            <v:imagedata r:id="rId14" o:title="MC900364162[1]"/>
          </v:shape>
        </w:pict>
      </w:r>
      <w:r w:rsidR="00394C58"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A175D8" w:rsidP="00C47B44">
      <w:pPr>
        <w:tabs>
          <w:tab w:val="right" w:pos="11376"/>
        </w:tabs>
      </w:pPr>
      <w:r>
        <w:rPr>
          <w:noProof/>
          <w:lang w:eastAsia="zh-TW"/>
        </w:rPr>
        <w:pict>
          <v:shape id="_x0000_s518155" type="#_x0000_t202" style="position:absolute;margin-left:295.55pt;margin-top:17.25pt;width:249.05pt;height:98.25pt;z-index:21;mso-width-relative:margin;mso-height-relative:margin">
            <v:textbox>
              <w:txbxContent>
                <w:p w:rsidR="006F69F6" w:rsidRPr="00E42E03" w:rsidRDefault="006F69F6" w:rsidP="006F69F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E42E03">
                    <w:rPr>
                      <w:rFonts w:ascii="Arial Rounded MT Bold" w:hAnsi="Arial Rounded MT Bold"/>
                      <w:sz w:val="20"/>
                      <w:szCs w:val="20"/>
                    </w:rPr>
                    <w:t>Catholic Foundation Scholarships Available</w:t>
                  </w:r>
                </w:p>
                <w:p w:rsidR="006F69F6" w:rsidRPr="00E42E03" w:rsidRDefault="006F69F6" w:rsidP="006F69F6">
                  <w:pPr>
                    <w:jc w:val="both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E42E03">
                    <w:rPr>
                      <w:rFonts w:ascii="Arial Rounded MT Bold" w:hAnsi="Arial Rounded MT Bold"/>
                      <w:sz w:val="20"/>
                      <w:szCs w:val="20"/>
                    </w:rPr>
                    <w:t>The 2014-2015 Catholic Foundation of Oklahoma Scholarship Applications are now available.  If interested, please visit the website at www.cfook.org.  You may call at 405-721-4115 or mmills@achokc.org.  Completed applications are due no later than Tuesday, April 1, 2014.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5280" type="#_x0000_t202" style="position:absolute;margin-left:298.8pt;margin-top:121.5pt;width:245.8pt;height:110.6pt;z-index:17;mso-width-relative:margin;mso-height-relative:margin">
            <v:textbox>
              <w:txbxContent>
                <w:p w:rsidR="002A7D6F" w:rsidRPr="00242615" w:rsidRDefault="002A7D6F" w:rsidP="005400CB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</w:pPr>
                  <w:r w:rsidRPr="00242615"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  <w:t>Attention</w:t>
                  </w:r>
                </w:p>
                <w:p w:rsidR="002A7D6F" w:rsidRPr="00242615" w:rsidRDefault="002A7D6F" w:rsidP="005400CB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</w:pPr>
                  <w:r w:rsidRPr="00242615">
                    <w:rPr>
                      <w:rFonts w:ascii="Berlin Sans FB Demi" w:hAnsi="Berlin Sans FB Demi"/>
                      <w:sz w:val="20"/>
                      <w:szCs w:val="20"/>
                      <w:u w:val="single"/>
                    </w:rPr>
                    <w:t>Choir Practice Schedule</w:t>
                  </w:r>
                </w:p>
                <w:p w:rsidR="002A7D6F" w:rsidRPr="00242615" w:rsidRDefault="005D6E6B" w:rsidP="005400CB">
                  <w:pPr>
                    <w:jc w:val="center"/>
                    <w:rPr>
                      <w:rFonts w:ascii="Berlin Sans FB Demi" w:hAnsi="Berlin Sans FB Demi"/>
                      <w:sz w:val="20"/>
                      <w:szCs w:val="20"/>
                    </w:rPr>
                  </w:pPr>
                  <w:r w:rsidRPr="00242615">
                    <w:rPr>
                      <w:rFonts w:ascii="Berlin Sans FB Demi" w:hAnsi="Berlin Sans FB Demi"/>
                      <w:b/>
                      <w:sz w:val="20"/>
                      <w:szCs w:val="20"/>
                    </w:rPr>
                    <w:t xml:space="preserve">Thursdays </w:t>
                  </w:r>
                  <w:r w:rsidR="002A7D6F" w:rsidRPr="00242615">
                    <w:rPr>
                      <w:rFonts w:ascii="Berlin Sans FB Demi" w:hAnsi="Berlin Sans FB Demi"/>
                      <w:sz w:val="20"/>
                      <w:szCs w:val="20"/>
                    </w:rPr>
                    <w:t>7:00 - 8:15 p.m.</w:t>
                  </w:r>
                </w:p>
                <w:p w:rsidR="006A73EF" w:rsidRPr="00242615" w:rsidRDefault="002A7D6F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We invite those interested in singing in the Choir to join us for practice</w:t>
                  </w:r>
                </w:p>
                <w:p w:rsidR="002A7D6F" w:rsidRPr="00242615" w:rsidRDefault="002A7D6F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in the Choir Loft!</w:t>
                  </w:r>
                </w:p>
                <w:p w:rsidR="002A7D6F" w:rsidRPr="00242615" w:rsidRDefault="00F545F8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 xml:space="preserve">Choir </w:t>
                  </w:r>
                  <w:r w:rsidR="00355A13"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Review will be:</w:t>
                  </w:r>
                </w:p>
                <w:p w:rsidR="002A7D6F" w:rsidRPr="00242615" w:rsidRDefault="002A7D6F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3:00-3:30 p.m. Saturdays</w:t>
                  </w:r>
                </w:p>
                <w:p w:rsidR="002A7D6F" w:rsidRPr="00242615" w:rsidRDefault="002A7D6F" w:rsidP="00EA4E54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  <w:r w:rsidRPr="00242615">
                    <w:rPr>
                      <w:rFonts w:ascii="Arial Rounded MT Bold" w:hAnsi="Arial Rounded MT Bold"/>
                      <w:sz w:val="20"/>
                      <w:szCs w:val="20"/>
                    </w:rPr>
                    <w:t>9:00-9:30 a.m. Sundays</w:t>
                  </w:r>
                </w:p>
                <w:p w:rsidR="002A7D6F" w:rsidRPr="00B87BD3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92.65pt;margin-top:235.9pt;width:251.95pt;height:104.25pt;z-index:13" adj="4797,570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017EB0" w:rsidRDefault="00620FB8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March 9</w:t>
                  </w:r>
                  <w:r w:rsidR="004B7FC0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1D7BBF" w:rsidRDefault="00FE3ACD" w:rsidP="00DE7BA4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D20B8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3,810.91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446916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1,100.00</w:t>
                  </w:r>
                </w:p>
                <w:p w:rsidR="00002E7A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CA574E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</w:t>
                  </w:r>
                  <w:r w:rsidR="008E50D3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</w:t>
                  </w:r>
                  <w:r w:rsidR="00D20B8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50.00</w:t>
                  </w:r>
                </w:p>
                <w:p w:rsidR="00002E7A" w:rsidRDefault="008E50D3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Food Bank:  $</w:t>
                  </w:r>
                  <w:r w:rsidR="00D20B8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47.00</w:t>
                  </w:r>
                  <w:r w:rsidR="00E42E03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E42E03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</w:t>
                  </w:r>
                  <w:r w:rsidR="00E42E03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E42E03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St. </w:t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Vincent de Paul:  $</w:t>
                  </w:r>
                  <w:r w:rsidR="00D20B8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90.00</w:t>
                  </w:r>
                </w:p>
                <w:p w:rsidR="00002E7A" w:rsidRDefault="004B7FC0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Easter Flowers $</w:t>
                  </w:r>
                  <w:r w:rsidR="00D20B8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347.97</w:t>
                  </w:r>
                </w:p>
                <w:p w:rsidR="00B0109F" w:rsidRDefault="00002E7A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F4161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Ryan $</w:t>
                  </w:r>
                  <w:r w:rsidR="00D20B8B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146.00</w:t>
                  </w:r>
                </w:p>
                <w:p w:rsidR="00803E32" w:rsidRPr="004B63E7" w:rsidRDefault="00803E32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</w:t>
                  </w:r>
                  <w:r w:rsidR="003066B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>
        <w:rPr>
          <w:noProof/>
        </w:rPr>
        <w:pict>
          <v:shape id="_x0000_s518393" type="#_x0000_t75" style="position:absolute;margin-left:494.05pt;margin-top:292.45pt;width:43.05pt;height:34.25pt;z-index:33">
            <v:imagedata r:id="rId15" o:title="MC900105220[1]"/>
          </v:shape>
        </w:pict>
      </w:r>
      <w:r>
        <w:rPr>
          <w:noProof/>
        </w:rPr>
        <w:pict>
          <v:shape id="_x0000_s518174" type="#_x0000_t202" style="position:absolute;margin-left:42pt;margin-top:6pt;width:181.5pt;height:74.25pt;z-index:25;mso-width-relative:margin;mso-height-relative:margin">
            <v:textbox>
              <w:txbxContent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 xml:space="preserve">ATTENTION:  </w:t>
                  </w:r>
                </w:p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 xml:space="preserve">We have renewed the contract on our </w:t>
                  </w:r>
                </w:p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 xml:space="preserve">Billboard on Highways 81 &amp; 7!  </w:t>
                  </w:r>
                </w:p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>We're looking for sponsors!</w:t>
                  </w:r>
                </w:p>
                <w:p w:rsidR="003E3139" w:rsidRPr="00756478" w:rsidRDefault="00242615" w:rsidP="00E80C26">
                  <w:pPr>
                    <w:jc w:val="center"/>
                    <w:rPr>
                      <w:rFonts w:ascii="Berlin Sans FB Demi" w:hAnsi="Berlin Sans FB Demi"/>
                      <w:sz w:val="18"/>
                      <w:szCs w:val="18"/>
                    </w:rPr>
                  </w:pPr>
                  <w:r w:rsidRPr="00756478">
                    <w:rPr>
                      <w:rFonts w:ascii="Berlin Sans FB Demi" w:hAnsi="Berlin Sans FB Demi"/>
                      <w:sz w:val="18"/>
                      <w:szCs w:val="18"/>
                    </w:rPr>
                    <w:t>Thank you to Jim &amp; Agnes Surjaatmadja</w:t>
                  </w:r>
                </w:p>
                <w:p w:rsidR="00242615" w:rsidRPr="00756478" w:rsidRDefault="00242615" w:rsidP="00E80C26">
                  <w:pPr>
                    <w:jc w:val="center"/>
                    <w:rPr>
                      <w:rFonts w:ascii="Berlin Sans FB Demi" w:hAnsi="Berlin Sans FB Demi"/>
                      <w:sz w:val="18"/>
                      <w:szCs w:val="18"/>
                    </w:rPr>
                  </w:pPr>
                  <w:r w:rsidRPr="00756478">
                    <w:rPr>
                      <w:rFonts w:ascii="Berlin Sans FB Demi" w:hAnsi="Berlin Sans FB Demi"/>
                      <w:sz w:val="18"/>
                      <w:szCs w:val="18"/>
                    </w:rPr>
                    <w:t>for sponsoring the bill board for March!</w:t>
                  </w:r>
                </w:p>
                <w:p w:rsidR="003E3139" w:rsidRPr="00757C4F" w:rsidRDefault="003E3139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</w:p>
                <w:p w:rsidR="003E3139" w:rsidRPr="00786B1F" w:rsidRDefault="003E3139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0909" type="#_x0000_t202" style="position:absolute;margin-left:-1.2pt;margin-top:140.25pt;width:266.2pt;height:117.8pt;z-index:14;mso-width-relative:margin;mso-height-relative:margin" strokeweight="1.5pt">
            <v:stroke dashstyle="longDashDot"/>
            <v:textbox>
              <w:txbxContent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Please remember you can support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your Church with automatic donations!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Sign up today to automatically donate</w:t>
                  </w:r>
                </w:p>
                <w:p w:rsidR="00FA59EE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your Sunday offering</w:t>
                  </w:r>
                  <w:r w:rsidR="00A15221"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 xml:space="preserve"> especially </w:t>
                  </w:r>
                </w:p>
                <w:p w:rsidR="00DD4AFB" w:rsidRPr="00BE7F88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during vacation times!</w:t>
                  </w:r>
                </w:p>
                <w:p w:rsidR="00DD4AFB" w:rsidRPr="00C03F92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C03F92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>In order for us to process your automatic donation, we will need from you: void</w:t>
                  </w:r>
                  <w:r w:rsidR="00705A49" w:rsidRPr="00C03F92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>ed</w:t>
                  </w:r>
                  <w:r w:rsidRPr="00C03F92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 xml:space="preserve"> check and a signed authorization form.</w:t>
                  </w:r>
                  <w:r w:rsidR="00A15221" w:rsidRPr="00C03F92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Pr="00C03F92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Please come to the office after one of our weekend Masses or during the week.</w:t>
                  </w:r>
                  <w:r w:rsidR="0026299A" w:rsidRPr="00C03F92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="0026299A" w:rsidRPr="00C03F92">
                    <w:rPr>
                      <w:rFonts w:ascii="Goudy Old Style" w:hAnsi="Goudy Old Style"/>
                      <w:b/>
                      <w:bCs/>
                      <w:sz w:val="16"/>
                      <w:szCs w:val="16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518456" type="#_x0000_t202" style="position:absolute;margin-left:-1.2pt;margin-top:264.5pt;width:266.2pt;height:75.65pt;z-index:43" fillcolor="silver" strokeweight="2.25pt">
            <v:fill color2="#f8f8f8" rotate="t" focus="100%" type="gradient"/>
            <v:textbox style="mso-next-textbox:#_x0000_s518456" inset="1.44pt,1.44pt,1.44pt,1.44pt">
              <w:txbxContent>
                <w:p w:rsidR="00620FB8" w:rsidRPr="00D768D2" w:rsidRDefault="00A175D8" w:rsidP="00EE14A0">
                  <w:pPr>
                    <w:jc w:val="center"/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</w:pPr>
                  <w:r w:rsidRPr="00D768D2">
                    <w:rPr>
                      <w:sz w:val="28"/>
                      <w:szCs w:val="28"/>
                    </w:rPr>
                    <w:fldChar w:fldCharType="begin"/>
                  </w:r>
                  <w:r w:rsidR="00620FB8" w:rsidRPr="00D768D2">
                    <w:rPr>
                      <w:sz w:val="28"/>
                      <w:szCs w:val="28"/>
                    </w:rPr>
                    <w:instrText xml:space="preserve"> SEQ CHAPTER \h \r 1</w:instrText>
                  </w:r>
                  <w:r w:rsidRPr="00D768D2">
                    <w:rPr>
                      <w:sz w:val="28"/>
                      <w:szCs w:val="28"/>
                    </w:rPr>
                    <w:fldChar w:fldCharType="end"/>
                  </w:r>
                  <w:r w:rsidR="00620FB8" w:rsidRPr="00D768D2">
                    <w:rPr>
                      <w:rFonts w:ascii="Old English Text MT" w:hAnsi="Old English Text MT" w:cs="Old English Text MT"/>
                      <w:b/>
                      <w:bCs/>
                      <w:sz w:val="28"/>
                      <w:szCs w:val="28"/>
                    </w:rPr>
                    <w:t>Saint Patrick Catholic Church</w:t>
                  </w:r>
                </w:p>
                <w:p w:rsidR="00620FB8" w:rsidRPr="00D768D2" w:rsidRDefault="00620FB8" w:rsidP="00EE14A0">
                  <w:pPr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D768D2">
                    <w:rPr>
                      <w:bCs/>
                      <w:sz w:val="18"/>
                      <w:szCs w:val="18"/>
                    </w:rPr>
                    <w:t>THIRD AND OHIO         POST OFFICE BOX 151</w:t>
                  </w:r>
                </w:p>
                <w:p w:rsidR="00620FB8" w:rsidRPr="00302AB2" w:rsidRDefault="00620FB8" w:rsidP="00EE14A0">
                  <w:pPr>
                    <w:jc w:val="center"/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</w:pPr>
                  <w:r w:rsidRPr="00302AB2">
                    <w:rPr>
                      <w:rFonts w:ascii="Old English Text MT" w:hAnsi="Old English Text MT" w:cs="Old English Text MT"/>
                      <w:bCs/>
                      <w:sz w:val="16"/>
                      <w:szCs w:val="16"/>
                    </w:rPr>
                    <w:t>Walters, Oklahoma 73572</w:t>
                  </w:r>
                </w:p>
                <w:p w:rsidR="00620FB8" w:rsidRPr="00302AB2" w:rsidRDefault="00620FB8" w:rsidP="00EE14A0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  <w:r w:rsidRPr="00302AB2">
                    <w:rPr>
                      <w:bCs/>
                      <w:sz w:val="16"/>
                      <w:szCs w:val="16"/>
                    </w:rPr>
                    <w:t xml:space="preserve"> </w:t>
                  </w:r>
                  <w:r w:rsidRPr="00302AB2">
                    <w:rPr>
                      <w:b/>
                      <w:bCs/>
                      <w:sz w:val="16"/>
                      <w:szCs w:val="16"/>
                    </w:rPr>
                    <w:t>**************************************</w:t>
                  </w:r>
                </w:p>
                <w:p w:rsidR="00620FB8" w:rsidRPr="00A41B71" w:rsidRDefault="00620FB8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AB0FAB">
                    <w:rPr>
                      <w:b/>
                      <w:bCs/>
                      <w:sz w:val="20"/>
                      <w:szCs w:val="20"/>
                      <w:u w:val="single"/>
                    </w:rPr>
                    <w:t>Collections:</w:t>
                  </w:r>
                </w:p>
                <w:p w:rsidR="00620FB8" w:rsidRDefault="00620FB8" w:rsidP="00045C9B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Mar 9:  Operating:  $</w:t>
                  </w:r>
                  <w:r w:rsidR="00D20B8B">
                    <w:rPr>
                      <w:b/>
                      <w:bCs/>
                      <w:sz w:val="20"/>
                      <w:szCs w:val="20"/>
                    </w:rPr>
                    <w:t>815.26</w:t>
                  </w:r>
                  <w:r w:rsidR="0040575F">
                    <w:rPr>
                      <w:b/>
                      <w:bCs/>
                      <w:sz w:val="20"/>
                      <w:szCs w:val="20"/>
                    </w:rPr>
                    <w:t>/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Building:  $</w:t>
                  </w:r>
                  <w:r w:rsidR="00D20B8B">
                    <w:rPr>
                      <w:b/>
                      <w:bCs/>
                      <w:sz w:val="20"/>
                      <w:szCs w:val="20"/>
                    </w:rPr>
                    <w:t>560.00</w:t>
                  </w:r>
                </w:p>
                <w:p w:rsidR="00620FB8" w:rsidRDefault="00620FB8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20FB8" w:rsidRDefault="00620FB8" w:rsidP="00045C9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20FB8" w:rsidRDefault="00620FB8" w:rsidP="00A50A9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20FB8" w:rsidRDefault="00620F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20FB8" w:rsidRPr="00122EED" w:rsidRDefault="00620F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20FB8" w:rsidRPr="00A063EC" w:rsidRDefault="00620F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20FB8" w:rsidRPr="00A063EC" w:rsidRDefault="00620F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  <w:p w:rsidR="00620FB8" w:rsidRPr="00A063EC" w:rsidRDefault="00620FB8" w:rsidP="00EE14A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95252" type="#_x0000_t75" style="position:absolute;margin-left:304pt;margin-top:243.75pt;width:53.4pt;height:33.55pt;z-index:16">
            <v:imagedata r:id="rId16" o:title="MC900104838[1]"/>
          </v:shape>
        </w:pict>
      </w:r>
      <w:r w:rsidRPr="00A175D8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24.75pt;margin-top:347.25pt;width:315pt;height:18pt;z-index:18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CC9" w:rsidRDefault="00BD7CC9" w:rsidP="00557E45">
      <w:r>
        <w:separator/>
      </w:r>
    </w:p>
  </w:endnote>
  <w:endnote w:type="continuationSeparator" w:id="0">
    <w:p w:rsidR="00BD7CC9" w:rsidRDefault="00BD7CC9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ufferaw">
    <w:panose1 w:val="03080602050302020201"/>
    <w:charset w:val="00"/>
    <w:family w:val="script"/>
    <w:pitch w:val="variable"/>
    <w:sig w:usb0="A0000027" w:usb1="00000048" w:usb2="00000000" w:usb3="00000000" w:csb0="0000011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CC9" w:rsidRDefault="00BD7CC9" w:rsidP="00557E45">
      <w:r>
        <w:separator/>
      </w:r>
    </w:p>
  </w:footnote>
  <w:footnote w:type="continuationSeparator" w:id="0">
    <w:p w:rsidR="00BD7CC9" w:rsidRDefault="00BD7CC9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9CC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12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ECD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1FF5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ED2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942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D90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0A9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0BDF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B81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1F99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3E35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814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839"/>
    <w:rsid w:val="001F6883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A11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615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D65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B17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4412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3E9"/>
    <w:rsid w:val="002F044F"/>
    <w:rsid w:val="002F0569"/>
    <w:rsid w:val="002F0917"/>
    <w:rsid w:val="002F095F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B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AD7"/>
    <w:rsid w:val="00333B32"/>
    <w:rsid w:val="003340ED"/>
    <w:rsid w:val="003342C8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22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062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55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4D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B0D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6FC"/>
    <w:rsid w:val="003C598E"/>
    <w:rsid w:val="003C5B7D"/>
    <w:rsid w:val="003C5D3E"/>
    <w:rsid w:val="003C62D9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4CDF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75F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2020"/>
    <w:rsid w:val="00412740"/>
    <w:rsid w:val="004127EF"/>
    <w:rsid w:val="004127FA"/>
    <w:rsid w:val="00412A0C"/>
    <w:rsid w:val="00412D1D"/>
    <w:rsid w:val="00412D86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0A9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16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6DE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676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4E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B7FC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209"/>
    <w:rsid w:val="004F3393"/>
    <w:rsid w:val="004F33B7"/>
    <w:rsid w:val="004F3401"/>
    <w:rsid w:val="004F3631"/>
    <w:rsid w:val="004F3799"/>
    <w:rsid w:val="004F37DC"/>
    <w:rsid w:val="004F3C36"/>
    <w:rsid w:val="004F42D0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81C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0CB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7C5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C81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85F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CF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EE2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4B3"/>
    <w:rsid w:val="005F55FF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F4"/>
    <w:rsid w:val="00620ACB"/>
    <w:rsid w:val="00620FB8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D0A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8E3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24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75C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7D4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8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797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58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D5F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FE"/>
    <w:rsid w:val="007C4D6B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C8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3E3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76C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211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16B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5FC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D5A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6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9F7EB2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5D8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078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85"/>
    <w:rsid w:val="00A626DA"/>
    <w:rsid w:val="00A62940"/>
    <w:rsid w:val="00A629FF"/>
    <w:rsid w:val="00A62E03"/>
    <w:rsid w:val="00A62EB2"/>
    <w:rsid w:val="00A6306B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AA7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A5A"/>
    <w:rsid w:val="00AD5BC8"/>
    <w:rsid w:val="00AD5F61"/>
    <w:rsid w:val="00AD6023"/>
    <w:rsid w:val="00AD6236"/>
    <w:rsid w:val="00AD632A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83F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E9"/>
    <w:rsid w:val="00B50A85"/>
    <w:rsid w:val="00B51519"/>
    <w:rsid w:val="00B5193A"/>
    <w:rsid w:val="00B51A37"/>
    <w:rsid w:val="00B51A51"/>
    <w:rsid w:val="00B51A60"/>
    <w:rsid w:val="00B51C0F"/>
    <w:rsid w:val="00B51C21"/>
    <w:rsid w:val="00B51C52"/>
    <w:rsid w:val="00B51D2A"/>
    <w:rsid w:val="00B51E93"/>
    <w:rsid w:val="00B521E6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6CA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48F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8B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CC9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E7F88"/>
    <w:rsid w:val="00BF00A4"/>
    <w:rsid w:val="00BF0219"/>
    <w:rsid w:val="00BF0509"/>
    <w:rsid w:val="00BF09DD"/>
    <w:rsid w:val="00BF0D18"/>
    <w:rsid w:val="00BF0FC3"/>
    <w:rsid w:val="00BF117C"/>
    <w:rsid w:val="00BF128F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3F92"/>
    <w:rsid w:val="00C04417"/>
    <w:rsid w:val="00C0460B"/>
    <w:rsid w:val="00C04638"/>
    <w:rsid w:val="00C04723"/>
    <w:rsid w:val="00C04891"/>
    <w:rsid w:val="00C0490A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A47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8C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5B9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78D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8F5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C18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1D7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912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DA4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0B8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0A9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4EB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2CE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87D"/>
    <w:rsid w:val="00DB5BB9"/>
    <w:rsid w:val="00DB5D55"/>
    <w:rsid w:val="00DB5D9C"/>
    <w:rsid w:val="00DB5E36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830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383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06C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7D8"/>
    <w:rsid w:val="00E27994"/>
    <w:rsid w:val="00E27E47"/>
    <w:rsid w:val="00E27E7C"/>
    <w:rsid w:val="00E304CE"/>
    <w:rsid w:val="00E30556"/>
    <w:rsid w:val="00E3076B"/>
    <w:rsid w:val="00E309D8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2E03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57E24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275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E54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09C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6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447"/>
    <w:rsid w:val="00EC06C4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908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342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44C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85E"/>
    <w:rsid w:val="00F3097A"/>
    <w:rsid w:val="00F309B5"/>
    <w:rsid w:val="00F30ACD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90B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C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0434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440539"/>
        <o:r id="V:Rule5" type="connector" idref="#_x0000_s440389"/>
        <o:r id="V:Rule6" type="connector" idref="#_x0000_s440388"/>
        <o:r id="V:Rule7" type="connector" idref="#_x0000_s44039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cfook.or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Assumption Secretary</dc:creator>
  <cp:lastModifiedBy>Secretary</cp:lastModifiedBy>
  <cp:revision>18</cp:revision>
  <cp:lastPrinted>2014-03-13T22:53:00Z</cp:lastPrinted>
  <dcterms:created xsi:type="dcterms:W3CDTF">2014-03-12T21:21:00Z</dcterms:created>
  <dcterms:modified xsi:type="dcterms:W3CDTF">2014-03-13T23:17:00Z</dcterms:modified>
</cp:coreProperties>
</file>