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1B1F9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2.2pt;z-index:251628032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1A3392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</w:t>
                  </w:r>
                  <w:r w:rsidR="004816DE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even</w:t>
                  </w:r>
                  <w:r w:rsidR="0014517E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</w:t>
                  </w:r>
                  <w:r w:rsidR="00CA00E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</w:t>
                  </w:r>
                  <w:r w:rsidR="00801F4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Sunday in Ordinary Time</w:t>
                  </w:r>
                  <w:r w:rsidR="00CC2C04" w:rsidRPr="00CC2C04">
                    <w:t xml:space="preserve"> </w:t>
                  </w:r>
                </w:p>
                <w:p w:rsidR="008635F7" w:rsidRPr="006E3BD4" w:rsidRDefault="00E470C8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February </w:t>
                  </w:r>
                  <w:r w:rsidR="004816DE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23</w:t>
                  </w:r>
                  <w:r w:rsidR="008616C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1B1F99">
      <w:r>
        <w:rPr>
          <w:noProof/>
          <w:lang w:eastAsia="zh-TW"/>
        </w:rPr>
        <w:pict>
          <v:shape id="_x0000_s518309" type="#_x0000_t202" style="position:absolute;margin-left:292.65pt;margin-top:11.4pt;width:250.2pt;height:37.05pt;z-index:251671040;mso-width-relative:margin;mso-height-relative:margin">
            <v:textbox>
              <w:txbxContent>
                <w:p w:rsidR="008701DC" w:rsidRPr="008701DC" w:rsidRDefault="008701DC" w:rsidP="008701DC">
                  <w:pPr>
                    <w:jc w:val="center"/>
                    <w:rPr>
                      <w:rFonts w:ascii="Berlin Sans FB" w:hAnsi="Berlin Sans FB"/>
                    </w:rPr>
                  </w:pPr>
                  <w:r w:rsidRPr="008701DC">
                    <w:rPr>
                      <w:rFonts w:ascii="Berlin Sans FB" w:hAnsi="Berlin Sans FB"/>
                    </w:rPr>
                    <w:t xml:space="preserve">ATTENTION:  </w:t>
                  </w:r>
                  <w:r w:rsidRPr="008701DC">
                    <w:rPr>
                      <w:rFonts w:ascii="Berlin Sans FB" w:hAnsi="Berlin Sans FB"/>
                      <w:u w:val="single"/>
                    </w:rPr>
                    <w:t>No Daily Mass on Tuesday</w:t>
                  </w:r>
                  <w:r w:rsidRPr="008701DC">
                    <w:rPr>
                      <w:rFonts w:ascii="Berlin Sans FB" w:hAnsi="Berlin Sans FB"/>
                    </w:rPr>
                    <w:t>, February 25.  Clergy Days in Oklahoma City!</w:t>
                  </w:r>
                </w:p>
              </w:txbxContent>
            </v:textbox>
          </v:shape>
        </w:pict>
      </w:r>
      <w:r w:rsidRPr="001B1F99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251635200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/ Peticiones de </w:t>
                  </w:r>
                  <w:r w:rsidR="00AE3EDE" w:rsidRPr="00AE3EDE">
                    <w:rPr>
                      <w:b/>
                      <w:sz w:val="20"/>
                      <w:szCs w:val="20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36383D"/>
    <w:p w:rsidR="00803685" w:rsidRDefault="00803685">
      <w:pPr>
        <w:rPr>
          <w:sz w:val="16"/>
          <w:szCs w:val="16"/>
        </w:rPr>
      </w:pP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802"/>
        <w:gridCol w:w="1111"/>
        <w:gridCol w:w="2979"/>
        <w:gridCol w:w="351"/>
      </w:tblGrid>
      <w:tr w:rsidR="0045574E" w:rsidRPr="00E618A4" w:rsidTr="00BF0D18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4816D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 w:rsidR="004816D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E5F7B" w:rsidRDefault="004816D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(+)Kathleen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Capshaw</w:t>
            </w:r>
            <w:proofErr w:type="spellEnd"/>
          </w:p>
        </w:tc>
      </w:tr>
      <w:tr w:rsidR="004816DE" w:rsidRPr="007F3686" w:rsidTr="00BF0D18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E328D1" w:rsidRDefault="004816DE" w:rsidP="002F26C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(+)Josephine and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Ludvica</w:t>
            </w:r>
            <w:proofErr w:type="spellEnd"/>
          </w:p>
        </w:tc>
        <w:tc>
          <w:tcPr>
            <w:tcW w:w="351" w:type="dxa"/>
          </w:tcPr>
          <w:p w:rsidR="004816DE" w:rsidRPr="007F3686" w:rsidRDefault="001B1F99">
            <w:pPr>
              <w:rPr>
                <w:i/>
              </w:rPr>
            </w:pPr>
            <w:r w:rsidRPr="001B1F99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518327" type="#_x0000_t75" style="position:absolute;margin-left:224.2pt;margin-top:8.65pt;width:34.6pt;height:36.75pt;z-index:251682304;mso-position-horizontal-relative:text;mso-position-vertical-relative:text">
                  <v:imagedata r:id="rId7" o:title="MC900293938[1]"/>
                </v:shape>
              </w:pict>
            </w:r>
            <w:r w:rsidRPr="001B1F99">
              <w:rPr>
                <w:noProof/>
                <w:lang w:eastAsia="zh-TW"/>
              </w:rPr>
              <w:pict>
                <v:shape id="_x0000_s518154" type="#_x0000_t202" style="position:absolute;margin-left:25pt;margin-top:3.4pt;width:250.2pt;height:101.25pt;z-index:251651584;mso-position-horizontal-relative:text;mso-position-vertical-relative:text;mso-width-relative:margin;mso-height-relative:margin">
                  <v:textbox>
                    <w:txbxContent>
                      <w:p w:rsidR="00A104D5" w:rsidRPr="00B9148F" w:rsidRDefault="00A104D5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Adult Study with Fr. Peter,</w:t>
                        </w:r>
                      </w:p>
                      <w:p w:rsidR="004D145D" w:rsidRPr="00B9148F" w:rsidRDefault="00A104D5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 xml:space="preserve">"Introduction to the </w:t>
                        </w:r>
                      </w:p>
                      <w:p w:rsidR="00A104D5" w:rsidRPr="00B9148F" w:rsidRDefault="00A104D5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Old and New Testament."</w:t>
                        </w:r>
                      </w:p>
                      <w:p w:rsidR="00A104D5" w:rsidRPr="00B9148F" w:rsidRDefault="00A104D5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Come Learn How the Bible Came to Be!</w:t>
                        </w:r>
                      </w:p>
                      <w:p w:rsidR="00A104D5" w:rsidRPr="00B9148F" w:rsidRDefault="00A104D5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Mondays , March 3, 10, 17 &amp; 24</w:t>
                        </w:r>
                      </w:p>
                      <w:p w:rsidR="00A104D5" w:rsidRPr="00B9148F" w:rsidRDefault="00A104D5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at 6:30 p.m. in Gillespie Hall.</w:t>
                        </w:r>
                      </w:p>
                      <w:p w:rsidR="00A104D5" w:rsidRPr="00B9148F" w:rsidRDefault="00A104D5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Please bring your Bibles and a friend!</w:t>
                        </w:r>
                      </w:p>
                    </w:txbxContent>
                  </v:textbox>
                </v:shape>
              </w:pict>
            </w:r>
          </w:p>
        </w:tc>
      </w:tr>
      <w:tr w:rsidR="004816D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3066B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Default="001B1F99" w:rsidP="004816D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1B1F99">
              <w:rPr>
                <w:noProof/>
              </w:rPr>
              <w:pict>
                <v:shape id="_x0000_s518328" type="#_x0000_t75" style="position:absolute;margin-left:181.55pt;margin-top:2.3pt;width:46.3pt;height:28.75pt;z-index:251683328;mso-position-horizontal-relative:text;mso-position-vertical-relative:text">
                  <v:imagedata r:id="rId8" o:title="MC900193998[1]"/>
                </v:shape>
              </w:pict>
            </w:r>
            <w:r w:rsidR="004816DE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</w:t>
            </w:r>
            <w:proofErr w:type="spellStart"/>
            <w:r w:rsidR="004816DE">
              <w:rPr>
                <w:rFonts w:ascii="Calibri" w:eastAsia="Times New Roman" w:hAnsi="Calibri"/>
                <w:color w:val="000000"/>
                <w:sz w:val="20"/>
                <w:szCs w:val="20"/>
              </w:rPr>
              <w:t>Lockovich</w:t>
            </w:r>
            <w:proofErr w:type="spellEnd"/>
            <w:r w:rsidR="004816DE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</w:t>
            </w:r>
          </w:p>
          <w:p w:rsidR="004816DE" w:rsidRPr="00E328D1" w:rsidRDefault="004816DE" w:rsidP="004816D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The Pittman Family</w:t>
            </w:r>
          </w:p>
        </w:tc>
      </w:tr>
      <w:tr w:rsidR="004816DE" w:rsidRPr="007F3686" w:rsidTr="00BF0D18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E328D1" w:rsidRDefault="004816DE" w:rsidP="002F26C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Bill McCoy</w:t>
            </w:r>
          </w:p>
        </w:tc>
      </w:tr>
      <w:tr w:rsidR="004816D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E328D1" w:rsidRDefault="004816D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4816D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Default="004816DE" w:rsidP="002F26C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For God's Blessings for </w:t>
            </w:r>
          </w:p>
          <w:p w:rsidR="004816DE" w:rsidRPr="00E328D1" w:rsidRDefault="004816DE" w:rsidP="002F26C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Paul &amp;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Kolleen</w:t>
            </w:r>
            <w:proofErr w:type="spellEnd"/>
          </w:p>
        </w:tc>
        <w:tc>
          <w:tcPr>
            <w:tcW w:w="351" w:type="dxa"/>
          </w:tcPr>
          <w:p w:rsidR="004816DE" w:rsidRPr="007F3686" w:rsidRDefault="001B1F99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518295" type="#_x0000_t202" style="position:absolute;margin-left:312.9pt;margin-top:148.5pt;width:263.1pt;height:105.3pt;z-index:251662848;mso-position-horizontal-relative:text;mso-position-vertical-relative:text;mso-width-relative:margin;mso-height-relative:margin">
                  <v:textbox style="mso-next-textbox:#_x0000_s518295">
                    <w:txbxContent>
                      <w:p w:rsidR="004816DE" w:rsidRPr="003D0B5B" w:rsidRDefault="004816DE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518294" type="#_x0000_t202" style="position:absolute;margin-left:325pt;margin-top:177.45pt;width:263.1pt;height:105.3pt;z-index:251661824;mso-position-horizontal-relative:text;mso-position-vertical-relative:text;mso-width-relative:margin;mso-height-relative:margin">
                  <v:textbox style="mso-next-textbox:#_x0000_s518294">
                    <w:txbxContent>
                      <w:p w:rsidR="004816DE" w:rsidRPr="003D0B5B" w:rsidRDefault="004816DE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4816D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4816D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24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E328D1" w:rsidRDefault="004816DE" w:rsidP="00801F4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(+)Kathleen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Capshaw</w:t>
            </w:r>
            <w:proofErr w:type="spellEnd"/>
          </w:p>
        </w:tc>
      </w:tr>
      <w:tr w:rsidR="004816D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25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F82117" w:rsidRDefault="004816DE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4816DE" w:rsidRDefault="00E309D8" w:rsidP="0018276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B1F99">
              <w:rPr>
                <w:noProof/>
              </w:rPr>
              <w:pict>
                <v:shape id="_x0000_s518315" type="#_x0000_t75" alt="" style="position:absolute;margin-left:176.2pt;margin-top:7.1pt;width:71.5pt;height:67.1pt;z-index:251677184;mso-position-horizontal-relative:text;mso-position-vertical-relative:text">
                  <v:imagedata r:id="rId9" o:title="ash-wednesday"/>
                </v:shape>
              </w:pict>
            </w:r>
            <w:r w:rsidR="001B1F99" w:rsidRPr="001B1F99">
              <w:rPr>
                <w:rFonts w:ascii="Cooper Black" w:hAnsi="Cooper Black"/>
                <w:b/>
                <w:noProof/>
                <w:sz w:val="28"/>
                <w:szCs w:val="28"/>
                <w:u w:val="single"/>
                <w:lang w:eastAsia="zh-TW"/>
              </w:rPr>
              <w:pict>
                <v:shape id="_x0000_s518293" type="#_x0000_t202" style="position:absolute;margin-left:174pt;margin-top:2.45pt;width:250.2pt;height:90.9pt;z-index:251660800;mso-position-horizontal-relative:text;mso-position-vertical-relative:text;mso-width-relative:margin;mso-height-relative:margin">
                  <v:textbox style="mso-next-textbox:#_x0000_s518293">
                    <w:txbxContent>
                      <w:p w:rsidR="004816DE" w:rsidRPr="008701DC" w:rsidRDefault="004816DE" w:rsidP="007C4D6B">
                        <w:pPr>
                          <w:jc w:val="right"/>
                          <w:rPr>
                            <w:rFonts w:ascii="Arial Rounded MT Bold" w:hAnsi="Arial Rounded MT Bold"/>
                            <w:u w:val="single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  <w:u w:val="single"/>
                          </w:rPr>
                          <w:t>Ash Wednesday Service</w:t>
                        </w:r>
                      </w:p>
                      <w:p w:rsidR="004816DE" w:rsidRPr="008701DC" w:rsidRDefault="004816DE" w:rsidP="007C4D6B">
                        <w:pPr>
                          <w:jc w:val="right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Assumption Church, Duncan</w:t>
                        </w:r>
                      </w:p>
                      <w:p w:rsidR="004816DE" w:rsidRPr="008701DC" w:rsidRDefault="004816DE" w:rsidP="007C4D6B">
                        <w:pPr>
                          <w:jc w:val="right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Wednesday, March 5</w:t>
                        </w:r>
                      </w:p>
                      <w:p w:rsidR="004816DE" w:rsidRPr="008701DC" w:rsidRDefault="004816DE" w:rsidP="007C4D6B">
                        <w:pPr>
                          <w:jc w:val="center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7 a.m.</w:t>
                        </w:r>
                      </w:p>
                      <w:p w:rsidR="004816DE" w:rsidRPr="008701DC" w:rsidRDefault="004816DE" w:rsidP="007C4D6B">
                        <w:pPr>
                          <w:jc w:val="center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12:10 p.m.</w:t>
                        </w:r>
                      </w:p>
                      <w:p w:rsidR="004816DE" w:rsidRPr="008701DC" w:rsidRDefault="004816DE" w:rsidP="007C4D6B">
                        <w:pPr>
                          <w:jc w:val="center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7 p.m.</w:t>
                        </w:r>
                      </w:p>
                    </w:txbxContent>
                  </v:textbox>
                </v:shape>
              </w:pict>
            </w:r>
            <w:r w:rsidR="004816DE" w:rsidRPr="004816D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  <w:r w:rsidR="008701DC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- CLERGY DAYS IN OKC</w:t>
            </w:r>
          </w:p>
        </w:tc>
      </w:tr>
      <w:tr w:rsidR="004816D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26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035347" w:rsidRDefault="004816DE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035347" w:rsidRDefault="004816DE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(+)Joseph Pham Van Pham</w:t>
            </w:r>
          </w:p>
        </w:tc>
      </w:tr>
      <w:tr w:rsidR="004816D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27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BF0D18" w:rsidRDefault="004816DE" w:rsidP="0045574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(+)Kathleen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Capshaw</w:t>
            </w:r>
            <w:proofErr w:type="spellEnd"/>
          </w:p>
        </w:tc>
      </w:tr>
      <w:tr w:rsidR="004816D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077F52" w:rsidRDefault="004816DE" w:rsidP="009865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(+)Maurice  &amp; Bernadette Murphey</w:t>
            </w:r>
          </w:p>
        </w:tc>
        <w:tc>
          <w:tcPr>
            <w:tcW w:w="351" w:type="dxa"/>
          </w:tcPr>
          <w:p w:rsidR="004816DE" w:rsidRPr="007F3686" w:rsidRDefault="001B1F99">
            <w:r>
              <w:rPr>
                <w:noProof/>
              </w:rPr>
              <w:pict>
                <v:shape id="_x0000_s518296" type="#_x0000_t202" style="position:absolute;margin-left:22.15pt;margin-top:585.95pt;width:298.4pt;height:137.45pt;z-index:251663872;mso-position-horizontal-relative:text;mso-position-vertical-relative:text;mso-width-relative:margin;mso-height-relative:margin">
                  <v:textbox>
                    <w:txbxContent>
                      <w:p w:rsidR="004816DE" w:rsidRDefault="004816D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4816DE" w:rsidRPr="00DD67D3" w:rsidRDefault="004816D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4816DE" w:rsidRPr="00DD67D3" w:rsidRDefault="004816D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4816DE" w:rsidRPr="00DD67D3" w:rsidRDefault="004816D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4816DE" w:rsidRPr="00DD67D3" w:rsidRDefault="004816D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4816DE" w:rsidRDefault="004816DE"/>
                    </w:txbxContent>
                  </v:textbox>
                </v:shape>
              </w:pict>
            </w:r>
          </w:p>
        </w:tc>
      </w:tr>
      <w:tr w:rsidR="004816D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E5F7B" w:rsidRDefault="004816DE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(+)Maurice  &amp; Bernadette Murphey</w:t>
            </w:r>
          </w:p>
        </w:tc>
        <w:tc>
          <w:tcPr>
            <w:tcW w:w="351" w:type="dxa"/>
          </w:tcPr>
          <w:p w:rsidR="004816DE" w:rsidRDefault="001B1F99">
            <w:pPr>
              <w:rPr>
                <w:noProof/>
                <w:lang w:eastAsia="zh-TW"/>
              </w:rPr>
            </w:pPr>
            <w:r>
              <w:rPr>
                <w:noProof/>
              </w:rPr>
              <w:pict>
                <v:shape id="_x0000_s518329" type="#_x0000_t75" style="position:absolute;margin-left:42.15pt;margin-top:21.65pt;width:29.5pt;height:26.5pt;z-index:251684352;mso-position-horizontal-relative:text;mso-position-vertical-relative:text">
                  <v:imagedata r:id="rId10" o:title="MC900437459[1]"/>
                </v:shape>
              </w:pict>
            </w:r>
          </w:p>
        </w:tc>
      </w:tr>
      <w:tr w:rsidR="004816D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E328D1" w:rsidRDefault="004816DE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4816DE" w:rsidRDefault="001B1F99">
            <w:pPr>
              <w:rPr>
                <w:noProof/>
                <w:lang w:eastAsia="zh-TW"/>
              </w:rPr>
            </w:pPr>
            <w:r>
              <w:rPr>
                <w:noProof/>
              </w:rPr>
              <w:pict>
                <v:shape id="_x0000_s518330" type="#_x0000_t75" style="position:absolute;margin-left:243.1pt;margin-top:1.55pt;width:28.9pt;height:35.8pt;z-index:251685376;mso-position-horizontal-relative:text;mso-position-vertical-relative:text">
                  <v:imagedata r:id="rId11" o:title="dglxasset[2]"/>
                </v:shape>
              </w:pict>
            </w:r>
            <w:r>
              <w:rPr>
                <w:noProof/>
                <w:lang w:eastAsia="zh-TW"/>
              </w:rPr>
              <w:pict>
                <v:shape id="_x0000_s518301" type="#_x0000_t202" style="position:absolute;margin-left:25.55pt;margin-top:8.45pt;width:249.7pt;height:69.8pt;z-index:251668992;mso-position-horizontal-relative:text;mso-position-vertical-relative:text;mso-width-relative:margin;mso-height-relative:margin">
                  <v:textbox>
                    <w:txbxContent>
                      <w:p w:rsidR="004816DE" w:rsidRPr="001C3E35" w:rsidRDefault="004816DE" w:rsidP="00F133D7">
                        <w:pPr>
                          <w:jc w:val="center"/>
                          <w:rPr>
                            <w:rFonts w:ascii="Berlin Sans FB" w:hAnsi="Berlin Sans FB"/>
                            <w:sz w:val="22"/>
                            <w:szCs w:val="22"/>
                            <w:u w:val="single"/>
                          </w:rPr>
                        </w:pPr>
                        <w:r w:rsidRPr="001C3E35">
                          <w:rPr>
                            <w:rFonts w:ascii="Berlin Sans FB" w:hAnsi="Berlin Sans FB"/>
                            <w:sz w:val="22"/>
                            <w:szCs w:val="22"/>
                            <w:u w:val="single"/>
                          </w:rPr>
                          <w:t>Second Collection this Weekend!</w:t>
                        </w:r>
                      </w:p>
                      <w:p w:rsidR="00A40078" w:rsidRDefault="00B0383F" w:rsidP="00F133D7">
                        <w:pPr>
                          <w:jc w:val="both"/>
                          <w:rPr>
                            <w:rFonts w:ascii="Berlin Sans FB" w:hAnsi="Berlin Sans FB"/>
                            <w:sz w:val="22"/>
                            <w:szCs w:val="22"/>
                          </w:rPr>
                        </w:pPr>
                        <w:r w:rsidRPr="001C3E35">
                          <w:rPr>
                            <w:rFonts w:ascii="Berlin Sans FB" w:hAnsi="Berlin Sans FB"/>
                            <w:sz w:val="22"/>
                            <w:szCs w:val="22"/>
                          </w:rPr>
                          <w:t>Continuing</w:t>
                        </w:r>
                        <w:r w:rsidR="004816DE" w:rsidRPr="001C3E35">
                          <w:rPr>
                            <w:rFonts w:ascii="Berlin Sans FB" w:hAnsi="Berlin Sans FB"/>
                            <w:sz w:val="22"/>
                            <w:szCs w:val="22"/>
                          </w:rPr>
                          <w:t xml:space="preserve"> this weekend until the Holy Week </w:t>
                        </w:r>
                      </w:p>
                      <w:p w:rsidR="004816DE" w:rsidRPr="001C3E35" w:rsidRDefault="004816DE" w:rsidP="00F133D7">
                        <w:pPr>
                          <w:jc w:val="both"/>
                          <w:rPr>
                            <w:rFonts w:ascii="Berlin Sans FB" w:hAnsi="Berlin Sans FB"/>
                            <w:sz w:val="22"/>
                            <w:szCs w:val="22"/>
                          </w:rPr>
                        </w:pPr>
                        <w:r w:rsidRPr="001C3E35">
                          <w:rPr>
                            <w:rFonts w:ascii="Berlin Sans FB" w:hAnsi="Berlin Sans FB"/>
                            <w:sz w:val="22"/>
                            <w:szCs w:val="22"/>
                          </w:rPr>
                          <w:t>we will be taking a Second Collection for Easter flowers, decorations and children's Easter Egg Hunt.  Thank you for your generosity.</w:t>
                        </w:r>
                      </w:p>
                    </w:txbxContent>
                  </v:textbox>
                </v:shape>
              </w:pict>
            </w:r>
          </w:p>
        </w:tc>
      </w:tr>
      <w:tr w:rsidR="004816D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77B66" w:rsidRDefault="004816D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E328D1" w:rsidRDefault="004816DE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4816DE" w:rsidRDefault="004816DE">
            <w:pPr>
              <w:rPr>
                <w:noProof/>
                <w:lang w:eastAsia="zh-TW"/>
              </w:rPr>
            </w:pPr>
          </w:p>
        </w:tc>
      </w:tr>
      <w:tr w:rsidR="004816D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91D03" w:rsidRDefault="004816DE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191D03" w:rsidRDefault="004816DE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E328D1" w:rsidRDefault="004816DE" w:rsidP="002E318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Bill McCoy</w:t>
            </w:r>
          </w:p>
        </w:tc>
        <w:tc>
          <w:tcPr>
            <w:tcW w:w="351" w:type="dxa"/>
          </w:tcPr>
          <w:p w:rsidR="004816DE" w:rsidRPr="007F3686" w:rsidRDefault="001B1F99">
            <w:r>
              <w:rPr>
                <w:noProof/>
              </w:rPr>
              <w:pict>
                <v:shape id="_x0000_s518299" type="#_x0000_t202" style="position:absolute;margin-left:314.1pt;margin-top:357.75pt;width:261.9pt;height:173.3pt;z-index:251666944;mso-position-horizontal-relative:text;mso-position-vertical-relative:text;mso-width-relative:margin;mso-height-relative:margin" strokeweight="2.25pt">
                  <v:fill r:id="rId12" o:title="White marble" opacity="13107f" color2="#f2f2f2" rotate="t" focus="100%" type="tile"/>
                  <v:textbox style="mso-next-textbox:#_x0000_s518299" inset=".72pt,1.44pt,.72pt,1.44pt">
                    <w:txbxContent>
                      <w:p w:rsidR="004816DE" w:rsidRPr="003C7B34" w:rsidRDefault="004816D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4816DE" w:rsidRPr="003C7B34" w:rsidRDefault="004816D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4816DE" w:rsidRPr="00E608A5" w:rsidRDefault="004816DE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4816DE" w:rsidRDefault="001B1F9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1B1F99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13" o:title=""/>
                            </v:shape>
                          </w:pict>
                        </w:r>
                      </w:p>
                      <w:p w:rsidR="004816DE" w:rsidRPr="00FC6A18" w:rsidRDefault="004816D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816DE" w:rsidRPr="00FC6A18" w:rsidRDefault="004816DE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816DE" w:rsidRPr="00FC6A18" w:rsidRDefault="004816DE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4816DE" w:rsidRPr="00FC6A18" w:rsidRDefault="004816DE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4816DE" w:rsidRPr="007A366A" w:rsidRDefault="004816DE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298" type="#_x0000_t202" style="position:absolute;margin-left:317.2pt;margin-top:383.5pt;width:258.8pt;height:123pt;z-index:251665920;mso-position-horizontal-relative:text;mso-position-vertical-relative:text;mso-width-relative:margin;mso-height-relative:margin" strokeweight="2.25pt">
                  <v:fill r:id="rId12" o:title="White marble" opacity="13107f" color2="#f2f2f2" rotate="t" focus="100%" type="tile"/>
                  <v:textbox style="mso-next-textbox:#_x0000_s518298" inset=".72pt,1.44pt,.72pt,1.44pt">
                    <w:txbxContent>
                      <w:p w:rsidR="004816DE" w:rsidRPr="00E608A5" w:rsidRDefault="004816D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4816DE" w:rsidRPr="00E608A5" w:rsidRDefault="004816DE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4816DE" w:rsidRPr="00ED0243" w:rsidRDefault="001B1F9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1B1F99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13" o:title=""/>
                            </v:shape>
                          </w:pict>
                        </w:r>
                      </w:p>
                      <w:p w:rsidR="004816DE" w:rsidRPr="00FC6A18" w:rsidRDefault="004816D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816DE" w:rsidRPr="00FC6A18" w:rsidRDefault="004816DE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816DE" w:rsidRPr="007A366A" w:rsidRDefault="004816DE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297" type="#_x0000_t202" style="position:absolute;margin-left:323.95pt;margin-top:378.8pt;width:258.8pt;height:123pt;z-index:251664896;mso-position-horizontal-relative:text;mso-position-vertical-relative:text;mso-width-relative:margin;mso-height-relative:margin" strokeweight="2.25pt">
                  <v:fill r:id="rId12" o:title="White marble" opacity="13107f" color2="#f2f2f2" rotate="t" focus="100%" type="tile"/>
                  <v:textbox style="mso-next-textbox:#_x0000_s518297" inset=".72pt,1.44pt,.72pt,1.44pt">
                    <w:txbxContent>
                      <w:p w:rsidR="004816DE" w:rsidRPr="00E608A5" w:rsidRDefault="004816D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4816DE" w:rsidRPr="00E608A5" w:rsidRDefault="004816DE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4816DE" w:rsidRPr="00ED0243" w:rsidRDefault="001B1F9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1B1F99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30" type="#_x0000_t75" style="width:51pt;height:58.5pt">
                              <v:imagedata r:id="rId13" o:title=""/>
                            </v:shape>
                          </w:pict>
                        </w:r>
                      </w:p>
                      <w:p w:rsidR="004816DE" w:rsidRPr="00FC6A18" w:rsidRDefault="004816D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816DE" w:rsidRPr="00FC6A18" w:rsidRDefault="004816DE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816DE" w:rsidRPr="007A366A" w:rsidRDefault="004816DE" w:rsidP="007661CD"/>
                    </w:txbxContent>
                  </v:textbox>
                </v:shape>
              </w:pict>
            </w:r>
          </w:p>
        </w:tc>
      </w:tr>
      <w:tr w:rsidR="004816DE" w:rsidRPr="007F3686" w:rsidTr="004816DE">
        <w:trPr>
          <w:gridAfter w:val="1"/>
          <w:wAfter w:w="351" w:type="dxa"/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775CD5" w:rsidRDefault="004816DE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775CD5" w:rsidRDefault="004816DE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E328D1" w:rsidRDefault="004816DE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4816DE" w:rsidRPr="007F3686" w:rsidTr="00BF0D18">
        <w:trPr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775CD5" w:rsidRDefault="004816DE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775CD5" w:rsidRDefault="004816DE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CA58F6" w:rsidRDefault="004816D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6DE" w:rsidRPr="00E328D1" w:rsidRDefault="004816DE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(+)Justin Salazar by The Family</w:t>
            </w:r>
          </w:p>
        </w:tc>
        <w:tc>
          <w:tcPr>
            <w:tcW w:w="351" w:type="dxa"/>
          </w:tcPr>
          <w:p w:rsidR="004816DE" w:rsidRPr="007F3686" w:rsidRDefault="001B1F99">
            <w:r>
              <w:rPr>
                <w:noProof/>
              </w:rPr>
              <w:pict>
                <v:shape id="_x0000_s518300" type="#_x0000_t202" style="position:absolute;margin-left:314.25pt;margin-top:236.25pt;width:261.9pt;height:173.3pt;z-index:251667968;mso-position-horizontal-relative:text;mso-position-vertical-relative:text;mso-width-relative:margin;mso-height-relative:margin" strokeweight="2.25pt">
                  <v:fill r:id="rId12" o:title="White marble" opacity="13107f" color2="#f2f2f2" rotate="t" focus="100%" type="tile"/>
                  <v:textbox style="mso-next-textbox:#_x0000_s518300" inset=".72pt,1.44pt,.72pt,1.44pt">
                    <w:txbxContent>
                      <w:p w:rsidR="004816DE" w:rsidRPr="003C7B34" w:rsidRDefault="004816D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4816DE" w:rsidRPr="003C7B34" w:rsidRDefault="004816D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4816DE" w:rsidRPr="00E608A5" w:rsidRDefault="004816DE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4816DE" w:rsidRDefault="001B1F9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1B1F99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32" type="#_x0000_t75" style="width:55.5pt;height:64.5pt">
                              <v:imagedata r:id="rId13" o:title=""/>
                            </v:shape>
                          </w:pict>
                        </w:r>
                      </w:p>
                      <w:p w:rsidR="004816DE" w:rsidRPr="00FC6A18" w:rsidRDefault="004816D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816DE" w:rsidRPr="00FC6A18" w:rsidRDefault="004816DE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816DE" w:rsidRPr="00FC6A18" w:rsidRDefault="004816DE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4816DE" w:rsidRPr="00FC6A18" w:rsidRDefault="004816DE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4816DE" w:rsidRPr="007A366A" w:rsidRDefault="004816DE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1B1F99" w:rsidP="004B488E">
      <w:pPr>
        <w:tabs>
          <w:tab w:val="left" w:pos="705"/>
          <w:tab w:val="left" w:pos="6345"/>
        </w:tabs>
      </w:pPr>
      <w:r w:rsidRPr="001B1F99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_x0000_s518323" type="#_x0000_t202" style="position:absolute;margin-left:322.5pt;margin-top:8.1pt;width:203.95pt;height:166.7pt;z-index:251678208;mso-position-horizontal-relative:text;mso-position-vertical-relative:text;mso-width-relative:margin;mso-height-relative:margin" fillcolor="#eeece1" strokecolor="#1f497d">
            <v:fill opacity="58327f"/>
            <v:stroke dashstyle="dashDot"/>
            <v:textbox style="mso-next-textbox:#_x0000_s518323">
              <w:txbxContent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P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1C3E35">
                    <w:rPr>
                      <w:rFonts w:ascii="Matura MT Script Capitals" w:hAnsi="Matura MT Script Capitals"/>
                    </w:rPr>
                    <w:t>Stations of the Cross</w:t>
                  </w:r>
                </w:p>
                <w:p w:rsidR="001C3E35" w:rsidRP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1C3E35">
                    <w:rPr>
                      <w:rFonts w:ascii="Matura MT Script Capitals" w:hAnsi="Matura MT Script Capitals"/>
                    </w:rPr>
                    <w:t>at Assumption</w:t>
                  </w:r>
                </w:p>
                <w:p w:rsidR="001C3E35" w:rsidRPr="001C3E35" w:rsidRDefault="001C3E35" w:rsidP="00706AE0">
                  <w:pPr>
                    <w:jc w:val="center"/>
                    <w:rPr>
                      <w:rFonts w:ascii="Cooper Black" w:hAnsi="Cooper Black"/>
                      <w:u w:val="single"/>
                    </w:rPr>
                  </w:pPr>
                  <w:r w:rsidRPr="001C3E35">
                    <w:rPr>
                      <w:rFonts w:ascii="Cooper Black" w:hAnsi="Cooper Black"/>
                      <w:u w:val="single"/>
                    </w:rPr>
                    <w:t>Every Friday during Lent</w:t>
                  </w:r>
                </w:p>
                <w:p w:rsidR="001C3E35" w:rsidRP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1C3E35">
                    <w:rPr>
                      <w:rFonts w:ascii="Matura MT Script Capitals" w:hAnsi="Matura MT Script Capitals"/>
                    </w:rPr>
                    <w:t>7 p.m.</w:t>
                  </w:r>
                </w:p>
                <w:p w:rsidR="001C3E35" w:rsidRPr="001C3E35" w:rsidRDefault="001C3E35" w:rsidP="00706AE0">
                  <w:pPr>
                    <w:jc w:val="center"/>
                    <w:rPr>
                      <w:rFonts w:ascii="Cooper Black" w:hAnsi="Cooper Black"/>
                    </w:rPr>
                  </w:pPr>
                  <w:r w:rsidRPr="001C3E35">
                    <w:rPr>
                      <w:rFonts w:ascii="Cooper Black" w:hAnsi="Cooper Black"/>
                    </w:rPr>
                    <w:t>Everyone is invited</w:t>
                  </w:r>
                </w:p>
              </w:txbxContent>
            </v:textbox>
          </v:shape>
        </w:pict>
      </w:r>
      <w:r w:rsidRPr="001B1F99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il_fi" o:spid="_x0000_s518324" type="#_x0000_t75" alt="" style="position:absolute;margin-left:382.7pt;margin-top:11pt;width:74.15pt;height:81.55pt;z-index:251679232;mso-position-horizontal-relative:text;mso-position-vertical-relative:text">
            <v:imagedata r:id="rId14" o:title="stations-of-the-cross-coloring-page"/>
          </v:shape>
        </w:pict>
      </w:r>
      <w:r>
        <w:rPr>
          <w:noProof/>
        </w:rPr>
        <w:pict>
          <v:shape id="_x0000_s495494" type="#_x0000_t202" style="position:absolute;margin-left:-11pt;margin-top:11pt;width:271.1pt;height:86.85pt;z-index:251648512;mso-position-horizontal-relative:text;mso-position-vertical-relative:text;mso-width-relative:margin;mso-height-relative:margin">
            <v:textbox>
              <w:txbxContent>
                <w:p w:rsidR="00A421EA" w:rsidRDefault="001F3627" w:rsidP="00B96D3A">
                  <w:pPr>
                    <w:jc w:val="center"/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</w:pP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You can have a Mass said for someone's intentions at their birthday, wedding, baptism, or i</w:t>
                  </w:r>
                  <w:r w:rsidR="00801A0D"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n memory of your deceased loved ones</w:t>
                  </w: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.</w:t>
                  </w:r>
                  <w:r w:rsidR="00801A0D"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 xml:space="preserve">  Contact the office for days and times that you wish to have </w:t>
                  </w:r>
                </w:p>
                <w:p w:rsidR="00B96D3A" w:rsidRPr="00A421EA" w:rsidRDefault="00801A0D" w:rsidP="00B96D3A">
                  <w:pPr>
                    <w:jc w:val="center"/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</w:pP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the Mass celebrated.</w:t>
                  </w:r>
                </w:p>
                <w:p w:rsidR="00801A0D" w:rsidRPr="00A421EA" w:rsidRDefault="00801A0D" w:rsidP="00B96D3A">
                  <w:pPr>
                    <w:jc w:val="center"/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</w:pP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What a precious gift!</w:t>
                  </w:r>
                  <w:r w:rsidR="001F3627"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br/>
                  </w:r>
                </w:p>
                <w:p w:rsidR="00801A0D" w:rsidRDefault="00801A0D"/>
              </w:txbxContent>
            </v:textbox>
          </v:shape>
        </w:pict>
      </w:r>
    </w:p>
    <w:p w:rsidR="001D7A2F" w:rsidRPr="00842035" w:rsidRDefault="001B1F99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251636224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1B1F99" w:rsidP="00B900D9">
      <w:pPr>
        <w:tabs>
          <w:tab w:val="left" w:pos="2865"/>
        </w:tabs>
      </w:pPr>
      <w:r>
        <w:rPr>
          <w:noProof/>
        </w:rPr>
        <w:pict>
          <v:shape id="_x0000_s518164" type="#_x0000_t75" alt="" style="position:absolute;margin-left:-10.55pt;margin-top:3.15pt;width:87.5pt;height:131.5pt;z-index:251654656">
            <v:imagedata r:id="rId15" o:title="blueHyla 4x6 inch_no text bright 2_edited-1, 48x72"/>
          </v:shape>
        </w:pict>
      </w:r>
      <w:r>
        <w:rPr>
          <w:noProof/>
          <w:lang w:eastAsia="zh-TW"/>
        </w:rPr>
        <w:pict>
          <v:shape id="_x0000_s518156" type="#_x0000_t202" style="position:absolute;margin-left:-10.1pt;margin-top:3.15pt;width:271.1pt;height:131.5pt;z-index:251653632;mso-width-relative:margin;mso-height-relative:margin">
            <v:textbox>
              <w:txbxContent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The Divine Mercy Chaplet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and Rosary are prayed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every day at 11:45 in our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Divine Mercy and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Blessed </w:t>
                  </w:r>
                  <w:r w:rsidR="006F69F6" w:rsidRPr="00873E7A">
                    <w:rPr>
                      <w:rFonts w:ascii="Berlin Sans FB" w:hAnsi="Berlin Sans FB"/>
                      <w:sz w:val="28"/>
                      <w:szCs w:val="28"/>
                    </w:rPr>
                    <w:t>John Paul II Chapel</w:t>
                  </w: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before our 12:10 Noon Mass. 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Please come and </w:t>
                  </w:r>
                </w:p>
                <w:p w:rsidR="006F69F6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>spend time with Jesus!</w:t>
                  </w:r>
                </w:p>
              </w:txbxContent>
            </v:textbox>
          </v:shape>
        </w:pict>
      </w:r>
    </w:p>
    <w:p w:rsidR="005379FF" w:rsidRPr="00C12DA6" w:rsidRDefault="001B1F99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251639296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251638272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251637248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A756BF" w:rsidRPr="00842035" w:rsidRDefault="001B1F99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>
        <w:rPr>
          <w:noProof/>
          <w:lang w:eastAsia="zh-TW"/>
        </w:rPr>
        <w:pict>
          <v:shape id="_x0000_s518325" type="#_x0000_t202" style="position:absolute;left:0;text-align:left;margin-left:294.85pt;margin-top:10.65pt;width:247.6pt;height:149.2pt;z-index:251680256;mso-width-relative:margin;mso-height-relative:margin">
            <v:textbox>
              <w:txbxContent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1C3E35" w:rsidRPr="001C3E35" w:rsidRDefault="001C3E35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1C3E35">
                    <w:rPr>
                      <w:rFonts w:ascii="Berlin Sans FB" w:hAnsi="Berlin Sans FB"/>
                      <w:sz w:val="28"/>
                      <w:szCs w:val="28"/>
                    </w:rPr>
                    <w:t>Immaculate Conception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, Marlow</w:t>
                  </w:r>
                  <w:r w:rsidRPr="001C3E35">
                    <w:rPr>
                      <w:rFonts w:ascii="Berlin Sans FB" w:hAnsi="Berlin Sans FB"/>
                      <w:sz w:val="28"/>
                      <w:szCs w:val="28"/>
                    </w:rPr>
                    <w:t xml:space="preserve"> News:</w:t>
                  </w:r>
                </w:p>
                <w:p w:rsidR="001C3E35" w:rsidRPr="001C3E35" w:rsidRDefault="001C3E35" w:rsidP="001C3E35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1C3E35">
                    <w:rPr>
                      <w:rFonts w:ascii="Arial Rounded MT Bold" w:hAnsi="Arial Rounded MT Bold"/>
                      <w:u w:val="single"/>
                    </w:rPr>
                    <w:t xml:space="preserve">Stations of the Cross on </w:t>
                  </w:r>
                </w:p>
                <w:p w:rsidR="001C3E35" w:rsidRDefault="001C3E35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1C3E35">
                    <w:rPr>
                      <w:rFonts w:ascii="Arial Rounded MT Bold" w:hAnsi="Arial Rounded MT Bold"/>
                    </w:rPr>
                    <w:t xml:space="preserve">Thursdays of Lent at 6:30 p.m. </w:t>
                  </w:r>
                </w:p>
                <w:p w:rsidR="001C3E35" w:rsidRPr="001C3E35" w:rsidRDefault="00B9148F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>
                    <w:rPr>
                      <w:rFonts w:ascii="Arial Rounded MT Bold" w:hAnsi="Arial Rounded MT Bold"/>
                    </w:rPr>
                    <w:t>Pot Luck Soup Supper following.</w:t>
                  </w:r>
                </w:p>
                <w:p w:rsidR="001C3E35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1C3E35" w:rsidRPr="001C3E35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C3E35">
                    <w:rPr>
                      <w:rFonts w:ascii="Berlin Sans FB" w:hAnsi="Berlin Sans FB"/>
                    </w:rPr>
                    <w:t>Friday Fish Fries During Lent, 5:30-7:30 p.m.</w:t>
                  </w:r>
                </w:p>
                <w:p w:rsidR="001C3E35" w:rsidRPr="001C3E35" w:rsidRDefault="00B9148F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 xml:space="preserve">$9.00 for Adults, </w:t>
                  </w:r>
                  <w:r w:rsidR="001C3E35" w:rsidRPr="001C3E35">
                    <w:rPr>
                      <w:rFonts w:ascii="Berlin Sans FB" w:hAnsi="Berlin Sans FB"/>
                    </w:rPr>
                    <w:t>Children under 12 eat free!</w:t>
                  </w:r>
                </w:p>
                <w:p w:rsidR="001C3E35" w:rsidRDefault="001C3E35"/>
              </w:txbxContent>
            </v:textbox>
          </v:shape>
        </w:pict>
      </w:r>
      <w:r w:rsidR="0056701D"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1B1F99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>
        <w:rPr>
          <w:noProof/>
        </w:rPr>
        <w:pict>
          <v:shape id="_x0000_s518326" type="#_x0000_t75" style="position:absolute;margin-left:374.55pt;margin-top:-.45pt;width:90.85pt;height:47.5pt;z-index:251681280">
            <v:imagedata r:id="rId16" o:title="MC900330329[1]"/>
          </v:shape>
        </w:pict>
      </w:r>
      <w:r w:rsidR="00065158"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1B1F99" w:rsidP="00354260">
      <w:pPr>
        <w:tabs>
          <w:tab w:val="left" w:pos="945"/>
          <w:tab w:val="left" w:pos="2295"/>
          <w:tab w:val="left" w:pos="7605"/>
        </w:tabs>
      </w:pPr>
      <w:r>
        <w:rPr>
          <w:noProof/>
          <w:lang w:eastAsia="zh-TW"/>
        </w:rPr>
        <w:pict>
          <v:shape id="_x0000_s495576" type="#_x0000_t202" style="position:absolute;margin-left:-10.55pt;margin-top:29.95pt;width:271.1pt;height:42.75pt;z-index:251649536;mso-width-relative:margin;mso-height-relative:margin">
            <v:textbox>
              <w:txbxContent>
                <w:p w:rsidR="002F5995" w:rsidRPr="00232659" w:rsidRDefault="002F5995" w:rsidP="007E5CF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232659">
                    <w:rPr>
                      <w:rFonts w:ascii="Berlin Sans FB" w:hAnsi="Berlin Sans FB"/>
                      <w:sz w:val="28"/>
                      <w:szCs w:val="28"/>
                    </w:rPr>
                    <w:t>Healing Mass with Anointing of the Sick</w:t>
                  </w:r>
                </w:p>
                <w:p w:rsidR="007E5CF0" w:rsidRPr="00232659" w:rsidRDefault="002F5995" w:rsidP="007E5CF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232659">
                    <w:rPr>
                      <w:rFonts w:ascii="Berlin Sans FB" w:hAnsi="Berlin Sans FB"/>
                      <w:sz w:val="28"/>
                      <w:szCs w:val="28"/>
                    </w:rPr>
                    <w:t>Tuesday, March 11 at 7 p.m.</w:t>
                  </w:r>
                  <w:r w:rsidR="007E5CF0" w:rsidRPr="00232659">
                    <w:rPr>
                      <w:rFonts w:ascii="Berlin Sans FB" w:hAnsi="Berlin Sans FB"/>
                      <w:sz w:val="28"/>
                      <w:szCs w:val="28"/>
                    </w:rPr>
                    <w:t>at Assumption</w:t>
                  </w:r>
                </w:p>
                <w:p w:rsidR="002F5995" w:rsidRDefault="002F5995"/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C82481" w:rsidP="00290514">
      <w:r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1B1F99" w:rsidP="00053C6B">
      <w:pPr>
        <w:jc w:val="center"/>
        <w:rPr>
          <w:rFonts w:ascii="Arial Narrow" w:hAnsi="Arial Narrow"/>
          <w:b/>
        </w:rPr>
      </w:pPr>
      <w:r w:rsidRPr="001B1F99">
        <w:rPr>
          <w:noProof/>
          <w:lang w:eastAsia="zh-TW"/>
        </w:rPr>
        <w:pict>
          <v:shape id="_x0000_s518199" type="#_x0000_t202" style="position:absolute;left:0;text-align:left;margin-left:-10.55pt;margin-top:2.25pt;width:270.65pt;height:33.65pt;z-index:251657728;mso-width-relative:margin;mso-height-relative:margin">
            <v:textbox>
              <w:txbxContent>
                <w:p w:rsidR="002F0A28" w:rsidRPr="002F0A28" w:rsidRDefault="002F0A28" w:rsidP="002F0A28">
                  <w:pPr>
                    <w:jc w:val="center"/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</w:pPr>
                  <w:r w:rsidRPr="002F0A28"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  <w:t>NEW on Catholic Radio KKNG 97.3</w:t>
                  </w:r>
                </w:p>
              </w:txbxContent>
            </v:textbox>
          </v:shape>
        </w:pict>
      </w:r>
      <w:r w:rsidR="007E63F7"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1B1F99" w:rsidP="00A756BF">
      <w:pPr>
        <w:tabs>
          <w:tab w:val="left" w:pos="6120"/>
        </w:tabs>
      </w:pPr>
      <w:r>
        <w:rPr>
          <w:noProof/>
        </w:rPr>
        <w:pict>
          <v:shape id="_x0000_s518331" type="#_x0000_t75" style="position:absolute;margin-left:-.9pt;margin-top:12.15pt;width:29.2pt;height:30.2pt;z-index:251686400">
            <v:imagedata r:id="rId17" o:title="MC910217714[1]"/>
          </v:shape>
        </w:pict>
      </w:r>
      <w:r>
        <w:rPr>
          <w:noProof/>
        </w:rPr>
        <w:pict>
          <v:shape id="_x0000_s518332" type="#_x0000_t75" style="position:absolute;margin-left:507pt;margin-top:12.15pt;width:29.35pt;height:29.35pt;z-index:251687424">
            <v:imagedata r:id="rId18" o:title="MC900431586[1]"/>
          </v:shape>
        </w:pict>
      </w:r>
      <w:r>
        <w:rPr>
          <w:noProof/>
        </w:rPr>
        <w:pict>
          <v:line id="_x0000_s136497" style="position:absolute;z-index:251632128" from="605.3pt,72.45pt" to="605.3pt,139.95pt" strokeweight="2.25pt"/>
        </w:pict>
      </w:r>
    </w:p>
    <w:p w:rsidR="007004BC" w:rsidRPr="00842035" w:rsidRDefault="001B1F99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  <w:lang w:eastAsia="zh-TW"/>
        </w:rPr>
        <w:pict>
          <v:shape id="_x0000_s518302" type="#_x0000_t202" style="position:absolute;margin-left:-10.1pt;margin-top:3.05pt;width:552.55pt;height:25.5pt;z-index:251670016;mso-width-relative:margin;mso-height-relative:margin">
            <v:textbox>
              <w:txbxContent>
                <w:p w:rsidR="009675FC" w:rsidRPr="003C62D9" w:rsidRDefault="003C62D9" w:rsidP="003C62D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C62D9">
                    <w:rPr>
                      <w:rFonts w:ascii="Berlin Sans FB" w:hAnsi="Berlin Sans FB"/>
                      <w:sz w:val="28"/>
                      <w:szCs w:val="28"/>
                    </w:rPr>
                    <w:t>Spring Forward!!!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     </w:t>
                  </w:r>
                  <w:r w:rsidRPr="003C62D9">
                    <w:rPr>
                      <w:rFonts w:ascii="Berlin Sans FB" w:hAnsi="Berlin Sans FB"/>
                      <w:sz w:val="28"/>
                      <w:szCs w:val="28"/>
                    </w:rPr>
                    <w:t>Don't forget to set your clocks forward Sunday March 9!</w:t>
                  </w:r>
                </w:p>
              </w:txbxContent>
            </v:textbox>
          </v:shape>
        </w:pict>
      </w:r>
      <w:r>
        <w:rPr>
          <w:noProof/>
        </w:rPr>
        <w:pict>
          <v:line id="_x0000_s136456" style="position:absolute;z-index:251629056" from="593.3pt,26.1pt" to="594.1pt,113.25pt" strokeweight="2.25pt"/>
        </w:pict>
      </w:r>
      <w:r>
        <w:rPr>
          <w:noProof/>
        </w:rPr>
        <w:pict>
          <v:line id="_x0000_s136496" style="position:absolute;z-index:251631104" from="593.3pt,32.85pt" to="593.3pt,100.35pt" strokeweight="2.25pt"/>
        </w:pict>
      </w:r>
      <w:r>
        <w:rPr>
          <w:noProof/>
        </w:rPr>
        <w:pict>
          <v:line id="_x0000_s136481" style="position:absolute;z-index:251630080" from="593.3pt,32.85pt" to="593.3pt,100.35pt" strokeweight="2.25pt"/>
        </w:pict>
      </w:r>
    </w:p>
    <w:p w:rsidR="007004BC" w:rsidRPr="00842035" w:rsidRDefault="001B1F99" w:rsidP="00A174CB">
      <w:pPr>
        <w:tabs>
          <w:tab w:val="left" w:pos="2730"/>
        </w:tabs>
      </w:pPr>
      <w:r w:rsidRPr="001B1F99">
        <w:rPr>
          <w:noProof/>
          <w:sz w:val="20"/>
          <w:szCs w:val="20"/>
          <w:lang w:eastAsia="zh-TW"/>
        </w:rPr>
        <w:pict>
          <v:shape id="_x0000_s355662" type="#_x0000_t202" style="position:absolute;margin-left:-14.2pt;margin-top:19.05pt;width:560.95pt;height:24pt;z-index:251633152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A174CB" w:rsidRPr="00842035">
        <w:tab/>
      </w:r>
    </w:p>
    <w:p w:rsidR="00440BE1" w:rsidRPr="00842035" w:rsidRDefault="001B1F99" w:rsidP="00170FC9">
      <w:pPr>
        <w:tabs>
          <w:tab w:val="right" w:pos="11376"/>
        </w:tabs>
      </w:pPr>
      <w:r>
        <w:rPr>
          <w:noProof/>
        </w:rPr>
        <w:lastRenderedPageBreak/>
        <w:pict>
          <v:shape id="_x0000_s495584" type="#_x0000_t202" style="position:absolute;margin-left:-6.1pt;margin-top:-12.2pt;width:261.7pt;height:137.45pt;z-index:251650560;mso-width-relative:margin;mso-height-relative:margin" strokeweight="3pt">
            <v:stroke dashstyle="1 1" endcap="round"/>
            <v:textbox>
              <w:txbxContent>
                <w:p w:rsidR="00232659" w:rsidRDefault="00232659" w:rsidP="00E309D8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9B77B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Duncan Altar Society News:</w:t>
                  </w:r>
                </w:p>
                <w:p w:rsidR="00767C36" w:rsidRPr="00E309D8" w:rsidRDefault="00767C36" w:rsidP="00E309D8">
                  <w:pPr>
                    <w:jc w:val="both"/>
                    <w:rPr>
                      <w:rFonts w:ascii="Berlin Sans FB" w:hAnsi="Berlin Sans FB"/>
                    </w:rPr>
                  </w:pPr>
                  <w:r w:rsidRPr="00E309D8">
                    <w:rPr>
                      <w:rFonts w:ascii="Berlin Sans FB" w:hAnsi="Berlin Sans FB"/>
                    </w:rPr>
                    <w:t xml:space="preserve">The Altar Society Gift Shop has many new </w:t>
                  </w:r>
                  <w:proofErr w:type="spellStart"/>
                  <w:r w:rsidRPr="00E309D8">
                    <w:rPr>
                      <w:rFonts w:ascii="Berlin Sans FB" w:hAnsi="Berlin Sans FB"/>
                    </w:rPr>
                    <w:t>tems</w:t>
                  </w:r>
                  <w:proofErr w:type="spellEnd"/>
                  <w:r w:rsidRPr="00E309D8">
                    <w:rPr>
                      <w:rFonts w:ascii="Berlin Sans FB" w:hAnsi="Berlin Sans FB"/>
                    </w:rPr>
                    <w:t>! Religious articles for First Communion, Confirma</w:t>
                  </w:r>
                  <w:r w:rsidR="003A1A03" w:rsidRPr="00E309D8">
                    <w:rPr>
                      <w:rFonts w:ascii="Berlin Sans FB" w:hAnsi="Berlin Sans FB"/>
                    </w:rPr>
                    <w:t xml:space="preserve">tion, birthdays, anniversaries </w:t>
                  </w:r>
                  <w:r w:rsidRPr="00E309D8">
                    <w:rPr>
                      <w:rFonts w:ascii="Berlin Sans FB" w:hAnsi="Berlin Sans FB"/>
                    </w:rPr>
                    <w:t xml:space="preserve">and even Easter baskets! </w:t>
                  </w:r>
                </w:p>
                <w:p w:rsidR="00E309D8" w:rsidRDefault="00E309D8" w:rsidP="00E309D8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E309D8" w:rsidRPr="00767C36" w:rsidRDefault="00E309D8" w:rsidP="00E309D8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ATTENTION:  Altar Society Meeting, Thursday, March 6 after the 12:10 Mass!  Bring a dish to share and a friend!!!</w:t>
                  </w:r>
                </w:p>
                <w:p w:rsidR="009B77BE" w:rsidRPr="009B77BE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</w:p>
                <w:p w:rsidR="009B77BE" w:rsidRPr="00F545F8" w:rsidRDefault="009B77BE" w:rsidP="009C63C6">
                  <w:pPr>
                    <w:jc w:val="center"/>
                    <w:rPr>
                      <w:rFonts w:ascii="Script MT Bold" w:hAnsi="Script MT Bold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1059" type="#_x0000_t202" style="position:absolute;margin-left:289.75pt;margin-top:-12.2pt;width:249.05pt;height:207.95pt;z-index:251642368;mso-width-relative:margin;mso-height-relative:margin">
            <v:textbox style="mso-next-textbox:#_x0000_s441059">
              <w:txbxContent>
                <w:p w:rsidR="00B574FB" w:rsidRPr="005F724E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</w:pPr>
                  <w:r w:rsidRPr="005F724E"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  <w:t>!!!Religious Education News!!!</w:t>
                  </w:r>
                </w:p>
                <w:p w:rsidR="00B574FB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1-8 meet Wednesdays 6:00-7:15 pm</w:t>
                  </w:r>
                </w:p>
                <w:p w:rsidR="00B27940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9-12 meet</w:t>
                  </w:r>
                  <w:r w:rsidR="006E2CDF"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 xml:space="preserve"> </w:t>
                  </w: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Sundays 5:00-6:15 p.m.</w:t>
                  </w:r>
                </w:p>
                <w:p w:rsidR="00EC1D11" w:rsidRPr="000B759A" w:rsidRDefault="00B27940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Par</w:t>
                  </w:r>
                  <w:r w:rsidR="00022158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ents:  for their safety </w:t>
                  </w:r>
                </w:p>
                <w:p w:rsidR="00B27940" w:rsidRPr="000B759A" w:rsidRDefault="00022158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your children must be signed in and out! </w:t>
                  </w:r>
                  <w:r w:rsidR="00B27940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 </w:t>
                  </w:r>
                </w:p>
                <w:p w:rsidR="004F42D0" w:rsidRDefault="004F42D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</w:p>
                <w:p w:rsidR="00E470C8" w:rsidRDefault="004F42D0" w:rsidP="00EA4E54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Attention:  No Classes:</w:t>
                  </w:r>
                </w:p>
                <w:p w:rsidR="009675FC" w:rsidRDefault="004F42D0" w:rsidP="00EA4E54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Wednesdays March 5 and 19</w:t>
                  </w:r>
                </w:p>
                <w:p w:rsidR="004F42D0" w:rsidRDefault="004F42D0" w:rsidP="00EA4E54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Sunday, March 16</w:t>
                  </w:r>
                </w:p>
                <w:p w:rsidR="004F42D0" w:rsidRDefault="004F42D0" w:rsidP="00EA4E54">
                  <w:pPr>
                    <w:jc w:val="right"/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E470C8" w:rsidRPr="00986143" w:rsidRDefault="00E470C8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  <w:r w:rsidRPr="00986143">
                    <w:rPr>
                      <w:rFonts w:ascii="Arial Rounded MT Bold" w:hAnsi="Arial Rounded MT Bold"/>
                      <w:u w:val="single"/>
                    </w:rPr>
                    <w:t>First Communion:  Sunday, Ma</w:t>
                  </w:r>
                  <w:r w:rsidR="00421B55" w:rsidRPr="00986143">
                    <w:rPr>
                      <w:rFonts w:ascii="Arial Rounded MT Bold" w:hAnsi="Arial Rounded MT Bold"/>
                      <w:u w:val="single"/>
                    </w:rPr>
                    <w:t>y 4</w:t>
                  </w:r>
                </w:p>
                <w:p w:rsidR="00E470C8" w:rsidRPr="00986143" w:rsidRDefault="00E470C8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  <w:r w:rsidRPr="00986143">
                    <w:rPr>
                      <w:rFonts w:ascii="Arial Rounded MT Bold" w:hAnsi="Arial Rounded MT Bold"/>
                      <w:u w:val="single"/>
                    </w:rPr>
                    <w:t>Confirmation:  Friday May 16</w:t>
                  </w: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1B1F99" w:rsidP="00E24FC5">
      <w:pPr>
        <w:jc w:val="center"/>
        <w:rPr>
          <w:b/>
          <w:sz w:val="28"/>
          <w:szCs w:val="28"/>
        </w:rPr>
      </w:pPr>
      <w:r w:rsidRPr="001B1F99">
        <w:rPr>
          <w:noProof/>
        </w:rPr>
        <w:pict>
          <v:shape id="_x0000_s518311" type="#_x0000_t75" style="position:absolute;left:0;text-align:left;margin-left:310.25pt;margin-top:11.35pt;width:43.95pt;height:69.95pt;z-index:251673088">
            <v:imagedata r:id="rId19" o:title="MC900057771[1]"/>
          </v:shape>
        </w:pict>
      </w:r>
      <w:r w:rsidR="00243EBB"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70270C" w:rsidRPr="00842035" w:rsidRDefault="0070270C" w:rsidP="0070270C">
      <w:pPr>
        <w:tabs>
          <w:tab w:val="left" w:pos="4680"/>
          <w:tab w:val="left" w:pos="8430"/>
        </w:tabs>
        <w:rPr>
          <w:b/>
        </w:rPr>
      </w:pPr>
    </w:p>
    <w:p w:rsidR="00927C2A" w:rsidRPr="00842035" w:rsidRDefault="001B1F99" w:rsidP="004130D6">
      <w:pPr>
        <w:tabs>
          <w:tab w:val="left" w:pos="4680"/>
          <w:tab w:val="left" w:pos="8430"/>
        </w:tabs>
      </w:pPr>
      <w:r>
        <w:rPr>
          <w:noProof/>
          <w:lang w:eastAsia="zh-TW"/>
        </w:rPr>
        <w:pict>
          <v:shape id="_x0000_s518200" type="#_x0000_t202" style="position:absolute;margin-left:-3.7pt;margin-top:10pt;width:259.3pt;height:59.25pt;z-index:251658752;mso-width-relative:margin;mso-height-relative:margin">
            <v:textbox>
              <w:txbxContent>
                <w:p w:rsidR="00884F82" w:rsidRPr="008701DC" w:rsidRDefault="008E50D3" w:rsidP="008E50D3">
                  <w:pPr>
                    <w:jc w:val="both"/>
                    <w:rPr>
                      <w:rFonts w:ascii="Berlin Sans FB" w:hAnsi="Berlin Sans FB"/>
                    </w:rPr>
                  </w:pPr>
                  <w:r w:rsidRPr="008701DC">
                    <w:rPr>
                      <w:rFonts w:ascii="Berlin Sans FB" w:hAnsi="Berlin Sans FB"/>
                    </w:rPr>
                    <w:t>Nearly a half-million people in need received assistance finding stable housing by turning to their local Catholic Charities agency last year. To learn more, visit www.CatholicCharitiesUSA.org</w:t>
                  </w:r>
                </w:p>
              </w:txbxContent>
            </v:textbox>
          </v:shape>
        </w:pict>
      </w:r>
    </w:p>
    <w:p w:rsidR="00927C2A" w:rsidRPr="00842035" w:rsidRDefault="001B1F99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518312" type="#_x0000_t75" style="position:absolute;margin-left:490.5pt;margin-top:3.05pt;width:48.3pt;height:48.3pt;z-index:251674112">
            <v:imagedata r:id="rId20" o:title="MC900436065[2]"/>
          </v:shape>
        </w:pict>
      </w:r>
      <w:r>
        <w:rPr>
          <w:noProof/>
        </w:rPr>
        <w:pict>
          <v:shape id="_x0000_s355980" type="#_x0000_t202" style="position:absolute;margin-left:616.5pt;margin-top:8pt;width:261.75pt;height:36.45pt;z-index:251634176;mso-width-relative:margin;mso-height-relative:margin" fillcolor="#d8d8d8" stroked="f">
            <v:fill r:id="rId21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1B1F99" w:rsidP="00170FC9">
      <w:pPr>
        <w:tabs>
          <w:tab w:val="right" w:pos="11376"/>
        </w:tabs>
      </w:pPr>
      <w:r>
        <w:rPr>
          <w:noProof/>
        </w:rPr>
        <w:pict>
          <v:shape id="_x0000_s518173" type="#_x0000_t75" style="position:absolute;margin-left:-3.7pt;margin-top:7.75pt;width:260.9pt;height:233.15pt;z-index:251655680">
            <v:imagedata r:id="rId22" o:title="MC900364162[1]"/>
          </v:shape>
        </w:pict>
      </w:r>
      <w:r>
        <w:rPr>
          <w:noProof/>
          <w:lang w:eastAsia="zh-TW"/>
        </w:rPr>
        <w:pict>
          <v:shape id="_x0000_s518155" type="#_x0000_t202" style="position:absolute;margin-left:289.75pt;margin-top:12.25pt;width:249.05pt;height:145.5pt;z-index:251652608;mso-width-relative:margin;mso-height-relative:margin">
            <v:textbox>
              <w:txbxContent>
                <w:p w:rsidR="006F69F6" w:rsidRPr="00873E7A" w:rsidRDefault="006F69F6" w:rsidP="006F69F6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Catholic Foundation Scholarships Available</w:t>
                  </w:r>
                </w:p>
                <w:p w:rsidR="006F69F6" w:rsidRPr="00873E7A" w:rsidRDefault="006F69F6" w:rsidP="006F69F6">
                  <w:pPr>
                    <w:jc w:val="both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The 2014-2015 Catholic Foundation of Oklahoma Scholarship Applications are now available.  If interested, please visit the website at www.cfook.org.  You may call at 405-721-4115 or mmills@achokc.org.  Completed applications are due no later than Tuesday, April 1, 2014.</w:t>
                  </w:r>
                </w:p>
              </w:txbxContent>
            </v:textbox>
          </v:shape>
        </w:pict>
      </w: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1B1F99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1B1F99">
        <w:rPr>
          <w:noProof/>
        </w:rPr>
        <w:pict>
          <v:shape id="_x0000_s518174" type="#_x0000_t202" style="position:absolute;left:0;text-align:left;margin-left:18pt;margin-top:4.75pt;width:215.2pt;height:87.7pt;z-index:251656704;mso-width-relative:margin;mso-height-relative:margin">
            <v:textbox>
              <w:txbxContent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ATTENTION: 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We have renewed the contract on our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Billboard on Highways 81 &amp; 7! 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>We're looking for sponsors!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The cost is $285.00 per month. 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>Call the office if you're interested!</w:t>
                  </w:r>
                </w:p>
                <w:p w:rsidR="003E3139" w:rsidRPr="004A0919" w:rsidRDefault="003E3139" w:rsidP="00E80C26">
                  <w:pPr>
                    <w:jc w:val="center"/>
                    <w:rPr>
                      <w:rFonts w:ascii="Franklin Gothic Demi" w:hAnsi="Franklin Gothic Demi"/>
                      <w:sz w:val="18"/>
                      <w:szCs w:val="18"/>
                    </w:rPr>
                  </w:pPr>
                </w:p>
                <w:p w:rsidR="003E3139" w:rsidRPr="00757C4F" w:rsidRDefault="003E3139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</w:p>
                <w:p w:rsidR="003E3139" w:rsidRPr="00786B1F" w:rsidRDefault="003E3139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pict>
          <v:shape id="_x0000_i1033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1B1F99" w:rsidP="00170FC9">
      <w:pPr>
        <w:tabs>
          <w:tab w:val="right" w:pos="11376"/>
        </w:tabs>
      </w:pPr>
      <w:r>
        <w:rPr>
          <w:noProof/>
        </w:rPr>
        <w:pict>
          <v:shape id="_x0000_s518313" type="#_x0000_t75" style="position:absolute;margin-left:439.75pt;margin-top:.55pt;width:75.75pt;height:64pt;z-index:251675136">
            <v:imagedata r:id="rId23" o:title="MC900237298[1]"/>
          </v:shape>
        </w:pict>
      </w:r>
    </w:p>
    <w:p w:rsidR="00240473" w:rsidRDefault="001B1F99" w:rsidP="00C47B44">
      <w:pPr>
        <w:tabs>
          <w:tab w:val="right" w:pos="11376"/>
        </w:tabs>
      </w:pPr>
      <w:r>
        <w:rPr>
          <w:noProof/>
        </w:rPr>
        <w:pict>
          <v:shape id="_x0000_s495280" type="#_x0000_t202" style="position:absolute;margin-left:289.75pt;margin-top:4.05pt;width:249.05pt;height:129.75pt;z-index:251645440;mso-width-relative:margin;mso-height-relative:margin">
            <v:textbox>
              <w:txbxContent>
                <w:p w:rsidR="002A7D6F" w:rsidRPr="00873E7A" w:rsidRDefault="002A7D6F" w:rsidP="00EA4E54">
                  <w:pPr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Attention</w:t>
                  </w:r>
                </w:p>
                <w:p w:rsidR="002A7D6F" w:rsidRPr="00873E7A" w:rsidRDefault="002A7D6F" w:rsidP="00EA4E54">
                  <w:pPr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Choir Practice Schedule</w:t>
                  </w:r>
                </w:p>
                <w:p w:rsidR="002A7D6F" w:rsidRPr="00873E7A" w:rsidRDefault="005D6E6B" w:rsidP="00EA4E54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  <w:b/>
                    </w:rPr>
                    <w:t xml:space="preserve">Thursdays </w:t>
                  </w:r>
                  <w:r w:rsidR="002A7D6F" w:rsidRPr="00873E7A">
                    <w:rPr>
                      <w:rFonts w:ascii="Berlin Sans FB Demi" w:hAnsi="Berlin Sans FB Demi"/>
                    </w:rPr>
                    <w:t>7:00 - 8:15 p.m.</w:t>
                  </w:r>
                </w:p>
                <w:p w:rsidR="006A73EF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We invite those interested in singing in the Choir to join us for practice</w:t>
                  </w:r>
                </w:p>
                <w:p w:rsidR="002A7D6F" w:rsidRPr="00873E7A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in the Choir Loft!</w:t>
                  </w:r>
                </w:p>
                <w:p w:rsidR="002A7D6F" w:rsidRPr="00873E7A" w:rsidRDefault="00F545F8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 xml:space="preserve">Choir </w:t>
                  </w:r>
                  <w:r w:rsidR="00355A13" w:rsidRPr="00873E7A">
                    <w:rPr>
                      <w:rFonts w:ascii="Arial Rounded MT Bold" w:hAnsi="Arial Rounded MT Bold"/>
                    </w:rPr>
                    <w:t>Review will be:</w:t>
                  </w:r>
                </w:p>
                <w:p w:rsidR="002A7D6F" w:rsidRPr="00873E7A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3:00-3:30 p.m. Saturdays</w:t>
                  </w:r>
                </w:p>
                <w:p w:rsidR="002A7D6F" w:rsidRPr="00873E7A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9:00-9:30 a.m. Sundays</w:t>
                  </w:r>
                </w:p>
                <w:p w:rsidR="002A7D6F" w:rsidRPr="00B87BD3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394C58"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1B1F99" w:rsidP="00C47B44">
      <w:pPr>
        <w:tabs>
          <w:tab w:val="right" w:pos="11376"/>
        </w:tabs>
      </w:pPr>
      <w:r>
        <w:rPr>
          <w:noProof/>
        </w:rPr>
        <w:pict>
          <v:shape id="_x0000_s518314" type="#_x0000_t75" alt="" style="position:absolute;margin-left:294.05pt;margin-top:105.9pt;width:74.5pt;height:52.2pt;z-index:251676160">
            <v:imagedata r:id="rId24" o:title="Baked-Potato"/>
          </v:shape>
        </w:pict>
      </w:r>
      <w:r>
        <w:rPr>
          <w:noProof/>
          <w:lang w:eastAsia="zh-TW"/>
        </w:rPr>
        <w:pict>
          <v:shape id="_x0000_s495486" type="#_x0000_t202" style="position:absolute;margin-left:289.75pt;margin-top:98.4pt;width:249.05pt;height:101.25pt;z-index:251647488;mso-width-relative:margin;mso-height-relative:margin">
            <v:textbox>
              <w:txbxContent>
                <w:p w:rsidR="00734DB1" w:rsidRPr="00A40078" w:rsidRDefault="006F69F6" w:rsidP="00DE3D51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  <w:u w:val="single"/>
                    </w:rPr>
                  </w:pPr>
                  <w:r w:rsidRPr="00A40078">
                    <w:rPr>
                      <w:rFonts w:ascii="Arial Rounded MT Bold" w:hAnsi="Arial Rounded MT Bold"/>
                      <w:sz w:val="22"/>
                      <w:szCs w:val="22"/>
                      <w:u w:val="single"/>
                    </w:rPr>
                    <w:t>Spud Lunch</w:t>
                  </w:r>
                </w:p>
                <w:p w:rsidR="00F133D7" w:rsidRDefault="006F69F6" w:rsidP="00DE3D51">
                  <w:pPr>
                    <w:jc w:val="right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Tuesday, March 4</w:t>
                  </w:r>
                  <w:r w:rsidR="00F133D7"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,</w:t>
                  </w:r>
                </w:p>
                <w:p w:rsidR="006F69F6" w:rsidRPr="00F133D7" w:rsidRDefault="006F69F6" w:rsidP="00EA4E54">
                  <w:pPr>
                    <w:jc w:val="right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First United Methodist Church</w:t>
                  </w:r>
                </w:p>
                <w:p w:rsidR="00EA4E54" w:rsidRDefault="006F69F6" w:rsidP="00EA4E54">
                  <w:pPr>
                    <w:jc w:val="right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11 a.m.-1:30 p.m.</w:t>
                  </w:r>
                  <w:r w:rsidR="00F133D7"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 </w:t>
                  </w:r>
                </w:p>
                <w:p w:rsidR="00EA4E54" w:rsidRDefault="006F69F6" w:rsidP="00EA4E54">
                  <w:pPr>
                    <w:jc w:val="right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$7.00 per person</w:t>
                  </w:r>
                </w:p>
                <w:p w:rsidR="006F69F6" w:rsidRPr="00F133D7" w:rsidRDefault="006F69F6" w:rsidP="00EA4E54">
                  <w:pPr>
                    <w:jc w:val="right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There are no tickets sold at the door.</w:t>
                  </w:r>
                </w:p>
                <w:p w:rsidR="006F69F6" w:rsidRPr="00F133D7" w:rsidRDefault="006F69F6" w:rsidP="00EA4E54">
                  <w:pPr>
                    <w:jc w:val="right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Contact Dottie </w:t>
                  </w:r>
                  <w:r w:rsidR="00EA4E54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Lara </w:t>
                  </w: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for tickets 255-9423.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40909" type="#_x0000_t202" style="position:absolute;margin-left:-2.9pt;margin-top:45.15pt;width:260.9pt;height:175.5pt;z-index:251641344;mso-width-relative:margin;mso-height-relative:margin" strokeweight="1.5pt">
            <v:stroke dashstyle="longDashDot"/>
            <v:textbox>
              <w:txbxContent>
                <w:p w:rsidR="00DD4AFB" w:rsidRPr="008701DC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8701DC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  <w:t>Please remember you can support</w:t>
                  </w:r>
                </w:p>
                <w:p w:rsidR="00DD4AFB" w:rsidRPr="008701DC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8701DC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  <w:t>your Church with automatic donations!</w:t>
                  </w:r>
                </w:p>
                <w:p w:rsidR="00DD4AFB" w:rsidRPr="008701DC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</w:pPr>
                  <w:r w:rsidRPr="008701DC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>Sign up today to automatically donate</w:t>
                  </w:r>
                </w:p>
                <w:p w:rsidR="00FA59EE" w:rsidRPr="008701DC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</w:pPr>
                  <w:r w:rsidRPr="008701DC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>your Sunday offering</w:t>
                  </w:r>
                  <w:r w:rsidR="00A15221" w:rsidRPr="008701DC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 xml:space="preserve"> especially </w:t>
                  </w:r>
                </w:p>
                <w:p w:rsidR="00DD4AFB" w:rsidRPr="008701DC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</w:pPr>
                  <w:r w:rsidRPr="008701DC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>during vacation times!</w:t>
                  </w:r>
                </w:p>
                <w:p w:rsidR="00DD4AFB" w:rsidRPr="008701DC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8701DC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>In order for us to process your automatic donation, we will need from you: void</w:t>
                  </w:r>
                  <w:r w:rsidR="00705A49" w:rsidRPr="008701DC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>ed</w:t>
                  </w:r>
                  <w:r w:rsidRPr="008701DC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 xml:space="preserve"> check and a signed authorization form.</w:t>
                  </w:r>
                  <w:r w:rsidR="00A15221" w:rsidRPr="008701DC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 xml:space="preserve">  </w:t>
                  </w:r>
                  <w:r w:rsidRPr="008701DC"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  <w:t>Please come to the office after one of our weekend Masses or during the week.</w:t>
                  </w:r>
                  <w:r w:rsidR="0026299A" w:rsidRPr="008701DC"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  <w:t xml:space="preserve">  </w:t>
                  </w:r>
                  <w:r w:rsidR="0026299A" w:rsidRPr="008701DC">
                    <w:rPr>
                      <w:rFonts w:ascii="Goudy Old Style" w:hAnsi="Goudy Old Style"/>
                      <w:b/>
                      <w:bCs/>
                      <w:sz w:val="22"/>
                      <w:szCs w:val="22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518207" type="#_x0000_t202" style="position:absolute;margin-left:-2.9pt;margin-top:226.65pt;width:266.2pt;height:86.25pt;z-index:251659776" fillcolor="silver" strokeweight="2.25pt">
            <v:fill color2="#f8f8f8" rotate="t" focus="100%" type="gradient"/>
            <v:textbox style="mso-next-textbox:#_x0000_s518207" inset="1.44pt,1.44pt,1.44pt,1.44pt">
              <w:txbxContent>
                <w:p w:rsidR="00A41B71" w:rsidRPr="00D768D2" w:rsidRDefault="001B1F99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A41B71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A41B71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A41B71" w:rsidRPr="00D768D2" w:rsidRDefault="00A41B71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A41B71" w:rsidRPr="00302AB2" w:rsidRDefault="00A41B71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A41B71" w:rsidRPr="00302AB2" w:rsidRDefault="00A41B71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A41B71" w:rsidRPr="00A41B71" w:rsidRDefault="00A41B71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A41B71" w:rsidRDefault="008E50D3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Feb 16:  Operating:  $</w:t>
                  </w:r>
                  <w:r w:rsidR="005D4ECF">
                    <w:rPr>
                      <w:b/>
                      <w:bCs/>
                      <w:sz w:val="20"/>
                      <w:szCs w:val="20"/>
                    </w:rPr>
                    <w:t>415.00</w:t>
                  </w:r>
                </w:p>
                <w:p w:rsidR="00A41B71" w:rsidRDefault="008E50D3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Building:  $</w:t>
                  </w:r>
                  <w:r w:rsidR="005D4ECF">
                    <w:rPr>
                      <w:b/>
                      <w:bCs/>
                      <w:sz w:val="20"/>
                      <w:szCs w:val="20"/>
                    </w:rPr>
                    <w:t>20.00</w:t>
                  </w:r>
                </w:p>
                <w:p w:rsidR="00A41B71" w:rsidRDefault="00A41B71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Default="00A41B71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Default="00A41B71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122EED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A063EC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A063EC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A063EC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95252" type="#_x0000_t75" style="position:absolute;margin-left:479.65pt;margin-top:215.55pt;width:53.4pt;height:33.55pt;z-index:251643392">
            <v:imagedata r:id="rId25" o:title="MC900104838[1]"/>
          </v:shape>
        </w:pict>
      </w:r>
      <w:r>
        <w:rPr>
          <w:noProof/>
        </w:rPr>
        <w:pict>
          <v:shape id="_x0000_s495253" type="#_x0000_t75" style="position:absolute;margin-left:300.25pt;margin-top:269.6pt;width:40.45pt;height:32.2pt;z-index:251644416">
            <v:imagedata r:id="rId26" o:title="MC900105220[1]"/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85.9pt;margin-top:208.65pt;width:256.65pt;height:104.25pt;z-index:251640320" adj="5273,11976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017EB0" w:rsidRDefault="008E50D3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proofErr w:type="spellStart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february</w:t>
                  </w:r>
                  <w:proofErr w:type="spellEnd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 16</w:t>
                  </w:r>
                  <w:r w:rsidR="00017EB0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1D7BBF" w:rsidRDefault="00FE3ACD" w:rsidP="00DE7BA4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7267D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2,680.05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</w:t>
                  </w:r>
                  <w:r w:rsidR="00D629AB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00.00</w:t>
                  </w:r>
                </w:p>
                <w:p w:rsidR="00002E7A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CA574E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</w:t>
                  </w:r>
                  <w:r w:rsidR="008E50D3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</w:t>
                  </w:r>
                  <w:r w:rsidR="007267D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85.00</w:t>
                  </w:r>
                </w:p>
                <w:p w:rsidR="00002E7A" w:rsidRDefault="008E50D3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Food Bank:  $</w:t>
                  </w:r>
                  <w:r w:rsidR="007267D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75.49</w:t>
                  </w:r>
                </w:p>
                <w:p w:rsidR="00002E7A" w:rsidRDefault="008E50D3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>St. Vincent de Paul:  $</w:t>
                  </w:r>
                  <w:r w:rsidR="007267D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85.00</w:t>
                  </w:r>
                </w:p>
                <w:p w:rsidR="00002E7A" w:rsidRDefault="007267D4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Easter Flowers $394.25</w:t>
                  </w:r>
                </w:p>
                <w:p w:rsidR="00B0109F" w:rsidRDefault="00002E7A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F4161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Ryan $</w:t>
                  </w:r>
                  <w:r w:rsidR="007267D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190.00</w:t>
                  </w:r>
                </w:p>
                <w:p w:rsidR="00803E32" w:rsidRPr="004B63E7" w:rsidRDefault="00803E32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</w:t>
                  </w:r>
                  <w:r w:rsidR="003066B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 w:rsidRPr="001B1F99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24.75pt;margin-top:318.15pt;width:315pt;height:18pt;z-index:251646464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D65" w:rsidRDefault="00253D65" w:rsidP="00557E45">
      <w:r>
        <w:separator/>
      </w:r>
    </w:p>
  </w:endnote>
  <w:endnote w:type="continuationSeparator" w:id="0">
    <w:p w:rsidR="00253D65" w:rsidRDefault="00253D65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D65" w:rsidRDefault="00253D65" w:rsidP="00557E45">
      <w:r>
        <w:separator/>
      </w:r>
    </w:p>
  </w:footnote>
  <w:footnote w:type="continuationSeparator" w:id="0">
    <w:p w:rsidR="00253D65" w:rsidRDefault="00253D65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1F99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3E35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D65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4412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917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B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98E"/>
    <w:rsid w:val="003C5B7D"/>
    <w:rsid w:val="003C5D3E"/>
    <w:rsid w:val="003C62D9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75C"/>
    <w:rsid w:val="00411A55"/>
    <w:rsid w:val="00412740"/>
    <w:rsid w:val="004127EF"/>
    <w:rsid w:val="004127FA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6DE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4E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2D0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CF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4B3"/>
    <w:rsid w:val="005F55FF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24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75C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7D4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FE"/>
    <w:rsid w:val="007C4D6B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76C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211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5FC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D5A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078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6B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A5A"/>
    <w:rsid w:val="00AD5BC8"/>
    <w:rsid w:val="00AD5F61"/>
    <w:rsid w:val="00AD6023"/>
    <w:rsid w:val="00AD6236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83F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48F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D18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1D7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0A9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4EB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87D"/>
    <w:rsid w:val="00DB5BB9"/>
    <w:rsid w:val="00DB5D55"/>
    <w:rsid w:val="00DB5D9C"/>
    <w:rsid w:val="00DB5E36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830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06C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9D8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275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E54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09C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447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85E"/>
    <w:rsid w:val="00F3097A"/>
    <w:rsid w:val="00F309B5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90B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8339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440539"/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wmf"/><Relationship Id="rId3" Type="http://schemas.openxmlformats.org/officeDocument/2006/relationships/settings" Target="settings.xml"/><Relationship Id="rId21" Type="http://schemas.openxmlformats.org/officeDocument/2006/relationships/image" Target="media/image15.gif"/><Relationship Id="rId7" Type="http://schemas.openxmlformats.org/officeDocument/2006/relationships/image" Target="media/image1.wmf"/><Relationship Id="rId12" Type="http://schemas.openxmlformats.org/officeDocument/2006/relationships/image" Target="media/image6.jpeg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wmf"/><Relationship Id="rId28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2</cp:revision>
  <cp:lastPrinted>2014-02-21T18:39:00Z</cp:lastPrinted>
  <dcterms:created xsi:type="dcterms:W3CDTF">2014-02-21T18:40:00Z</dcterms:created>
  <dcterms:modified xsi:type="dcterms:W3CDTF">2014-02-21T18:40:00Z</dcterms:modified>
</cp:coreProperties>
</file>