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1F71F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14517E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Fifth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Sunday in Ordinary Time</w:t>
                  </w:r>
                  <w:r w:rsidR="00CC2C04" w:rsidRPr="00CC2C04">
                    <w:t xml:space="preserve"> </w:t>
                  </w:r>
                </w:p>
                <w:p w:rsidR="008635F7" w:rsidRPr="006E3BD4" w:rsidRDefault="00E470C8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February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9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1F71F6">
      <w:r w:rsidRPr="001F71F6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1F71F6">
      <w:pPr>
        <w:rPr>
          <w:sz w:val="16"/>
          <w:szCs w:val="16"/>
        </w:rPr>
      </w:pPr>
      <w:r w:rsidRPr="001F71F6">
        <w:rPr>
          <w:noProof/>
          <w:lang w:eastAsia="zh-TW"/>
        </w:rPr>
        <w:pict>
          <v:shape id="_x0000_s518154" type="#_x0000_t202" style="position:absolute;margin-left:289.8pt;margin-top:8.55pt;width:250.2pt;height:121.6pt;z-index:24;mso-width-relative:margin;mso-height-relative:margin">
            <v:textbox>
              <w:txbxContent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Adult Study with Fr. Peter,</w:t>
                  </w:r>
                </w:p>
                <w:p w:rsidR="004D145D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 xml:space="preserve">"Introduction to the 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Old and New Testament."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Come Learn How the Bible Came to Be!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Mondays , March 3, 10, 17 &amp; 24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at 6:30 p.m. in Gillespie Hall.</w:t>
                  </w:r>
                </w:p>
                <w:p w:rsidR="00A104D5" w:rsidRPr="00A104D5" w:rsidRDefault="00A104D5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104D5">
                    <w:rPr>
                      <w:rFonts w:ascii="Berlin Sans FB" w:hAnsi="Berlin Sans FB"/>
                      <w:sz w:val="28"/>
                      <w:szCs w:val="28"/>
                    </w:rPr>
                    <w:t>Please bring your Bibles and a friend!</w:t>
                  </w:r>
                </w:p>
              </w:txbxContent>
            </v:textbox>
          </v:shape>
        </w:pict>
      </w: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802"/>
        <w:gridCol w:w="1111"/>
        <w:gridCol w:w="2979"/>
        <w:gridCol w:w="351"/>
      </w:tblGrid>
      <w:tr w:rsidR="00BF0D18" w:rsidRPr="00E618A4" w:rsidTr="00BF0D18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F0D18" w:rsidRPr="00177B66" w:rsidRDefault="00BF0D18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F0D18" w:rsidRPr="00177B66" w:rsidRDefault="00E470C8" w:rsidP="00801F4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 w:rsidR="00801F43"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D18" w:rsidRPr="00CA58F6" w:rsidRDefault="00BF0D18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D18" w:rsidRPr="001E5F7B" w:rsidRDefault="00BF0D18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(+)Joseph Pham Van Pham</w:t>
            </w:r>
          </w:p>
        </w:tc>
      </w:tr>
      <w:tr w:rsidR="00E470C8" w:rsidRPr="007F3686" w:rsidTr="00BF0D18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177B66" w:rsidRDefault="00E470C8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177B66" w:rsidRDefault="00E470C8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CA58F6" w:rsidRDefault="00E470C8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E328D1" w:rsidRDefault="00801F43" w:rsidP="00AC2C3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John Luda</w:t>
            </w:r>
          </w:p>
        </w:tc>
        <w:tc>
          <w:tcPr>
            <w:tcW w:w="351" w:type="dxa"/>
          </w:tcPr>
          <w:p w:rsidR="00E470C8" w:rsidRPr="007F3686" w:rsidRDefault="00E470C8">
            <w:pPr>
              <w:rPr>
                <w:i/>
              </w:rPr>
            </w:pPr>
          </w:p>
        </w:tc>
      </w:tr>
      <w:tr w:rsidR="00E470C8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177B66" w:rsidRDefault="00E470C8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177B66" w:rsidRDefault="00E470C8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Feb </w:t>
            </w:r>
            <w:r w:rsidR="00801F43"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CA58F6" w:rsidRDefault="00E470C8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0C8" w:rsidRPr="00E328D1" w:rsidRDefault="00801F43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Stephania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and Peter </w:t>
            </w:r>
          </w:p>
        </w:tc>
      </w:tr>
      <w:tr w:rsidR="00801F43" w:rsidRPr="007F3686" w:rsidTr="00BF0D18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801F43" w:rsidP="00CF1B9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Phan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Van Pham</w: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801F43" w:rsidP="00CF1B9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801F43" w:rsidP="00CF1B9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(+)Cecilia and Michael</w:t>
            </w:r>
          </w:p>
        </w:tc>
        <w:tc>
          <w:tcPr>
            <w:tcW w:w="351" w:type="dxa"/>
          </w:tcPr>
          <w:p w:rsidR="00801F43" w:rsidRPr="007F3686" w:rsidRDefault="001F71F6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185" type="#_x0000_t202" style="position:absolute;margin-left:312.9pt;margin-top:148.5pt;width:263.1pt;height:105.3pt;z-index:33;mso-position-horizontal-relative:text;mso-position-vertical-relative:text;mso-width-relative:margin;mso-height-relative:margin">
                  <v:textbox style="mso-next-textbox:#_x0000_s518185">
                    <w:txbxContent>
                      <w:p w:rsidR="00801F43" w:rsidRPr="003D0B5B" w:rsidRDefault="00801F43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184" type="#_x0000_t202" style="position:absolute;margin-left:325pt;margin-top:177.45pt;width:263.1pt;height:105.3pt;z-index:32;mso-position-horizontal-relative:text;mso-position-vertical-relative:text;mso-width-relative:margin;mso-height-relative:margin">
                  <v:textbox style="mso-next-textbox:#_x0000_s518184">
                    <w:txbxContent>
                      <w:p w:rsidR="00801F43" w:rsidRPr="003D0B5B" w:rsidRDefault="00801F43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801F43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(+)Glen A. Neal by Troy and Ann</w: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11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F82117" w:rsidRDefault="00801F43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A1" w:rsidRDefault="00801F43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Doer by </w:t>
            </w:r>
            <w:r w:rsidR="00FA76A1">
              <w:rPr>
                <w:rFonts w:ascii="Calibri" w:eastAsia="Times New Roman" w:hAnsi="Calibri"/>
                <w:color w:val="000000"/>
                <w:sz w:val="20"/>
                <w:szCs w:val="20"/>
              </w:rPr>
              <w:t>The</w:t>
            </w:r>
          </w:p>
          <w:p w:rsidR="00801F43" w:rsidRPr="0054601B" w:rsidRDefault="00801F43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Wolfgang-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035347" w:rsidRDefault="00801F43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035347" w:rsidRDefault="001F71F6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1F71F6">
              <w:rPr>
                <w:rFonts w:ascii="Cooper Black" w:hAnsi="Cooper Black"/>
                <w:noProof/>
                <w:sz w:val="28"/>
                <w:szCs w:val="28"/>
                <w:u w:val="single"/>
                <w:lang w:eastAsia="zh-TW"/>
              </w:rPr>
              <w:pict>
                <v:shape id="_x0000_s518183" type="#_x0000_t202" style="position:absolute;margin-left:169.1pt;margin-top:8.65pt;width:250.2pt;height:176.25pt;z-index:31;mso-position-horizontal-relative:text;mso-position-vertical-relative:text;mso-width-relative:margin;mso-height-relative:margin">
                  <v:textbox>
                    <w:txbxContent>
                      <w:p w:rsidR="00801F43" w:rsidRDefault="00801F43" w:rsidP="00F22BFB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22BF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14th Annual </w:t>
                        </w:r>
                      </w:p>
                      <w:p w:rsidR="00801F43" w:rsidRPr="00F22BFB" w:rsidRDefault="00801F43" w:rsidP="00F22BFB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22BF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Valentine's Sweetheart Banquet</w:t>
                        </w:r>
                      </w:p>
                      <w:p w:rsidR="00A421EA" w:rsidRDefault="00801F43" w:rsidP="00F22BFB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22BF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Friday, February 14 at 6:30 p.m. at Immaculate Conception Church </w:t>
                        </w:r>
                      </w:p>
                      <w:p w:rsidR="00801F43" w:rsidRPr="00F22BFB" w:rsidRDefault="00801F43" w:rsidP="00F22BFB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F22BF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in Marlow</w:t>
                        </w:r>
                      </w:p>
                      <w:p w:rsidR="00801F43" w:rsidRPr="006F69F6" w:rsidRDefault="00801F43" w:rsidP="00F22BFB">
                        <w:pPr>
                          <w:jc w:val="both"/>
                          <w:rPr>
                            <w:rFonts w:ascii="Berlin Sans FB Demi" w:hAnsi="Berlin Sans FB Demi"/>
                            <w:sz w:val="20"/>
                            <w:szCs w:val="20"/>
                          </w:rPr>
                        </w:pPr>
                        <w:r w:rsidRPr="006F69F6">
                          <w:rPr>
                            <w:rFonts w:ascii="Berlin Sans FB Demi" w:hAnsi="Berlin Sans FB Demi"/>
                            <w:sz w:val="20"/>
                            <w:szCs w:val="20"/>
                          </w:rPr>
                          <w:t xml:space="preserve">Everyone is invited but we need you to </w:t>
                        </w:r>
                        <w:r w:rsidRPr="00A421EA">
                          <w:rPr>
                            <w:rFonts w:ascii="Berlin Sans FB Demi" w:hAnsi="Berlin Sans FB Demi"/>
                            <w:i/>
                            <w:sz w:val="22"/>
                            <w:szCs w:val="22"/>
                            <w:u w:val="single"/>
                          </w:rPr>
                          <w:t>reserve your spot by Monday, February 10.</w:t>
                        </w:r>
                        <w:r w:rsidRPr="006F69F6">
                          <w:rPr>
                            <w:rFonts w:ascii="Berlin Sans FB Demi" w:hAnsi="Berlin Sans FB Demi"/>
                            <w:sz w:val="20"/>
                            <w:szCs w:val="20"/>
                          </w:rPr>
                          <w:t xml:space="preserve">  We will be serving bacon wrapped filets, baked potatoes, vegetables, salad, bread and dessert.  The chocolate fountain will make an appearance.  The cost is $30.00 per couple.  Enjoy great food and fellowship.  For information and to make a reservation please call Fran or Mark Gildon at 658-7007.</w:t>
                        </w:r>
                      </w:p>
                    </w:txbxContent>
                  </v:textbox>
                </v:shape>
              </w:pict>
            </w:r>
            <w:r w:rsidR="00801F4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 w:rsidR="00801F43">
              <w:rPr>
                <w:rFonts w:ascii="Calibri" w:eastAsia="Times New Roman" w:hAnsi="Calibri"/>
                <w:color w:val="000000"/>
                <w:sz w:val="20"/>
                <w:szCs w:val="20"/>
              </w:rPr>
              <w:t>Phan</w:t>
            </w:r>
            <w:proofErr w:type="spellEnd"/>
            <w:r w:rsidR="00801F4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Van Pham</w: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BF0D18" w:rsidRDefault="00801F43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Phan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Van Pham</w:t>
            </w: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14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077F52" w:rsidRDefault="00801F43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r w:rsidR="00FA76A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Don </w:t>
            </w:r>
            <w:proofErr w:type="spellStart"/>
            <w:r w:rsidR="00FA76A1"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 w:rsidR="00FA76A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/Jake </w:t>
            </w:r>
            <w:proofErr w:type="spellStart"/>
            <w:r w:rsidR="00FA76A1"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  <w:tc>
          <w:tcPr>
            <w:tcW w:w="351" w:type="dxa"/>
          </w:tcPr>
          <w:p w:rsidR="00801F43" w:rsidRPr="007F3686" w:rsidRDefault="001F71F6">
            <w:r>
              <w:rPr>
                <w:noProof/>
              </w:rPr>
              <w:pict>
                <v:shape id="_x0000_s518186" type="#_x0000_t202" style="position:absolute;margin-left:22.15pt;margin-top:585.95pt;width:298.4pt;height:137.45pt;z-index:34;mso-position-horizontal-relative:text;mso-position-vertical-relative:text;mso-width-relative:margin;mso-height-relative:margin">
                  <v:textbox>
                    <w:txbxContent>
                      <w:p w:rsidR="00801F43" w:rsidRDefault="00801F4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801F43" w:rsidRPr="00DD67D3" w:rsidRDefault="00801F4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801F43" w:rsidRPr="00DD67D3" w:rsidRDefault="00801F4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801F43" w:rsidRPr="00DD67D3" w:rsidRDefault="00801F4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801F43" w:rsidRPr="00DD67D3" w:rsidRDefault="00801F43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801F43" w:rsidRDefault="00801F43"/>
                    </w:txbxContent>
                  </v:textbox>
                </v:shape>
              </w:pict>
            </w: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15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A1" w:rsidRDefault="00FA76A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Deceased Members of the </w:t>
            </w:r>
          </w:p>
          <w:p w:rsidR="00801F43" w:rsidRPr="001E5F7B" w:rsidRDefault="00FA76A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The Maier Family</w:t>
            </w:r>
          </w:p>
        </w:tc>
        <w:tc>
          <w:tcPr>
            <w:tcW w:w="351" w:type="dxa"/>
          </w:tcPr>
          <w:p w:rsidR="00801F43" w:rsidRDefault="00801F43">
            <w:pPr>
              <w:rPr>
                <w:noProof/>
                <w:lang w:eastAsia="zh-TW"/>
              </w:rPr>
            </w:pP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FA76A1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(+)Norma, Bill &amp; Neal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Corpening</w:t>
            </w:r>
            <w:proofErr w:type="spellEnd"/>
          </w:p>
        </w:tc>
        <w:tc>
          <w:tcPr>
            <w:tcW w:w="351" w:type="dxa"/>
          </w:tcPr>
          <w:p w:rsidR="00801F43" w:rsidRDefault="00801F43">
            <w:pPr>
              <w:rPr>
                <w:noProof/>
                <w:lang w:eastAsia="zh-TW"/>
              </w:rPr>
            </w:pP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77B66" w:rsidRDefault="00801F43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Feb 16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2F0A28" w:rsidP="004C0A5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(+)Norma, Bill &amp; Neal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Corpening</w:t>
            </w:r>
            <w:proofErr w:type="spellEnd"/>
          </w:p>
        </w:tc>
        <w:tc>
          <w:tcPr>
            <w:tcW w:w="351" w:type="dxa"/>
          </w:tcPr>
          <w:p w:rsidR="00801F43" w:rsidRDefault="00801F43">
            <w:pPr>
              <w:rPr>
                <w:noProof/>
                <w:lang w:eastAsia="zh-TW"/>
              </w:rPr>
            </w:pPr>
          </w:p>
        </w:tc>
      </w:tr>
      <w:tr w:rsidR="00801F43" w:rsidRPr="007F3686" w:rsidTr="00BF0D18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91D03" w:rsidRDefault="00801F43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191D03" w:rsidRDefault="00801F43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2F0A28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(+)Joseph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Phan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Van Pham by Jim &amp; Agnes Surjaatmadja</w:t>
            </w:r>
          </w:p>
        </w:tc>
        <w:tc>
          <w:tcPr>
            <w:tcW w:w="351" w:type="dxa"/>
          </w:tcPr>
          <w:p w:rsidR="00801F43" w:rsidRPr="007F3686" w:rsidRDefault="001F71F6">
            <w:r>
              <w:rPr>
                <w:noProof/>
              </w:rPr>
              <w:pict>
                <v:shape id="_x0000_s518189" type="#_x0000_t202" style="position:absolute;margin-left:314.1pt;margin-top:357.75pt;width:261.9pt;height:173.3pt;z-index:37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189" inset=".72pt,1.44pt,.72pt,1.44pt">
                    <w:txbxContent>
                      <w:p w:rsidR="00801F43" w:rsidRPr="003C7B34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801F43" w:rsidRPr="003C7B34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801F43" w:rsidRPr="00E608A5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801F43" w:rsidRDefault="001F71F6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1F71F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01F43" w:rsidRPr="00FC6A18" w:rsidRDefault="00801F43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801F43" w:rsidRPr="00FC6A18" w:rsidRDefault="00801F43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801F43" w:rsidRPr="007A366A" w:rsidRDefault="00801F43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188" type="#_x0000_t202" style="position:absolute;margin-left:317.2pt;margin-top:383.5pt;width:258.8pt;height:123pt;z-index:36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188" inset=".72pt,1.44pt,.72pt,1.44pt">
                    <w:txbxContent>
                      <w:p w:rsidR="00801F43" w:rsidRPr="00E608A5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801F43" w:rsidRPr="00E608A5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801F43" w:rsidRPr="00ED0243" w:rsidRDefault="001F71F6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F71F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01F43" w:rsidRPr="007A366A" w:rsidRDefault="00801F43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187" type="#_x0000_t202" style="position:absolute;margin-left:323.95pt;margin-top:378.8pt;width:258.8pt;height:123pt;z-index:35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187" inset=".72pt,1.44pt,.72pt,1.44pt">
                    <w:txbxContent>
                      <w:p w:rsidR="00801F43" w:rsidRPr="00E608A5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801F43" w:rsidRPr="00E608A5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801F43" w:rsidRPr="00ED0243" w:rsidRDefault="001F71F6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F71F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01F43" w:rsidRPr="007A366A" w:rsidRDefault="00801F43" w:rsidP="007661CD"/>
                    </w:txbxContent>
                  </v:textbox>
                </v:shape>
              </w:pict>
            </w:r>
          </w:p>
        </w:tc>
      </w:tr>
      <w:tr w:rsidR="00801F43" w:rsidRPr="007F3686" w:rsidTr="00BF0D18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775CD5" w:rsidRDefault="00801F43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775CD5" w:rsidRDefault="00801F43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2F0A28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Knights of Columbus</w:t>
            </w:r>
          </w:p>
        </w:tc>
      </w:tr>
      <w:tr w:rsidR="00801F43" w:rsidRPr="007F3686" w:rsidTr="00BF0D18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775CD5" w:rsidRDefault="00801F43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775CD5" w:rsidRDefault="00801F43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CA58F6" w:rsidRDefault="00801F43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F43" w:rsidRPr="00E328D1" w:rsidRDefault="002F0A28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(+)Catherine, Edward &amp; Josephine</w:t>
            </w:r>
          </w:p>
        </w:tc>
        <w:tc>
          <w:tcPr>
            <w:tcW w:w="351" w:type="dxa"/>
          </w:tcPr>
          <w:p w:rsidR="00801F43" w:rsidRPr="007F3686" w:rsidRDefault="001F71F6">
            <w:r>
              <w:rPr>
                <w:noProof/>
              </w:rPr>
              <w:pict>
                <v:shape id="_x0000_s518190" type="#_x0000_t202" style="position:absolute;margin-left:314.25pt;margin-top:236.25pt;width:261.9pt;height:173.3pt;z-index:38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190" inset=".72pt,1.44pt,.72pt,1.44pt">
                    <w:txbxContent>
                      <w:p w:rsidR="00801F43" w:rsidRPr="003C7B34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801F43" w:rsidRPr="003C7B34" w:rsidRDefault="00801F43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801F43" w:rsidRPr="00E608A5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801F43" w:rsidRDefault="001F71F6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1F71F6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01F43" w:rsidRPr="00FC6A18" w:rsidRDefault="00801F43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801F43" w:rsidRPr="00FC6A18" w:rsidRDefault="00801F43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801F43" w:rsidRPr="00FC6A18" w:rsidRDefault="00801F43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801F43" w:rsidRPr="007A366A" w:rsidRDefault="00801F43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1F71F6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0.1pt;margin-top:6.9pt;width:271.1pt;height:86.85pt;z-index:21;mso-position-horizontal-relative:text;mso-position-vertical-relative:text;mso-width-relative:margin;mso-height-relative:margin">
            <v:textbox>
              <w:txbxContent>
                <w:p w:rsidR="00A421EA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You can have a Mass said for someone's intentions at their birthday, wedding, baptism, or i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n memory of your deceased loved ones</w:t>
                  </w: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.</w:t>
                  </w:r>
                  <w:r w:rsidR="00801A0D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 xml:space="preserve">  Contact the office for days and times that you wish to have </w:t>
                  </w:r>
                </w:p>
                <w:p w:rsidR="00B96D3A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the Mass celebrated.</w:t>
                  </w:r>
                </w:p>
                <w:p w:rsidR="00801A0D" w:rsidRPr="00A421EA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</w:pPr>
                  <w:r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t>What a precious gift!</w:t>
                  </w:r>
                  <w:r w:rsidR="001F3627" w:rsidRPr="00A421EA">
                    <w:rPr>
                      <w:rFonts w:ascii="Century Schoolbook" w:hAnsi="Century Schoolbook"/>
                      <w:b/>
                      <w:sz w:val="22"/>
                      <w:szCs w:val="22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1F71F6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  <w:lang w:eastAsia="zh-TW"/>
        </w:rPr>
        <w:pict>
          <v:shape id="_x0000_s518197" type="#_x0000_t202" style="position:absolute;margin-left:289.8pt;margin-top:1.4pt;width:248.15pt;height:164.45pt;z-index:39;mso-width-relative:margin;mso-height-relative:margin">
            <v:textbox>
              <w:txbxContent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Save the Date: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Sunday March 2, 2014 at 4 p.m.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World Day of Prayer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Celebrating Consecrated Life</w:t>
                  </w:r>
                </w:p>
                <w:p w:rsid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Where:  Chapel of the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Catholic Pastoral Center</w:t>
                  </w:r>
                </w:p>
                <w:p w:rsid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Archbishop </w:t>
                  </w:r>
                  <w:proofErr w:type="spellStart"/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Coakley</w:t>
                  </w:r>
                  <w:proofErr w:type="spellEnd"/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 xml:space="preserve"> invites you to pray Vespers with him at 4 p.m. to celebrate this important event in the </w:t>
                  </w:r>
                </w:p>
                <w:p w:rsidR="002F6871" w:rsidRPr="00A421EA" w:rsidRDefault="002F6871" w:rsidP="002F6871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421EA">
                    <w:rPr>
                      <w:rFonts w:ascii="Berlin Sans FB" w:hAnsi="Berlin Sans FB"/>
                      <w:sz w:val="28"/>
                      <w:szCs w:val="28"/>
                    </w:rPr>
                    <w:t>life of the Church.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1F71F6" w:rsidP="00B900D9">
      <w:pPr>
        <w:tabs>
          <w:tab w:val="left" w:pos="2865"/>
        </w:tabs>
      </w:pPr>
      <w:r>
        <w:rPr>
          <w:noProof/>
        </w:rPr>
        <w:pict>
          <v:shape id="_x0000_s518164" type="#_x0000_t75" alt="" style="position:absolute;margin-left:-10.1pt;margin-top:11.25pt;width:87.5pt;height:131.5pt;z-index:27">
            <v:imagedata r:id="rId9" o:title="blueHyla 4x6 inch_no text bright 2_edited-1, 48x72"/>
          </v:shape>
        </w:pict>
      </w:r>
      <w:r>
        <w:rPr>
          <w:noProof/>
          <w:lang w:eastAsia="zh-TW"/>
        </w:rPr>
        <w:pict>
          <v:shape id="_x0000_s518156" type="#_x0000_t202" style="position:absolute;margin-left:-10.1pt;margin-top:11.25pt;width:271.1pt;height:131.5pt;z-index:26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1F71F6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1F71F6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>
        <w:rPr>
          <w:noProof/>
          <w:lang w:eastAsia="zh-TW"/>
        </w:rPr>
        <w:pict>
          <v:shape id="_x0000_s518198" type="#_x0000_t202" style="position:absolute;margin-left:291.85pt;margin-top:10.6pt;width:248.15pt;height:132.65pt;z-index:40;mso-width-relative:margin;mso-height-relative:margin">
            <v:textbox>
              <w:txbxContent>
                <w:p w:rsidR="00116F4D" w:rsidRPr="00116F4D" w:rsidRDefault="00116F4D" w:rsidP="00116F4D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2014 Archdiocesan Development </w:t>
                  </w:r>
                  <w:r w:rsidR="00556B82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Fund (ADF) </w:t>
                  </w: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>Appeal</w:t>
                  </w:r>
                </w:p>
                <w:p w:rsidR="00116F4D" w:rsidRDefault="00116F4D" w:rsidP="00116F4D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116F4D">
                    <w:rPr>
                      <w:rFonts w:ascii="Berlin Sans FB Demi" w:hAnsi="Berlin Sans FB Demi"/>
                      <w:sz w:val="28"/>
                      <w:szCs w:val="28"/>
                    </w:rPr>
                    <w:t>"Go Make Disciples"</w:t>
                  </w:r>
                </w:p>
                <w:p w:rsidR="002F0A28" w:rsidRPr="00116F4D" w:rsidRDefault="002F0A28" w:rsidP="00556B82">
                  <w:pPr>
                    <w:jc w:val="both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>As some of you might know we have begun our ADF appeal.</w:t>
                  </w:r>
                  <w:r w:rsidR="00556B82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>The pamphlets for this Appeal are available in the pews.  Thank you for your generosity.</w:t>
                  </w:r>
                </w:p>
                <w:p w:rsidR="00116F4D" w:rsidRDefault="00116F4D"/>
              </w:txbxContent>
            </v:textbox>
          </v:shape>
        </w:pict>
      </w:r>
      <w:r w:rsidR="00065158"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1F71F6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495576" type="#_x0000_t202" style="position:absolute;margin-left:-11pt;margin-top:26.25pt;width:271.1pt;height:42.75pt;z-index:22;mso-width-relative:margin;mso-height-relative:margin">
            <v:textbox>
              <w:txbxContent>
                <w:p w:rsidR="002F5995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Healing Mass with Anointing of the Sick</w:t>
                  </w:r>
                </w:p>
                <w:p w:rsidR="007E5CF0" w:rsidRPr="00232659" w:rsidRDefault="002F5995" w:rsidP="007E5CF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232659">
                    <w:rPr>
                      <w:rFonts w:ascii="Berlin Sans FB" w:hAnsi="Berlin Sans FB"/>
                      <w:sz w:val="28"/>
                      <w:szCs w:val="28"/>
                    </w:rPr>
                    <w:t>Tuesday, March 11 at 7 p.m.</w:t>
                  </w:r>
                  <w:r w:rsidR="007E5CF0" w:rsidRPr="00232659">
                    <w:rPr>
                      <w:rFonts w:ascii="Berlin Sans FB" w:hAnsi="Berlin Sans FB"/>
                      <w:sz w:val="28"/>
                      <w:szCs w:val="28"/>
                    </w:rPr>
                    <w:t>at Assumption</w:t>
                  </w:r>
                </w:p>
                <w:p w:rsidR="002F5995" w:rsidRDefault="002F5995"/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1F71F6" w:rsidP="00053C6B">
      <w:pPr>
        <w:jc w:val="center"/>
        <w:rPr>
          <w:rFonts w:ascii="Arial Narrow" w:hAnsi="Arial Narrow"/>
          <w:b/>
        </w:rPr>
      </w:pPr>
      <w:r w:rsidRPr="001F71F6">
        <w:rPr>
          <w:noProof/>
          <w:lang w:eastAsia="zh-TW"/>
        </w:rPr>
        <w:pict>
          <v:shape id="_x0000_s518199" type="#_x0000_t202" style="position:absolute;left:0;text-align:left;margin-left:-10.55pt;margin-top:3.25pt;width:270.65pt;height:33.65pt;z-index:41;mso-width-relative:margin;mso-height-relative:margin">
            <v:textbox>
              <w:txbxContent>
                <w:p w:rsidR="002F0A28" w:rsidRPr="002F0A28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 on Catholic Radio KKNG 97.3</w:t>
                  </w: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1F71F6" w:rsidP="00A756BF">
      <w:pPr>
        <w:tabs>
          <w:tab w:val="left" w:pos="6120"/>
        </w:tabs>
      </w:pPr>
      <w:r w:rsidRPr="001F71F6">
        <w:rPr>
          <w:noProof/>
          <w:sz w:val="20"/>
          <w:szCs w:val="20"/>
          <w:lang w:eastAsia="zh-TW"/>
        </w:rPr>
        <w:pict>
          <v:shape id="_x0000_s355662" type="#_x0000_t202" style="position:absolute;margin-left:-13.85pt;margin-top:16.15pt;width:560.95pt;height:2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1F71F6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lastRenderedPageBreak/>
        <w:pict>
          <v:shape id="_x0000_s495584" type="#_x0000_t202" style="position:absolute;margin-left:-4.5pt;margin-top:-6.75pt;width:261.7pt;height:141pt;z-index:23;mso-width-relative:margin;mso-height-relative:margin" strokeweight="3pt">
            <v:stroke dashstyle="1 1" endcap="round"/>
            <v:textbox>
              <w:txbxContent>
                <w:p w:rsidR="00232659" w:rsidRPr="009B77BE" w:rsidRDefault="00232659" w:rsidP="009C63C6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9B77BE" w:rsidRPr="00440C9C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32"/>
                      <w:szCs w:val="32"/>
                    </w:rPr>
                  </w:pPr>
                  <w:r w:rsidRPr="00440C9C">
                    <w:rPr>
                      <w:rFonts w:ascii="Arial Narrow" w:hAnsi="Arial Narrow"/>
                      <w:b/>
                      <w:sz w:val="32"/>
                      <w:szCs w:val="32"/>
                    </w:rPr>
                    <w:t>Sale!  Sale!  Sale!</w:t>
                  </w: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9B77BE">
                    <w:rPr>
                      <w:rFonts w:ascii="Arial Narrow" w:hAnsi="Arial Narrow"/>
                      <w:b/>
                      <w:sz w:val="28"/>
                      <w:szCs w:val="28"/>
                    </w:rPr>
                    <w:t>Feb 8-9 after all Duncan Masses</w:t>
                  </w:r>
                </w:p>
                <w:p w:rsidR="00440C9C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9B77BE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NEW Religious Items </w:t>
                  </w:r>
                  <w:r w:rsidR="00440C9C">
                    <w:rPr>
                      <w:rFonts w:ascii="Arial Narrow" w:hAnsi="Arial Narrow"/>
                      <w:b/>
                      <w:sz w:val="28"/>
                      <w:szCs w:val="28"/>
                    </w:rPr>
                    <w:t>just arrived!</w:t>
                  </w:r>
                </w:p>
                <w:p w:rsidR="00440C9C" w:rsidRDefault="00440C9C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Many items for </w:t>
                  </w:r>
                </w:p>
                <w:p w:rsidR="00440C9C" w:rsidRPr="009B77BE" w:rsidRDefault="00440C9C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First Communion and Confirmation.</w:t>
                  </w:r>
                </w:p>
                <w:p w:rsid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We will also have a </w:t>
                  </w:r>
                  <w:r w:rsidRPr="009B77BE"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sale </w:t>
                  </w: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 xml:space="preserve">table to </w:t>
                  </w:r>
                </w:p>
                <w:p w:rsid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make room for the new items!</w:t>
                  </w: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1059" type="#_x0000_t202" style="position:absolute;margin-left:293.5pt;margin-top:-3pt;width:249.05pt;height:219.75pt;z-index:15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1-8 meet Wednesdays 6:00-7:15 pm</w:t>
                  </w:r>
                </w:p>
                <w:p w:rsidR="00B27940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9-12 meet</w:t>
                  </w:r>
                  <w:r w:rsidR="006E2CDF"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Sundays 5:00-6:15 p.m.</w:t>
                  </w:r>
                </w:p>
                <w:p w:rsidR="00EC1D11" w:rsidRPr="000B759A" w:rsidRDefault="00B27940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Par</w:t>
                  </w:r>
                  <w:r w:rsidR="00022158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ents:  for their safety </w:t>
                  </w:r>
                </w:p>
                <w:p w:rsidR="00B27940" w:rsidRPr="000B759A" w:rsidRDefault="00022158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your children must be signed in and out! </w:t>
                  </w:r>
                  <w:r w:rsidR="00B27940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0B759A" w:rsidRDefault="007E70C0" w:rsidP="00AB3A64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 w:rsidRPr="000B759A">
                    <w:rPr>
                      <w:rFonts w:ascii="Elephant" w:hAnsi="Elephant"/>
                      <w:u w:val="single"/>
                    </w:rPr>
                    <w:t xml:space="preserve">Please be on time to </w:t>
                  </w:r>
                </w:p>
                <w:p w:rsidR="007E70C0" w:rsidRPr="000B759A" w:rsidRDefault="007E70C0" w:rsidP="00AB3A64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 w:rsidRPr="000B759A">
                    <w:rPr>
                      <w:rFonts w:ascii="Elephant" w:hAnsi="Elephant"/>
                      <w:u w:val="single"/>
                    </w:rPr>
                    <w:t>pick up your children!!!</w:t>
                  </w:r>
                </w:p>
                <w:p w:rsidR="00505694" w:rsidRDefault="00505694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E470C8" w:rsidRDefault="00E470C8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ED79A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Upcoming Dates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E470C8" w:rsidRDefault="00E470C8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Children's Mass:  Sunday, February 23</w:t>
                  </w:r>
                </w:p>
                <w:p w:rsidR="00E470C8" w:rsidRDefault="00722392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R.E. Teacher's Meeting, Sun Feb 23</w:t>
                  </w:r>
                </w:p>
                <w:p w:rsidR="00E470C8" w:rsidRPr="00E470C8" w:rsidRDefault="00E470C8" w:rsidP="007337E0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E470C8">
                    <w:rPr>
                      <w:rFonts w:ascii="Arial Rounded MT Bold" w:hAnsi="Arial Rounded MT Bold"/>
                    </w:rPr>
                    <w:t>First Communion:  Sun</w:t>
                  </w:r>
                  <w:r>
                    <w:rPr>
                      <w:rFonts w:ascii="Arial Rounded MT Bold" w:hAnsi="Arial Rounded MT Bold"/>
                    </w:rPr>
                    <w:t>day</w:t>
                  </w:r>
                  <w:r w:rsidRPr="00E470C8">
                    <w:rPr>
                      <w:rFonts w:ascii="Arial Rounded MT Bold" w:hAnsi="Arial Rounded MT Bold"/>
                    </w:rPr>
                    <w:t>, Ma</w:t>
                  </w:r>
                  <w:r w:rsidR="00421B55">
                    <w:rPr>
                      <w:rFonts w:ascii="Arial Rounded MT Bold" w:hAnsi="Arial Rounded MT Bold"/>
                    </w:rPr>
                    <w:t>y 4</w:t>
                  </w:r>
                </w:p>
                <w:p w:rsidR="00E470C8" w:rsidRPr="00E470C8" w:rsidRDefault="00E470C8" w:rsidP="007337E0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E470C8">
                    <w:rPr>
                      <w:rFonts w:ascii="Arial Rounded MT Bold" w:hAnsi="Arial Rounded MT Bold"/>
                    </w:rPr>
                    <w:t>Confirmation:  Friday May 16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1F71F6" w:rsidP="0070270C">
      <w:pPr>
        <w:tabs>
          <w:tab w:val="left" w:pos="4680"/>
          <w:tab w:val="left" w:pos="8430"/>
        </w:tabs>
        <w:rPr>
          <w:b/>
        </w:rPr>
      </w:pPr>
      <w:r w:rsidRPr="001F71F6">
        <w:rPr>
          <w:noProof/>
          <w:lang w:eastAsia="zh-TW"/>
        </w:rPr>
        <w:pict>
          <v:shape id="_x0000_s518200" type="#_x0000_t202" style="position:absolute;margin-left:-2.9pt;margin-top:5.95pt;width:259.3pt;height:140.25pt;z-index:42;mso-width-relative:margin;mso-height-relative:margin">
            <v:textbox>
              <w:txbxContent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Pro-Life Event for Oklahoma with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National Speaker Abby Johnson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Wednesday, February 26, 2014 7-9 p.m. at the</w:t>
                  </w:r>
                </w:p>
                <w:p w:rsidR="00884F82" w:rsidRPr="00884F82" w:rsidRDefault="00884F82" w:rsidP="00884F82">
                  <w:pPr>
                    <w:jc w:val="center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>Catholic Pastoral Center</w:t>
                  </w:r>
                </w:p>
                <w:p w:rsidR="00884F82" w:rsidRPr="00884F82" w:rsidRDefault="00884F82" w:rsidP="00884F82">
                  <w:pPr>
                    <w:jc w:val="both"/>
                    <w:rPr>
                      <w:rFonts w:ascii="Berlin Sans FB" w:hAnsi="Berlin Sans FB"/>
                    </w:rPr>
                  </w:pPr>
                  <w:r w:rsidRPr="00884F82">
                    <w:rPr>
                      <w:rFonts w:ascii="Berlin Sans FB" w:hAnsi="Berlin Sans FB"/>
                    </w:rPr>
                    <w:t xml:space="preserve">Everyone is invited to this special evening to learn more about promoting a culture of life in today's society.  Abby is a Pro-Life activist and author of </w:t>
                  </w:r>
                  <w:proofErr w:type="spellStart"/>
                  <w:r w:rsidRPr="00884F82">
                    <w:rPr>
                      <w:rFonts w:ascii="Berlin Sans FB" w:hAnsi="Berlin Sans FB"/>
                    </w:rPr>
                    <w:t>unPLANNED</w:t>
                  </w:r>
                  <w:proofErr w:type="spellEnd"/>
                  <w:r w:rsidRPr="00884F82">
                    <w:rPr>
                      <w:rFonts w:ascii="Berlin Sans FB" w:hAnsi="Berlin Sans FB"/>
                    </w:rPr>
                    <w:t>.  For more information contact the Office of Family Life at 405/721-8944 or  Debbie at dmkrisch@hotmail.com.</w:t>
                  </w:r>
                </w:p>
              </w:txbxContent>
            </v:textbox>
          </v:shape>
        </w:pict>
      </w: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1F71F6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0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1F71F6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155" type="#_x0000_t202" style="position:absolute;margin-left:293.5pt;margin-top:4.9pt;width:249.05pt;height:145.5pt;z-index:25;mso-width-relative:margin;mso-height-relative:margin">
            <v:textbox>
              <w:txbxContent>
                <w:p w:rsidR="006F69F6" w:rsidRPr="00873E7A" w:rsidRDefault="006F69F6" w:rsidP="006F69F6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Catholic Foundation Scholarships Available</w:t>
                  </w:r>
                </w:p>
                <w:p w:rsidR="006F69F6" w:rsidRPr="00873E7A" w:rsidRDefault="006F69F6" w:rsidP="006F69F6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1F71F6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1F71F6">
        <w:rPr>
          <w:noProof/>
        </w:rPr>
        <w:pict>
          <v:shape id="_x0000_s518173" type="#_x0000_t75" style="position:absolute;left:0;text-align:left;margin-left:-3.7pt;margin-top:10.55pt;width:260.9pt;height:218.15pt;z-index:28">
            <v:imagedata r:id="rId11" o:title="MC900364162[1]"/>
          </v:shape>
        </w:pict>
      </w:r>
    </w:p>
    <w:p w:rsidR="000005D4" w:rsidRDefault="001F71F6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1F71F6" w:rsidP="00170FC9">
      <w:pPr>
        <w:tabs>
          <w:tab w:val="right" w:pos="11376"/>
        </w:tabs>
      </w:pPr>
      <w:r>
        <w:rPr>
          <w:noProof/>
        </w:rPr>
        <w:pict>
          <v:shape id="_x0000_s518174" type="#_x0000_t202" style="position:absolute;margin-left:20.25pt;margin-top:6.6pt;width:215.2pt;height:87.7pt;z-index:29;mso-width-relative:margin;mso-height-relative:margin">
            <v:textbox>
              <w:txbxContent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ATTENTION: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We have renewed the contract on our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Billboard on Highways 81 &amp; 7!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We're looking for sponsors!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 xml:space="preserve">The cost is $285.00 per month.  </w:t>
                  </w:r>
                </w:p>
                <w:p w:rsidR="003E3139" w:rsidRPr="003E3139" w:rsidRDefault="003E3139" w:rsidP="00E80C26">
                  <w:pPr>
                    <w:jc w:val="center"/>
                    <w:rPr>
                      <w:rFonts w:ascii="Franklin Gothic Demi" w:hAnsi="Franklin Gothic Demi"/>
                    </w:rPr>
                  </w:pPr>
                  <w:r w:rsidRPr="003E3139">
                    <w:rPr>
                      <w:rFonts w:ascii="Franklin Gothic Demi" w:hAnsi="Franklin Gothic Demi"/>
                    </w:rPr>
                    <w:t>Call the office if you're interested!</w:t>
                  </w:r>
                </w:p>
                <w:p w:rsidR="003E3139" w:rsidRPr="004A0919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1F71F6" w:rsidP="00C47B44">
      <w:pPr>
        <w:tabs>
          <w:tab w:val="right" w:pos="11376"/>
        </w:tabs>
      </w:pPr>
      <w:r>
        <w:rPr>
          <w:noProof/>
        </w:rPr>
        <w:pict>
          <v:shape id="_x0000_s495280" type="#_x0000_t202" style="position:absolute;margin-left:293.5pt;margin-top:-.3pt;width:249.05pt;height:139.5pt;z-index:18;mso-width-relative:margin;mso-height-relative:margin">
            <v:textbox>
              <w:txbxContent>
                <w:p w:rsidR="002A7D6F" w:rsidRPr="00873E7A" w:rsidRDefault="002A7D6F" w:rsidP="00B87BD3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Attention</w:t>
                  </w:r>
                </w:p>
                <w:p w:rsidR="002A7D6F" w:rsidRPr="00873E7A" w:rsidRDefault="002A7D6F" w:rsidP="00B87BD3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Choir Practice Schedule</w:t>
                  </w:r>
                </w:p>
                <w:p w:rsidR="002A7D6F" w:rsidRPr="00873E7A" w:rsidRDefault="005D6E6B" w:rsidP="00B87BD3">
                  <w:pPr>
                    <w:jc w:val="center"/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  <w:b/>
                    </w:rPr>
                    <w:t xml:space="preserve">Thursdays </w:t>
                  </w:r>
                  <w:r w:rsidR="002A7D6F" w:rsidRPr="00873E7A">
                    <w:rPr>
                      <w:rFonts w:ascii="Berlin Sans FB Demi" w:hAnsi="Berlin Sans FB Demi"/>
                    </w:rPr>
                    <w:t>7:00 - 8:15 p.m.</w:t>
                  </w:r>
                </w:p>
                <w:p w:rsidR="006A73EF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We invite those interested in singing in the Choir to join us for practice 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in the Choir Loft!</w:t>
                  </w:r>
                </w:p>
                <w:p w:rsidR="002A7D6F" w:rsidRPr="00873E7A" w:rsidRDefault="00F545F8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Choir </w:t>
                  </w:r>
                  <w:r w:rsidR="00355A13" w:rsidRPr="00873E7A">
                    <w:rPr>
                      <w:rFonts w:ascii="Arial Rounded MT Bold" w:hAnsi="Arial Rounded MT Bold"/>
                    </w:rPr>
                    <w:t>Review will be: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3:00-3:30 p.m. Saturdays</w:t>
                  </w:r>
                </w:p>
                <w:p w:rsidR="002A7D6F" w:rsidRPr="00873E7A" w:rsidRDefault="002A7D6F" w:rsidP="0055472B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394C58"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0A1591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495486" type="#_x0000_t202" style="position:absolute;margin-left:293.5pt;margin-top:110.55pt;width:249.05pt;height:117.75pt;z-index:20;mso-width-relative:margin;mso-height-relative:margin">
            <v:textbox>
              <w:txbxContent>
                <w:p w:rsidR="00734DB1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Spud Lunch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Tuesday, March 4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First United Methodist Church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11 a.m.-1:30 p.m.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$7.00 per person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There are no tickets sold at the door.</w:t>
                  </w:r>
                </w:p>
                <w:p w:rsidR="000A1591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 xml:space="preserve">Contact Dottie Lara for tickets </w:t>
                  </w:r>
                </w:p>
                <w:p w:rsidR="006F69F6" w:rsidRPr="006F69F6" w:rsidRDefault="006F69F6" w:rsidP="006F69F6">
                  <w:pPr>
                    <w:jc w:val="center"/>
                    <w:rPr>
                      <w:rFonts w:ascii="Arial Rounded MT Bold" w:hAnsi="Arial Rounded MT Bold"/>
                      <w:szCs w:val="22"/>
                    </w:rPr>
                  </w:pPr>
                  <w:r w:rsidRPr="006F69F6">
                    <w:rPr>
                      <w:rFonts w:ascii="Arial Rounded MT Bold" w:hAnsi="Arial Rounded MT Bold"/>
                      <w:szCs w:val="22"/>
                    </w:rPr>
                    <w:t>255-9423.</w:t>
                  </w:r>
                </w:p>
              </w:txbxContent>
            </v:textbox>
          </v:shape>
        </w:pict>
      </w:r>
      <w:r w:rsidR="001F71F6">
        <w:rPr>
          <w:noProof/>
          <w:lang w:eastAsia="zh-TW"/>
        </w:rPr>
        <w:pict>
          <v:shape id="_x0000_s518175" type="#_x0000_t202" style="position:absolute;margin-left:-2.9pt;margin-top:88.05pt;width:260.5pt;height:57.75pt;z-index:30;mso-width-relative:margin;mso-height-relative:margin">
            <v:textbox>
              <w:txbxContent>
                <w:p w:rsidR="006A73EF" w:rsidRPr="0026533E" w:rsidRDefault="006A73EF" w:rsidP="0026533E">
                  <w:pPr>
                    <w:jc w:val="both"/>
                    <w:rPr>
                      <w:rFonts w:ascii="Berlin Sans FB" w:hAnsi="Berlin Sans FB"/>
                    </w:rPr>
                  </w:pPr>
                  <w:r w:rsidRPr="0026533E">
                    <w:rPr>
                      <w:rFonts w:ascii="Berlin Sans FB" w:hAnsi="Berlin Sans FB"/>
                      <w:sz w:val="22"/>
                      <w:szCs w:val="22"/>
                    </w:rPr>
                    <w:t>From emergency assistance to job training classes, Catholic Charities agencies are there to provide a helping hand for those seeking self-sufficiency.</w:t>
                  </w:r>
                  <w:r w:rsidR="0026533E" w:rsidRPr="0026533E">
                    <w:rPr>
                      <w:rFonts w:ascii="Berlin Sans FB" w:hAnsi="Berlin Sans FB"/>
                      <w:sz w:val="22"/>
                      <w:szCs w:val="22"/>
                    </w:rPr>
                    <w:t xml:space="preserve">  Visit</w:t>
                  </w:r>
                  <w:r w:rsidR="0026533E" w:rsidRPr="0026533E">
                    <w:rPr>
                      <w:rFonts w:ascii="Berlin Sans FB" w:hAnsi="Berlin Sans FB"/>
                    </w:rPr>
                    <w:t xml:space="preserve"> www.CatholicCharitiesUSA.org.</w:t>
                  </w:r>
                </w:p>
              </w:txbxContent>
            </v:textbox>
          </v:shape>
        </w:pict>
      </w:r>
      <w:r w:rsidR="001F71F6">
        <w:rPr>
          <w:noProof/>
        </w:rPr>
        <w:pict>
          <v:shape id="_x0000_s495252" type="#_x0000_t75" style="position:absolute;margin-left:479.65pt;margin-top:243.75pt;width:53.4pt;height:33.55pt;z-index:16">
            <v:imagedata r:id="rId12" o:title="MC900104838[1]"/>
          </v:shape>
        </w:pict>
      </w:r>
      <w:r w:rsidR="001F71F6">
        <w:rPr>
          <w:noProof/>
        </w:rPr>
        <w:pict>
          <v:shape id="_x0000_s495253" type="#_x0000_t75" style="position:absolute;margin-left:293.5pt;margin-top:245.1pt;width:40.45pt;height:32.2pt;z-index:17">
            <v:imagedata r:id="rId13" o:title="MC900105220[1]"/>
          </v:shape>
        </w:pict>
      </w:r>
      <w:r w:rsidR="001F71F6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85.9pt;margin-top:239.15pt;width:256.65pt;height:62.65pt;z-index:13" adj="5273,9412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801F43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february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2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116F4D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691.28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B0109F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116F4D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176.00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="001F71F6">
        <w:rPr>
          <w:noProof/>
        </w:rPr>
        <w:pict>
          <v:shape id="_x0000_s440909" type="#_x0000_t202" style="position:absolute;margin-left:-2.9pt;margin-top:153.3pt;width:260.9pt;height:148.5pt;z-index:14;mso-width-relative:margin;mso-height-relative:margin" strokeweight="1.5pt">
            <v:stroke dashstyle="longDashDot"/>
            <v:textbox>
              <w:txbxContent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Please remember you can support</w:t>
                  </w:r>
                </w:p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  <w:u w:val="single"/>
                    </w:rPr>
                    <w:t>your Church with automatic donations!</w:t>
                  </w:r>
                </w:p>
                <w:p w:rsidR="00DD4AFB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Sign up today to automatically donate</w:t>
                  </w:r>
                </w:p>
                <w:p w:rsidR="00FA59EE" w:rsidRPr="006A73EF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your Sunday offering</w:t>
                  </w:r>
                  <w:r w:rsidR="00A15221"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 xml:space="preserve"> especially </w:t>
                  </w:r>
                </w:p>
                <w:p w:rsidR="00DD4AFB" w:rsidRPr="006A73EF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</w:pPr>
                  <w:r w:rsidRPr="006A73EF">
                    <w:rPr>
                      <w:rFonts w:ascii="Berlin Sans FB Demi" w:hAnsi="Berlin Sans FB Demi"/>
                      <w:b/>
                      <w:bCs/>
                      <w:sz w:val="20"/>
                      <w:szCs w:val="20"/>
                    </w:rPr>
                    <w:t>during vacation times!</w:t>
                  </w:r>
                </w:p>
                <w:p w:rsidR="00DD4AFB" w:rsidRPr="006A73EF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In order for us to process your automatic donation, we will need from you: void</w:t>
                  </w:r>
                  <w:r w:rsidR="00705A49"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>ed</w:t>
                  </w:r>
                  <w:r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check and a signed authorization form.</w:t>
                  </w:r>
                  <w:r w:rsidR="00A15221" w:rsidRPr="006A73EF">
                    <w:rPr>
                      <w:rFonts w:ascii="Century Schoolbook" w:hAnsi="Century Schoolbook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Pr="006A73EF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>Please come to the office after one of our weekend Masses or during the week.</w:t>
                  </w:r>
                  <w:r w:rsidR="0026299A" w:rsidRPr="006A73EF">
                    <w:rPr>
                      <w:rFonts w:ascii="Arial Narrow" w:hAnsi="Arial Narrow"/>
                      <w:b/>
                      <w:bCs/>
                      <w:sz w:val="20"/>
                      <w:szCs w:val="20"/>
                    </w:rPr>
                    <w:t xml:space="preserve">  </w:t>
                  </w:r>
                  <w:r w:rsidR="0026299A" w:rsidRPr="006A73EF">
                    <w:rPr>
                      <w:rFonts w:ascii="Goudy Old Style" w:hAnsi="Goudy Old Style"/>
                      <w:b/>
                      <w:bCs/>
                      <w:sz w:val="20"/>
                      <w:szCs w:val="20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1F71F6" w:rsidRPr="001F71F6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32.25pt;margin-top:343.5pt;width:315pt;height:18pt;z-index:19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37C" w:rsidRDefault="0091237C" w:rsidP="00557E45">
      <w:r>
        <w:separator/>
      </w:r>
    </w:p>
  </w:endnote>
  <w:endnote w:type="continuationSeparator" w:id="0">
    <w:p w:rsidR="0091237C" w:rsidRDefault="0091237C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37C" w:rsidRDefault="0091237C" w:rsidP="00557E45">
      <w:r>
        <w:separator/>
      </w:r>
    </w:p>
  </w:footnote>
  <w:footnote w:type="continuationSeparator" w:id="0">
    <w:p w:rsidR="0091237C" w:rsidRDefault="0091237C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7FA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D18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8386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13</cp:revision>
  <cp:lastPrinted>2014-02-06T22:28:00Z</cp:lastPrinted>
  <dcterms:created xsi:type="dcterms:W3CDTF">2014-01-31T23:17:00Z</dcterms:created>
  <dcterms:modified xsi:type="dcterms:W3CDTF">2014-02-06T22:30:00Z</dcterms:modified>
</cp:coreProperties>
</file>