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55" w:rsidRDefault="00CD41A2">
      <w:r>
        <w:rPr>
          <w:noProof/>
        </w:rPr>
        <w:pict>
          <v:shapetype id="_x0000_t202" coordsize="21600,21600" o:spt="202" path="m,l,21600r21600,l21600,xe">
            <v:stroke joinstyle="miter"/>
            <v:path gradientshapeok="t" o:connecttype="rect"/>
          </v:shapetype>
          <v:shape id="_x0000_s1028" type="#_x0000_t202" style="position:absolute;margin-left:-13.85pt;margin-top:-16.5pt;width:560.6pt;height:52.2pt;z-index:1" strokeweight="4.5pt">
            <v:fill opacity="0" color2="#a5a5a5" o:opacity2="55050f" rotate="t" focusposition=".5,.5" focussize="" focus="100%" type="gradientRadial"/>
            <v:textbox style="mso-next-textbox:#_x0000_s1028" inset=",0,,0">
              <w:txbxContent>
                <w:p w:rsidR="0094701D" w:rsidRPr="006E3BD4" w:rsidRDefault="008616CD"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The </w:t>
                  </w:r>
                  <w:r w:rsidR="00BF0D18">
                    <w:rPr>
                      <w:rFonts w:ascii="Matura MT Script Capitals" w:hAnsi="Matura MT Script Capitals" w:cs="Castellar"/>
                      <w:bCs/>
                      <w:color w:val="000000"/>
                      <w:kern w:val="32"/>
                      <w:sz w:val="36"/>
                      <w:szCs w:val="36"/>
                    </w:rPr>
                    <w:t>Third</w:t>
                  </w:r>
                  <w:r w:rsidR="00F63C41">
                    <w:rPr>
                      <w:rFonts w:ascii="Matura MT Script Capitals" w:hAnsi="Matura MT Script Capitals" w:cs="Castellar"/>
                      <w:bCs/>
                      <w:color w:val="000000"/>
                      <w:kern w:val="32"/>
                      <w:sz w:val="36"/>
                      <w:szCs w:val="36"/>
                    </w:rPr>
                    <w:t xml:space="preserve"> Sunday in Ordinary Time</w:t>
                  </w:r>
                  <w:r w:rsidR="00CC2C04" w:rsidRPr="00CC2C04">
                    <w:t xml:space="preserve"> </w:t>
                  </w:r>
                </w:p>
                <w:p w:rsidR="008635F7" w:rsidRPr="006E3BD4" w:rsidRDefault="008616CD"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January </w:t>
                  </w:r>
                  <w:r w:rsidR="00BF0D18">
                    <w:rPr>
                      <w:rFonts w:ascii="Matura MT Script Capitals" w:hAnsi="Matura MT Script Capitals" w:cs="Castellar"/>
                      <w:bCs/>
                      <w:color w:val="000000"/>
                      <w:kern w:val="32"/>
                      <w:sz w:val="36"/>
                      <w:szCs w:val="36"/>
                    </w:rPr>
                    <w:t>26</w:t>
                  </w:r>
                  <w:r>
                    <w:rPr>
                      <w:rFonts w:ascii="Matura MT Script Capitals" w:hAnsi="Matura MT Script Capitals" w:cs="Castellar"/>
                      <w:bCs/>
                      <w:color w:val="000000"/>
                      <w:kern w:val="32"/>
                      <w:sz w:val="36"/>
                      <w:szCs w:val="36"/>
                    </w:rPr>
                    <w:t>, 2014</w:t>
                  </w:r>
                </w:p>
                <w:p w:rsidR="008635F7" w:rsidRDefault="008635F7" w:rsidP="004825C5">
                  <w:pPr>
                    <w:jc w:val="center"/>
                  </w:pPr>
                </w:p>
              </w:txbxContent>
            </v:textbox>
          </v:shape>
        </w:pict>
      </w:r>
    </w:p>
    <w:p w:rsidR="007169E9" w:rsidRDefault="007169E9"/>
    <w:p w:rsidR="00A34A40" w:rsidRDefault="00CD41A2">
      <w:r w:rsidRPr="00CD41A2">
        <w:rPr>
          <w:noProof/>
          <w:sz w:val="8"/>
          <w:szCs w:val="8"/>
          <w:lang w:val="es-MX" w:eastAsia="zh-TW"/>
        </w:rPr>
        <w:pict>
          <v:shape id="_x0000_s356225" type="#_x0000_t202" style="position:absolute;margin-left:44.95pt;margin-top:11.4pt;width:179.7pt;height:20.25pt;z-index:8;mso-width-relative:margin;mso-height-relative:margin" fillcolor="#eeece1">
            <v:textbox style="mso-next-textbox:#_x0000_s356225">
              <w:txbxContent>
                <w:p w:rsidR="00872ED4" w:rsidRPr="00586D06" w:rsidRDefault="00872ED4" w:rsidP="00872ED4">
                  <w:pPr>
                    <w:rPr>
                      <w:b/>
                      <w:sz w:val="22"/>
                      <w:szCs w:val="22"/>
                      <w:lang w:val="es-MX"/>
                    </w:rPr>
                  </w:pPr>
                  <w:proofErr w:type="spellStart"/>
                  <w:r w:rsidRPr="00AE3EDE">
                    <w:rPr>
                      <w:b/>
                      <w:sz w:val="20"/>
                      <w:szCs w:val="20"/>
                      <w:lang w:val="es-MX"/>
                    </w:rPr>
                    <w:t>Mass</w:t>
                  </w:r>
                  <w:proofErr w:type="spellEnd"/>
                  <w:r w:rsidRPr="00AE3EDE">
                    <w:rPr>
                      <w:b/>
                      <w:sz w:val="20"/>
                      <w:szCs w:val="20"/>
                      <w:lang w:val="es-MX"/>
                    </w:rPr>
                    <w:t xml:space="preserve"> </w:t>
                  </w:r>
                  <w:proofErr w:type="spellStart"/>
                  <w:r w:rsidRPr="00AE3EDE">
                    <w:rPr>
                      <w:b/>
                      <w:sz w:val="20"/>
                      <w:szCs w:val="20"/>
                      <w:lang w:val="es-MX"/>
                    </w:rPr>
                    <w:t>Intentions</w:t>
                  </w:r>
                  <w:proofErr w:type="spellEnd"/>
                  <w:r w:rsidRPr="00AE3EDE">
                    <w:rPr>
                      <w:b/>
                      <w:sz w:val="20"/>
                      <w:szCs w:val="20"/>
                      <w:lang w:val="es-MX"/>
                    </w:rPr>
                    <w:t xml:space="preserve"> / Peticiones de </w:t>
                  </w:r>
                  <w:r w:rsidR="00AE3EDE" w:rsidRPr="00AE3EDE">
                    <w:rPr>
                      <w:b/>
                      <w:sz w:val="20"/>
                      <w:szCs w:val="20"/>
                      <w:lang w:val="es-MX"/>
                    </w:rPr>
                    <w:t>Misa</w:t>
                  </w:r>
                  <w:r w:rsidR="00AE3EDE">
                    <w:rPr>
                      <w:b/>
                      <w:sz w:val="22"/>
                      <w:szCs w:val="22"/>
                      <w:lang w:val="es-MX"/>
                    </w:rPr>
                    <w:t xml:space="preserve"> </w:t>
                  </w:r>
                  <w:proofErr w:type="spellStart"/>
                  <w:r w:rsidR="00AE3EDE">
                    <w:rPr>
                      <w:b/>
                      <w:sz w:val="22"/>
                      <w:szCs w:val="22"/>
                      <w:lang w:val="es-MX"/>
                    </w:rPr>
                    <w:t>Misa</w:t>
                  </w:r>
                  <w:r w:rsidRPr="00586D06">
                    <w:rPr>
                      <w:b/>
                      <w:sz w:val="22"/>
                      <w:szCs w:val="22"/>
                      <w:lang w:val="es-MX"/>
                    </w:rPr>
                    <w:t>Misa</w:t>
                  </w:r>
                  <w:proofErr w:type="spellEnd"/>
                  <w:r w:rsidRPr="00586D06">
                    <w:rPr>
                      <w:b/>
                      <w:sz w:val="22"/>
                      <w:szCs w:val="22"/>
                      <w:lang w:val="es-MX"/>
                    </w:rPr>
                    <w:t xml:space="preserve"> </w:t>
                  </w:r>
                </w:p>
                <w:p w:rsidR="00872ED4" w:rsidRPr="00E14A50" w:rsidRDefault="00872ED4">
                  <w:pPr>
                    <w:rPr>
                      <w:sz w:val="18"/>
                      <w:szCs w:val="18"/>
                      <w:lang w:val="es-MX"/>
                    </w:rPr>
                  </w:pPr>
                </w:p>
              </w:txbxContent>
            </v:textbox>
          </v:shape>
        </w:pict>
      </w:r>
    </w:p>
    <w:p w:rsidR="0036383D" w:rsidRDefault="0036383D"/>
    <w:p w:rsidR="00803685" w:rsidRDefault="00CD41A2">
      <w:pPr>
        <w:rPr>
          <w:sz w:val="16"/>
          <w:szCs w:val="16"/>
        </w:rPr>
      </w:pPr>
      <w:r w:rsidRPr="00CD41A2">
        <w:rPr>
          <w:rFonts w:ascii="Cooper Black" w:hAnsi="Cooper Black"/>
          <w:noProof/>
          <w:sz w:val="28"/>
          <w:szCs w:val="28"/>
          <w:u w:val="single"/>
          <w:lang w:eastAsia="zh-TW"/>
        </w:rPr>
        <w:pict>
          <v:shape id="_x0000_s495411" type="#_x0000_t202" style="position:absolute;margin-left:282.75pt;margin-top:8.5pt;width:260.15pt;height:225pt;z-index:26;mso-width-relative:margin;mso-height-relative:margin">
            <v:textbox>
              <w:txbxContent>
                <w:p w:rsidR="00F22BFB" w:rsidRDefault="004127FA" w:rsidP="00F22BFB">
                  <w:pPr>
                    <w:jc w:val="center"/>
                    <w:rPr>
                      <w:rFonts w:ascii="Berlin Sans FB" w:hAnsi="Berlin Sans FB"/>
                      <w:sz w:val="28"/>
                      <w:szCs w:val="28"/>
                    </w:rPr>
                  </w:pPr>
                  <w:r w:rsidRPr="00F22BFB">
                    <w:rPr>
                      <w:rFonts w:ascii="Berlin Sans FB" w:hAnsi="Berlin Sans FB"/>
                      <w:sz w:val="28"/>
                      <w:szCs w:val="28"/>
                    </w:rPr>
                    <w:t xml:space="preserve">14th Annual </w:t>
                  </w:r>
                </w:p>
                <w:p w:rsidR="00AA2060" w:rsidRPr="00F22BFB" w:rsidRDefault="004127FA" w:rsidP="00F22BFB">
                  <w:pPr>
                    <w:jc w:val="center"/>
                    <w:rPr>
                      <w:rFonts w:ascii="Berlin Sans FB" w:hAnsi="Berlin Sans FB"/>
                      <w:sz w:val="28"/>
                      <w:szCs w:val="28"/>
                    </w:rPr>
                  </w:pPr>
                  <w:r w:rsidRPr="00F22BFB">
                    <w:rPr>
                      <w:rFonts w:ascii="Berlin Sans FB" w:hAnsi="Berlin Sans FB"/>
                      <w:sz w:val="28"/>
                      <w:szCs w:val="28"/>
                    </w:rPr>
                    <w:t>Valentine's Sweetheart Banquet</w:t>
                  </w:r>
                </w:p>
                <w:p w:rsidR="00F22BFB" w:rsidRPr="00F22BFB" w:rsidRDefault="004127FA" w:rsidP="00F22BFB">
                  <w:pPr>
                    <w:jc w:val="center"/>
                    <w:rPr>
                      <w:rFonts w:ascii="Berlin Sans FB" w:hAnsi="Berlin Sans FB"/>
                      <w:sz w:val="28"/>
                      <w:szCs w:val="28"/>
                    </w:rPr>
                  </w:pPr>
                  <w:r w:rsidRPr="00F22BFB">
                    <w:rPr>
                      <w:rFonts w:ascii="Berlin Sans FB" w:hAnsi="Berlin Sans FB"/>
                      <w:sz w:val="28"/>
                      <w:szCs w:val="28"/>
                    </w:rPr>
                    <w:t>Friday, February 14 at 6:30 p.m. at Immaculat</w:t>
                  </w:r>
                  <w:r w:rsidR="00F22BFB" w:rsidRPr="00F22BFB">
                    <w:rPr>
                      <w:rFonts w:ascii="Berlin Sans FB" w:hAnsi="Berlin Sans FB"/>
                      <w:sz w:val="28"/>
                      <w:szCs w:val="28"/>
                    </w:rPr>
                    <w:t>e Conception Church in Marlow</w:t>
                  </w:r>
                </w:p>
                <w:p w:rsidR="00FA59EE" w:rsidRDefault="00FA59EE" w:rsidP="00F22BFB">
                  <w:pPr>
                    <w:jc w:val="both"/>
                    <w:rPr>
                      <w:rFonts w:ascii="Berlin Sans FB Demi" w:hAnsi="Berlin Sans FB Demi"/>
                    </w:rPr>
                  </w:pPr>
                </w:p>
                <w:p w:rsidR="00FA59EE" w:rsidRDefault="00FA59EE" w:rsidP="00F22BFB">
                  <w:pPr>
                    <w:jc w:val="both"/>
                    <w:rPr>
                      <w:rFonts w:ascii="Berlin Sans FB Demi" w:hAnsi="Berlin Sans FB Demi"/>
                    </w:rPr>
                  </w:pPr>
                </w:p>
                <w:p w:rsidR="00FA59EE" w:rsidRDefault="00FA59EE" w:rsidP="00F22BFB">
                  <w:pPr>
                    <w:jc w:val="both"/>
                    <w:rPr>
                      <w:rFonts w:ascii="Berlin Sans FB Demi" w:hAnsi="Berlin Sans FB Demi"/>
                    </w:rPr>
                  </w:pPr>
                </w:p>
                <w:p w:rsidR="004127FA" w:rsidRPr="00347642" w:rsidRDefault="004127FA" w:rsidP="00F22BFB">
                  <w:pPr>
                    <w:jc w:val="both"/>
                    <w:rPr>
                      <w:rFonts w:ascii="Berlin Sans FB Demi" w:hAnsi="Berlin Sans FB Demi"/>
                      <w:sz w:val="22"/>
                      <w:szCs w:val="22"/>
                    </w:rPr>
                  </w:pPr>
                  <w:r w:rsidRPr="00347642">
                    <w:rPr>
                      <w:rFonts w:ascii="Berlin Sans FB Demi" w:hAnsi="Berlin Sans FB Demi"/>
                      <w:sz w:val="22"/>
                      <w:szCs w:val="22"/>
                    </w:rPr>
                    <w:t xml:space="preserve">Everyone is invited but we need you </w:t>
                  </w:r>
                  <w:r w:rsidR="003851E0" w:rsidRPr="00347642">
                    <w:rPr>
                      <w:rFonts w:ascii="Berlin Sans FB Demi" w:hAnsi="Berlin Sans FB Demi"/>
                      <w:sz w:val="22"/>
                      <w:szCs w:val="22"/>
                    </w:rPr>
                    <w:t xml:space="preserve">to </w:t>
                  </w:r>
                  <w:r w:rsidRPr="00347642">
                    <w:rPr>
                      <w:rFonts w:ascii="Berlin Sans FB Demi" w:hAnsi="Berlin Sans FB Demi"/>
                      <w:sz w:val="22"/>
                      <w:szCs w:val="22"/>
                    </w:rPr>
                    <w:t xml:space="preserve">reserve your spot by Monday, February 10.  We will be serving bacon wrapped filets, baked potatoes, vegetables, salad, bread and dessert.  The chocolate fountain will make an appearance.  The cost is $30.00 per couple.  Enjoy great food and fellowship.  For information and to </w:t>
                  </w:r>
                  <w:r w:rsidR="00CA574E" w:rsidRPr="00347642">
                    <w:rPr>
                      <w:rFonts w:ascii="Berlin Sans FB Demi" w:hAnsi="Berlin Sans FB Demi"/>
                      <w:sz w:val="22"/>
                      <w:szCs w:val="22"/>
                    </w:rPr>
                    <w:t>make a reservation please call Fran or Mark Gildon at 658-7007.</w:t>
                  </w:r>
                </w:p>
              </w:txbxContent>
            </v:textbox>
          </v:shape>
        </w:pict>
      </w:r>
    </w:p>
    <w:tbl>
      <w:tblPr>
        <w:tblW w:w="5956" w:type="dxa"/>
        <w:tblInd w:w="-252" w:type="dxa"/>
        <w:tblLayout w:type="fixed"/>
        <w:tblLook w:val="04A0"/>
      </w:tblPr>
      <w:tblGrid>
        <w:gridCol w:w="713"/>
        <w:gridCol w:w="802"/>
        <w:gridCol w:w="1111"/>
        <w:gridCol w:w="2979"/>
        <w:gridCol w:w="351"/>
      </w:tblGrid>
      <w:tr w:rsidR="00BF0D18" w:rsidRPr="00E618A4" w:rsidTr="00BF0D18">
        <w:trPr>
          <w:gridAfter w:val="1"/>
          <w:wAfter w:w="351" w:type="dxa"/>
          <w:trHeight w:val="233"/>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0D18" w:rsidRPr="00775CD5" w:rsidRDefault="00BF0D18" w:rsidP="007B227F">
            <w:pPr>
              <w:rPr>
                <w:rFonts w:ascii="Calibri" w:eastAsia="Times New Roman" w:hAnsi="Calibri"/>
                <w:color w:val="000000"/>
                <w:sz w:val="20"/>
                <w:szCs w:val="20"/>
              </w:rPr>
            </w:pPr>
            <w:r w:rsidRPr="00775CD5">
              <w:rPr>
                <w:rFonts w:ascii="Calibri" w:eastAsia="Times New Roman" w:hAnsi="Calibri"/>
                <w:color w:val="000000"/>
                <w:sz w:val="20"/>
                <w:szCs w:val="20"/>
              </w:rPr>
              <w:t>Sat</w:t>
            </w:r>
          </w:p>
        </w:tc>
        <w:tc>
          <w:tcPr>
            <w:tcW w:w="802"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BF0D18" w:rsidRPr="00775CD5" w:rsidRDefault="00BF0D18" w:rsidP="00BF0D18">
            <w:pPr>
              <w:rPr>
                <w:rFonts w:ascii="Calibri" w:eastAsia="Times New Roman" w:hAnsi="Calibri"/>
                <w:color w:val="000000"/>
                <w:sz w:val="20"/>
                <w:szCs w:val="20"/>
              </w:rPr>
            </w:pPr>
            <w:r>
              <w:rPr>
                <w:rFonts w:ascii="Calibri" w:eastAsia="Times New Roman" w:hAnsi="Calibri"/>
                <w:color w:val="000000"/>
                <w:sz w:val="20"/>
                <w:szCs w:val="20"/>
              </w:rPr>
              <w:t>Jan 25</w:t>
            </w:r>
          </w:p>
        </w:tc>
        <w:tc>
          <w:tcPr>
            <w:tcW w:w="1111"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BF0D18" w:rsidRPr="00CA58F6" w:rsidRDefault="00BF0D18" w:rsidP="007B227F">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29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0D18" w:rsidRPr="001E5F7B" w:rsidRDefault="00BF0D18" w:rsidP="002E318C">
            <w:pPr>
              <w:rPr>
                <w:rFonts w:ascii="Calibri" w:eastAsia="Times New Roman" w:hAnsi="Calibri"/>
                <w:color w:val="000000"/>
                <w:sz w:val="20"/>
                <w:szCs w:val="20"/>
              </w:rPr>
            </w:pPr>
            <w:r>
              <w:rPr>
                <w:rFonts w:ascii="Calibri" w:eastAsia="Times New Roman" w:hAnsi="Calibri"/>
                <w:color w:val="000000"/>
                <w:sz w:val="20"/>
                <w:szCs w:val="20"/>
              </w:rPr>
              <w:t>(+)Joseph Pham Van Pham</w:t>
            </w:r>
          </w:p>
        </w:tc>
      </w:tr>
      <w:tr w:rsidR="00BF0D18" w:rsidRPr="007F3686" w:rsidTr="00BF0D18">
        <w:trPr>
          <w:trHeight w:val="233"/>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0D18" w:rsidRPr="00077F52" w:rsidRDefault="00BF0D18" w:rsidP="007B227F">
            <w:pPr>
              <w:rPr>
                <w:rFonts w:ascii="Calibri" w:eastAsia="Times New Roman" w:hAnsi="Calibri"/>
                <w:color w:val="000000"/>
                <w:sz w:val="20"/>
                <w:szCs w:val="20"/>
              </w:rPr>
            </w:pPr>
          </w:p>
        </w:tc>
        <w:tc>
          <w:tcPr>
            <w:tcW w:w="802"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BF0D18" w:rsidRPr="00077F52" w:rsidRDefault="00BF0D18" w:rsidP="00446F49">
            <w:pPr>
              <w:rPr>
                <w:rFonts w:ascii="Calibri" w:eastAsia="Times New Roman" w:hAnsi="Calibri"/>
                <w:color w:val="000000"/>
                <w:sz w:val="20"/>
                <w:szCs w:val="20"/>
              </w:rPr>
            </w:pPr>
          </w:p>
        </w:tc>
        <w:tc>
          <w:tcPr>
            <w:tcW w:w="1111"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BF0D18" w:rsidRPr="00CA58F6" w:rsidRDefault="00BF0D18" w:rsidP="007B227F">
            <w:pPr>
              <w:rPr>
                <w:rFonts w:ascii="Calibri" w:eastAsia="Times New Roman" w:hAnsi="Calibri"/>
                <w:b/>
                <w:color w:val="000000"/>
                <w:sz w:val="20"/>
                <w:szCs w:val="20"/>
              </w:rPr>
            </w:pPr>
            <w:r w:rsidRPr="00CA58F6">
              <w:rPr>
                <w:rFonts w:ascii="Calibri" w:eastAsia="Times New Roman" w:hAnsi="Calibri"/>
                <w:b/>
                <w:color w:val="000000"/>
                <w:sz w:val="20"/>
                <w:szCs w:val="20"/>
              </w:rPr>
              <w:t>6:00p R</w:t>
            </w:r>
          </w:p>
        </w:tc>
        <w:tc>
          <w:tcPr>
            <w:tcW w:w="29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0D18" w:rsidRPr="00E328D1" w:rsidRDefault="00BF0D18" w:rsidP="002E318C">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Judy </w:t>
            </w:r>
            <w:proofErr w:type="spellStart"/>
            <w:r>
              <w:rPr>
                <w:rFonts w:ascii="Calibri" w:eastAsia="Times New Roman" w:hAnsi="Calibri"/>
                <w:color w:val="000000"/>
                <w:sz w:val="20"/>
                <w:szCs w:val="20"/>
              </w:rPr>
              <w:t>Ruldolph</w:t>
            </w:r>
            <w:proofErr w:type="spellEnd"/>
          </w:p>
        </w:tc>
        <w:tc>
          <w:tcPr>
            <w:tcW w:w="351" w:type="dxa"/>
          </w:tcPr>
          <w:p w:rsidR="00BF0D18" w:rsidRPr="007F3686" w:rsidRDefault="00BF0D18">
            <w:pPr>
              <w:rPr>
                <w:i/>
              </w:rPr>
            </w:pPr>
          </w:p>
        </w:tc>
      </w:tr>
      <w:tr w:rsidR="00BF0D18" w:rsidRPr="007F3686" w:rsidTr="00BF0D18">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F0D18" w:rsidRPr="00775CD5" w:rsidRDefault="00BF0D18" w:rsidP="007B227F">
            <w:pPr>
              <w:rPr>
                <w:rFonts w:ascii="Calibri" w:eastAsia="Times New Roman" w:hAnsi="Calibri"/>
                <w:color w:val="000000"/>
                <w:sz w:val="20"/>
                <w:szCs w:val="20"/>
              </w:rPr>
            </w:pPr>
            <w:r w:rsidRPr="00775CD5">
              <w:rPr>
                <w:rFonts w:ascii="Calibri" w:eastAsia="Times New Roman" w:hAnsi="Calibri"/>
                <w:color w:val="000000"/>
                <w:sz w:val="20"/>
                <w:szCs w:val="20"/>
              </w:rPr>
              <w:t>Sun</w:t>
            </w:r>
          </w:p>
        </w:tc>
        <w:tc>
          <w:tcPr>
            <w:tcW w:w="802"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0D18" w:rsidRPr="00775CD5" w:rsidRDefault="00BF0D18" w:rsidP="003066B4">
            <w:pPr>
              <w:rPr>
                <w:rFonts w:ascii="Calibri" w:eastAsia="Times New Roman" w:hAnsi="Calibri"/>
                <w:color w:val="000000"/>
                <w:sz w:val="20"/>
                <w:szCs w:val="20"/>
              </w:rPr>
            </w:pPr>
            <w:r>
              <w:rPr>
                <w:rFonts w:ascii="Calibri" w:eastAsia="Times New Roman" w:hAnsi="Calibri"/>
                <w:color w:val="000000"/>
                <w:sz w:val="20"/>
                <w:szCs w:val="20"/>
              </w:rPr>
              <w:t>Jan 26</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0D18" w:rsidRPr="00CA58F6" w:rsidRDefault="00BF0D18" w:rsidP="00446F49">
            <w:pPr>
              <w:rPr>
                <w:rFonts w:ascii="Calibri" w:eastAsia="Times New Roman" w:hAnsi="Calibri"/>
                <w:b/>
                <w:color w:val="000000"/>
                <w:sz w:val="20"/>
                <w:szCs w:val="20"/>
              </w:rPr>
            </w:pPr>
            <w:r w:rsidRPr="00CA58F6">
              <w:rPr>
                <w:rFonts w:ascii="Calibri" w:eastAsia="Times New Roman" w:hAnsi="Calibri"/>
                <w:b/>
                <w:color w:val="000000"/>
                <w:sz w:val="20"/>
                <w:szCs w:val="20"/>
              </w:rPr>
              <w:t>8:00a M</w:t>
            </w:r>
          </w:p>
        </w:tc>
        <w:tc>
          <w:tcPr>
            <w:tcW w:w="29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0D18" w:rsidRPr="00E328D1" w:rsidRDefault="00BF0D18" w:rsidP="002E318C">
            <w:pPr>
              <w:rPr>
                <w:rFonts w:ascii="Calibri" w:eastAsia="Times New Roman" w:hAnsi="Calibri"/>
                <w:color w:val="000000"/>
                <w:sz w:val="20"/>
                <w:szCs w:val="20"/>
              </w:rPr>
            </w:pPr>
            <w:r>
              <w:rPr>
                <w:rFonts w:ascii="Calibri" w:eastAsia="Times New Roman" w:hAnsi="Calibri"/>
                <w:color w:val="000000"/>
                <w:sz w:val="20"/>
                <w:szCs w:val="20"/>
              </w:rPr>
              <w:t xml:space="preserve">(+)Joe </w:t>
            </w:r>
            <w:proofErr w:type="spellStart"/>
            <w:r>
              <w:rPr>
                <w:rFonts w:ascii="Calibri" w:eastAsia="Times New Roman" w:hAnsi="Calibri"/>
                <w:color w:val="000000"/>
                <w:sz w:val="20"/>
                <w:szCs w:val="20"/>
              </w:rPr>
              <w:t>Lockovich</w:t>
            </w:r>
            <w:proofErr w:type="spellEnd"/>
            <w:r>
              <w:rPr>
                <w:rFonts w:ascii="Calibri" w:eastAsia="Times New Roman" w:hAnsi="Calibri"/>
                <w:color w:val="000000"/>
                <w:sz w:val="20"/>
                <w:szCs w:val="20"/>
              </w:rPr>
              <w:t xml:space="preserve"> by the Knights of Columbus</w:t>
            </w:r>
          </w:p>
        </w:tc>
      </w:tr>
      <w:tr w:rsidR="00BF0D18" w:rsidRPr="007F3686" w:rsidTr="00BF0D18">
        <w:trPr>
          <w:gridAfter w:val="1"/>
          <w:wAfter w:w="351" w:type="dxa"/>
          <w:trHeight w:val="305"/>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F0D18" w:rsidRPr="00775CD5" w:rsidRDefault="00BF0D18" w:rsidP="007B227F">
            <w:pPr>
              <w:rPr>
                <w:rFonts w:ascii="Calibri" w:eastAsia="Times New Roman" w:hAnsi="Calibri"/>
                <w:color w:val="000000"/>
                <w:sz w:val="20"/>
                <w:szCs w:val="20"/>
              </w:rPr>
            </w:pPr>
          </w:p>
        </w:tc>
        <w:tc>
          <w:tcPr>
            <w:tcW w:w="802"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0D18" w:rsidRPr="00775CD5" w:rsidRDefault="00BF0D18" w:rsidP="00446F49">
            <w:pPr>
              <w:rPr>
                <w:rFonts w:ascii="Calibri" w:eastAsia="Times New Roman" w:hAnsi="Calibri"/>
                <w:color w:val="000000"/>
                <w:sz w:val="20"/>
                <w:szCs w:val="20"/>
              </w:rPr>
            </w:pP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0D18" w:rsidRPr="00CA58F6" w:rsidRDefault="00BF0D18" w:rsidP="00BA5E4B">
            <w:pPr>
              <w:rPr>
                <w:rFonts w:ascii="Calibri" w:eastAsia="Times New Roman" w:hAnsi="Calibri"/>
                <w:b/>
                <w:color w:val="000000"/>
                <w:sz w:val="20"/>
                <w:szCs w:val="20"/>
              </w:rPr>
            </w:pPr>
            <w:r w:rsidRPr="00CA58F6">
              <w:rPr>
                <w:rFonts w:ascii="Calibri" w:eastAsia="Times New Roman" w:hAnsi="Calibri"/>
                <w:b/>
                <w:color w:val="000000"/>
                <w:sz w:val="20"/>
                <w:szCs w:val="20"/>
              </w:rPr>
              <w:t>10:00a D</w:t>
            </w:r>
          </w:p>
        </w:tc>
        <w:tc>
          <w:tcPr>
            <w:tcW w:w="29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0D18" w:rsidRPr="004A0919" w:rsidRDefault="00CD41A2" w:rsidP="00E8124C">
            <w:pPr>
              <w:rPr>
                <w:rFonts w:ascii="Calibri" w:eastAsia="Times New Roman" w:hAnsi="Calibri"/>
                <w:color w:val="000000"/>
                <w:sz w:val="20"/>
                <w:szCs w:val="20"/>
              </w:rPr>
            </w:pPr>
            <w:r w:rsidRPr="00CD41A2">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495419" type="#_x0000_t75" style="position:absolute;margin-left:270.9pt;margin-top:10.6pt;width:65.15pt;height:44.55pt;z-index:27;mso-position-horizontal-relative:text;mso-position-vertical-relative:text">
                  <v:imagedata r:id="rId7" o:title="MC900304919[1]"/>
                </v:shape>
              </w:pict>
            </w:r>
            <w:r w:rsidR="00BF0D18">
              <w:rPr>
                <w:rFonts w:ascii="Calibri" w:eastAsia="Times New Roman" w:hAnsi="Calibri"/>
                <w:color w:val="000000"/>
                <w:sz w:val="20"/>
                <w:szCs w:val="20"/>
              </w:rPr>
              <w:t>(+)Joseph Pham Van Pham</w:t>
            </w:r>
          </w:p>
        </w:tc>
      </w:tr>
      <w:tr w:rsidR="00BF0D18" w:rsidRPr="007F3686" w:rsidTr="00BF0D18">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F0D18" w:rsidRPr="00775CD5" w:rsidRDefault="00BF0D18" w:rsidP="007B227F">
            <w:pPr>
              <w:rPr>
                <w:rFonts w:ascii="Calibri" w:eastAsia="Times New Roman" w:hAnsi="Calibri"/>
                <w:color w:val="000000"/>
                <w:sz w:val="20"/>
                <w:szCs w:val="20"/>
              </w:rPr>
            </w:pPr>
          </w:p>
        </w:tc>
        <w:tc>
          <w:tcPr>
            <w:tcW w:w="802"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0D18" w:rsidRPr="00775CD5" w:rsidRDefault="00BF0D18" w:rsidP="00446F49">
            <w:pPr>
              <w:rPr>
                <w:rFonts w:ascii="Calibri" w:eastAsia="Times New Roman" w:hAnsi="Calibri"/>
                <w:color w:val="000000"/>
                <w:sz w:val="20"/>
                <w:szCs w:val="20"/>
              </w:rPr>
            </w:pP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0D18" w:rsidRPr="00CA58F6" w:rsidRDefault="00BF0D18" w:rsidP="00BA5E4B">
            <w:pPr>
              <w:rPr>
                <w:rFonts w:ascii="Calibri" w:eastAsia="Times New Roman" w:hAnsi="Calibri"/>
                <w:b/>
                <w:color w:val="000000"/>
                <w:sz w:val="20"/>
                <w:szCs w:val="20"/>
              </w:rPr>
            </w:pPr>
            <w:r>
              <w:rPr>
                <w:rFonts w:ascii="Calibri" w:eastAsia="Times New Roman" w:hAnsi="Calibri"/>
                <w:b/>
                <w:color w:val="000000"/>
                <w:sz w:val="20"/>
                <w:szCs w:val="20"/>
              </w:rPr>
              <w:t>1</w:t>
            </w:r>
            <w:r w:rsidRPr="00CA58F6">
              <w:rPr>
                <w:rFonts w:ascii="Calibri" w:eastAsia="Times New Roman" w:hAnsi="Calibri"/>
                <w:b/>
                <w:color w:val="000000"/>
                <w:sz w:val="20"/>
                <w:szCs w:val="20"/>
              </w:rPr>
              <w:t xml:space="preserve">2:00p </w:t>
            </w:r>
            <w:r>
              <w:rPr>
                <w:rFonts w:ascii="Calibri" w:eastAsia="Times New Roman" w:hAnsi="Calibri"/>
                <w:b/>
                <w:color w:val="000000"/>
                <w:sz w:val="20"/>
                <w:szCs w:val="20"/>
              </w:rPr>
              <w:t>W</w:t>
            </w:r>
          </w:p>
        </w:tc>
        <w:tc>
          <w:tcPr>
            <w:tcW w:w="29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0D18" w:rsidRPr="00E328D1" w:rsidRDefault="00BF0D18" w:rsidP="002E318C">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BF0D18" w:rsidRPr="007F3686" w:rsidTr="00BF0D18">
        <w:trPr>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F0D18" w:rsidRPr="00775CD5" w:rsidRDefault="00BF0D18" w:rsidP="007B227F">
            <w:pPr>
              <w:rPr>
                <w:rFonts w:ascii="Calibri" w:eastAsia="Times New Roman" w:hAnsi="Calibri"/>
                <w:color w:val="000000"/>
                <w:sz w:val="20"/>
                <w:szCs w:val="20"/>
              </w:rPr>
            </w:pPr>
          </w:p>
        </w:tc>
        <w:tc>
          <w:tcPr>
            <w:tcW w:w="802"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0D18" w:rsidRPr="00775CD5" w:rsidRDefault="00BF0D18" w:rsidP="00446F49">
            <w:pPr>
              <w:rPr>
                <w:rFonts w:ascii="Calibri" w:eastAsia="Times New Roman" w:hAnsi="Calibri"/>
                <w:color w:val="000000"/>
                <w:sz w:val="20"/>
                <w:szCs w:val="20"/>
              </w:rPr>
            </w:pP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0D18" w:rsidRPr="00CA58F6" w:rsidRDefault="00BF0D18" w:rsidP="00BA5E4B">
            <w:pPr>
              <w:rPr>
                <w:rFonts w:ascii="Calibri" w:eastAsia="Times New Roman" w:hAnsi="Calibri"/>
                <w:b/>
                <w:color w:val="000000"/>
                <w:sz w:val="20"/>
                <w:szCs w:val="20"/>
              </w:rPr>
            </w:pPr>
            <w:r>
              <w:rPr>
                <w:rFonts w:ascii="Calibri" w:eastAsia="Times New Roman" w:hAnsi="Calibri"/>
                <w:b/>
                <w:color w:val="000000"/>
                <w:sz w:val="20"/>
                <w:szCs w:val="20"/>
              </w:rPr>
              <w:t>2</w:t>
            </w:r>
            <w:r w:rsidRPr="00CA58F6">
              <w:rPr>
                <w:rFonts w:ascii="Calibri" w:eastAsia="Times New Roman" w:hAnsi="Calibri"/>
                <w:b/>
                <w:color w:val="000000"/>
                <w:sz w:val="20"/>
                <w:szCs w:val="20"/>
              </w:rPr>
              <w:t xml:space="preserve">:00p </w:t>
            </w:r>
            <w:r>
              <w:rPr>
                <w:rFonts w:ascii="Calibri" w:eastAsia="Times New Roman" w:hAnsi="Calibri"/>
                <w:b/>
                <w:color w:val="000000"/>
                <w:sz w:val="20"/>
                <w:szCs w:val="20"/>
              </w:rPr>
              <w:t>D</w:t>
            </w:r>
          </w:p>
        </w:tc>
        <w:tc>
          <w:tcPr>
            <w:tcW w:w="29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0D18" w:rsidRPr="00E328D1" w:rsidRDefault="00BF0D18" w:rsidP="002E318C">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Louise Christine</w:t>
            </w:r>
          </w:p>
        </w:tc>
        <w:tc>
          <w:tcPr>
            <w:tcW w:w="351" w:type="dxa"/>
          </w:tcPr>
          <w:p w:rsidR="00BF0D18" w:rsidRPr="007F3686" w:rsidRDefault="00CD41A2">
            <w:pPr>
              <w:rPr>
                <w:i/>
              </w:rPr>
            </w:pPr>
            <w:r>
              <w:rPr>
                <w:i/>
                <w:noProof/>
              </w:rPr>
              <w:pict>
                <v:shape id="_x0000_s495556" type="#_x0000_t202" style="position:absolute;margin-left:312.9pt;margin-top:148.5pt;width:263.1pt;height:105.3pt;z-index:33;mso-position-horizontal-relative:text;mso-position-vertical-relative:text;mso-width-relative:margin;mso-height-relative:margin">
                  <v:textbox style="mso-next-textbox:#_x0000_s495556">
                    <w:txbxContent>
                      <w:p w:rsidR="00BF0D18" w:rsidRPr="003D0B5B" w:rsidRDefault="00BF0D18" w:rsidP="003D0B5B">
                        <w:pPr>
                          <w:jc w:val="both"/>
                          <w:rPr>
                            <w:rFonts w:ascii="Berlin Sans FB" w:hAnsi="Berlin Sans FB"/>
                            <w:sz w:val="28"/>
                            <w:szCs w:val="28"/>
                          </w:rPr>
                        </w:pPr>
                        <w:r w:rsidRPr="003D0B5B">
                          <w:rPr>
                            <w:rFonts w:ascii="Berlin Sans FB" w:hAnsi="Berlin Sans FB"/>
                            <w:sz w:val="28"/>
                            <w:szCs w:val="28"/>
                          </w:rPr>
                          <w:t xml:space="preserve">We would like to invite everyone </w:t>
                        </w:r>
                        <w:r>
                          <w:rPr>
                            <w:rFonts w:ascii="Berlin Sans FB" w:hAnsi="Berlin Sans FB"/>
                            <w:sz w:val="28"/>
                            <w:szCs w:val="28"/>
                          </w:rPr>
                          <w:t xml:space="preserve">to </w:t>
                        </w:r>
                        <w:r w:rsidRPr="003D0B5B">
                          <w:rPr>
                            <w:rFonts w:ascii="Berlin Sans FB" w:hAnsi="Berlin Sans FB"/>
                            <w:sz w:val="28"/>
                            <w:szCs w:val="28"/>
                          </w:rPr>
                          <w:t xml:space="preserve">attend </w:t>
                        </w:r>
                        <w:r>
                          <w:rPr>
                            <w:rFonts w:ascii="Berlin Sans FB" w:hAnsi="Berlin Sans FB"/>
                            <w:sz w:val="28"/>
                            <w:szCs w:val="28"/>
                          </w:rPr>
                          <w:t xml:space="preserve">a </w:t>
                        </w:r>
                        <w:r w:rsidRPr="003D0B5B">
                          <w:rPr>
                            <w:rFonts w:ascii="Berlin Sans FB" w:hAnsi="Berlin Sans FB"/>
                            <w:sz w:val="28"/>
                            <w:szCs w:val="28"/>
                          </w:rPr>
                          <w:t xml:space="preserve">Good-bye Party for Fr. Joseph on Sunday, June 30 at 5 p.m. in Gillespie Hall.  </w:t>
                        </w:r>
                        <w:r>
                          <w:rPr>
                            <w:rFonts w:ascii="Berlin Sans FB" w:hAnsi="Berlin Sans FB"/>
                            <w:sz w:val="28"/>
                            <w:szCs w:val="28"/>
                          </w:rPr>
                          <w:t xml:space="preserve">The </w:t>
                        </w:r>
                        <w:r w:rsidRPr="003D0B5B">
                          <w:rPr>
                            <w:rFonts w:ascii="Berlin Sans FB" w:hAnsi="Berlin Sans FB"/>
                            <w:sz w:val="28"/>
                            <w:szCs w:val="28"/>
                          </w:rPr>
                          <w:t>Knights of Columbus are providing hamburgers and hot dogs.</w:t>
                        </w:r>
                        <w:r>
                          <w:rPr>
                            <w:rFonts w:ascii="Berlin Sans FB" w:hAnsi="Berlin Sans FB"/>
                            <w:sz w:val="28"/>
                            <w:szCs w:val="28"/>
                          </w:rPr>
                          <w:t xml:space="preserve">  We will have a money tree for Fr. Joseph.</w:t>
                        </w:r>
                      </w:p>
                    </w:txbxContent>
                  </v:textbox>
                </v:shape>
              </w:pict>
            </w:r>
            <w:r>
              <w:rPr>
                <w:i/>
                <w:noProof/>
              </w:rPr>
              <w:pict>
                <v:shape id="_x0000_s495555" type="#_x0000_t202" style="position:absolute;margin-left:325pt;margin-top:177.45pt;width:263.1pt;height:105.3pt;z-index:32;mso-position-horizontal-relative:text;mso-position-vertical-relative:text;mso-width-relative:margin;mso-height-relative:margin">
                  <v:textbox style="mso-next-textbox:#_x0000_s495555">
                    <w:txbxContent>
                      <w:p w:rsidR="00BF0D18" w:rsidRPr="003D0B5B" w:rsidRDefault="00BF0D18" w:rsidP="003D0B5B">
                        <w:pPr>
                          <w:jc w:val="both"/>
                          <w:rPr>
                            <w:rFonts w:ascii="Berlin Sans FB" w:hAnsi="Berlin Sans FB"/>
                            <w:sz w:val="28"/>
                            <w:szCs w:val="28"/>
                          </w:rPr>
                        </w:pPr>
                        <w:r w:rsidRPr="003D0B5B">
                          <w:rPr>
                            <w:rFonts w:ascii="Berlin Sans FB" w:hAnsi="Berlin Sans FB"/>
                            <w:sz w:val="28"/>
                            <w:szCs w:val="28"/>
                          </w:rPr>
                          <w:t xml:space="preserve">We would like to invite everyone </w:t>
                        </w:r>
                        <w:r>
                          <w:rPr>
                            <w:rFonts w:ascii="Berlin Sans FB" w:hAnsi="Berlin Sans FB"/>
                            <w:sz w:val="28"/>
                            <w:szCs w:val="28"/>
                          </w:rPr>
                          <w:t xml:space="preserve">to </w:t>
                        </w:r>
                        <w:r w:rsidRPr="003D0B5B">
                          <w:rPr>
                            <w:rFonts w:ascii="Berlin Sans FB" w:hAnsi="Berlin Sans FB"/>
                            <w:sz w:val="28"/>
                            <w:szCs w:val="28"/>
                          </w:rPr>
                          <w:t xml:space="preserve">attend </w:t>
                        </w:r>
                        <w:r>
                          <w:rPr>
                            <w:rFonts w:ascii="Berlin Sans FB" w:hAnsi="Berlin Sans FB"/>
                            <w:sz w:val="28"/>
                            <w:szCs w:val="28"/>
                          </w:rPr>
                          <w:t xml:space="preserve">a </w:t>
                        </w:r>
                        <w:r w:rsidRPr="003D0B5B">
                          <w:rPr>
                            <w:rFonts w:ascii="Berlin Sans FB" w:hAnsi="Berlin Sans FB"/>
                            <w:sz w:val="28"/>
                            <w:szCs w:val="28"/>
                          </w:rPr>
                          <w:t xml:space="preserve">Good-bye Party for Fr. Joseph on Sunday, June 30 at 5 p.m. in Gillespie Hall.  </w:t>
                        </w:r>
                        <w:r>
                          <w:rPr>
                            <w:rFonts w:ascii="Berlin Sans FB" w:hAnsi="Berlin Sans FB"/>
                            <w:sz w:val="28"/>
                            <w:szCs w:val="28"/>
                          </w:rPr>
                          <w:t xml:space="preserve">The </w:t>
                        </w:r>
                        <w:r w:rsidRPr="003D0B5B">
                          <w:rPr>
                            <w:rFonts w:ascii="Berlin Sans FB" w:hAnsi="Berlin Sans FB"/>
                            <w:sz w:val="28"/>
                            <w:szCs w:val="28"/>
                          </w:rPr>
                          <w:t>Knights of Columbus are providing hamburgers and hot dogs.</w:t>
                        </w:r>
                        <w:r>
                          <w:rPr>
                            <w:rFonts w:ascii="Berlin Sans FB" w:hAnsi="Berlin Sans FB"/>
                            <w:sz w:val="28"/>
                            <w:szCs w:val="28"/>
                          </w:rPr>
                          <w:t xml:space="preserve">  We will have a money tree for Fr. Joseph.</w:t>
                        </w:r>
                      </w:p>
                    </w:txbxContent>
                  </v:textbox>
                </v:shape>
              </w:pict>
            </w:r>
          </w:p>
        </w:tc>
      </w:tr>
      <w:tr w:rsidR="00BF0D18" w:rsidRPr="007F3686" w:rsidTr="00BF0D18">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F0D18" w:rsidRPr="00775CD5" w:rsidRDefault="00BF0D18" w:rsidP="007B227F">
            <w:pPr>
              <w:rPr>
                <w:rFonts w:ascii="Calibri" w:eastAsia="Times New Roman" w:hAnsi="Calibri"/>
                <w:color w:val="000000"/>
                <w:sz w:val="20"/>
                <w:szCs w:val="20"/>
              </w:rPr>
            </w:pPr>
            <w:r w:rsidRPr="00775CD5">
              <w:rPr>
                <w:rFonts w:ascii="Calibri" w:eastAsia="Times New Roman" w:hAnsi="Calibri"/>
                <w:color w:val="000000"/>
                <w:sz w:val="20"/>
                <w:szCs w:val="20"/>
              </w:rPr>
              <w:t>Mon</w:t>
            </w:r>
          </w:p>
        </w:tc>
        <w:tc>
          <w:tcPr>
            <w:tcW w:w="802" w:type="dxa"/>
            <w:tcBorders>
              <w:top w:val="single" w:sz="4" w:space="0" w:color="auto"/>
              <w:left w:val="nil"/>
              <w:bottom w:val="dashed" w:sz="4" w:space="0" w:color="auto"/>
              <w:right w:val="single" w:sz="4" w:space="0" w:color="auto"/>
            </w:tcBorders>
            <w:shd w:val="clear" w:color="auto" w:fill="auto"/>
            <w:noWrap/>
            <w:vAlign w:val="bottom"/>
            <w:hideMark/>
          </w:tcPr>
          <w:p w:rsidR="00BF0D18" w:rsidRPr="00775CD5" w:rsidRDefault="00BF0D18" w:rsidP="00F63C41">
            <w:pPr>
              <w:rPr>
                <w:rFonts w:ascii="Calibri" w:eastAsia="Times New Roman" w:hAnsi="Calibri"/>
                <w:color w:val="000000"/>
                <w:sz w:val="20"/>
                <w:szCs w:val="20"/>
              </w:rPr>
            </w:pPr>
            <w:r>
              <w:rPr>
                <w:rFonts w:ascii="Calibri" w:eastAsia="Times New Roman" w:hAnsi="Calibri"/>
                <w:color w:val="000000"/>
                <w:sz w:val="20"/>
                <w:szCs w:val="20"/>
              </w:rPr>
              <w:t>Jan 27</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BF0D18" w:rsidRPr="00CA58F6" w:rsidRDefault="00BF0D18" w:rsidP="007B227F">
            <w:pPr>
              <w:rPr>
                <w:rFonts w:ascii="Calibri" w:eastAsia="Times New Roman" w:hAnsi="Calibri"/>
                <w:b/>
                <w:color w:val="000000"/>
                <w:sz w:val="20"/>
                <w:szCs w:val="20"/>
              </w:rPr>
            </w:pPr>
            <w:r w:rsidRPr="00CA58F6">
              <w:rPr>
                <w:rFonts w:ascii="Calibri" w:eastAsia="Times New Roman" w:hAnsi="Calibri"/>
                <w:b/>
                <w:color w:val="000000"/>
                <w:sz w:val="20"/>
                <w:szCs w:val="20"/>
              </w:rPr>
              <w:t>12:10p D</w:t>
            </w:r>
          </w:p>
        </w:tc>
        <w:tc>
          <w:tcPr>
            <w:tcW w:w="2979" w:type="dxa"/>
            <w:tcBorders>
              <w:top w:val="single" w:sz="4" w:space="0" w:color="auto"/>
              <w:left w:val="nil"/>
              <w:bottom w:val="single" w:sz="4" w:space="0" w:color="auto"/>
              <w:right w:val="single" w:sz="4" w:space="0" w:color="auto"/>
            </w:tcBorders>
            <w:shd w:val="clear" w:color="auto" w:fill="auto"/>
            <w:noWrap/>
            <w:vAlign w:val="bottom"/>
            <w:hideMark/>
          </w:tcPr>
          <w:p w:rsidR="00BF0D18" w:rsidRPr="00E328D1" w:rsidRDefault="00BF0D18" w:rsidP="00541827">
            <w:pPr>
              <w:rPr>
                <w:rFonts w:ascii="Calibri" w:eastAsia="Times New Roman" w:hAnsi="Calibri"/>
                <w:color w:val="000000"/>
                <w:sz w:val="20"/>
                <w:szCs w:val="20"/>
              </w:rPr>
            </w:pPr>
            <w:r>
              <w:rPr>
                <w:rFonts w:ascii="Calibri" w:eastAsia="Times New Roman" w:hAnsi="Calibri"/>
                <w:color w:val="000000"/>
                <w:sz w:val="20"/>
                <w:szCs w:val="20"/>
              </w:rPr>
              <w:t>Special Blessings for Susan K. Thomas on her Birthday</w:t>
            </w:r>
          </w:p>
        </w:tc>
      </w:tr>
      <w:tr w:rsidR="00BF0D18" w:rsidRPr="007F3686" w:rsidTr="00BF0D18">
        <w:trPr>
          <w:gridAfter w:val="1"/>
          <w:wAfter w:w="351" w:type="dxa"/>
          <w:trHeight w:val="270"/>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0D18" w:rsidRPr="00775CD5" w:rsidRDefault="00BF0D18" w:rsidP="007B227F">
            <w:pPr>
              <w:rPr>
                <w:rFonts w:ascii="Calibri" w:eastAsia="Times New Roman" w:hAnsi="Calibri"/>
                <w:color w:val="000000"/>
                <w:sz w:val="20"/>
                <w:szCs w:val="20"/>
              </w:rPr>
            </w:pPr>
            <w:r w:rsidRPr="00775CD5">
              <w:rPr>
                <w:rFonts w:ascii="Calibri" w:eastAsia="Times New Roman" w:hAnsi="Calibri"/>
                <w:color w:val="000000"/>
                <w:sz w:val="20"/>
                <w:szCs w:val="20"/>
              </w:rPr>
              <w:t>Tues</w:t>
            </w:r>
          </w:p>
        </w:tc>
        <w:tc>
          <w:tcPr>
            <w:tcW w:w="802"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F0D18" w:rsidRPr="00F82117" w:rsidRDefault="00BF0D18" w:rsidP="00F63C41">
            <w:pPr>
              <w:rPr>
                <w:rFonts w:ascii="Calibri" w:eastAsia="Times New Roman" w:hAnsi="Calibri"/>
                <w:color w:val="000000"/>
                <w:sz w:val="20"/>
                <w:szCs w:val="20"/>
              </w:rPr>
            </w:pPr>
            <w:r>
              <w:rPr>
                <w:rFonts w:ascii="Calibri" w:eastAsia="Times New Roman" w:hAnsi="Calibri"/>
                <w:color w:val="000000"/>
                <w:sz w:val="20"/>
                <w:szCs w:val="20"/>
              </w:rPr>
              <w:t>Jan 28</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BF0D18" w:rsidRPr="00F82117" w:rsidRDefault="00BF0D18"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79" w:type="dxa"/>
            <w:tcBorders>
              <w:top w:val="single" w:sz="4" w:space="0" w:color="auto"/>
              <w:left w:val="nil"/>
              <w:bottom w:val="single" w:sz="4" w:space="0" w:color="auto"/>
              <w:right w:val="single" w:sz="4" w:space="0" w:color="auto"/>
            </w:tcBorders>
            <w:shd w:val="clear" w:color="auto" w:fill="auto"/>
            <w:noWrap/>
            <w:vAlign w:val="bottom"/>
            <w:hideMark/>
          </w:tcPr>
          <w:p w:rsidR="00BF0D18" w:rsidRPr="0054601B" w:rsidRDefault="00BF0D18" w:rsidP="0018276B">
            <w:pPr>
              <w:rPr>
                <w:rFonts w:ascii="Calibri" w:eastAsia="Times New Roman" w:hAnsi="Calibri"/>
                <w:color w:val="000000"/>
                <w:sz w:val="20"/>
                <w:szCs w:val="20"/>
              </w:rPr>
            </w:pPr>
            <w:r>
              <w:rPr>
                <w:rFonts w:ascii="Calibri" w:eastAsia="Times New Roman" w:hAnsi="Calibri"/>
                <w:color w:val="000000"/>
                <w:sz w:val="20"/>
                <w:szCs w:val="20"/>
              </w:rPr>
              <w:t xml:space="preserve">(+)Jim </w:t>
            </w:r>
            <w:proofErr w:type="spellStart"/>
            <w:r>
              <w:rPr>
                <w:rFonts w:ascii="Calibri" w:eastAsia="Times New Roman" w:hAnsi="Calibri"/>
                <w:color w:val="000000"/>
                <w:sz w:val="20"/>
                <w:szCs w:val="20"/>
              </w:rPr>
              <w:t>Garis</w:t>
            </w:r>
            <w:proofErr w:type="spellEnd"/>
            <w:r>
              <w:rPr>
                <w:rFonts w:ascii="Calibri" w:eastAsia="Times New Roman" w:hAnsi="Calibri"/>
                <w:color w:val="000000"/>
                <w:sz w:val="20"/>
                <w:szCs w:val="20"/>
              </w:rPr>
              <w:t xml:space="preserve"> by the Family</w:t>
            </w:r>
          </w:p>
        </w:tc>
      </w:tr>
      <w:tr w:rsidR="00BF0D18" w:rsidRPr="007F3686" w:rsidTr="00BF0D18">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F0D18" w:rsidRDefault="00BF0D18" w:rsidP="007B227F">
            <w:pPr>
              <w:rPr>
                <w:rFonts w:ascii="Calibri" w:eastAsia="Times New Roman" w:hAnsi="Calibri"/>
                <w:color w:val="000000"/>
                <w:sz w:val="20"/>
                <w:szCs w:val="20"/>
              </w:rPr>
            </w:pPr>
          </w:p>
          <w:p w:rsidR="00BF0D18" w:rsidRPr="00775CD5" w:rsidRDefault="00BF0D18" w:rsidP="007B227F">
            <w:pPr>
              <w:rPr>
                <w:rFonts w:ascii="Calibri" w:eastAsia="Times New Roman" w:hAnsi="Calibri"/>
                <w:color w:val="000000"/>
                <w:sz w:val="20"/>
                <w:szCs w:val="20"/>
              </w:rPr>
            </w:pPr>
            <w:r>
              <w:rPr>
                <w:rFonts w:ascii="Calibri" w:eastAsia="Times New Roman" w:hAnsi="Calibri"/>
                <w:color w:val="000000"/>
                <w:sz w:val="20"/>
                <w:szCs w:val="20"/>
              </w:rPr>
              <w:t>Wed</w:t>
            </w:r>
          </w:p>
        </w:tc>
        <w:tc>
          <w:tcPr>
            <w:tcW w:w="802"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F0D18" w:rsidRDefault="00BF0D18" w:rsidP="00F63C41">
            <w:pPr>
              <w:rPr>
                <w:rFonts w:ascii="Calibri" w:eastAsia="Times New Roman" w:hAnsi="Calibri"/>
                <w:color w:val="000000"/>
                <w:sz w:val="20"/>
                <w:szCs w:val="20"/>
              </w:rPr>
            </w:pPr>
            <w:r>
              <w:rPr>
                <w:rFonts w:ascii="Calibri" w:eastAsia="Times New Roman" w:hAnsi="Calibri"/>
                <w:color w:val="000000"/>
                <w:sz w:val="20"/>
                <w:szCs w:val="20"/>
              </w:rPr>
              <w:t>Jan 29</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0D18" w:rsidRPr="00035347" w:rsidRDefault="00BF0D18" w:rsidP="003C0070">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79" w:type="dxa"/>
            <w:tcBorders>
              <w:top w:val="single" w:sz="4" w:space="0" w:color="auto"/>
              <w:left w:val="nil"/>
              <w:bottom w:val="single" w:sz="4" w:space="0" w:color="auto"/>
              <w:right w:val="single" w:sz="4" w:space="0" w:color="auto"/>
            </w:tcBorders>
            <w:shd w:val="clear" w:color="auto" w:fill="auto"/>
            <w:noWrap/>
            <w:vAlign w:val="bottom"/>
            <w:hideMark/>
          </w:tcPr>
          <w:p w:rsidR="00BF0D18" w:rsidRPr="00035347" w:rsidRDefault="00BF0D18" w:rsidP="00BF0D18">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Tyler </w:t>
            </w:r>
            <w:proofErr w:type="spellStart"/>
            <w:r>
              <w:rPr>
                <w:rFonts w:ascii="Calibri" w:eastAsia="Times New Roman" w:hAnsi="Calibri"/>
                <w:color w:val="000000"/>
                <w:sz w:val="20"/>
                <w:szCs w:val="20"/>
              </w:rPr>
              <w:t>Inda</w:t>
            </w:r>
            <w:proofErr w:type="spellEnd"/>
          </w:p>
        </w:tc>
      </w:tr>
      <w:tr w:rsidR="00BF0D18" w:rsidRPr="007F3686" w:rsidTr="00BF0D18">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0D18" w:rsidRPr="00775CD5" w:rsidRDefault="00BF0D18" w:rsidP="007B227F">
            <w:pPr>
              <w:rPr>
                <w:rFonts w:ascii="Calibri" w:eastAsia="Times New Roman" w:hAnsi="Calibri"/>
                <w:color w:val="000000"/>
                <w:sz w:val="20"/>
                <w:szCs w:val="20"/>
              </w:rPr>
            </w:pPr>
            <w:proofErr w:type="spellStart"/>
            <w:r w:rsidRPr="00775CD5">
              <w:rPr>
                <w:rFonts w:ascii="Calibri" w:eastAsia="Times New Roman" w:hAnsi="Calibri"/>
                <w:color w:val="000000"/>
                <w:sz w:val="20"/>
                <w:szCs w:val="20"/>
              </w:rPr>
              <w:t>Thur</w:t>
            </w:r>
            <w:proofErr w:type="spellEnd"/>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BF0D18" w:rsidRPr="00775CD5" w:rsidRDefault="00BF0D18" w:rsidP="00F63C41">
            <w:pPr>
              <w:rPr>
                <w:rFonts w:ascii="Calibri" w:eastAsia="Times New Roman" w:hAnsi="Calibri"/>
                <w:color w:val="000000"/>
                <w:sz w:val="20"/>
                <w:szCs w:val="20"/>
              </w:rPr>
            </w:pPr>
            <w:r>
              <w:rPr>
                <w:rFonts w:ascii="Calibri" w:eastAsia="Times New Roman" w:hAnsi="Calibri"/>
                <w:color w:val="000000"/>
                <w:sz w:val="20"/>
                <w:szCs w:val="20"/>
              </w:rPr>
              <w:t>Jan 30</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0D18" w:rsidRPr="00CA58F6" w:rsidRDefault="00BF0D18" w:rsidP="0048158C">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79" w:type="dxa"/>
            <w:tcBorders>
              <w:top w:val="single" w:sz="4" w:space="0" w:color="auto"/>
              <w:left w:val="nil"/>
              <w:bottom w:val="single" w:sz="4" w:space="0" w:color="auto"/>
              <w:right w:val="single" w:sz="4" w:space="0" w:color="auto"/>
            </w:tcBorders>
            <w:shd w:val="clear" w:color="auto" w:fill="auto"/>
            <w:noWrap/>
            <w:vAlign w:val="bottom"/>
            <w:hideMark/>
          </w:tcPr>
          <w:p w:rsidR="00BF0D18" w:rsidRPr="00BF0D18" w:rsidRDefault="00BF0D18" w:rsidP="00BF0D18">
            <w:pPr>
              <w:rPr>
                <w:rFonts w:ascii="Calibri" w:eastAsia="Times New Roman" w:hAnsi="Calibri"/>
                <w:color w:val="000000"/>
                <w:sz w:val="20"/>
                <w:szCs w:val="20"/>
              </w:rPr>
            </w:pPr>
            <w:r w:rsidRPr="00BF0D18">
              <w:rPr>
                <w:rFonts w:ascii="Calibri" w:eastAsia="Times New Roman" w:hAnsi="Calibri"/>
                <w:color w:val="000000"/>
                <w:sz w:val="20"/>
                <w:szCs w:val="20"/>
              </w:rPr>
              <w:t xml:space="preserve">(+)Joseph </w:t>
            </w:r>
            <w:proofErr w:type="spellStart"/>
            <w:r w:rsidRPr="00BF0D18">
              <w:rPr>
                <w:rFonts w:ascii="Calibri" w:eastAsia="Times New Roman" w:hAnsi="Calibri"/>
                <w:color w:val="000000"/>
                <w:sz w:val="20"/>
                <w:szCs w:val="20"/>
              </w:rPr>
              <w:t>Pha</w:t>
            </w:r>
            <w:r>
              <w:rPr>
                <w:rFonts w:ascii="Calibri" w:eastAsia="Times New Roman" w:hAnsi="Calibri"/>
                <w:color w:val="000000"/>
                <w:sz w:val="20"/>
                <w:szCs w:val="20"/>
              </w:rPr>
              <w:t>n</w:t>
            </w:r>
            <w:proofErr w:type="spellEnd"/>
            <w:r w:rsidRPr="00BF0D18">
              <w:rPr>
                <w:rFonts w:ascii="Calibri" w:eastAsia="Times New Roman" w:hAnsi="Calibri"/>
                <w:color w:val="000000"/>
                <w:sz w:val="20"/>
                <w:szCs w:val="20"/>
              </w:rPr>
              <w:t xml:space="preserve"> Van Pham</w:t>
            </w:r>
          </w:p>
        </w:tc>
      </w:tr>
      <w:tr w:rsidR="00BF0D18" w:rsidRPr="007F3686" w:rsidTr="00BF0D18">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0D18" w:rsidRPr="00775CD5" w:rsidRDefault="00BF0D18" w:rsidP="007B227F">
            <w:pPr>
              <w:rPr>
                <w:rFonts w:ascii="Calibri" w:eastAsia="Times New Roman" w:hAnsi="Calibri"/>
                <w:color w:val="000000"/>
                <w:sz w:val="20"/>
                <w:szCs w:val="20"/>
              </w:rPr>
            </w:pPr>
            <w:r w:rsidRPr="00775CD5">
              <w:rPr>
                <w:rFonts w:ascii="Calibri" w:eastAsia="Times New Roman" w:hAnsi="Calibri"/>
                <w:color w:val="000000"/>
                <w:sz w:val="20"/>
                <w:szCs w:val="20"/>
              </w:rPr>
              <w:t>Fri</w:t>
            </w: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BF0D18" w:rsidRPr="00775CD5" w:rsidRDefault="00BF0D18" w:rsidP="00F63C41">
            <w:pPr>
              <w:rPr>
                <w:rFonts w:ascii="Calibri" w:eastAsia="Times New Roman" w:hAnsi="Calibri"/>
                <w:color w:val="000000"/>
                <w:sz w:val="20"/>
                <w:szCs w:val="20"/>
              </w:rPr>
            </w:pPr>
            <w:r>
              <w:rPr>
                <w:rFonts w:ascii="Calibri" w:eastAsia="Times New Roman" w:hAnsi="Calibri"/>
                <w:color w:val="000000"/>
                <w:sz w:val="20"/>
                <w:szCs w:val="20"/>
              </w:rPr>
              <w:t>Jan 31</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BF0D18" w:rsidRPr="00CA58F6" w:rsidRDefault="00BF0D18" w:rsidP="00DA2F7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79" w:type="dxa"/>
            <w:tcBorders>
              <w:top w:val="single" w:sz="4" w:space="0" w:color="auto"/>
              <w:left w:val="nil"/>
              <w:bottom w:val="single" w:sz="4" w:space="0" w:color="auto"/>
              <w:right w:val="single" w:sz="4" w:space="0" w:color="auto"/>
            </w:tcBorders>
            <w:shd w:val="clear" w:color="auto" w:fill="auto"/>
            <w:noWrap/>
            <w:vAlign w:val="bottom"/>
            <w:hideMark/>
          </w:tcPr>
          <w:p w:rsidR="00BF0D18" w:rsidRPr="00077F52" w:rsidRDefault="00BF0D18" w:rsidP="0098654B">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The Lilly family</w:t>
            </w:r>
          </w:p>
        </w:tc>
        <w:tc>
          <w:tcPr>
            <w:tcW w:w="351" w:type="dxa"/>
          </w:tcPr>
          <w:p w:rsidR="00BF0D18" w:rsidRPr="007F3686" w:rsidRDefault="00CD41A2">
            <w:r>
              <w:rPr>
                <w:noProof/>
              </w:rPr>
              <w:pict>
                <v:shape id="_x0000_s495557" type="#_x0000_t202" style="position:absolute;margin-left:22.15pt;margin-top:585.95pt;width:298.4pt;height:137.45pt;z-index:34;mso-position-horizontal-relative:text;mso-position-vertical-relative:text;mso-width-relative:margin;mso-height-relative:margin">
                  <v:textbox>
                    <w:txbxContent>
                      <w:p w:rsidR="00BF0D18" w:rsidRDefault="00BF0D18" w:rsidP="00902558">
                        <w:pPr>
                          <w:jc w:val="center"/>
                          <w:rPr>
                            <w:rFonts w:ascii="Century Schoolbook" w:hAnsi="Century Schoolbook"/>
                            <w:b/>
                            <w:sz w:val="28"/>
                            <w:szCs w:val="28"/>
                          </w:rPr>
                        </w:pPr>
                        <w:r w:rsidRPr="00DD67D3">
                          <w:rPr>
                            <w:rFonts w:ascii="Century Schoolbook" w:hAnsi="Century Schoolbook"/>
                            <w:b/>
                            <w:sz w:val="28"/>
                            <w:szCs w:val="28"/>
                          </w:rPr>
                          <w:t xml:space="preserve">In memory of your deceased loved ones please have a </w:t>
                        </w:r>
                      </w:p>
                      <w:p w:rsidR="00BF0D18" w:rsidRPr="00DD67D3" w:rsidRDefault="00BF0D18" w:rsidP="00902558">
                        <w:pPr>
                          <w:jc w:val="center"/>
                          <w:rPr>
                            <w:rFonts w:ascii="Century Schoolbook" w:hAnsi="Century Schoolbook"/>
                            <w:b/>
                            <w:sz w:val="28"/>
                            <w:szCs w:val="28"/>
                          </w:rPr>
                        </w:pPr>
                        <w:r w:rsidRPr="00DD67D3">
                          <w:rPr>
                            <w:rFonts w:ascii="Century Schoolbook" w:hAnsi="Century Schoolbook"/>
                            <w:b/>
                            <w:sz w:val="28"/>
                            <w:szCs w:val="28"/>
                          </w:rPr>
                          <w:t>Mass offered for them.</w:t>
                        </w:r>
                      </w:p>
                      <w:p w:rsidR="00BF0D18" w:rsidRPr="00DD67D3" w:rsidRDefault="00BF0D18" w:rsidP="00902558">
                        <w:pPr>
                          <w:jc w:val="center"/>
                          <w:rPr>
                            <w:rFonts w:ascii="Century Schoolbook" w:hAnsi="Century Schoolbook"/>
                            <w:b/>
                            <w:sz w:val="28"/>
                            <w:szCs w:val="28"/>
                          </w:rPr>
                        </w:pPr>
                        <w:r w:rsidRPr="00DD67D3">
                          <w:rPr>
                            <w:rFonts w:ascii="Century Schoolbook" w:hAnsi="Century Schoolbook"/>
                            <w:b/>
                            <w:sz w:val="28"/>
                            <w:szCs w:val="28"/>
                          </w:rPr>
                          <w:t xml:space="preserve">Contact the office for days and times that you wish to have the </w:t>
                        </w:r>
                      </w:p>
                      <w:p w:rsidR="00BF0D18" w:rsidRPr="00DD67D3" w:rsidRDefault="00BF0D18" w:rsidP="00902558">
                        <w:pPr>
                          <w:jc w:val="center"/>
                          <w:rPr>
                            <w:rFonts w:ascii="Century Schoolbook" w:hAnsi="Century Schoolbook"/>
                            <w:b/>
                            <w:sz w:val="28"/>
                            <w:szCs w:val="28"/>
                          </w:rPr>
                        </w:pPr>
                        <w:r w:rsidRPr="00DD67D3">
                          <w:rPr>
                            <w:rFonts w:ascii="Century Schoolbook" w:hAnsi="Century Schoolbook"/>
                            <w:b/>
                            <w:sz w:val="28"/>
                            <w:szCs w:val="28"/>
                          </w:rPr>
                          <w:t xml:space="preserve">Mass celebrated.  </w:t>
                        </w:r>
                      </w:p>
                      <w:p w:rsidR="00BF0D18" w:rsidRPr="00DD67D3" w:rsidRDefault="00BF0D18" w:rsidP="00902558">
                        <w:pPr>
                          <w:jc w:val="center"/>
                          <w:rPr>
                            <w:rFonts w:ascii="Century Schoolbook" w:hAnsi="Century Schoolbook"/>
                            <w:b/>
                            <w:sz w:val="28"/>
                            <w:szCs w:val="28"/>
                          </w:rPr>
                        </w:pPr>
                        <w:r w:rsidRPr="00DD67D3">
                          <w:rPr>
                            <w:rFonts w:ascii="Century Schoolbook" w:hAnsi="Century Schoolbook"/>
                            <w:b/>
                            <w:sz w:val="28"/>
                            <w:szCs w:val="28"/>
                          </w:rPr>
                          <w:t>What a precious gift!</w:t>
                        </w:r>
                      </w:p>
                      <w:p w:rsidR="00BF0D18" w:rsidRDefault="00BF0D18"/>
                    </w:txbxContent>
                  </v:textbox>
                </v:shape>
              </w:pict>
            </w:r>
          </w:p>
        </w:tc>
      </w:tr>
      <w:tr w:rsidR="00BF0D18" w:rsidRPr="007F3686" w:rsidTr="00BF0D18">
        <w:trPr>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F0D18" w:rsidRPr="00775CD5" w:rsidRDefault="00BF0D18" w:rsidP="007B227F">
            <w:pPr>
              <w:rPr>
                <w:rFonts w:ascii="Calibri" w:eastAsia="Times New Roman" w:hAnsi="Calibri"/>
                <w:color w:val="000000"/>
                <w:sz w:val="20"/>
                <w:szCs w:val="20"/>
              </w:rPr>
            </w:pPr>
            <w:r w:rsidRPr="00775CD5">
              <w:rPr>
                <w:rFonts w:ascii="Calibri" w:eastAsia="Times New Roman" w:hAnsi="Calibri"/>
                <w:color w:val="000000"/>
                <w:sz w:val="20"/>
                <w:szCs w:val="20"/>
              </w:rPr>
              <w:t>Sat</w:t>
            </w:r>
          </w:p>
        </w:tc>
        <w:tc>
          <w:tcPr>
            <w:tcW w:w="802" w:type="dxa"/>
            <w:tcBorders>
              <w:top w:val="single" w:sz="4" w:space="0" w:color="auto"/>
              <w:left w:val="nil"/>
              <w:bottom w:val="dashed" w:sz="4" w:space="0" w:color="auto"/>
              <w:right w:val="single" w:sz="4" w:space="0" w:color="auto"/>
            </w:tcBorders>
            <w:shd w:val="clear" w:color="auto" w:fill="auto"/>
            <w:noWrap/>
            <w:vAlign w:val="bottom"/>
            <w:hideMark/>
          </w:tcPr>
          <w:p w:rsidR="00BF0D18" w:rsidRPr="00775CD5" w:rsidRDefault="00BF0D18" w:rsidP="00F63C41">
            <w:pPr>
              <w:rPr>
                <w:rFonts w:ascii="Calibri" w:eastAsia="Times New Roman" w:hAnsi="Calibri"/>
                <w:color w:val="000000"/>
                <w:sz w:val="20"/>
                <w:szCs w:val="20"/>
              </w:rPr>
            </w:pPr>
            <w:r>
              <w:rPr>
                <w:rFonts w:ascii="Calibri" w:eastAsia="Times New Roman" w:hAnsi="Calibri"/>
                <w:color w:val="000000"/>
                <w:sz w:val="20"/>
                <w:szCs w:val="20"/>
              </w:rPr>
              <w:t>Feb 1</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BF0D18" w:rsidRPr="00CA58F6" w:rsidRDefault="00BF0D18" w:rsidP="00DA2F7D">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2979" w:type="dxa"/>
            <w:tcBorders>
              <w:top w:val="single" w:sz="4" w:space="0" w:color="auto"/>
              <w:left w:val="nil"/>
              <w:bottom w:val="single" w:sz="4" w:space="0" w:color="auto"/>
              <w:right w:val="single" w:sz="4" w:space="0" w:color="auto"/>
            </w:tcBorders>
            <w:shd w:val="clear" w:color="auto" w:fill="auto"/>
            <w:noWrap/>
            <w:vAlign w:val="bottom"/>
            <w:hideMark/>
          </w:tcPr>
          <w:p w:rsidR="00BF0D18" w:rsidRPr="001E5F7B" w:rsidRDefault="00BF0D18" w:rsidP="00BF0D18">
            <w:pPr>
              <w:rPr>
                <w:rFonts w:ascii="Calibri" w:eastAsia="Times New Roman" w:hAnsi="Calibri"/>
                <w:color w:val="000000"/>
                <w:sz w:val="20"/>
                <w:szCs w:val="20"/>
              </w:rPr>
            </w:pPr>
            <w:r>
              <w:rPr>
                <w:rFonts w:ascii="Calibri" w:eastAsia="Times New Roman" w:hAnsi="Calibri"/>
                <w:color w:val="000000"/>
                <w:sz w:val="20"/>
                <w:szCs w:val="20"/>
              </w:rPr>
              <w:t xml:space="preserve">(+)Joseph </w:t>
            </w:r>
            <w:proofErr w:type="spellStart"/>
            <w:r>
              <w:rPr>
                <w:rFonts w:ascii="Calibri" w:eastAsia="Times New Roman" w:hAnsi="Calibri"/>
                <w:color w:val="000000"/>
                <w:sz w:val="20"/>
                <w:szCs w:val="20"/>
              </w:rPr>
              <w:t>Phan</w:t>
            </w:r>
            <w:proofErr w:type="spellEnd"/>
            <w:r>
              <w:rPr>
                <w:rFonts w:ascii="Calibri" w:eastAsia="Times New Roman" w:hAnsi="Calibri"/>
                <w:color w:val="000000"/>
                <w:sz w:val="20"/>
                <w:szCs w:val="20"/>
              </w:rPr>
              <w:t xml:space="preserve"> Van Pham</w:t>
            </w:r>
          </w:p>
        </w:tc>
        <w:tc>
          <w:tcPr>
            <w:tcW w:w="351" w:type="dxa"/>
          </w:tcPr>
          <w:p w:rsidR="00BF0D18" w:rsidRDefault="00BF0D18">
            <w:pPr>
              <w:rPr>
                <w:noProof/>
                <w:lang w:eastAsia="zh-TW"/>
              </w:rPr>
            </w:pPr>
          </w:p>
        </w:tc>
      </w:tr>
      <w:tr w:rsidR="00BF0D18" w:rsidRPr="007F3686" w:rsidTr="00BF0D18">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0D18" w:rsidRPr="001E5F7B" w:rsidRDefault="00BF0D18" w:rsidP="007B227F">
            <w:pPr>
              <w:rPr>
                <w:rFonts w:ascii="Calibri" w:eastAsia="Times New Roman" w:hAnsi="Calibri"/>
                <w:color w:val="000000"/>
                <w:sz w:val="20"/>
                <w:szCs w:val="20"/>
              </w:rPr>
            </w:pP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BF0D18" w:rsidRPr="001E5F7B" w:rsidRDefault="00BF0D18" w:rsidP="00830A15">
            <w:pPr>
              <w:rPr>
                <w:rFonts w:ascii="Calibri" w:eastAsia="Times New Roman" w:hAnsi="Calibri"/>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BF0D18" w:rsidRPr="00CA58F6" w:rsidRDefault="00BF0D18" w:rsidP="00DA2F7D">
            <w:pPr>
              <w:rPr>
                <w:rFonts w:ascii="Calibri" w:eastAsia="Times New Roman" w:hAnsi="Calibri"/>
                <w:b/>
                <w:color w:val="000000"/>
                <w:sz w:val="20"/>
                <w:szCs w:val="20"/>
              </w:rPr>
            </w:pPr>
            <w:r w:rsidRPr="00CA58F6">
              <w:rPr>
                <w:rFonts w:ascii="Calibri" w:eastAsia="Times New Roman" w:hAnsi="Calibri"/>
                <w:b/>
                <w:color w:val="000000"/>
                <w:sz w:val="20"/>
                <w:szCs w:val="20"/>
              </w:rPr>
              <w:t>6:00p R</w:t>
            </w:r>
          </w:p>
        </w:tc>
        <w:tc>
          <w:tcPr>
            <w:tcW w:w="2979" w:type="dxa"/>
            <w:tcBorders>
              <w:top w:val="single" w:sz="4" w:space="0" w:color="auto"/>
              <w:left w:val="nil"/>
              <w:bottom w:val="single" w:sz="4" w:space="0" w:color="auto"/>
              <w:right w:val="single" w:sz="4" w:space="0" w:color="auto"/>
            </w:tcBorders>
            <w:shd w:val="clear" w:color="auto" w:fill="auto"/>
            <w:noWrap/>
            <w:vAlign w:val="bottom"/>
            <w:hideMark/>
          </w:tcPr>
          <w:p w:rsidR="00BF0D18" w:rsidRPr="00E328D1" w:rsidRDefault="00BF0D18" w:rsidP="003C50E6">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Barnes, </w:t>
            </w:r>
            <w:proofErr w:type="spellStart"/>
            <w:r>
              <w:rPr>
                <w:rFonts w:ascii="Calibri" w:eastAsia="Times New Roman" w:hAnsi="Calibri"/>
                <w:color w:val="000000"/>
                <w:sz w:val="20"/>
                <w:szCs w:val="20"/>
              </w:rPr>
              <w:t>Sutler-Boham</w:t>
            </w:r>
            <w:proofErr w:type="spellEnd"/>
            <w:r>
              <w:rPr>
                <w:rFonts w:ascii="Calibri" w:eastAsia="Times New Roman" w:hAnsi="Calibri"/>
                <w:color w:val="000000"/>
                <w:sz w:val="20"/>
                <w:szCs w:val="20"/>
              </w:rPr>
              <w:t xml:space="preserve"> Households</w:t>
            </w:r>
          </w:p>
        </w:tc>
        <w:tc>
          <w:tcPr>
            <w:tcW w:w="351" w:type="dxa"/>
          </w:tcPr>
          <w:p w:rsidR="00BF0D18" w:rsidRDefault="00BF0D18">
            <w:pPr>
              <w:rPr>
                <w:noProof/>
                <w:lang w:eastAsia="zh-TW"/>
              </w:rPr>
            </w:pPr>
          </w:p>
        </w:tc>
      </w:tr>
      <w:tr w:rsidR="00BF0D18" w:rsidRPr="007F3686" w:rsidTr="00BF0D18">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0D18" w:rsidRPr="00775CD5" w:rsidRDefault="00BF0D18" w:rsidP="007B227F">
            <w:pPr>
              <w:rPr>
                <w:rFonts w:ascii="Calibri" w:eastAsia="Times New Roman" w:hAnsi="Calibri"/>
                <w:color w:val="000000"/>
                <w:sz w:val="20"/>
                <w:szCs w:val="20"/>
              </w:rPr>
            </w:pPr>
            <w:r w:rsidRPr="00775CD5">
              <w:rPr>
                <w:rFonts w:ascii="Calibri" w:eastAsia="Times New Roman" w:hAnsi="Calibri"/>
                <w:color w:val="000000"/>
                <w:sz w:val="20"/>
                <w:szCs w:val="20"/>
              </w:rPr>
              <w:t xml:space="preserve">Sun </w:t>
            </w: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BF0D18" w:rsidRPr="00775CD5" w:rsidRDefault="00BF0D18" w:rsidP="00F63C41">
            <w:pPr>
              <w:rPr>
                <w:rFonts w:ascii="Calibri" w:eastAsia="Times New Roman" w:hAnsi="Calibri"/>
                <w:color w:val="000000"/>
                <w:sz w:val="20"/>
                <w:szCs w:val="20"/>
              </w:rPr>
            </w:pPr>
            <w:r>
              <w:rPr>
                <w:rFonts w:ascii="Calibri" w:eastAsia="Times New Roman" w:hAnsi="Calibri"/>
                <w:color w:val="000000"/>
                <w:sz w:val="20"/>
                <w:szCs w:val="20"/>
              </w:rPr>
              <w:t>Feb 2</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BF0D18" w:rsidRPr="00CA58F6" w:rsidRDefault="00BF0D18" w:rsidP="00DA2F7D">
            <w:pPr>
              <w:rPr>
                <w:rFonts w:ascii="Calibri" w:eastAsia="Times New Roman" w:hAnsi="Calibri"/>
                <w:b/>
                <w:color w:val="000000"/>
                <w:sz w:val="20"/>
                <w:szCs w:val="20"/>
              </w:rPr>
            </w:pPr>
            <w:r w:rsidRPr="00CA58F6">
              <w:rPr>
                <w:rFonts w:ascii="Calibri" w:eastAsia="Times New Roman" w:hAnsi="Calibri"/>
                <w:b/>
                <w:color w:val="000000"/>
                <w:sz w:val="20"/>
                <w:szCs w:val="20"/>
              </w:rPr>
              <w:t>8:00a M</w:t>
            </w:r>
          </w:p>
        </w:tc>
        <w:tc>
          <w:tcPr>
            <w:tcW w:w="2979" w:type="dxa"/>
            <w:tcBorders>
              <w:top w:val="single" w:sz="4" w:space="0" w:color="auto"/>
              <w:left w:val="nil"/>
              <w:bottom w:val="single" w:sz="4" w:space="0" w:color="auto"/>
              <w:right w:val="single" w:sz="4" w:space="0" w:color="auto"/>
            </w:tcBorders>
            <w:shd w:val="clear" w:color="auto" w:fill="auto"/>
            <w:noWrap/>
            <w:vAlign w:val="bottom"/>
            <w:hideMark/>
          </w:tcPr>
          <w:p w:rsidR="00BF0D18" w:rsidRPr="00E328D1" w:rsidRDefault="00423E0C" w:rsidP="004C0A52">
            <w:pPr>
              <w:rPr>
                <w:rFonts w:ascii="Calibri" w:eastAsia="Times New Roman" w:hAnsi="Calibri"/>
                <w:color w:val="000000"/>
                <w:sz w:val="20"/>
                <w:szCs w:val="20"/>
              </w:rPr>
            </w:pPr>
            <w:r>
              <w:rPr>
                <w:rFonts w:ascii="Calibri" w:eastAsia="Times New Roman" w:hAnsi="Calibri"/>
                <w:color w:val="000000"/>
                <w:sz w:val="20"/>
                <w:szCs w:val="20"/>
              </w:rPr>
              <w:t>For the Parishioners</w:t>
            </w:r>
          </w:p>
        </w:tc>
        <w:tc>
          <w:tcPr>
            <w:tcW w:w="351" w:type="dxa"/>
          </w:tcPr>
          <w:p w:rsidR="00BF0D18" w:rsidRDefault="00CD41A2">
            <w:pPr>
              <w:rPr>
                <w:noProof/>
                <w:lang w:eastAsia="zh-TW"/>
              </w:rPr>
            </w:pPr>
            <w:r w:rsidRPr="00CD41A2">
              <w:rPr>
                <w:noProof/>
                <w:sz w:val="26"/>
                <w:szCs w:val="26"/>
                <w:lang w:eastAsia="zh-TW"/>
              </w:rPr>
              <w:pict>
                <v:shape id="_x0000_s495568" type="#_x0000_t202" style="position:absolute;margin-left:15.1pt;margin-top:2.85pt;width:259.1pt;height:85.35pt;z-index:41;mso-position-horizontal-relative:text;mso-position-vertical-relative:text;mso-width-relative:margin;mso-height-relative:margin">
                  <v:textbox>
                    <w:txbxContent>
                      <w:p w:rsidR="006C1F64" w:rsidRPr="007B4FA2" w:rsidRDefault="00535D10" w:rsidP="00535D10">
                        <w:pPr>
                          <w:jc w:val="center"/>
                          <w:rPr>
                            <w:rFonts w:ascii="Arial Narrow" w:hAnsi="Arial Narrow"/>
                            <w:sz w:val="28"/>
                            <w:szCs w:val="28"/>
                          </w:rPr>
                        </w:pPr>
                        <w:r w:rsidRPr="007B4FA2">
                          <w:rPr>
                            <w:rFonts w:ascii="Arial Narrow" w:hAnsi="Arial Narrow"/>
                            <w:sz w:val="28"/>
                            <w:szCs w:val="28"/>
                          </w:rPr>
                          <w:t xml:space="preserve">Thank you to all the Parishioners who donated to the building fund for </w:t>
                        </w:r>
                      </w:p>
                      <w:p w:rsidR="00BF0D18" w:rsidRPr="007B4FA2" w:rsidRDefault="00535D10" w:rsidP="00535D10">
                        <w:pPr>
                          <w:jc w:val="center"/>
                          <w:rPr>
                            <w:rFonts w:ascii="Arial Narrow" w:hAnsi="Arial Narrow"/>
                            <w:sz w:val="28"/>
                            <w:szCs w:val="28"/>
                          </w:rPr>
                        </w:pPr>
                        <w:r w:rsidRPr="007B4FA2">
                          <w:rPr>
                            <w:rFonts w:ascii="Arial Narrow" w:hAnsi="Arial Narrow"/>
                            <w:sz w:val="28"/>
                            <w:szCs w:val="28"/>
                          </w:rPr>
                          <w:t xml:space="preserve">our </w:t>
                        </w:r>
                        <w:r w:rsidR="007B4FA2" w:rsidRPr="007B4FA2">
                          <w:rPr>
                            <w:rFonts w:ascii="Arial Narrow" w:hAnsi="Arial Narrow"/>
                            <w:sz w:val="28"/>
                            <w:szCs w:val="28"/>
                          </w:rPr>
                          <w:t xml:space="preserve">new </w:t>
                        </w:r>
                        <w:r w:rsidRPr="007B4FA2">
                          <w:rPr>
                            <w:rFonts w:ascii="Arial Narrow" w:hAnsi="Arial Narrow"/>
                            <w:sz w:val="28"/>
                            <w:szCs w:val="28"/>
                          </w:rPr>
                          <w:t>furnace.</w:t>
                        </w:r>
                        <w:r w:rsidR="007B4FA2" w:rsidRPr="007B4FA2">
                          <w:rPr>
                            <w:rFonts w:ascii="Arial Narrow" w:hAnsi="Arial Narrow"/>
                            <w:sz w:val="28"/>
                            <w:szCs w:val="28"/>
                          </w:rPr>
                          <w:t xml:space="preserve">  We have collected all the money necessary for this purchase</w:t>
                        </w:r>
                        <w:r w:rsidR="007B4FA2">
                          <w:rPr>
                            <w:rFonts w:ascii="Arial Narrow" w:hAnsi="Arial Narrow"/>
                            <w:sz w:val="28"/>
                            <w:szCs w:val="28"/>
                          </w:rPr>
                          <w:t>.</w:t>
                        </w:r>
                      </w:p>
                      <w:p w:rsidR="00535D10" w:rsidRPr="007B4FA2" w:rsidRDefault="00535D10" w:rsidP="00535D10">
                        <w:pPr>
                          <w:jc w:val="center"/>
                          <w:rPr>
                            <w:rFonts w:ascii="Arial Narrow" w:hAnsi="Arial Narrow"/>
                            <w:sz w:val="28"/>
                            <w:szCs w:val="28"/>
                          </w:rPr>
                        </w:pPr>
                        <w:r w:rsidRPr="007B4FA2">
                          <w:rPr>
                            <w:rFonts w:ascii="Arial Narrow" w:hAnsi="Arial Narrow"/>
                            <w:sz w:val="28"/>
                            <w:szCs w:val="28"/>
                          </w:rPr>
                          <w:t>--Fr. Peter</w:t>
                        </w:r>
                      </w:p>
                    </w:txbxContent>
                  </v:textbox>
                </v:shape>
              </w:pict>
            </w:r>
          </w:p>
        </w:tc>
      </w:tr>
      <w:tr w:rsidR="00BF0D18" w:rsidRPr="007F3686" w:rsidTr="00BF0D18">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0D18" w:rsidRPr="00191D03" w:rsidRDefault="00BF0D18" w:rsidP="007B227F">
            <w:pPr>
              <w:rPr>
                <w:rFonts w:ascii="Calibri" w:eastAsia="Times New Roman" w:hAnsi="Calibri"/>
                <w:color w:val="000000"/>
                <w:sz w:val="20"/>
                <w:szCs w:val="20"/>
              </w:rPr>
            </w:pP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BF0D18" w:rsidRPr="00191D03" w:rsidRDefault="00BF0D18" w:rsidP="0054179E">
            <w:pPr>
              <w:rPr>
                <w:rFonts w:ascii="Calibri" w:eastAsia="Times New Roman" w:hAnsi="Calibri"/>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BF0D18" w:rsidRPr="00CA58F6" w:rsidRDefault="00BF0D18" w:rsidP="00DA2F7D">
            <w:pPr>
              <w:rPr>
                <w:rFonts w:ascii="Calibri" w:eastAsia="Times New Roman" w:hAnsi="Calibri"/>
                <w:b/>
                <w:color w:val="000000"/>
                <w:sz w:val="20"/>
                <w:szCs w:val="20"/>
              </w:rPr>
            </w:pPr>
            <w:r w:rsidRPr="00CA58F6">
              <w:rPr>
                <w:rFonts w:ascii="Calibri" w:eastAsia="Times New Roman" w:hAnsi="Calibri"/>
                <w:b/>
                <w:color w:val="000000"/>
                <w:sz w:val="20"/>
                <w:szCs w:val="20"/>
              </w:rPr>
              <w:t>10:00a D</w:t>
            </w:r>
          </w:p>
        </w:tc>
        <w:tc>
          <w:tcPr>
            <w:tcW w:w="2979" w:type="dxa"/>
            <w:tcBorders>
              <w:top w:val="single" w:sz="4" w:space="0" w:color="auto"/>
              <w:left w:val="nil"/>
              <w:bottom w:val="single" w:sz="4" w:space="0" w:color="auto"/>
              <w:right w:val="single" w:sz="4" w:space="0" w:color="auto"/>
            </w:tcBorders>
            <w:shd w:val="clear" w:color="auto" w:fill="auto"/>
            <w:noWrap/>
            <w:vAlign w:val="bottom"/>
            <w:hideMark/>
          </w:tcPr>
          <w:p w:rsidR="00BF0D18" w:rsidRPr="00E328D1" w:rsidRDefault="00BF0D18" w:rsidP="002E318C">
            <w:pPr>
              <w:rPr>
                <w:rFonts w:ascii="Calibri" w:eastAsia="Times New Roman" w:hAnsi="Calibri"/>
                <w:color w:val="000000"/>
                <w:sz w:val="20"/>
                <w:szCs w:val="20"/>
              </w:rPr>
            </w:pPr>
            <w:r>
              <w:rPr>
                <w:rFonts w:ascii="Calibri" w:eastAsia="Times New Roman" w:hAnsi="Calibri"/>
                <w:color w:val="000000"/>
                <w:sz w:val="20"/>
                <w:szCs w:val="20"/>
              </w:rPr>
              <w:t xml:space="preserve">(+)Joe </w:t>
            </w:r>
            <w:proofErr w:type="spellStart"/>
            <w:r>
              <w:rPr>
                <w:rFonts w:ascii="Calibri" w:eastAsia="Times New Roman" w:hAnsi="Calibri"/>
                <w:color w:val="000000"/>
                <w:sz w:val="20"/>
                <w:szCs w:val="20"/>
              </w:rPr>
              <w:t>Lockovich</w:t>
            </w:r>
            <w:proofErr w:type="spellEnd"/>
            <w:r>
              <w:rPr>
                <w:rFonts w:ascii="Calibri" w:eastAsia="Times New Roman" w:hAnsi="Calibri"/>
                <w:color w:val="000000"/>
                <w:sz w:val="20"/>
                <w:szCs w:val="20"/>
              </w:rPr>
              <w:t xml:space="preserve"> by the Knights of Columbus</w:t>
            </w:r>
          </w:p>
        </w:tc>
        <w:tc>
          <w:tcPr>
            <w:tcW w:w="351" w:type="dxa"/>
          </w:tcPr>
          <w:p w:rsidR="00BF0D18" w:rsidRPr="007F3686" w:rsidRDefault="00CD41A2">
            <w:r>
              <w:rPr>
                <w:noProof/>
              </w:rPr>
              <w:pict>
                <v:shape id="_x0000_s495566" type="#_x0000_t202" style="position:absolute;margin-left:314.1pt;margin-top:357.75pt;width:261.9pt;height:173.3pt;z-index:39;mso-position-horizontal-relative:text;mso-position-vertical-relative:text;mso-width-relative:margin;mso-height-relative:margin" strokeweight="2.25pt">
                  <v:fill r:id="rId8" o:title="White marble" opacity="13107f" color2="#f2f2f2" rotate="t" focus="100%" type="tile"/>
                  <v:textbox style="mso-next-textbox:#_x0000_s495566" inset=".72pt,1.44pt,.72pt,1.44pt">
                    <w:txbxContent>
                      <w:p w:rsidR="00BF0D18" w:rsidRPr="003C7B34" w:rsidRDefault="00BF0D18" w:rsidP="007661CD">
                        <w:pPr>
                          <w:jc w:val="center"/>
                          <w:rPr>
                            <w:rFonts w:ascii="Engravers MT" w:hAnsi="Engravers MT"/>
                            <w:b/>
                            <w:lang w:val="es-MX"/>
                          </w:rPr>
                        </w:pPr>
                        <w:r w:rsidRPr="003C7B34">
                          <w:rPr>
                            <w:rFonts w:ascii="Engravers MT" w:hAnsi="Engravers MT"/>
                            <w:b/>
                            <w:lang w:val="es-MX"/>
                          </w:rPr>
                          <w:t>FIRST FRIDAY ADORATION</w:t>
                        </w:r>
                      </w:p>
                      <w:p w:rsidR="00BF0D18" w:rsidRPr="003C7B34" w:rsidRDefault="00BF0D18" w:rsidP="007661CD">
                        <w:pPr>
                          <w:jc w:val="center"/>
                          <w:rPr>
                            <w:rFonts w:ascii="Engravers MT" w:hAnsi="Engravers MT"/>
                            <w:b/>
                            <w:lang w:val="es-MX"/>
                          </w:rPr>
                        </w:pPr>
                        <w:r w:rsidRPr="00E608A5">
                          <w:rPr>
                            <w:rFonts w:ascii="Engravers MT" w:hAnsi="Engravers MT" w:cs="Arial"/>
                            <w:b/>
                            <w:lang w:val="es-MX"/>
                          </w:rPr>
                          <w:t xml:space="preserve">ADORACIÓN </w:t>
                        </w:r>
                        <w:r w:rsidRPr="00E608A5">
                          <w:rPr>
                            <w:rFonts w:ascii="Engravers MT" w:hAnsi="Engravers MT" w:cs="Arial"/>
                            <w:b/>
                            <w:vertAlign w:val="subscript"/>
                            <w:lang w:val="es-MX"/>
                          </w:rPr>
                          <w:t>DEL</w:t>
                        </w:r>
                        <w:r w:rsidRPr="00E608A5">
                          <w:rPr>
                            <w:rFonts w:ascii="Engravers MT" w:hAnsi="Engravers MT" w:cs="Arial"/>
                            <w:b/>
                            <w:lang w:val="es-MX"/>
                          </w:rPr>
                          <w:t xml:space="preserve"> 1</w:t>
                        </w:r>
                        <w:r w:rsidRPr="00E608A5">
                          <w:rPr>
                            <w:rFonts w:ascii="Engravers MT" w:hAnsi="Engravers MT" w:cs="Arial"/>
                            <w:b/>
                            <w:vertAlign w:val="superscript"/>
                            <w:lang w:val="es-MX"/>
                          </w:rPr>
                          <w:t xml:space="preserve">er </w:t>
                        </w:r>
                        <w:r w:rsidRPr="00E608A5">
                          <w:rPr>
                            <w:rFonts w:ascii="Engravers MT" w:hAnsi="Engravers MT" w:cs="Arial"/>
                            <w:b/>
                            <w:lang w:val="es-MX"/>
                          </w:rPr>
                          <w:t>VIERNES</w:t>
                        </w:r>
                      </w:p>
                      <w:p w:rsidR="00BF0D18" w:rsidRPr="00E608A5" w:rsidRDefault="00BF0D18" w:rsidP="007661CD">
                        <w:pPr>
                          <w:jc w:val="center"/>
                          <w:rPr>
                            <w:rFonts w:ascii="Arial" w:hAnsi="Arial" w:cs="Arial"/>
                            <w:sz w:val="28"/>
                            <w:szCs w:val="28"/>
                          </w:rPr>
                        </w:pPr>
                        <w:r>
                          <w:rPr>
                            <w:rFonts w:ascii="Arial" w:hAnsi="Arial" w:cs="Arial"/>
                            <w:sz w:val="28"/>
                            <w:szCs w:val="28"/>
                          </w:rPr>
                          <w:t>August 2</w:t>
                        </w:r>
                      </w:p>
                      <w:p w:rsidR="00BF0D18" w:rsidRDefault="00CD41A2" w:rsidP="007661CD">
                        <w:pPr>
                          <w:jc w:val="center"/>
                          <w:rPr>
                            <w:rFonts w:ascii="Arial" w:hAnsi="Arial" w:cs="Arial"/>
                            <w:b/>
                            <w:sz w:val="28"/>
                            <w:szCs w:val="28"/>
                          </w:rPr>
                        </w:pPr>
                        <w:r w:rsidRPr="00CD41A2">
                          <w:rPr>
                            <w:rFonts w:ascii="Arial" w:hAnsi="Arial" w:cs="Arial"/>
                            <w:b/>
                            <w:sz w:val="28"/>
                            <w:szCs w:val="28"/>
                          </w:rPr>
                          <w:pict>
                            <v:shape id="_x0000_i1026" type="#_x0000_t75" style="width:55.5pt;height:64.5pt">
                              <v:imagedata r:id="rId9" o:title=""/>
                            </v:shape>
                          </w:pict>
                        </w:r>
                      </w:p>
                      <w:p w:rsidR="00BF0D18" w:rsidRPr="00FC6A18" w:rsidRDefault="00BF0D18" w:rsidP="007661CD">
                        <w:pPr>
                          <w:jc w:val="center"/>
                          <w:rPr>
                            <w:rFonts w:ascii="Arial" w:hAnsi="Arial" w:cs="Arial"/>
                            <w:b/>
                          </w:rPr>
                        </w:pPr>
                        <w:r w:rsidRPr="00FC6A18">
                          <w:rPr>
                            <w:rFonts w:ascii="Arial" w:hAnsi="Arial" w:cs="Arial"/>
                            <w:b/>
                          </w:rPr>
                          <w:t>from 12:30 pm (after mass) - 9 pm</w:t>
                        </w:r>
                      </w:p>
                      <w:p w:rsidR="00BF0D18" w:rsidRPr="00FC6A18" w:rsidRDefault="00BF0D18" w:rsidP="007661CD">
                        <w:pPr>
                          <w:jc w:val="center"/>
                          <w:rPr>
                            <w:rFonts w:ascii="Arial" w:hAnsi="Arial" w:cs="Arial"/>
                            <w:sz w:val="22"/>
                            <w:szCs w:val="22"/>
                          </w:rPr>
                        </w:pPr>
                        <w:r w:rsidRPr="00FC6A18">
                          <w:rPr>
                            <w:rFonts w:ascii="Arial" w:hAnsi="Arial" w:cs="Arial"/>
                            <w:sz w:val="22"/>
                            <w:szCs w:val="22"/>
                          </w:rPr>
                          <w:t>Benediction will be from 8:45 - 9 pm</w:t>
                        </w:r>
                      </w:p>
                      <w:p w:rsidR="00BF0D18" w:rsidRPr="00FC6A18" w:rsidRDefault="00BF0D18" w:rsidP="00E171CF">
                        <w:pPr>
                          <w:jc w:val="center"/>
                          <w:rPr>
                            <w:rFonts w:ascii="Arial" w:hAnsi="Arial" w:cs="Arial"/>
                            <w:b/>
                            <w:lang w:val="es-MX"/>
                          </w:rPr>
                        </w:pPr>
                        <w:r w:rsidRPr="00FC6A18">
                          <w:rPr>
                            <w:rFonts w:ascii="Arial" w:hAnsi="Arial" w:cs="Arial"/>
                            <w:b/>
                            <w:lang w:val="es-MX"/>
                          </w:rPr>
                          <w:t>de 12:30 pm (después de misa) - 9 pm</w:t>
                        </w:r>
                      </w:p>
                      <w:p w:rsidR="00BF0D18" w:rsidRPr="00FC6A18" w:rsidRDefault="00BF0D18" w:rsidP="00E171CF">
                        <w:pPr>
                          <w:jc w:val="center"/>
                          <w:rPr>
                            <w:rFonts w:ascii="Arial" w:hAnsi="Arial" w:cs="Arial"/>
                            <w:sz w:val="22"/>
                            <w:szCs w:val="22"/>
                            <w:lang w:val="es-MX"/>
                          </w:rPr>
                        </w:pPr>
                        <w:r w:rsidRPr="00FC6A18">
                          <w:rPr>
                            <w:rFonts w:ascii="Arial" w:hAnsi="Arial" w:cs="Arial"/>
                            <w:sz w:val="22"/>
                            <w:szCs w:val="22"/>
                            <w:lang w:val="es-MX"/>
                          </w:rPr>
                          <w:t>La Bendición será de 8:45 - 9 pm</w:t>
                        </w:r>
                      </w:p>
                      <w:p w:rsidR="00BF0D18" w:rsidRPr="007A366A" w:rsidRDefault="00BF0D18" w:rsidP="007661CD"/>
                    </w:txbxContent>
                  </v:textbox>
                </v:shape>
              </w:pict>
            </w:r>
            <w:r>
              <w:rPr>
                <w:noProof/>
              </w:rPr>
              <w:pict>
                <v:shape id="_x0000_s495565" type="#_x0000_t202" style="position:absolute;margin-left:317.2pt;margin-top:383.5pt;width:258.8pt;height:123pt;z-index:38;mso-position-horizontal-relative:text;mso-position-vertical-relative:text;mso-width-relative:margin;mso-height-relative:margin" strokeweight="2.25pt">
                  <v:fill r:id="rId8" o:title="White marble" opacity="13107f" color2="#f2f2f2" rotate="t" focus="100%" type="tile"/>
                  <v:textbox style="mso-next-textbox:#_x0000_s495565" inset=".72pt,1.44pt,.72pt,1.44pt">
                    <w:txbxContent>
                      <w:p w:rsidR="00BF0D18" w:rsidRPr="00E608A5" w:rsidRDefault="00BF0D18" w:rsidP="007661CD">
                        <w:pPr>
                          <w:jc w:val="center"/>
                          <w:rPr>
                            <w:rFonts w:ascii="Engravers MT" w:hAnsi="Engravers MT"/>
                            <w:b/>
                          </w:rPr>
                        </w:pPr>
                        <w:r w:rsidRPr="00E608A5">
                          <w:rPr>
                            <w:rFonts w:ascii="Engravers MT" w:hAnsi="Engravers MT"/>
                            <w:b/>
                          </w:rPr>
                          <w:t>FIRST FRIDAY ADORATION</w:t>
                        </w:r>
                      </w:p>
                      <w:p w:rsidR="00BF0D18" w:rsidRPr="00E608A5" w:rsidRDefault="00BF0D18" w:rsidP="007661CD">
                        <w:pPr>
                          <w:jc w:val="center"/>
                          <w:rPr>
                            <w:rFonts w:ascii="Arial" w:hAnsi="Arial" w:cs="Arial"/>
                            <w:sz w:val="28"/>
                            <w:szCs w:val="28"/>
                          </w:rPr>
                        </w:pPr>
                        <w:r>
                          <w:rPr>
                            <w:rFonts w:ascii="Arial" w:hAnsi="Arial" w:cs="Arial"/>
                            <w:sz w:val="28"/>
                            <w:szCs w:val="28"/>
                          </w:rPr>
                          <w:t>April 5</w:t>
                        </w:r>
                      </w:p>
                      <w:p w:rsidR="00BF0D18" w:rsidRPr="00ED0243" w:rsidRDefault="00CD41A2" w:rsidP="007661CD">
                        <w:pPr>
                          <w:jc w:val="center"/>
                          <w:rPr>
                            <w:rFonts w:ascii="Arial" w:hAnsi="Arial" w:cs="Arial"/>
                            <w:b/>
                            <w:sz w:val="20"/>
                            <w:szCs w:val="20"/>
                          </w:rPr>
                        </w:pPr>
                        <w:r w:rsidRPr="00CD41A2">
                          <w:rPr>
                            <w:rFonts w:ascii="Arial" w:hAnsi="Arial" w:cs="Arial"/>
                            <w:b/>
                            <w:sz w:val="28"/>
                            <w:szCs w:val="28"/>
                          </w:rPr>
                          <w:pict>
                            <v:shape id="_x0000_i1027" type="#_x0000_t75" style="width:51pt;height:58.5pt">
                              <v:imagedata r:id="rId9" o:title=""/>
                            </v:shape>
                          </w:pict>
                        </w:r>
                      </w:p>
                      <w:p w:rsidR="00BF0D18" w:rsidRPr="00FC6A18" w:rsidRDefault="00BF0D18" w:rsidP="007661CD">
                        <w:pPr>
                          <w:jc w:val="center"/>
                          <w:rPr>
                            <w:rFonts w:ascii="Arial" w:hAnsi="Arial" w:cs="Arial"/>
                            <w:b/>
                          </w:rPr>
                        </w:pPr>
                        <w:r w:rsidRPr="00FC6A18">
                          <w:rPr>
                            <w:rFonts w:ascii="Arial" w:hAnsi="Arial" w:cs="Arial"/>
                            <w:b/>
                          </w:rPr>
                          <w:t>from 12:30 pm (after mass) - 9 pm</w:t>
                        </w:r>
                      </w:p>
                      <w:p w:rsidR="00BF0D18" w:rsidRPr="00FC6A18" w:rsidRDefault="00BF0D18" w:rsidP="007661CD">
                        <w:pPr>
                          <w:jc w:val="center"/>
                          <w:rPr>
                            <w:rFonts w:ascii="Arial" w:hAnsi="Arial" w:cs="Arial"/>
                            <w:sz w:val="22"/>
                            <w:szCs w:val="22"/>
                          </w:rPr>
                        </w:pPr>
                        <w:r w:rsidRPr="00FC6A18">
                          <w:rPr>
                            <w:rFonts w:ascii="Arial" w:hAnsi="Arial" w:cs="Arial"/>
                            <w:sz w:val="22"/>
                            <w:szCs w:val="22"/>
                          </w:rPr>
                          <w:t>Benediction will be from 8:45 - 9 pm</w:t>
                        </w:r>
                      </w:p>
                      <w:p w:rsidR="00BF0D18" w:rsidRPr="007A366A" w:rsidRDefault="00BF0D18" w:rsidP="007661CD"/>
                    </w:txbxContent>
                  </v:textbox>
                </v:shape>
              </w:pict>
            </w:r>
            <w:r>
              <w:rPr>
                <w:noProof/>
              </w:rPr>
              <w:pict>
                <v:shape id="_x0000_s495564" type="#_x0000_t202" style="position:absolute;margin-left:323.95pt;margin-top:378.8pt;width:258.8pt;height:123pt;z-index:37;mso-position-horizontal-relative:text;mso-position-vertical-relative:text;mso-width-relative:margin;mso-height-relative:margin" strokeweight="2.25pt">
                  <v:fill r:id="rId8" o:title="White marble" opacity="13107f" color2="#f2f2f2" rotate="t" focus="100%" type="tile"/>
                  <v:textbox style="mso-next-textbox:#_x0000_s495564" inset=".72pt,1.44pt,.72pt,1.44pt">
                    <w:txbxContent>
                      <w:p w:rsidR="00BF0D18" w:rsidRPr="00E608A5" w:rsidRDefault="00BF0D18" w:rsidP="007661CD">
                        <w:pPr>
                          <w:jc w:val="center"/>
                          <w:rPr>
                            <w:rFonts w:ascii="Engravers MT" w:hAnsi="Engravers MT"/>
                            <w:b/>
                          </w:rPr>
                        </w:pPr>
                        <w:r w:rsidRPr="00E608A5">
                          <w:rPr>
                            <w:rFonts w:ascii="Engravers MT" w:hAnsi="Engravers MT"/>
                            <w:b/>
                          </w:rPr>
                          <w:t>FIRST FRIDAY ADORATION</w:t>
                        </w:r>
                      </w:p>
                      <w:p w:rsidR="00BF0D18" w:rsidRPr="00E608A5" w:rsidRDefault="00BF0D18" w:rsidP="007661CD">
                        <w:pPr>
                          <w:jc w:val="center"/>
                          <w:rPr>
                            <w:rFonts w:ascii="Arial" w:hAnsi="Arial" w:cs="Arial"/>
                            <w:sz w:val="28"/>
                            <w:szCs w:val="28"/>
                          </w:rPr>
                        </w:pPr>
                        <w:r>
                          <w:rPr>
                            <w:rFonts w:ascii="Arial" w:hAnsi="Arial" w:cs="Arial"/>
                            <w:sz w:val="28"/>
                            <w:szCs w:val="28"/>
                          </w:rPr>
                          <w:t>April 5</w:t>
                        </w:r>
                      </w:p>
                      <w:p w:rsidR="00BF0D18" w:rsidRPr="00ED0243" w:rsidRDefault="00CD41A2" w:rsidP="007661CD">
                        <w:pPr>
                          <w:jc w:val="center"/>
                          <w:rPr>
                            <w:rFonts w:ascii="Arial" w:hAnsi="Arial" w:cs="Arial"/>
                            <w:b/>
                            <w:sz w:val="20"/>
                            <w:szCs w:val="20"/>
                          </w:rPr>
                        </w:pPr>
                        <w:r w:rsidRPr="00CD41A2">
                          <w:rPr>
                            <w:rFonts w:ascii="Arial" w:hAnsi="Arial" w:cs="Arial"/>
                            <w:b/>
                            <w:sz w:val="28"/>
                            <w:szCs w:val="28"/>
                          </w:rPr>
                          <w:pict>
                            <v:shape id="_x0000_i1028" type="#_x0000_t75" style="width:51pt;height:58.5pt">
                              <v:imagedata r:id="rId9" o:title=""/>
                            </v:shape>
                          </w:pict>
                        </w:r>
                      </w:p>
                      <w:p w:rsidR="00BF0D18" w:rsidRPr="00FC6A18" w:rsidRDefault="00BF0D18" w:rsidP="007661CD">
                        <w:pPr>
                          <w:jc w:val="center"/>
                          <w:rPr>
                            <w:rFonts w:ascii="Arial" w:hAnsi="Arial" w:cs="Arial"/>
                            <w:b/>
                          </w:rPr>
                        </w:pPr>
                        <w:r w:rsidRPr="00FC6A18">
                          <w:rPr>
                            <w:rFonts w:ascii="Arial" w:hAnsi="Arial" w:cs="Arial"/>
                            <w:b/>
                          </w:rPr>
                          <w:t>from 12:30 pm (after mass) - 9 pm</w:t>
                        </w:r>
                      </w:p>
                      <w:p w:rsidR="00BF0D18" w:rsidRPr="00FC6A18" w:rsidRDefault="00BF0D18" w:rsidP="007661CD">
                        <w:pPr>
                          <w:jc w:val="center"/>
                          <w:rPr>
                            <w:rFonts w:ascii="Arial" w:hAnsi="Arial" w:cs="Arial"/>
                            <w:sz w:val="22"/>
                            <w:szCs w:val="22"/>
                          </w:rPr>
                        </w:pPr>
                        <w:r w:rsidRPr="00FC6A18">
                          <w:rPr>
                            <w:rFonts w:ascii="Arial" w:hAnsi="Arial" w:cs="Arial"/>
                            <w:sz w:val="22"/>
                            <w:szCs w:val="22"/>
                          </w:rPr>
                          <w:t>Benediction will be from 8:45 - 9 pm</w:t>
                        </w:r>
                      </w:p>
                      <w:p w:rsidR="00BF0D18" w:rsidRPr="007A366A" w:rsidRDefault="00BF0D18" w:rsidP="007661CD"/>
                    </w:txbxContent>
                  </v:textbox>
                </v:shape>
              </w:pict>
            </w:r>
          </w:p>
        </w:tc>
      </w:tr>
      <w:tr w:rsidR="00BF0D18" w:rsidRPr="007F3686" w:rsidTr="00BF0D18">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0D18" w:rsidRPr="00775CD5" w:rsidRDefault="00BF0D18" w:rsidP="007B227F">
            <w:pPr>
              <w:rPr>
                <w:rFonts w:ascii="Calibri" w:eastAsia="Times New Roman" w:hAnsi="Calibri"/>
                <w:i/>
                <w:color w:val="000000"/>
                <w:sz w:val="20"/>
                <w:szCs w:val="20"/>
              </w:rPr>
            </w:pP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BF0D18" w:rsidRPr="00775CD5" w:rsidRDefault="00BF0D18" w:rsidP="0054179E">
            <w:pPr>
              <w:rPr>
                <w:rFonts w:ascii="Calibri" w:eastAsia="Times New Roman" w:hAnsi="Calibri"/>
                <w:i/>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BF0D18" w:rsidRPr="00CA58F6" w:rsidRDefault="00BF0D18" w:rsidP="00DA2F7D">
            <w:pPr>
              <w:rPr>
                <w:rFonts w:ascii="Calibri" w:eastAsia="Times New Roman" w:hAnsi="Calibri"/>
                <w:b/>
                <w:color w:val="000000"/>
                <w:sz w:val="20"/>
                <w:szCs w:val="20"/>
              </w:rPr>
            </w:pPr>
            <w:r>
              <w:rPr>
                <w:rFonts w:ascii="Calibri" w:eastAsia="Times New Roman" w:hAnsi="Calibri"/>
                <w:b/>
                <w:color w:val="000000"/>
                <w:sz w:val="20"/>
                <w:szCs w:val="20"/>
              </w:rPr>
              <w:t>12</w:t>
            </w:r>
            <w:r w:rsidRPr="00CA58F6">
              <w:rPr>
                <w:rFonts w:ascii="Calibri" w:eastAsia="Times New Roman" w:hAnsi="Calibri"/>
                <w:b/>
                <w:color w:val="000000"/>
                <w:sz w:val="20"/>
                <w:szCs w:val="20"/>
              </w:rPr>
              <w:t xml:space="preserve">:00p </w:t>
            </w:r>
            <w:r>
              <w:rPr>
                <w:rFonts w:ascii="Calibri" w:eastAsia="Times New Roman" w:hAnsi="Calibri"/>
                <w:b/>
                <w:color w:val="000000"/>
                <w:sz w:val="20"/>
                <w:szCs w:val="20"/>
              </w:rPr>
              <w:t>W</w:t>
            </w:r>
          </w:p>
        </w:tc>
        <w:tc>
          <w:tcPr>
            <w:tcW w:w="2979" w:type="dxa"/>
            <w:tcBorders>
              <w:top w:val="single" w:sz="4" w:space="0" w:color="auto"/>
              <w:left w:val="nil"/>
              <w:bottom w:val="single" w:sz="4" w:space="0" w:color="auto"/>
              <w:right w:val="single" w:sz="4" w:space="0" w:color="auto"/>
            </w:tcBorders>
            <w:shd w:val="clear" w:color="auto" w:fill="auto"/>
            <w:noWrap/>
            <w:vAlign w:val="bottom"/>
            <w:hideMark/>
          </w:tcPr>
          <w:p w:rsidR="00BF0D18" w:rsidRPr="00E328D1" w:rsidRDefault="00BF0D18" w:rsidP="00DE3747">
            <w:pPr>
              <w:rPr>
                <w:rFonts w:ascii="Calibri" w:eastAsia="Times New Roman" w:hAnsi="Calibri"/>
                <w:color w:val="000000"/>
                <w:sz w:val="20"/>
                <w:szCs w:val="20"/>
              </w:rPr>
            </w:pPr>
            <w:r>
              <w:rPr>
                <w:rFonts w:ascii="Calibri" w:eastAsia="Times New Roman" w:hAnsi="Calibri"/>
                <w:color w:val="000000"/>
                <w:sz w:val="20"/>
                <w:szCs w:val="20"/>
              </w:rPr>
              <w:t>For the Living &amp; Deceased Members of the Knights of Columbus</w:t>
            </w:r>
          </w:p>
        </w:tc>
      </w:tr>
      <w:tr w:rsidR="00BF0D18" w:rsidRPr="007F3686" w:rsidTr="00BF0D18">
        <w:trPr>
          <w:trHeight w:val="323"/>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0D18" w:rsidRPr="00775CD5" w:rsidRDefault="00BF0D18" w:rsidP="007B227F">
            <w:pPr>
              <w:rPr>
                <w:rFonts w:ascii="Calibri" w:eastAsia="Times New Roman" w:hAnsi="Calibri"/>
                <w:i/>
                <w:color w:val="000000"/>
                <w:sz w:val="20"/>
                <w:szCs w:val="20"/>
              </w:rPr>
            </w:pP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BF0D18" w:rsidRPr="00775CD5" w:rsidRDefault="00BF0D18" w:rsidP="0054179E">
            <w:pPr>
              <w:rPr>
                <w:rFonts w:ascii="Calibri" w:eastAsia="Times New Roman" w:hAnsi="Calibri"/>
                <w:i/>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BF0D18" w:rsidRPr="00CA58F6" w:rsidRDefault="00BF0D18" w:rsidP="00DA2F7D">
            <w:pPr>
              <w:rPr>
                <w:rFonts w:ascii="Calibri" w:eastAsia="Times New Roman" w:hAnsi="Calibri"/>
                <w:b/>
                <w:color w:val="000000"/>
                <w:sz w:val="20"/>
                <w:szCs w:val="20"/>
              </w:rPr>
            </w:pPr>
            <w:r>
              <w:rPr>
                <w:rFonts w:ascii="Calibri" w:eastAsia="Times New Roman" w:hAnsi="Calibri"/>
                <w:b/>
                <w:color w:val="000000"/>
                <w:sz w:val="20"/>
                <w:szCs w:val="20"/>
              </w:rPr>
              <w:t>2</w:t>
            </w:r>
            <w:r w:rsidRPr="00CA58F6">
              <w:rPr>
                <w:rFonts w:ascii="Calibri" w:eastAsia="Times New Roman" w:hAnsi="Calibri"/>
                <w:b/>
                <w:color w:val="000000"/>
                <w:sz w:val="20"/>
                <w:szCs w:val="20"/>
              </w:rPr>
              <w:t xml:space="preserve">00p </w:t>
            </w:r>
            <w:r>
              <w:rPr>
                <w:rFonts w:ascii="Calibri" w:eastAsia="Times New Roman" w:hAnsi="Calibri"/>
                <w:b/>
                <w:color w:val="000000"/>
                <w:sz w:val="20"/>
                <w:szCs w:val="20"/>
              </w:rPr>
              <w:t>R</w:t>
            </w:r>
          </w:p>
        </w:tc>
        <w:tc>
          <w:tcPr>
            <w:tcW w:w="2979" w:type="dxa"/>
            <w:tcBorders>
              <w:top w:val="single" w:sz="4" w:space="0" w:color="auto"/>
              <w:left w:val="nil"/>
              <w:bottom w:val="single" w:sz="4" w:space="0" w:color="auto"/>
              <w:right w:val="single" w:sz="4" w:space="0" w:color="auto"/>
            </w:tcBorders>
            <w:shd w:val="clear" w:color="auto" w:fill="auto"/>
            <w:noWrap/>
            <w:vAlign w:val="bottom"/>
            <w:hideMark/>
          </w:tcPr>
          <w:p w:rsidR="00BF0D18" w:rsidRPr="00E328D1" w:rsidRDefault="00BF0D18" w:rsidP="00EE35C9">
            <w:pPr>
              <w:rPr>
                <w:rFonts w:ascii="Calibri" w:eastAsia="Times New Roman" w:hAnsi="Calibri"/>
                <w:color w:val="000000"/>
                <w:sz w:val="20"/>
                <w:szCs w:val="20"/>
              </w:rPr>
            </w:pPr>
            <w:r>
              <w:rPr>
                <w:rFonts w:ascii="Calibri" w:eastAsia="Times New Roman" w:hAnsi="Calibri"/>
                <w:color w:val="000000"/>
                <w:sz w:val="20"/>
                <w:szCs w:val="20"/>
              </w:rPr>
              <w:t>For God's Blessings for Victoria and Richard</w:t>
            </w:r>
          </w:p>
        </w:tc>
        <w:tc>
          <w:tcPr>
            <w:tcW w:w="351" w:type="dxa"/>
          </w:tcPr>
          <w:p w:rsidR="00BF0D18" w:rsidRPr="007F3686" w:rsidRDefault="00CD41A2">
            <w:r w:rsidRPr="00CD41A2">
              <w:rPr>
                <w:rFonts w:ascii="Arial" w:hAnsi="Arial" w:cs="Arial"/>
                <w:noProof/>
                <w:sz w:val="20"/>
                <w:szCs w:val="20"/>
                <w:lang w:eastAsia="zh-TW"/>
              </w:rPr>
              <w:pict>
                <v:shape id="_x0000_s494792" type="#_x0000_t202" style="position:absolute;margin-left:19.15pt;margin-top:22.95pt;width:256.1pt;height:77.55pt;z-index:19;mso-position-horizontal-relative:text;mso-position-vertical-relative:text;mso-width-relative:margin;mso-height-relative:margin">
                  <v:textbox>
                    <w:txbxContent>
                      <w:p w:rsidR="0026299A" w:rsidRPr="006C1F64" w:rsidRDefault="006C1F64" w:rsidP="0026299A">
                        <w:pPr>
                          <w:jc w:val="center"/>
                          <w:rPr>
                            <w:rFonts w:ascii="Berlin Sans FB" w:hAnsi="Berlin Sans FB"/>
                            <w:sz w:val="32"/>
                            <w:szCs w:val="32"/>
                          </w:rPr>
                        </w:pPr>
                        <w:r>
                          <w:rPr>
                            <w:rFonts w:ascii="Berlin Sans FB" w:hAnsi="Berlin Sans FB"/>
                            <w:sz w:val="32"/>
                            <w:szCs w:val="32"/>
                            <w:u w:val="single"/>
                          </w:rPr>
                          <w:t xml:space="preserve">Attention:  </w:t>
                        </w:r>
                        <w:r w:rsidR="0026299A" w:rsidRPr="006C1F64">
                          <w:rPr>
                            <w:rFonts w:ascii="Berlin Sans FB" w:hAnsi="Berlin Sans FB"/>
                            <w:sz w:val="32"/>
                            <w:szCs w:val="32"/>
                            <w:u w:val="single"/>
                          </w:rPr>
                          <w:t>Parish Council Meeting</w:t>
                        </w:r>
                        <w:r w:rsidR="0026299A" w:rsidRPr="006C1F64">
                          <w:rPr>
                            <w:rFonts w:ascii="Berlin Sans FB" w:hAnsi="Berlin Sans FB"/>
                            <w:sz w:val="32"/>
                            <w:szCs w:val="32"/>
                          </w:rPr>
                          <w:t>,</w:t>
                        </w:r>
                      </w:p>
                      <w:p w:rsidR="009F66DA" w:rsidRPr="006C1F64" w:rsidRDefault="0026299A" w:rsidP="0026299A">
                        <w:pPr>
                          <w:jc w:val="center"/>
                          <w:rPr>
                            <w:rFonts w:ascii="Berlin Sans FB" w:hAnsi="Berlin Sans FB"/>
                            <w:sz w:val="32"/>
                            <w:szCs w:val="32"/>
                          </w:rPr>
                        </w:pPr>
                        <w:r w:rsidRPr="006C1F64">
                          <w:rPr>
                            <w:rFonts w:ascii="Berlin Sans FB" w:hAnsi="Berlin Sans FB"/>
                            <w:sz w:val="32"/>
                            <w:szCs w:val="32"/>
                          </w:rPr>
                          <w:t>Monday, January 27 at 7 p.m.</w:t>
                        </w:r>
                      </w:p>
                      <w:p w:rsidR="0026299A" w:rsidRPr="006C1F64" w:rsidRDefault="00CE382A" w:rsidP="0026299A">
                        <w:pPr>
                          <w:jc w:val="center"/>
                          <w:rPr>
                            <w:rFonts w:ascii="Berlin Sans FB" w:hAnsi="Berlin Sans FB"/>
                            <w:sz w:val="32"/>
                            <w:szCs w:val="32"/>
                          </w:rPr>
                        </w:pPr>
                        <w:r w:rsidRPr="006C1F64">
                          <w:rPr>
                            <w:rFonts w:ascii="Berlin Sans FB" w:hAnsi="Berlin Sans FB"/>
                            <w:sz w:val="32"/>
                            <w:szCs w:val="32"/>
                          </w:rPr>
                          <w:t xml:space="preserve">in </w:t>
                        </w:r>
                        <w:r w:rsidR="0026299A" w:rsidRPr="006C1F64">
                          <w:rPr>
                            <w:rFonts w:ascii="Berlin Sans FB" w:hAnsi="Berlin Sans FB"/>
                            <w:sz w:val="32"/>
                            <w:szCs w:val="32"/>
                          </w:rPr>
                          <w:t>Gillespie Hall</w:t>
                        </w:r>
                      </w:p>
                      <w:p w:rsidR="0026299A" w:rsidRPr="00347642" w:rsidRDefault="0026299A" w:rsidP="0026299A">
                        <w:pPr>
                          <w:jc w:val="center"/>
                          <w:rPr>
                            <w:rFonts w:ascii="Berlin Sans FB" w:hAnsi="Berlin Sans FB"/>
                            <w:sz w:val="28"/>
                            <w:szCs w:val="28"/>
                          </w:rPr>
                        </w:pPr>
                        <w:r w:rsidRPr="00347642">
                          <w:rPr>
                            <w:rFonts w:ascii="Berlin Sans FB" w:hAnsi="Berlin Sans FB"/>
                            <w:sz w:val="28"/>
                            <w:szCs w:val="28"/>
                          </w:rPr>
                          <w:t>Finance Committe</w:t>
                        </w:r>
                        <w:r w:rsidR="00F64AB0" w:rsidRPr="00347642">
                          <w:rPr>
                            <w:rFonts w:ascii="Berlin Sans FB" w:hAnsi="Berlin Sans FB"/>
                            <w:sz w:val="28"/>
                            <w:szCs w:val="28"/>
                          </w:rPr>
                          <w:t>e</w:t>
                        </w:r>
                        <w:r w:rsidRPr="00347642">
                          <w:rPr>
                            <w:rFonts w:ascii="Berlin Sans FB" w:hAnsi="Berlin Sans FB"/>
                            <w:sz w:val="28"/>
                            <w:szCs w:val="28"/>
                          </w:rPr>
                          <w:t xml:space="preserve"> will meet</w:t>
                        </w:r>
                        <w:r w:rsidR="00347642">
                          <w:rPr>
                            <w:rFonts w:ascii="Berlin Sans FB" w:hAnsi="Berlin Sans FB"/>
                            <w:sz w:val="28"/>
                            <w:szCs w:val="28"/>
                          </w:rPr>
                          <w:t xml:space="preserve"> </w:t>
                        </w:r>
                        <w:r w:rsidRPr="00347642">
                          <w:rPr>
                            <w:rFonts w:ascii="Berlin Sans FB" w:hAnsi="Berlin Sans FB"/>
                            <w:sz w:val="28"/>
                            <w:szCs w:val="28"/>
                          </w:rPr>
                          <w:t>at 6 p.m.</w:t>
                        </w:r>
                      </w:p>
                    </w:txbxContent>
                  </v:textbox>
                </v:shape>
              </w:pict>
            </w:r>
            <w:r>
              <w:rPr>
                <w:noProof/>
              </w:rPr>
              <w:pict>
                <v:shape id="_x0000_s495567" type="#_x0000_t202" style="position:absolute;margin-left:314.25pt;margin-top:236.25pt;width:261.9pt;height:173.3pt;z-index:40;mso-position-horizontal-relative:text;mso-position-vertical-relative:text;mso-width-relative:margin;mso-height-relative:margin" strokeweight="2.25pt">
                  <v:fill r:id="rId8" o:title="White marble" opacity="13107f" color2="#f2f2f2" rotate="t" focus="100%" type="tile"/>
                  <v:textbox style="mso-next-textbox:#_x0000_s495567" inset=".72pt,1.44pt,.72pt,1.44pt">
                    <w:txbxContent>
                      <w:p w:rsidR="00BF0D18" w:rsidRPr="003C7B34" w:rsidRDefault="00BF0D18" w:rsidP="007661CD">
                        <w:pPr>
                          <w:jc w:val="center"/>
                          <w:rPr>
                            <w:rFonts w:ascii="Engravers MT" w:hAnsi="Engravers MT"/>
                            <w:b/>
                            <w:lang w:val="es-MX"/>
                          </w:rPr>
                        </w:pPr>
                        <w:r w:rsidRPr="003C7B34">
                          <w:rPr>
                            <w:rFonts w:ascii="Engravers MT" w:hAnsi="Engravers MT"/>
                            <w:b/>
                            <w:lang w:val="es-MX"/>
                          </w:rPr>
                          <w:t>FIRST FRIDAY ADORATION</w:t>
                        </w:r>
                      </w:p>
                      <w:p w:rsidR="00BF0D18" w:rsidRPr="003C7B34" w:rsidRDefault="00BF0D18" w:rsidP="007661CD">
                        <w:pPr>
                          <w:jc w:val="center"/>
                          <w:rPr>
                            <w:rFonts w:ascii="Engravers MT" w:hAnsi="Engravers MT"/>
                            <w:b/>
                            <w:lang w:val="es-MX"/>
                          </w:rPr>
                        </w:pPr>
                        <w:r w:rsidRPr="00E608A5">
                          <w:rPr>
                            <w:rFonts w:ascii="Engravers MT" w:hAnsi="Engravers MT" w:cs="Arial"/>
                            <w:b/>
                            <w:lang w:val="es-MX"/>
                          </w:rPr>
                          <w:t xml:space="preserve">ADORACIÓN </w:t>
                        </w:r>
                        <w:r w:rsidRPr="00E608A5">
                          <w:rPr>
                            <w:rFonts w:ascii="Engravers MT" w:hAnsi="Engravers MT" w:cs="Arial"/>
                            <w:b/>
                            <w:vertAlign w:val="subscript"/>
                            <w:lang w:val="es-MX"/>
                          </w:rPr>
                          <w:t>DEL</w:t>
                        </w:r>
                        <w:r w:rsidRPr="00E608A5">
                          <w:rPr>
                            <w:rFonts w:ascii="Engravers MT" w:hAnsi="Engravers MT" w:cs="Arial"/>
                            <w:b/>
                            <w:lang w:val="es-MX"/>
                          </w:rPr>
                          <w:t xml:space="preserve"> 1</w:t>
                        </w:r>
                        <w:r w:rsidRPr="00E608A5">
                          <w:rPr>
                            <w:rFonts w:ascii="Engravers MT" w:hAnsi="Engravers MT" w:cs="Arial"/>
                            <w:b/>
                            <w:vertAlign w:val="superscript"/>
                            <w:lang w:val="es-MX"/>
                          </w:rPr>
                          <w:t xml:space="preserve">er </w:t>
                        </w:r>
                        <w:r w:rsidRPr="00E608A5">
                          <w:rPr>
                            <w:rFonts w:ascii="Engravers MT" w:hAnsi="Engravers MT" w:cs="Arial"/>
                            <w:b/>
                            <w:lang w:val="es-MX"/>
                          </w:rPr>
                          <w:t>VIERNES</w:t>
                        </w:r>
                      </w:p>
                      <w:p w:rsidR="00BF0D18" w:rsidRPr="00E608A5" w:rsidRDefault="00BF0D18" w:rsidP="007661CD">
                        <w:pPr>
                          <w:jc w:val="center"/>
                          <w:rPr>
                            <w:rFonts w:ascii="Arial" w:hAnsi="Arial" w:cs="Arial"/>
                            <w:sz w:val="28"/>
                            <w:szCs w:val="28"/>
                          </w:rPr>
                        </w:pPr>
                        <w:r>
                          <w:rPr>
                            <w:rFonts w:ascii="Arial" w:hAnsi="Arial" w:cs="Arial"/>
                            <w:sz w:val="28"/>
                            <w:szCs w:val="28"/>
                          </w:rPr>
                          <w:t>August 2</w:t>
                        </w:r>
                      </w:p>
                      <w:p w:rsidR="00BF0D18" w:rsidRDefault="00CD41A2" w:rsidP="007661CD">
                        <w:pPr>
                          <w:jc w:val="center"/>
                          <w:rPr>
                            <w:rFonts w:ascii="Arial" w:hAnsi="Arial" w:cs="Arial"/>
                            <w:b/>
                            <w:sz w:val="28"/>
                            <w:szCs w:val="28"/>
                          </w:rPr>
                        </w:pPr>
                        <w:r w:rsidRPr="00CD41A2">
                          <w:rPr>
                            <w:rFonts w:ascii="Arial" w:hAnsi="Arial" w:cs="Arial"/>
                            <w:b/>
                            <w:sz w:val="28"/>
                            <w:szCs w:val="28"/>
                          </w:rPr>
                          <w:pict>
                            <v:shape id="_x0000_i1029" type="#_x0000_t75" style="width:55.5pt;height:64.5pt">
                              <v:imagedata r:id="rId9" o:title=""/>
                            </v:shape>
                          </w:pict>
                        </w:r>
                      </w:p>
                      <w:p w:rsidR="00BF0D18" w:rsidRPr="00FC6A18" w:rsidRDefault="00BF0D18" w:rsidP="007661CD">
                        <w:pPr>
                          <w:jc w:val="center"/>
                          <w:rPr>
                            <w:rFonts w:ascii="Arial" w:hAnsi="Arial" w:cs="Arial"/>
                            <w:b/>
                          </w:rPr>
                        </w:pPr>
                        <w:r w:rsidRPr="00FC6A18">
                          <w:rPr>
                            <w:rFonts w:ascii="Arial" w:hAnsi="Arial" w:cs="Arial"/>
                            <w:b/>
                          </w:rPr>
                          <w:t>from 12:30 pm (after mass) - 9 pm</w:t>
                        </w:r>
                      </w:p>
                      <w:p w:rsidR="00BF0D18" w:rsidRPr="00FC6A18" w:rsidRDefault="00BF0D18" w:rsidP="007661CD">
                        <w:pPr>
                          <w:jc w:val="center"/>
                          <w:rPr>
                            <w:rFonts w:ascii="Arial" w:hAnsi="Arial" w:cs="Arial"/>
                            <w:sz w:val="22"/>
                            <w:szCs w:val="22"/>
                          </w:rPr>
                        </w:pPr>
                        <w:r w:rsidRPr="00FC6A18">
                          <w:rPr>
                            <w:rFonts w:ascii="Arial" w:hAnsi="Arial" w:cs="Arial"/>
                            <w:sz w:val="22"/>
                            <w:szCs w:val="22"/>
                          </w:rPr>
                          <w:t>Benediction will be from 8:45 - 9 pm</w:t>
                        </w:r>
                      </w:p>
                      <w:p w:rsidR="00BF0D18" w:rsidRPr="00FC6A18" w:rsidRDefault="00BF0D18" w:rsidP="00E171CF">
                        <w:pPr>
                          <w:jc w:val="center"/>
                          <w:rPr>
                            <w:rFonts w:ascii="Arial" w:hAnsi="Arial" w:cs="Arial"/>
                            <w:b/>
                            <w:lang w:val="es-MX"/>
                          </w:rPr>
                        </w:pPr>
                        <w:r w:rsidRPr="00FC6A18">
                          <w:rPr>
                            <w:rFonts w:ascii="Arial" w:hAnsi="Arial" w:cs="Arial"/>
                            <w:b/>
                            <w:lang w:val="es-MX"/>
                          </w:rPr>
                          <w:t>de 12:30 pm (después de misa) - 9 pm</w:t>
                        </w:r>
                      </w:p>
                      <w:p w:rsidR="00BF0D18" w:rsidRPr="00FC6A18" w:rsidRDefault="00BF0D18" w:rsidP="00E171CF">
                        <w:pPr>
                          <w:jc w:val="center"/>
                          <w:rPr>
                            <w:rFonts w:ascii="Arial" w:hAnsi="Arial" w:cs="Arial"/>
                            <w:sz w:val="22"/>
                            <w:szCs w:val="22"/>
                            <w:lang w:val="es-MX"/>
                          </w:rPr>
                        </w:pPr>
                        <w:r w:rsidRPr="00FC6A18">
                          <w:rPr>
                            <w:rFonts w:ascii="Arial" w:hAnsi="Arial" w:cs="Arial"/>
                            <w:sz w:val="22"/>
                            <w:szCs w:val="22"/>
                            <w:lang w:val="es-MX"/>
                          </w:rPr>
                          <w:t>La Bendición será de 8:45 - 9 pm</w:t>
                        </w:r>
                      </w:p>
                      <w:p w:rsidR="00BF0D18" w:rsidRPr="007A366A" w:rsidRDefault="00BF0D18" w:rsidP="007661CD"/>
                    </w:txbxContent>
                  </v:textbox>
                </v:shape>
              </w:pict>
            </w:r>
          </w:p>
        </w:tc>
      </w:tr>
    </w:tbl>
    <w:p w:rsidR="00D12DA6" w:rsidRPr="00842035" w:rsidRDefault="00CD41A2" w:rsidP="004B488E">
      <w:pPr>
        <w:tabs>
          <w:tab w:val="left" w:pos="705"/>
          <w:tab w:val="left" w:pos="6345"/>
        </w:tabs>
      </w:pPr>
      <w:r>
        <w:rPr>
          <w:noProof/>
        </w:rPr>
        <w:pict>
          <v:shape id="_x0000_s495494" type="#_x0000_t202" style="position:absolute;margin-left:-14.2pt;margin-top:6.9pt;width:275.2pt;height:68.2pt;z-index:30;mso-position-horizontal-relative:text;mso-position-vertical-relative:text;mso-width-relative:margin;mso-height-relative:margin">
            <v:textbox>
              <w:txbxContent>
                <w:p w:rsidR="00801A0D" w:rsidRPr="00347642" w:rsidRDefault="001F3627"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w:t>
                  </w:r>
                  <w:r w:rsidR="00801A0D" w:rsidRPr="00347642">
                    <w:rPr>
                      <w:rFonts w:ascii="Century Schoolbook" w:hAnsi="Century Schoolbook"/>
                      <w:b/>
                      <w:sz w:val="20"/>
                      <w:szCs w:val="20"/>
                    </w:rPr>
                    <w:t>n memory of your deceased loved ones</w:t>
                  </w:r>
                  <w:r w:rsidRPr="00347642">
                    <w:rPr>
                      <w:rFonts w:ascii="Century Schoolbook" w:hAnsi="Century Schoolbook"/>
                      <w:b/>
                      <w:sz w:val="20"/>
                      <w:szCs w:val="20"/>
                    </w:rPr>
                    <w:t>.</w:t>
                  </w:r>
                  <w:r w:rsidR="00801A0D" w:rsidRPr="00347642">
                    <w:rPr>
                      <w:rFonts w:ascii="Century Schoolbook" w:hAnsi="Century Schoolbook"/>
                      <w:b/>
                      <w:sz w:val="20"/>
                      <w:szCs w:val="20"/>
                    </w:rPr>
                    <w:t xml:space="preserve">  Contact the office for days and times that you wish to have the Mass celebrated.  What a precious gift!</w:t>
                  </w:r>
                  <w:r w:rsidRPr="00347642">
                    <w:rPr>
                      <w:rFonts w:ascii="Century Schoolbook" w:hAnsi="Century Schoolbook"/>
                      <w:b/>
                      <w:sz w:val="20"/>
                      <w:szCs w:val="20"/>
                    </w:rPr>
                    <w:br/>
                  </w:r>
                </w:p>
                <w:p w:rsidR="00801A0D" w:rsidRDefault="00801A0D"/>
              </w:txbxContent>
            </v:textbox>
          </v:shape>
        </w:pict>
      </w:r>
    </w:p>
    <w:p w:rsidR="001D7A2F" w:rsidRPr="00842035" w:rsidRDefault="00CD41A2" w:rsidP="00D154DC">
      <w:pPr>
        <w:tabs>
          <w:tab w:val="left" w:pos="195"/>
          <w:tab w:val="left" w:pos="1920"/>
          <w:tab w:val="left" w:pos="2070"/>
          <w:tab w:val="left" w:pos="7005"/>
        </w:tabs>
      </w:pPr>
      <w:r>
        <w:rPr>
          <w:noProof/>
        </w:rPr>
        <w:pic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_x0000_s440359" type="#_x0000_t70" style="position:absolute;margin-left:426pt;margin-top:6.25pt;width:38.25pt;height:95.65pt;z-index:9" filled="f" stroked="f">
            <v:textbox style="layout-flow:vertical-ideographic"/>
          </v:shape>
        </w:pict>
      </w:r>
    </w:p>
    <w:p w:rsidR="005379FF" w:rsidRPr="00842035" w:rsidRDefault="005379FF" w:rsidP="00B900D9">
      <w:pPr>
        <w:tabs>
          <w:tab w:val="left" w:pos="2865"/>
        </w:tabs>
      </w:pPr>
    </w:p>
    <w:p w:rsidR="00561C66" w:rsidRPr="00842035" w:rsidRDefault="00561C66" w:rsidP="00B900D9">
      <w:pPr>
        <w:tabs>
          <w:tab w:val="left" w:pos="2865"/>
        </w:tabs>
      </w:pPr>
    </w:p>
    <w:p w:rsidR="00DB06F9" w:rsidRPr="00842035" w:rsidRDefault="00DB06F9" w:rsidP="00B900D9">
      <w:pPr>
        <w:tabs>
          <w:tab w:val="left" w:pos="2865"/>
        </w:tabs>
        <w:rPr>
          <w:sz w:val="10"/>
          <w:szCs w:val="10"/>
        </w:rPr>
      </w:pPr>
    </w:p>
    <w:p w:rsidR="005379FF" w:rsidRPr="00842035" w:rsidRDefault="00C27BC7" w:rsidP="006777AB">
      <w:pPr>
        <w:tabs>
          <w:tab w:val="left" w:pos="2865"/>
        </w:tabs>
      </w:pPr>
      <w:r w:rsidRPr="00842035">
        <w:tab/>
      </w:r>
      <w:r w:rsidRPr="00842035">
        <w:tab/>
      </w:r>
    </w:p>
    <w:p w:rsidR="005379FF" w:rsidRPr="00842035" w:rsidRDefault="00CD41A2" w:rsidP="003C76EF">
      <w:pPr>
        <w:tabs>
          <w:tab w:val="left" w:pos="6705"/>
        </w:tabs>
      </w:pPr>
      <w:r>
        <w:rPr>
          <w:noProof/>
          <w:lang w:eastAsia="zh-TW"/>
        </w:rPr>
        <w:pict>
          <v:shape id="_x0000_s495554" type="#_x0000_t202" style="position:absolute;margin-left:-13.85pt;margin-top:8.1pt;width:274.85pt;height:213.7pt;z-index:31;mso-width-relative:margin;mso-height-relative:margin">
            <v:textbox>
              <w:txbxContent>
                <w:p w:rsidR="00BF0D18" w:rsidRPr="00F56276" w:rsidRDefault="00BF0D18" w:rsidP="00960ED0">
                  <w:pPr>
                    <w:jc w:val="center"/>
                    <w:rPr>
                      <w:rFonts w:ascii="Berlin Sans FB" w:hAnsi="Berlin Sans FB"/>
                      <w:sz w:val="28"/>
                      <w:szCs w:val="28"/>
                    </w:rPr>
                  </w:pPr>
                  <w:r w:rsidRPr="00F56276">
                    <w:rPr>
                      <w:rFonts w:ascii="Berlin Sans FB" w:hAnsi="Berlin Sans FB"/>
                      <w:sz w:val="28"/>
                      <w:szCs w:val="28"/>
                    </w:rPr>
                    <w:t>Rose Day</w:t>
                  </w:r>
                </w:p>
                <w:p w:rsidR="00BF0D18" w:rsidRPr="00F56276" w:rsidRDefault="00BF0D18" w:rsidP="00960ED0">
                  <w:pPr>
                    <w:jc w:val="center"/>
                    <w:rPr>
                      <w:rFonts w:ascii="Berlin Sans FB" w:hAnsi="Berlin Sans FB"/>
                      <w:sz w:val="28"/>
                      <w:szCs w:val="28"/>
                    </w:rPr>
                  </w:pPr>
                  <w:r w:rsidRPr="00F56276">
                    <w:rPr>
                      <w:rFonts w:ascii="Berlin Sans FB" w:hAnsi="Berlin Sans FB"/>
                      <w:sz w:val="28"/>
                      <w:szCs w:val="28"/>
                    </w:rPr>
                    <w:t>Pro Life Rally</w:t>
                  </w:r>
                </w:p>
                <w:p w:rsidR="00BF0D18" w:rsidRPr="00F56276" w:rsidRDefault="00BF0D18" w:rsidP="00960ED0">
                  <w:pPr>
                    <w:jc w:val="center"/>
                    <w:rPr>
                      <w:rFonts w:ascii="Berlin Sans FB" w:hAnsi="Berlin Sans FB"/>
                      <w:sz w:val="28"/>
                      <w:szCs w:val="28"/>
                    </w:rPr>
                  </w:pPr>
                  <w:r w:rsidRPr="00F56276">
                    <w:rPr>
                      <w:rFonts w:ascii="Berlin Sans FB" w:hAnsi="Berlin Sans FB"/>
                      <w:sz w:val="28"/>
                      <w:szCs w:val="28"/>
                    </w:rPr>
                    <w:t>Wednesday February 5</w:t>
                  </w:r>
                </w:p>
                <w:p w:rsidR="00BF0D18" w:rsidRDefault="00BF0D18" w:rsidP="00960ED0">
                  <w:pPr>
                    <w:rPr>
                      <w:rFonts w:ascii="Berlin Sans FB" w:hAnsi="Berlin Sans FB"/>
                      <w:szCs w:val="28"/>
                    </w:rPr>
                  </w:pPr>
                </w:p>
                <w:p w:rsidR="00BF0D18" w:rsidRPr="00B87BD3" w:rsidRDefault="00BF0D18" w:rsidP="00FA59EE">
                  <w:pPr>
                    <w:jc w:val="both"/>
                    <w:rPr>
                      <w:rFonts w:ascii="Berlin Sans FB" w:hAnsi="Berlin Sans FB"/>
                      <w:sz w:val="22"/>
                      <w:szCs w:val="22"/>
                    </w:rPr>
                  </w:pPr>
                  <w:r w:rsidRPr="00B87BD3">
                    <w:rPr>
                      <w:rFonts w:ascii="Berlin Sans FB" w:hAnsi="Berlin Sans FB"/>
                      <w:sz w:val="22"/>
                      <w:szCs w:val="22"/>
                    </w:rPr>
                    <w:t>The Annual Rose Day Pro-life Rally will take place at the State Capitol.  Throughout the day, we will be encouraging our legislature to protect the unborn through pro-life legislation.  Every Year, hundreds of pro-life advocates and many organizations gather at the Capitol during Rose Day to present our Governor, Lt. Governor and legislators with a red rose signifying the sanctity of human life.  Significant pro-life legislation has passed over the last several years because pro-life Oklahomans made their voices known at the Capitol.  When the Church stands united, we can and will influence the decisions made by our legislators.</w:t>
                  </w:r>
                </w:p>
              </w:txbxContent>
            </v:textbox>
          </v:shape>
        </w:pict>
      </w:r>
    </w:p>
    <w:p w:rsidR="005379FF" w:rsidRPr="00842035" w:rsidRDefault="00CD41A2" w:rsidP="00B900D9">
      <w:pPr>
        <w:tabs>
          <w:tab w:val="left" w:pos="2865"/>
        </w:tabs>
      </w:pPr>
      <w:r>
        <w:rPr>
          <w:noProof/>
          <w:lang w:eastAsia="zh-TW"/>
        </w:rPr>
        <w:pict>
          <v:shape id="_x0000_s495576" type="#_x0000_t202" style="position:absolute;margin-left:286.8pt;margin-top:2.05pt;width:256.1pt;height:42.75pt;z-index:42;mso-width-relative:margin;mso-height-relative:margin">
            <v:textbox>
              <w:txbxContent>
                <w:p w:rsidR="002F5995" w:rsidRPr="00232659" w:rsidRDefault="002F5995" w:rsidP="007E5CF0">
                  <w:pPr>
                    <w:jc w:val="center"/>
                    <w:rPr>
                      <w:rFonts w:ascii="Berlin Sans FB" w:hAnsi="Berlin Sans FB"/>
                      <w:sz w:val="28"/>
                      <w:szCs w:val="28"/>
                    </w:rPr>
                  </w:pPr>
                  <w:r w:rsidRPr="00232659">
                    <w:rPr>
                      <w:rFonts w:ascii="Berlin Sans FB" w:hAnsi="Berlin Sans FB"/>
                      <w:sz w:val="28"/>
                      <w:szCs w:val="28"/>
                    </w:rPr>
                    <w:t>Healing Mass with Anointing of the Sick</w:t>
                  </w:r>
                </w:p>
                <w:p w:rsidR="007E5CF0" w:rsidRPr="00232659" w:rsidRDefault="002F5995" w:rsidP="007E5CF0">
                  <w:pPr>
                    <w:jc w:val="center"/>
                    <w:rPr>
                      <w:rFonts w:ascii="Berlin Sans FB" w:hAnsi="Berlin Sans FB"/>
                      <w:sz w:val="28"/>
                      <w:szCs w:val="28"/>
                    </w:rPr>
                  </w:pPr>
                  <w:r w:rsidRPr="00232659">
                    <w:rPr>
                      <w:rFonts w:ascii="Berlin Sans FB" w:hAnsi="Berlin Sans FB"/>
                      <w:sz w:val="28"/>
                      <w:szCs w:val="28"/>
                    </w:rPr>
                    <w:t>Tuesday, March 11 at 7 p.m.</w:t>
                  </w:r>
                  <w:r w:rsidR="007E5CF0" w:rsidRPr="00232659">
                    <w:rPr>
                      <w:rFonts w:ascii="Berlin Sans FB" w:hAnsi="Berlin Sans FB"/>
                      <w:sz w:val="28"/>
                      <w:szCs w:val="28"/>
                    </w:rPr>
                    <w:t>at Assumption</w:t>
                  </w:r>
                </w:p>
                <w:p w:rsidR="002F5995" w:rsidRDefault="002F5995"/>
              </w:txbxContent>
            </v:textbox>
          </v:shape>
        </w:pict>
      </w:r>
      <w:r>
        <w:rPr>
          <w:noProof/>
        </w:rPr>
        <w:pict>
          <v:shape id="_x0000_s495559" type="#_x0000_t75" style="position:absolute;margin-left:199pt;margin-top:2.55pt;width:50.75pt;height:50.75pt;z-index:36">
            <v:imagedata r:id="rId10" o:title="MC900434842[1]"/>
          </v:shape>
        </w:pict>
      </w:r>
      <w:r>
        <w:rPr>
          <w:noProof/>
        </w:rPr>
        <w:pict>
          <v:shape id="_x0000_s495558" type="#_x0000_t75" style="position:absolute;margin-left:-.25pt;margin-top:2.05pt;width:51.25pt;height:51.25pt;z-index:35">
            <v:imagedata r:id="rId10" o:title="MC900434842[1]"/>
          </v:shape>
        </w:pict>
      </w:r>
    </w:p>
    <w:p w:rsidR="007A6964" w:rsidRPr="00842035" w:rsidRDefault="007A6964" w:rsidP="00B900D9">
      <w:pPr>
        <w:tabs>
          <w:tab w:val="left" w:pos="2865"/>
        </w:tabs>
      </w:pPr>
    </w:p>
    <w:p w:rsidR="005379FF" w:rsidRPr="00C12DA6" w:rsidRDefault="00CD41A2"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2" o:connectortype="straight" stroked="f"/>
        </w:pict>
      </w:r>
      <w:r>
        <w:rPr>
          <w:noProof/>
        </w:rPr>
        <w:pict>
          <v:shape id="_x0000_s440389" type="#_x0000_t32" style="position:absolute;left:0;text-align:left;margin-left:510.75pt;margin-top:6.05pt;width:36pt;height:0;z-index:11" o:connectortype="straight" stroked="f"/>
        </w:pict>
      </w:r>
      <w:r>
        <w:rPr>
          <w:noProof/>
        </w:rPr>
        <w:pict>
          <v:shape id="_x0000_s440388" type="#_x0000_t32" style="position:absolute;left:0;text-align:left;margin-left:510.75pt;margin-top:2.3pt;width:0;height:3.75pt;z-index:10" o:connectortype="straight" stroked="f"/>
        </w:pict>
      </w:r>
    </w:p>
    <w:p w:rsidR="00675CB7" w:rsidRPr="00842035" w:rsidRDefault="00675CB7" w:rsidP="00A756BF"/>
    <w:p w:rsidR="00675CB7" w:rsidRPr="00842035" w:rsidRDefault="00CD41A2" w:rsidP="009F4E68">
      <w:pPr>
        <w:tabs>
          <w:tab w:val="left" w:pos="7620"/>
        </w:tabs>
      </w:pPr>
      <w:r w:rsidRPr="00CD41A2">
        <w:rPr>
          <w:rFonts w:ascii="Arial" w:hAnsi="Arial" w:cs="Arial"/>
          <w:noProof/>
          <w:sz w:val="20"/>
          <w:szCs w:val="20"/>
        </w:rPr>
        <w:pict>
          <v:shape id="_x0000_s495335" type="#_x0000_t202" style="position:absolute;margin-left:286.8pt;margin-top:6.55pt;width:259.95pt;height:146.25pt;z-index:25;mso-width-relative:margin;mso-height-relative:margin" strokeweight="2.25pt">
            <v:textbox>
              <w:txbxContent>
                <w:p w:rsidR="00157129" w:rsidRPr="002D7178" w:rsidRDefault="00157129" w:rsidP="002D7178">
                  <w:pPr>
                    <w:jc w:val="center"/>
                    <w:rPr>
                      <w:rFonts w:ascii="Britannic Bold" w:hAnsi="Britannic Bold"/>
                      <w:u w:val="single"/>
                    </w:rPr>
                  </w:pPr>
                  <w:r w:rsidRPr="002D7178">
                    <w:rPr>
                      <w:rFonts w:ascii="Britannic Bold" w:hAnsi="Britannic Bold"/>
                      <w:u w:val="single"/>
                    </w:rPr>
                    <w:t>IMPORTANT  I.R.S.  NOTICE</w:t>
                  </w:r>
                </w:p>
                <w:p w:rsidR="00157129" w:rsidRPr="002D7178" w:rsidRDefault="00157129" w:rsidP="00495CE6">
                  <w:pPr>
                    <w:jc w:val="both"/>
                    <w:rPr>
                      <w:rFonts w:ascii="Britannic Bold" w:hAnsi="Britannic Bold"/>
                    </w:rPr>
                  </w:pPr>
                  <w:r w:rsidRPr="002D7178">
                    <w:rPr>
                      <w:rFonts w:ascii="Britannic Bold" w:hAnsi="Britannic Bold"/>
                    </w:rPr>
                    <w:t>If you require a 201</w:t>
                  </w:r>
                  <w:r w:rsidR="00C50415">
                    <w:rPr>
                      <w:rFonts w:ascii="Britannic Bold" w:hAnsi="Britannic Bold"/>
                    </w:rPr>
                    <w:t>3</w:t>
                  </w:r>
                  <w:r w:rsidRPr="002D7178">
                    <w:rPr>
                      <w:rFonts w:ascii="Britannic Bold" w:hAnsi="Britannic Bold"/>
                    </w:rPr>
                    <w:t xml:space="preserve"> </w:t>
                  </w:r>
                  <w:r>
                    <w:rPr>
                      <w:rFonts w:ascii="Britannic Bold" w:hAnsi="Britannic Bold"/>
                    </w:rPr>
                    <w:t xml:space="preserve">tax </w:t>
                  </w:r>
                  <w:r w:rsidRPr="002D7178">
                    <w:rPr>
                      <w:rFonts w:ascii="Britannic Bold" w:hAnsi="Britannic Bold"/>
                    </w:rPr>
                    <w:t xml:space="preserve">letter for IRS stating your donations to Assumption Parish or other Missions please contact the office directly.  We will NOT mail these statements unless you request them.  Please make sure to leave your correct name and address while making your request.  </w:t>
                  </w:r>
                  <w:r>
                    <w:rPr>
                      <w:rFonts w:ascii="Britannic Bold" w:hAnsi="Britannic Bold"/>
                    </w:rPr>
                    <w:t xml:space="preserve">If you made cash donations, you're not entitled to receive this letter. </w:t>
                  </w:r>
                  <w:r w:rsidRPr="002D7178">
                    <w:rPr>
                      <w:rFonts w:ascii="Britannic Bold" w:hAnsi="Britannic Bold"/>
                    </w:rPr>
                    <w:t>Thank you.</w:t>
                  </w:r>
                </w:p>
              </w:txbxContent>
            </v:textbox>
          </v:shape>
        </w:pict>
      </w:r>
      <w:r w:rsidR="009F4E68" w:rsidRPr="00842035">
        <w:tab/>
      </w:r>
      <w:r w:rsidR="00BB2561">
        <w:tab/>
      </w:r>
      <w:r w:rsidR="00BB2561">
        <w:tab/>
      </w:r>
      <w:r w:rsidR="00BB2561">
        <w:tab/>
      </w:r>
    </w:p>
    <w:p w:rsidR="00675CB7" w:rsidRPr="00842035" w:rsidRDefault="00675CB7" w:rsidP="00A756BF"/>
    <w:p w:rsidR="00A756BF" w:rsidRPr="00842035" w:rsidRDefault="0056701D" w:rsidP="006A1EE8">
      <w:pPr>
        <w:tabs>
          <w:tab w:val="left" w:pos="2610"/>
          <w:tab w:val="left" w:pos="5250"/>
          <w:tab w:val="left" w:pos="6315"/>
          <w:tab w:val="left" w:pos="6840"/>
          <w:tab w:val="left" w:pos="7172"/>
        </w:tabs>
        <w:jc w:val="right"/>
      </w:pPr>
      <w:r w:rsidRPr="00842035">
        <w:tab/>
      </w:r>
      <w:r w:rsidR="00093879" w:rsidRPr="00842035">
        <w:tab/>
      </w:r>
      <w:r w:rsidR="0093500A" w:rsidRPr="00842035">
        <w:tab/>
      </w:r>
      <w:r w:rsidR="00A348E5" w:rsidRPr="00842035">
        <w:tab/>
      </w:r>
      <w:r w:rsidR="005D6963" w:rsidRPr="00842035">
        <w:tab/>
      </w:r>
      <w:r w:rsidR="007F3D0D" w:rsidRPr="00842035">
        <w:tab/>
      </w:r>
      <w:r w:rsidR="006C7F44" w:rsidRPr="00842035">
        <w:tab/>
      </w:r>
      <w:r w:rsidR="00B51A51" w:rsidRPr="00842035">
        <w:tab/>
      </w:r>
    </w:p>
    <w:p w:rsidR="00A756BF" w:rsidRPr="00842035" w:rsidRDefault="00065158" w:rsidP="00273B90">
      <w:pPr>
        <w:tabs>
          <w:tab w:val="left" w:pos="2565"/>
          <w:tab w:val="left" w:pos="4920"/>
          <w:tab w:val="left" w:pos="6090"/>
          <w:tab w:val="left" w:pos="6195"/>
          <w:tab w:val="left" w:pos="6480"/>
          <w:tab w:val="left" w:pos="6702"/>
          <w:tab w:val="left" w:pos="7200"/>
          <w:tab w:val="left" w:pos="9735"/>
        </w:tabs>
      </w:pPr>
      <w:r w:rsidRPr="00842035">
        <w:tab/>
      </w:r>
      <w:r w:rsidR="0059597C" w:rsidRPr="00842035">
        <w:tab/>
      </w:r>
      <w:r w:rsidR="00CC5468" w:rsidRPr="00842035">
        <w:tab/>
      </w:r>
      <w:r w:rsidR="001F3D10" w:rsidRPr="00842035">
        <w:tab/>
      </w:r>
      <w:r w:rsidR="005055B7" w:rsidRPr="00842035">
        <w:tab/>
      </w:r>
      <w:r w:rsidR="00A348E5" w:rsidRPr="00842035">
        <w:tab/>
      </w:r>
      <w:r w:rsidR="00CC5468" w:rsidRPr="00842035">
        <w:tab/>
      </w:r>
      <w:r w:rsidR="00CC5468" w:rsidRPr="00842035">
        <w:tab/>
      </w:r>
      <w:r w:rsidR="00571DF4" w:rsidRPr="00842035">
        <w:tab/>
      </w:r>
      <w:r w:rsidR="0087232F" w:rsidRPr="00842035">
        <w:tab/>
      </w:r>
    </w:p>
    <w:p w:rsidR="0072700B" w:rsidRPr="00842035"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842035">
        <w:tab/>
      </w:r>
      <w:r w:rsidR="00F640B9" w:rsidRPr="00842035">
        <w:tab/>
      </w:r>
      <w:r w:rsidR="00CC0DA8" w:rsidRPr="00842035">
        <w:tab/>
      </w:r>
      <w:r w:rsidR="00B357EB" w:rsidRPr="00842035">
        <w:tab/>
      </w:r>
      <w:r w:rsidR="00593543" w:rsidRPr="00842035">
        <w:tab/>
      </w:r>
      <w:r w:rsidR="00065158" w:rsidRPr="00842035">
        <w:tab/>
      </w:r>
      <w:r w:rsidR="00753A67" w:rsidRPr="00842035">
        <w:tab/>
      </w:r>
      <w:r w:rsidR="005E4A15" w:rsidRPr="00842035">
        <w:tab/>
      </w:r>
      <w:r w:rsidR="00A65F10" w:rsidRPr="00842035">
        <w:tab/>
      </w:r>
      <w:r w:rsidR="00876984" w:rsidRPr="00842035">
        <w:tab/>
      </w:r>
      <w:r w:rsidR="00A756BF" w:rsidRPr="00842035">
        <w:rPr>
          <w:sz w:val="12"/>
          <w:szCs w:val="12"/>
        </w:rPr>
        <w:tab/>
      </w:r>
      <w:r w:rsidR="00E55BDC" w:rsidRPr="00842035">
        <w:rPr>
          <w:sz w:val="12"/>
          <w:szCs w:val="12"/>
        </w:rPr>
        <w:tab/>
      </w:r>
    </w:p>
    <w:p w:rsidR="00E71BEA" w:rsidRPr="00842035" w:rsidRDefault="0087701A" w:rsidP="003C13B7">
      <w:pPr>
        <w:tabs>
          <w:tab w:val="left" w:pos="255"/>
          <w:tab w:val="left" w:pos="525"/>
          <w:tab w:val="left" w:pos="675"/>
          <w:tab w:val="left" w:pos="1620"/>
          <w:tab w:val="left" w:pos="4845"/>
          <w:tab w:val="left" w:pos="6045"/>
          <w:tab w:val="left" w:pos="6105"/>
          <w:tab w:val="left" w:pos="6585"/>
        </w:tabs>
        <w:rPr>
          <w:szCs w:val="21"/>
        </w:rPr>
      </w:pPr>
      <w:r w:rsidRPr="00842035">
        <w:tab/>
      </w:r>
      <w:r w:rsidR="0057619F" w:rsidRPr="00842035">
        <w:tab/>
      </w:r>
      <w:r w:rsidR="009B115B" w:rsidRPr="00842035">
        <w:tab/>
      </w:r>
      <w:r w:rsidR="00EE5FC9" w:rsidRPr="00842035">
        <w:tab/>
      </w:r>
      <w:r w:rsidR="00561C23" w:rsidRPr="00842035">
        <w:tab/>
      </w:r>
      <w:r w:rsidR="00403979" w:rsidRPr="00842035">
        <w:rPr>
          <w:szCs w:val="21"/>
        </w:rPr>
        <w:tab/>
      </w:r>
      <w:r w:rsidR="00EA78CA" w:rsidRPr="00842035">
        <w:rPr>
          <w:szCs w:val="21"/>
        </w:rPr>
        <w:tab/>
      </w:r>
      <w:r w:rsidR="005C5371" w:rsidRPr="00842035">
        <w:rPr>
          <w:szCs w:val="21"/>
        </w:rPr>
        <w:tab/>
      </w:r>
    </w:p>
    <w:p w:rsidR="007004BC" w:rsidRPr="00842035" w:rsidRDefault="00354260" w:rsidP="00354260">
      <w:pPr>
        <w:tabs>
          <w:tab w:val="left" w:pos="945"/>
          <w:tab w:val="left" w:pos="2295"/>
          <w:tab w:val="left" w:pos="7605"/>
        </w:tabs>
      </w:pPr>
      <w:r w:rsidRPr="00354260">
        <w:rPr>
          <w:rFonts w:eastAsia="Times New Roman"/>
          <w:i/>
          <w:iCs/>
          <w:color w:val="000000"/>
          <w:sz w:val="21"/>
          <w:szCs w:val="21"/>
        </w:rPr>
        <w:br/>
      </w:r>
      <w:r w:rsidRPr="00354260">
        <w:rPr>
          <w:rFonts w:ascii="Arial" w:eastAsia="Times New Roman" w:hAnsi="Arial" w:cs="Arial"/>
          <w:color w:val="000000"/>
          <w:sz w:val="20"/>
          <w:szCs w:val="20"/>
        </w:rPr>
        <w:br/>
      </w:r>
      <w:r w:rsidRPr="00354260">
        <w:rPr>
          <w:rFonts w:ascii="Arial" w:eastAsia="Times New Roman" w:hAnsi="Arial" w:cs="Arial"/>
          <w:color w:val="000000"/>
          <w:sz w:val="20"/>
          <w:szCs w:val="20"/>
        </w:rPr>
        <w:br/>
      </w:r>
      <w:r w:rsidR="00282410" w:rsidRPr="00842035">
        <w:tab/>
      </w:r>
      <w:r w:rsidR="009A6FBB" w:rsidRPr="00842035">
        <w:rPr>
          <w:sz w:val="26"/>
          <w:szCs w:val="26"/>
        </w:rPr>
        <w:tab/>
      </w:r>
      <w:r w:rsidR="00141050" w:rsidRPr="00842035">
        <w:tab/>
      </w:r>
      <w:r w:rsidR="003B0332" w:rsidRPr="00842035">
        <w:tab/>
      </w:r>
      <w:r w:rsidR="00AF28B5" w:rsidRPr="00842035">
        <w:tab/>
      </w:r>
    </w:p>
    <w:p w:rsidR="00290514" w:rsidRDefault="00C82481" w:rsidP="00290514">
      <w:r w:rsidRPr="00842035">
        <w:tab/>
      </w:r>
    </w:p>
    <w:p w:rsidR="007004BC" w:rsidRPr="00842035" w:rsidRDefault="00C82481" w:rsidP="007704EE">
      <w:pPr>
        <w:tabs>
          <w:tab w:val="left" w:pos="7530"/>
        </w:tabs>
        <w:rPr>
          <w:b/>
        </w:rPr>
      </w:pPr>
      <w:r w:rsidRPr="00842035">
        <w:tab/>
      </w:r>
      <w:r w:rsidR="00C206D7" w:rsidRPr="00842035">
        <w:tab/>
      </w:r>
      <w:r w:rsidR="00C206D7" w:rsidRPr="00842035">
        <w:tab/>
      </w:r>
      <w:r w:rsidR="00685D90" w:rsidRPr="00842035">
        <w:tab/>
      </w:r>
      <w:r w:rsidR="007B3177" w:rsidRPr="00842035">
        <w:tab/>
      </w:r>
      <w:r w:rsidR="00BF5589" w:rsidRPr="00842035">
        <w:tab/>
      </w:r>
    </w:p>
    <w:p w:rsidR="00053C6B" w:rsidRPr="00D26347" w:rsidRDefault="00CD41A2" w:rsidP="00053C6B">
      <w:pPr>
        <w:jc w:val="center"/>
        <w:rPr>
          <w:rFonts w:ascii="Arial Narrow" w:hAnsi="Arial Narrow"/>
          <w:b/>
        </w:rPr>
      </w:pPr>
      <w:r w:rsidRPr="00CD41A2">
        <w:rPr>
          <w:noProof/>
          <w:sz w:val="20"/>
          <w:szCs w:val="20"/>
          <w:lang w:eastAsia="zh-TW"/>
        </w:rPr>
        <w:pict>
          <v:shape id="_x0000_s355662" type="#_x0000_t202" style="position:absolute;left:0;text-align:left;margin-left:-14.2pt;margin-top:10.15pt;width:560.95pt;height:41.95pt;z-index:6;mso-width-relative:margin;mso-height-relative:margin" fillcolor="#d8d8d8" strokeweight="1.5pt">
            <v:stroke dashstyle="1 1"/>
            <v:textbox style="mso-next-textbox:#_x0000_s355662" inset=",1.44pt,,1.44pt">
              <w:txbxContent>
                <w:p w:rsidR="002452AE" w:rsidRPr="002452AE" w:rsidRDefault="008635F7" w:rsidP="00C20371">
                  <w:pPr>
                    <w:rPr>
                      <w:rFonts w:ascii="Arial Narrow" w:hAnsi="Arial Narrow"/>
                      <w:b/>
                      <w:i/>
                      <w:sz w:val="16"/>
                      <w:szCs w:val="16"/>
                    </w:rPr>
                  </w:pPr>
                  <w:r w:rsidRPr="002452AE">
                    <w:rPr>
                      <w:rFonts w:ascii="Arial Narrow" w:hAnsi="Arial Narrow"/>
                      <w:b/>
                      <w:i/>
                      <w:sz w:val="16"/>
                      <w:szCs w:val="16"/>
                    </w:rPr>
                    <w:t xml:space="preserve">405-720-9878          </w:t>
                  </w:r>
                  <w:r w:rsidR="002452AE" w:rsidRPr="002452AE">
                    <w:rPr>
                      <w:rFonts w:ascii="Arial Narrow" w:hAnsi="Arial Narrow"/>
                      <w:b/>
                      <w:i/>
                      <w:sz w:val="16"/>
                      <w:szCs w:val="16"/>
                    </w:rPr>
                    <w:tab/>
                  </w:r>
                  <w:r w:rsidRPr="002452AE">
                    <w:rPr>
                      <w:rFonts w:ascii="Arial Narrow" w:hAnsi="Arial Narrow"/>
                      <w:b/>
                      <w:i/>
                      <w:sz w:val="16"/>
                      <w:szCs w:val="16"/>
                    </w:rPr>
                    <w:t xml:space="preserve">Abuse of Minors Pastoral Response Hotline           </w:t>
                  </w:r>
                </w:p>
                <w:p w:rsidR="00C20371" w:rsidRPr="002452AE" w:rsidRDefault="008635F7" w:rsidP="00C20371">
                  <w:pPr>
                    <w:rPr>
                      <w:rFonts w:ascii="Arial Narrow" w:hAnsi="Arial Narrow"/>
                      <w:b/>
                      <w:sz w:val="16"/>
                      <w:szCs w:val="16"/>
                    </w:rPr>
                  </w:pPr>
                  <w:r w:rsidRPr="002452AE">
                    <w:rPr>
                      <w:rFonts w:ascii="Arial Narrow" w:hAnsi="Arial Narrow"/>
                      <w:b/>
                      <w:i/>
                      <w:sz w:val="16"/>
                      <w:szCs w:val="16"/>
                    </w:rPr>
                    <w:t>405-720-9878</w:t>
                  </w:r>
                  <w:r w:rsidR="00C20371" w:rsidRPr="002452AE">
                    <w:rPr>
                      <w:rFonts w:ascii="Arial Narrow" w:hAnsi="Arial Narrow"/>
                      <w:b/>
                      <w:i/>
                      <w:sz w:val="16"/>
                      <w:szCs w:val="16"/>
                    </w:rPr>
                    <w:t xml:space="preserve">  </w:t>
                  </w:r>
                  <w:r w:rsidR="002452AE" w:rsidRPr="002452AE">
                    <w:rPr>
                      <w:rFonts w:ascii="Arial Narrow" w:hAnsi="Arial Narrow"/>
                      <w:b/>
                      <w:i/>
                      <w:sz w:val="16"/>
                      <w:szCs w:val="16"/>
                    </w:rPr>
                    <w:t xml:space="preserve">       </w:t>
                  </w:r>
                  <w:r w:rsidR="002452AE" w:rsidRPr="002452AE">
                    <w:rPr>
                      <w:rFonts w:ascii="Arial Narrow" w:hAnsi="Arial Narrow"/>
                      <w:b/>
                      <w:i/>
                      <w:sz w:val="16"/>
                      <w:szCs w:val="16"/>
                    </w:rPr>
                    <w:tab/>
                  </w:r>
                  <w:r w:rsidRPr="002452AE">
                    <w:rPr>
                      <w:rFonts w:ascii="Arial Narrow" w:hAnsi="Arial Narrow"/>
                      <w:b/>
                      <w:sz w:val="16"/>
                      <w:szCs w:val="16"/>
                    </w:rPr>
                    <w:t>You may also contact Oklahoma Department of Human Services at 1-800-522-3511.</w:t>
                  </w:r>
                </w:p>
                <w:p w:rsidR="002452AE" w:rsidRPr="002452AE" w:rsidRDefault="008635F7" w:rsidP="00C20371">
                  <w:pPr>
                    <w:rPr>
                      <w:rFonts w:ascii="Arial Narrow" w:hAnsi="Arial Narrow"/>
                      <w:b/>
                      <w:i/>
                      <w:sz w:val="16"/>
                      <w:szCs w:val="16"/>
                      <w:lang w:val="es-MX"/>
                    </w:rPr>
                  </w:pPr>
                  <w:r w:rsidRPr="002452AE">
                    <w:rPr>
                      <w:rFonts w:ascii="Arial Narrow" w:hAnsi="Arial Narrow"/>
                      <w:b/>
                      <w:i/>
                      <w:sz w:val="16"/>
                      <w:szCs w:val="16"/>
                      <w:lang w:val="es-MX"/>
                    </w:rPr>
                    <w:t xml:space="preserve">405-720-9878          </w:t>
                  </w:r>
                  <w:r w:rsidR="002452AE" w:rsidRPr="002452AE">
                    <w:rPr>
                      <w:rFonts w:ascii="Arial Narrow" w:hAnsi="Arial Narrow"/>
                      <w:b/>
                      <w:i/>
                      <w:sz w:val="16"/>
                      <w:szCs w:val="16"/>
                      <w:lang w:val="es-MX"/>
                    </w:rPr>
                    <w:tab/>
                  </w:r>
                  <w:r w:rsidRPr="002452AE">
                    <w:rPr>
                      <w:rFonts w:ascii="Arial Narrow" w:hAnsi="Arial Narrow"/>
                      <w:b/>
                      <w:i/>
                      <w:sz w:val="16"/>
                      <w:szCs w:val="16"/>
                      <w:lang w:val="es-MX"/>
                    </w:rPr>
                    <w:t>Línea Telefónica Pastoral para Rep</w:t>
                  </w:r>
                  <w:r w:rsidR="00C20371" w:rsidRPr="002452AE">
                    <w:rPr>
                      <w:rFonts w:ascii="Arial Narrow" w:hAnsi="Arial Narrow"/>
                      <w:b/>
                      <w:i/>
                      <w:sz w:val="16"/>
                      <w:szCs w:val="16"/>
                      <w:lang w:val="es-MX"/>
                    </w:rPr>
                    <w:t>ortar Abuso de Menores</w:t>
                  </w:r>
                  <w:r w:rsidRPr="002452AE">
                    <w:rPr>
                      <w:rFonts w:ascii="Arial Narrow" w:hAnsi="Arial Narrow"/>
                      <w:b/>
                      <w:i/>
                      <w:sz w:val="16"/>
                      <w:szCs w:val="16"/>
                      <w:lang w:val="es-MX"/>
                    </w:rPr>
                    <w:t xml:space="preserve"> </w:t>
                  </w:r>
                </w:p>
                <w:p w:rsidR="008635F7" w:rsidRPr="002452AE" w:rsidRDefault="008635F7" w:rsidP="00C20371">
                  <w:pPr>
                    <w:rPr>
                      <w:rFonts w:ascii="Arial Narrow" w:hAnsi="Arial Narrow"/>
                      <w:b/>
                      <w:sz w:val="16"/>
                      <w:szCs w:val="16"/>
                      <w:lang w:val="es-MX"/>
                    </w:rPr>
                  </w:pPr>
                  <w:r w:rsidRPr="002452AE">
                    <w:rPr>
                      <w:rFonts w:ascii="Arial Narrow" w:hAnsi="Arial Narrow"/>
                      <w:b/>
                      <w:i/>
                      <w:sz w:val="16"/>
                      <w:szCs w:val="16"/>
                      <w:lang w:val="es-MX"/>
                    </w:rPr>
                    <w:t>405-720-9878</w:t>
                  </w:r>
                  <w:r w:rsidR="002452AE" w:rsidRPr="002452AE">
                    <w:rPr>
                      <w:rFonts w:ascii="Arial Narrow" w:hAnsi="Arial Narrow"/>
                      <w:b/>
                      <w:i/>
                      <w:sz w:val="16"/>
                      <w:szCs w:val="16"/>
                      <w:lang w:val="es-MX"/>
                    </w:rPr>
                    <w:tab/>
                  </w:r>
                  <w:r w:rsidRPr="002452AE">
                    <w:rPr>
                      <w:rFonts w:ascii="Arial Narrow" w:hAnsi="Arial Narrow"/>
                      <w:b/>
                      <w:sz w:val="16"/>
                      <w:szCs w:val="16"/>
                      <w:lang w:val="es-MX"/>
                    </w:rPr>
                    <w:t>También puede comunicarse con el Departamento de Servicios Humanos al 1-800-522-3511.</w:t>
                  </w:r>
                </w:p>
                <w:p w:rsidR="008635F7" w:rsidRPr="002452AE" w:rsidRDefault="008635F7" w:rsidP="00100068">
                  <w:pPr>
                    <w:jc w:val="center"/>
                    <w:rPr>
                      <w:sz w:val="18"/>
                      <w:szCs w:val="18"/>
                      <w:lang w:val="es-MX"/>
                    </w:rPr>
                  </w:pPr>
                </w:p>
                <w:p w:rsidR="008635F7" w:rsidRPr="00100068" w:rsidRDefault="008635F7" w:rsidP="00100068">
                  <w:pPr>
                    <w:jc w:val="center"/>
                    <w:rPr>
                      <w:sz w:val="22"/>
                      <w:szCs w:val="22"/>
                      <w:lang w:val="es-MX"/>
                    </w:rPr>
                  </w:pPr>
                </w:p>
              </w:txbxContent>
            </v:textbox>
          </v:shape>
        </w:pict>
      </w:r>
      <w:r w:rsidR="007E63F7" w:rsidRPr="00842035">
        <w:rPr>
          <w:i/>
        </w:rPr>
        <w:tab/>
      </w:r>
      <w:r w:rsidR="005055B7" w:rsidRPr="00842035">
        <w:rPr>
          <w:i/>
        </w:rPr>
        <w:tab/>
      </w:r>
      <w:r w:rsidR="00C8027A" w:rsidRPr="00842035">
        <w:rPr>
          <w:i/>
        </w:rPr>
        <w:tab/>
      </w:r>
    </w:p>
    <w:p w:rsidR="007004BC" w:rsidRPr="00842035" w:rsidRDefault="007004BC" w:rsidP="00F568A0">
      <w:pPr>
        <w:tabs>
          <w:tab w:val="left" w:pos="6240"/>
          <w:tab w:val="left" w:pos="7200"/>
        </w:tabs>
      </w:pPr>
    </w:p>
    <w:p w:rsidR="007004BC" w:rsidRPr="00842035" w:rsidRDefault="00CD41A2" w:rsidP="00A756BF">
      <w:pPr>
        <w:tabs>
          <w:tab w:val="left" w:pos="6120"/>
        </w:tabs>
      </w:pPr>
      <w:r>
        <w:rPr>
          <w:noProof/>
        </w:rPr>
        <w:lastRenderedPageBreak/>
        <w:pict>
          <v:shape id="_x0000_s441059" type="#_x0000_t202" style="position:absolute;margin-left:289.7pt;margin-top:-15.75pt;width:252.85pt;height:225pt;z-index:15;mso-width-relative:margin;mso-height-relative:margin">
            <v:textbox style="mso-next-textbox:#_x0000_s441059">
              <w:txbxContent>
                <w:p w:rsidR="00B574FB" w:rsidRPr="005F724E" w:rsidRDefault="00B574FB" w:rsidP="00AE45E7">
                  <w:pPr>
                    <w:jc w:val="center"/>
                    <w:rPr>
                      <w:rFonts w:ascii="Comic Sans MS" w:hAnsi="Comic Sans MS"/>
                      <w:b/>
                      <w:sz w:val="28"/>
                      <w:szCs w:val="28"/>
                      <w:u w:val="thick"/>
                    </w:rPr>
                  </w:pPr>
                  <w:r w:rsidRPr="005F724E">
                    <w:rPr>
                      <w:rFonts w:ascii="Comic Sans MS" w:hAnsi="Comic Sans MS"/>
                      <w:b/>
                      <w:sz w:val="28"/>
                      <w:szCs w:val="28"/>
                      <w:u w:val="thick"/>
                    </w:rPr>
                    <w:t>!!!Religious Education News!!!</w:t>
                  </w:r>
                </w:p>
                <w:p w:rsidR="00B574FB" w:rsidRPr="000B759A" w:rsidRDefault="00B27940" w:rsidP="00AB3A64">
                  <w:pPr>
                    <w:jc w:val="center"/>
                    <w:rPr>
                      <w:rFonts w:ascii="Cooper Black" w:hAnsi="Cooper Black"/>
                      <w:i/>
                      <w:sz w:val="22"/>
                      <w:szCs w:val="22"/>
                      <w:u w:val="single"/>
                    </w:rPr>
                  </w:pPr>
                  <w:r w:rsidRPr="000B759A">
                    <w:rPr>
                      <w:rFonts w:ascii="Cooper Black" w:hAnsi="Cooper Black"/>
                      <w:i/>
                      <w:sz w:val="22"/>
                      <w:szCs w:val="22"/>
                      <w:u w:val="single"/>
                    </w:rPr>
                    <w:t>Grades 1-8 meet Wednesdays 6:00-7:15 pm</w:t>
                  </w:r>
                </w:p>
                <w:p w:rsidR="00B27940" w:rsidRPr="000B759A" w:rsidRDefault="00B27940" w:rsidP="00AB3A64">
                  <w:pPr>
                    <w:jc w:val="center"/>
                    <w:rPr>
                      <w:rFonts w:ascii="Cooper Black" w:hAnsi="Cooper Black"/>
                      <w:i/>
                      <w:sz w:val="22"/>
                      <w:szCs w:val="22"/>
                      <w:u w:val="single"/>
                    </w:rPr>
                  </w:pPr>
                  <w:r w:rsidRPr="000B759A">
                    <w:rPr>
                      <w:rFonts w:ascii="Cooper Black" w:hAnsi="Cooper Black"/>
                      <w:i/>
                      <w:sz w:val="22"/>
                      <w:szCs w:val="22"/>
                      <w:u w:val="single"/>
                    </w:rPr>
                    <w:t>Grades 9-12 meet</w:t>
                  </w:r>
                  <w:r w:rsidR="006E2CDF" w:rsidRPr="000B759A">
                    <w:rPr>
                      <w:rFonts w:ascii="Cooper Black" w:hAnsi="Cooper Black"/>
                      <w:i/>
                      <w:sz w:val="22"/>
                      <w:szCs w:val="22"/>
                      <w:u w:val="single"/>
                    </w:rPr>
                    <w:t xml:space="preserve"> </w:t>
                  </w:r>
                  <w:r w:rsidRPr="000B759A">
                    <w:rPr>
                      <w:rFonts w:ascii="Cooper Black" w:hAnsi="Cooper Black"/>
                      <w:i/>
                      <w:sz w:val="22"/>
                      <w:szCs w:val="22"/>
                      <w:u w:val="single"/>
                    </w:rPr>
                    <w:t>Sundays 5:00-6:15 p.m.</w:t>
                  </w:r>
                </w:p>
                <w:p w:rsidR="00EC1D11" w:rsidRPr="000B759A" w:rsidRDefault="00B27940" w:rsidP="00AB3A64">
                  <w:pPr>
                    <w:jc w:val="center"/>
                    <w:rPr>
                      <w:rFonts w:ascii="Elephant" w:hAnsi="Elephant"/>
                      <w:sz w:val="22"/>
                      <w:szCs w:val="22"/>
                      <w:u w:val="single"/>
                    </w:rPr>
                  </w:pPr>
                  <w:r w:rsidRPr="000B759A">
                    <w:rPr>
                      <w:rFonts w:ascii="Elephant" w:hAnsi="Elephant"/>
                      <w:sz w:val="22"/>
                      <w:szCs w:val="22"/>
                      <w:u w:val="single"/>
                    </w:rPr>
                    <w:t>Par</w:t>
                  </w:r>
                  <w:r w:rsidR="00022158" w:rsidRPr="000B759A">
                    <w:rPr>
                      <w:rFonts w:ascii="Elephant" w:hAnsi="Elephant"/>
                      <w:sz w:val="22"/>
                      <w:szCs w:val="22"/>
                      <w:u w:val="single"/>
                    </w:rPr>
                    <w:t xml:space="preserve">ents:  for their safety </w:t>
                  </w:r>
                </w:p>
                <w:p w:rsidR="00B27940" w:rsidRPr="000B759A" w:rsidRDefault="00022158" w:rsidP="00AB3A64">
                  <w:pPr>
                    <w:jc w:val="center"/>
                    <w:rPr>
                      <w:rFonts w:ascii="Elephant" w:hAnsi="Elephant"/>
                      <w:sz w:val="22"/>
                      <w:szCs w:val="22"/>
                      <w:u w:val="single"/>
                    </w:rPr>
                  </w:pPr>
                  <w:r w:rsidRPr="000B759A">
                    <w:rPr>
                      <w:rFonts w:ascii="Elephant" w:hAnsi="Elephant"/>
                      <w:sz w:val="22"/>
                      <w:szCs w:val="22"/>
                      <w:u w:val="single"/>
                    </w:rPr>
                    <w:t xml:space="preserve">your children must be signed in and out! </w:t>
                  </w:r>
                  <w:r w:rsidR="00B27940" w:rsidRPr="000B759A">
                    <w:rPr>
                      <w:rFonts w:ascii="Elephant" w:hAnsi="Elephant"/>
                      <w:sz w:val="22"/>
                      <w:szCs w:val="22"/>
                      <w:u w:val="single"/>
                    </w:rPr>
                    <w:t xml:space="preserve"> </w:t>
                  </w:r>
                </w:p>
                <w:p w:rsidR="000B759A" w:rsidRDefault="000B759A" w:rsidP="00AB3A64">
                  <w:pPr>
                    <w:jc w:val="center"/>
                    <w:rPr>
                      <w:rFonts w:ascii="Elephant" w:hAnsi="Elephant"/>
                      <w:u w:val="single"/>
                    </w:rPr>
                  </w:pPr>
                </w:p>
                <w:p w:rsidR="000B759A" w:rsidRDefault="007E70C0" w:rsidP="00AB3A64">
                  <w:pPr>
                    <w:jc w:val="center"/>
                    <w:rPr>
                      <w:rFonts w:ascii="Elephant" w:hAnsi="Elephant"/>
                      <w:u w:val="single"/>
                    </w:rPr>
                  </w:pPr>
                  <w:r w:rsidRPr="000B759A">
                    <w:rPr>
                      <w:rFonts w:ascii="Elephant" w:hAnsi="Elephant"/>
                      <w:u w:val="single"/>
                    </w:rPr>
                    <w:t xml:space="preserve">Please be on time to </w:t>
                  </w:r>
                </w:p>
                <w:p w:rsidR="007E70C0" w:rsidRPr="000B759A" w:rsidRDefault="007E70C0" w:rsidP="00AB3A64">
                  <w:pPr>
                    <w:jc w:val="center"/>
                    <w:rPr>
                      <w:rFonts w:ascii="Elephant" w:hAnsi="Elephant"/>
                      <w:u w:val="single"/>
                    </w:rPr>
                  </w:pPr>
                  <w:r w:rsidRPr="000B759A">
                    <w:rPr>
                      <w:rFonts w:ascii="Elephant" w:hAnsi="Elephant"/>
                      <w:u w:val="single"/>
                    </w:rPr>
                    <w:t>pick up your children!!!</w:t>
                  </w:r>
                </w:p>
                <w:p w:rsidR="00505694" w:rsidRDefault="00505694" w:rsidP="007337E0">
                  <w:pPr>
                    <w:jc w:val="center"/>
                    <w:rPr>
                      <w:rFonts w:ascii="Berlin Sans FB" w:hAnsi="Berlin Sans FB"/>
                      <w:sz w:val="28"/>
                      <w:szCs w:val="28"/>
                    </w:rPr>
                  </w:pPr>
                </w:p>
                <w:p w:rsidR="00F3097A" w:rsidRPr="00F3097A" w:rsidRDefault="00F3097A" w:rsidP="007337E0">
                  <w:pPr>
                    <w:jc w:val="center"/>
                    <w:rPr>
                      <w:rFonts w:ascii="Arial Rounded MT Bold" w:hAnsi="Arial Rounded MT Bold"/>
                      <w:sz w:val="28"/>
                      <w:szCs w:val="28"/>
                    </w:rPr>
                  </w:pPr>
                  <w:r w:rsidRPr="00F3097A">
                    <w:rPr>
                      <w:rFonts w:ascii="Arial Rounded MT Bold" w:hAnsi="Arial Rounded MT Bold"/>
                      <w:sz w:val="28"/>
                      <w:szCs w:val="28"/>
                      <w:u w:val="wave"/>
                    </w:rPr>
                    <w:t>Attention Parents</w:t>
                  </w:r>
                  <w:r w:rsidRPr="00F3097A">
                    <w:rPr>
                      <w:rFonts w:ascii="Arial Rounded MT Bold" w:hAnsi="Arial Rounded MT Bold"/>
                      <w:sz w:val="28"/>
                      <w:szCs w:val="28"/>
                    </w:rPr>
                    <w:t>:</w:t>
                  </w:r>
                </w:p>
                <w:p w:rsidR="00F3097A" w:rsidRDefault="00F3097A" w:rsidP="007337E0">
                  <w:pPr>
                    <w:jc w:val="center"/>
                    <w:rPr>
                      <w:rFonts w:ascii="Arial Rounded MT Bold" w:hAnsi="Arial Rounded MT Bold"/>
                      <w:sz w:val="28"/>
                      <w:szCs w:val="28"/>
                    </w:rPr>
                  </w:pPr>
                  <w:r w:rsidRPr="00F3097A">
                    <w:rPr>
                      <w:rFonts w:ascii="Arial Rounded MT Bold" w:hAnsi="Arial Rounded MT Bold"/>
                      <w:sz w:val="28"/>
                      <w:szCs w:val="28"/>
                    </w:rPr>
                    <w:t xml:space="preserve">There is a </w:t>
                  </w:r>
                  <w:r w:rsidR="00A12805" w:rsidRPr="00A12805">
                    <w:rPr>
                      <w:rFonts w:ascii="Arial Rounded MT Bold" w:hAnsi="Arial Rounded MT Bold"/>
                      <w:sz w:val="28"/>
                      <w:szCs w:val="28"/>
                      <w:u w:val="single"/>
                    </w:rPr>
                    <w:t>mandatory</w:t>
                  </w:r>
                  <w:r w:rsidRPr="00F3097A">
                    <w:rPr>
                      <w:rFonts w:ascii="Arial Rounded MT Bold" w:hAnsi="Arial Rounded MT Bold"/>
                      <w:sz w:val="28"/>
                      <w:szCs w:val="28"/>
                    </w:rPr>
                    <w:t xml:space="preserve"> </w:t>
                  </w:r>
                </w:p>
                <w:p w:rsidR="00213988" w:rsidRDefault="00F3097A" w:rsidP="007337E0">
                  <w:pPr>
                    <w:jc w:val="center"/>
                    <w:rPr>
                      <w:rFonts w:ascii="Arial Rounded MT Bold" w:hAnsi="Arial Rounded MT Bold"/>
                      <w:sz w:val="28"/>
                      <w:szCs w:val="28"/>
                    </w:rPr>
                  </w:pPr>
                  <w:r w:rsidRPr="00F3097A">
                    <w:rPr>
                      <w:rFonts w:ascii="Arial Rounded MT Bold" w:hAnsi="Arial Rounded MT Bold"/>
                      <w:sz w:val="28"/>
                      <w:szCs w:val="28"/>
                    </w:rPr>
                    <w:t xml:space="preserve">First Communion Parent Meeting </w:t>
                  </w:r>
                  <w:r w:rsidR="00413E1A">
                    <w:rPr>
                      <w:rFonts w:ascii="Arial Rounded MT Bold" w:hAnsi="Arial Rounded MT Bold"/>
                      <w:sz w:val="28"/>
                      <w:szCs w:val="28"/>
                    </w:rPr>
                    <w:t xml:space="preserve">this </w:t>
                  </w:r>
                  <w:r w:rsidRPr="00F3097A">
                    <w:rPr>
                      <w:rFonts w:ascii="Arial Rounded MT Bold" w:hAnsi="Arial Rounded MT Bold"/>
                      <w:sz w:val="28"/>
                      <w:szCs w:val="28"/>
                    </w:rPr>
                    <w:t xml:space="preserve">Sunday, January 26 </w:t>
                  </w:r>
                </w:p>
                <w:p w:rsidR="00F3097A" w:rsidRDefault="00F3097A" w:rsidP="007337E0">
                  <w:pPr>
                    <w:jc w:val="center"/>
                    <w:rPr>
                      <w:rFonts w:ascii="Arial Rounded MT Bold" w:hAnsi="Arial Rounded MT Bold"/>
                      <w:sz w:val="28"/>
                      <w:szCs w:val="28"/>
                    </w:rPr>
                  </w:pPr>
                  <w:r w:rsidRPr="00F3097A">
                    <w:rPr>
                      <w:rFonts w:ascii="Arial Rounded MT Bold" w:hAnsi="Arial Rounded MT Bold"/>
                      <w:sz w:val="28"/>
                      <w:szCs w:val="28"/>
                    </w:rPr>
                    <w:t>at 5:00 p.m.</w:t>
                  </w:r>
                </w:p>
                <w:p w:rsidR="00F3097A" w:rsidRPr="00F3097A" w:rsidRDefault="00F3097A" w:rsidP="007337E0">
                  <w:pPr>
                    <w:jc w:val="center"/>
                    <w:rPr>
                      <w:rFonts w:ascii="Arial Rounded MT Bold" w:hAnsi="Arial Rounded MT Bold"/>
                      <w:sz w:val="28"/>
                      <w:szCs w:val="28"/>
                    </w:rPr>
                  </w:pPr>
                  <w:r>
                    <w:rPr>
                      <w:rFonts w:ascii="Arial Rounded MT Bold" w:hAnsi="Arial Rounded MT Bold"/>
                      <w:sz w:val="28"/>
                      <w:szCs w:val="28"/>
                    </w:rPr>
                    <w:t>in the R.E. Building.</w:t>
                  </w:r>
                </w:p>
                <w:p w:rsidR="00B574FB" w:rsidRPr="00B27940" w:rsidRDefault="00B574FB" w:rsidP="00AE45E7">
                  <w:pPr>
                    <w:jc w:val="both"/>
                    <w:rPr>
                      <w:rFonts w:ascii="Berlin Sans FB" w:hAnsi="Berlin Sans FB"/>
                      <w:b/>
                      <w:sz w:val="22"/>
                      <w:szCs w:val="22"/>
                      <w:u w:val="single"/>
                    </w:rPr>
                  </w:pPr>
                </w:p>
                <w:p w:rsidR="00B574FB" w:rsidRPr="00B27940" w:rsidRDefault="00B574FB" w:rsidP="00AE45E7">
                  <w:pPr>
                    <w:jc w:val="both"/>
                    <w:rPr>
                      <w:rFonts w:ascii="Berlin Sans FB" w:hAnsi="Berlin Sans FB"/>
                      <w:sz w:val="28"/>
                      <w:szCs w:val="28"/>
                    </w:rPr>
                  </w:pPr>
                  <w:r w:rsidRPr="00B27940">
                    <w:rPr>
                      <w:rFonts w:ascii="Berlin Sans FB" w:hAnsi="Berlin Sans FB"/>
                      <w:sz w:val="28"/>
                      <w:szCs w:val="28"/>
                    </w:rPr>
                    <w:tab/>
                  </w:r>
                </w:p>
              </w:txbxContent>
            </v:textbox>
          </v:shape>
        </w:pict>
      </w:r>
      <w:r>
        <w:rPr>
          <w:noProof/>
        </w:rPr>
        <w:pict>
          <v:shape id="_x0000_s495584" type="#_x0000_t202" style="position:absolute;margin-left:-7.6pt;margin-top:-15.75pt;width:261.7pt;height:83.45pt;z-index:43;mso-width-relative:margin;mso-height-relative:margin" strokeweight="3pt">
            <v:stroke dashstyle="1 1" endcap="round"/>
            <v:textbox>
              <w:txbxContent>
                <w:p w:rsidR="00232659" w:rsidRPr="00F545F8" w:rsidRDefault="00232659" w:rsidP="009C63C6">
                  <w:pPr>
                    <w:jc w:val="center"/>
                    <w:rPr>
                      <w:rFonts w:ascii="Script MT Bold" w:hAnsi="Script MT Bold"/>
                      <w:b/>
                      <w:sz w:val="28"/>
                      <w:szCs w:val="28"/>
                      <w:u w:val="single"/>
                    </w:rPr>
                  </w:pPr>
                  <w:r w:rsidRPr="00F545F8">
                    <w:rPr>
                      <w:rFonts w:ascii="Script MT Bold" w:hAnsi="Script MT Bold"/>
                      <w:b/>
                      <w:sz w:val="28"/>
                      <w:szCs w:val="28"/>
                      <w:u w:val="single"/>
                    </w:rPr>
                    <w:t>Duncan Altar Society News:</w:t>
                  </w:r>
                </w:p>
                <w:p w:rsidR="00232659" w:rsidRPr="00F545F8" w:rsidRDefault="00232659" w:rsidP="009C63C6">
                  <w:pPr>
                    <w:jc w:val="center"/>
                    <w:rPr>
                      <w:rFonts w:ascii="Script MT Bold" w:hAnsi="Script MT Bold"/>
                      <w:b/>
                      <w:sz w:val="28"/>
                      <w:szCs w:val="28"/>
                    </w:rPr>
                  </w:pPr>
                  <w:r w:rsidRPr="00F545F8">
                    <w:rPr>
                      <w:rFonts w:ascii="Script MT Bold" w:hAnsi="Script MT Bold"/>
                      <w:b/>
                      <w:sz w:val="28"/>
                      <w:szCs w:val="28"/>
                    </w:rPr>
                    <w:t>Meeting on Thursday, February 6 after</w:t>
                  </w:r>
                </w:p>
                <w:p w:rsidR="00232659" w:rsidRPr="00F545F8" w:rsidRDefault="00232659" w:rsidP="009C63C6">
                  <w:pPr>
                    <w:jc w:val="center"/>
                    <w:rPr>
                      <w:rFonts w:ascii="Script MT Bold" w:hAnsi="Script MT Bold"/>
                      <w:b/>
                      <w:sz w:val="28"/>
                      <w:szCs w:val="28"/>
                    </w:rPr>
                  </w:pPr>
                  <w:r w:rsidRPr="00F545F8">
                    <w:rPr>
                      <w:rFonts w:ascii="Script MT Bold" w:hAnsi="Script MT Bold"/>
                      <w:b/>
                      <w:sz w:val="28"/>
                      <w:szCs w:val="28"/>
                    </w:rPr>
                    <w:t xml:space="preserve">12:10 Mass.  </w:t>
                  </w:r>
                </w:p>
                <w:p w:rsidR="00232659" w:rsidRPr="00F545F8" w:rsidRDefault="00232659" w:rsidP="009C63C6">
                  <w:pPr>
                    <w:jc w:val="center"/>
                    <w:rPr>
                      <w:rFonts w:ascii="Script MT Bold" w:hAnsi="Script MT Bold"/>
                      <w:b/>
                      <w:sz w:val="28"/>
                      <w:szCs w:val="28"/>
                    </w:rPr>
                  </w:pPr>
                  <w:r w:rsidRPr="00F545F8">
                    <w:rPr>
                      <w:rFonts w:ascii="Script MT Bold" w:hAnsi="Script MT Bold"/>
                      <w:b/>
                      <w:sz w:val="28"/>
                      <w:szCs w:val="28"/>
                    </w:rPr>
                    <w:t>Bring a dish to share and a friend!</w:t>
                  </w:r>
                </w:p>
              </w:txbxContent>
            </v:textbox>
          </v:shape>
        </w:pict>
      </w:r>
      <w:r>
        <w:rPr>
          <w:noProof/>
        </w:rPr>
        <w:pict>
          <v:line id="_x0000_s136497" style="position:absolute;z-index:5" from="605.3pt,72.45pt" to="605.3pt,139.95pt" strokeweight="2.25pt"/>
        </w:pict>
      </w:r>
    </w:p>
    <w:p w:rsidR="007004BC" w:rsidRPr="00842035" w:rsidRDefault="00CD41A2" w:rsidP="008E656B">
      <w:pPr>
        <w:tabs>
          <w:tab w:val="left" w:pos="1800"/>
          <w:tab w:val="left" w:pos="3720"/>
          <w:tab w:val="left" w:pos="6120"/>
          <w:tab w:val="left" w:pos="8265"/>
        </w:tabs>
      </w:pP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842035" w:rsidRDefault="00A174CB" w:rsidP="00A174CB">
      <w:pPr>
        <w:tabs>
          <w:tab w:val="left" w:pos="2730"/>
        </w:tabs>
      </w:pPr>
      <w:r w:rsidRPr="00842035">
        <w:tab/>
      </w:r>
    </w:p>
    <w:p w:rsidR="00440BE1" w:rsidRPr="00842035" w:rsidRDefault="00440BE1" w:rsidP="00170FC9">
      <w:pPr>
        <w:tabs>
          <w:tab w:val="right" w:pos="11376"/>
        </w:tabs>
      </w:pPr>
    </w:p>
    <w:p w:rsidR="00440BE1" w:rsidRPr="00842035" w:rsidRDefault="00440BE1" w:rsidP="00170FC9">
      <w:pPr>
        <w:tabs>
          <w:tab w:val="right" w:pos="11376"/>
        </w:tabs>
      </w:pPr>
    </w:p>
    <w:p w:rsidR="00E963C1" w:rsidRPr="00842035" w:rsidRDefault="00CD41A2" w:rsidP="00170FC9">
      <w:pPr>
        <w:tabs>
          <w:tab w:val="right" w:pos="11376"/>
        </w:tabs>
      </w:pPr>
      <w:r w:rsidRPr="00CD41A2">
        <w:rPr>
          <w:rFonts w:ascii="Cooper Black" w:hAnsi="Cooper Black"/>
          <w:noProof/>
          <w:sz w:val="28"/>
          <w:szCs w:val="28"/>
          <w:u w:val="single"/>
          <w:lang w:eastAsia="zh-TW"/>
        </w:rPr>
        <w:pict>
          <v:shape id="_x0000_s495585" type="#_x0000_t202" style="position:absolute;margin-left:-7.6pt;margin-top:12pt;width:260.9pt;height:134.25pt;z-index:44;mso-width-relative:margin;mso-height-relative:margin">
            <v:textbox>
              <w:txbxContent>
                <w:p w:rsidR="00B87BD3" w:rsidRPr="002810B0" w:rsidRDefault="00B87BD3" w:rsidP="002810B0">
                  <w:pPr>
                    <w:jc w:val="center"/>
                    <w:rPr>
                      <w:rFonts w:ascii="Baskerville Old Face" w:hAnsi="Baskerville Old Face"/>
                      <w:b/>
                      <w:sz w:val="28"/>
                      <w:szCs w:val="28"/>
                      <w:u w:val="single"/>
                    </w:rPr>
                  </w:pPr>
                  <w:r w:rsidRPr="002810B0">
                    <w:rPr>
                      <w:rFonts w:ascii="Baskerville Old Face" w:hAnsi="Baskerville Old Face"/>
                      <w:b/>
                      <w:sz w:val="28"/>
                      <w:szCs w:val="28"/>
                      <w:u w:val="single"/>
                    </w:rPr>
                    <w:t>Knights of Columbus News:  Blood Drive</w:t>
                  </w:r>
                </w:p>
                <w:p w:rsidR="00B87BD3" w:rsidRPr="002810B0" w:rsidRDefault="00B87BD3" w:rsidP="002810B0">
                  <w:pPr>
                    <w:jc w:val="center"/>
                    <w:rPr>
                      <w:rFonts w:ascii="Baskerville Old Face" w:hAnsi="Baskerville Old Face"/>
                      <w:sz w:val="28"/>
                      <w:szCs w:val="28"/>
                    </w:rPr>
                  </w:pPr>
                  <w:r w:rsidRPr="002810B0">
                    <w:rPr>
                      <w:rFonts w:ascii="Baskerville Old Face" w:hAnsi="Baskerville Old Face"/>
                      <w:sz w:val="28"/>
                      <w:szCs w:val="28"/>
                    </w:rPr>
                    <w:t>Immaculate Conception Church, Marlow</w:t>
                  </w:r>
                </w:p>
                <w:p w:rsidR="00B87BD3" w:rsidRPr="002810B0" w:rsidRDefault="00B87BD3" w:rsidP="002810B0">
                  <w:pPr>
                    <w:jc w:val="center"/>
                    <w:rPr>
                      <w:rFonts w:ascii="Baskerville Old Face" w:hAnsi="Baskerville Old Face"/>
                      <w:sz w:val="28"/>
                      <w:szCs w:val="28"/>
                    </w:rPr>
                  </w:pPr>
                  <w:r w:rsidRPr="002810B0">
                    <w:rPr>
                      <w:rFonts w:ascii="Baskerville Old Face" w:hAnsi="Baskerville Old Face"/>
                      <w:sz w:val="28"/>
                      <w:szCs w:val="28"/>
                    </w:rPr>
                    <w:t>Friday, February 7, 10</w:t>
                  </w:r>
                  <w:r w:rsidR="00680986">
                    <w:rPr>
                      <w:rFonts w:ascii="Baskerville Old Face" w:hAnsi="Baskerville Old Face"/>
                      <w:sz w:val="28"/>
                      <w:szCs w:val="28"/>
                    </w:rPr>
                    <w:t>:00</w:t>
                  </w:r>
                  <w:r w:rsidRPr="002810B0">
                    <w:rPr>
                      <w:rFonts w:ascii="Baskerville Old Face" w:hAnsi="Baskerville Old Face"/>
                      <w:sz w:val="28"/>
                      <w:szCs w:val="28"/>
                    </w:rPr>
                    <w:t xml:space="preserve"> a.m. - 1:30 p.m.</w:t>
                  </w:r>
                </w:p>
                <w:p w:rsidR="00347642" w:rsidRPr="002810B0" w:rsidRDefault="00B87BD3" w:rsidP="002810B0">
                  <w:pPr>
                    <w:jc w:val="both"/>
                    <w:rPr>
                      <w:rFonts w:ascii="Baskerville Old Face" w:hAnsi="Baskerville Old Face"/>
                      <w:sz w:val="28"/>
                      <w:szCs w:val="28"/>
                    </w:rPr>
                  </w:pPr>
                  <w:r w:rsidRPr="002810B0">
                    <w:rPr>
                      <w:rFonts w:ascii="Baskerville Old Face" w:hAnsi="Baskerville Old Face"/>
                      <w:sz w:val="28"/>
                      <w:szCs w:val="28"/>
                    </w:rPr>
                    <w:t>The Knights of Columbus are serving a Spaghetti Dinner.  All donors will be fed.</w:t>
                  </w:r>
                  <w:r w:rsidR="00347642" w:rsidRPr="002810B0">
                    <w:rPr>
                      <w:rFonts w:ascii="Baskerville Old Face" w:hAnsi="Baskerville Old Face"/>
                      <w:sz w:val="28"/>
                      <w:szCs w:val="28"/>
                    </w:rPr>
                    <w:t xml:space="preserve">  Each Donor receives:  hot/cold gel pack, health screenings and donor rewards points.  A Photo ID is required.</w:t>
                  </w:r>
                </w:p>
              </w:txbxContent>
            </v:textbox>
          </v:shape>
        </w:pict>
      </w:r>
      <w:r w:rsidR="00FB5B87" w:rsidRPr="00842035">
        <w:tab/>
      </w:r>
    </w:p>
    <w:p w:rsidR="00D27F1A" w:rsidRPr="00842035" w:rsidRDefault="00D27F1A" w:rsidP="00170FC9">
      <w:pPr>
        <w:tabs>
          <w:tab w:val="right" w:pos="11376"/>
        </w:tabs>
      </w:pPr>
    </w:p>
    <w:p w:rsidR="00E24FC5" w:rsidRDefault="00243EBB" w:rsidP="00E24FC5">
      <w:pPr>
        <w:jc w:val="center"/>
        <w:rPr>
          <w:b/>
          <w:sz w:val="28"/>
          <w:szCs w:val="28"/>
        </w:rPr>
      </w:pPr>
      <w:r w:rsidRPr="00842035">
        <w:t xml:space="preserve">             </w:t>
      </w:r>
    </w:p>
    <w:p w:rsidR="00243EBB" w:rsidRPr="00842035" w:rsidRDefault="00243EBB" w:rsidP="00CE40E7">
      <w:pPr>
        <w:tabs>
          <w:tab w:val="center" w:pos="5400"/>
          <w:tab w:val="right" w:pos="10800"/>
        </w:tabs>
      </w:pPr>
      <w:r w:rsidRPr="00842035">
        <w:t xml:space="preserve">                                                       </w:t>
      </w:r>
      <w:r w:rsidR="00CE40E7" w:rsidRPr="00842035">
        <w:tab/>
      </w:r>
    </w:p>
    <w:p w:rsidR="00D27F1A" w:rsidRPr="00842035" w:rsidRDefault="00D27F1A" w:rsidP="00170FC9">
      <w:pPr>
        <w:tabs>
          <w:tab w:val="right" w:pos="11376"/>
        </w:tabs>
      </w:pPr>
    </w:p>
    <w:p w:rsidR="00927C2A" w:rsidRPr="00842035" w:rsidRDefault="00927C2A" w:rsidP="00307DAF">
      <w:pPr>
        <w:tabs>
          <w:tab w:val="left" w:pos="4680"/>
          <w:tab w:val="left" w:pos="8430"/>
        </w:tabs>
      </w:pPr>
    </w:p>
    <w:p w:rsidR="0070270C" w:rsidRPr="00842035" w:rsidRDefault="0070270C" w:rsidP="0070270C">
      <w:pPr>
        <w:tabs>
          <w:tab w:val="left" w:pos="4680"/>
          <w:tab w:val="left" w:pos="8430"/>
        </w:tabs>
        <w:rPr>
          <w:b/>
        </w:rPr>
      </w:pPr>
    </w:p>
    <w:p w:rsidR="00927C2A" w:rsidRPr="00842035" w:rsidRDefault="00927C2A" w:rsidP="004130D6">
      <w:pPr>
        <w:tabs>
          <w:tab w:val="left" w:pos="4680"/>
          <w:tab w:val="left" w:pos="8430"/>
        </w:tabs>
      </w:pPr>
    </w:p>
    <w:p w:rsidR="00927C2A" w:rsidRPr="00842035" w:rsidRDefault="00CD41A2" w:rsidP="004130D6">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11" o:title="Solid diamond" type="pattern"/>
            <v:textbox style="mso-next-textbox:#_x0000_s355980" inset=".72pt,.72pt,.72pt,.72pt">
              <w:txbxContent>
                <w:p w:rsidR="00197299" w:rsidRPr="00DB33C3" w:rsidRDefault="00197299" w:rsidP="00DB33C3">
                  <w:pPr>
                    <w:rPr>
                      <w:szCs w:val="48"/>
                    </w:rPr>
                  </w:pPr>
                </w:p>
              </w:txbxContent>
            </v:textbox>
          </v:shape>
        </w:pict>
      </w:r>
    </w:p>
    <w:p w:rsidR="00D27F1A" w:rsidRPr="00842035" w:rsidRDefault="00E67230" w:rsidP="00C841BF">
      <w:pPr>
        <w:tabs>
          <w:tab w:val="left" w:pos="1740"/>
        </w:tabs>
      </w:pPr>
      <w:r w:rsidRPr="00842035">
        <w:tab/>
      </w:r>
      <w:r w:rsidR="004D1BD3" w:rsidRPr="00842035">
        <w:tab/>
      </w:r>
      <w:r w:rsidR="004A38E1" w:rsidRPr="00842035">
        <w:tab/>
      </w:r>
    </w:p>
    <w:p w:rsidR="00A81840" w:rsidRPr="00842035" w:rsidRDefault="00CD41A2" w:rsidP="004D72CA">
      <w:pPr>
        <w:tabs>
          <w:tab w:val="left" w:pos="6135"/>
        </w:tabs>
      </w:pPr>
      <w:r>
        <w:rPr>
          <w:noProof/>
        </w:rPr>
        <w:pict>
          <v:shape id="_x0000_s495280" type="#_x0000_t202" style="position:absolute;margin-left:289.7pt;margin-top:11.2pt;width:252.85pt;height:165.75pt;z-index:24;mso-width-relative:margin;mso-height-relative:margin">
            <v:textbox>
              <w:txbxContent>
                <w:p w:rsidR="002A7D6F" w:rsidRPr="00B87BD3" w:rsidRDefault="002A7D6F" w:rsidP="00B87BD3">
                  <w:pPr>
                    <w:jc w:val="center"/>
                    <w:rPr>
                      <w:rFonts w:ascii="Berlin Sans FB Demi" w:hAnsi="Berlin Sans FB Demi"/>
                      <w:sz w:val="22"/>
                      <w:szCs w:val="22"/>
                      <w:u w:val="single"/>
                    </w:rPr>
                  </w:pPr>
                  <w:r w:rsidRPr="00B87BD3">
                    <w:rPr>
                      <w:rFonts w:ascii="Berlin Sans FB Demi" w:hAnsi="Berlin Sans FB Demi"/>
                      <w:sz w:val="22"/>
                      <w:szCs w:val="22"/>
                      <w:u w:val="single"/>
                    </w:rPr>
                    <w:t>Attention</w:t>
                  </w:r>
                </w:p>
                <w:p w:rsidR="002A7D6F" w:rsidRPr="00B87BD3" w:rsidRDefault="002A7D6F" w:rsidP="00B87BD3">
                  <w:pPr>
                    <w:jc w:val="center"/>
                    <w:rPr>
                      <w:rFonts w:ascii="Berlin Sans FB Demi" w:hAnsi="Berlin Sans FB Demi"/>
                      <w:sz w:val="22"/>
                      <w:szCs w:val="22"/>
                      <w:u w:val="single"/>
                    </w:rPr>
                  </w:pPr>
                  <w:r w:rsidRPr="00B87BD3">
                    <w:rPr>
                      <w:rFonts w:ascii="Berlin Sans FB Demi" w:hAnsi="Berlin Sans FB Demi"/>
                      <w:sz w:val="22"/>
                      <w:szCs w:val="22"/>
                      <w:u w:val="single"/>
                    </w:rPr>
                    <w:t>Choir Practice Schedule</w:t>
                  </w:r>
                </w:p>
                <w:p w:rsidR="002A7D6F" w:rsidRPr="00F545F8" w:rsidRDefault="00F22BFB" w:rsidP="00B87BD3">
                  <w:pPr>
                    <w:jc w:val="center"/>
                    <w:rPr>
                      <w:rFonts w:ascii="Berlin Sans FB Demi" w:hAnsi="Berlin Sans FB Demi"/>
                      <w:sz w:val="22"/>
                      <w:szCs w:val="22"/>
                    </w:rPr>
                  </w:pPr>
                  <w:r w:rsidRPr="00F545F8">
                    <w:rPr>
                      <w:rFonts w:ascii="Berlin Sans FB Demi" w:hAnsi="Berlin Sans FB Demi"/>
                      <w:b/>
                      <w:sz w:val="22"/>
                      <w:szCs w:val="22"/>
                    </w:rPr>
                    <w:t>Thursdays at</w:t>
                  </w:r>
                  <w:r w:rsidR="00F545F8" w:rsidRPr="00F545F8">
                    <w:rPr>
                      <w:rFonts w:ascii="Berlin Sans FB Demi" w:hAnsi="Berlin Sans FB Demi"/>
                      <w:i/>
                      <w:sz w:val="22"/>
                      <w:szCs w:val="22"/>
                    </w:rPr>
                    <w:t xml:space="preserve"> </w:t>
                  </w:r>
                  <w:r w:rsidR="002A7D6F" w:rsidRPr="00F545F8">
                    <w:rPr>
                      <w:rFonts w:ascii="Berlin Sans FB Demi" w:hAnsi="Berlin Sans FB Demi"/>
                      <w:sz w:val="22"/>
                      <w:szCs w:val="22"/>
                    </w:rPr>
                    <w:t>7:00 - 8:15 p.m.</w:t>
                  </w:r>
                </w:p>
                <w:p w:rsidR="00213988" w:rsidRDefault="00213988" w:rsidP="0055472B">
                  <w:pPr>
                    <w:jc w:val="center"/>
                    <w:rPr>
                      <w:rFonts w:ascii="Arial Rounded MT Bold" w:hAnsi="Arial Rounded MT Bold"/>
                      <w:sz w:val="22"/>
                      <w:szCs w:val="22"/>
                    </w:rPr>
                  </w:pPr>
                </w:p>
                <w:p w:rsidR="00213988" w:rsidRDefault="00213988" w:rsidP="0055472B">
                  <w:pPr>
                    <w:jc w:val="center"/>
                    <w:rPr>
                      <w:rFonts w:ascii="Arial Rounded MT Bold" w:hAnsi="Arial Rounded MT Bold"/>
                      <w:sz w:val="22"/>
                      <w:szCs w:val="22"/>
                    </w:rPr>
                  </w:pPr>
                </w:p>
                <w:p w:rsidR="00213988" w:rsidRDefault="00213988" w:rsidP="0055472B">
                  <w:pPr>
                    <w:jc w:val="center"/>
                    <w:rPr>
                      <w:rFonts w:ascii="Arial Rounded MT Bold" w:hAnsi="Arial Rounded MT Bold"/>
                      <w:sz w:val="22"/>
                      <w:szCs w:val="22"/>
                    </w:rPr>
                  </w:pPr>
                </w:p>
                <w:p w:rsidR="00213988" w:rsidRDefault="00213988" w:rsidP="0055472B">
                  <w:pPr>
                    <w:jc w:val="center"/>
                    <w:rPr>
                      <w:rFonts w:ascii="Arial Rounded MT Bold" w:hAnsi="Arial Rounded MT Bold"/>
                      <w:sz w:val="22"/>
                      <w:szCs w:val="22"/>
                    </w:rPr>
                  </w:pPr>
                </w:p>
                <w:p w:rsidR="002A7D6F" w:rsidRPr="00B87BD3" w:rsidRDefault="002A7D6F" w:rsidP="0055472B">
                  <w:pPr>
                    <w:jc w:val="center"/>
                    <w:rPr>
                      <w:rFonts w:ascii="Arial Rounded MT Bold" w:hAnsi="Arial Rounded MT Bold"/>
                      <w:sz w:val="22"/>
                      <w:szCs w:val="22"/>
                    </w:rPr>
                  </w:pPr>
                  <w:r w:rsidRPr="00B87BD3">
                    <w:rPr>
                      <w:rFonts w:ascii="Arial Rounded MT Bold" w:hAnsi="Arial Rounded MT Bold"/>
                      <w:sz w:val="22"/>
                      <w:szCs w:val="22"/>
                    </w:rPr>
                    <w:t>We invite those interested in singing in the Choir to join us for practice in the Choir Loft!</w:t>
                  </w:r>
                </w:p>
                <w:p w:rsidR="002A7D6F" w:rsidRPr="00B87BD3" w:rsidRDefault="00F545F8" w:rsidP="0055472B">
                  <w:pPr>
                    <w:jc w:val="center"/>
                    <w:rPr>
                      <w:rFonts w:ascii="Arial Rounded MT Bold" w:hAnsi="Arial Rounded MT Bold"/>
                      <w:sz w:val="22"/>
                      <w:szCs w:val="22"/>
                    </w:rPr>
                  </w:pPr>
                  <w:r>
                    <w:rPr>
                      <w:rFonts w:ascii="Arial Rounded MT Bold" w:hAnsi="Arial Rounded MT Bold"/>
                      <w:sz w:val="22"/>
                      <w:szCs w:val="22"/>
                    </w:rPr>
                    <w:t xml:space="preserve">Choir </w:t>
                  </w:r>
                  <w:r w:rsidR="00355A13" w:rsidRPr="00B87BD3">
                    <w:rPr>
                      <w:rFonts w:ascii="Arial Rounded MT Bold" w:hAnsi="Arial Rounded MT Bold"/>
                      <w:sz w:val="22"/>
                      <w:szCs w:val="22"/>
                    </w:rPr>
                    <w:t>Review will be:</w:t>
                  </w:r>
                </w:p>
                <w:p w:rsidR="002A7D6F" w:rsidRPr="00B87BD3" w:rsidRDefault="002A7D6F" w:rsidP="0055472B">
                  <w:pPr>
                    <w:jc w:val="center"/>
                    <w:rPr>
                      <w:rFonts w:ascii="Arial Rounded MT Bold" w:hAnsi="Arial Rounded MT Bold"/>
                      <w:sz w:val="22"/>
                      <w:szCs w:val="22"/>
                    </w:rPr>
                  </w:pPr>
                  <w:r w:rsidRPr="00B87BD3">
                    <w:rPr>
                      <w:rFonts w:ascii="Arial Rounded MT Bold" w:hAnsi="Arial Rounded MT Bold"/>
                      <w:sz w:val="22"/>
                      <w:szCs w:val="22"/>
                    </w:rPr>
                    <w:t>3:00-3:30 p.m. Saturdays</w:t>
                  </w:r>
                </w:p>
                <w:p w:rsidR="002A7D6F" w:rsidRPr="00B87BD3" w:rsidRDefault="002A7D6F" w:rsidP="0055472B">
                  <w:pPr>
                    <w:jc w:val="center"/>
                    <w:rPr>
                      <w:rFonts w:ascii="Arial Rounded MT Bold" w:hAnsi="Arial Rounded MT Bold"/>
                      <w:sz w:val="22"/>
                      <w:szCs w:val="22"/>
                    </w:rPr>
                  </w:pPr>
                  <w:r w:rsidRPr="00B87BD3">
                    <w:rPr>
                      <w:rFonts w:ascii="Arial Rounded MT Bold" w:hAnsi="Arial Rounded MT Bold"/>
                      <w:sz w:val="22"/>
                      <w:szCs w:val="22"/>
                    </w:rPr>
                    <w:t>9:00-9:30 a.m. Sundays</w:t>
                  </w:r>
                </w:p>
                <w:p w:rsidR="002A7D6F" w:rsidRPr="00B87BD3" w:rsidRDefault="002A7D6F" w:rsidP="0055472B">
                  <w:pPr>
                    <w:jc w:val="center"/>
                    <w:rPr>
                      <w:rFonts w:ascii="Arial Rounded MT Bold" w:hAnsi="Arial Rounded MT Bold"/>
                      <w:sz w:val="22"/>
                      <w:szCs w:val="22"/>
                    </w:rPr>
                  </w:pPr>
                </w:p>
                <w:p w:rsidR="002A7D6F" w:rsidRDefault="002A7D6F" w:rsidP="0055472B">
                  <w:pPr>
                    <w:jc w:val="center"/>
                    <w:rPr>
                      <w:rFonts w:ascii="Arial Rounded MT Bold" w:hAnsi="Arial Rounded MT Bold"/>
                      <w:sz w:val="22"/>
                      <w:szCs w:val="22"/>
                    </w:rPr>
                  </w:pPr>
                </w:p>
              </w:txbxContent>
            </v:textbox>
          </v:shape>
        </w:pict>
      </w:r>
      <w:r w:rsidRPr="00CD41A2">
        <w:rPr>
          <w:b/>
          <w:noProof/>
          <w:lang w:eastAsia="zh-TW"/>
        </w:rPr>
        <w:pict>
          <v:shape id="_x0000_s441243" type="#_x0000_t202" style="position:absolute;margin-left:-9.15pt;margin-top:11.2pt;width:263.25pt;height:218.05pt;z-index:17;mso-width-relative:margin;mso-height-relative:margin">
            <v:textbox>
              <w:txbxContent>
                <w:p w:rsidR="00A07A37" w:rsidRPr="00A2575C" w:rsidRDefault="00066B7D" w:rsidP="00A07A37">
                  <w:pPr>
                    <w:jc w:val="center"/>
                    <w:rPr>
                      <w:rFonts w:ascii="Berlin Sans FB" w:hAnsi="Berlin Sans FB"/>
                      <w:sz w:val="28"/>
                      <w:szCs w:val="28"/>
                    </w:rPr>
                  </w:pPr>
                  <w:r w:rsidRPr="00A2575C">
                    <w:rPr>
                      <w:rFonts w:ascii="Berlin Sans FB" w:hAnsi="Berlin Sans FB"/>
                      <w:sz w:val="28"/>
                      <w:szCs w:val="28"/>
                    </w:rPr>
                    <w:t>Want to Meet other Youth</w:t>
                  </w:r>
                  <w:r w:rsidR="00A07A37" w:rsidRPr="00A2575C">
                    <w:rPr>
                      <w:rFonts w:ascii="Berlin Sans FB" w:hAnsi="Berlin Sans FB"/>
                      <w:sz w:val="28"/>
                      <w:szCs w:val="28"/>
                    </w:rPr>
                    <w:t>?</w:t>
                  </w:r>
                </w:p>
                <w:p w:rsidR="00231377" w:rsidRDefault="00231377" w:rsidP="00A07A37">
                  <w:pPr>
                    <w:jc w:val="center"/>
                    <w:rPr>
                      <w:rFonts w:ascii="Berlin Sans FB" w:hAnsi="Berlin Sans FB"/>
                    </w:rPr>
                  </w:pPr>
                </w:p>
                <w:p w:rsidR="00231377" w:rsidRDefault="00231377" w:rsidP="00A07A37">
                  <w:pPr>
                    <w:jc w:val="center"/>
                    <w:rPr>
                      <w:rFonts w:ascii="Berlin Sans FB" w:hAnsi="Berlin Sans FB"/>
                    </w:rPr>
                  </w:pPr>
                </w:p>
                <w:p w:rsidR="00231377" w:rsidRDefault="00231377" w:rsidP="00A07A37">
                  <w:pPr>
                    <w:jc w:val="center"/>
                    <w:rPr>
                      <w:rFonts w:ascii="Berlin Sans FB" w:hAnsi="Berlin Sans FB"/>
                    </w:rPr>
                  </w:pPr>
                </w:p>
                <w:p w:rsidR="00A07A37" w:rsidRPr="00734DB1" w:rsidRDefault="00231377" w:rsidP="00A07A37">
                  <w:pPr>
                    <w:jc w:val="center"/>
                    <w:rPr>
                      <w:rFonts w:ascii="Berlin Sans FB" w:hAnsi="Berlin Sans FB"/>
                      <w:sz w:val="20"/>
                      <w:szCs w:val="20"/>
                    </w:rPr>
                  </w:pPr>
                  <w:r w:rsidRPr="00734DB1">
                    <w:rPr>
                      <w:rFonts w:ascii="Berlin Sans FB" w:hAnsi="Berlin Sans FB"/>
                      <w:sz w:val="20"/>
                      <w:szCs w:val="20"/>
                    </w:rPr>
                    <w:t>Join Assumption's</w:t>
                  </w:r>
                  <w:r w:rsidR="005A252B" w:rsidRPr="00734DB1">
                    <w:rPr>
                      <w:rFonts w:ascii="Berlin Sans FB" w:hAnsi="Berlin Sans FB"/>
                      <w:sz w:val="20"/>
                      <w:szCs w:val="20"/>
                    </w:rPr>
                    <w:t xml:space="preserve"> </w:t>
                  </w:r>
                  <w:r w:rsidR="00A07A37" w:rsidRPr="00734DB1">
                    <w:rPr>
                      <w:rFonts w:ascii="Berlin Sans FB" w:hAnsi="Berlin Sans FB"/>
                      <w:sz w:val="20"/>
                      <w:szCs w:val="20"/>
                    </w:rPr>
                    <w:t>YOUTH GROUP</w:t>
                  </w:r>
                  <w:r w:rsidR="005A252B" w:rsidRPr="00734DB1">
                    <w:rPr>
                      <w:rFonts w:ascii="Berlin Sans FB" w:hAnsi="Berlin Sans FB"/>
                      <w:sz w:val="20"/>
                      <w:szCs w:val="20"/>
                    </w:rPr>
                    <w:t>!!!</w:t>
                  </w:r>
                </w:p>
                <w:p w:rsidR="00F56276" w:rsidRPr="00734DB1" w:rsidRDefault="00A07A37" w:rsidP="00A07A37">
                  <w:pPr>
                    <w:jc w:val="center"/>
                    <w:rPr>
                      <w:rFonts w:ascii="Berlin Sans FB" w:hAnsi="Berlin Sans FB"/>
                      <w:sz w:val="20"/>
                      <w:szCs w:val="20"/>
                    </w:rPr>
                  </w:pPr>
                  <w:r w:rsidRPr="00734DB1">
                    <w:rPr>
                      <w:rFonts w:ascii="Berlin Sans FB" w:hAnsi="Berlin Sans FB"/>
                      <w:sz w:val="20"/>
                      <w:szCs w:val="20"/>
                    </w:rPr>
                    <w:t xml:space="preserve">Youth grades 7-12 are invited to </w:t>
                  </w:r>
                </w:p>
                <w:p w:rsidR="00A07A37" w:rsidRPr="00734DB1" w:rsidRDefault="00A07A37" w:rsidP="00A07A37">
                  <w:pPr>
                    <w:jc w:val="center"/>
                    <w:rPr>
                      <w:rFonts w:ascii="Berlin Sans FB" w:hAnsi="Berlin Sans FB"/>
                      <w:sz w:val="20"/>
                      <w:szCs w:val="20"/>
                    </w:rPr>
                  </w:pPr>
                  <w:r w:rsidRPr="00734DB1">
                    <w:rPr>
                      <w:rFonts w:ascii="Berlin Sans FB" w:hAnsi="Berlin Sans FB"/>
                      <w:sz w:val="20"/>
                      <w:szCs w:val="20"/>
                    </w:rPr>
                    <w:t>come join us for faith, games and socializing!</w:t>
                  </w:r>
                </w:p>
                <w:p w:rsidR="00734DB1" w:rsidRDefault="00A07A37" w:rsidP="00A07A37">
                  <w:pPr>
                    <w:jc w:val="center"/>
                    <w:rPr>
                      <w:rFonts w:ascii="Berlin Sans FB" w:hAnsi="Berlin Sans FB"/>
                      <w:sz w:val="20"/>
                      <w:szCs w:val="20"/>
                    </w:rPr>
                  </w:pPr>
                  <w:r w:rsidRPr="00734DB1">
                    <w:rPr>
                      <w:rFonts w:ascii="Berlin Sans FB" w:hAnsi="Berlin Sans FB"/>
                      <w:sz w:val="20"/>
                      <w:szCs w:val="20"/>
                    </w:rPr>
                    <w:t>Meet</w:t>
                  </w:r>
                  <w:r w:rsidR="00231377" w:rsidRPr="00734DB1">
                    <w:rPr>
                      <w:rFonts w:ascii="Berlin Sans FB" w:hAnsi="Berlin Sans FB"/>
                      <w:sz w:val="20"/>
                      <w:szCs w:val="20"/>
                    </w:rPr>
                    <w:t>ings</w:t>
                  </w:r>
                  <w:r w:rsidR="00497DB4" w:rsidRPr="00734DB1">
                    <w:rPr>
                      <w:rFonts w:ascii="Berlin Sans FB" w:hAnsi="Berlin Sans FB"/>
                      <w:sz w:val="20"/>
                      <w:szCs w:val="20"/>
                    </w:rPr>
                    <w:t xml:space="preserve"> are every SUNDAY</w:t>
                  </w:r>
                  <w:r w:rsidRPr="00734DB1">
                    <w:rPr>
                      <w:rFonts w:ascii="Berlin Sans FB" w:hAnsi="Berlin Sans FB"/>
                      <w:sz w:val="20"/>
                      <w:szCs w:val="20"/>
                    </w:rPr>
                    <w:t xml:space="preserve"> in the </w:t>
                  </w:r>
                </w:p>
                <w:p w:rsidR="00A07A37" w:rsidRPr="00734DB1" w:rsidRDefault="00A07A37" w:rsidP="00A07A37">
                  <w:pPr>
                    <w:jc w:val="center"/>
                    <w:rPr>
                      <w:rFonts w:ascii="Berlin Sans FB" w:hAnsi="Berlin Sans FB"/>
                      <w:sz w:val="20"/>
                      <w:szCs w:val="20"/>
                    </w:rPr>
                  </w:pPr>
                  <w:r w:rsidRPr="00734DB1">
                    <w:rPr>
                      <w:rFonts w:ascii="Berlin Sans FB" w:hAnsi="Berlin Sans FB"/>
                      <w:sz w:val="20"/>
                      <w:szCs w:val="20"/>
                    </w:rPr>
                    <w:t>R.E. Auditorium Building from 6:20-8:00 p.m.</w:t>
                  </w:r>
                </w:p>
                <w:p w:rsidR="00C26DD3" w:rsidRPr="00734DB1" w:rsidRDefault="00A07A37" w:rsidP="00A07A37">
                  <w:pPr>
                    <w:jc w:val="center"/>
                    <w:rPr>
                      <w:rFonts w:ascii="Berlin Sans FB" w:hAnsi="Berlin Sans FB"/>
                      <w:sz w:val="20"/>
                      <w:szCs w:val="20"/>
                    </w:rPr>
                  </w:pPr>
                  <w:r w:rsidRPr="00734DB1">
                    <w:rPr>
                      <w:rFonts w:ascii="Berlin Sans FB" w:hAnsi="Berlin Sans FB"/>
                      <w:sz w:val="20"/>
                      <w:szCs w:val="20"/>
                    </w:rPr>
                    <w:t xml:space="preserve">For more information contact Youth Coordinator </w:t>
                  </w:r>
                </w:p>
                <w:p w:rsidR="00A07A37" w:rsidRPr="00734DB1" w:rsidRDefault="00A07A37" w:rsidP="00A07A37">
                  <w:pPr>
                    <w:jc w:val="center"/>
                    <w:rPr>
                      <w:rFonts w:ascii="Berlin Sans FB" w:hAnsi="Berlin Sans FB"/>
                      <w:sz w:val="20"/>
                      <w:szCs w:val="20"/>
                      <w:lang w:val="es-MX"/>
                    </w:rPr>
                  </w:pPr>
                  <w:r w:rsidRPr="00734DB1">
                    <w:rPr>
                      <w:rFonts w:ascii="Berlin Sans FB" w:hAnsi="Berlin Sans FB"/>
                      <w:sz w:val="20"/>
                      <w:szCs w:val="20"/>
                      <w:lang w:val="es-MX"/>
                    </w:rPr>
                    <w:t>Armando at 405/779-0285.</w:t>
                  </w:r>
                </w:p>
                <w:p w:rsidR="00E80CD9" w:rsidRPr="00734DB1" w:rsidRDefault="00E80CD9" w:rsidP="00E80CD9">
                  <w:pPr>
                    <w:jc w:val="center"/>
                    <w:rPr>
                      <w:rFonts w:ascii="Berlin Sans FB" w:hAnsi="Berlin Sans FB"/>
                      <w:sz w:val="20"/>
                      <w:szCs w:val="20"/>
                      <w:lang w:val="es-MX"/>
                    </w:rPr>
                  </w:pPr>
                  <w:r w:rsidRPr="00734DB1">
                    <w:rPr>
                      <w:rFonts w:ascii="Berlin Sans FB" w:hAnsi="Berlin Sans FB"/>
                      <w:sz w:val="20"/>
                      <w:szCs w:val="20"/>
                      <w:lang w:val="es-MX"/>
                    </w:rPr>
                    <w:t>Unirse a grupo de jóvenes supuesto!!!</w:t>
                  </w:r>
                </w:p>
                <w:p w:rsidR="00E80CD9" w:rsidRPr="00734DB1" w:rsidRDefault="00E80CD9" w:rsidP="00E80CD9">
                  <w:pPr>
                    <w:jc w:val="center"/>
                    <w:rPr>
                      <w:rFonts w:ascii="Berlin Sans FB" w:hAnsi="Berlin Sans FB"/>
                      <w:sz w:val="20"/>
                      <w:szCs w:val="20"/>
                      <w:lang w:val="es-MX"/>
                    </w:rPr>
                  </w:pPr>
                  <w:r w:rsidRPr="00734DB1">
                    <w:rPr>
                      <w:rFonts w:ascii="Berlin Sans FB" w:hAnsi="Berlin Sans FB"/>
                      <w:sz w:val="20"/>
                      <w:szCs w:val="20"/>
                      <w:lang w:val="es-MX"/>
                    </w:rPr>
                    <w:t>Los jóvenes los grados 7-12 están invitados a</w:t>
                  </w:r>
                </w:p>
                <w:p w:rsidR="00C42E45" w:rsidRPr="00734DB1" w:rsidRDefault="00E80CD9" w:rsidP="00E80CD9">
                  <w:pPr>
                    <w:jc w:val="center"/>
                    <w:rPr>
                      <w:rFonts w:ascii="Berlin Sans FB" w:hAnsi="Berlin Sans FB"/>
                      <w:sz w:val="20"/>
                      <w:szCs w:val="20"/>
                      <w:lang w:val="es-MX"/>
                    </w:rPr>
                  </w:pPr>
                  <w:r w:rsidRPr="00734DB1">
                    <w:rPr>
                      <w:rFonts w:ascii="Berlin Sans FB" w:hAnsi="Berlin Sans FB"/>
                      <w:sz w:val="20"/>
                      <w:szCs w:val="20"/>
                      <w:lang w:val="es-MX"/>
                    </w:rPr>
                    <w:t>unirse a nosotros por la fe, juegos y socializar.  Las reuniones son todos los domingos a partir de septiembre</w:t>
                  </w:r>
                  <w:r w:rsidR="006E2CDF" w:rsidRPr="00734DB1">
                    <w:rPr>
                      <w:rFonts w:ascii="Berlin Sans FB" w:hAnsi="Berlin Sans FB"/>
                      <w:sz w:val="20"/>
                      <w:szCs w:val="20"/>
                      <w:lang w:val="es-MX"/>
                    </w:rPr>
                    <w:t xml:space="preserve"> </w:t>
                  </w:r>
                  <w:r w:rsidRPr="00734DB1">
                    <w:rPr>
                      <w:rFonts w:ascii="Berlin Sans FB" w:hAnsi="Berlin Sans FB"/>
                      <w:sz w:val="20"/>
                      <w:szCs w:val="20"/>
                      <w:lang w:val="es-MX"/>
                    </w:rPr>
                    <w:t xml:space="preserve">29 en el R. E. Auditorio del Edificio de 6:20 -8:00 p.m. para obtener más información, póngase en contacto con </w:t>
                  </w:r>
                </w:p>
                <w:p w:rsidR="00E80CD9" w:rsidRPr="00734DB1" w:rsidRDefault="00E80CD9" w:rsidP="00E80CD9">
                  <w:pPr>
                    <w:jc w:val="center"/>
                    <w:rPr>
                      <w:rFonts w:ascii="Berlin Sans FB" w:hAnsi="Berlin Sans FB"/>
                      <w:sz w:val="20"/>
                      <w:szCs w:val="20"/>
                      <w:lang w:val="es-MX"/>
                    </w:rPr>
                  </w:pPr>
                  <w:r w:rsidRPr="00734DB1">
                    <w:rPr>
                      <w:rFonts w:ascii="Berlin Sans FB" w:hAnsi="Berlin Sans FB"/>
                      <w:sz w:val="20"/>
                      <w:szCs w:val="20"/>
                      <w:lang w:val="es-MX"/>
                    </w:rPr>
                    <w:t>Coordinador de la Juventud Armando en 405/779-0285.</w:t>
                  </w:r>
                </w:p>
              </w:txbxContent>
            </v:textbox>
          </v:shape>
        </w:pict>
      </w:r>
    </w:p>
    <w:p w:rsidR="00A81840" w:rsidRPr="00842035" w:rsidRDefault="00A81840" w:rsidP="00170FC9">
      <w:pPr>
        <w:tabs>
          <w:tab w:val="right" w:pos="11376"/>
        </w:tabs>
      </w:pPr>
    </w:p>
    <w:p w:rsidR="00A81840" w:rsidRPr="00842035" w:rsidRDefault="00CD41A2" w:rsidP="00170FC9">
      <w:pPr>
        <w:tabs>
          <w:tab w:val="right" w:pos="11376"/>
        </w:tabs>
      </w:pPr>
      <w:r>
        <w:rPr>
          <w:noProof/>
        </w:rPr>
        <w:pict>
          <v:shape id="_x0000_s441244" type="#_x0000_t75" alt="" style="position:absolute;margin-left:86.75pt;margin-top:-.25pt;width:59.8pt;height:39.2pt;z-index:18">
            <v:imagedata r:id="rId12" o:title="youth-group"/>
          </v:shape>
        </w:pict>
      </w:r>
    </w:p>
    <w:p w:rsidR="00A81840" w:rsidRPr="00842035" w:rsidRDefault="00CD41A2" w:rsidP="00D43A63">
      <w:pPr>
        <w:tabs>
          <w:tab w:val="left" w:pos="7365"/>
          <w:tab w:val="right" w:pos="10800"/>
        </w:tabs>
      </w:pPr>
      <w:r>
        <w:rPr>
          <w:noProof/>
        </w:rPr>
        <w:pict>
          <v:shape id="_x0000_s495593" type="#_x0000_t75" style="position:absolute;margin-left:388.65pt;margin-top:8.4pt;width:44.55pt;height:52.15pt;z-index:45">
            <v:imagedata r:id="rId13" o:title="MC900155070[1]"/>
          </v:shape>
        </w:pict>
      </w:r>
      <w:r w:rsidR="00B225D2" w:rsidRPr="00842035">
        <w:tab/>
      </w:r>
      <w:r w:rsidR="00D43A63" w:rsidRPr="00842035">
        <w:tab/>
      </w:r>
    </w:p>
    <w:p w:rsidR="00A81840" w:rsidRPr="00842035" w:rsidRDefault="00A81840" w:rsidP="00751B0D">
      <w:pPr>
        <w:tabs>
          <w:tab w:val="left" w:pos="6345"/>
        </w:tabs>
      </w:pPr>
    </w:p>
    <w:p w:rsidR="000005D4" w:rsidRDefault="000005D4" w:rsidP="000005D4">
      <w:pPr>
        <w:jc w:val="center"/>
        <w:rPr>
          <w:rFonts w:ascii="Cooper Black" w:hAnsi="Cooper Black"/>
          <w:sz w:val="28"/>
          <w:szCs w:val="28"/>
          <w:u w:val="single"/>
        </w:rPr>
      </w:pPr>
    </w:p>
    <w:p w:rsidR="000005D4" w:rsidRDefault="000005D4" w:rsidP="000005D4">
      <w:pPr>
        <w:jc w:val="center"/>
        <w:rPr>
          <w:rFonts w:ascii="Cooper Black" w:hAnsi="Cooper Black"/>
          <w:sz w:val="28"/>
          <w:szCs w:val="28"/>
          <w:u w:val="single"/>
        </w:rPr>
      </w:pPr>
    </w:p>
    <w:p w:rsidR="000005D4" w:rsidRDefault="00CD41A2" w:rsidP="000005D4">
      <w:pPr>
        <w:jc w:val="center"/>
        <w:rPr>
          <w:rFonts w:ascii="Cooper Black" w:hAnsi="Cooper Black"/>
          <w:sz w:val="28"/>
          <w:szCs w:val="28"/>
          <w:u w:val="single"/>
        </w:rPr>
      </w:pPr>
      <w:r>
        <w:pict>
          <v:shape id="_x0000_i1025" type="#_x0000_t75" alt="" style="width:24pt;height:24pt"/>
        </w:pict>
      </w:r>
    </w:p>
    <w:p w:rsidR="00A81840" w:rsidRPr="00842035" w:rsidRDefault="00A81840" w:rsidP="00170FC9">
      <w:pPr>
        <w:tabs>
          <w:tab w:val="right" w:pos="11376"/>
        </w:tabs>
      </w:pPr>
    </w:p>
    <w:p w:rsidR="00D27F1A" w:rsidRPr="00842035" w:rsidRDefault="00D27F1A" w:rsidP="00170FC9">
      <w:pPr>
        <w:tabs>
          <w:tab w:val="right" w:pos="11376"/>
        </w:tabs>
      </w:pPr>
    </w:p>
    <w:p w:rsidR="00D27F1A" w:rsidRPr="00842035" w:rsidRDefault="00D27F1A" w:rsidP="00170FC9">
      <w:pPr>
        <w:tabs>
          <w:tab w:val="right" w:pos="11376"/>
        </w:tabs>
      </w:pPr>
    </w:p>
    <w:p w:rsidR="0029716B" w:rsidRPr="00842035" w:rsidRDefault="0029716B" w:rsidP="00170FC9">
      <w:pPr>
        <w:tabs>
          <w:tab w:val="right" w:pos="11376"/>
        </w:tabs>
      </w:pPr>
    </w:p>
    <w:p w:rsidR="00D27F1A" w:rsidRPr="00842035" w:rsidRDefault="00CD41A2" w:rsidP="00170FC9">
      <w:pPr>
        <w:tabs>
          <w:tab w:val="right" w:pos="11376"/>
        </w:tabs>
      </w:pPr>
      <w:r>
        <w:rPr>
          <w:noProof/>
          <w:lang w:eastAsia="zh-TW"/>
        </w:rPr>
        <w:pict>
          <v:shape id="_x0000_s495486" type="#_x0000_t202" style="position:absolute;margin-left:289.7pt;margin-top:8.7pt;width:252.85pt;height:71.25pt;z-index:29;mso-width-relative:margin;mso-height-relative:margin">
            <v:textbox>
              <w:txbxContent>
                <w:p w:rsidR="00734DB1" w:rsidRPr="00B87BD3" w:rsidRDefault="00734DB1" w:rsidP="00734DB1">
                  <w:pPr>
                    <w:jc w:val="both"/>
                    <w:rPr>
                      <w:rFonts w:ascii="Berlin Sans FB" w:hAnsi="Berlin Sans FB"/>
                      <w:sz w:val="22"/>
                      <w:szCs w:val="22"/>
                    </w:rPr>
                  </w:pPr>
                  <w:r w:rsidRPr="00B87BD3">
                    <w:rPr>
                      <w:rFonts w:ascii="Berlin Sans FB" w:hAnsi="Berlin Sans FB"/>
                      <w:sz w:val="22"/>
                      <w:szCs w:val="22"/>
                    </w:rPr>
                    <w:t>"In the Father's Footsteps" Oklahoma Catholic Men's Conference, The Embassy Suites Convention Center in Norman, Saturday March 1 from 9:00 am to 4:30 p.m. Registration is $55 for adults (before Feb 10).  Visit catholicmen.net.</w:t>
                  </w:r>
                </w:p>
              </w:txbxContent>
            </v:textbox>
          </v:shape>
        </w:pict>
      </w:r>
    </w:p>
    <w:p w:rsidR="00240473" w:rsidRDefault="00394C58" w:rsidP="00C47B44">
      <w:pPr>
        <w:tabs>
          <w:tab w:val="right" w:pos="11376"/>
        </w:tabs>
      </w:pPr>
      <w:r w:rsidRPr="00842035">
        <w:tab/>
      </w:r>
    </w:p>
    <w:p w:rsidR="00240473" w:rsidRDefault="00240473" w:rsidP="00C47B44">
      <w:pPr>
        <w:tabs>
          <w:tab w:val="right" w:pos="11376"/>
        </w:tabs>
      </w:pPr>
    </w:p>
    <w:p w:rsidR="001F5F6B" w:rsidRDefault="001F5F6B" w:rsidP="00C47B44">
      <w:pPr>
        <w:tabs>
          <w:tab w:val="right" w:pos="11376"/>
        </w:tabs>
      </w:pPr>
    </w:p>
    <w:p w:rsidR="00CC4039" w:rsidRPr="00CC4039" w:rsidRDefault="00CD41A2" w:rsidP="00C47B44">
      <w:pPr>
        <w:tabs>
          <w:tab w:val="right" w:pos="11376"/>
        </w:tabs>
      </w:pPr>
      <w:r w:rsidRPr="00CD41A2">
        <w:rPr>
          <w:rFonts w:ascii="Arial" w:hAnsi="Arial" w:cs="Arial"/>
          <w:noProof/>
          <w:sz w:val="20"/>
          <w:szCs w:val="20"/>
        </w:rPr>
        <w:pict>
          <v:shape id="_x0000_s495485" type="#_x0000_t202" style="position:absolute;margin-left:128.5pt;margin-top:278.25pt;width:315pt;height:18pt;z-index:28;mso-width-relative:margin;mso-height-relative:margin">
            <v:textbox>
              <w:txbxContent>
                <w:p w:rsidR="00734DB1" w:rsidRPr="001B1BA4" w:rsidRDefault="00734DB1" w:rsidP="00392A6D">
                  <w:pPr>
                    <w:jc w:val="center"/>
                    <w:rPr>
                      <w:rFonts w:ascii="Berlin Sans FB" w:hAnsi="Berlin Sans FB"/>
                      <w:b/>
                      <w:sz w:val="20"/>
                      <w:szCs w:val="20"/>
                    </w:rPr>
                  </w:pPr>
                  <w:r w:rsidRPr="001B1BA4">
                    <w:rPr>
                      <w:rFonts w:ascii="Berlin Sans FB" w:hAnsi="Berlin Sans FB"/>
                      <w:b/>
                      <w:sz w:val="20"/>
                      <w:szCs w:val="20"/>
                    </w:rPr>
                    <w:t>Please remember your Parish in your will.</w:t>
                  </w:r>
                </w:p>
              </w:txbxContent>
            </v:textbox>
          </v:shape>
        </w:pict>
      </w:r>
      <w:r>
        <w:rPr>
          <w:noProof/>
        </w:rPr>
        <w:pict>
          <v:shape id="_x0000_s495237" type="#_x0000_t202" style="position:absolute;margin-left:-3.7pt;margin-top:196.1pt;width:261.3pt;height:77.25pt;z-index:20" fillcolor="silver" strokeweight="2.25pt">
            <v:fill color2="#f8f8f8" rotate="t" focus="100%" type="gradient"/>
            <v:textbox style="mso-next-textbox:#_x0000_s495237" inset="1.44pt,1.44pt,1.44pt,1.44pt">
              <w:txbxContent>
                <w:p w:rsidR="001E5F7B" w:rsidRPr="00D768D2" w:rsidRDefault="00CD41A2" w:rsidP="00EE14A0">
                  <w:pPr>
                    <w:jc w:val="center"/>
                    <w:rPr>
                      <w:rFonts w:ascii="Old English Text MT" w:hAnsi="Old English Text MT" w:cs="Old English Text MT"/>
                      <w:b/>
                      <w:bCs/>
                      <w:sz w:val="28"/>
                      <w:szCs w:val="28"/>
                    </w:rPr>
                  </w:pPr>
                  <w:r w:rsidRPr="00D768D2">
                    <w:rPr>
                      <w:sz w:val="28"/>
                      <w:szCs w:val="28"/>
                    </w:rPr>
                    <w:fldChar w:fldCharType="begin"/>
                  </w:r>
                  <w:r w:rsidR="001E5F7B" w:rsidRPr="00D768D2">
                    <w:rPr>
                      <w:sz w:val="28"/>
                      <w:szCs w:val="28"/>
                    </w:rPr>
                    <w:instrText xml:space="preserve"> SEQ CHAPTER \h \r 1</w:instrText>
                  </w:r>
                  <w:r w:rsidRPr="00D768D2">
                    <w:rPr>
                      <w:sz w:val="28"/>
                      <w:szCs w:val="28"/>
                    </w:rPr>
                    <w:fldChar w:fldCharType="end"/>
                  </w:r>
                  <w:r w:rsidR="001E5F7B" w:rsidRPr="00D768D2">
                    <w:rPr>
                      <w:rFonts w:ascii="Old English Text MT" w:hAnsi="Old English Text MT" w:cs="Old English Text MT"/>
                      <w:b/>
                      <w:bCs/>
                      <w:sz w:val="28"/>
                      <w:szCs w:val="28"/>
                    </w:rPr>
                    <w:t>Saint Patrick Catholic Church</w:t>
                  </w:r>
                </w:p>
                <w:p w:rsidR="001E5F7B" w:rsidRPr="00D768D2" w:rsidRDefault="001E5F7B" w:rsidP="00EE14A0">
                  <w:pPr>
                    <w:jc w:val="center"/>
                    <w:rPr>
                      <w:bCs/>
                      <w:sz w:val="18"/>
                      <w:szCs w:val="18"/>
                    </w:rPr>
                  </w:pPr>
                  <w:r w:rsidRPr="00D768D2">
                    <w:rPr>
                      <w:bCs/>
                      <w:sz w:val="18"/>
                      <w:szCs w:val="18"/>
                    </w:rPr>
                    <w:t>THIRD AND OHIO         POST OFFICE BOX 151</w:t>
                  </w:r>
                </w:p>
                <w:p w:rsidR="001E5F7B" w:rsidRPr="00302AB2" w:rsidRDefault="001E5F7B" w:rsidP="00EE14A0">
                  <w:pPr>
                    <w:jc w:val="center"/>
                    <w:rPr>
                      <w:rFonts w:ascii="Old English Text MT" w:hAnsi="Old English Text MT" w:cs="Old English Text MT"/>
                      <w:bCs/>
                      <w:sz w:val="16"/>
                      <w:szCs w:val="16"/>
                    </w:rPr>
                  </w:pPr>
                  <w:r w:rsidRPr="00302AB2">
                    <w:rPr>
                      <w:rFonts w:ascii="Old English Text MT" w:hAnsi="Old English Text MT" w:cs="Old English Text MT"/>
                      <w:bCs/>
                      <w:sz w:val="16"/>
                      <w:szCs w:val="16"/>
                    </w:rPr>
                    <w:t>Walters, Oklahoma 73572</w:t>
                  </w:r>
                </w:p>
                <w:p w:rsidR="001E5F7B" w:rsidRPr="00302AB2" w:rsidRDefault="001E5F7B" w:rsidP="00EE14A0">
                  <w:pPr>
                    <w:jc w:val="center"/>
                    <w:rPr>
                      <w:b/>
                      <w:bCs/>
                      <w:sz w:val="16"/>
                      <w:szCs w:val="16"/>
                    </w:rPr>
                  </w:pPr>
                  <w:r w:rsidRPr="00302AB2">
                    <w:rPr>
                      <w:bCs/>
                      <w:sz w:val="16"/>
                      <w:szCs w:val="16"/>
                    </w:rPr>
                    <w:t xml:space="preserve"> </w:t>
                  </w:r>
                  <w:r w:rsidRPr="00302AB2">
                    <w:rPr>
                      <w:b/>
                      <w:bCs/>
                      <w:sz w:val="16"/>
                      <w:szCs w:val="16"/>
                    </w:rPr>
                    <w:t>**************************************</w:t>
                  </w:r>
                </w:p>
                <w:p w:rsidR="001E5F7B" w:rsidRPr="00AB0FAB" w:rsidRDefault="001E5F7B" w:rsidP="00045C9B">
                  <w:pPr>
                    <w:jc w:val="center"/>
                    <w:rPr>
                      <w:b/>
                      <w:bCs/>
                      <w:sz w:val="20"/>
                      <w:szCs w:val="20"/>
                      <w:u w:val="single"/>
                    </w:rPr>
                  </w:pPr>
                  <w:r w:rsidRPr="00AB0FAB">
                    <w:rPr>
                      <w:b/>
                      <w:bCs/>
                      <w:sz w:val="20"/>
                      <w:szCs w:val="20"/>
                      <w:u w:val="single"/>
                    </w:rPr>
                    <w:t>Collections:</w:t>
                  </w:r>
                </w:p>
                <w:p w:rsidR="001E5F7B" w:rsidRDefault="003066B4" w:rsidP="00045C9B">
                  <w:pPr>
                    <w:jc w:val="center"/>
                    <w:rPr>
                      <w:b/>
                      <w:bCs/>
                      <w:sz w:val="20"/>
                      <w:szCs w:val="20"/>
                    </w:rPr>
                  </w:pPr>
                  <w:r>
                    <w:rPr>
                      <w:b/>
                      <w:bCs/>
                      <w:sz w:val="20"/>
                      <w:szCs w:val="20"/>
                    </w:rPr>
                    <w:t>Jan 1</w:t>
                  </w:r>
                  <w:r w:rsidR="00F3085E">
                    <w:rPr>
                      <w:b/>
                      <w:bCs/>
                      <w:sz w:val="20"/>
                      <w:szCs w:val="20"/>
                    </w:rPr>
                    <w:t>9</w:t>
                  </w:r>
                  <w:r w:rsidR="000B759A">
                    <w:rPr>
                      <w:b/>
                      <w:bCs/>
                      <w:sz w:val="20"/>
                      <w:szCs w:val="20"/>
                    </w:rPr>
                    <w:t>:  Operating: $</w:t>
                  </w:r>
                  <w:r w:rsidR="00A12805">
                    <w:rPr>
                      <w:b/>
                      <w:bCs/>
                      <w:sz w:val="20"/>
                      <w:szCs w:val="20"/>
                    </w:rPr>
                    <w:t>662.46</w:t>
                  </w:r>
                </w:p>
                <w:p w:rsidR="001E5F7B" w:rsidRDefault="001E5F7B" w:rsidP="00045C9B">
                  <w:pPr>
                    <w:jc w:val="center"/>
                    <w:rPr>
                      <w:b/>
                      <w:bCs/>
                      <w:sz w:val="22"/>
                      <w:szCs w:val="22"/>
                    </w:rPr>
                  </w:pPr>
                </w:p>
                <w:p w:rsidR="001E5F7B" w:rsidRDefault="001E5F7B" w:rsidP="00045C9B">
                  <w:pPr>
                    <w:jc w:val="center"/>
                    <w:rPr>
                      <w:b/>
                      <w:bCs/>
                      <w:sz w:val="22"/>
                      <w:szCs w:val="22"/>
                    </w:rPr>
                  </w:pPr>
                </w:p>
                <w:p w:rsidR="001E5F7B" w:rsidRDefault="001E5F7B" w:rsidP="00A50A9F">
                  <w:pPr>
                    <w:jc w:val="both"/>
                    <w:rPr>
                      <w:b/>
                      <w:bCs/>
                      <w:sz w:val="22"/>
                      <w:szCs w:val="22"/>
                    </w:rPr>
                  </w:pPr>
                </w:p>
                <w:p w:rsidR="001E5F7B" w:rsidRDefault="001E5F7B" w:rsidP="00EE14A0">
                  <w:pPr>
                    <w:jc w:val="center"/>
                    <w:rPr>
                      <w:b/>
                      <w:bCs/>
                      <w:sz w:val="22"/>
                      <w:szCs w:val="22"/>
                    </w:rPr>
                  </w:pPr>
                </w:p>
                <w:p w:rsidR="001E5F7B" w:rsidRPr="00122EED" w:rsidRDefault="001E5F7B" w:rsidP="00EE14A0">
                  <w:pPr>
                    <w:jc w:val="center"/>
                    <w:rPr>
                      <w:b/>
                      <w:bCs/>
                      <w:sz w:val="22"/>
                      <w:szCs w:val="22"/>
                    </w:rPr>
                  </w:pPr>
                </w:p>
                <w:p w:rsidR="001E5F7B" w:rsidRPr="00A063EC" w:rsidRDefault="001E5F7B" w:rsidP="00EE14A0">
                  <w:pPr>
                    <w:jc w:val="center"/>
                    <w:rPr>
                      <w:b/>
                      <w:bCs/>
                      <w:sz w:val="22"/>
                      <w:szCs w:val="22"/>
                    </w:rPr>
                  </w:pPr>
                </w:p>
                <w:p w:rsidR="001E5F7B" w:rsidRPr="00A063EC" w:rsidRDefault="001E5F7B" w:rsidP="00EE14A0">
                  <w:pPr>
                    <w:jc w:val="center"/>
                    <w:rPr>
                      <w:b/>
                      <w:bCs/>
                      <w:sz w:val="22"/>
                      <w:szCs w:val="22"/>
                    </w:rPr>
                  </w:pPr>
                </w:p>
                <w:p w:rsidR="001E5F7B" w:rsidRPr="00A063EC" w:rsidRDefault="001E5F7B" w:rsidP="00EE14A0">
                  <w:pPr>
                    <w:jc w:val="center"/>
                    <w:rPr>
                      <w:b/>
                      <w:bCs/>
                      <w:sz w:val="22"/>
                      <w:szCs w:val="22"/>
                    </w:rPr>
                  </w:pPr>
                </w:p>
              </w:txbxContent>
            </v:textbox>
          </v:shape>
        </w:pict>
      </w:r>
      <w:r>
        <w:rPr>
          <w:noProof/>
        </w:rPr>
        <w:pict>
          <v:shape id="_x0000_s495252" type="#_x0000_t75" style="position:absolute;margin-left:482.65pt;margin-top:196.9pt;width:53.4pt;height:33.55pt;z-index:21">
            <v:imagedata r:id="rId14" o:title="MC900104838[1]"/>
          </v:shape>
        </w:pict>
      </w:r>
      <w:r>
        <w:rPr>
          <w:noProof/>
        </w:rPr>
        <w:pict>
          <v:shape id="_x0000_s495253" type="#_x0000_t75" style="position:absolute;margin-left:309.65pt;margin-top:198.25pt;width:40.45pt;height:32.2pt;z-index:22">
            <v:imagedata r:id="rId15" o:title="MC900105220[1]"/>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440539" type="#_x0000_t62" style="position:absolute;margin-left:289.7pt;margin-top:185.25pt;width:256.65pt;height:88.1pt;z-index:13" adj="5273,11928" fillcolor="#f8f8f8" strokeweight="1.5pt">
            <v:textbox style="mso-next-textbox:#_x0000_s440539" inset=".72pt,.72pt,.72pt,0">
              <w:txbxContent>
                <w:p w:rsidR="00233CA1" w:rsidRPr="004B63E7" w:rsidRDefault="00233CA1" w:rsidP="00167740">
                  <w:pPr>
                    <w:jc w:val="center"/>
                    <w:rPr>
                      <w:rFonts w:ascii="Algerian" w:hAnsi="Algerian"/>
                      <w:sz w:val="18"/>
                      <w:szCs w:val="18"/>
                      <w:u w:val="single"/>
                    </w:rPr>
                  </w:pPr>
                  <w:r w:rsidRPr="004B63E7">
                    <w:rPr>
                      <w:rFonts w:ascii="Algerian" w:hAnsi="Algerian"/>
                      <w:sz w:val="18"/>
                      <w:szCs w:val="18"/>
                      <w:u w:val="single"/>
                    </w:rPr>
                    <w:t>DUNCAN COLLECTIONs FOR</w:t>
                  </w:r>
                </w:p>
                <w:p w:rsidR="00017EB0" w:rsidRDefault="003066B4" w:rsidP="00017EB0">
                  <w:pPr>
                    <w:jc w:val="center"/>
                    <w:rPr>
                      <w:rFonts w:ascii="Algerian" w:hAnsi="Algerian"/>
                      <w:sz w:val="18"/>
                      <w:szCs w:val="18"/>
                      <w:u w:val="single"/>
                    </w:rPr>
                  </w:pPr>
                  <w:proofErr w:type="spellStart"/>
                  <w:r>
                    <w:rPr>
                      <w:rFonts w:ascii="Algerian" w:hAnsi="Algerian"/>
                      <w:sz w:val="18"/>
                      <w:szCs w:val="18"/>
                      <w:u w:val="single"/>
                    </w:rPr>
                    <w:t>january</w:t>
                  </w:r>
                  <w:proofErr w:type="spellEnd"/>
                  <w:r>
                    <w:rPr>
                      <w:rFonts w:ascii="Algerian" w:hAnsi="Algerian"/>
                      <w:sz w:val="18"/>
                      <w:szCs w:val="18"/>
                      <w:u w:val="single"/>
                    </w:rPr>
                    <w:t xml:space="preserve"> </w:t>
                  </w:r>
                  <w:r w:rsidR="00F3085E">
                    <w:rPr>
                      <w:rFonts w:ascii="Algerian" w:hAnsi="Algerian"/>
                      <w:sz w:val="18"/>
                      <w:szCs w:val="18"/>
                      <w:u w:val="single"/>
                    </w:rPr>
                    <w:t>19</w:t>
                  </w:r>
                  <w:r w:rsidR="00017EB0">
                    <w:rPr>
                      <w:rFonts w:ascii="Algerian" w:hAnsi="Algerian"/>
                      <w:sz w:val="18"/>
                      <w:szCs w:val="18"/>
                      <w:u w:val="single"/>
                    </w:rPr>
                    <w:t>:</w:t>
                  </w:r>
                </w:p>
                <w:p w:rsidR="00D557B5" w:rsidRDefault="00FE3ACD" w:rsidP="00EE3C47">
                  <w:pPr>
                    <w:jc w:val="center"/>
                    <w:rPr>
                      <w:rFonts w:ascii="Bell MT" w:hAnsi="Bell MT" w:cs="Arial"/>
                      <w:b/>
                      <w:sz w:val="18"/>
                      <w:szCs w:val="18"/>
                    </w:rPr>
                  </w:pPr>
                  <w:r w:rsidRPr="004B63E7">
                    <w:rPr>
                      <w:rFonts w:ascii="Bell MT" w:hAnsi="Bell MT" w:cs="Arial"/>
                      <w:b/>
                      <w:sz w:val="18"/>
                      <w:szCs w:val="18"/>
                    </w:rPr>
                    <w:t>Duncan</w:t>
                  </w:r>
                  <w:r w:rsidR="00167740" w:rsidRPr="004B63E7">
                    <w:rPr>
                      <w:rFonts w:ascii="Bell MT" w:hAnsi="Bell MT" w:cs="Arial"/>
                      <w:b/>
                      <w:sz w:val="18"/>
                      <w:szCs w:val="18"/>
                    </w:rPr>
                    <w:t>:  $</w:t>
                  </w:r>
                  <w:r w:rsidR="00EF10A7">
                    <w:rPr>
                      <w:rFonts w:ascii="Bell MT" w:hAnsi="Bell MT" w:cs="Arial"/>
                      <w:b/>
                      <w:sz w:val="18"/>
                      <w:szCs w:val="18"/>
                    </w:rPr>
                    <w:t>2,198.00</w:t>
                  </w:r>
                </w:p>
                <w:p w:rsidR="00EE3C47" w:rsidRDefault="00EE3C47" w:rsidP="00EE3C47">
                  <w:pPr>
                    <w:jc w:val="center"/>
                    <w:rPr>
                      <w:rFonts w:ascii="Bell MT" w:hAnsi="Bell MT" w:cs="Arial"/>
                      <w:b/>
                      <w:sz w:val="18"/>
                      <w:szCs w:val="18"/>
                    </w:rPr>
                  </w:pPr>
                  <w:r>
                    <w:rPr>
                      <w:rFonts w:ascii="Bell MT" w:hAnsi="Bell MT" w:cs="Arial"/>
                      <w:b/>
                      <w:sz w:val="18"/>
                      <w:szCs w:val="18"/>
                    </w:rPr>
                    <w:t>Building:  $</w:t>
                  </w:r>
                  <w:r w:rsidR="007437FA">
                    <w:rPr>
                      <w:rFonts w:ascii="Bell MT" w:hAnsi="Bell MT" w:cs="Arial"/>
                      <w:b/>
                      <w:sz w:val="18"/>
                      <w:szCs w:val="18"/>
                    </w:rPr>
                    <w:t>2,345</w:t>
                  </w:r>
                  <w:r>
                    <w:rPr>
                      <w:rFonts w:ascii="Bell MT" w:hAnsi="Bell MT" w:cs="Arial"/>
                      <w:b/>
                      <w:sz w:val="18"/>
                      <w:szCs w:val="18"/>
                    </w:rPr>
                    <w:t>.00</w:t>
                  </w:r>
                </w:p>
                <w:p w:rsidR="001D7BBF" w:rsidRDefault="001D7BBF" w:rsidP="00243D5B">
                  <w:pPr>
                    <w:tabs>
                      <w:tab w:val="left" w:pos="900"/>
                    </w:tabs>
                    <w:jc w:val="center"/>
                    <w:rPr>
                      <w:rFonts w:ascii="Bell MT" w:hAnsi="Bell MT" w:cs="Arial"/>
                      <w:b/>
                      <w:sz w:val="18"/>
                      <w:szCs w:val="18"/>
                    </w:rPr>
                  </w:pPr>
                  <w:r>
                    <w:rPr>
                      <w:rFonts w:ascii="Bell MT" w:hAnsi="Bell MT" w:cs="Arial"/>
                      <w:b/>
                      <w:sz w:val="18"/>
                      <w:szCs w:val="18"/>
                    </w:rPr>
                    <w:t>St. Vincent de Paul:  $</w:t>
                  </w:r>
                  <w:r w:rsidR="00EE3C47">
                    <w:rPr>
                      <w:rFonts w:ascii="Bell MT" w:hAnsi="Bell MT" w:cs="Arial"/>
                      <w:b/>
                      <w:sz w:val="18"/>
                      <w:szCs w:val="18"/>
                    </w:rPr>
                    <w:t>30</w:t>
                  </w:r>
                  <w:r>
                    <w:rPr>
                      <w:rFonts w:ascii="Bell MT" w:hAnsi="Bell MT" w:cs="Arial"/>
                      <w:b/>
                      <w:sz w:val="18"/>
                      <w:szCs w:val="18"/>
                    </w:rPr>
                    <w:t>.00</w:t>
                  </w:r>
                </w:p>
                <w:p w:rsidR="00726179" w:rsidRPr="004B63E7" w:rsidRDefault="008C7889" w:rsidP="00FE3ACD">
                  <w:pPr>
                    <w:tabs>
                      <w:tab w:val="left" w:pos="900"/>
                    </w:tabs>
                    <w:rPr>
                      <w:rFonts w:ascii="Bell MT" w:hAnsi="Bell MT" w:cs="Arial"/>
                      <w:b/>
                      <w:sz w:val="18"/>
                      <w:szCs w:val="18"/>
                    </w:rPr>
                  </w:pPr>
                  <w:r w:rsidRPr="004B63E7">
                    <w:rPr>
                      <w:rFonts w:ascii="Bell MT" w:hAnsi="Bell MT" w:cs="Arial"/>
                      <w:b/>
                      <w:sz w:val="18"/>
                      <w:szCs w:val="18"/>
                    </w:rPr>
                    <w:t xml:space="preserve">            </w:t>
                  </w:r>
                  <w:r w:rsidR="00167740" w:rsidRPr="004B63E7">
                    <w:rPr>
                      <w:rFonts w:ascii="Bell MT" w:hAnsi="Bell MT" w:cs="Arial"/>
                      <w:b/>
                      <w:sz w:val="18"/>
                      <w:szCs w:val="18"/>
                    </w:rPr>
                    <w:t>Weekly Direct Deposit Donations:  $</w:t>
                  </w:r>
                  <w:r w:rsidR="0032387D" w:rsidRPr="004B63E7">
                    <w:rPr>
                      <w:rFonts w:ascii="Bell MT" w:hAnsi="Bell MT" w:cs="Arial"/>
                      <w:b/>
                      <w:sz w:val="18"/>
                      <w:szCs w:val="18"/>
                    </w:rPr>
                    <w:t>1,</w:t>
                  </w:r>
                  <w:r w:rsidR="00D629AB" w:rsidRPr="004B63E7">
                    <w:rPr>
                      <w:rFonts w:ascii="Bell MT" w:hAnsi="Bell MT" w:cs="Arial"/>
                      <w:b/>
                      <w:sz w:val="18"/>
                      <w:szCs w:val="18"/>
                    </w:rPr>
                    <w:t>1</w:t>
                  </w:r>
                  <w:r w:rsidR="0032387D" w:rsidRPr="004B63E7">
                    <w:rPr>
                      <w:rFonts w:ascii="Bell MT" w:hAnsi="Bell MT" w:cs="Arial"/>
                      <w:b/>
                      <w:sz w:val="18"/>
                      <w:szCs w:val="18"/>
                    </w:rPr>
                    <w:t>00.00</w:t>
                  </w:r>
                </w:p>
                <w:p w:rsidR="00B0109F" w:rsidRDefault="009C3F1D" w:rsidP="00FE3ACD">
                  <w:pPr>
                    <w:tabs>
                      <w:tab w:val="left" w:pos="900"/>
                    </w:tabs>
                    <w:rPr>
                      <w:rFonts w:ascii="Bell MT" w:hAnsi="Bell MT" w:cs="Arial"/>
                      <w:b/>
                      <w:sz w:val="18"/>
                      <w:szCs w:val="18"/>
                    </w:rPr>
                  </w:pPr>
                  <w:r w:rsidRPr="004B63E7">
                    <w:rPr>
                      <w:rFonts w:ascii="Bell MT" w:hAnsi="Bell MT" w:cs="Arial"/>
                      <w:b/>
                      <w:sz w:val="18"/>
                      <w:szCs w:val="18"/>
                    </w:rPr>
                    <w:tab/>
                  </w:r>
                  <w:r w:rsidRPr="004B63E7">
                    <w:rPr>
                      <w:rFonts w:ascii="Bell MT" w:hAnsi="Bell MT" w:cs="Arial"/>
                      <w:b/>
                      <w:sz w:val="18"/>
                      <w:szCs w:val="18"/>
                    </w:rPr>
                    <w:tab/>
                    <w:t xml:space="preserve">   </w:t>
                  </w:r>
                  <w:r w:rsidR="00CA574E">
                    <w:rPr>
                      <w:rFonts w:ascii="Bell MT" w:hAnsi="Bell MT" w:cs="Arial"/>
                      <w:b/>
                      <w:sz w:val="18"/>
                      <w:szCs w:val="18"/>
                    </w:rPr>
                    <w:t xml:space="preserve">        </w:t>
                  </w:r>
                  <w:r w:rsidR="00EE3C47">
                    <w:rPr>
                      <w:rFonts w:ascii="Bell MT" w:hAnsi="Bell MT" w:cs="Arial"/>
                      <w:b/>
                      <w:sz w:val="18"/>
                      <w:szCs w:val="18"/>
                    </w:rPr>
                    <w:t>Ryan $174.00</w:t>
                  </w:r>
                </w:p>
                <w:p w:rsidR="00803E32" w:rsidRPr="004B63E7" w:rsidRDefault="00803E32" w:rsidP="00FE3ACD">
                  <w:pPr>
                    <w:tabs>
                      <w:tab w:val="left" w:pos="900"/>
                    </w:tabs>
                    <w:rPr>
                      <w:rFonts w:ascii="Bell MT" w:hAnsi="Bell MT" w:cs="Arial"/>
                      <w:b/>
                      <w:sz w:val="18"/>
                      <w:szCs w:val="18"/>
                    </w:rPr>
                  </w:pPr>
                  <w:r>
                    <w:rPr>
                      <w:rFonts w:ascii="Bell MT" w:hAnsi="Bell MT" w:cs="Arial"/>
                      <w:b/>
                      <w:sz w:val="18"/>
                      <w:szCs w:val="18"/>
                    </w:rPr>
                    <w:tab/>
                    <w:t xml:space="preserve">     </w:t>
                  </w:r>
                  <w:r w:rsidR="003066B4">
                    <w:rPr>
                      <w:rFonts w:ascii="Bell MT" w:hAnsi="Bell MT" w:cs="Arial"/>
                      <w:b/>
                      <w:sz w:val="18"/>
                      <w:szCs w:val="18"/>
                    </w:rPr>
                    <w:t xml:space="preserve">   </w:t>
                  </w:r>
                </w:p>
                <w:p w:rsidR="00167740" w:rsidRDefault="0099553B" w:rsidP="00FE3ACD">
                  <w:pPr>
                    <w:tabs>
                      <w:tab w:val="left" w:pos="900"/>
                    </w:tabs>
                    <w:rPr>
                      <w:rFonts w:ascii="Bell MT" w:hAnsi="Bell MT" w:cs="Arial"/>
                      <w:b/>
                    </w:rPr>
                  </w:pPr>
                  <w:r>
                    <w:rPr>
                      <w:rFonts w:ascii="Bell MT" w:hAnsi="Bell MT" w:cs="Arial"/>
                      <w:b/>
                    </w:rPr>
                    <w:tab/>
                  </w:r>
                  <w:r>
                    <w:rPr>
                      <w:rFonts w:ascii="Bell MT" w:hAnsi="Bell MT" w:cs="Arial"/>
                      <w:b/>
                    </w:rPr>
                    <w:tab/>
                  </w:r>
                  <w:r w:rsidR="00BB0A50">
                    <w:rPr>
                      <w:rFonts w:ascii="Bell MT" w:hAnsi="Bell MT" w:cs="Arial"/>
                      <w:b/>
                    </w:rPr>
                    <w:t xml:space="preserve">   </w:t>
                  </w:r>
                </w:p>
                <w:p w:rsidR="00FE3ACD" w:rsidRDefault="00FE3ACD" w:rsidP="00167740">
                  <w:pPr>
                    <w:tabs>
                      <w:tab w:val="left" w:pos="900"/>
                    </w:tabs>
                    <w:jc w:val="center"/>
                    <w:rPr>
                      <w:rFonts w:ascii="Bell MT" w:hAnsi="Bell MT" w:cs="Arial"/>
                      <w:b/>
                    </w:rPr>
                  </w:pPr>
                </w:p>
                <w:p w:rsidR="00167740" w:rsidRDefault="00167740" w:rsidP="00167740">
                  <w:pPr>
                    <w:tabs>
                      <w:tab w:val="left" w:pos="900"/>
                    </w:tabs>
                    <w:jc w:val="center"/>
                    <w:rPr>
                      <w:rFonts w:ascii="Bell MT" w:hAnsi="Bell MT" w:cs="Arial"/>
                      <w:b/>
                    </w:rPr>
                  </w:pPr>
                </w:p>
                <w:p w:rsidR="00167740" w:rsidRPr="00214CAB" w:rsidRDefault="00167740" w:rsidP="00167740">
                  <w:pPr>
                    <w:tabs>
                      <w:tab w:val="left" w:pos="900"/>
                    </w:tabs>
                    <w:jc w:val="center"/>
                    <w:rPr>
                      <w:rFonts w:ascii="Bell MT" w:hAnsi="Bell MT" w:cs="Arial"/>
                      <w:b/>
                    </w:rPr>
                  </w:pPr>
                </w:p>
                <w:p w:rsidR="00167740" w:rsidRPr="00D936DB" w:rsidRDefault="00167740" w:rsidP="00102C46">
                  <w:pPr>
                    <w:tabs>
                      <w:tab w:val="left" w:pos="900"/>
                    </w:tabs>
                    <w:rPr>
                      <w:rFonts w:ascii="Engravers MT" w:hAnsi="Engravers MT" w:cs="Arial"/>
                      <w:b/>
                      <w:sz w:val="19"/>
                      <w:szCs w:val="19"/>
                    </w:rPr>
                  </w:pPr>
                </w:p>
                <w:p w:rsidR="00167740" w:rsidRPr="00D936DB" w:rsidRDefault="00167740"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167740" w:rsidRPr="00D936DB" w:rsidRDefault="00167740"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167740" w:rsidRPr="00D936DB" w:rsidRDefault="00167740" w:rsidP="003B0332">
                  <w:pPr>
                    <w:tabs>
                      <w:tab w:val="left" w:pos="900"/>
                    </w:tabs>
                    <w:rPr>
                      <w:rFonts w:ascii="Bell MT" w:hAnsi="Bell MT" w:cs="Arial"/>
                      <w:b/>
                    </w:rPr>
                  </w:pPr>
                  <w:r w:rsidRPr="00D936DB">
                    <w:rPr>
                      <w:rFonts w:ascii="Bell MT" w:hAnsi="Bell MT" w:cs="Arial"/>
                      <w:b/>
                      <w:sz w:val="23"/>
                      <w:szCs w:val="23"/>
                    </w:rPr>
                    <w:t xml:space="preserve"> </w:t>
                  </w:r>
                </w:p>
                <w:p w:rsidR="00167740" w:rsidRPr="00D936DB" w:rsidRDefault="00167740"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167740" w:rsidRPr="00D936DB" w:rsidRDefault="00167740"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167740" w:rsidRPr="00D936DB" w:rsidRDefault="00167740" w:rsidP="003B0332">
                  <w:r w:rsidRPr="00D936DB">
                    <w:tab/>
                  </w:r>
                  <w:r w:rsidRPr="00D936DB">
                    <w:tab/>
                  </w:r>
                  <w:r w:rsidRPr="00D936DB">
                    <w:tab/>
                  </w:r>
                </w:p>
                <w:p w:rsidR="00167740" w:rsidRPr="00D936DB" w:rsidRDefault="00167740" w:rsidP="003B0332"/>
                <w:p w:rsidR="00167740" w:rsidRPr="00D936DB" w:rsidRDefault="00167740" w:rsidP="003B0332"/>
                <w:p w:rsidR="00167740" w:rsidRPr="00D936DB" w:rsidRDefault="00167740" w:rsidP="003B0332"/>
              </w:txbxContent>
            </v:textbox>
          </v:shape>
        </w:pict>
      </w:r>
      <w:r>
        <w:rPr>
          <w:noProof/>
        </w:rPr>
        <w:pict>
          <v:shape id="_x0000_s441084" type="#_x0000_t202" style="position:absolute;margin-left:289.7pt;margin-top:34.5pt;width:252.85pt;height:2in;z-index:16;mso-width-relative:margin;mso-height-relative:margin">
            <v:textbox style="mso-next-textbox:#_x0000_s441084">
              <w:txbxContent>
                <w:p w:rsidR="00066B7D" w:rsidRPr="00FA6163" w:rsidRDefault="00734DB1" w:rsidP="000454C4">
                  <w:pPr>
                    <w:jc w:val="both"/>
                    <w:rPr>
                      <w:rFonts w:ascii="Berlin Sans FB" w:hAnsi="Berlin Sans FB"/>
                      <w:sz w:val="22"/>
                      <w:szCs w:val="22"/>
                      <w:lang w:val="es-MX"/>
                    </w:rPr>
                  </w:pPr>
                  <w:r w:rsidRPr="00734DB1">
                    <w:rPr>
                      <w:rFonts w:ascii="Berlin Sans FB" w:hAnsi="Berlin Sans FB"/>
                      <w:sz w:val="22"/>
                      <w:szCs w:val="22"/>
                    </w:rPr>
                    <w:t xml:space="preserve">Spanish Pre-Marriage/Enrichment Program held at Our Lady of Victory Parish, 307 W Jefferson, Purcell on February 22 from 8:30-4:00 p.m.  </w:t>
                  </w:r>
                  <w:proofErr w:type="spellStart"/>
                  <w:r w:rsidRPr="00FA6163">
                    <w:rPr>
                      <w:rFonts w:ascii="Berlin Sans FB" w:hAnsi="Berlin Sans FB"/>
                      <w:sz w:val="22"/>
                      <w:szCs w:val="22"/>
                      <w:lang w:val="es-MX"/>
                    </w:rPr>
                    <w:t>Call</w:t>
                  </w:r>
                  <w:proofErr w:type="spellEnd"/>
                  <w:r w:rsidRPr="00FA6163">
                    <w:rPr>
                      <w:rFonts w:ascii="Berlin Sans FB" w:hAnsi="Berlin Sans FB"/>
                      <w:sz w:val="22"/>
                      <w:szCs w:val="22"/>
                      <w:lang w:val="es-MX"/>
                    </w:rPr>
                    <w:t xml:space="preserve"> Lisa at 405-709-2709.</w:t>
                  </w:r>
                </w:p>
                <w:p w:rsidR="00734DB1" w:rsidRDefault="00734DB1" w:rsidP="000454C4">
                  <w:pPr>
                    <w:jc w:val="both"/>
                    <w:rPr>
                      <w:rFonts w:ascii="Berlin Sans FB" w:hAnsi="Berlin Sans FB"/>
                      <w:sz w:val="22"/>
                      <w:szCs w:val="22"/>
                      <w:lang w:val="es-MX"/>
                    </w:rPr>
                  </w:pPr>
                </w:p>
                <w:p w:rsidR="00734DB1" w:rsidRPr="00734DB1" w:rsidRDefault="00734DB1" w:rsidP="000454C4">
                  <w:pPr>
                    <w:jc w:val="both"/>
                    <w:rPr>
                      <w:rFonts w:ascii="Berlin Sans FB" w:hAnsi="Berlin Sans FB"/>
                      <w:sz w:val="22"/>
                      <w:szCs w:val="22"/>
                      <w:lang w:val="es-MX"/>
                    </w:rPr>
                  </w:pPr>
                  <w:r w:rsidRPr="00734DB1">
                    <w:rPr>
                      <w:rFonts w:ascii="Berlin Sans FB" w:hAnsi="Berlin Sans FB"/>
                      <w:sz w:val="22"/>
                      <w:szCs w:val="22"/>
                      <w:lang w:val="es-MX"/>
                    </w:rPr>
                    <w:t>Te invitamos a un clase Pre-Matrimonial/Enriquecimiento en la parroquia de Nuestra Señ</w:t>
                  </w:r>
                  <w:r w:rsidRPr="00734DB1">
                    <w:rPr>
                      <w:rFonts w:ascii="Berlin Sans FB" w:hAnsi="Berlin Sans FB" w:cs="Arial"/>
                      <w:sz w:val="22"/>
                      <w:szCs w:val="22"/>
                      <w:lang w:val="es-MX"/>
                    </w:rPr>
                    <w:t xml:space="preserve">ora de La Victoria, 307 W Jefferson en </w:t>
                  </w:r>
                  <w:proofErr w:type="spellStart"/>
                  <w:r w:rsidRPr="00734DB1">
                    <w:rPr>
                      <w:rFonts w:ascii="Berlin Sans FB" w:hAnsi="Berlin Sans FB" w:cs="Arial"/>
                      <w:sz w:val="22"/>
                      <w:szCs w:val="22"/>
                      <w:lang w:val="es-MX"/>
                    </w:rPr>
                    <w:t>Purcell</w:t>
                  </w:r>
                  <w:proofErr w:type="spellEnd"/>
                  <w:r w:rsidRPr="00734DB1">
                    <w:rPr>
                      <w:rFonts w:ascii="Berlin Sans FB" w:hAnsi="Berlin Sans FB" w:cs="Arial"/>
                      <w:sz w:val="22"/>
                      <w:szCs w:val="22"/>
                      <w:lang w:val="es-MX"/>
                    </w:rPr>
                    <w:t>, el 22 de Febrero de las 8:30 am-4:00 pm.  Para m</w:t>
                  </w:r>
                  <w:r w:rsidRPr="00734DB1">
                    <w:rPr>
                      <w:sz w:val="22"/>
                      <w:szCs w:val="22"/>
                      <w:lang w:val="es-MX"/>
                    </w:rPr>
                    <w:t>á</w:t>
                  </w:r>
                  <w:r w:rsidRPr="00734DB1">
                    <w:rPr>
                      <w:rFonts w:ascii="Berlin Sans FB" w:hAnsi="Berlin Sans FB" w:cs="Arial"/>
                      <w:sz w:val="22"/>
                      <w:szCs w:val="22"/>
                      <w:lang w:val="es-MX"/>
                    </w:rPr>
                    <w:t>s informaci</w:t>
                  </w:r>
                  <w:r w:rsidRPr="00734DB1">
                    <w:rPr>
                      <w:rFonts w:ascii="Arial" w:hAnsi="Arial" w:cs="Arial"/>
                      <w:sz w:val="22"/>
                      <w:szCs w:val="22"/>
                      <w:lang w:val="es-MX"/>
                    </w:rPr>
                    <w:t>ó</w:t>
                  </w:r>
                  <w:r w:rsidRPr="00734DB1">
                    <w:rPr>
                      <w:rFonts w:ascii="Berlin Sans FB" w:hAnsi="Berlin Sans FB" w:cs="Arial"/>
                      <w:sz w:val="22"/>
                      <w:szCs w:val="22"/>
                      <w:lang w:val="es-MX"/>
                    </w:rPr>
                    <w:t xml:space="preserve">n, por favor de </w:t>
                  </w:r>
                  <w:proofErr w:type="spellStart"/>
                  <w:r w:rsidRPr="00734DB1">
                    <w:rPr>
                      <w:rFonts w:ascii="Berlin Sans FB" w:hAnsi="Berlin Sans FB" w:cs="Arial"/>
                      <w:sz w:val="22"/>
                      <w:szCs w:val="22"/>
                      <w:lang w:val="es-MX"/>
                    </w:rPr>
                    <w:t>Ilamar</w:t>
                  </w:r>
                  <w:proofErr w:type="spellEnd"/>
                  <w:r w:rsidRPr="00734DB1">
                    <w:rPr>
                      <w:rFonts w:ascii="Berlin Sans FB" w:hAnsi="Berlin Sans FB" w:cs="Arial"/>
                      <w:sz w:val="22"/>
                      <w:szCs w:val="22"/>
                      <w:lang w:val="es-MX"/>
                    </w:rPr>
                    <w:t xml:space="preserve"> al:  Lisa, (405)709-2709.</w:t>
                  </w:r>
                </w:p>
                <w:p w:rsidR="00F745A6" w:rsidRPr="00734DB1" w:rsidRDefault="00F745A6" w:rsidP="000454C4">
                  <w:pPr>
                    <w:rPr>
                      <w:szCs w:val="20"/>
                      <w:lang w:val="es-MX"/>
                    </w:rPr>
                  </w:pPr>
                </w:p>
              </w:txbxContent>
            </v:textbox>
          </v:shape>
        </w:pict>
      </w:r>
      <w:r>
        <w:rPr>
          <w:noProof/>
        </w:rPr>
        <w:pict>
          <v:shape id="_x0000_s440909" type="#_x0000_t202" style="position:absolute;margin-left:-7.6pt;margin-top:6.25pt;width:260.9pt;height:179pt;z-index:14;mso-width-relative:margin;mso-height-relative:margin" strokeweight="1.5pt">
            <v:stroke dashstyle="longDashDot"/>
            <v:textbox>
              <w:txbxContent>
                <w:p w:rsidR="00DD4AFB" w:rsidRPr="00B87BD3" w:rsidRDefault="00DD4AFB" w:rsidP="00A50A9F">
                  <w:pPr>
                    <w:jc w:val="center"/>
                    <w:rPr>
                      <w:rFonts w:ascii="Berlin Sans FB Demi" w:hAnsi="Berlin Sans FB Demi"/>
                      <w:b/>
                      <w:bCs/>
                      <w:sz w:val="22"/>
                      <w:szCs w:val="22"/>
                      <w:u w:val="single"/>
                    </w:rPr>
                  </w:pPr>
                  <w:r w:rsidRPr="00B87BD3">
                    <w:rPr>
                      <w:rFonts w:ascii="Berlin Sans FB Demi" w:hAnsi="Berlin Sans FB Demi"/>
                      <w:b/>
                      <w:bCs/>
                      <w:sz w:val="22"/>
                      <w:szCs w:val="22"/>
                      <w:u w:val="single"/>
                    </w:rPr>
                    <w:t>Please remember you can support</w:t>
                  </w:r>
                </w:p>
                <w:p w:rsidR="00DD4AFB" w:rsidRPr="00B87BD3" w:rsidRDefault="00DD4AFB" w:rsidP="00A50A9F">
                  <w:pPr>
                    <w:jc w:val="center"/>
                    <w:rPr>
                      <w:rFonts w:ascii="Berlin Sans FB Demi" w:hAnsi="Berlin Sans FB Demi"/>
                      <w:b/>
                      <w:bCs/>
                      <w:sz w:val="22"/>
                      <w:szCs w:val="22"/>
                      <w:u w:val="single"/>
                    </w:rPr>
                  </w:pPr>
                  <w:r w:rsidRPr="00B87BD3">
                    <w:rPr>
                      <w:rFonts w:ascii="Berlin Sans FB Demi" w:hAnsi="Berlin Sans FB Demi"/>
                      <w:b/>
                      <w:bCs/>
                      <w:sz w:val="22"/>
                      <w:szCs w:val="22"/>
                      <w:u w:val="single"/>
                    </w:rPr>
                    <w:t>your Church with automatic donations!</w:t>
                  </w:r>
                </w:p>
                <w:p w:rsidR="00DD4AFB" w:rsidRPr="00B87BD3" w:rsidRDefault="00DD4AFB" w:rsidP="00A50A9F">
                  <w:pPr>
                    <w:jc w:val="center"/>
                    <w:rPr>
                      <w:rFonts w:ascii="Berlin Sans FB Demi" w:hAnsi="Berlin Sans FB Demi"/>
                      <w:b/>
                      <w:bCs/>
                      <w:sz w:val="22"/>
                      <w:szCs w:val="22"/>
                    </w:rPr>
                  </w:pPr>
                  <w:r w:rsidRPr="00B87BD3">
                    <w:rPr>
                      <w:rFonts w:ascii="Berlin Sans FB Demi" w:hAnsi="Berlin Sans FB Demi"/>
                      <w:b/>
                      <w:bCs/>
                      <w:sz w:val="22"/>
                      <w:szCs w:val="22"/>
                    </w:rPr>
                    <w:t>Sign up today to automatically donate</w:t>
                  </w:r>
                </w:p>
                <w:p w:rsidR="00FA59EE" w:rsidRPr="00B87BD3" w:rsidRDefault="00DD4AFB" w:rsidP="00A50A9F">
                  <w:pPr>
                    <w:jc w:val="center"/>
                    <w:rPr>
                      <w:rFonts w:ascii="Berlin Sans FB Demi" w:hAnsi="Berlin Sans FB Demi"/>
                      <w:b/>
                      <w:bCs/>
                      <w:sz w:val="22"/>
                      <w:szCs w:val="22"/>
                    </w:rPr>
                  </w:pPr>
                  <w:r w:rsidRPr="00B87BD3">
                    <w:rPr>
                      <w:rFonts w:ascii="Berlin Sans FB Demi" w:hAnsi="Berlin Sans FB Demi"/>
                      <w:b/>
                      <w:bCs/>
                      <w:sz w:val="22"/>
                      <w:szCs w:val="22"/>
                    </w:rPr>
                    <w:t>your Sunday offering</w:t>
                  </w:r>
                  <w:r w:rsidR="00A15221" w:rsidRPr="00B87BD3">
                    <w:rPr>
                      <w:rFonts w:ascii="Berlin Sans FB Demi" w:hAnsi="Berlin Sans FB Demi"/>
                      <w:b/>
                      <w:bCs/>
                      <w:sz w:val="22"/>
                      <w:szCs w:val="22"/>
                    </w:rPr>
                    <w:t xml:space="preserve"> especially </w:t>
                  </w:r>
                </w:p>
                <w:p w:rsidR="00DD4AFB" w:rsidRPr="00B87BD3" w:rsidRDefault="00A15221" w:rsidP="00A50A9F">
                  <w:pPr>
                    <w:jc w:val="center"/>
                    <w:rPr>
                      <w:rFonts w:ascii="Berlin Sans FB Demi" w:hAnsi="Berlin Sans FB Demi"/>
                      <w:b/>
                      <w:bCs/>
                      <w:sz w:val="22"/>
                      <w:szCs w:val="22"/>
                    </w:rPr>
                  </w:pPr>
                  <w:r w:rsidRPr="00B87BD3">
                    <w:rPr>
                      <w:rFonts w:ascii="Berlin Sans FB Demi" w:hAnsi="Berlin Sans FB Demi"/>
                      <w:b/>
                      <w:bCs/>
                      <w:sz w:val="22"/>
                      <w:szCs w:val="22"/>
                    </w:rPr>
                    <w:t>during vacation times!</w:t>
                  </w:r>
                </w:p>
                <w:p w:rsidR="00DD4AFB" w:rsidRPr="00B87BD3" w:rsidRDefault="00DD4AFB" w:rsidP="00A15221">
                  <w:pPr>
                    <w:jc w:val="both"/>
                    <w:rPr>
                      <w:rFonts w:ascii="Goudy Old Style" w:hAnsi="Goudy Old Style"/>
                      <w:b/>
                      <w:bCs/>
                      <w:sz w:val="22"/>
                      <w:szCs w:val="22"/>
                      <w:u w:val="single"/>
                    </w:rPr>
                  </w:pPr>
                  <w:r w:rsidRPr="00B87BD3">
                    <w:rPr>
                      <w:rFonts w:ascii="Century Schoolbook" w:hAnsi="Century Schoolbook"/>
                      <w:b/>
                      <w:bCs/>
                      <w:sz w:val="22"/>
                      <w:szCs w:val="22"/>
                    </w:rPr>
                    <w:t>In order for us to process your automatic donation, we will need from you: void</w:t>
                  </w:r>
                  <w:r w:rsidR="00705A49" w:rsidRPr="00B87BD3">
                    <w:rPr>
                      <w:rFonts w:ascii="Century Schoolbook" w:hAnsi="Century Schoolbook"/>
                      <w:b/>
                      <w:bCs/>
                      <w:sz w:val="22"/>
                      <w:szCs w:val="22"/>
                    </w:rPr>
                    <w:t>ed</w:t>
                  </w:r>
                  <w:r w:rsidRPr="00B87BD3">
                    <w:rPr>
                      <w:rFonts w:ascii="Century Schoolbook" w:hAnsi="Century Schoolbook"/>
                      <w:b/>
                      <w:bCs/>
                      <w:sz w:val="22"/>
                      <w:szCs w:val="22"/>
                    </w:rPr>
                    <w:t xml:space="preserve"> check and a signed authorization form.</w:t>
                  </w:r>
                  <w:r w:rsidR="00A15221" w:rsidRPr="00B87BD3">
                    <w:rPr>
                      <w:rFonts w:ascii="Century Schoolbook" w:hAnsi="Century Schoolbook"/>
                      <w:b/>
                      <w:bCs/>
                      <w:sz w:val="22"/>
                      <w:szCs w:val="22"/>
                    </w:rPr>
                    <w:t xml:space="preserve">  </w:t>
                  </w:r>
                  <w:r w:rsidRPr="00B87BD3">
                    <w:rPr>
                      <w:rFonts w:ascii="Arial Narrow" w:hAnsi="Arial Narrow"/>
                      <w:b/>
                      <w:bCs/>
                      <w:sz w:val="22"/>
                      <w:szCs w:val="22"/>
                    </w:rPr>
                    <w:t>Please come to the office after one of our weekend Masses or during the week.</w:t>
                  </w:r>
                  <w:r w:rsidR="0026299A" w:rsidRPr="00B87BD3">
                    <w:rPr>
                      <w:rFonts w:ascii="Arial Narrow" w:hAnsi="Arial Narrow"/>
                      <w:b/>
                      <w:bCs/>
                      <w:sz w:val="22"/>
                      <w:szCs w:val="22"/>
                    </w:rPr>
                    <w:t xml:space="preserve">  </w:t>
                  </w:r>
                  <w:r w:rsidR="0026299A" w:rsidRPr="00B87BD3">
                    <w:rPr>
                      <w:rFonts w:ascii="Goudy Old Style" w:hAnsi="Goudy Old Style"/>
                      <w:b/>
                      <w:bCs/>
                      <w:sz w:val="22"/>
                      <w:szCs w:val="22"/>
                      <w:u w:val="single"/>
                    </w:rPr>
                    <w:t>For those of you that would like to increase your automatic donations please let us know.  We encourage you to sign up for automatic donations if you haven't already!</w:t>
                  </w:r>
                </w:p>
                <w:p w:rsidR="00DD4AFB" w:rsidRPr="00FA59EE" w:rsidRDefault="00DD4AFB" w:rsidP="00DD1782">
                  <w:pPr>
                    <w:rPr>
                      <w:rFonts w:ascii="Bodoni MT" w:hAnsi="Bodoni MT"/>
                      <w:sz w:val="22"/>
                      <w:szCs w:val="22"/>
                    </w:rPr>
                  </w:pPr>
                </w:p>
              </w:txbxContent>
            </v:textbox>
          </v:shape>
        </w:pict>
      </w:r>
      <w:r>
        <w:rPr>
          <w:noProof/>
        </w:rPr>
        <w:pict>
          <v:shape id="_x0000_s495254" type="#_x0000_t202" style="position:absolute;margin-left:118.2pt;margin-top:342.75pt;width:315pt;height:18pt;z-index:23;mso-width-relative:margin;mso-height-relative:margin">
            <v:textbox>
              <w:txbxContent>
                <w:p w:rsidR="00883C34" w:rsidRPr="001B1BA4" w:rsidRDefault="00883C34" w:rsidP="00392A6D">
                  <w:pPr>
                    <w:jc w:val="center"/>
                    <w:rPr>
                      <w:rFonts w:ascii="Berlin Sans FB" w:hAnsi="Berlin Sans FB"/>
                      <w:b/>
                      <w:sz w:val="20"/>
                      <w:szCs w:val="20"/>
                    </w:rPr>
                  </w:pPr>
                  <w:r w:rsidRPr="001B1BA4">
                    <w:rPr>
                      <w:rFonts w:ascii="Berlin Sans FB" w:hAnsi="Berlin Sans FB"/>
                      <w:b/>
                      <w:sz w:val="20"/>
                      <w:szCs w:val="20"/>
                    </w:rPr>
                    <w:t>Please remember your Parish in your will.</w:t>
                  </w:r>
                </w:p>
              </w:txbxContent>
            </v:textbox>
          </v:shape>
        </w:pict>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1F43" w:rsidRDefault="00741F43" w:rsidP="00557E45">
      <w:r>
        <w:separator/>
      </w:r>
    </w:p>
  </w:endnote>
  <w:endnote w:type="continuationSeparator" w:id="0">
    <w:p w:rsidR="00741F43" w:rsidRDefault="00741F43"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Engravers MT">
    <w:panose1 w:val="02090707080505020304"/>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Elephant">
    <w:panose1 w:val="02020904090505020303"/>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1F43" w:rsidRDefault="00741F43" w:rsidP="00557E45">
      <w:r>
        <w:separator/>
      </w:r>
    </w:p>
  </w:footnote>
  <w:footnote w:type="continuationSeparator" w:id="0">
    <w:p w:rsidR="00741F43" w:rsidRDefault="00741F43"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9">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3">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4"/>
  </w:num>
  <w:num w:numId="3">
    <w:abstractNumId w:val="6"/>
  </w:num>
  <w:num w:numId="4">
    <w:abstractNumId w:val="12"/>
  </w:num>
  <w:num w:numId="5">
    <w:abstractNumId w:val="10"/>
  </w:num>
  <w:num w:numId="6">
    <w:abstractNumId w:val="11"/>
  </w:num>
  <w:num w:numId="7">
    <w:abstractNumId w:val="9"/>
  </w:num>
  <w:num w:numId="8">
    <w:abstractNumId w:val="13"/>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486"/>
    <w:rsid w:val="00001628"/>
    <w:rsid w:val="000016FA"/>
    <w:rsid w:val="00001B81"/>
    <w:rsid w:val="00001BBB"/>
    <w:rsid w:val="00001C4D"/>
    <w:rsid w:val="00001D7F"/>
    <w:rsid w:val="00001E36"/>
    <w:rsid w:val="00001FCE"/>
    <w:rsid w:val="00002201"/>
    <w:rsid w:val="000022B0"/>
    <w:rsid w:val="0000274E"/>
    <w:rsid w:val="000028B5"/>
    <w:rsid w:val="00002A41"/>
    <w:rsid w:val="00002CD6"/>
    <w:rsid w:val="00002CE3"/>
    <w:rsid w:val="00002D09"/>
    <w:rsid w:val="00002F50"/>
    <w:rsid w:val="00002F90"/>
    <w:rsid w:val="00003042"/>
    <w:rsid w:val="00003319"/>
    <w:rsid w:val="000035B9"/>
    <w:rsid w:val="0000396B"/>
    <w:rsid w:val="00003987"/>
    <w:rsid w:val="00003A2C"/>
    <w:rsid w:val="00003B94"/>
    <w:rsid w:val="00003DAF"/>
    <w:rsid w:val="000040A3"/>
    <w:rsid w:val="00004170"/>
    <w:rsid w:val="00005373"/>
    <w:rsid w:val="000053AA"/>
    <w:rsid w:val="000053EA"/>
    <w:rsid w:val="000053F1"/>
    <w:rsid w:val="00005613"/>
    <w:rsid w:val="0000592F"/>
    <w:rsid w:val="00005B68"/>
    <w:rsid w:val="00005BC9"/>
    <w:rsid w:val="00005CB3"/>
    <w:rsid w:val="00005DEB"/>
    <w:rsid w:val="00005EE9"/>
    <w:rsid w:val="00006754"/>
    <w:rsid w:val="000068B1"/>
    <w:rsid w:val="000072CB"/>
    <w:rsid w:val="0000753E"/>
    <w:rsid w:val="000077ED"/>
    <w:rsid w:val="00007A2D"/>
    <w:rsid w:val="00007A44"/>
    <w:rsid w:val="00007D15"/>
    <w:rsid w:val="00007E87"/>
    <w:rsid w:val="000102FA"/>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E14"/>
    <w:rsid w:val="00013F23"/>
    <w:rsid w:val="0001481F"/>
    <w:rsid w:val="00014AAA"/>
    <w:rsid w:val="00014AC2"/>
    <w:rsid w:val="00014B06"/>
    <w:rsid w:val="00014EAA"/>
    <w:rsid w:val="00015306"/>
    <w:rsid w:val="00015DFF"/>
    <w:rsid w:val="00016079"/>
    <w:rsid w:val="000164A5"/>
    <w:rsid w:val="00016C95"/>
    <w:rsid w:val="00016CEF"/>
    <w:rsid w:val="00016D39"/>
    <w:rsid w:val="00016E3F"/>
    <w:rsid w:val="00016F63"/>
    <w:rsid w:val="0001748B"/>
    <w:rsid w:val="00017648"/>
    <w:rsid w:val="00017AC1"/>
    <w:rsid w:val="00017B7C"/>
    <w:rsid w:val="00017CC6"/>
    <w:rsid w:val="00017DF1"/>
    <w:rsid w:val="00017EB0"/>
    <w:rsid w:val="000200B0"/>
    <w:rsid w:val="000205F8"/>
    <w:rsid w:val="00020B5D"/>
    <w:rsid w:val="00020D7E"/>
    <w:rsid w:val="000210A2"/>
    <w:rsid w:val="000210DD"/>
    <w:rsid w:val="0002138B"/>
    <w:rsid w:val="0002139D"/>
    <w:rsid w:val="00021492"/>
    <w:rsid w:val="0002180E"/>
    <w:rsid w:val="000219A7"/>
    <w:rsid w:val="00021BB2"/>
    <w:rsid w:val="00021BC0"/>
    <w:rsid w:val="00021CEB"/>
    <w:rsid w:val="00021E75"/>
    <w:rsid w:val="00021EC3"/>
    <w:rsid w:val="00021F17"/>
    <w:rsid w:val="00022158"/>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973"/>
    <w:rsid w:val="00024DB8"/>
    <w:rsid w:val="00024EAD"/>
    <w:rsid w:val="00025100"/>
    <w:rsid w:val="000251DF"/>
    <w:rsid w:val="0002539D"/>
    <w:rsid w:val="000255C3"/>
    <w:rsid w:val="000256C0"/>
    <w:rsid w:val="0002575C"/>
    <w:rsid w:val="0002596A"/>
    <w:rsid w:val="00025BE6"/>
    <w:rsid w:val="00026321"/>
    <w:rsid w:val="00026676"/>
    <w:rsid w:val="00026744"/>
    <w:rsid w:val="00026BB5"/>
    <w:rsid w:val="00026FF1"/>
    <w:rsid w:val="000270DE"/>
    <w:rsid w:val="000272CA"/>
    <w:rsid w:val="000276E2"/>
    <w:rsid w:val="000278C1"/>
    <w:rsid w:val="00027AE0"/>
    <w:rsid w:val="00027BB6"/>
    <w:rsid w:val="00027D65"/>
    <w:rsid w:val="000301CE"/>
    <w:rsid w:val="0003026D"/>
    <w:rsid w:val="00030298"/>
    <w:rsid w:val="000306DF"/>
    <w:rsid w:val="000309A3"/>
    <w:rsid w:val="00030A9E"/>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DF9"/>
    <w:rsid w:val="00033E02"/>
    <w:rsid w:val="00033E9F"/>
    <w:rsid w:val="0003414B"/>
    <w:rsid w:val="000341B1"/>
    <w:rsid w:val="00034240"/>
    <w:rsid w:val="0003444B"/>
    <w:rsid w:val="00034958"/>
    <w:rsid w:val="000349A0"/>
    <w:rsid w:val="00034BE9"/>
    <w:rsid w:val="00034C63"/>
    <w:rsid w:val="00035081"/>
    <w:rsid w:val="00035347"/>
    <w:rsid w:val="000353F6"/>
    <w:rsid w:val="00035420"/>
    <w:rsid w:val="00035820"/>
    <w:rsid w:val="000358E7"/>
    <w:rsid w:val="00035DC3"/>
    <w:rsid w:val="00036A0E"/>
    <w:rsid w:val="00036A1E"/>
    <w:rsid w:val="00036A97"/>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4C3"/>
    <w:rsid w:val="0004253C"/>
    <w:rsid w:val="0004257C"/>
    <w:rsid w:val="0004259B"/>
    <w:rsid w:val="00042782"/>
    <w:rsid w:val="00042B45"/>
    <w:rsid w:val="00042D0D"/>
    <w:rsid w:val="0004320E"/>
    <w:rsid w:val="0004340E"/>
    <w:rsid w:val="0004381F"/>
    <w:rsid w:val="000438E1"/>
    <w:rsid w:val="00043DC5"/>
    <w:rsid w:val="00043E9B"/>
    <w:rsid w:val="00043F5E"/>
    <w:rsid w:val="00044044"/>
    <w:rsid w:val="00044049"/>
    <w:rsid w:val="0004433E"/>
    <w:rsid w:val="000446F7"/>
    <w:rsid w:val="0004474D"/>
    <w:rsid w:val="0004492F"/>
    <w:rsid w:val="00044CB0"/>
    <w:rsid w:val="00044DB1"/>
    <w:rsid w:val="00044EFC"/>
    <w:rsid w:val="00044F78"/>
    <w:rsid w:val="000451A6"/>
    <w:rsid w:val="00045329"/>
    <w:rsid w:val="0004535C"/>
    <w:rsid w:val="000454C4"/>
    <w:rsid w:val="00045C9B"/>
    <w:rsid w:val="00045E23"/>
    <w:rsid w:val="00045ED3"/>
    <w:rsid w:val="00046009"/>
    <w:rsid w:val="000462D8"/>
    <w:rsid w:val="0004630E"/>
    <w:rsid w:val="0004632A"/>
    <w:rsid w:val="000463CA"/>
    <w:rsid w:val="000466FF"/>
    <w:rsid w:val="00046E24"/>
    <w:rsid w:val="00046E62"/>
    <w:rsid w:val="000470B5"/>
    <w:rsid w:val="00047253"/>
    <w:rsid w:val="0004751F"/>
    <w:rsid w:val="000475BE"/>
    <w:rsid w:val="000479A8"/>
    <w:rsid w:val="00047AC2"/>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B6B"/>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35D"/>
    <w:rsid w:val="00057389"/>
    <w:rsid w:val="0005756F"/>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8D1"/>
    <w:rsid w:val="000618E3"/>
    <w:rsid w:val="00061DD1"/>
    <w:rsid w:val="000627C5"/>
    <w:rsid w:val="00062B53"/>
    <w:rsid w:val="00062F2A"/>
    <w:rsid w:val="00063860"/>
    <w:rsid w:val="0006388F"/>
    <w:rsid w:val="00063A76"/>
    <w:rsid w:val="00063CBE"/>
    <w:rsid w:val="00063CF9"/>
    <w:rsid w:val="00063FD6"/>
    <w:rsid w:val="000645E0"/>
    <w:rsid w:val="00064763"/>
    <w:rsid w:val="00064F12"/>
    <w:rsid w:val="00065158"/>
    <w:rsid w:val="000652DE"/>
    <w:rsid w:val="00065713"/>
    <w:rsid w:val="0006579A"/>
    <w:rsid w:val="00065D02"/>
    <w:rsid w:val="00065F04"/>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D9"/>
    <w:rsid w:val="000712B1"/>
    <w:rsid w:val="00071482"/>
    <w:rsid w:val="0007151B"/>
    <w:rsid w:val="00071A9E"/>
    <w:rsid w:val="00071B3F"/>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449"/>
    <w:rsid w:val="00075721"/>
    <w:rsid w:val="00075742"/>
    <w:rsid w:val="00075B57"/>
    <w:rsid w:val="00075E75"/>
    <w:rsid w:val="00076112"/>
    <w:rsid w:val="0007615E"/>
    <w:rsid w:val="0007636A"/>
    <w:rsid w:val="00076504"/>
    <w:rsid w:val="00076716"/>
    <w:rsid w:val="00076890"/>
    <w:rsid w:val="00076CE6"/>
    <w:rsid w:val="000775A1"/>
    <w:rsid w:val="000775B2"/>
    <w:rsid w:val="00077630"/>
    <w:rsid w:val="00077710"/>
    <w:rsid w:val="00077732"/>
    <w:rsid w:val="000778DD"/>
    <w:rsid w:val="00077DFF"/>
    <w:rsid w:val="00077E57"/>
    <w:rsid w:val="00077F52"/>
    <w:rsid w:val="0008001D"/>
    <w:rsid w:val="00080289"/>
    <w:rsid w:val="0008035C"/>
    <w:rsid w:val="000804DD"/>
    <w:rsid w:val="00080557"/>
    <w:rsid w:val="00080596"/>
    <w:rsid w:val="000807DC"/>
    <w:rsid w:val="000807F2"/>
    <w:rsid w:val="00080E0C"/>
    <w:rsid w:val="00080E13"/>
    <w:rsid w:val="00080ECB"/>
    <w:rsid w:val="00081091"/>
    <w:rsid w:val="000811AD"/>
    <w:rsid w:val="000811B5"/>
    <w:rsid w:val="000811E4"/>
    <w:rsid w:val="00081204"/>
    <w:rsid w:val="00081887"/>
    <w:rsid w:val="000819B7"/>
    <w:rsid w:val="00081CA2"/>
    <w:rsid w:val="00081EFB"/>
    <w:rsid w:val="00081FC4"/>
    <w:rsid w:val="00082153"/>
    <w:rsid w:val="000825FB"/>
    <w:rsid w:val="00082699"/>
    <w:rsid w:val="000827B0"/>
    <w:rsid w:val="00082A28"/>
    <w:rsid w:val="00082A97"/>
    <w:rsid w:val="00082B0F"/>
    <w:rsid w:val="00082C89"/>
    <w:rsid w:val="000830B5"/>
    <w:rsid w:val="0008311F"/>
    <w:rsid w:val="00083E79"/>
    <w:rsid w:val="00083FD5"/>
    <w:rsid w:val="000840E4"/>
    <w:rsid w:val="00084A22"/>
    <w:rsid w:val="00084A64"/>
    <w:rsid w:val="00084F8E"/>
    <w:rsid w:val="0008502E"/>
    <w:rsid w:val="0008543F"/>
    <w:rsid w:val="000858B4"/>
    <w:rsid w:val="00085AA3"/>
    <w:rsid w:val="00085BDE"/>
    <w:rsid w:val="00085C9B"/>
    <w:rsid w:val="00085E10"/>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F34"/>
    <w:rsid w:val="0009303B"/>
    <w:rsid w:val="000930E8"/>
    <w:rsid w:val="00093801"/>
    <w:rsid w:val="00093879"/>
    <w:rsid w:val="00093CBF"/>
    <w:rsid w:val="00093D2A"/>
    <w:rsid w:val="00093F67"/>
    <w:rsid w:val="0009425E"/>
    <w:rsid w:val="000944FC"/>
    <w:rsid w:val="00094573"/>
    <w:rsid w:val="00094904"/>
    <w:rsid w:val="00094A51"/>
    <w:rsid w:val="00094CA5"/>
    <w:rsid w:val="00094DBE"/>
    <w:rsid w:val="00094F8C"/>
    <w:rsid w:val="000951B2"/>
    <w:rsid w:val="000955FC"/>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C7"/>
    <w:rsid w:val="000A162D"/>
    <w:rsid w:val="000A18D2"/>
    <w:rsid w:val="000A19A7"/>
    <w:rsid w:val="000A19CE"/>
    <w:rsid w:val="000A1C35"/>
    <w:rsid w:val="000A1CF4"/>
    <w:rsid w:val="000A1DAD"/>
    <w:rsid w:val="000A20D3"/>
    <w:rsid w:val="000A24DD"/>
    <w:rsid w:val="000A2651"/>
    <w:rsid w:val="000A2684"/>
    <w:rsid w:val="000A2870"/>
    <w:rsid w:val="000A2947"/>
    <w:rsid w:val="000A29B9"/>
    <w:rsid w:val="000A2ACB"/>
    <w:rsid w:val="000A2CC1"/>
    <w:rsid w:val="000A2D08"/>
    <w:rsid w:val="000A2D9E"/>
    <w:rsid w:val="000A30A3"/>
    <w:rsid w:val="000A3214"/>
    <w:rsid w:val="000A3301"/>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840"/>
    <w:rsid w:val="000A5A98"/>
    <w:rsid w:val="000A5CB2"/>
    <w:rsid w:val="000A5D22"/>
    <w:rsid w:val="000A5E1C"/>
    <w:rsid w:val="000A5E9E"/>
    <w:rsid w:val="000A5ECB"/>
    <w:rsid w:val="000A5F58"/>
    <w:rsid w:val="000A6226"/>
    <w:rsid w:val="000A62F9"/>
    <w:rsid w:val="000A6414"/>
    <w:rsid w:val="000A69ED"/>
    <w:rsid w:val="000A6C37"/>
    <w:rsid w:val="000A6EA4"/>
    <w:rsid w:val="000A745B"/>
    <w:rsid w:val="000A7E65"/>
    <w:rsid w:val="000B05F7"/>
    <w:rsid w:val="000B0BA5"/>
    <w:rsid w:val="000B0DD7"/>
    <w:rsid w:val="000B1065"/>
    <w:rsid w:val="000B1592"/>
    <w:rsid w:val="000B1755"/>
    <w:rsid w:val="000B1B1C"/>
    <w:rsid w:val="000B1BD6"/>
    <w:rsid w:val="000B1F23"/>
    <w:rsid w:val="000B21F5"/>
    <w:rsid w:val="000B23CD"/>
    <w:rsid w:val="000B2793"/>
    <w:rsid w:val="000B2813"/>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3CC"/>
    <w:rsid w:val="000B5801"/>
    <w:rsid w:val="000B5C2C"/>
    <w:rsid w:val="000B61E1"/>
    <w:rsid w:val="000B62E2"/>
    <w:rsid w:val="000B66EC"/>
    <w:rsid w:val="000B6758"/>
    <w:rsid w:val="000B69B4"/>
    <w:rsid w:val="000B69E8"/>
    <w:rsid w:val="000B70B7"/>
    <w:rsid w:val="000B71F2"/>
    <w:rsid w:val="000B72FD"/>
    <w:rsid w:val="000B7450"/>
    <w:rsid w:val="000B759A"/>
    <w:rsid w:val="000B773E"/>
    <w:rsid w:val="000B78E6"/>
    <w:rsid w:val="000B7B90"/>
    <w:rsid w:val="000B7E46"/>
    <w:rsid w:val="000B7EE2"/>
    <w:rsid w:val="000B7FB6"/>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D"/>
    <w:rsid w:val="000C26EC"/>
    <w:rsid w:val="000C286B"/>
    <w:rsid w:val="000C2B92"/>
    <w:rsid w:val="000C2DE8"/>
    <w:rsid w:val="000C388C"/>
    <w:rsid w:val="000C38CA"/>
    <w:rsid w:val="000C3A92"/>
    <w:rsid w:val="000C3F0D"/>
    <w:rsid w:val="000C4810"/>
    <w:rsid w:val="000C49A6"/>
    <w:rsid w:val="000C4CE1"/>
    <w:rsid w:val="000C50AC"/>
    <w:rsid w:val="000C55A4"/>
    <w:rsid w:val="000C56B3"/>
    <w:rsid w:val="000C5DF4"/>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EB"/>
    <w:rsid w:val="000D0419"/>
    <w:rsid w:val="000D0437"/>
    <w:rsid w:val="000D0531"/>
    <w:rsid w:val="000D097B"/>
    <w:rsid w:val="000D0AA0"/>
    <w:rsid w:val="000D1319"/>
    <w:rsid w:val="000D1658"/>
    <w:rsid w:val="000D1B29"/>
    <w:rsid w:val="000D220D"/>
    <w:rsid w:val="000D2288"/>
    <w:rsid w:val="000D2441"/>
    <w:rsid w:val="000D2701"/>
    <w:rsid w:val="000D2804"/>
    <w:rsid w:val="000D283B"/>
    <w:rsid w:val="000D28E9"/>
    <w:rsid w:val="000D2A27"/>
    <w:rsid w:val="000D2BEA"/>
    <w:rsid w:val="000D2D16"/>
    <w:rsid w:val="000D2EB6"/>
    <w:rsid w:val="000D30FA"/>
    <w:rsid w:val="000D3396"/>
    <w:rsid w:val="000D3683"/>
    <w:rsid w:val="000D3A17"/>
    <w:rsid w:val="000D3A82"/>
    <w:rsid w:val="000D3D06"/>
    <w:rsid w:val="000D3EAD"/>
    <w:rsid w:val="000D42B9"/>
    <w:rsid w:val="000D4385"/>
    <w:rsid w:val="000D463B"/>
    <w:rsid w:val="000D4BA0"/>
    <w:rsid w:val="000D4C53"/>
    <w:rsid w:val="000D4FCB"/>
    <w:rsid w:val="000D5000"/>
    <w:rsid w:val="000D522C"/>
    <w:rsid w:val="000D57E6"/>
    <w:rsid w:val="000D5E58"/>
    <w:rsid w:val="000D5FB6"/>
    <w:rsid w:val="000D6023"/>
    <w:rsid w:val="000D6257"/>
    <w:rsid w:val="000D63CE"/>
    <w:rsid w:val="000D68FB"/>
    <w:rsid w:val="000D69BA"/>
    <w:rsid w:val="000D6A3C"/>
    <w:rsid w:val="000D6B6E"/>
    <w:rsid w:val="000D6BF4"/>
    <w:rsid w:val="000D6E1E"/>
    <w:rsid w:val="000D6FAC"/>
    <w:rsid w:val="000D71B6"/>
    <w:rsid w:val="000D7564"/>
    <w:rsid w:val="000D7D2E"/>
    <w:rsid w:val="000D7D3E"/>
    <w:rsid w:val="000D7E74"/>
    <w:rsid w:val="000E01EB"/>
    <w:rsid w:val="000E0801"/>
    <w:rsid w:val="000E098E"/>
    <w:rsid w:val="000E0E43"/>
    <w:rsid w:val="000E0FF8"/>
    <w:rsid w:val="000E1308"/>
    <w:rsid w:val="000E134E"/>
    <w:rsid w:val="000E1408"/>
    <w:rsid w:val="000E1547"/>
    <w:rsid w:val="000E17B6"/>
    <w:rsid w:val="000E1EC6"/>
    <w:rsid w:val="000E1EDA"/>
    <w:rsid w:val="000E1F89"/>
    <w:rsid w:val="000E2186"/>
    <w:rsid w:val="000E27C4"/>
    <w:rsid w:val="000E2CB0"/>
    <w:rsid w:val="000E2E0C"/>
    <w:rsid w:val="000E30E1"/>
    <w:rsid w:val="000E312D"/>
    <w:rsid w:val="000E3142"/>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52CD"/>
    <w:rsid w:val="000E559B"/>
    <w:rsid w:val="000E565B"/>
    <w:rsid w:val="000E5804"/>
    <w:rsid w:val="000E59A8"/>
    <w:rsid w:val="000E5A5C"/>
    <w:rsid w:val="000E5A9A"/>
    <w:rsid w:val="000E5C85"/>
    <w:rsid w:val="000E5D22"/>
    <w:rsid w:val="000E6539"/>
    <w:rsid w:val="000E66F9"/>
    <w:rsid w:val="000E67CB"/>
    <w:rsid w:val="000E68E0"/>
    <w:rsid w:val="000E6B36"/>
    <w:rsid w:val="000E6C07"/>
    <w:rsid w:val="000E6FCE"/>
    <w:rsid w:val="000E7126"/>
    <w:rsid w:val="000E735E"/>
    <w:rsid w:val="000E758B"/>
    <w:rsid w:val="000E762E"/>
    <w:rsid w:val="000E779B"/>
    <w:rsid w:val="000E7AB8"/>
    <w:rsid w:val="000E7B90"/>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A5C"/>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71FB"/>
    <w:rsid w:val="000F72E7"/>
    <w:rsid w:val="000F797A"/>
    <w:rsid w:val="000F7F08"/>
    <w:rsid w:val="00100068"/>
    <w:rsid w:val="00100120"/>
    <w:rsid w:val="00100187"/>
    <w:rsid w:val="0010050D"/>
    <w:rsid w:val="0010084C"/>
    <w:rsid w:val="00100950"/>
    <w:rsid w:val="00100CC0"/>
    <w:rsid w:val="00100FE1"/>
    <w:rsid w:val="001010DC"/>
    <w:rsid w:val="00101196"/>
    <w:rsid w:val="00101362"/>
    <w:rsid w:val="0010193C"/>
    <w:rsid w:val="001019D3"/>
    <w:rsid w:val="00101AC6"/>
    <w:rsid w:val="00101C53"/>
    <w:rsid w:val="00101CF7"/>
    <w:rsid w:val="00101F4C"/>
    <w:rsid w:val="00101F8E"/>
    <w:rsid w:val="0010215B"/>
    <w:rsid w:val="00102389"/>
    <w:rsid w:val="001025FE"/>
    <w:rsid w:val="00102667"/>
    <w:rsid w:val="001026C1"/>
    <w:rsid w:val="001026C2"/>
    <w:rsid w:val="001027A2"/>
    <w:rsid w:val="001029F7"/>
    <w:rsid w:val="00102A1A"/>
    <w:rsid w:val="00102C46"/>
    <w:rsid w:val="00102EB8"/>
    <w:rsid w:val="00103220"/>
    <w:rsid w:val="00103275"/>
    <w:rsid w:val="0010374C"/>
    <w:rsid w:val="00103A5D"/>
    <w:rsid w:val="00103B05"/>
    <w:rsid w:val="00103FB3"/>
    <w:rsid w:val="0010410A"/>
    <w:rsid w:val="00104308"/>
    <w:rsid w:val="001045E9"/>
    <w:rsid w:val="001046F5"/>
    <w:rsid w:val="001047E0"/>
    <w:rsid w:val="00104AEF"/>
    <w:rsid w:val="00104B26"/>
    <w:rsid w:val="00104BAE"/>
    <w:rsid w:val="00104ED0"/>
    <w:rsid w:val="00104F51"/>
    <w:rsid w:val="001051A0"/>
    <w:rsid w:val="0010533B"/>
    <w:rsid w:val="0010536C"/>
    <w:rsid w:val="0010545E"/>
    <w:rsid w:val="00105A3A"/>
    <w:rsid w:val="00105A79"/>
    <w:rsid w:val="00105AC8"/>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A5B"/>
    <w:rsid w:val="00110EFB"/>
    <w:rsid w:val="001111E1"/>
    <w:rsid w:val="001111EC"/>
    <w:rsid w:val="001115A0"/>
    <w:rsid w:val="00111624"/>
    <w:rsid w:val="001118A9"/>
    <w:rsid w:val="00111E16"/>
    <w:rsid w:val="00112238"/>
    <w:rsid w:val="0011226A"/>
    <w:rsid w:val="00112B81"/>
    <w:rsid w:val="00112BBF"/>
    <w:rsid w:val="0011316B"/>
    <w:rsid w:val="00113233"/>
    <w:rsid w:val="0011335C"/>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981"/>
    <w:rsid w:val="00115994"/>
    <w:rsid w:val="00115A1C"/>
    <w:rsid w:val="00115A4A"/>
    <w:rsid w:val="00115C02"/>
    <w:rsid w:val="00115E31"/>
    <w:rsid w:val="0011648B"/>
    <w:rsid w:val="0011670E"/>
    <w:rsid w:val="00116737"/>
    <w:rsid w:val="00116777"/>
    <w:rsid w:val="00116960"/>
    <w:rsid w:val="001169D7"/>
    <w:rsid w:val="00116AC7"/>
    <w:rsid w:val="00116F5C"/>
    <w:rsid w:val="00116F95"/>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B7"/>
    <w:rsid w:val="00122EBD"/>
    <w:rsid w:val="00122EED"/>
    <w:rsid w:val="0012330B"/>
    <w:rsid w:val="0012384E"/>
    <w:rsid w:val="001238CE"/>
    <w:rsid w:val="00123C5C"/>
    <w:rsid w:val="00123CB1"/>
    <w:rsid w:val="00124217"/>
    <w:rsid w:val="001243F6"/>
    <w:rsid w:val="001244FD"/>
    <w:rsid w:val="001246AE"/>
    <w:rsid w:val="00124829"/>
    <w:rsid w:val="00124F4D"/>
    <w:rsid w:val="00124F6A"/>
    <w:rsid w:val="0012510A"/>
    <w:rsid w:val="00125126"/>
    <w:rsid w:val="001252F7"/>
    <w:rsid w:val="0012582A"/>
    <w:rsid w:val="00125848"/>
    <w:rsid w:val="00125EB3"/>
    <w:rsid w:val="001260ED"/>
    <w:rsid w:val="0012682C"/>
    <w:rsid w:val="001269AF"/>
    <w:rsid w:val="00126A01"/>
    <w:rsid w:val="00126A06"/>
    <w:rsid w:val="00126ACF"/>
    <w:rsid w:val="00126B16"/>
    <w:rsid w:val="00126BD5"/>
    <w:rsid w:val="0012721E"/>
    <w:rsid w:val="001275E8"/>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1100"/>
    <w:rsid w:val="00131463"/>
    <w:rsid w:val="00131667"/>
    <w:rsid w:val="001316A6"/>
    <w:rsid w:val="001317AA"/>
    <w:rsid w:val="001317B6"/>
    <w:rsid w:val="00131A9E"/>
    <w:rsid w:val="00131BD9"/>
    <w:rsid w:val="00131DB8"/>
    <w:rsid w:val="00132014"/>
    <w:rsid w:val="00132199"/>
    <w:rsid w:val="00132573"/>
    <w:rsid w:val="00132668"/>
    <w:rsid w:val="001327B3"/>
    <w:rsid w:val="00132A9D"/>
    <w:rsid w:val="00132B4F"/>
    <w:rsid w:val="00132E1C"/>
    <w:rsid w:val="00132FBD"/>
    <w:rsid w:val="0013315C"/>
    <w:rsid w:val="0013393D"/>
    <w:rsid w:val="001339C7"/>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840"/>
    <w:rsid w:val="00136D0D"/>
    <w:rsid w:val="001371D6"/>
    <w:rsid w:val="001372A9"/>
    <w:rsid w:val="00137887"/>
    <w:rsid w:val="001378EE"/>
    <w:rsid w:val="0014027A"/>
    <w:rsid w:val="0014034C"/>
    <w:rsid w:val="00140608"/>
    <w:rsid w:val="00140677"/>
    <w:rsid w:val="00140A91"/>
    <w:rsid w:val="00140CF6"/>
    <w:rsid w:val="00140D57"/>
    <w:rsid w:val="00140DE1"/>
    <w:rsid w:val="00140EF8"/>
    <w:rsid w:val="00140F92"/>
    <w:rsid w:val="0014101B"/>
    <w:rsid w:val="00141050"/>
    <w:rsid w:val="001412FC"/>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996"/>
    <w:rsid w:val="001529D7"/>
    <w:rsid w:val="00152B35"/>
    <w:rsid w:val="00153219"/>
    <w:rsid w:val="00153273"/>
    <w:rsid w:val="00153C43"/>
    <w:rsid w:val="00153C58"/>
    <w:rsid w:val="00153D98"/>
    <w:rsid w:val="00153ED2"/>
    <w:rsid w:val="00153F17"/>
    <w:rsid w:val="0015431C"/>
    <w:rsid w:val="0015433D"/>
    <w:rsid w:val="00154560"/>
    <w:rsid w:val="001547DC"/>
    <w:rsid w:val="00154B8A"/>
    <w:rsid w:val="001550F8"/>
    <w:rsid w:val="001552BC"/>
    <w:rsid w:val="0015548F"/>
    <w:rsid w:val="001556F0"/>
    <w:rsid w:val="001557F6"/>
    <w:rsid w:val="00155AD3"/>
    <w:rsid w:val="00155CBB"/>
    <w:rsid w:val="00155CF3"/>
    <w:rsid w:val="00155DD9"/>
    <w:rsid w:val="00156062"/>
    <w:rsid w:val="001562C9"/>
    <w:rsid w:val="00156661"/>
    <w:rsid w:val="00156669"/>
    <w:rsid w:val="00156678"/>
    <w:rsid w:val="00157129"/>
    <w:rsid w:val="00157359"/>
    <w:rsid w:val="001576DF"/>
    <w:rsid w:val="001579B7"/>
    <w:rsid w:val="00157A35"/>
    <w:rsid w:val="00157C3D"/>
    <w:rsid w:val="00157D34"/>
    <w:rsid w:val="00157FC3"/>
    <w:rsid w:val="00160046"/>
    <w:rsid w:val="00160210"/>
    <w:rsid w:val="001602F5"/>
    <w:rsid w:val="0016042E"/>
    <w:rsid w:val="001608B8"/>
    <w:rsid w:val="001608DA"/>
    <w:rsid w:val="00160E63"/>
    <w:rsid w:val="0016104C"/>
    <w:rsid w:val="001610E9"/>
    <w:rsid w:val="001612DC"/>
    <w:rsid w:val="001612F3"/>
    <w:rsid w:val="001615D9"/>
    <w:rsid w:val="00161919"/>
    <w:rsid w:val="00161A1F"/>
    <w:rsid w:val="001622DB"/>
    <w:rsid w:val="0016237C"/>
    <w:rsid w:val="00162505"/>
    <w:rsid w:val="0016250F"/>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7B"/>
    <w:rsid w:val="00170D8C"/>
    <w:rsid w:val="00170DDE"/>
    <w:rsid w:val="00170E33"/>
    <w:rsid w:val="00170F96"/>
    <w:rsid w:val="00170FC9"/>
    <w:rsid w:val="0017132B"/>
    <w:rsid w:val="001715A0"/>
    <w:rsid w:val="001715EA"/>
    <w:rsid w:val="00171AF2"/>
    <w:rsid w:val="00171B1B"/>
    <w:rsid w:val="00171D02"/>
    <w:rsid w:val="00171F0A"/>
    <w:rsid w:val="00171F77"/>
    <w:rsid w:val="0017221D"/>
    <w:rsid w:val="00172A2F"/>
    <w:rsid w:val="00172EF0"/>
    <w:rsid w:val="00172F2A"/>
    <w:rsid w:val="001731C1"/>
    <w:rsid w:val="0017334F"/>
    <w:rsid w:val="00173B0D"/>
    <w:rsid w:val="00173CA2"/>
    <w:rsid w:val="00173D58"/>
    <w:rsid w:val="00173F50"/>
    <w:rsid w:val="00174078"/>
    <w:rsid w:val="00174302"/>
    <w:rsid w:val="00174596"/>
    <w:rsid w:val="001745F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800E5"/>
    <w:rsid w:val="0018022D"/>
    <w:rsid w:val="00180352"/>
    <w:rsid w:val="001803AC"/>
    <w:rsid w:val="001803F4"/>
    <w:rsid w:val="0018063F"/>
    <w:rsid w:val="00180703"/>
    <w:rsid w:val="001807C9"/>
    <w:rsid w:val="001807CF"/>
    <w:rsid w:val="00180886"/>
    <w:rsid w:val="0018096A"/>
    <w:rsid w:val="00180C19"/>
    <w:rsid w:val="00180E85"/>
    <w:rsid w:val="00181023"/>
    <w:rsid w:val="00181072"/>
    <w:rsid w:val="00181153"/>
    <w:rsid w:val="00181164"/>
    <w:rsid w:val="001814BF"/>
    <w:rsid w:val="00181504"/>
    <w:rsid w:val="001817A3"/>
    <w:rsid w:val="00181998"/>
    <w:rsid w:val="001819EC"/>
    <w:rsid w:val="00181ACF"/>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B86"/>
    <w:rsid w:val="00183B98"/>
    <w:rsid w:val="00184277"/>
    <w:rsid w:val="001844F5"/>
    <w:rsid w:val="00184583"/>
    <w:rsid w:val="001845D4"/>
    <w:rsid w:val="0018497D"/>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1A0"/>
    <w:rsid w:val="00191AD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9D1"/>
    <w:rsid w:val="00195B8E"/>
    <w:rsid w:val="001960C8"/>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9B4"/>
    <w:rsid w:val="001B0AB2"/>
    <w:rsid w:val="001B0EEE"/>
    <w:rsid w:val="001B1445"/>
    <w:rsid w:val="001B14AE"/>
    <w:rsid w:val="001B1770"/>
    <w:rsid w:val="001B1AA6"/>
    <w:rsid w:val="001B1BA4"/>
    <w:rsid w:val="001B1BE3"/>
    <w:rsid w:val="001B1C2C"/>
    <w:rsid w:val="001B1C95"/>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13FD"/>
    <w:rsid w:val="001C1411"/>
    <w:rsid w:val="001C1B0A"/>
    <w:rsid w:val="001C1B33"/>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9E7"/>
    <w:rsid w:val="001C3B02"/>
    <w:rsid w:val="001C3B74"/>
    <w:rsid w:val="001C3C94"/>
    <w:rsid w:val="001C3CBD"/>
    <w:rsid w:val="001C3CD8"/>
    <w:rsid w:val="001C41F2"/>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C1B"/>
    <w:rsid w:val="001C6D6C"/>
    <w:rsid w:val="001C6EF5"/>
    <w:rsid w:val="001C7062"/>
    <w:rsid w:val="001C725B"/>
    <w:rsid w:val="001C76D4"/>
    <w:rsid w:val="001C7B9E"/>
    <w:rsid w:val="001C7E97"/>
    <w:rsid w:val="001D01E3"/>
    <w:rsid w:val="001D06BC"/>
    <w:rsid w:val="001D0A8A"/>
    <w:rsid w:val="001D0B3E"/>
    <w:rsid w:val="001D0D81"/>
    <w:rsid w:val="001D1318"/>
    <w:rsid w:val="001D16BE"/>
    <w:rsid w:val="001D1839"/>
    <w:rsid w:val="001D19AD"/>
    <w:rsid w:val="001D19C2"/>
    <w:rsid w:val="001D19F7"/>
    <w:rsid w:val="001D1A6D"/>
    <w:rsid w:val="001D1BB3"/>
    <w:rsid w:val="001D1CC0"/>
    <w:rsid w:val="001D1CEB"/>
    <w:rsid w:val="001D1EC7"/>
    <w:rsid w:val="001D22D6"/>
    <w:rsid w:val="001D23F3"/>
    <w:rsid w:val="001D26D4"/>
    <w:rsid w:val="001D289C"/>
    <w:rsid w:val="001D294E"/>
    <w:rsid w:val="001D32FD"/>
    <w:rsid w:val="001D3799"/>
    <w:rsid w:val="001D3903"/>
    <w:rsid w:val="001D3A1A"/>
    <w:rsid w:val="001D3A73"/>
    <w:rsid w:val="001D3E87"/>
    <w:rsid w:val="001D4302"/>
    <w:rsid w:val="001D463B"/>
    <w:rsid w:val="001D4B98"/>
    <w:rsid w:val="001D4EE0"/>
    <w:rsid w:val="001D573C"/>
    <w:rsid w:val="001D5A6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BBF"/>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2C0D"/>
    <w:rsid w:val="001E33C8"/>
    <w:rsid w:val="001E3671"/>
    <w:rsid w:val="001E39DD"/>
    <w:rsid w:val="001E3C3E"/>
    <w:rsid w:val="001E41FC"/>
    <w:rsid w:val="001E4826"/>
    <w:rsid w:val="001E4914"/>
    <w:rsid w:val="001E4AB2"/>
    <w:rsid w:val="001E4BD0"/>
    <w:rsid w:val="001E4D92"/>
    <w:rsid w:val="001E4F30"/>
    <w:rsid w:val="001E5214"/>
    <w:rsid w:val="001E5725"/>
    <w:rsid w:val="001E575D"/>
    <w:rsid w:val="001E59F1"/>
    <w:rsid w:val="001E5A4D"/>
    <w:rsid w:val="001E5B60"/>
    <w:rsid w:val="001E5E27"/>
    <w:rsid w:val="001E5F7B"/>
    <w:rsid w:val="001E6694"/>
    <w:rsid w:val="001E671B"/>
    <w:rsid w:val="001E68F2"/>
    <w:rsid w:val="001E6B2C"/>
    <w:rsid w:val="001E6BCE"/>
    <w:rsid w:val="001E6F41"/>
    <w:rsid w:val="001E70C5"/>
    <w:rsid w:val="001E7C35"/>
    <w:rsid w:val="001E7DC3"/>
    <w:rsid w:val="001F00C5"/>
    <w:rsid w:val="001F0819"/>
    <w:rsid w:val="001F0AE2"/>
    <w:rsid w:val="001F0B09"/>
    <w:rsid w:val="001F0F16"/>
    <w:rsid w:val="001F132C"/>
    <w:rsid w:val="001F1797"/>
    <w:rsid w:val="001F19EF"/>
    <w:rsid w:val="001F1B09"/>
    <w:rsid w:val="001F1FD3"/>
    <w:rsid w:val="001F23A2"/>
    <w:rsid w:val="001F2513"/>
    <w:rsid w:val="001F26BF"/>
    <w:rsid w:val="001F26EF"/>
    <w:rsid w:val="001F27DB"/>
    <w:rsid w:val="001F2BD4"/>
    <w:rsid w:val="001F2CDC"/>
    <w:rsid w:val="001F3134"/>
    <w:rsid w:val="001F32C8"/>
    <w:rsid w:val="001F35A8"/>
    <w:rsid w:val="001F3627"/>
    <w:rsid w:val="001F373B"/>
    <w:rsid w:val="001F38F1"/>
    <w:rsid w:val="001F3A6E"/>
    <w:rsid w:val="001F3D10"/>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839"/>
    <w:rsid w:val="001F6A1C"/>
    <w:rsid w:val="001F6DD3"/>
    <w:rsid w:val="001F70BB"/>
    <w:rsid w:val="001F747A"/>
    <w:rsid w:val="001F78F2"/>
    <w:rsid w:val="001F7AEA"/>
    <w:rsid w:val="002000B5"/>
    <w:rsid w:val="002000DF"/>
    <w:rsid w:val="002002E3"/>
    <w:rsid w:val="0020030E"/>
    <w:rsid w:val="00200540"/>
    <w:rsid w:val="00200597"/>
    <w:rsid w:val="00200674"/>
    <w:rsid w:val="00200C98"/>
    <w:rsid w:val="00201125"/>
    <w:rsid w:val="0020124B"/>
    <w:rsid w:val="002013A1"/>
    <w:rsid w:val="00201755"/>
    <w:rsid w:val="00201951"/>
    <w:rsid w:val="00201A5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BC"/>
    <w:rsid w:val="00203D5C"/>
    <w:rsid w:val="0020411C"/>
    <w:rsid w:val="0020419D"/>
    <w:rsid w:val="0020435B"/>
    <w:rsid w:val="00204450"/>
    <w:rsid w:val="002048FA"/>
    <w:rsid w:val="00204927"/>
    <w:rsid w:val="0020497C"/>
    <w:rsid w:val="002049AC"/>
    <w:rsid w:val="00204B43"/>
    <w:rsid w:val="00204CFB"/>
    <w:rsid w:val="00204D7A"/>
    <w:rsid w:val="00204E8F"/>
    <w:rsid w:val="00204F35"/>
    <w:rsid w:val="00205018"/>
    <w:rsid w:val="00205097"/>
    <w:rsid w:val="00205654"/>
    <w:rsid w:val="002056E5"/>
    <w:rsid w:val="002057BB"/>
    <w:rsid w:val="00205AD6"/>
    <w:rsid w:val="00205BDB"/>
    <w:rsid w:val="00205F68"/>
    <w:rsid w:val="0020618A"/>
    <w:rsid w:val="00206339"/>
    <w:rsid w:val="00206341"/>
    <w:rsid w:val="0020675D"/>
    <w:rsid w:val="002068A8"/>
    <w:rsid w:val="00206C3D"/>
    <w:rsid w:val="0020702B"/>
    <w:rsid w:val="0020713C"/>
    <w:rsid w:val="00207616"/>
    <w:rsid w:val="00207676"/>
    <w:rsid w:val="002078C2"/>
    <w:rsid w:val="002100BC"/>
    <w:rsid w:val="00210538"/>
    <w:rsid w:val="00210610"/>
    <w:rsid w:val="00210854"/>
    <w:rsid w:val="00210C8A"/>
    <w:rsid w:val="0021103B"/>
    <w:rsid w:val="00211257"/>
    <w:rsid w:val="002112D6"/>
    <w:rsid w:val="00211A5A"/>
    <w:rsid w:val="00211CA6"/>
    <w:rsid w:val="00211D2D"/>
    <w:rsid w:val="00211D98"/>
    <w:rsid w:val="00211F82"/>
    <w:rsid w:val="00211F99"/>
    <w:rsid w:val="002120CB"/>
    <w:rsid w:val="002120D8"/>
    <w:rsid w:val="002121D9"/>
    <w:rsid w:val="00212886"/>
    <w:rsid w:val="00212B34"/>
    <w:rsid w:val="00212B36"/>
    <w:rsid w:val="00212D60"/>
    <w:rsid w:val="00212EF4"/>
    <w:rsid w:val="00212F68"/>
    <w:rsid w:val="00212FF8"/>
    <w:rsid w:val="0021355E"/>
    <w:rsid w:val="00213988"/>
    <w:rsid w:val="00213B6D"/>
    <w:rsid w:val="00213C9C"/>
    <w:rsid w:val="00213CE7"/>
    <w:rsid w:val="002140A5"/>
    <w:rsid w:val="00214473"/>
    <w:rsid w:val="002144B7"/>
    <w:rsid w:val="00214561"/>
    <w:rsid w:val="0021466A"/>
    <w:rsid w:val="002146DD"/>
    <w:rsid w:val="00214B01"/>
    <w:rsid w:val="00214C6D"/>
    <w:rsid w:val="00214C85"/>
    <w:rsid w:val="00214CAB"/>
    <w:rsid w:val="002150E4"/>
    <w:rsid w:val="002150E7"/>
    <w:rsid w:val="002151A0"/>
    <w:rsid w:val="0021536B"/>
    <w:rsid w:val="00215595"/>
    <w:rsid w:val="00215742"/>
    <w:rsid w:val="0021584E"/>
    <w:rsid w:val="00215B70"/>
    <w:rsid w:val="00215D06"/>
    <w:rsid w:val="00216302"/>
    <w:rsid w:val="00216473"/>
    <w:rsid w:val="00216521"/>
    <w:rsid w:val="00216F22"/>
    <w:rsid w:val="002170BE"/>
    <w:rsid w:val="002170E3"/>
    <w:rsid w:val="00217353"/>
    <w:rsid w:val="00217380"/>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CAD"/>
    <w:rsid w:val="00223FDD"/>
    <w:rsid w:val="00224190"/>
    <w:rsid w:val="002242D6"/>
    <w:rsid w:val="00224A7A"/>
    <w:rsid w:val="00224E9B"/>
    <w:rsid w:val="00224FC9"/>
    <w:rsid w:val="00225331"/>
    <w:rsid w:val="0022542A"/>
    <w:rsid w:val="00225606"/>
    <w:rsid w:val="0022597E"/>
    <w:rsid w:val="00225EB7"/>
    <w:rsid w:val="00225F82"/>
    <w:rsid w:val="00225F87"/>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304AC"/>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593"/>
    <w:rsid w:val="00236784"/>
    <w:rsid w:val="00236D0F"/>
    <w:rsid w:val="002370F0"/>
    <w:rsid w:val="002376D1"/>
    <w:rsid w:val="00237A2E"/>
    <w:rsid w:val="00237C67"/>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73F"/>
    <w:rsid w:val="00242778"/>
    <w:rsid w:val="0024281A"/>
    <w:rsid w:val="00242AE8"/>
    <w:rsid w:val="00242D72"/>
    <w:rsid w:val="00242E4E"/>
    <w:rsid w:val="0024303A"/>
    <w:rsid w:val="002430B0"/>
    <w:rsid w:val="0024318A"/>
    <w:rsid w:val="00243258"/>
    <w:rsid w:val="00243656"/>
    <w:rsid w:val="00243A7B"/>
    <w:rsid w:val="00243CF2"/>
    <w:rsid w:val="00243D4C"/>
    <w:rsid w:val="00243D5B"/>
    <w:rsid w:val="00243E46"/>
    <w:rsid w:val="00243EBB"/>
    <w:rsid w:val="00243FBE"/>
    <w:rsid w:val="002444B2"/>
    <w:rsid w:val="00244756"/>
    <w:rsid w:val="0024491B"/>
    <w:rsid w:val="00244CE2"/>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C1"/>
    <w:rsid w:val="00246A3C"/>
    <w:rsid w:val="00246B2A"/>
    <w:rsid w:val="00246DA4"/>
    <w:rsid w:val="00246EFB"/>
    <w:rsid w:val="0024707E"/>
    <w:rsid w:val="00247450"/>
    <w:rsid w:val="00247669"/>
    <w:rsid w:val="0024773A"/>
    <w:rsid w:val="002478DF"/>
    <w:rsid w:val="002504CB"/>
    <w:rsid w:val="002505DA"/>
    <w:rsid w:val="00250612"/>
    <w:rsid w:val="00250A8B"/>
    <w:rsid w:val="00250D37"/>
    <w:rsid w:val="00250FAE"/>
    <w:rsid w:val="0025115B"/>
    <w:rsid w:val="002511B9"/>
    <w:rsid w:val="002513DF"/>
    <w:rsid w:val="0025159E"/>
    <w:rsid w:val="00251813"/>
    <w:rsid w:val="002518EB"/>
    <w:rsid w:val="00251A7A"/>
    <w:rsid w:val="00251B37"/>
    <w:rsid w:val="00252000"/>
    <w:rsid w:val="002522B6"/>
    <w:rsid w:val="002525C1"/>
    <w:rsid w:val="002529D8"/>
    <w:rsid w:val="002531AA"/>
    <w:rsid w:val="002532F6"/>
    <w:rsid w:val="002534F7"/>
    <w:rsid w:val="00253535"/>
    <w:rsid w:val="0025367A"/>
    <w:rsid w:val="002536D9"/>
    <w:rsid w:val="002538A9"/>
    <w:rsid w:val="00253C8C"/>
    <w:rsid w:val="00253EED"/>
    <w:rsid w:val="00253FCE"/>
    <w:rsid w:val="002544CF"/>
    <w:rsid w:val="002549B9"/>
    <w:rsid w:val="00254E66"/>
    <w:rsid w:val="0025516A"/>
    <w:rsid w:val="00255219"/>
    <w:rsid w:val="0025534A"/>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10E4"/>
    <w:rsid w:val="002613AA"/>
    <w:rsid w:val="0026163F"/>
    <w:rsid w:val="00261861"/>
    <w:rsid w:val="00261BAD"/>
    <w:rsid w:val="002624FA"/>
    <w:rsid w:val="002626C7"/>
    <w:rsid w:val="0026299A"/>
    <w:rsid w:val="00262A08"/>
    <w:rsid w:val="00262CE9"/>
    <w:rsid w:val="002630B3"/>
    <w:rsid w:val="00263358"/>
    <w:rsid w:val="002633D8"/>
    <w:rsid w:val="00263CE0"/>
    <w:rsid w:val="00263F46"/>
    <w:rsid w:val="00264930"/>
    <w:rsid w:val="00264A5F"/>
    <w:rsid w:val="00264CC3"/>
    <w:rsid w:val="00264CE9"/>
    <w:rsid w:val="00264DA3"/>
    <w:rsid w:val="002651F8"/>
    <w:rsid w:val="00265357"/>
    <w:rsid w:val="00265BE2"/>
    <w:rsid w:val="0026609A"/>
    <w:rsid w:val="00266228"/>
    <w:rsid w:val="0026642F"/>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D54"/>
    <w:rsid w:val="0027212E"/>
    <w:rsid w:val="0027266B"/>
    <w:rsid w:val="00272816"/>
    <w:rsid w:val="00272827"/>
    <w:rsid w:val="002728A6"/>
    <w:rsid w:val="00272D78"/>
    <w:rsid w:val="00272D80"/>
    <w:rsid w:val="00273AD2"/>
    <w:rsid w:val="00273B90"/>
    <w:rsid w:val="00273DC1"/>
    <w:rsid w:val="00273E16"/>
    <w:rsid w:val="00273E7F"/>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FFF"/>
    <w:rsid w:val="002760F1"/>
    <w:rsid w:val="002763DB"/>
    <w:rsid w:val="0027645E"/>
    <w:rsid w:val="002764EF"/>
    <w:rsid w:val="002764FF"/>
    <w:rsid w:val="002765FF"/>
    <w:rsid w:val="00276694"/>
    <w:rsid w:val="00276722"/>
    <w:rsid w:val="00276760"/>
    <w:rsid w:val="00276A44"/>
    <w:rsid w:val="0027710A"/>
    <w:rsid w:val="002772D8"/>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C0A"/>
    <w:rsid w:val="00284CA8"/>
    <w:rsid w:val="00284FEA"/>
    <w:rsid w:val="002852FD"/>
    <w:rsid w:val="00285380"/>
    <w:rsid w:val="00285406"/>
    <w:rsid w:val="002856B3"/>
    <w:rsid w:val="00285896"/>
    <w:rsid w:val="0028597F"/>
    <w:rsid w:val="00285A45"/>
    <w:rsid w:val="00285A91"/>
    <w:rsid w:val="00285BB9"/>
    <w:rsid w:val="00285C48"/>
    <w:rsid w:val="00285C5F"/>
    <w:rsid w:val="00285DF3"/>
    <w:rsid w:val="0028619E"/>
    <w:rsid w:val="00286298"/>
    <w:rsid w:val="0028630A"/>
    <w:rsid w:val="0028666F"/>
    <w:rsid w:val="0028692C"/>
    <w:rsid w:val="00286B91"/>
    <w:rsid w:val="00286D5C"/>
    <w:rsid w:val="00287028"/>
    <w:rsid w:val="0028713B"/>
    <w:rsid w:val="00287468"/>
    <w:rsid w:val="00287654"/>
    <w:rsid w:val="00287920"/>
    <w:rsid w:val="00287F82"/>
    <w:rsid w:val="00290305"/>
    <w:rsid w:val="00290514"/>
    <w:rsid w:val="00290889"/>
    <w:rsid w:val="00290C4E"/>
    <w:rsid w:val="00290CA2"/>
    <w:rsid w:val="00290DB4"/>
    <w:rsid w:val="00290F58"/>
    <w:rsid w:val="002919EB"/>
    <w:rsid w:val="00291D0B"/>
    <w:rsid w:val="00292110"/>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F4B"/>
    <w:rsid w:val="002950FA"/>
    <w:rsid w:val="00295299"/>
    <w:rsid w:val="0029541F"/>
    <w:rsid w:val="0029578A"/>
    <w:rsid w:val="002958D2"/>
    <w:rsid w:val="00295CB9"/>
    <w:rsid w:val="00295CBC"/>
    <w:rsid w:val="00295CE4"/>
    <w:rsid w:val="00295E7B"/>
    <w:rsid w:val="00296017"/>
    <w:rsid w:val="002960B2"/>
    <w:rsid w:val="002962A8"/>
    <w:rsid w:val="00296429"/>
    <w:rsid w:val="00296563"/>
    <w:rsid w:val="0029679D"/>
    <w:rsid w:val="00296814"/>
    <w:rsid w:val="002968AD"/>
    <w:rsid w:val="00296BA3"/>
    <w:rsid w:val="00296C78"/>
    <w:rsid w:val="00296DBF"/>
    <w:rsid w:val="0029716B"/>
    <w:rsid w:val="0029719D"/>
    <w:rsid w:val="002973EE"/>
    <w:rsid w:val="002973F8"/>
    <w:rsid w:val="0029758B"/>
    <w:rsid w:val="00297873"/>
    <w:rsid w:val="002979A8"/>
    <w:rsid w:val="00297DBD"/>
    <w:rsid w:val="002A0818"/>
    <w:rsid w:val="002A0A34"/>
    <w:rsid w:val="002A0AC8"/>
    <w:rsid w:val="002A0B15"/>
    <w:rsid w:val="002A0B40"/>
    <w:rsid w:val="002A0D14"/>
    <w:rsid w:val="002A1527"/>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33D"/>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B96"/>
    <w:rsid w:val="002B1CAC"/>
    <w:rsid w:val="002B1CB5"/>
    <w:rsid w:val="002B1D11"/>
    <w:rsid w:val="002B20A1"/>
    <w:rsid w:val="002B249B"/>
    <w:rsid w:val="002B277E"/>
    <w:rsid w:val="002B2859"/>
    <w:rsid w:val="002B2A47"/>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A57"/>
    <w:rsid w:val="002B5ED2"/>
    <w:rsid w:val="002B600B"/>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CF5"/>
    <w:rsid w:val="002C302F"/>
    <w:rsid w:val="002C334D"/>
    <w:rsid w:val="002C33E0"/>
    <w:rsid w:val="002C34F1"/>
    <w:rsid w:val="002C3502"/>
    <w:rsid w:val="002C35B2"/>
    <w:rsid w:val="002C3623"/>
    <w:rsid w:val="002C36FC"/>
    <w:rsid w:val="002C39E9"/>
    <w:rsid w:val="002C3BE8"/>
    <w:rsid w:val="002C3FDF"/>
    <w:rsid w:val="002C41D8"/>
    <w:rsid w:val="002C4895"/>
    <w:rsid w:val="002C4966"/>
    <w:rsid w:val="002C49B8"/>
    <w:rsid w:val="002C4AB1"/>
    <w:rsid w:val="002C4AE1"/>
    <w:rsid w:val="002C4C47"/>
    <w:rsid w:val="002C4CCD"/>
    <w:rsid w:val="002C4E49"/>
    <w:rsid w:val="002C517A"/>
    <w:rsid w:val="002C5204"/>
    <w:rsid w:val="002C5695"/>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BCE"/>
    <w:rsid w:val="002D4BDF"/>
    <w:rsid w:val="002D4D46"/>
    <w:rsid w:val="002D4D69"/>
    <w:rsid w:val="002D514E"/>
    <w:rsid w:val="002D5433"/>
    <w:rsid w:val="002D54BA"/>
    <w:rsid w:val="002D55B5"/>
    <w:rsid w:val="002D56FF"/>
    <w:rsid w:val="002D59C9"/>
    <w:rsid w:val="002D5C3D"/>
    <w:rsid w:val="002D5C3F"/>
    <w:rsid w:val="002D5FE8"/>
    <w:rsid w:val="002D6247"/>
    <w:rsid w:val="002D6276"/>
    <w:rsid w:val="002D6818"/>
    <w:rsid w:val="002D684E"/>
    <w:rsid w:val="002D711D"/>
    <w:rsid w:val="002D7178"/>
    <w:rsid w:val="002D7194"/>
    <w:rsid w:val="002D7572"/>
    <w:rsid w:val="002D78F1"/>
    <w:rsid w:val="002D792A"/>
    <w:rsid w:val="002D7934"/>
    <w:rsid w:val="002D7DD9"/>
    <w:rsid w:val="002E01CD"/>
    <w:rsid w:val="002E01FF"/>
    <w:rsid w:val="002E0E89"/>
    <w:rsid w:val="002E129B"/>
    <w:rsid w:val="002E141B"/>
    <w:rsid w:val="002E1503"/>
    <w:rsid w:val="002E1510"/>
    <w:rsid w:val="002E176C"/>
    <w:rsid w:val="002E18EA"/>
    <w:rsid w:val="002E18F3"/>
    <w:rsid w:val="002E19DA"/>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EF0"/>
    <w:rsid w:val="002E541D"/>
    <w:rsid w:val="002E5894"/>
    <w:rsid w:val="002E5D9F"/>
    <w:rsid w:val="002E5EC6"/>
    <w:rsid w:val="002E61B5"/>
    <w:rsid w:val="002E62E3"/>
    <w:rsid w:val="002E68C6"/>
    <w:rsid w:val="002E6BF3"/>
    <w:rsid w:val="002E70F1"/>
    <w:rsid w:val="002E753E"/>
    <w:rsid w:val="002E76F3"/>
    <w:rsid w:val="002E778A"/>
    <w:rsid w:val="002E7834"/>
    <w:rsid w:val="002F044F"/>
    <w:rsid w:val="002F0569"/>
    <w:rsid w:val="002F0917"/>
    <w:rsid w:val="002F096D"/>
    <w:rsid w:val="002F0B89"/>
    <w:rsid w:val="002F0C9E"/>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9E"/>
    <w:rsid w:val="002F34E9"/>
    <w:rsid w:val="002F3C3F"/>
    <w:rsid w:val="002F3C87"/>
    <w:rsid w:val="002F3E5F"/>
    <w:rsid w:val="002F3F0A"/>
    <w:rsid w:val="002F421A"/>
    <w:rsid w:val="002F449E"/>
    <w:rsid w:val="002F4907"/>
    <w:rsid w:val="002F4F03"/>
    <w:rsid w:val="002F506A"/>
    <w:rsid w:val="002F5492"/>
    <w:rsid w:val="002F560A"/>
    <w:rsid w:val="002F5995"/>
    <w:rsid w:val="002F5ADA"/>
    <w:rsid w:val="002F5E17"/>
    <w:rsid w:val="002F5E71"/>
    <w:rsid w:val="002F5EB6"/>
    <w:rsid w:val="002F65B3"/>
    <w:rsid w:val="002F65C1"/>
    <w:rsid w:val="002F65F7"/>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AD"/>
    <w:rsid w:val="0030543E"/>
    <w:rsid w:val="00305579"/>
    <w:rsid w:val="003057E2"/>
    <w:rsid w:val="00305D1A"/>
    <w:rsid w:val="00305FFF"/>
    <w:rsid w:val="0030602F"/>
    <w:rsid w:val="003063C8"/>
    <w:rsid w:val="00306503"/>
    <w:rsid w:val="00306516"/>
    <w:rsid w:val="00306560"/>
    <w:rsid w:val="003066B4"/>
    <w:rsid w:val="00306771"/>
    <w:rsid w:val="00306C49"/>
    <w:rsid w:val="0030713A"/>
    <w:rsid w:val="003072F1"/>
    <w:rsid w:val="0030744B"/>
    <w:rsid w:val="003074DF"/>
    <w:rsid w:val="00307905"/>
    <w:rsid w:val="003079D7"/>
    <w:rsid w:val="00307C46"/>
    <w:rsid w:val="00307DAF"/>
    <w:rsid w:val="00310158"/>
    <w:rsid w:val="00310A03"/>
    <w:rsid w:val="00310CB8"/>
    <w:rsid w:val="00310CC9"/>
    <w:rsid w:val="00310E22"/>
    <w:rsid w:val="00310E62"/>
    <w:rsid w:val="003115C7"/>
    <w:rsid w:val="00311710"/>
    <w:rsid w:val="003117C2"/>
    <w:rsid w:val="003119D4"/>
    <w:rsid w:val="00311D03"/>
    <w:rsid w:val="00311D79"/>
    <w:rsid w:val="00311DBE"/>
    <w:rsid w:val="00311DCF"/>
    <w:rsid w:val="00311ED3"/>
    <w:rsid w:val="00311EE6"/>
    <w:rsid w:val="00311F03"/>
    <w:rsid w:val="0031246B"/>
    <w:rsid w:val="00312718"/>
    <w:rsid w:val="00312877"/>
    <w:rsid w:val="003128E2"/>
    <w:rsid w:val="00312BEC"/>
    <w:rsid w:val="00312C5F"/>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FA"/>
    <w:rsid w:val="003167C2"/>
    <w:rsid w:val="003167DB"/>
    <w:rsid w:val="00316D51"/>
    <w:rsid w:val="0031717A"/>
    <w:rsid w:val="00317231"/>
    <w:rsid w:val="0031723B"/>
    <w:rsid w:val="003178E8"/>
    <w:rsid w:val="00317EEA"/>
    <w:rsid w:val="0032021F"/>
    <w:rsid w:val="0032035D"/>
    <w:rsid w:val="003206E1"/>
    <w:rsid w:val="00320731"/>
    <w:rsid w:val="00320A1D"/>
    <w:rsid w:val="00320D28"/>
    <w:rsid w:val="00320FE2"/>
    <w:rsid w:val="003210FA"/>
    <w:rsid w:val="003214D6"/>
    <w:rsid w:val="00321606"/>
    <w:rsid w:val="00321637"/>
    <w:rsid w:val="00321C4D"/>
    <w:rsid w:val="00321FC7"/>
    <w:rsid w:val="003220DC"/>
    <w:rsid w:val="00322544"/>
    <w:rsid w:val="00322635"/>
    <w:rsid w:val="00322A29"/>
    <w:rsid w:val="00322C7A"/>
    <w:rsid w:val="0032349C"/>
    <w:rsid w:val="003235BB"/>
    <w:rsid w:val="003235EB"/>
    <w:rsid w:val="00323846"/>
    <w:rsid w:val="0032387D"/>
    <w:rsid w:val="00323A5A"/>
    <w:rsid w:val="00323F68"/>
    <w:rsid w:val="0032400F"/>
    <w:rsid w:val="003240DF"/>
    <w:rsid w:val="0032425E"/>
    <w:rsid w:val="003242FD"/>
    <w:rsid w:val="0032448B"/>
    <w:rsid w:val="003246A1"/>
    <w:rsid w:val="00324C05"/>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3EE"/>
    <w:rsid w:val="003279EF"/>
    <w:rsid w:val="00327CB0"/>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D6"/>
    <w:rsid w:val="00332125"/>
    <w:rsid w:val="00332515"/>
    <w:rsid w:val="00332C1B"/>
    <w:rsid w:val="00332DEE"/>
    <w:rsid w:val="00332FAB"/>
    <w:rsid w:val="00333044"/>
    <w:rsid w:val="00333066"/>
    <w:rsid w:val="00333504"/>
    <w:rsid w:val="0033363C"/>
    <w:rsid w:val="00333875"/>
    <w:rsid w:val="00333887"/>
    <w:rsid w:val="00333B32"/>
    <w:rsid w:val="003340ED"/>
    <w:rsid w:val="003344CD"/>
    <w:rsid w:val="0033471C"/>
    <w:rsid w:val="00334824"/>
    <w:rsid w:val="003348E9"/>
    <w:rsid w:val="00334CFB"/>
    <w:rsid w:val="00334DD6"/>
    <w:rsid w:val="00334F3B"/>
    <w:rsid w:val="00335178"/>
    <w:rsid w:val="00335501"/>
    <w:rsid w:val="003358EB"/>
    <w:rsid w:val="00335AE3"/>
    <w:rsid w:val="00335D95"/>
    <w:rsid w:val="00336228"/>
    <w:rsid w:val="0033633F"/>
    <w:rsid w:val="003363FA"/>
    <w:rsid w:val="00336580"/>
    <w:rsid w:val="00336800"/>
    <w:rsid w:val="00336FC5"/>
    <w:rsid w:val="003371E4"/>
    <w:rsid w:val="00337479"/>
    <w:rsid w:val="00337654"/>
    <w:rsid w:val="003376FE"/>
    <w:rsid w:val="003377BF"/>
    <w:rsid w:val="00337875"/>
    <w:rsid w:val="00337964"/>
    <w:rsid w:val="00337F7F"/>
    <w:rsid w:val="003400F1"/>
    <w:rsid w:val="003401D6"/>
    <w:rsid w:val="00340698"/>
    <w:rsid w:val="003409AA"/>
    <w:rsid w:val="00340A74"/>
    <w:rsid w:val="003412B6"/>
    <w:rsid w:val="00341376"/>
    <w:rsid w:val="003413F4"/>
    <w:rsid w:val="00341A1C"/>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A42"/>
    <w:rsid w:val="00344A8E"/>
    <w:rsid w:val="00344AB0"/>
    <w:rsid w:val="00344B20"/>
    <w:rsid w:val="00344B76"/>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F7C"/>
    <w:rsid w:val="00350178"/>
    <w:rsid w:val="003502D8"/>
    <w:rsid w:val="00350448"/>
    <w:rsid w:val="00350464"/>
    <w:rsid w:val="0035061B"/>
    <w:rsid w:val="003508FE"/>
    <w:rsid w:val="00350B18"/>
    <w:rsid w:val="00350BCE"/>
    <w:rsid w:val="00350DA0"/>
    <w:rsid w:val="00350DBC"/>
    <w:rsid w:val="00350FA5"/>
    <w:rsid w:val="003511B7"/>
    <w:rsid w:val="00351373"/>
    <w:rsid w:val="00351394"/>
    <w:rsid w:val="00351AA1"/>
    <w:rsid w:val="00351C60"/>
    <w:rsid w:val="00351E89"/>
    <w:rsid w:val="00352333"/>
    <w:rsid w:val="00352556"/>
    <w:rsid w:val="00352605"/>
    <w:rsid w:val="00352623"/>
    <w:rsid w:val="00352826"/>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AF"/>
    <w:rsid w:val="00355146"/>
    <w:rsid w:val="00355645"/>
    <w:rsid w:val="00355712"/>
    <w:rsid w:val="003559CA"/>
    <w:rsid w:val="00355A13"/>
    <w:rsid w:val="00355A96"/>
    <w:rsid w:val="00355EF7"/>
    <w:rsid w:val="00356670"/>
    <w:rsid w:val="0035685C"/>
    <w:rsid w:val="00356D82"/>
    <w:rsid w:val="003570E3"/>
    <w:rsid w:val="00357206"/>
    <w:rsid w:val="00357472"/>
    <w:rsid w:val="00357721"/>
    <w:rsid w:val="00357798"/>
    <w:rsid w:val="0036003A"/>
    <w:rsid w:val="003602C7"/>
    <w:rsid w:val="003603E5"/>
    <w:rsid w:val="0036062A"/>
    <w:rsid w:val="00360871"/>
    <w:rsid w:val="00361109"/>
    <w:rsid w:val="00361317"/>
    <w:rsid w:val="0036161A"/>
    <w:rsid w:val="00361698"/>
    <w:rsid w:val="003616D8"/>
    <w:rsid w:val="00361835"/>
    <w:rsid w:val="00361947"/>
    <w:rsid w:val="00361A4C"/>
    <w:rsid w:val="00361A8E"/>
    <w:rsid w:val="0036256B"/>
    <w:rsid w:val="00362AF3"/>
    <w:rsid w:val="00362B87"/>
    <w:rsid w:val="00362D66"/>
    <w:rsid w:val="0036358D"/>
    <w:rsid w:val="0036383D"/>
    <w:rsid w:val="003638AE"/>
    <w:rsid w:val="003638B0"/>
    <w:rsid w:val="003638F3"/>
    <w:rsid w:val="00363C1D"/>
    <w:rsid w:val="00363E69"/>
    <w:rsid w:val="00363EA3"/>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EEF"/>
    <w:rsid w:val="00367065"/>
    <w:rsid w:val="00367267"/>
    <w:rsid w:val="003675FB"/>
    <w:rsid w:val="003677BF"/>
    <w:rsid w:val="00367A46"/>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76"/>
    <w:rsid w:val="00372AA7"/>
    <w:rsid w:val="00372AE5"/>
    <w:rsid w:val="003731B7"/>
    <w:rsid w:val="00373669"/>
    <w:rsid w:val="00373672"/>
    <w:rsid w:val="00373B3B"/>
    <w:rsid w:val="00373B42"/>
    <w:rsid w:val="00373C7C"/>
    <w:rsid w:val="00373F73"/>
    <w:rsid w:val="003742C0"/>
    <w:rsid w:val="003743E8"/>
    <w:rsid w:val="00374FDA"/>
    <w:rsid w:val="003752EE"/>
    <w:rsid w:val="0037534E"/>
    <w:rsid w:val="003756FF"/>
    <w:rsid w:val="00375821"/>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D3"/>
    <w:rsid w:val="00380F49"/>
    <w:rsid w:val="00380F5F"/>
    <w:rsid w:val="00381358"/>
    <w:rsid w:val="0038142C"/>
    <w:rsid w:val="003815CF"/>
    <w:rsid w:val="00381883"/>
    <w:rsid w:val="00381C31"/>
    <w:rsid w:val="00381DEC"/>
    <w:rsid w:val="00381F1E"/>
    <w:rsid w:val="00381F92"/>
    <w:rsid w:val="00382088"/>
    <w:rsid w:val="003823BC"/>
    <w:rsid w:val="003826BC"/>
    <w:rsid w:val="00382794"/>
    <w:rsid w:val="003829B7"/>
    <w:rsid w:val="00382A17"/>
    <w:rsid w:val="00382C3E"/>
    <w:rsid w:val="00382CC7"/>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2002"/>
    <w:rsid w:val="00392114"/>
    <w:rsid w:val="003927FA"/>
    <w:rsid w:val="00392850"/>
    <w:rsid w:val="0039296E"/>
    <w:rsid w:val="00392A6D"/>
    <w:rsid w:val="00392D52"/>
    <w:rsid w:val="00393239"/>
    <w:rsid w:val="00393258"/>
    <w:rsid w:val="00393399"/>
    <w:rsid w:val="00393AE0"/>
    <w:rsid w:val="00393B5D"/>
    <w:rsid w:val="00394055"/>
    <w:rsid w:val="003943D9"/>
    <w:rsid w:val="00394435"/>
    <w:rsid w:val="003944E0"/>
    <w:rsid w:val="003945F8"/>
    <w:rsid w:val="00394793"/>
    <w:rsid w:val="003947E8"/>
    <w:rsid w:val="00394C17"/>
    <w:rsid w:val="00394C58"/>
    <w:rsid w:val="00395013"/>
    <w:rsid w:val="00395A63"/>
    <w:rsid w:val="00395AE5"/>
    <w:rsid w:val="00396158"/>
    <w:rsid w:val="0039640A"/>
    <w:rsid w:val="00396445"/>
    <w:rsid w:val="003968C9"/>
    <w:rsid w:val="003969E7"/>
    <w:rsid w:val="00396C78"/>
    <w:rsid w:val="00396D43"/>
    <w:rsid w:val="003970D3"/>
    <w:rsid w:val="0039711E"/>
    <w:rsid w:val="00397343"/>
    <w:rsid w:val="00397402"/>
    <w:rsid w:val="00397950"/>
    <w:rsid w:val="0039799B"/>
    <w:rsid w:val="00397BBD"/>
    <w:rsid w:val="00397BDE"/>
    <w:rsid w:val="00397FB1"/>
    <w:rsid w:val="003A03DD"/>
    <w:rsid w:val="003A04AD"/>
    <w:rsid w:val="003A04C1"/>
    <w:rsid w:val="003A07D9"/>
    <w:rsid w:val="003A08D5"/>
    <w:rsid w:val="003A0A49"/>
    <w:rsid w:val="003A0E36"/>
    <w:rsid w:val="003A11DF"/>
    <w:rsid w:val="003A1273"/>
    <w:rsid w:val="003A14D2"/>
    <w:rsid w:val="003A14FC"/>
    <w:rsid w:val="003A17F6"/>
    <w:rsid w:val="003A1AC1"/>
    <w:rsid w:val="003A1ACA"/>
    <w:rsid w:val="003A1C34"/>
    <w:rsid w:val="003A1C97"/>
    <w:rsid w:val="003A26C4"/>
    <w:rsid w:val="003A26F5"/>
    <w:rsid w:val="003A27DE"/>
    <w:rsid w:val="003A28AB"/>
    <w:rsid w:val="003A2E66"/>
    <w:rsid w:val="003A2F66"/>
    <w:rsid w:val="003A30EC"/>
    <w:rsid w:val="003A30F5"/>
    <w:rsid w:val="003A31B6"/>
    <w:rsid w:val="003A339A"/>
    <w:rsid w:val="003A348E"/>
    <w:rsid w:val="003A39D0"/>
    <w:rsid w:val="003A3E3D"/>
    <w:rsid w:val="003A3EA6"/>
    <w:rsid w:val="003A404F"/>
    <w:rsid w:val="003A412E"/>
    <w:rsid w:val="003A41A8"/>
    <w:rsid w:val="003A41FA"/>
    <w:rsid w:val="003A482F"/>
    <w:rsid w:val="003A4F74"/>
    <w:rsid w:val="003A50F1"/>
    <w:rsid w:val="003A53AB"/>
    <w:rsid w:val="003A5580"/>
    <w:rsid w:val="003A561D"/>
    <w:rsid w:val="003A5791"/>
    <w:rsid w:val="003A57D4"/>
    <w:rsid w:val="003A5A97"/>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45E"/>
    <w:rsid w:val="003B186F"/>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7262"/>
    <w:rsid w:val="003B7483"/>
    <w:rsid w:val="003B75F1"/>
    <w:rsid w:val="003B77D6"/>
    <w:rsid w:val="003B7969"/>
    <w:rsid w:val="003C0244"/>
    <w:rsid w:val="003C02A4"/>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D1"/>
    <w:rsid w:val="003C2CC2"/>
    <w:rsid w:val="003C2DA0"/>
    <w:rsid w:val="003C2F50"/>
    <w:rsid w:val="003C31BC"/>
    <w:rsid w:val="003C3261"/>
    <w:rsid w:val="003C3371"/>
    <w:rsid w:val="003C345B"/>
    <w:rsid w:val="003C36AC"/>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98E"/>
    <w:rsid w:val="003C5B7D"/>
    <w:rsid w:val="003C5D3E"/>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3CE"/>
    <w:rsid w:val="003D2543"/>
    <w:rsid w:val="003D28BE"/>
    <w:rsid w:val="003D28D8"/>
    <w:rsid w:val="003D2DC1"/>
    <w:rsid w:val="003D3010"/>
    <w:rsid w:val="003D3011"/>
    <w:rsid w:val="003D30B8"/>
    <w:rsid w:val="003D314E"/>
    <w:rsid w:val="003D3241"/>
    <w:rsid w:val="003D38FD"/>
    <w:rsid w:val="003D391A"/>
    <w:rsid w:val="003D3A58"/>
    <w:rsid w:val="003D3A9B"/>
    <w:rsid w:val="003D3D93"/>
    <w:rsid w:val="003D3DE6"/>
    <w:rsid w:val="003D427B"/>
    <w:rsid w:val="003D444E"/>
    <w:rsid w:val="003D45EF"/>
    <w:rsid w:val="003D4625"/>
    <w:rsid w:val="003D46D1"/>
    <w:rsid w:val="003D4744"/>
    <w:rsid w:val="003D47B5"/>
    <w:rsid w:val="003D4887"/>
    <w:rsid w:val="003D4C8A"/>
    <w:rsid w:val="003D5387"/>
    <w:rsid w:val="003D56C0"/>
    <w:rsid w:val="003D5EF5"/>
    <w:rsid w:val="003D5FCC"/>
    <w:rsid w:val="003D63B0"/>
    <w:rsid w:val="003D6838"/>
    <w:rsid w:val="003D6AEE"/>
    <w:rsid w:val="003D6BA5"/>
    <w:rsid w:val="003D7065"/>
    <w:rsid w:val="003D7136"/>
    <w:rsid w:val="003D71DC"/>
    <w:rsid w:val="003D724F"/>
    <w:rsid w:val="003D733A"/>
    <w:rsid w:val="003D74E8"/>
    <w:rsid w:val="003D7561"/>
    <w:rsid w:val="003D759A"/>
    <w:rsid w:val="003D7712"/>
    <w:rsid w:val="003D7C33"/>
    <w:rsid w:val="003E044F"/>
    <w:rsid w:val="003E0482"/>
    <w:rsid w:val="003E054B"/>
    <w:rsid w:val="003E06EB"/>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736D"/>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534"/>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5310"/>
    <w:rsid w:val="003F53A8"/>
    <w:rsid w:val="003F55F1"/>
    <w:rsid w:val="003F5981"/>
    <w:rsid w:val="003F5BC1"/>
    <w:rsid w:val="003F5E50"/>
    <w:rsid w:val="003F5F30"/>
    <w:rsid w:val="003F5F8E"/>
    <w:rsid w:val="003F62B8"/>
    <w:rsid w:val="003F63E0"/>
    <w:rsid w:val="003F651B"/>
    <w:rsid w:val="003F6EFA"/>
    <w:rsid w:val="003F700D"/>
    <w:rsid w:val="003F749A"/>
    <w:rsid w:val="003F78C6"/>
    <w:rsid w:val="003F7BED"/>
    <w:rsid w:val="003F7D9A"/>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EDB"/>
    <w:rsid w:val="004056B8"/>
    <w:rsid w:val="004056D7"/>
    <w:rsid w:val="00405AD7"/>
    <w:rsid w:val="00405DC4"/>
    <w:rsid w:val="00405DE1"/>
    <w:rsid w:val="0040623A"/>
    <w:rsid w:val="00406875"/>
    <w:rsid w:val="00406AB7"/>
    <w:rsid w:val="00406CEF"/>
    <w:rsid w:val="00407570"/>
    <w:rsid w:val="004077EF"/>
    <w:rsid w:val="0040796B"/>
    <w:rsid w:val="00407A60"/>
    <w:rsid w:val="00407C22"/>
    <w:rsid w:val="00407C7F"/>
    <w:rsid w:val="00407CDB"/>
    <w:rsid w:val="004100E7"/>
    <w:rsid w:val="0041013F"/>
    <w:rsid w:val="00410328"/>
    <w:rsid w:val="00410406"/>
    <w:rsid w:val="00410687"/>
    <w:rsid w:val="00410737"/>
    <w:rsid w:val="004107D7"/>
    <w:rsid w:val="004108B3"/>
    <w:rsid w:val="00410E85"/>
    <w:rsid w:val="004111DE"/>
    <w:rsid w:val="004115CD"/>
    <w:rsid w:val="0041175C"/>
    <w:rsid w:val="00411A55"/>
    <w:rsid w:val="00412740"/>
    <w:rsid w:val="004127EF"/>
    <w:rsid w:val="004127FA"/>
    <w:rsid w:val="00412A0C"/>
    <w:rsid w:val="00412D1D"/>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92C"/>
    <w:rsid w:val="004159D6"/>
    <w:rsid w:val="00415ABA"/>
    <w:rsid w:val="00415B2C"/>
    <w:rsid w:val="00415D78"/>
    <w:rsid w:val="00415EE4"/>
    <w:rsid w:val="00415FF7"/>
    <w:rsid w:val="004162E0"/>
    <w:rsid w:val="004164F3"/>
    <w:rsid w:val="00416588"/>
    <w:rsid w:val="004165C6"/>
    <w:rsid w:val="0041663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D3D"/>
    <w:rsid w:val="00421D49"/>
    <w:rsid w:val="004220B7"/>
    <w:rsid w:val="00422181"/>
    <w:rsid w:val="0042259C"/>
    <w:rsid w:val="004225A9"/>
    <w:rsid w:val="00422A20"/>
    <w:rsid w:val="00422AE8"/>
    <w:rsid w:val="00422B93"/>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DED"/>
    <w:rsid w:val="00425189"/>
    <w:rsid w:val="004252C2"/>
    <w:rsid w:val="004252D3"/>
    <w:rsid w:val="0042545D"/>
    <w:rsid w:val="004259E7"/>
    <w:rsid w:val="00425E05"/>
    <w:rsid w:val="00426378"/>
    <w:rsid w:val="00426494"/>
    <w:rsid w:val="004265A9"/>
    <w:rsid w:val="00426623"/>
    <w:rsid w:val="00426703"/>
    <w:rsid w:val="00426736"/>
    <w:rsid w:val="00426B26"/>
    <w:rsid w:val="00426DCD"/>
    <w:rsid w:val="00426F3D"/>
    <w:rsid w:val="004274C6"/>
    <w:rsid w:val="004275AD"/>
    <w:rsid w:val="004275CC"/>
    <w:rsid w:val="00427687"/>
    <w:rsid w:val="0042793B"/>
    <w:rsid w:val="00427BA6"/>
    <w:rsid w:val="00427D1D"/>
    <w:rsid w:val="00427D39"/>
    <w:rsid w:val="00430054"/>
    <w:rsid w:val="0043009A"/>
    <w:rsid w:val="0043081E"/>
    <w:rsid w:val="00430898"/>
    <w:rsid w:val="00431374"/>
    <w:rsid w:val="00431791"/>
    <w:rsid w:val="0043195F"/>
    <w:rsid w:val="00431BEE"/>
    <w:rsid w:val="00431CAD"/>
    <w:rsid w:val="00432343"/>
    <w:rsid w:val="00432398"/>
    <w:rsid w:val="004324F0"/>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F6"/>
    <w:rsid w:val="004409A8"/>
    <w:rsid w:val="00440AE4"/>
    <w:rsid w:val="00440BE1"/>
    <w:rsid w:val="00440DB7"/>
    <w:rsid w:val="00440DF2"/>
    <w:rsid w:val="00440EC6"/>
    <w:rsid w:val="00440FA6"/>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91"/>
    <w:rsid w:val="00444566"/>
    <w:rsid w:val="004445C2"/>
    <w:rsid w:val="004448B4"/>
    <w:rsid w:val="00444A1F"/>
    <w:rsid w:val="00444C47"/>
    <w:rsid w:val="00444D63"/>
    <w:rsid w:val="00444F07"/>
    <w:rsid w:val="004451AF"/>
    <w:rsid w:val="00445313"/>
    <w:rsid w:val="00445384"/>
    <w:rsid w:val="00445600"/>
    <w:rsid w:val="00445761"/>
    <w:rsid w:val="00445B58"/>
    <w:rsid w:val="00445CF1"/>
    <w:rsid w:val="00446173"/>
    <w:rsid w:val="004462E5"/>
    <w:rsid w:val="00446387"/>
    <w:rsid w:val="004463E2"/>
    <w:rsid w:val="00446693"/>
    <w:rsid w:val="004467E9"/>
    <w:rsid w:val="00446864"/>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250"/>
    <w:rsid w:val="00454624"/>
    <w:rsid w:val="004548A6"/>
    <w:rsid w:val="004548CA"/>
    <w:rsid w:val="004548DF"/>
    <w:rsid w:val="00454AEB"/>
    <w:rsid w:val="00454EBA"/>
    <w:rsid w:val="00454F49"/>
    <w:rsid w:val="00454FB8"/>
    <w:rsid w:val="0045536A"/>
    <w:rsid w:val="004553AB"/>
    <w:rsid w:val="0045550A"/>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745"/>
    <w:rsid w:val="00460821"/>
    <w:rsid w:val="0046087B"/>
    <w:rsid w:val="00460893"/>
    <w:rsid w:val="00460A17"/>
    <w:rsid w:val="00460C4B"/>
    <w:rsid w:val="00460D54"/>
    <w:rsid w:val="00460E31"/>
    <w:rsid w:val="00461013"/>
    <w:rsid w:val="00461377"/>
    <w:rsid w:val="004613C8"/>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EC"/>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263"/>
    <w:rsid w:val="0046731C"/>
    <w:rsid w:val="004675B3"/>
    <w:rsid w:val="004675EE"/>
    <w:rsid w:val="00467A84"/>
    <w:rsid w:val="00467C86"/>
    <w:rsid w:val="0047030C"/>
    <w:rsid w:val="0047047C"/>
    <w:rsid w:val="004705E3"/>
    <w:rsid w:val="00470C2B"/>
    <w:rsid w:val="00470D64"/>
    <w:rsid w:val="00470DBD"/>
    <w:rsid w:val="00470F68"/>
    <w:rsid w:val="0047116C"/>
    <w:rsid w:val="004716D3"/>
    <w:rsid w:val="0047181A"/>
    <w:rsid w:val="00471838"/>
    <w:rsid w:val="00471B67"/>
    <w:rsid w:val="00472024"/>
    <w:rsid w:val="0047206C"/>
    <w:rsid w:val="004721D5"/>
    <w:rsid w:val="004722FC"/>
    <w:rsid w:val="0047289B"/>
    <w:rsid w:val="004733AB"/>
    <w:rsid w:val="004734A5"/>
    <w:rsid w:val="004735E5"/>
    <w:rsid w:val="004739EF"/>
    <w:rsid w:val="00473A63"/>
    <w:rsid w:val="00473F94"/>
    <w:rsid w:val="0047442E"/>
    <w:rsid w:val="004745D0"/>
    <w:rsid w:val="004745E8"/>
    <w:rsid w:val="00474617"/>
    <w:rsid w:val="004746BB"/>
    <w:rsid w:val="004746CF"/>
    <w:rsid w:val="00474744"/>
    <w:rsid w:val="00474752"/>
    <w:rsid w:val="00474CF6"/>
    <w:rsid w:val="00474D06"/>
    <w:rsid w:val="00474D15"/>
    <w:rsid w:val="0047507F"/>
    <w:rsid w:val="0047536B"/>
    <w:rsid w:val="004756A8"/>
    <w:rsid w:val="004757CF"/>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58C"/>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F8F"/>
    <w:rsid w:val="00485092"/>
    <w:rsid w:val="004850B1"/>
    <w:rsid w:val="0048532E"/>
    <w:rsid w:val="00485455"/>
    <w:rsid w:val="0048569A"/>
    <w:rsid w:val="00485844"/>
    <w:rsid w:val="0048585E"/>
    <w:rsid w:val="00485C4F"/>
    <w:rsid w:val="00485CE7"/>
    <w:rsid w:val="00486715"/>
    <w:rsid w:val="0048678F"/>
    <w:rsid w:val="0048680F"/>
    <w:rsid w:val="0048685E"/>
    <w:rsid w:val="004868A4"/>
    <w:rsid w:val="004868E9"/>
    <w:rsid w:val="00486AB3"/>
    <w:rsid w:val="00486E53"/>
    <w:rsid w:val="00486F15"/>
    <w:rsid w:val="00487107"/>
    <w:rsid w:val="00487279"/>
    <w:rsid w:val="004872EE"/>
    <w:rsid w:val="004874C6"/>
    <w:rsid w:val="004876C5"/>
    <w:rsid w:val="004877E8"/>
    <w:rsid w:val="00487C24"/>
    <w:rsid w:val="00487D3A"/>
    <w:rsid w:val="00487E37"/>
    <w:rsid w:val="00487EF9"/>
    <w:rsid w:val="004900AA"/>
    <w:rsid w:val="00490422"/>
    <w:rsid w:val="0049081B"/>
    <w:rsid w:val="004909A6"/>
    <w:rsid w:val="004909F4"/>
    <w:rsid w:val="00490BAD"/>
    <w:rsid w:val="00490E46"/>
    <w:rsid w:val="00490EF6"/>
    <w:rsid w:val="004911E8"/>
    <w:rsid w:val="00491203"/>
    <w:rsid w:val="004912A0"/>
    <w:rsid w:val="00491833"/>
    <w:rsid w:val="0049187A"/>
    <w:rsid w:val="00491CEC"/>
    <w:rsid w:val="00491DED"/>
    <w:rsid w:val="00491FC9"/>
    <w:rsid w:val="00492446"/>
    <w:rsid w:val="00492506"/>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D9E"/>
    <w:rsid w:val="00497DB4"/>
    <w:rsid w:val="00497E14"/>
    <w:rsid w:val="00497F8D"/>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B5"/>
    <w:rsid w:val="004A4801"/>
    <w:rsid w:val="004A4BB3"/>
    <w:rsid w:val="004A4BB8"/>
    <w:rsid w:val="004A5074"/>
    <w:rsid w:val="004A50DC"/>
    <w:rsid w:val="004A52DE"/>
    <w:rsid w:val="004A5531"/>
    <w:rsid w:val="004A5895"/>
    <w:rsid w:val="004A58B2"/>
    <w:rsid w:val="004A5CDD"/>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B6"/>
    <w:rsid w:val="004B0B16"/>
    <w:rsid w:val="004B0DC8"/>
    <w:rsid w:val="004B0EF9"/>
    <w:rsid w:val="004B0F43"/>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F30"/>
    <w:rsid w:val="004B51BF"/>
    <w:rsid w:val="004B5452"/>
    <w:rsid w:val="004B55A4"/>
    <w:rsid w:val="004B5C74"/>
    <w:rsid w:val="004B5CC2"/>
    <w:rsid w:val="004B5DAA"/>
    <w:rsid w:val="004B5DD7"/>
    <w:rsid w:val="004B6343"/>
    <w:rsid w:val="004B63E7"/>
    <w:rsid w:val="004B65E0"/>
    <w:rsid w:val="004B6A2A"/>
    <w:rsid w:val="004B6CC3"/>
    <w:rsid w:val="004B7060"/>
    <w:rsid w:val="004B79CD"/>
    <w:rsid w:val="004B7A22"/>
    <w:rsid w:val="004B7ABD"/>
    <w:rsid w:val="004B7ABF"/>
    <w:rsid w:val="004B7E0C"/>
    <w:rsid w:val="004B7EB5"/>
    <w:rsid w:val="004B7F4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B5A"/>
    <w:rsid w:val="004C2D1A"/>
    <w:rsid w:val="004C2E37"/>
    <w:rsid w:val="004C30CF"/>
    <w:rsid w:val="004C31A4"/>
    <w:rsid w:val="004C3965"/>
    <w:rsid w:val="004C3BC8"/>
    <w:rsid w:val="004C434E"/>
    <w:rsid w:val="004C4724"/>
    <w:rsid w:val="004C4B53"/>
    <w:rsid w:val="004C4D73"/>
    <w:rsid w:val="004C4D92"/>
    <w:rsid w:val="004C5222"/>
    <w:rsid w:val="004C5351"/>
    <w:rsid w:val="004C5437"/>
    <w:rsid w:val="004C5555"/>
    <w:rsid w:val="004C59E0"/>
    <w:rsid w:val="004C5A02"/>
    <w:rsid w:val="004C5ACB"/>
    <w:rsid w:val="004C5C06"/>
    <w:rsid w:val="004C5C8D"/>
    <w:rsid w:val="004C5ECC"/>
    <w:rsid w:val="004C5F5E"/>
    <w:rsid w:val="004C6020"/>
    <w:rsid w:val="004C6609"/>
    <w:rsid w:val="004C6950"/>
    <w:rsid w:val="004C69B7"/>
    <w:rsid w:val="004C6DD6"/>
    <w:rsid w:val="004C72D3"/>
    <w:rsid w:val="004C73C6"/>
    <w:rsid w:val="004C741A"/>
    <w:rsid w:val="004C7BE0"/>
    <w:rsid w:val="004C7BE1"/>
    <w:rsid w:val="004C7E45"/>
    <w:rsid w:val="004D01F2"/>
    <w:rsid w:val="004D0316"/>
    <w:rsid w:val="004D0906"/>
    <w:rsid w:val="004D092E"/>
    <w:rsid w:val="004D093F"/>
    <w:rsid w:val="004D0D6A"/>
    <w:rsid w:val="004D0FE9"/>
    <w:rsid w:val="004D1215"/>
    <w:rsid w:val="004D1BD3"/>
    <w:rsid w:val="004D1BE2"/>
    <w:rsid w:val="004D1E5F"/>
    <w:rsid w:val="004D2063"/>
    <w:rsid w:val="004D21BB"/>
    <w:rsid w:val="004D237C"/>
    <w:rsid w:val="004D28EE"/>
    <w:rsid w:val="004D2A68"/>
    <w:rsid w:val="004D2CA3"/>
    <w:rsid w:val="004D2E14"/>
    <w:rsid w:val="004D2E51"/>
    <w:rsid w:val="004D2E7D"/>
    <w:rsid w:val="004D2EA8"/>
    <w:rsid w:val="004D3129"/>
    <w:rsid w:val="004D3157"/>
    <w:rsid w:val="004D3230"/>
    <w:rsid w:val="004D3285"/>
    <w:rsid w:val="004D32FB"/>
    <w:rsid w:val="004D3629"/>
    <w:rsid w:val="004D36DA"/>
    <w:rsid w:val="004D397B"/>
    <w:rsid w:val="004D398D"/>
    <w:rsid w:val="004D3A1B"/>
    <w:rsid w:val="004D3E9C"/>
    <w:rsid w:val="004D46C7"/>
    <w:rsid w:val="004D482C"/>
    <w:rsid w:val="004D484E"/>
    <w:rsid w:val="004D4997"/>
    <w:rsid w:val="004D4F6B"/>
    <w:rsid w:val="004D4FEF"/>
    <w:rsid w:val="004D51FE"/>
    <w:rsid w:val="004D62EE"/>
    <w:rsid w:val="004D65B2"/>
    <w:rsid w:val="004D6AA7"/>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ABA"/>
    <w:rsid w:val="004E0E99"/>
    <w:rsid w:val="004E10C4"/>
    <w:rsid w:val="004E1356"/>
    <w:rsid w:val="004E1519"/>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55D"/>
    <w:rsid w:val="004E479C"/>
    <w:rsid w:val="004E4ABC"/>
    <w:rsid w:val="004E4D7D"/>
    <w:rsid w:val="004E5079"/>
    <w:rsid w:val="004E5080"/>
    <w:rsid w:val="004E549F"/>
    <w:rsid w:val="004E5773"/>
    <w:rsid w:val="004E61B3"/>
    <w:rsid w:val="004E642C"/>
    <w:rsid w:val="004E6448"/>
    <w:rsid w:val="004E65F4"/>
    <w:rsid w:val="004E666D"/>
    <w:rsid w:val="004E6776"/>
    <w:rsid w:val="004E693F"/>
    <w:rsid w:val="004E6C52"/>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393"/>
    <w:rsid w:val="004F33B7"/>
    <w:rsid w:val="004F3631"/>
    <w:rsid w:val="004F3799"/>
    <w:rsid w:val="004F37DC"/>
    <w:rsid w:val="004F3C36"/>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2E"/>
    <w:rsid w:val="004F783F"/>
    <w:rsid w:val="004F78D8"/>
    <w:rsid w:val="004F7A7A"/>
    <w:rsid w:val="004F7EC4"/>
    <w:rsid w:val="0050028D"/>
    <w:rsid w:val="005002D4"/>
    <w:rsid w:val="00500438"/>
    <w:rsid w:val="005005C6"/>
    <w:rsid w:val="005007AA"/>
    <w:rsid w:val="0050098A"/>
    <w:rsid w:val="00500E8E"/>
    <w:rsid w:val="00501109"/>
    <w:rsid w:val="005016BA"/>
    <w:rsid w:val="00501780"/>
    <w:rsid w:val="005018DF"/>
    <w:rsid w:val="00501B70"/>
    <w:rsid w:val="00502490"/>
    <w:rsid w:val="005026AF"/>
    <w:rsid w:val="00502930"/>
    <w:rsid w:val="00502B2D"/>
    <w:rsid w:val="00503006"/>
    <w:rsid w:val="005030BD"/>
    <w:rsid w:val="00503711"/>
    <w:rsid w:val="0050390A"/>
    <w:rsid w:val="005039A4"/>
    <w:rsid w:val="00503D58"/>
    <w:rsid w:val="00503DD8"/>
    <w:rsid w:val="0050408D"/>
    <w:rsid w:val="00504230"/>
    <w:rsid w:val="00504676"/>
    <w:rsid w:val="005046CC"/>
    <w:rsid w:val="005047D1"/>
    <w:rsid w:val="00504985"/>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103A8"/>
    <w:rsid w:val="0051045A"/>
    <w:rsid w:val="00510EE9"/>
    <w:rsid w:val="00510FE8"/>
    <w:rsid w:val="00511371"/>
    <w:rsid w:val="00511410"/>
    <w:rsid w:val="005118DF"/>
    <w:rsid w:val="00511D85"/>
    <w:rsid w:val="00511DE9"/>
    <w:rsid w:val="005122C1"/>
    <w:rsid w:val="0051233A"/>
    <w:rsid w:val="00512395"/>
    <w:rsid w:val="0051282F"/>
    <w:rsid w:val="0051291C"/>
    <w:rsid w:val="00512977"/>
    <w:rsid w:val="00512DA3"/>
    <w:rsid w:val="0051358C"/>
    <w:rsid w:val="0051399E"/>
    <w:rsid w:val="00513B18"/>
    <w:rsid w:val="00513D4D"/>
    <w:rsid w:val="00513D78"/>
    <w:rsid w:val="00513F9C"/>
    <w:rsid w:val="005141C8"/>
    <w:rsid w:val="00514386"/>
    <w:rsid w:val="00514652"/>
    <w:rsid w:val="005146AF"/>
    <w:rsid w:val="005149F4"/>
    <w:rsid w:val="00514AE9"/>
    <w:rsid w:val="00514FCE"/>
    <w:rsid w:val="005151B4"/>
    <w:rsid w:val="005154E6"/>
    <w:rsid w:val="005155D4"/>
    <w:rsid w:val="005156AC"/>
    <w:rsid w:val="00515AA7"/>
    <w:rsid w:val="00515B4A"/>
    <w:rsid w:val="0051604D"/>
    <w:rsid w:val="00516422"/>
    <w:rsid w:val="00516872"/>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C35"/>
    <w:rsid w:val="005214AB"/>
    <w:rsid w:val="005214E8"/>
    <w:rsid w:val="00521731"/>
    <w:rsid w:val="0052181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859"/>
    <w:rsid w:val="00523903"/>
    <w:rsid w:val="00523B90"/>
    <w:rsid w:val="00523D37"/>
    <w:rsid w:val="00523E8E"/>
    <w:rsid w:val="00523FE5"/>
    <w:rsid w:val="00524357"/>
    <w:rsid w:val="005243F9"/>
    <w:rsid w:val="00524A12"/>
    <w:rsid w:val="00524AE0"/>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059"/>
    <w:rsid w:val="00532439"/>
    <w:rsid w:val="005328B1"/>
    <w:rsid w:val="00532BD8"/>
    <w:rsid w:val="00532D95"/>
    <w:rsid w:val="00532EAC"/>
    <w:rsid w:val="00533115"/>
    <w:rsid w:val="00533161"/>
    <w:rsid w:val="0053337D"/>
    <w:rsid w:val="0053350D"/>
    <w:rsid w:val="0053358D"/>
    <w:rsid w:val="0053396F"/>
    <w:rsid w:val="005339A2"/>
    <w:rsid w:val="00533F27"/>
    <w:rsid w:val="00534018"/>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DA"/>
    <w:rsid w:val="00536C66"/>
    <w:rsid w:val="00536FD3"/>
    <w:rsid w:val="005370A2"/>
    <w:rsid w:val="00537204"/>
    <w:rsid w:val="005375E3"/>
    <w:rsid w:val="005379E0"/>
    <w:rsid w:val="005379FF"/>
    <w:rsid w:val="00537F20"/>
    <w:rsid w:val="00540ABB"/>
    <w:rsid w:val="00540DD8"/>
    <w:rsid w:val="00540E41"/>
    <w:rsid w:val="00541339"/>
    <w:rsid w:val="00541733"/>
    <w:rsid w:val="00541751"/>
    <w:rsid w:val="0054179E"/>
    <w:rsid w:val="00541827"/>
    <w:rsid w:val="005419B6"/>
    <w:rsid w:val="00542141"/>
    <w:rsid w:val="005422F7"/>
    <w:rsid w:val="00542444"/>
    <w:rsid w:val="0054253E"/>
    <w:rsid w:val="00542599"/>
    <w:rsid w:val="005425B3"/>
    <w:rsid w:val="005426A6"/>
    <w:rsid w:val="005427E0"/>
    <w:rsid w:val="005429FB"/>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B0C"/>
    <w:rsid w:val="00547F19"/>
    <w:rsid w:val="005503DD"/>
    <w:rsid w:val="005504C7"/>
    <w:rsid w:val="005505C9"/>
    <w:rsid w:val="005506FB"/>
    <w:rsid w:val="005509FF"/>
    <w:rsid w:val="00550C40"/>
    <w:rsid w:val="00550D15"/>
    <w:rsid w:val="00550D63"/>
    <w:rsid w:val="00550DC7"/>
    <w:rsid w:val="00551288"/>
    <w:rsid w:val="0055179F"/>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F1"/>
    <w:rsid w:val="00553A6D"/>
    <w:rsid w:val="00553B85"/>
    <w:rsid w:val="00553C14"/>
    <w:rsid w:val="00553DD4"/>
    <w:rsid w:val="0055415D"/>
    <w:rsid w:val="0055448E"/>
    <w:rsid w:val="005544B2"/>
    <w:rsid w:val="0055472B"/>
    <w:rsid w:val="005548BD"/>
    <w:rsid w:val="00554DA9"/>
    <w:rsid w:val="00555585"/>
    <w:rsid w:val="00555742"/>
    <w:rsid w:val="00555754"/>
    <w:rsid w:val="0055580E"/>
    <w:rsid w:val="005559DA"/>
    <w:rsid w:val="00555B81"/>
    <w:rsid w:val="00555F26"/>
    <w:rsid w:val="005561FF"/>
    <w:rsid w:val="005563CB"/>
    <w:rsid w:val="0055642B"/>
    <w:rsid w:val="005566BD"/>
    <w:rsid w:val="0055679E"/>
    <w:rsid w:val="00556B24"/>
    <w:rsid w:val="00556C83"/>
    <w:rsid w:val="00556D25"/>
    <w:rsid w:val="00556FA8"/>
    <w:rsid w:val="00556FCE"/>
    <w:rsid w:val="005570FB"/>
    <w:rsid w:val="005571C3"/>
    <w:rsid w:val="005574D0"/>
    <w:rsid w:val="005574F4"/>
    <w:rsid w:val="005579E7"/>
    <w:rsid w:val="00557AB7"/>
    <w:rsid w:val="00557C16"/>
    <w:rsid w:val="00557E45"/>
    <w:rsid w:val="0056007D"/>
    <w:rsid w:val="00560359"/>
    <w:rsid w:val="00560AFF"/>
    <w:rsid w:val="00561306"/>
    <w:rsid w:val="00561365"/>
    <w:rsid w:val="005616A2"/>
    <w:rsid w:val="005618A1"/>
    <w:rsid w:val="005618C3"/>
    <w:rsid w:val="00561B63"/>
    <w:rsid w:val="00561C23"/>
    <w:rsid w:val="00561C66"/>
    <w:rsid w:val="005620B6"/>
    <w:rsid w:val="005620D0"/>
    <w:rsid w:val="0056232F"/>
    <w:rsid w:val="005623E2"/>
    <w:rsid w:val="005626FC"/>
    <w:rsid w:val="00562718"/>
    <w:rsid w:val="0056290C"/>
    <w:rsid w:val="00562944"/>
    <w:rsid w:val="00562988"/>
    <w:rsid w:val="00562B71"/>
    <w:rsid w:val="00562BCA"/>
    <w:rsid w:val="00562CFD"/>
    <w:rsid w:val="00562F12"/>
    <w:rsid w:val="00563086"/>
    <w:rsid w:val="005630A6"/>
    <w:rsid w:val="0056324A"/>
    <w:rsid w:val="005638A4"/>
    <w:rsid w:val="00563BA0"/>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3E2"/>
    <w:rsid w:val="00565413"/>
    <w:rsid w:val="005656E4"/>
    <w:rsid w:val="005657F9"/>
    <w:rsid w:val="00565B6E"/>
    <w:rsid w:val="00565B90"/>
    <w:rsid w:val="00565EB1"/>
    <w:rsid w:val="00566416"/>
    <w:rsid w:val="0056662E"/>
    <w:rsid w:val="005666E6"/>
    <w:rsid w:val="00566880"/>
    <w:rsid w:val="00566BF5"/>
    <w:rsid w:val="00566C50"/>
    <w:rsid w:val="00566D17"/>
    <w:rsid w:val="00566FAE"/>
    <w:rsid w:val="0056701D"/>
    <w:rsid w:val="0056715F"/>
    <w:rsid w:val="0056771A"/>
    <w:rsid w:val="0056798B"/>
    <w:rsid w:val="00567A83"/>
    <w:rsid w:val="00567BF5"/>
    <w:rsid w:val="00567D0F"/>
    <w:rsid w:val="00567E3A"/>
    <w:rsid w:val="00567EF8"/>
    <w:rsid w:val="0057015B"/>
    <w:rsid w:val="005702D2"/>
    <w:rsid w:val="005704C1"/>
    <w:rsid w:val="00570819"/>
    <w:rsid w:val="00570941"/>
    <w:rsid w:val="0057097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C9E"/>
    <w:rsid w:val="00574274"/>
    <w:rsid w:val="0057436A"/>
    <w:rsid w:val="00574410"/>
    <w:rsid w:val="00574430"/>
    <w:rsid w:val="005744E7"/>
    <w:rsid w:val="0057465F"/>
    <w:rsid w:val="00574B9B"/>
    <w:rsid w:val="00574CCD"/>
    <w:rsid w:val="00574E50"/>
    <w:rsid w:val="00574F81"/>
    <w:rsid w:val="0057526C"/>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00"/>
    <w:rsid w:val="00576E48"/>
    <w:rsid w:val="00576E8F"/>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942"/>
    <w:rsid w:val="005811DF"/>
    <w:rsid w:val="0058158E"/>
    <w:rsid w:val="005815E7"/>
    <w:rsid w:val="00581984"/>
    <w:rsid w:val="00581C3A"/>
    <w:rsid w:val="00581D10"/>
    <w:rsid w:val="005820CE"/>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107C"/>
    <w:rsid w:val="005911B2"/>
    <w:rsid w:val="00591218"/>
    <w:rsid w:val="0059123A"/>
    <w:rsid w:val="00591243"/>
    <w:rsid w:val="005912E2"/>
    <w:rsid w:val="00591487"/>
    <w:rsid w:val="005916D3"/>
    <w:rsid w:val="00591964"/>
    <w:rsid w:val="00591A0A"/>
    <w:rsid w:val="00591D3B"/>
    <w:rsid w:val="00591D81"/>
    <w:rsid w:val="00591E24"/>
    <w:rsid w:val="00592258"/>
    <w:rsid w:val="005924C0"/>
    <w:rsid w:val="005929A5"/>
    <w:rsid w:val="00592D85"/>
    <w:rsid w:val="00592EFA"/>
    <w:rsid w:val="00592F47"/>
    <w:rsid w:val="005930AF"/>
    <w:rsid w:val="00593331"/>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25D"/>
    <w:rsid w:val="0059445B"/>
    <w:rsid w:val="00594921"/>
    <w:rsid w:val="00594969"/>
    <w:rsid w:val="0059499E"/>
    <w:rsid w:val="00594D6E"/>
    <w:rsid w:val="00594D93"/>
    <w:rsid w:val="00594E1A"/>
    <w:rsid w:val="00595011"/>
    <w:rsid w:val="0059539A"/>
    <w:rsid w:val="005954A7"/>
    <w:rsid w:val="005956EE"/>
    <w:rsid w:val="0059597C"/>
    <w:rsid w:val="00595F3B"/>
    <w:rsid w:val="00595FD9"/>
    <w:rsid w:val="0059643C"/>
    <w:rsid w:val="00596474"/>
    <w:rsid w:val="00596597"/>
    <w:rsid w:val="005967A8"/>
    <w:rsid w:val="00596D2C"/>
    <w:rsid w:val="00596FA8"/>
    <w:rsid w:val="005973A4"/>
    <w:rsid w:val="005973F2"/>
    <w:rsid w:val="00597466"/>
    <w:rsid w:val="005979AF"/>
    <w:rsid w:val="00597DF0"/>
    <w:rsid w:val="00597DFE"/>
    <w:rsid w:val="005A0E96"/>
    <w:rsid w:val="005A12A7"/>
    <w:rsid w:val="005A143D"/>
    <w:rsid w:val="005A1762"/>
    <w:rsid w:val="005A180C"/>
    <w:rsid w:val="005A18DA"/>
    <w:rsid w:val="005A19B1"/>
    <w:rsid w:val="005A1C77"/>
    <w:rsid w:val="005A2322"/>
    <w:rsid w:val="005A245A"/>
    <w:rsid w:val="005A24E1"/>
    <w:rsid w:val="005A252B"/>
    <w:rsid w:val="005A25F5"/>
    <w:rsid w:val="005A26B1"/>
    <w:rsid w:val="005A26FE"/>
    <w:rsid w:val="005A276A"/>
    <w:rsid w:val="005A2AB6"/>
    <w:rsid w:val="005A2B71"/>
    <w:rsid w:val="005A2F0E"/>
    <w:rsid w:val="005A313E"/>
    <w:rsid w:val="005A33DF"/>
    <w:rsid w:val="005A3647"/>
    <w:rsid w:val="005A38E8"/>
    <w:rsid w:val="005A3A27"/>
    <w:rsid w:val="005A3E81"/>
    <w:rsid w:val="005A3FBC"/>
    <w:rsid w:val="005A40CF"/>
    <w:rsid w:val="005A44AE"/>
    <w:rsid w:val="005A44E4"/>
    <w:rsid w:val="005A48CC"/>
    <w:rsid w:val="005A5124"/>
    <w:rsid w:val="005A51F7"/>
    <w:rsid w:val="005A53D6"/>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DA"/>
    <w:rsid w:val="005B2D6C"/>
    <w:rsid w:val="005B2F69"/>
    <w:rsid w:val="005B30BE"/>
    <w:rsid w:val="005B35D2"/>
    <w:rsid w:val="005B393F"/>
    <w:rsid w:val="005B3BD4"/>
    <w:rsid w:val="005B3CFF"/>
    <w:rsid w:val="005B3D18"/>
    <w:rsid w:val="005B3DC2"/>
    <w:rsid w:val="005B3DF6"/>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F6"/>
    <w:rsid w:val="005B7A13"/>
    <w:rsid w:val="005B7CFF"/>
    <w:rsid w:val="005B7D30"/>
    <w:rsid w:val="005B7E71"/>
    <w:rsid w:val="005B7E84"/>
    <w:rsid w:val="005C00C6"/>
    <w:rsid w:val="005C01BA"/>
    <w:rsid w:val="005C0394"/>
    <w:rsid w:val="005C05CB"/>
    <w:rsid w:val="005C0878"/>
    <w:rsid w:val="005C0881"/>
    <w:rsid w:val="005C0981"/>
    <w:rsid w:val="005C0A2F"/>
    <w:rsid w:val="005C0E5C"/>
    <w:rsid w:val="005C0F65"/>
    <w:rsid w:val="005C11BD"/>
    <w:rsid w:val="005C1221"/>
    <w:rsid w:val="005C133D"/>
    <w:rsid w:val="005C1585"/>
    <w:rsid w:val="005C18C1"/>
    <w:rsid w:val="005C1CFA"/>
    <w:rsid w:val="005C1D84"/>
    <w:rsid w:val="005C25E3"/>
    <w:rsid w:val="005C267A"/>
    <w:rsid w:val="005C26B8"/>
    <w:rsid w:val="005C28BA"/>
    <w:rsid w:val="005C2B0B"/>
    <w:rsid w:val="005C2C24"/>
    <w:rsid w:val="005C2C36"/>
    <w:rsid w:val="005C2E14"/>
    <w:rsid w:val="005C2F18"/>
    <w:rsid w:val="005C3156"/>
    <w:rsid w:val="005C36AA"/>
    <w:rsid w:val="005C381A"/>
    <w:rsid w:val="005C3896"/>
    <w:rsid w:val="005C390C"/>
    <w:rsid w:val="005C3B80"/>
    <w:rsid w:val="005C3E8C"/>
    <w:rsid w:val="005C4426"/>
    <w:rsid w:val="005C44FD"/>
    <w:rsid w:val="005C457A"/>
    <w:rsid w:val="005C4648"/>
    <w:rsid w:val="005C4843"/>
    <w:rsid w:val="005C48F1"/>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868"/>
    <w:rsid w:val="005C6AE7"/>
    <w:rsid w:val="005C6C58"/>
    <w:rsid w:val="005C6D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4A0"/>
    <w:rsid w:val="005D1623"/>
    <w:rsid w:val="005D1EC2"/>
    <w:rsid w:val="005D2075"/>
    <w:rsid w:val="005D22B0"/>
    <w:rsid w:val="005D2BDB"/>
    <w:rsid w:val="005D2F0C"/>
    <w:rsid w:val="005D30CC"/>
    <w:rsid w:val="005D318F"/>
    <w:rsid w:val="005D3280"/>
    <w:rsid w:val="005D3388"/>
    <w:rsid w:val="005D3623"/>
    <w:rsid w:val="005D3711"/>
    <w:rsid w:val="005D3B2E"/>
    <w:rsid w:val="005D3DEC"/>
    <w:rsid w:val="005D3FAC"/>
    <w:rsid w:val="005D4001"/>
    <w:rsid w:val="005D40CA"/>
    <w:rsid w:val="005D4289"/>
    <w:rsid w:val="005D445D"/>
    <w:rsid w:val="005D4802"/>
    <w:rsid w:val="005D4D3E"/>
    <w:rsid w:val="005D4DBC"/>
    <w:rsid w:val="005D4E2B"/>
    <w:rsid w:val="005D4ED2"/>
    <w:rsid w:val="005D5380"/>
    <w:rsid w:val="005D5382"/>
    <w:rsid w:val="005D543A"/>
    <w:rsid w:val="005D54A5"/>
    <w:rsid w:val="005D5541"/>
    <w:rsid w:val="005D55AD"/>
    <w:rsid w:val="005D565C"/>
    <w:rsid w:val="005D56A8"/>
    <w:rsid w:val="005D585D"/>
    <w:rsid w:val="005D5A7C"/>
    <w:rsid w:val="005D5B38"/>
    <w:rsid w:val="005D6223"/>
    <w:rsid w:val="005D64D3"/>
    <w:rsid w:val="005D660A"/>
    <w:rsid w:val="005D673A"/>
    <w:rsid w:val="005D687E"/>
    <w:rsid w:val="005D6963"/>
    <w:rsid w:val="005D69B5"/>
    <w:rsid w:val="005D6D17"/>
    <w:rsid w:val="005D705B"/>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20BA"/>
    <w:rsid w:val="005E2411"/>
    <w:rsid w:val="005E2915"/>
    <w:rsid w:val="005E2B53"/>
    <w:rsid w:val="005E2C36"/>
    <w:rsid w:val="005E3381"/>
    <w:rsid w:val="005E344E"/>
    <w:rsid w:val="005E359A"/>
    <w:rsid w:val="005E37E6"/>
    <w:rsid w:val="005E3941"/>
    <w:rsid w:val="005E4058"/>
    <w:rsid w:val="005E4651"/>
    <w:rsid w:val="005E4A15"/>
    <w:rsid w:val="005E4A8D"/>
    <w:rsid w:val="005E4C5F"/>
    <w:rsid w:val="005E4C79"/>
    <w:rsid w:val="005E4E0B"/>
    <w:rsid w:val="005E4FC0"/>
    <w:rsid w:val="005E504A"/>
    <w:rsid w:val="005E554A"/>
    <w:rsid w:val="005E563B"/>
    <w:rsid w:val="005E56F4"/>
    <w:rsid w:val="005E5743"/>
    <w:rsid w:val="005E5832"/>
    <w:rsid w:val="005E5D57"/>
    <w:rsid w:val="005E5E15"/>
    <w:rsid w:val="005E623A"/>
    <w:rsid w:val="005E64EF"/>
    <w:rsid w:val="005E69E2"/>
    <w:rsid w:val="005E6F6C"/>
    <w:rsid w:val="005E7449"/>
    <w:rsid w:val="005E7675"/>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F23"/>
    <w:rsid w:val="005F2134"/>
    <w:rsid w:val="005F25B7"/>
    <w:rsid w:val="005F2638"/>
    <w:rsid w:val="005F2723"/>
    <w:rsid w:val="005F288A"/>
    <w:rsid w:val="005F2985"/>
    <w:rsid w:val="005F298D"/>
    <w:rsid w:val="005F2B12"/>
    <w:rsid w:val="005F2BAF"/>
    <w:rsid w:val="005F2E76"/>
    <w:rsid w:val="005F2F53"/>
    <w:rsid w:val="005F2FB3"/>
    <w:rsid w:val="005F3302"/>
    <w:rsid w:val="005F341F"/>
    <w:rsid w:val="005F3546"/>
    <w:rsid w:val="005F37B9"/>
    <w:rsid w:val="005F3C4E"/>
    <w:rsid w:val="005F3C6A"/>
    <w:rsid w:val="005F3EC7"/>
    <w:rsid w:val="005F485F"/>
    <w:rsid w:val="005F4951"/>
    <w:rsid w:val="005F4D0F"/>
    <w:rsid w:val="005F4DB8"/>
    <w:rsid w:val="005F4DF0"/>
    <w:rsid w:val="005F4F2C"/>
    <w:rsid w:val="005F510D"/>
    <w:rsid w:val="005F5ADE"/>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87"/>
    <w:rsid w:val="00600D88"/>
    <w:rsid w:val="00600E74"/>
    <w:rsid w:val="00600EC8"/>
    <w:rsid w:val="006011B4"/>
    <w:rsid w:val="006012FF"/>
    <w:rsid w:val="0060131D"/>
    <w:rsid w:val="00601520"/>
    <w:rsid w:val="00601A09"/>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436E"/>
    <w:rsid w:val="006043A9"/>
    <w:rsid w:val="0060449D"/>
    <w:rsid w:val="006044A5"/>
    <w:rsid w:val="006044DC"/>
    <w:rsid w:val="00604CBC"/>
    <w:rsid w:val="00604D65"/>
    <w:rsid w:val="00605176"/>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4D2"/>
    <w:rsid w:val="006066D4"/>
    <w:rsid w:val="00606703"/>
    <w:rsid w:val="00606773"/>
    <w:rsid w:val="00606882"/>
    <w:rsid w:val="00606B7F"/>
    <w:rsid w:val="00606D39"/>
    <w:rsid w:val="006071CE"/>
    <w:rsid w:val="0060731F"/>
    <w:rsid w:val="0060733E"/>
    <w:rsid w:val="00607387"/>
    <w:rsid w:val="0060743E"/>
    <w:rsid w:val="00607A09"/>
    <w:rsid w:val="00607EC9"/>
    <w:rsid w:val="00607F0C"/>
    <w:rsid w:val="00610519"/>
    <w:rsid w:val="0061085F"/>
    <w:rsid w:val="006108F8"/>
    <w:rsid w:val="006109F3"/>
    <w:rsid w:val="00610CEC"/>
    <w:rsid w:val="00610FF7"/>
    <w:rsid w:val="006110A9"/>
    <w:rsid w:val="0061142F"/>
    <w:rsid w:val="00611704"/>
    <w:rsid w:val="00611B72"/>
    <w:rsid w:val="00611DBD"/>
    <w:rsid w:val="00611F3B"/>
    <w:rsid w:val="00612317"/>
    <w:rsid w:val="006123B7"/>
    <w:rsid w:val="0061262E"/>
    <w:rsid w:val="00612B26"/>
    <w:rsid w:val="00612FEE"/>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3EA"/>
    <w:rsid w:val="00615841"/>
    <w:rsid w:val="00615D85"/>
    <w:rsid w:val="0061636E"/>
    <w:rsid w:val="00616544"/>
    <w:rsid w:val="00616823"/>
    <w:rsid w:val="00616A66"/>
    <w:rsid w:val="00616BCB"/>
    <w:rsid w:val="00616D03"/>
    <w:rsid w:val="0061714F"/>
    <w:rsid w:val="00617C25"/>
    <w:rsid w:val="00617EE2"/>
    <w:rsid w:val="00620014"/>
    <w:rsid w:val="0062001C"/>
    <w:rsid w:val="006200E0"/>
    <w:rsid w:val="006202BD"/>
    <w:rsid w:val="006203A9"/>
    <w:rsid w:val="006203B7"/>
    <w:rsid w:val="00620661"/>
    <w:rsid w:val="00620694"/>
    <w:rsid w:val="006209F4"/>
    <w:rsid w:val="00620ACB"/>
    <w:rsid w:val="0062101C"/>
    <w:rsid w:val="00621276"/>
    <w:rsid w:val="0062145E"/>
    <w:rsid w:val="006219E2"/>
    <w:rsid w:val="00621D72"/>
    <w:rsid w:val="0062200B"/>
    <w:rsid w:val="006231F1"/>
    <w:rsid w:val="006232E6"/>
    <w:rsid w:val="00623327"/>
    <w:rsid w:val="00623427"/>
    <w:rsid w:val="00623784"/>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F02"/>
    <w:rsid w:val="00640109"/>
    <w:rsid w:val="00640548"/>
    <w:rsid w:val="006406E6"/>
    <w:rsid w:val="006407BD"/>
    <w:rsid w:val="00640DA9"/>
    <w:rsid w:val="00640E30"/>
    <w:rsid w:val="00640FA1"/>
    <w:rsid w:val="00641303"/>
    <w:rsid w:val="006413D6"/>
    <w:rsid w:val="0064173C"/>
    <w:rsid w:val="006417D9"/>
    <w:rsid w:val="0064190C"/>
    <w:rsid w:val="0064199A"/>
    <w:rsid w:val="00641DAF"/>
    <w:rsid w:val="00641EED"/>
    <w:rsid w:val="00641FAC"/>
    <w:rsid w:val="006420FC"/>
    <w:rsid w:val="00642347"/>
    <w:rsid w:val="006423F1"/>
    <w:rsid w:val="006424CF"/>
    <w:rsid w:val="006428A4"/>
    <w:rsid w:val="006428A6"/>
    <w:rsid w:val="006428C5"/>
    <w:rsid w:val="00642A5B"/>
    <w:rsid w:val="00642A8C"/>
    <w:rsid w:val="00642E28"/>
    <w:rsid w:val="00642FD0"/>
    <w:rsid w:val="006434BE"/>
    <w:rsid w:val="006434F7"/>
    <w:rsid w:val="00643702"/>
    <w:rsid w:val="00643763"/>
    <w:rsid w:val="0064396B"/>
    <w:rsid w:val="00643A60"/>
    <w:rsid w:val="00643C36"/>
    <w:rsid w:val="00643D24"/>
    <w:rsid w:val="00643D72"/>
    <w:rsid w:val="00643D75"/>
    <w:rsid w:val="0064401E"/>
    <w:rsid w:val="00644329"/>
    <w:rsid w:val="006445C9"/>
    <w:rsid w:val="006449C2"/>
    <w:rsid w:val="00644ADB"/>
    <w:rsid w:val="00644ADE"/>
    <w:rsid w:val="00644B71"/>
    <w:rsid w:val="00644C03"/>
    <w:rsid w:val="00644D25"/>
    <w:rsid w:val="00644D2B"/>
    <w:rsid w:val="00644F4A"/>
    <w:rsid w:val="006457A9"/>
    <w:rsid w:val="0064584A"/>
    <w:rsid w:val="00645AE4"/>
    <w:rsid w:val="00645D5E"/>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501E7"/>
    <w:rsid w:val="006507C3"/>
    <w:rsid w:val="00650873"/>
    <w:rsid w:val="00650954"/>
    <w:rsid w:val="00650BE8"/>
    <w:rsid w:val="00650C02"/>
    <w:rsid w:val="00650DF2"/>
    <w:rsid w:val="00651084"/>
    <w:rsid w:val="00651103"/>
    <w:rsid w:val="0065116D"/>
    <w:rsid w:val="006511F4"/>
    <w:rsid w:val="0065153D"/>
    <w:rsid w:val="0065194B"/>
    <w:rsid w:val="00651AA4"/>
    <w:rsid w:val="00651DEF"/>
    <w:rsid w:val="00652186"/>
    <w:rsid w:val="0065240C"/>
    <w:rsid w:val="0065278F"/>
    <w:rsid w:val="006527E7"/>
    <w:rsid w:val="00652818"/>
    <w:rsid w:val="0065295D"/>
    <w:rsid w:val="00652CA1"/>
    <w:rsid w:val="00652F00"/>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A90"/>
    <w:rsid w:val="00664ADF"/>
    <w:rsid w:val="00664B06"/>
    <w:rsid w:val="00664EC1"/>
    <w:rsid w:val="00664F52"/>
    <w:rsid w:val="00664FFB"/>
    <w:rsid w:val="00665031"/>
    <w:rsid w:val="006651DE"/>
    <w:rsid w:val="006653F9"/>
    <w:rsid w:val="00666156"/>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21C"/>
    <w:rsid w:val="0067323F"/>
    <w:rsid w:val="00673428"/>
    <w:rsid w:val="006739AC"/>
    <w:rsid w:val="00673B41"/>
    <w:rsid w:val="00673B93"/>
    <w:rsid w:val="00673BD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45A"/>
    <w:rsid w:val="006775E7"/>
    <w:rsid w:val="006777AB"/>
    <w:rsid w:val="00677E3F"/>
    <w:rsid w:val="00680292"/>
    <w:rsid w:val="00680487"/>
    <w:rsid w:val="0068059A"/>
    <w:rsid w:val="0068067C"/>
    <w:rsid w:val="006807EE"/>
    <w:rsid w:val="00680986"/>
    <w:rsid w:val="006809CC"/>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6081"/>
    <w:rsid w:val="00686181"/>
    <w:rsid w:val="0068666B"/>
    <w:rsid w:val="00686741"/>
    <w:rsid w:val="00686CC4"/>
    <w:rsid w:val="00686D2A"/>
    <w:rsid w:val="00686E6C"/>
    <w:rsid w:val="00687109"/>
    <w:rsid w:val="00687140"/>
    <w:rsid w:val="00687408"/>
    <w:rsid w:val="00687BE1"/>
    <w:rsid w:val="00687CD4"/>
    <w:rsid w:val="00687EE9"/>
    <w:rsid w:val="0069017A"/>
    <w:rsid w:val="0069025F"/>
    <w:rsid w:val="00690E9B"/>
    <w:rsid w:val="00690F20"/>
    <w:rsid w:val="00691630"/>
    <w:rsid w:val="00691770"/>
    <w:rsid w:val="0069181A"/>
    <w:rsid w:val="00691A57"/>
    <w:rsid w:val="00691B85"/>
    <w:rsid w:val="00691EBC"/>
    <w:rsid w:val="00692121"/>
    <w:rsid w:val="0069219B"/>
    <w:rsid w:val="00692210"/>
    <w:rsid w:val="0069239F"/>
    <w:rsid w:val="006925D4"/>
    <w:rsid w:val="00692C56"/>
    <w:rsid w:val="00692E55"/>
    <w:rsid w:val="00693241"/>
    <w:rsid w:val="0069340D"/>
    <w:rsid w:val="006934E2"/>
    <w:rsid w:val="006935B5"/>
    <w:rsid w:val="00693665"/>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735"/>
    <w:rsid w:val="00695854"/>
    <w:rsid w:val="00695859"/>
    <w:rsid w:val="00695AA7"/>
    <w:rsid w:val="00695B85"/>
    <w:rsid w:val="00695FDD"/>
    <w:rsid w:val="00696023"/>
    <w:rsid w:val="006961E8"/>
    <w:rsid w:val="006962DC"/>
    <w:rsid w:val="006962F8"/>
    <w:rsid w:val="006963AC"/>
    <w:rsid w:val="006963E8"/>
    <w:rsid w:val="006964B8"/>
    <w:rsid w:val="00696501"/>
    <w:rsid w:val="00696971"/>
    <w:rsid w:val="00696CB8"/>
    <w:rsid w:val="00696E60"/>
    <w:rsid w:val="00696FCB"/>
    <w:rsid w:val="006971B8"/>
    <w:rsid w:val="00697715"/>
    <w:rsid w:val="00697C33"/>
    <w:rsid w:val="00697E99"/>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7C"/>
    <w:rsid w:val="006A658A"/>
    <w:rsid w:val="006A6642"/>
    <w:rsid w:val="006A66B3"/>
    <w:rsid w:val="006A6742"/>
    <w:rsid w:val="006A6802"/>
    <w:rsid w:val="006A6A1D"/>
    <w:rsid w:val="006A6AB4"/>
    <w:rsid w:val="006A6CC6"/>
    <w:rsid w:val="006A6D62"/>
    <w:rsid w:val="006A72FF"/>
    <w:rsid w:val="006A740D"/>
    <w:rsid w:val="006A742B"/>
    <w:rsid w:val="006A77C9"/>
    <w:rsid w:val="006A7868"/>
    <w:rsid w:val="006A7E2C"/>
    <w:rsid w:val="006B01EB"/>
    <w:rsid w:val="006B06C0"/>
    <w:rsid w:val="006B0A3F"/>
    <w:rsid w:val="006B0A8D"/>
    <w:rsid w:val="006B1029"/>
    <w:rsid w:val="006B1214"/>
    <w:rsid w:val="006B138D"/>
    <w:rsid w:val="006B1534"/>
    <w:rsid w:val="006B156F"/>
    <w:rsid w:val="006B15D9"/>
    <w:rsid w:val="006B1FEF"/>
    <w:rsid w:val="006B2369"/>
    <w:rsid w:val="006B2895"/>
    <w:rsid w:val="006B290C"/>
    <w:rsid w:val="006B2D57"/>
    <w:rsid w:val="006B2DFC"/>
    <w:rsid w:val="006B2E6A"/>
    <w:rsid w:val="006B35E9"/>
    <w:rsid w:val="006B36CA"/>
    <w:rsid w:val="006B3700"/>
    <w:rsid w:val="006B38CD"/>
    <w:rsid w:val="006B3AB3"/>
    <w:rsid w:val="006B3B26"/>
    <w:rsid w:val="006B3CC2"/>
    <w:rsid w:val="006B3CDF"/>
    <w:rsid w:val="006B3DFA"/>
    <w:rsid w:val="006B3F75"/>
    <w:rsid w:val="006B41A9"/>
    <w:rsid w:val="006B41D6"/>
    <w:rsid w:val="006B4DF5"/>
    <w:rsid w:val="006B51AB"/>
    <w:rsid w:val="006B548C"/>
    <w:rsid w:val="006B5551"/>
    <w:rsid w:val="006B57EA"/>
    <w:rsid w:val="006B58EE"/>
    <w:rsid w:val="006B619E"/>
    <w:rsid w:val="006B67C7"/>
    <w:rsid w:val="006B6F36"/>
    <w:rsid w:val="006B6F69"/>
    <w:rsid w:val="006B710F"/>
    <w:rsid w:val="006B716D"/>
    <w:rsid w:val="006B7231"/>
    <w:rsid w:val="006B7257"/>
    <w:rsid w:val="006B737B"/>
    <w:rsid w:val="006B77A6"/>
    <w:rsid w:val="006B7919"/>
    <w:rsid w:val="006B79F8"/>
    <w:rsid w:val="006B7F2C"/>
    <w:rsid w:val="006C0423"/>
    <w:rsid w:val="006C07B4"/>
    <w:rsid w:val="006C0849"/>
    <w:rsid w:val="006C0BA2"/>
    <w:rsid w:val="006C0C4B"/>
    <w:rsid w:val="006C0C7D"/>
    <w:rsid w:val="006C1152"/>
    <w:rsid w:val="006C1306"/>
    <w:rsid w:val="006C1461"/>
    <w:rsid w:val="006C1988"/>
    <w:rsid w:val="006C19A9"/>
    <w:rsid w:val="006C1AEA"/>
    <w:rsid w:val="006C1D22"/>
    <w:rsid w:val="006C1F64"/>
    <w:rsid w:val="006C212E"/>
    <w:rsid w:val="006C2288"/>
    <w:rsid w:val="006C2432"/>
    <w:rsid w:val="006C24E6"/>
    <w:rsid w:val="006C25DA"/>
    <w:rsid w:val="006C2679"/>
    <w:rsid w:val="006C2BCA"/>
    <w:rsid w:val="006C2CA0"/>
    <w:rsid w:val="006C2CB1"/>
    <w:rsid w:val="006C2F6A"/>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6034"/>
    <w:rsid w:val="006C627D"/>
    <w:rsid w:val="006C67B1"/>
    <w:rsid w:val="006C68FE"/>
    <w:rsid w:val="006C6EDB"/>
    <w:rsid w:val="006C7176"/>
    <w:rsid w:val="006C732E"/>
    <w:rsid w:val="006C7485"/>
    <w:rsid w:val="006C75E5"/>
    <w:rsid w:val="006C7902"/>
    <w:rsid w:val="006C79B4"/>
    <w:rsid w:val="006C7CDB"/>
    <w:rsid w:val="006C7F44"/>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70E"/>
    <w:rsid w:val="006D5B24"/>
    <w:rsid w:val="006D624A"/>
    <w:rsid w:val="006D6846"/>
    <w:rsid w:val="006D68D5"/>
    <w:rsid w:val="006D6AE2"/>
    <w:rsid w:val="006D6BEF"/>
    <w:rsid w:val="006D6D67"/>
    <w:rsid w:val="006D6D6A"/>
    <w:rsid w:val="006D6F98"/>
    <w:rsid w:val="006D71A3"/>
    <w:rsid w:val="006D735A"/>
    <w:rsid w:val="006D7521"/>
    <w:rsid w:val="006D75FA"/>
    <w:rsid w:val="006D78FF"/>
    <w:rsid w:val="006D7A3C"/>
    <w:rsid w:val="006D7D9E"/>
    <w:rsid w:val="006E0028"/>
    <w:rsid w:val="006E01C1"/>
    <w:rsid w:val="006E03B4"/>
    <w:rsid w:val="006E03E8"/>
    <w:rsid w:val="006E04BF"/>
    <w:rsid w:val="006E09EB"/>
    <w:rsid w:val="006E0C99"/>
    <w:rsid w:val="006E0CBD"/>
    <w:rsid w:val="006E0F2E"/>
    <w:rsid w:val="006E11F1"/>
    <w:rsid w:val="006E1488"/>
    <w:rsid w:val="006E185C"/>
    <w:rsid w:val="006E18DE"/>
    <w:rsid w:val="006E1B6B"/>
    <w:rsid w:val="006E2094"/>
    <w:rsid w:val="006E2149"/>
    <w:rsid w:val="006E21B0"/>
    <w:rsid w:val="006E26C7"/>
    <w:rsid w:val="006E27D2"/>
    <w:rsid w:val="006E2CDF"/>
    <w:rsid w:val="006E2D35"/>
    <w:rsid w:val="006E2E56"/>
    <w:rsid w:val="006E306D"/>
    <w:rsid w:val="006E3925"/>
    <w:rsid w:val="006E39F3"/>
    <w:rsid w:val="006E3BD4"/>
    <w:rsid w:val="006E3D40"/>
    <w:rsid w:val="006E4390"/>
    <w:rsid w:val="006E46E4"/>
    <w:rsid w:val="006E4872"/>
    <w:rsid w:val="006E49A5"/>
    <w:rsid w:val="006E4CA7"/>
    <w:rsid w:val="006E5097"/>
    <w:rsid w:val="006E5265"/>
    <w:rsid w:val="006E5307"/>
    <w:rsid w:val="006E5699"/>
    <w:rsid w:val="006E5715"/>
    <w:rsid w:val="006E5834"/>
    <w:rsid w:val="006E59D5"/>
    <w:rsid w:val="006E5FB7"/>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877"/>
    <w:rsid w:val="006F1A6A"/>
    <w:rsid w:val="006F1BE0"/>
    <w:rsid w:val="006F2031"/>
    <w:rsid w:val="006F24BB"/>
    <w:rsid w:val="006F2838"/>
    <w:rsid w:val="006F2941"/>
    <w:rsid w:val="006F2B2C"/>
    <w:rsid w:val="006F2B36"/>
    <w:rsid w:val="006F2B73"/>
    <w:rsid w:val="006F2EDA"/>
    <w:rsid w:val="006F2FC0"/>
    <w:rsid w:val="006F32C8"/>
    <w:rsid w:val="006F3411"/>
    <w:rsid w:val="006F3457"/>
    <w:rsid w:val="006F348C"/>
    <w:rsid w:val="006F3524"/>
    <w:rsid w:val="006F3616"/>
    <w:rsid w:val="006F364A"/>
    <w:rsid w:val="006F3985"/>
    <w:rsid w:val="006F39C2"/>
    <w:rsid w:val="006F3A3C"/>
    <w:rsid w:val="006F3CA2"/>
    <w:rsid w:val="006F3E65"/>
    <w:rsid w:val="006F4031"/>
    <w:rsid w:val="006F41AD"/>
    <w:rsid w:val="006F4B4E"/>
    <w:rsid w:val="006F4C33"/>
    <w:rsid w:val="006F4DD7"/>
    <w:rsid w:val="006F4FCC"/>
    <w:rsid w:val="006F557D"/>
    <w:rsid w:val="006F55BB"/>
    <w:rsid w:val="006F5670"/>
    <w:rsid w:val="006F59ED"/>
    <w:rsid w:val="006F5CAD"/>
    <w:rsid w:val="006F60A4"/>
    <w:rsid w:val="006F63CD"/>
    <w:rsid w:val="006F654E"/>
    <w:rsid w:val="006F6666"/>
    <w:rsid w:val="006F667E"/>
    <w:rsid w:val="006F6757"/>
    <w:rsid w:val="006F6823"/>
    <w:rsid w:val="006F70C1"/>
    <w:rsid w:val="006F73F9"/>
    <w:rsid w:val="006F7659"/>
    <w:rsid w:val="006F76CB"/>
    <w:rsid w:val="006F77CB"/>
    <w:rsid w:val="006F7A10"/>
    <w:rsid w:val="006F7BDB"/>
    <w:rsid w:val="007000AA"/>
    <w:rsid w:val="007001AC"/>
    <w:rsid w:val="007004BC"/>
    <w:rsid w:val="00700FBE"/>
    <w:rsid w:val="007013DF"/>
    <w:rsid w:val="0070156C"/>
    <w:rsid w:val="00701604"/>
    <w:rsid w:val="00701965"/>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10D7"/>
    <w:rsid w:val="00711304"/>
    <w:rsid w:val="007114B6"/>
    <w:rsid w:val="007116D3"/>
    <w:rsid w:val="007116DF"/>
    <w:rsid w:val="007117FD"/>
    <w:rsid w:val="0071182A"/>
    <w:rsid w:val="00711CBB"/>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D"/>
    <w:rsid w:val="00714F10"/>
    <w:rsid w:val="007152B6"/>
    <w:rsid w:val="00715A8C"/>
    <w:rsid w:val="00716594"/>
    <w:rsid w:val="00716948"/>
    <w:rsid w:val="007169E9"/>
    <w:rsid w:val="00716A65"/>
    <w:rsid w:val="00716D24"/>
    <w:rsid w:val="00717409"/>
    <w:rsid w:val="00717493"/>
    <w:rsid w:val="007174ED"/>
    <w:rsid w:val="00717520"/>
    <w:rsid w:val="0071770E"/>
    <w:rsid w:val="007179D8"/>
    <w:rsid w:val="00717BB9"/>
    <w:rsid w:val="00717C54"/>
    <w:rsid w:val="00717E5E"/>
    <w:rsid w:val="007200E7"/>
    <w:rsid w:val="00720408"/>
    <w:rsid w:val="007209A9"/>
    <w:rsid w:val="00720AE1"/>
    <w:rsid w:val="00721217"/>
    <w:rsid w:val="007212CA"/>
    <w:rsid w:val="00721416"/>
    <w:rsid w:val="007214AD"/>
    <w:rsid w:val="007215C2"/>
    <w:rsid w:val="007218B7"/>
    <w:rsid w:val="00721B2B"/>
    <w:rsid w:val="00721BFE"/>
    <w:rsid w:val="00721C89"/>
    <w:rsid w:val="00722217"/>
    <w:rsid w:val="0072249A"/>
    <w:rsid w:val="007226D0"/>
    <w:rsid w:val="00722B23"/>
    <w:rsid w:val="00722BEC"/>
    <w:rsid w:val="00722DEB"/>
    <w:rsid w:val="00722EB1"/>
    <w:rsid w:val="00723174"/>
    <w:rsid w:val="00723246"/>
    <w:rsid w:val="0072368C"/>
    <w:rsid w:val="00723C92"/>
    <w:rsid w:val="00723FCE"/>
    <w:rsid w:val="0072407A"/>
    <w:rsid w:val="007242CA"/>
    <w:rsid w:val="0072442A"/>
    <w:rsid w:val="00724738"/>
    <w:rsid w:val="00724980"/>
    <w:rsid w:val="00724995"/>
    <w:rsid w:val="00724AE9"/>
    <w:rsid w:val="00724B42"/>
    <w:rsid w:val="007251ED"/>
    <w:rsid w:val="00725341"/>
    <w:rsid w:val="00725474"/>
    <w:rsid w:val="0072588C"/>
    <w:rsid w:val="007258DE"/>
    <w:rsid w:val="00725D18"/>
    <w:rsid w:val="00725E36"/>
    <w:rsid w:val="00725F3E"/>
    <w:rsid w:val="00726179"/>
    <w:rsid w:val="0072632A"/>
    <w:rsid w:val="00726487"/>
    <w:rsid w:val="007264FB"/>
    <w:rsid w:val="0072663C"/>
    <w:rsid w:val="007266BC"/>
    <w:rsid w:val="0072679A"/>
    <w:rsid w:val="007268BE"/>
    <w:rsid w:val="00726EBD"/>
    <w:rsid w:val="00726EE5"/>
    <w:rsid w:val="0072700B"/>
    <w:rsid w:val="0072702F"/>
    <w:rsid w:val="007270D1"/>
    <w:rsid w:val="007273E2"/>
    <w:rsid w:val="00727767"/>
    <w:rsid w:val="0072790E"/>
    <w:rsid w:val="00727A71"/>
    <w:rsid w:val="00727CEF"/>
    <w:rsid w:val="00727DE1"/>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EDF"/>
    <w:rsid w:val="00732061"/>
    <w:rsid w:val="007325D6"/>
    <w:rsid w:val="00732600"/>
    <w:rsid w:val="007327FC"/>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4E0"/>
    <w:rsid w:val="007355A8"/>
    <w:rsid w:val="0073588E"/>
    <w:rsid w:val="007358D0"/>
    <w:rsid w:val="00735933"/>
    <w:rsid w:val="00735A0D"/>
    <w:rsid w:val="00735B5D"/>
    <w:rsid w:val="00735CC5"/>
    <w:rsid w:val="00735DF9"/>
    <w:rsid w:val="00735E9C"/>
    <w:rsid w:val="00735F5D"/>
    <w:rsid w:val="007360D5"/>
    <w:rsid w:val="0073625E"/>
    <w:rsid w:val="00736548"/>
    <w:rsid w:val="0073665E"/>
    <w:rsid w:val="00736859"/>
    <w:rsid w:val="00737054"/>
    <w:rsid w:val="007371B9"/>
    <w:rsid w:val="007377EA"/>
    <w:rsid w:val="007378EF"/>
    <w:rsid w:val="00737B4C"/>
    <w:rsid w:val="00740121"/>
    <w:rsid w:val="00740291"/>
    <w:rsid w:val="00740374"/>
    <w:rsid w:val="007403CE"/>
    <w:rsid w:val="007405CB"/>
    <w:rsid w:val="0074074E"/>
    <w:rsid w:val="007409E3"/>
    <w:rsid w:val="007409E9"/>
    <w:rsid w:val="00740ACC"/>
    <w:rsid w:val="00740C46"/>
    <w:rsid w:val="00740DB2"/>
    <w:rsid w:val="00740F2D"/>
    <w:rsid w:val="00741058"/>
    <w:rsid w:val="007413DB"/>
    <w:rsid w:val="007418F1"/>
    <w:rsid w:val="0074199F"/>
    <w:rsid w:val="007419F2"/>
    <w:rsid w:val="00741A3B"/>
    <w:rsid w:val="00741F43"/>
    <w:rsid w:val="00741FA1"/>
    <w:rsid w:val="0074205A"/>
    <w:rsid w:val="00742608"/>
    <w:rsid w:val="00742985"/>
    <w:rsid w:val="00742C60"/>
    <w:rsid w:val="00742E7F"/>
    <w:rsid w:val="00742EE9"/>
    <w:rsid w:val="0074344D"/>
    <w:rsid w:val="007437FA"/>
    <w:rsid w:val="00743B00"/>
    <w:rsid w:val="00743C09"/>
    <w:rsid w:val="0074411E"/>
    <w:rsid w:val="0074417D"/>
    <w:rsid w:val="007449C9"/>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233"/>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0FBD"/>
    <w:rsid w:val="007510B3"/>
    <w:rsid w:val="007511F8"/>
    <w:rsid w:val="007517AD"/>
    <w:rsid w:val="00751B0D"/>
    <w:rsid w:val="00751B4E"/>
    <w:rsid w:val="00751BE5"/>
    <w:rsid w:val="00751C85"/>
    <w:rsid w:val="00751D2F"/>
    <w:rsid w:val="00751EE9"/>
    <w:rsid w:val="00751F1E"/>
    <w:rsid w:val="00752016"/>
    <w:rsid w:val="007523C1"/>
    <w:rsid w:val="00752607"/>
    <w:rsid w:val="00752883"/>
    <w:rsid w:val="0075296B"/>
    <w:rsid w:val="00752C3B"/>
    <w:rsid w:val="00752ED5"/>
    <w:rsid w:val="007530D9"/>
    <w:rsid w:val="0075323F"/>
    <w:rsid w:val="00753586"/>
    <w:rsid w:val="00753A67"/>
    <w:rsid w:val="00754526"/>
    <w:rsid w:val="0075462A"/>
    <w:rsid w:val="00754752"/>
    <w:rsid w:val="00754786"/>
    <w:rsid w:val="00754BCC"/>
    <w:rsid w:val="00754F98"/>
    <w:rsid w:val="007552A2"/>
    <w:rsid w:val="00755693"/>
    <w:rsid w:val="007556F4"/>
    <w:rsid w:val="00755792"/>
    <w:rsid w:val="007557B1"/>
    <w:rsid w:val="00755936"/>
    <w:rsid w:val="00755F01"/>
    <w:rsid w:val="0075629C"/>
    <w:rsid w:val="007562B8"/>
    <w:rsid w:val="00756452"/>
    <w:rsid w:val="0075647D"/>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533"/>
    <w:rsid w:val="007617AF"/>
    <w:rsid w:val="0076183E"/>
    <w:rsid w:val="00761A0C"/>
    <w:rsid w:val="00761AD1"/>
    <w:rsid w:val="00761D54"/>
    <w:rsid w:val="00761DA0"/>
    <w:rsid w:val="00761E11"/>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F0D"/>
    <w:rsid w:val="007650D4"/>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93E"/>
    <w:rsid w:val="007719A7"/>
    <w:rsid w:val="00771BE7"/>
    <w:rsid w:val="007728C6"/>
    <w:rsid w:val="007732F2"/>
    <w:rsid w:val="007733E7"/>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5A3"/>
    <w:rsid w:val="007805CD"/>
    <w:rsid w:val="00780761"/>
    <w:rsid w:val="00780866"/>
    <w:rsid w:val="00780907"/>
    <w:rsid w:val="00780999"/>
    <w:rsid w:val="00780D8B"/>
    <w:rsid w:val="00780ED3"/>
    <w:rsid w:val="007811A9"/>
    <w:rsid w:val="00781231"/>
    <w:rsid w:val="007812EA"/>
    <w:rsid w:val="007813BD"/>
    <w:rsid w:val="007814C9"/>
    <w:rsid w:val="00781531"/>
    <w:rsid w:val="00781688"/>
    <w:rsid w:val="00781ED8"/>
    <w:rsid w:val="00781F15"/>
    <w:rsid w:val="00782098"/>
    <w:rsid w:val="007824A9"/>
    <w:rsid w:val="007828CB"/>
    <w:rsid w:val="007828FD"/>
    <w:rsid w:val="00782A17"/>
    <w:rsid w:val="00782E05"/>
    <w:rsid w:val="00782E4B"/>
    <w:rsid w:val="0078315D"/>
    <w:rsid w:val="00783347"/>
    <w:rsid w:val="0078390C"/>
    <w:rsid w:val="0078394A"/>
    <w:rsid w:val="007839BD"/>
    <w:rsid w:val="00783F4C"/>
    <w:rsid w:val="00784414"/>
    <w:rsid w:val="00784619"/>
    <w:rsid w:val="007847EC"/>
    <w:rsid w:val="00784B38"/>
    <w:rsid w:val="00784E56"/>
    <w:rsid w:val="00785202"/>
    <w:rsid w:val="00785723"/>
    <w:rsid w:val="00785909"/>
    <w:rsid w:val="007859E3"/>
    <w:rsid w:val="007859ED"/>
    <w:rsid w:val="00785C78"/>
    <w:rsid w:val="00785D08"/>
    <w:rsid w:val="00785E29"/>
    <w:rsid w:val="007860AB"/>
    <w:rsid w:val="0078646E"/>
    <w:rsid w:val="00786856"/>
    <w:rsid w:val="007868B2"/>
    <w:rsid w:val="00786905"/>
    <w:rsid w:val="0078692B"/>
    <w:rsid w:val="00786B00"/>
    <w:rsid w:val="00786B1F"/>
    <w:rsid w:val="00786CFA"/>
    <w:rsid w:val="00786EDE"/>
    <w:rsid w:val="00787447"/>
    <w:rsid w:val="00787660"/>
    <w:rsid w:val="00787CBC"/>
    <w:rsid w:val="00787CC7"/>
    <w:rsid w:val="00787DB0"/>
    <w:rsid w:val="007900F4"/>
    <w:rsid w:val="007902D1"/>
    <w:rsid w:val="00790309"/>
    <w:rsid w:val="0079090F"/>
    <w:rsid w:val="007909FB"/>
    <w:rsid w:val="00790C2F"/>
    <w:rsid w:val="00791116"/>
    <w:rsid w:val="007912C1"/>
    <w:rsid w:val="00791397"/>
    <w:rsid w:val="007917A7"/>
    <w:rsid w:val="007919CC"/>
    <w:rsid w:val="00791AAC"/>
    <w:rsid w:val="00791BBB"/>
    <w:rsid w:val="00791C12"/>
    <w:rsid w:val="00791D55"/>
    <w:rsid w:val="00791DF9"/>
    <w:rsid w:val="00792197"/>
    <w:rsid w:val="007921A7"/>
    <w:rsid w:val="00792279"/>
    <w:rsid w:val="0079229C"/>
    <w:rsid w:val="007922A8"/>
    <w:rsid w:val="00792603"/>
    <w:rsid w:val="007927DA"/>
    <w:rsid w:val="0079280F"/>
    <w:rsid w:val="007928AD"/>
    <w:rsid w:val="007929E2"/>
    <w:rsid w:val="00792B22"/>
    <w:rsid w:val="00792D25"/>
    <w:rsid w:val="00792DDC"/>
    <w:rsid w:val="00792FEF"/>
    <w:rsid w:val="007933C4"/>
    <w:rsid w:val="00793415"/>
    <w:rsid w:val="00793793"/>
    <w:rsid w:val="007937EB"/>
    <w:rsid w:val="00793B5C"/>
    <w:rsid w:val="00793D80"/>
    <w:rsid w:val="007945B9"/>
    <w:rsid w:val="007946DE"/>
    <w:rsid w:val="00794931"/>
    <w:rsid w:val="00794E3A"/>
    <w:rsid w:val="0079520D"/>
    <w:rsid w:val="00795272"/>
    <w:rsid w:val="00795278"/>
    <w:rsid w:val="00795363"/>
    <w:rsid w:val="00795803"/>
    <w:rsid w:val="00795A1A"/>
    <w:rsid w:val="00795A98"/>
    <w:rsid w:val="00795EDE"/>
    <w:rsid w:val="00795F1F"/>
    <w:rsid w:val="007965BF"/>
    <w:rsid w:val="007966A6"/>
    <w:rsid w:val="0079672B"/>
    <w:rsid w:val="00796889"/>
    <w:rsid w:val="00796904"/>
    <w:rsid w:val="007969DD"/>
    <w:rsid w:val="00796E4F"/>
    <w:rsid w:val="00796ED2"/>
    <w:rsid w:val="007970C8"/>
    <w:rsid w:val="0079716B"/>
    <w:rsid w:val="007972F0"/>
    <w:rsid w:val="00797780"/>
    <w:rsid w:val="007A0295"/>
    <w:rsid w:val="007A02FD"/>
    <w:rsid w:val="007A03B7"/>
    <w:rsid w:val="007A04BB"/>
    <w:rsid w:val="007A0516"/>
    <w:rsid w:val="007A078B"/>
    <w:rsid w:val="007A0911"/>
    <w:rsid w:val="007A0F99"/>
    <w:rsid w:val="007A1023"/>
    <w:rsid w:val="007A1175"/>
    <w:rsid w:val="007A1585"/>
    <w:rsid w:val="007A1702"/>
    <w:rsid w:val="007A1714"/>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3A"/>
    <w:rsid w:val="007A68BB"/>
    <w:rsid w:val="007A6945"/>
    <w:rsid w:val="007A6964"/>
    <w:rsid w:val="007A6E31"/>
    <w:rsid w:val="007A6E98"/>
    <w:rsid w:val="007A70A0"/>
    <w:rsid w:val="007A723D"/>
    <w:rsid w:val="007A73FD"/>
    <w:rsid w:val="007A7526"/>
    <w:rsid w:val="007A7657"/>
    <w:rsid w:val="007A784E"/>
    <w:rsid w:val="007A789B"/>
    <w:rsid w:val="007A7B02"/>
    <w:rsid w:val="007A7BD2"/>
    <w:rsid w:val="007B00A3"/>
    <w:rsid w:val="007B0410"/>
    <w:rsid w:val="007B05AC"/>
    <w:rsid w:val="007B0CFA"/>
    <w:rsid w:val="007B0E00"/>
    <w:rsid w:val="007B1163"/>
    <w:rsid w:val="007B11CD"/>
    <w:rsid w:val="007B16D9"/>
    <w:rsid w:val="007B174A"/>
    <w:rsid w:val="007B19C5"/>
    <w:rsid w:val="007B1C50"/>
    <w:rsid w:val="007B1F00"/>
    <w:rsid w:val="007B1FDE"/>
    <w:rsid w:val="007B1FFE"/>
    <w:rsid w:val="007B2245"/>
    <w:rsid w:val="007B227F"/>
    <w:rsid w:val="007B24BD"/>
    <w:rsid w:val="007B2815"/>
    <w:rsid w:val="007B2D8A"/>
    <w:rsid w:val="007B2D8F"/>
    <w:rsid w:val="007B2F0A"/>
    <w:rsid w:val="007B3177"/>
    <w:rsid w:val="007B3B24"/>
    <w:rsid w:val="007B3B7D"/>
    <w:rsid w:val="007B3BD3"/>
    <w:rsid w:val="007B3E4C"/>
    <w:rsid w:val="007B43E7"/>
    <w:rsid w:val="007B443B"/>
    <w:rsid w:val="007B452C"/>
    <w:rsid w:val="007B45F8"/>
    <w:rsid w:val="007B466C"/>
    <w:rsid w:val="007B492F"/>
    <w:rsid w:val="007B494F"/>
    <w:rsid w:val="007B4BD7"/>
    <w:rsid w:val="007B4C7A"/>
    <w:rsid w:val="007B4CB0"/>
    <w:rsid w:val="007B4CC6"/>
    <w:rsid w:val="007B4F89"/>
    <w:rsid w:val="007B4FA2"/>
    <w:rsid w:val="007B56EA"/>
    <w:rsid w:val="007B593F"/>
    <w:rsid w:val="007B6091"/>
    <w:rsid w:val="007B61DD"/>
    <w:rsid w:val="007B6407"/>
    <w:rsid w:val="007B64D4"/>
    <w:rsid w:val="007B66E7"/>
    <w:rsid w:val="007B6976"/>
    <w:rsid w:val="007B6A64"/>
    <w:rsid w:val="007B6FA6"/>
    <w:rsid w:val="007B7D79"/>
    <w:rsid w:val="007B7DAB"/>
    <w:rsid w:val="007C000B"/>
    <w:rsid w:val="007C021C"/>
    <w:rsid w:val="007C0529"/>
    <w:rsid w:val="007C09A8"/>
    <w:rsid w:val="007C0B3D"/>
    <w:rsid w:val="007C0F43"/>
    <w:rsid w:val="007C0F7A"/>
    <w:rsid w:val="007C11DD"/>
    <w:rsid w:val="007C12AE"/>
    <w:rsid w:val="007C14CC"/>
    <w:rsid w:val="007C1526"/>
    <w:rsid w:val="007C1C74"/>
    <w:rsid w:val="007C1D01"/>
    <w:rsid w:val="007C21FF"/>
    <w:rsid w:val="007C220A"/>
    <w:rsid w:val="007C23C1"/>
    <w:rsid w:val="007C25CF"/>
    <w:rsid w:val="007C2649"/>
    <w:rsid w:val="007C26A4"/>
    <w:rsid w:val="007C2747"/>
    <w:rsid w:val="007C2A1C"/>
    <w:rsid w:val="007C3001"/>
    <w:rsid w:val="007C3662"/>
    <w:rsid w:val="007C36DE"/>
    <w:rsid w:val="007C3730"/>
    <w:rsid w:val="007C377B"/>
    <w:rsid w:val="007C39E9"/>
    <w:rsid w:val="007C3A77"/>
    <w:rsid w:val="007C3E31"/>
    <w:rsid w:val="007C3EBC"/>
    <w:rsid w:val="007C4045"/>
    <w:rsid w:val="007C4250"/>
    <w:rsid w:val="007C46EF"/>
    <w:rsid w:val="007C478D"/>
    <w:rsid w:val="007C4870"/>
    <w:rsid w:val="007C48C0"/>
    <w:rsid w:val="007C499A"/>
    <w:rsid w:val="007C4BFE"/>
    <w:rsid w:val="007C4F15"/>
    <w:rsid w:val="007C5187"/>
    <w:rsid w:val="007C526D"/>
    <w:rsid w:val="007C5840"/>
    <w:rsid w:val="007C5BE6"/>
    <w:rsid w:val="007C60E7"/>
    <w:rsid w:val="007C6133"/>
    <w:rsid w:val="007C6282"/>
    <w:rsid w:val="007C64E1"/>
    <w:rsid w:val="007C6580"/>
    <w:rsid w:val="007C65CF"/>
    <w:rsid w:val="007C69FD"/>
    <w:rsid w:val="007C6BF8"/>
    <w:rsid w:val="007C6C20"/>
    <w:rsid w:val="007C6FF3"/>
    <w:rsid w:val="007C71C8"/>
    <w:rsid w:val="007C71C9"/>
    <w:rsid w:val="007C74B3"/>
    <w:rsid w:val="007C766B"/>
    <w:rsid w:val="007C7B23"/>
    <w:rsid w:val="007C7D87"/>
    <w:rsid w:val="007C7D8C"/>
    <w:rsid w:val="007D0005"/>
    <w:rsid w:val="007D0031"/>
    <w:rsid w:val="007D00A9"/>
    <w:rsid w:val="007D0154"/>
    <w:rsid w:val="007D01B6"/>
    <w:rsid w:val="007D05D2"/>
    <w:rsid w:val="007D05FA"/>
    <w:rsid w:val="007D0851"/>
    <w:rsid w:val="007D0C41"/>
    <w:rsid w:val="007D143B"/>
    <w:rsid w:val="007D1488"/>
    <w:rsid w:val="007D1547"/>
    <w:rsid w:val="007D15AF"/>
    <w:rsid w:val="007D15F7"/>
    <w:rsid w:val="007D169A"/>
    <w:rsid w:val="007D1762"/>
    <w:rsid w:val="007D1A5A"/>
    <w:rsid w:val="007D1B4D"/>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2424"/>
    <w:rsid w:val="007E27AE"/>
    <w:rsid w:val="007E2944"/>
    <w:rsid w:val="007E2A58"/>
    <w:rsid w:val="007E2C4E"/>
    <w:rsid w:val="007E2F7B"/>
    <w:rsid w:val="007E313D"/>
    <w:rsid w:val="007E331F"/>
    <w:rsid w:val="007E3423"/>
    <w:rsid w:val="007E3502"/>
    <w:rsid w:val="007E360F"/>
    <w:rsid w:val="007E366C"/>
    <w:rsid w:val="007E3E2B"/>
    <w:rsid w:val="007E439A"/>
    <w:rsid w:val="007E4A5B"/>
    <w:rsid w:val="007E4CAC"/>
    <w:rsid w:val="007E4F2E"/>
    <w:rsid w:val="007E4FC1"/>
    <w:rsid w:val="007E50E1"/>
    <w:rsid w:val="007E51FD"/>
    <w:rsid w:val="007E52E5"/>
    <w:rsid w:val="007E5464"/>
    <w:rsid w:val="007E55DA"/>
    <w:rsid w:val="007E569E"/>
    <w:rsid w:val="007E5923"/>
    <w:rsid w:val="007E5CBF"/>
    <w:rsid w:val="007E5CF0"/>
    <w:rsid w:val="007E5DCA"/>
    <w:rsid w:val="007E6261"/>
    <w:rsid w:val="007E62F2"/>
    <w:rsid w:val="007E63F7"/>
    <w:rsid w:val="007E6BF9"/>
    <w:rsid w:val="007E6F98"/>
    <w:rsid w:val="007E707E"/>
    <w:rsid w:val="007E70C0"/>
    <w:rsid w:val="007E75A5"/>
    <w:rsid w:val="007E764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520"/>
    <w:rsid w:val="007F464E"/>
    <w:rsid w:val="007F4796"/>
    <w:rsid w:val="007F47DC"/>
    <w:rsid w:val="007F4884"/>
    <w:rsid w:val="007F4B5B"/>
    <w:rsid w:val="007F4D33"/>
    <w:rsid w:val="007F4DEA"/>
    <w:rsid w:val="007F50C8"/>
    <w:rsid w:val="007F5149"/>
    <w:rsid w:val="007F52B8"/>
    <w:rsid w:val="007F53D3"/>
    <w:rsid w:val="007F54B4"/>
    <w:rsid w:val="007F6096"/>
    <w:rsid w:val="007F6160"/>
    <w:rsid w:val="007F625E"/>
    <w:rsid w:val="007F66E9"/>
    <w:rsid w:val="007F6765"/>
    <w:rsid w:val="007F694B"/>
    <w:rsid w:val="007F6BA4"/>
    <w:rsid w:val="007F718E"/>
    <w:rsid w:val="007F73A7"/>
    <w:rsid w:val="007F7454"/>
    <w:rsid w:val="007F758A"/>
    <w:rsid w:val="007F7663"/>
    <w:rsid w:val="007F76CE"/>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99"/>
    <w:rsid w:val="008018CB"/>
    <w:rsid w:val="0080199C"/>
    <w:rsid w:val="008019BB"/>
    <w:rsid w:val="00801A0D"/>
    <w:rsid w:val="00801AC1"/>
    <w:rsid w:val="00801B0D"/>
    <w:rsid w:val="00801B37"/>
    <w:rsid w:val="00801BDB"/>
    <w:rsid w:val="00801C40"/>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B61"/>
    <w:rsid w:val="00806CC9"/>
    <w:rsid w:val="00806D07"/>
    <w:rsid w:val="00806DA2"/>
    <w:rsid w:val="00806E97"/>
    <w:rsid w:val="00806EE8"/>
    <w:rsid w:val="00807096"/>
    <w:rsid w:val="008073B9"/>
    <w:rsid w:val="0080782E"/>
    <w:rsid w:val="00807D44"/>
    <w:rsid w:val="00807F3F"/>
    <w:rsid w:val="008107F0"/>
    <w:rsid w:val="008108B6"/>
    <w:rsid w:val="008109D5"/>
    <w:rsid w:val="00811085"/>
    <w:rsid w:val="00811364"/>
    <w:rsid w:val="00811529"/>
    <w:rsid w:val="008115BE"/>
    <w:rsid w:val="0081173C"/>
    <w:rsid w:val="00811B87"/>
    <w:rsid w:val="00811F2F"/>
    <w:rsid w:val="00812188"/>
    <w:rsid w:val="008121EA"/>
    <w:rsid w:val="00812561"/>
    <w:rsid w:val="008125BE"/>
    <w:rsid w:val="00812654"/>
    <w:rsid w:val="00812A05"/>
    <w:rsid w:val="00812C94"/>
    <w:rsid w:val="00812CB4"/>
    <w:rsid w:val="00813748"/>
    <w:rsid w:val="00813830"/>
    <w:rsid w:val="008139AF"/>
    <w:rsid w:val="008139BD"/>
    <w:rsid w:val="00813B52"/>
    <w:rsid w:val="00813E20"/>
    <w:rsid w:val="00813F27"/>
    <w:rsid w:val="0081420B"/>
    <w:rsid w:val="00814211"/>
    <w:rsid w:val="00814437"/>
    <w:rsid w:val="008145C9"/>
    <w:rsid w:val="008148F5"/>
    <w:rsid w:val="00814984"/>
    <w:rsid w:val="00814A00"/>
    <w:rsid w:val="00814AA6"/>
    <w:rsid w:val="00814AEC"/>
    <w:rsid w:val="00814C2E"/>
    <w:rsid w:val="00814FCB"/>
    <w:rsid w:val="0081506C"/>
    <w:rsid w:val="008150A0"/>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20FB"/>
    <w:rsid w:val="0082262A"/>
    <w:rsid w:val="008226EB"/>
    <w:rsid w:val="00823108"/>
    <w:rsid w:val="00823236"/>
    <w:rsid w:val="00823274"/>
    <w:rsid w:val="00823341"/>
    <w:rsid w:val="0082353B"/>
    <w:rsid w:val="0082398F"/>
    <w:rsid w:val="00823DC2"/>
    <w:rsid w:val="00823DE5"/>
    <w:rsid w:val="00823FCE"/>
    <w:rsid w:val="00824367"/>
    <w:rsid w:val="00824871"/>
    <w:rsid w:val="00824874"/>
    <w:rsid w:val="00824CED"/>
    <w:rsid w:val="00824DA3"/>
    <w:rsid w:val="00824DA7"/>
    <w:rsid w:val="008250EE"/>
    <w:rsid w:val="00825109"/>
    <w:rsid w:val="0082578E"/>
    <w:rsid w:val="008257A8"/>
    <w:rsid w:val="0082599A"/>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4C6"/>
    <w:rsid w:val="00831B89"/>
    <w:rsid w:val="00831BDC"/>
    <w:rsid w:val="00831C36"/>
    <w:rsid w:val="00831E26"/>
    <w:rsid w:val="00831EA3"/>
    <w:rsid w:val="00831F1F"/>
    <w:rsid w:val="0083234F"/>
    <w:rsid w:val="008324CC"/>
    <w:rsid w:val="008325E0"/>
    <w:rsid w:val="008327DC"/>
    <w:rsid w:val="0083286F"/>
    <w:rsid w:val="00832953"/>
    <w:rsid w:val="00832CA9"/>
    <w:rsid w:val="00832E76"/>
    <w:rsid w:val="00832F40"/>
    <w:rsid w:val="0083300E"/>
    <w:rsid w:val="008330E4"/>
    <w:rsid w:val="00833237"/>
    <w:rsid w:val="00833784"/>
    <w:rsid w:val="00833AD9"/>
    <w:rsid w:val="00833D76"/>
    <w:rsid w:val="00833D8E"/>
    <w:rsid w:val="008341D5"/>
    <w:rsid w:val="008342D8"/>
    <w:rsid w:val="00834501"/>
    <w:rsid w:val="00834CFA"/>
    <w:rsid w:val="00835433"/>
    <w:rsid w:val="00835933"/>
    <w:rsid w:val="00835AB3"/>
    <w:rsid w:val="00835D20"/>
    <w:rsid w:val="00835DB3"/>
    <w:rsid w:val="00835DD2"/>
    <w:rsid w:val="0083637E"/>
    <w:rsid w:val="00836C4E"/>
    <w:rsid w:val="00836C55"/>
    <w:rsid w:val="00836D8B"/>
    <w:rsid w:val="00836E2F"/>
    <w:rsid w:val="008373F1"/>
    <w:rsid w:val="008377E0"/>
    <w:rsid w:val="0083783C"/>
    <w:rsid w:val="008378B6"/>
    <w:rsid w:val="008379EC"/>
    <w:rsid w:val="00837A51"/>
    <w:rsid w:val="00837C4D"/>
    <w:rsid w:val="00837DA0"/>
    <w:rsid w:val="00840092"/>
    <w:rsid w:val="008400B6"/>
    <w:rsid w:val="00840162"/>
    <w:rsid w:val="00840319"/>
    <w:rsid w:val="0084051B"/>
    <w:rsid w:val="00840623"/>
    <w:rsid w:val="00840AB5"/>
    <w:rsid w:val="00840F7B"/>
    <w:rsid w:val="008415B7"/>
    <w:rsid w:val="008418B9"/>
    <w:rsid w:val="00841972"/>
    <w:rsid w:val="00841BBC"/>
    <w:rsid w:val="00841D0B"/>
    <w:rsid w:val="00842003"/>
    <w:rsid w:val="0084200A"/>
    <w:rsid w:val="00842035"/>
    <w:rsid w:val="00842053"/>
    <w:rsid w:val="00842270"/>
    <w:rsid w:val="008423B9"/>
    <w:rsid w:val="008423D0"/>
    <w:rsid w:val="008424B7"/>
    <w:rsid w:val="00842680"/>
    <w:rsid w:val="00842761"/>
    <w:rsid w:val="00842B97"/>
    <w:rsid w:val="00842C10"/>
    <w:rsid w:val="008431CF"/>
    <w:rsid w:val="0084323D"/>
    <w:rsid w:val="0084335A"/>
    <w:rsid w:val="00843391"/>
    <w:rsid w:val="008435DB"/>
    <w:rsid w:val="008437B0"/>
    <w:rsid w:val="008438F0"/>
    <w:rsid w:val="008439A2"/>
    <w:rsid w:val="00843E7D"/>
    <w:rsid w:val="00843F14"/>
    <w:rsid w:val="0084416E"/>
    <w:rsid w:val="0084420A"/>
    <w:rsid w:val="008443C3"/>
    <w:rsid w:val="008443FB"/>
    <w:rsid w:val="00844434"/>
    <w:rsid w:val="008445BC"/>
    <w:rsid w:val="0084477A"/>
    <w:rsid w:val="0084477F"/>
    <w:rsid w:val="00844A2C"/>
    <w:rsid w:val="00844E9A"/>
    <w:rsid w:val="008450B5"/>
    <w:rsid w:val="008452C6"/>
    <w:rsid w:val="0084533D"/>
    <w:rsid w:val="008457F1"/>
    <w:rsid w:val="0084585A"/>
    <w:rsid w:val="00845884"/>
    <w:rsid w:val="00845955"/>
    <w:rsid w:val="00845C15"/>
    <w:rsid w:val="0084612B"/>
    <w:rsid w:val="00846137"/>
    <w:rsid w:val="008468C0"/>
    <w:rsid w:val="00846913"/>
    <w:rsid w:val="008471F7"/>
    <w:rsid w:val="008505AC"/>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318E"/>
    <w:rsid w:val="008631C6"/>
    <w:rsid w:val="008632F8"/>
    <w:rsid w:val="0086333D"/>
    <w:rsid w:val="00863355"/>
    <w:rsid w:val="0086349A"/>
    <w:rsid w:val="008635F7"/>
    <w:rsid w:val="00863A26"/>
    <w:rsid w:val="00863C82"/>
    <w:rsid w:val="00863CAB"/>
    <w:rsid w:val="00863D50"/>
    <w:rsid w:val="00863D8E"/>
    <w:rsid w:val="00863DC7"/>
    <w:rsid w:val="00863FA2"/>
    <w:rsid w:val="008640C1"/>
    <w:rsid w:val="008642C6"/>
    <w:rsid w:val="00864688"/>
    <w:rsid w:val="0086469D"/>
    <w:rsid w:val="0086482C"/>
    <w:rsid w:val="00864A28"/>
    <w:rsid w:val="00864AE3"/>
    <w:rsid w:val="00864B09"/>
    <w:rsid w:val="00864B14"/>
    <w:rsid w:val="0086562F"/>
    <w:rsid w:val="00865682"/>
    <w:rsid w:val="0086598C"/>
    <w:rsid w:val="00865A98"/>
    <w:rsid w:val="00865E46"/>
    <w:rsid w:val="00865E6A"/>
    <w:rsid w:val="008660FB"/>
    <w:rsid w:val="008661D6"/>
    <w:rsid w:val="0086637F"/>
    <w:rsid w:val="008665D7"/>
    <w:rsid w:val="0086676D"/>
    <w:rsid w:val="0086686B"/>
    <w:rsid w:val="00866AAF"/>
    <w:rsid w:val="00866DF2"/>
    <w:rsid w:val="00866EE8"/>
    <w:rsid w:val="008671CC"/>
    <w:rsid w:val="0086739D"/>
    <w:rsid w:val="0086743D"/>
    <w:rsid w:val="00867452"/>
    <w:rsid w:val="008676B2"/>
    <w:rsid w:val="008677D7"/>
    <w:rsid w:val="0086781A"/>
    <w:rsid w:val="008679B8"/>
    <w:rsid w:val="0087012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741"/>
    <w:rsid w:val="008727F4"/>
    <w:rsid w:val="00872A8A"/>
    <w:rsid w:val="00872ECC"/>
    <w:rsid w:val="00872ED4"/>
    <w:rsid w:val="00873128"/>
    <w:rsid w:val="0087325E"/>
    <w:rsid w:val="008732E7"/>
    <w:rsid w:val="008734A4"/>
    <w:rsid w:val="00873577"/>
    <w:rsid w:val="0087359B"/>
    <w:rsid w:val="00873CBF"/>
    <w:rsid w:val="00873D14"/>
    <w:rsid w:val="00873D85"/>
    <w:rsid w:val="00873DCC"/>
    <w:rsid w:val="00873F9D"/>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FD8"/>
    <w:rsid w:val="008761F4"/>
    <w:rsid w:val="0087648F"/>
    <w:rsid w:val="0087654B"/>
    <w:rsid w:val="00876752"/>
    <w:rsid w:val="00876984"/>
    <w:rsid w:val="00876990"/>
    <w:rsid w:val="00876A96"/>
    <w:rsid w:val="00876C7A"/>
    <w:rsid w:val="00876D09"/>
    <w:rsid w:val="00876EF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E90"/>
    <w:rsid w:val="00880FFD"/>
    <w:rsid w:val="0088107A"/>
    <w:rsid w:val="00881156"/>
    <w:rsid w:val="00881375"/>
    <w:rsid w:val="0088180F"/>
    <w:rsid w:val="008818B5"/>
    <w:rsid w:val="00881C76"/>
    <w:rsid w:val="00881EF3"/>
    <w:rsid w:val="00882321"/>
    <w:rsid w:val="00882AD6"/>
    <w:rsid w:val="00883107"/>
    <w:rsid w:val="00883701"/>
    <w:rsid w:val="00883806"/>
    <w:rsid w:val="0088395E"/>
    <w:rsid w:val="00883ADC"/>
    <w:rsid w:val="00883C34"/>
    <w:rsid w:val="00883CC5"/>
    <w:rsid w:val="00883D83"/>
    <w:rsid w:val="00884043"/>
    <w:rsid w:val="008844D5"/>
    <w:rsid w:val="00884788"/>
    <w:rsid w:val="00884A30"/>
    <w:rsid w:val="00884B41"/>
    <w:rsid w:val="00884E36"/>
    <w:rsid w:val="00884EAF"/>
    <w:rsid w:val="0088508E"/>
    <w:rsid w:val="008850BD"/>
    <w:rsid w:val="00885374"/>
    <w:rsid w:val="008853BB"/>
    <w:rsid w:val="008856A1"/>
    <w:rsid w:val="008858B8"/>
    <w:rsid w:val="00885958"/>
    <w:rsid w:val="00885ED8"/>
    <w:rsid w:val="00885FC8"/>
    <w:rsid w:val="008862ED"/>
    <w:rsid w:val="00886369"/>
    <w:rsid w:val="00886549"/>
    <w:rsid w:val="00886682"/>
    <w:rsid w:val="008866FC"/>
    <w:rsid w:val="008868D4"/>
    <w:rsid w:val="00886F09"/>
    <w:rsid w:val="00886F86"/>
    <w:rsid w:val="0088795B"/>
    <w:rsid w:val="00887FD4"/>
    <w:rsid w:val="00890042"/>
    <w:rsid w:val="0089009B"/>
    <w:rsid w:val="0089078D"/>
    <w:rsid w:val="00890897"/>
    <w:rsid w:val="00890CD4"/>
    <w:rsid w:val="00891075"/>
    <w:rsid w:val="008913B9"/>
    <w:rsid w:val="0089140D"/>
    <w:rsid w:val="008918BB"/>
    <w:rsid w:val="00891AD7"/>
    <w:rsid w:val="00891DEE"/>
    <w:rsid w:val="00891EB1"/>
    <w:rsid w:val="00891EFB"/>
    <w:rsid w:val="00891FBC"/>
    <w:rsid w:val="00892340"/>
    <w:rsid w:val="00892BA6"/>
    <w:rsid w:val="00892C5B"/>
    <w:rsid w:val="008934FD"/>
    <w:rsid w:val="00893517"/>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419"/>
    <w:rsid w:val="0089571A"/>
    <w:rsid w:val="00895952"/>
    <w:rsid w:val="00895A3F"/>
    <w:rsid w:val="00895BF9"/>
    <w:rsid w:val="00895D4B"/>
    <w:rsid w:val="00896211"/>
    <w:rsid w:val="00896585"/>
    <w:rsid w:val="00896859"/>
    <w:rsid w:val="00896990"/>
    <w:rsid w:val="008969F2"/>
    <w:rsid w:val="00896A6B"/>
    <w:rsid w:val="00896A6C"/>
    <w:rsid w:val="00896D88"/>
    <w:rsid w:val="00896E8D"/>
    <w:rsid w:val="008975E2"/>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B08"/>
    <w:rsid w:val="008A3F98"/>
    <w:rsid w:val="008A3F9A"/>
    <w:rsid w:val="008A4202"/>
    <w:rsid w:val="008A43AD"/>
    <w:rsid w:val="008A4531"/>
    <w:rsid w:val="008A4532"/>
    <w:rsid w:val="008A4682"/>
    <w:rsid w:val="008A4751"/>
    <w:rsid w:val="008A4864"/>
    <w:rsid w:val="008A491A"/>
    <w:rsid w:val="008A4B4C"/>
    <w:rsid w:val="008A4D8C"/>
    <w:rsid w:val="008A50E7"/>
    <w:rsid w:val="008A5560"/>
    <w:rsid w:val="008A5BA5"/>
    <w:rsid w:val="008A5C45"/>
    <w:rsid w:val="008A5E1E"/>
    <w:rsid w:val="008A5F71"/>
    <w:rsid w:val="008A6003"/>
    <w:rsid w:val="008A60C6"/>
    <w:rsid w:val="008A6581"/>
    <w:rsid w:val="008A65E4"/>
    <w:rsid w:val="008A688F"/>
    <w:rsid w:val="008A6A7F"/>
    <w:rsid w:val="008A6C31"/>
    <w:rsid w:val="008A6E2E"/>
    <w:rsid w:val="008A6E51"/>
    <w:rsid w:val="008A7AC1"/>
    <w:rsid w:val="008A7EF4"/>
    <w:rsid w:val="008B018D"/>
    <w:rsid w:val="008B02B2"/>
    <w:rsid w:val="008B04E2"/>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943"/>
    <w:rsid w:val="008B3C1D"/>
    <w:rsid w:val="008B3D75"/>
    <w:rsid w:val="008B4138"/>
    <w:rsid w:val="008B42FB"/>
    <w:rsid w:val="008B444C"/>
    <w:rsid w:val="008B4553"/>
    <w:rsid w:val="008B4620"/>
    <w:rsid w:val="008B4667"/>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66"/>
    <w:rsid w:val="008B6BEE"/>
    <w:rsid w:val="008B6F9C"/>
    <w:rsid w:val="008B7385"/>
    <w:rsid w:val="008B7936"/>
    <w:rsid w:val="008B7A9A"/>
    <w:rsid w:val="008B7D40"/>
    <w:rsid w:val="008C029D"/>
    <w:rsid w:val="008C05D1"/>
    <w:rsid w:val="008C09BC"/>
    <w:rsid w:val="008C0EA3"/>
    <w:rsid w:val="008C1007"/>
    <w:rsid w:val="008C10AF"/>
    <w:rsid w:val="008C1135"/>
    <w:rsid w:val="008C123D"/>
    <w:rsid w:val="008C1292"/>
    <w:rsid w:val="008C1341"/>
    <w:rsid w:val="008C13B9"/>
    <w:rsid w:val="008C1A14"/>
    <w:rsid w:val="008C1AF0"/>
    <w:rsid w:val="008C2187"/>
    <w:rsid w:val="008C2516"/>
    <w:rsid w:val="008C2709"/>
    <w:rsid w:val="008C27AC"/>
    <w:rsid w:val="008C2902"/>
    <w:rsid w:val="008C2E2C"/>
    <w:rsid w:val="008C36CF"/>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6039"/>
    <w:rsid w:val="008C6072"/>
    <w:rsid w:val="008C6261"/>
    <w:rsid w:val="008C6591"/>
    <w:rsid w:val="008C6883"/>
    <w:rsid w:val="008C69CF"/>
    <w:rsid w:val="008C69E4"/>
    <w:rsid w:val="008C6B3A"/>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721"/>
    <w:rsid w:val="008D09E6"/>
    <w:rsid w:val="008D0BF2"/>
    <w:rsid w:val="008D0C76"/>
    <w:rsid w:val="008D0FB7"/>
    <w:rsid w:val="008D113D"/>
    <w:rsid w:val="008D1338"/>
    <w:rsid w:val="008D13DF"/>
    <w:rsid w:val="008D14EC"/>
    <w:rsid w:val="008D15B3"/>
    <w:rsid w:val="008D15DF"/>
    <w:rsid w:val="008D1855"/>
    <w:rsid w:val="008D18B9"/>
    <w:rsid w:val="008D196F"/>
    <w:rsid w:val="008D1D72"/>
    <w:rsid w:val="008D1D99"/>
    <w:rsid w:val="008D1F0E"/>
    <w:rsid w:val="008D1F5C"/>
    <w:rsid w:val="008D2637"/>
    <w:rsid w:val="008D27F6"/>
    <w:rsid w:val="008D2A04"/>
    <w:rsid w:val="008D2B7E"/>
    <w:rsid w:val="008D2E9C"/>
    <w:rsid w:val="008D3403"/>
    <w:rsid w:val="008D3717"/>
    <w:rsid w:val="008D417C"/>
    <w:rsid w:val="008D492A"/>
    <w:rsid w:val="008D4977"/>
    <w:rsid w:val="008D4A66"/>
    <w:rsid w:val="008D4AE6"/>
    <w:rsid w:val="008D4B0D"/>
    <w:rsid w:val="008D4D3C"/>
    <w:rsid w:val="008D4E03"/>
    <w:rsid w:val="008D4F2E"/>
    <w:rsid w:val="008D5201"/>
    <w:rsid w:val="008D54CA"/>
    <w:rsid w:val="008D54DB"/>
    <w:rsid w:val="008D5DEC"/>
    <w:rsid w:val="008D5F09"/>
    <w:rsid w:val="008D5FC4"/>
    <w:rsid w:val="008D6050"/>
    <w:rsid w:val="008D6341"/>
    <w:rsid w:val="008D64C6"/>
    <w:rsid w:val="008D64FF"/>
    <w:rsid w:val="008D653E"/>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699"/>
    <w:rsid w:val="008E1EE8"/>
    <w:rsid w:val="008E1F39"/>
    <w:rsid w:val="008E2318"/>
    <w:rsid w:val="008E2510"/>
    <w:rsid w:val="008E2584"/>
    <w:rsid w:val="008E26E5"/>
    <w:rsid w:val="008E2A56"/>
    <w:rsid w:val="008E2BE4"/>
    <w:rsid w:val="008E2D06"/>
    <w:rsid w:val="008E2D89"/>
    <w:rsid w:val="008E2DCD"/>
    <w:rsid w:val="008E3477"/>
    <w:rsid w:val="008E3A76"/>
    <w:rsid w:val="008E3B09"/>
    <w:rsid w:val="008E42FF"/>
    <w:rsid w:val="008E47E8"/>
    <w:rsid w:val="008E4B01"/>
    <w:rsid w:val="008E4D1A"/>
    <w:rsid w:val="008E4E8B"/>
    <w:rsid w:val="008E5167"/>
    <w:rsid w:val="008E5645"/>
    <w:rsid w:val="008E5841"/>
    <w:rsid w:val="008E5894"/>
    <w:rsid w:val="008E59E5"/>
    <w:rsid w:val="008E5B1F"/>
    <w:rsid w:val="008E5CFC"/>
    <w:rsid w:val="008E656B"/>
    <w:rsid w:val="008E65F6"/>
    <w:rsid w:val="008E6751"/>
    <w:rsid w:val="008E6824"/>
    <w:rsid w:val="008E6960"/>
    <w:rsid w:val="008E7501"/>
    <w:rsid w:val="008E778E"/>
    <w:rsid w:val="008E7CC6"/>
    <w:rsid w:val="008E7D40"/>
    <w:rsid w:val="008E7ECD"/>
    <w:rsid w:val="008F011B"/>
    <w:rsid w:val="008F027B"/>
    <w:rsid w:val="008F0386"/>
    <w:rsid w:val="008F04A8"/>
    <w:rsid w:val="008F0664"/>
    <w:rsid w:val="008F085D"/>
    <w:rsid w:val="008F0897"/>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FF"/>
    <w:rsid w:val="008F5CDE"/>
    <w:rsid w:val="008F635B"/>
    <w:rsid w:val="008F63FB"/>
    <w:rsid w:val="008F682E"/>
    <w:rsid w:val="008F693E"/>
    <w:rsid w:val="008F6AF6"/>
    <w:rsid w:val="008F6F25"/>
    <w:rsid w:val="008F6F99"/>
    <w:rsid w:val="008F7013"/>
    <w:rsid w:val="008F70AB"/>
    <w:rsid w:val="008F70FA"/>
    <w:rsid w:val="008F7295"/>
    <w:rsid w:val="008F76AE"/>
    <w:rsid w:val="008F7907"/>
    <w:rsid w:val="008F7AB7"/>
    <w:rsid w:val="00900437"/>
    <w:rsid w:val="009005AF"/>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58"/>
    <w:rsid w:val="00902A31"/>
    <w:rsid w:val="00902D52"/>
    <w:rsid w:val="00903040"/>
    <w:rsid w:val="00903326"/>
    <w:rsid w:val="00903467"/>
    <w:rsid w:val="009034A3"/>
    <w:rsid w:val="0090374B"/>
    <w:rsid w:val="00903B37"/>
    <w:rsid w:val="009045F0"/>
    <w:rsid w:val="0090473A"/>
    <w:rsid w:val="009049EF"/>
    <w:rsid w:val="00904A30"/>
    <w:rsid w:val="00904B76"/>
    <w:rsid w:val="00904BDC"/>
    <w:rsid w:val="00904D16"/>
    <w:rsid w:val="00904DAE"/>
    <w:rsid w:val="0090510D"/>
    <w:rsid w:val="0090545A"/>
    <w:rsid w:val="00905631"/>
    <w:rsid w:val="009058FA"/>
    <w:rsid w:val="00905EE6"/>
    <w:rsid w:val="009062D5"/>
    <w:rsid w:val="00906572"/>
    <w:rsid w:val="009065EC"/>
    <w:rsid w:val="00906A9F"/>
    <w:rsid w:val="00906BD8"/>
    <w:rsid w:val="00906D81"/>
    <w:rsid w:val="00906EBE"/>
    <w:rsid w:val="0090700C"/>
    <w:rsid w:val="00907073"/>
    <w:rsid w:val="009071E2"/>
    <w:rsid w:val="00907299"/>
    <w:rsid w:val="009072B0"/>
    <w:rsid w:val="009072B8"/>
    <w:rsid w:val="00907396"/>
    <w:rsid w:val="009074BF"/>
    <w:rsid w:val="0090757A"/>
    <w:rsid w:val="0090767E"/>
    <w:rsid w:val="00907A55"/>
    <w:rsid w:val="00907B44"/>
    <w:rsid w:val="00907C7B"/>
    <w:rsid w:val="00907E69"/>
    <w:rsid w:val="00907FB8"/>
    <w:rsid w:val="00910169"/>
    <w:rsid w:val="00910518"/>
    <w:rsid w:val="0091061C"/>
    <w:rsid w:val="00910802"/>
    <w:rsid w:val="0091087F"/>
    <w:rsid w:val="00910935"/>
    <w:rsid w:val="0091094D"/>
    <w:rsid w:val="00910AF9"/>
    <w:rsid w:val="00910C46"/>
    <w:rsid w:val="00910C62"/>
    <w:rsid w:val="00910CC1"/>
    <w:rsid w:val="00910D11"/>
    <w:rsid w:val="00911114"/>
    <w:rsid w:val="009113A1"/>
    <w:rsid w:val="00911556"/>
    <w:rsid w:val="00911AF3"/>
    <w:rsid w:val="00911BFB"/>
    <w:rsid w:val="00911C0C"/>
    <w:rsid w:val="00912378"/>
    <w:rsid w:val="00912564"/>
    <w:rsid w:val="00912681"/>
    <w:rsid w:val="00912684"/>
    <w:rsid w:val="00912854"/>
    <w:rsid w:val="0091291D"/>
    <w:rsid w:val="00912B3C"/>
    <w:rsid w:val="00912B73"/>
    <w:rsid w:val="00912B99"/>
    <w:rsid w:val="00912BA8"/>
    <w:rsid w:val="00912EAC"/>
    <w:rsid w:val="00912FFB"/>
    <w:rsid w:val="009131E2"/>
    <w:rsid w:val="00913554"/>
    <w:rsid w:val="00913C5B"/>
    <w:rsid w:val="00913CE6"/>
    <w:rsid w:val="00913DCD"/>
    <w:rsid w:val="00913F48"/>
    <w:rsid w:val="009141BC"/>
    <w:rsid w:val="00914310"/>
    <w:rsid w:val="009143FE"/>
    <w:rsid w:val="00914420"/>
    <w:rsid w:val="009145D1"/>
    <w:rsid w:val="0091497E"/>
    <w:rsid w:val="00914A92"/>
    <w:rsid w:val="009150C5"/>
    <w:rsid w:val="009150DE"/>
    <w:rsid w:val="009154C8"/>
    <w:rsid w:val="00915781"/>
    <w:rsid w:val="00915A31"/>
    <w:rsid w:val="00915CE7"/>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F34"/>
    <w:rsid w:val="00920FDB"/>
    <w:rsid w:val="00921164"/>
    <w:rsid w:val="009214BF"/>
    <w:rsid w:val="00921716"/>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C88"/>
    <w:rsid w:val="00924E01"/>
    <w:rsid w:val="00924EAF"/>
    <w:rsid w:val="00924F1F"/>
    <w:rsid w:val="00925184"/>
    <w:rsid w:val="009252EC"/>
    <w:rsid w:val="009254D0"/>
    <w:rsid w:val="009255B7"/>
    <w:rsid w:val="00925934"/>
    <w:rsid w:val="00925969"/>
    <w:rsid w:val="009259A7"/>
    <w:rsid w:val="00925A19"/>
    <w:rsid w:val="00925B02"/>
    <w:rsid w:val="00925C56"/>
    <w:rsid w:val="00925CB2"/>
    <w:rsid w:val="00925CC9"/>
    <w:rsid w:val="00925D38"/>
    <w:rsid w:val="00925DA8"/>
    <w:rsid w:val="009261B4"/>
    <w:rsid w:val="0092666A"/>
    <w:rsid w:val="009268C4"/>
    <w:rsid w:val="009268E5"/>
    <w:rsid w:val="00926A86"/>
    <w:rsid w:val="00926C08"/>
    <w:rsid w:val="00926C6D"/>
    <w:rsid w:val="0092708B"/>
    <w:rsid w:val="0092709F"/>
    <w:rsid w:val="00927ACE"/>
    <w:rsid w:val="00927B70"/>
    <w:rsid w:val="00927C2A"/>
    <w:rsid w:val="00927EB4"/>
    <w:rsid w:val="009301FD"/>
    <w:rsid w:val="00930534"/>
    <w:rsid w:val="00930569"/>
    <w:rsid w:val="0093061D"/>
    <w:rsid w:val="0093085B"/>
    <w:rsid w:val="009308D8"/>
    <w:rsid w:val="00930CED"/>
    <w:rsid w:val="00930D08"/>
    <w:rsid w:val="00930E18"/>
    <w:rsid w:val="00930E5B"/>
    <w:rsid w:val="00931137"/>
    <w:rsid w:val="00931375"/>
    <w:rsid w:val="009315CD"/>
    <w:rsid w:val="0093165F"/>
    <w:rsid w:val="0093184D"/>
    <w:rsid w:val="0093190F"/>
    <w:rsid w:val="00931968"/>
    <w:rsid w:val="00931B63"/>
    <w:rsid w:val="00931C1A"/>
    <w:rsid w:val="00931D35"/>
    <w:rsid w:val="00932635"/>
    <w:rsid w:val="00932687"/>
    <w:rsid w:val="0093268A"/>
    <w:rsid w:val="009326FF"/>
    <w:rsid w:val="00932A91"/>
    <w:rsid w:val="00932EE0"/>
    <w:rsid w:val="00932FB8"/>
    <w:rsid w:val="00933160"/>
    <w:rsid w:val="009337F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73D"/>
    <w:rsid w:val="0093584F"/>
    <w:rsid w:val="00935965"/>
    <w:rsid w:val="00935A94"/>
    <w:rsid w:val="009364EE"/>
    <w:rsid w:val="00936BB5"/>
    <w:rsid w:val="00936F02"/>
    <w:rsid w:val="00937009"/>
    <w:rsid w:val="00937173"/>
    <w:rsid w:val="0093735C"/>
    <w:rsid w:val="0093753C"/>
    <w:rsid w:val="009375D6"/>
    <w:rsid w:val="00937949"/>
    <w:rsid w:val="00937A3F"/>
    <w:rsid w:val="00937B52"/>
    <w:rsid w:val="00937D76"/>
    <w:rsid w:val="00940376"/>
    <w:rsid w:val="00940493"/>
    <w:rsid w:val="0094057A"/>
    <w:rsid w:val="0094076E"/>
    <w:rsid w:val="0094088A"/>
    <w:rsid w:val="00940BA1"/>
    <w:rsid w:val="00940C76"/>
    <w:rsid w:val="00941036"/>
    <w:rsid w:val="0094133F"/>
    <w:rsid w:val="009414E0"/>
    <w:rsid w:val="00941B32"/>
    <w:rsid w:val="00941E44"/>
    <w:rsid w:val="00941F5D"/>
    <w:rsid w:val="009420A7"/>
    <w:rsid w:val="009423A9"/>
    <w:rsid w:val="0094241F"/>
    <w:rsid w:val="009426E1"/>
    <w:rsid w:val="00942947"/>
    <w:rsid w:val="0094294D"/>
    <w:rsid w:val="009429F8"/>
    <w:rsid w:val="00942BAD"/>
    <w:rsid w:val="00942EB5"/>
    <w:rsid w:val="00942FCD"/>
    <w:rsid w:val="009434DE"/>
    <w:rsid w:val="009434FD"/>
    <w:rsid w:val="00943637"/>
    <w:rsid w:val="00943B0E"/>
    <w:rsid w:val="00943D75"/>
    <w:rsid w:val="00943DD8"/>
    <w:rsid w:val="00943E17"/>
    <w:rsid w:val="00943F11"/>
    <w:rsid w:val="00943F8C"/>
    <w:rsid w:val="009440C3"/>
    <w:rsid w:val="0094450A"/>
    <w:rsid w:val="00944B6E"/>
    <w:rsid w:val="00944D10"/>
    <w:rsid w:val="00944DB6"/>
    <w:rsid w:val="0094503E"/>
    <w:rsid w:val="009450D0"/>
    <w:rsid w:val="00945167"/>
    <w:rsid w:val="009451D0"/>
    <w:rsid w:val="00945859"/>
    <w:rsid w:val="00945D36"/>
    <w:rsid w:val="00945E27"/>
    <w:rsid w:val="009461EE"/>
    <w:rsid w:val="0094639E"/>
    <w:rsid w:val="009463A3"/>
    <w:rsid w:val="009464DF"/>
    <w:rsid w:val="0094655C"/>
    <w:rsid w:val="00946690"/>
    <w:rsid w:val="009467BD"/>
    <w:rsid w:val="0094682B"/>
    <w:rsid w:val="00946F15"/>
    <w:rsid w:val="0094701D"/>
    <w:rsid w:val="00947150"/>
    <w:rsid w:val="00947325"/>
    <w:rsid w:val="00947372"/>
    <w:rsid w:val="00947BD7"/>
    <w:rsid w:val="00947CD1"/>
    <w:rsid w:val="00947F97"/>
    <w:rsid w:val="00950121"/>
    <w:rsid w:val="009501F5"/>
    <w:rsid w:val="00950247"/>
    <w:rsid w:val="009502DE"/>
    <w:rsid w:val="0095051B"/>
    <w:rsid w:val="00951117"/>
    <w:rsid w:val="009513FA"/>
    <w:rsid w:val="0095148C"/>
    <w:rsid w:val="00951752"/>
    <w:rsid w:val="009518F8"/>
    <w:rsid w:val="00951937"/>
    <w:rsid w:val="0095199E"/>
    <w:rsid w:val="009519BE"/>
    <w:rsid w:val="00951AC2"/>
    <w:rsid w:val="00951BBB"/>
    <w:rsid w:val="00951FC7"/>
    <w:rsid w:val="009521C6"/>
    <w:rsid w:val="00953113"/>
    <w:rsid w:val="0095323A"/>
    <w:rsid w:val="0095347F"/>
    <w:rsid w:val="009537F8"/>
    <w:rsid w:val="00953CCA"/>
    <w:rsid w:val="00953D40"/>
    <w:rsid w:val="00953D99"/>
    <w:rsid w:val="00953E62"/>
    <w:rsid w:val="00953F00"/>
    <w:rsid w:val="00953FB4"/>
    <w:rsid w:val="009542C7"/>
    <w:rsid w:val="00954307"/>
    <w:rsid w:val="009547DA"/>
    <w:rsid w:val="0095493D"/>
    <w:rsid w:val="009549B8"/>
    <w:rsid w:val="00954DCB"/>
    <w:rsid w:val="00954E20"/>
    <w:rsid w:val="00954FBC"/>
    <w:rsid w:val="0095519B"/>
    <w:rsid w:val="00955465"/>
    <w:rsid w:val="00955672"/>
    <w:rsid w:val="00955852"/>
    <w:rsid w:val="009559C0"/>
    <w:rsid w:val="009559D9"/>
    <w:rsid w:val="00955C11"/>
    <w:rsid w:val="00955C75"/>
    <w:rsid w:val="00955E3B"/>
    <w:rsid w:val="00956049"/>
    <w:rsid w:val="0095619B"/>
    <w:rsid w:val="009561CC"/>
    <w:rsid w:val="009564C5"/>
    <w:rsid w:val="00956F9B"/>
    <w:rsid w:val="009570F2"/>
    <w:rsid w:val="009572BD"/>
    <w:rsid w:val="0095730B"/>
    <w:rsid w:val="0095745F"/>
    <w:rsid w:val="009574D2"/>
    <w:rsid w:val="009576D8"/>
    <w:rsid w:val="009576ED"/>
    <w:rsid w:val="009577E4"/>
    <w:rsid w:val="009579B0"/>
    <w:rsid w:val="00957A6A"/>
    <w:rsid w:val="00957BE3"/>
    <w:rsid w:val="00957D8C"/>
    <w:rsid w:val="00960979"/>
    <w:rsid w:val="009609D4"/>
    <w:rsid w:val="00960BA4"/>
    <w:rsid w:val="00960E1A"/>
    <w:rsid w:val="00960ED0"/>
    <w:rsid w:val="009611AA"/>
    <w:rsid w:val="00961220"/>
    <w:rsid w:val="009614B5"/>
    <w:rsid w:val="009615D5"/>
    <w:rsid w:val="0096179B"/>
    <w:rsid w:val="009617A7"/>
    <w:rsid w:val="00961887"/>
    <w:rsid w:val="00961CFA"/>
    <w:rsid w:val="00961D3D"/>
    <w:rsid w:val="00962341"/>
    <w:rsid w:val="0096262B"/>
    <w:rsid w:val="00962764"/>
    <w:rsid w:val="009628E6"/>
    <w:rsid w:val="00963343"/>
    <w:rsid w:val="009635E4"/>
    <w:rsid w:val="0096367F"/>
    <w:rsid w:val="009639EC"/>
    <w:rsid w:val="00963B6F"/>
    <w:rsid w:val="00963F09"/>
    <w:rsid w:val="00964713"/>
    <w:rsid w:val="00964720"/>
    <w:rsid w:val="00964C4E"/>
    <w:rsid w:val="00964CC2"/>
    <w:rsid w:val="009651E1"/>
    <w:rsid w:val="009651FD"/>
    <w:rsid w:val="00965212"/>
    <w:rsid w:val="00965252"/>
    <w:rsid w:val="009655C7"/>
    <w:rsid w:val="009657DC"/>
    <w:rsid w:val="00965BD6"/>
    <w:rsid w:val="00965C85"/>
    <w:rsid w:val="0096615F"/>
    <w:rsid w:val="00966510"/>
    <w:rsid w:val="00966546"/>
    <w:rsid w:val="00966ADC"/>
    <w:rsid w:val="00966B8D"/>
    <w:rsid w:val="00966C66"/>
    <w:rsid w:val="00966CD7"/>
    <w:rsid w:val="00966F77"/>
    <w:rsid w:val="00966F97"/>
    <w:rsid w:val="0096715C"/>
    <w:rsid w:val="00967165"/>
    <w:rsid w:val="009672A7"/>
    <w:rsid w:val="00967550"/>
    <w:rsid w:val="00967665"/>
    <w:rsid w:val="009676AF"/>
    <w:rsid w:val="009679BD"/>
    <w:rsid w:val="00967A0A"/>
    <w:rsid w:val="00967AF4"/>
    <w:rsid w:val="00967C3C"/>
    <w:rsid w:val="00967C4C"/>
    <w:rsid w:val="00967D7F"/>
    <w:rsid w:val="009703A6"/>
    <w:rsid w:val="00970664"/>
    <w:rsid w:val="00970A46"/>
    <w:rsid w:val="00970D45"/>
    <w:rsid w:val="009711D4"/>
    <w:rsid w:val="00971456"/>
    <w:rsid w:val="0097168E"/>
    <w:rsid w:val="0097195E"/>
    <w:rsid w:val="00971967"/>
    <w:rsid w:val="0097211A"/>
    <w:rsid w:val="00972646"/>
    <w:rsid w:val="009727E4"/>
    <w:rsid w:val="009728FC"/>
    <w:rsid w:val="00972BCE"/>
    <w:rsid w:val="00972C13"/>
    <w:rsid w:val="00972F2F"/>
    <w:rsid w:val="009733B6"/>
    <w:rsid w:val="009734C7"/>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354"/>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D1"/>
    <w:rsid w:val="00977900"/>
    <w:rsid w:val="00977A32"/>
    <w:rsid w:val="00977D49"/>
    <w:rsid w:val="00977E33"/>
    <w:rsid w:val="00977E4B"/>
    <w:rsid w:val="00977F83"/>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534"/>
    <w:rsid w:val="009855BE"/>
    <w:rsid w:val="009855DB"/>
    <w:rsid w:val="009858B5"/>
    <w:rsid w:val="00985920"/>
    <w:rsid w:val="009859C8"/>
    <w:rsid w:val="00985A8A"/>
    <w:rsid w:val="00985C55"/>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53B"/>
    <w:rsid w:val="009955F1"/>
    <w:rsid w:val="00995CB6"/>
    <w:rsid w:val="00995CEF"/>
    <w:rsid w:val="00995FA0"/>
    <w:rsid w:val="00996072"/>
    <w:rsid w:val="009961EE"/>
    <w:rsid w:val="00996B24"/>
    <w:rsid w:val="00996BBF"/>
    <w:rsid w:val="0099717D"/>
    <w:rsid w:val="009972F8"/>
    <w:rsid w:val="00997396"/>
    <w:rsid w:val="009976C5"/>
    <w:rsid w:val="009978EB"/>
    <w:rsid w:val="00997AF7"/>
    <w:rsid w:val="009A0123"/>
    <w:rsid w:val="009A01C2"/>
    <w:rsid w:val="009A043E"/>
    <w:rsid w:val="009A0458"/>
    <w:rsid w:val="009A06C7"/>
    <w:rsid w:val="009A09EF"/>
    <w:rsid w:val="009A09F7"/>
    <w:rsid w:val="009A0AD9"/>
    <w:rsid w:val="009A0BB2"/>
    <w:rsid w:val="009A0C81"/>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C2"/>
    <w:rsid w:val="009A693A"/>
    <w:rsid w:val="009A6BE1"/>
    <w:rsid w:val="009A6C75"/>
    <w:rsid w:val="009A6D9A"/>
    <w:rsid w:val="009A6FBB"/>
    <w:rsid w:val="009A72B0"/>
    <w:rsid w:val="009A74DB"/>
    <w:rsid w:val="009A7F7C"/>
    <w:rsid w:val="009B00FF"/>
    <w:rsid w:val="009B0232"/>
    <w:rsid w:val="009B038D"/>
    <w:rsid w:val="009B0767"/>
    <w:rsid w:val="009B0B25"/>
    <w:rsid w:val="009B0B8A"/>
    <w:rsid w:val="009B0BDD"/>
    <w:rsid w:val="009B0BFC"/>
    <w:rsid w:val="009B0FEA"/>
    <w:rsid w:val="009B115B"/>
    <w:rsid w:val="009B1520"/>
    <w:rsid w:val="009B1811"/>
    <w:rsid w:val="009B19F0"/>
    <w:rsid w:val="009B1CF3"/>
    <w:rsid w:val="009B2237"/>
    <w:rsid w:val="009B240D"/>
    <w:rsid w:val="009B2506"/>
    <w:rsid w:val="009B25A1"/>
    <w:rsid w:val="009B283D"/>
    <w:rsid w:val="009B287F"/>
    <w:rsid w:val="009B2A63"/>
    <w:rsid w:val="009B2AED"/>
    <w:rsid w:val="009B2D44"/>
    <w:rsid w:val="009B2EDE"/>
    <w:rsid w:val="009B2F47"/>
    <w:rsid w:val="009B3610"/>
    <w:rsid w:val="009B3757"/>
    <w:rsid w:val="009B3D09"/>
    <w:rsid w:val="009B3E3F"/>
    <w:rsid w:val="009B3F3E"/>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882"/>
    <w:rsid w:val="009B7A8C"/>
    <w:rsid w:val="009B7F4A"/>
    <w:rsid w:val="009B7FB5"/>
    <w:rsid w:val="009C00D5"/>
    <w:rsid w:val="009C0792"/>
    <w:rsid w:val="009C0B32"/>
    <w:rsid w:val="009C0C6E"/>
    <w:rsid w:val="009C0F3B"/>
    <w:rsid w:val="009C0F8F"/>
    <w:rsid w:val="009C1212"/>
    <w:rsid w:val="009C17CF"/>
    <w:rsid w:val="009C1A54"/>
    <w:rsid w:val="009C1A5A"/>
    <w:rsid w:val="009C1ED6"/>
    <w:rsid w:val="009C2C29"/>
    <w:rsid w:val="009C33CF"/>
    <w:rsid w:val="009C33F2"/>
    <w:rsid w:val="009C34BA"/>
    <w:rsid w:val="009C3706"/>
    <w:rsid w:val="009C389C"/>
    <w:rsid w:val="009C3BF8"/>
    <w:rsid w:val="009C3D0E"/>
    <w:rsid w:val="009C3DA5"/>
    <w:rsid w:val="009C3F1D"/>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9B5"/>
    <w:rsid w:val="009C6CC4"/>
    <w:rsid w:val="009C717E"/>
    <w:rsid w:val="009C7209"/>
    <w:rsid w:val="009C731D"/>
    <w:rsid w:val="009C7377"/>
    <w:rsid w:val="009C7588"/>
    <w:rsid w:val="009C77AC"/>
    <w:rsid w:val="009C7B21"/>
    <w:rsid w:val="009C7E1D"/>
    <w:rsid w:val="009C7EAD"/>
    <w:rsid w:val="009D0404"/>
    <w:rsid w:val="009D044A"/>
    <w:rsid w:val="009D0936"/>
    <w:rsid w:val="009D0948"/>
    <w:rsid w:val="009D0EB8"/>
    <w:rsid w:val="009D0F9F"/>
    <w:rsid w:val="009D101B"/>
    <w:rsid w:val="009D1410"/>
    <w:rsid w:val="009D1603"/>
    <w:rsid w:val="009D18E9"/>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40C2"/>
    <w:rsid w:val="009D41D7"/>
    <w:rsid w:val="009D42BD"/>
    <w:rsid w:val="009D42E9"/>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B47"/>
    <w:rsid w:val="009E4732"/>
    <w:rsid w:val="009E4956"/>
    <w:rsid w:val="009E49A0"/>
    <w:rsid w:val="009E4AB7"/>
    <w:rsid w:val="009E4B1E"/>
    <w:rsid w:val="009E4D08"/>
    <w:rsid w:val="009E4D45"/>
    <w:rsid w:val="009E4D50"/>
    <w:rsid w:val="009E4E1B"/>
    <w:rsid w:val="009E4E5F"/>
    <w:rsid w:val="009E500A"/>
    <w:rsid w:val="009E512B"/>
    <w:rsid w:val="009E5313"/>
    <w:rsid w:val="009E57FB"/>
    <w:rsid w:val="009E5A9E"/>
    <w:rsid w:val="009E6083"/>
    <w:rsid w:val="009E61EC"/>
    <w:rsid w:val="009E6218"/>
    <w:rsid w:val="009E6920"/>
    <w:rsid w:val="009E694A"/>
    <w:rsid w:val="009E6BD0"/>
    <w:rsid w:val="009E6EF4"/>
    <w:rsid w:val="009E70DD"/>
    <w:rsid w:val="009E74DC"/>
    <w:rsid w:val="009E76F7"/>
    <w:rsid w:val="009E7729"/>
    <w:rsid w:val="009E77FA"/>
    <w:rsid w:val="009E7838"/>
    <w:rsid w:val="009E7C49"/>
    <w:rsid w:val="009F0109"/>
    <w:rsid w:val="009F0135"/>
    <w:rsid w:val="009F0546"/>
    <w:rsid w:val="009F060E"/>
    <w:rsid w:val="009F0653"/>
    <w:rsid w:val="009F0A9C"/>
    <w:rsid w:val="009F0A9D"/>
    <w:rsid w:val="009F0AA6"/>
    <w:rsid w:val="009F0CD4"/>
    <w:rsid w:val="009F0D6F"/>
    <w:rsid w:val="009F155D"/>
    <w:rsid w:val="009F18A7"/>
    <w:rsid w:val="009F1B5A"/>
    <w:rsid w:val="009F2215"/>
    <w:rsid w:val="009F228C"/>
    <w:rsid w:val="009F2332"/>
    <w:rsid w:val="009F276B"/>
    <w:rsid w:val="009F27AD"/>
    <w:rsid w:val="009F28A3"/>
    <w:rsid w:val="009F2C64"/>
    <w:rsid w:val="009F2CED"/>
    <w:rsid w:val="009F2D50"/>
    <w:rsid w:val="009F2EF3"/>
    <w:rsid w:val="009F3241"/>
    <w:rsid w:val="009F3305"/>
    <w:rsid w:val="009F36F8"/>
    <w:rsid w:val="009F37EE"/>
    <w:rsid w:val="009F3CCD"/>
    <w:rsid w:val="009F3D66"/>
    <w:rsid w:val="009F41EF"/>
    <w:rsid w:val="009F45BF"/>
    <w:rsid w:val="009F4892"/>
    <w:rsid w:val="009F4A00"/>
    <w:rsid w:val="009F4ADD"/>
    <w:rsid w:val="009F4BC9"/>
    <w:rsid w:val="009F4C00"/>
    <w:rsid w:val="009F4CBD"/>
    <w:rsid w:val="009F4E68"/>
    <w:rsid w:val="009F505B"/>
    <w:rsid w:val="009F51C6"/>
    <w:rsid w:val="009F5224"/>
    <w:rsid w:val="009F5392"/>
    <w:rsid w:val="009F5394"/>
    <w:rsid w:val="009F5547"/>
    <w:rsid w:val="009F56DF"/>
    <w:rsid w:val="009F5C7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A0002D"/>
    <w:rsid w:val="00A0021F"/>
    <w:rsid w:val="00A00222"/>
    <w:rsid w:val="00A00BEE"/>
    <w:rsid w:val="00A00D46"/>
    <w:rsid w:val="00A00D49"/>
    <w:rsid w:val="00A00EE6"/>
    <w:rsid w:val="00A01017"/>
    <w:rsid w:val="00A017B1"/>
    <w:rsid w:val="00A01869"/>
    <w:rsid w:val="00A01B8D"/>
    <w:rsid w:val="00A01D4E"/>
    <w:rsid w:val="00A01D8C"/>
    <w:rsid w:val="00A020B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C8B"/>
    <w:rsid w:val="00A03D71"/>
    <w:rsid w:val="00A03FC0"/>
    <w:rsid w:val="00A041B3"/>
    <w:rsid w:val="00A04936"/>
    <w:rsid w:val="00A04A4D"/>
    <w:rsid w:val="00A04CE5"/>
    <w:rsid w:val="00A04D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1009A"/>
    <w:rsid w:val="00A10167"/>
    <w:rsid w:val="00A1038D"/>
    <w:rsid w:val="00A103CA"/>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986"/>
    <w:rsid w:val="00A119AF"/>
    <w:rsid w:val="00A124C0"/>
    <w:rsid w:val="00A12703"/>
    <w:rsid w:val="00A12805"/>
    <w:rsid w:val="00A12870"/>
    <w:rsid w:val="00A12A56"/>
    <w:rsid w:val="00A12D81"/>
    <w:rsid w:val="00A12EDC"/>
    <w:rsid w:val="00A13070"/>
    <w:rsid w:val="00A1326C"/>
    <w:rsid w:val="00A133FE"/>
    <w:rsid w:val="00A13412"/>
    <w:rsid w:val="00A1361D"/>
    <w:rsid w:val="00A137D2"/>
    <w:rsid w:val="00A138F5"/>
    <w:rsid w:val="00A13A87"/>
    <w:rsid w:val="00A13B51"/>
    <w:rsid w:val="00A13DDB"/>
    <w:rsid w:val="00A140C0"/>
    <w:rsid w:val="00A14461"/>
    <w:rsid w:val="00A1450A"/>
    <w:rsid w:val="00A14A7A"/>
    <w:rsid w:val="00A14B21"/>
    <w:rsid w:val="00A14B4A"/>
    <w:rsid w:val="00A14B73"/>
    <w:rsid w:val="00A150C0"/>
    <w:rsid w:val="00A15221"/>
    <w:rsid w:val="00A15283"/>
    <w:rsid w:val="00A15400"/>
    <w:rsid w:val="00A15527"/>
    <w:rsid w:val="00A158A0"/>
    <w:rsid w:val="00A15DA5"/>
    <w:rsid w:val="00A15E3C"/>
    <w:rsid w:val="00A16081"/>
    <w:rsid w:val="00A16684"/>
    <w:rsid w:val="00A166F3"/>
    <w:rsid w:val="00A168B7"/>
    <w:rsid w:val="00A16AB9"/>
    <w:rsid w:val="00A16C3C"/>
    <w:rsid w:val="00A16D7F"/>
    <w:rsid w:val="00A17034"/>
    <w:rsid w:val="00A17118"/>
    <w:rsid w:val="00A172F2"/>
    <w:rsid w:val="00A174CB"/>
    <w:rsid w:val="00A175B1"/>
    <w:rsid w:val="00A17771"/>
    <w:rsid w:val="00A17E20"/>
    <w:rsid w:val="00A17E44"/>
    <w:rsid w:val="00A20120"/>
    <w:rsid w:val="00A20145"/>
    <w:rsid w:val="00A20225"/>
    <w:rsid w:val="00A20541"/>
    <w:rsid w:val="00A20799"/>
    <w:rsid w:val="00A2093F"/>
    <w:rsid w:val="00A20BB4"/>
    <w:rsid w:val="00A20FE2"/>
    <w:rsid w:val="00A210F6"/>
    <w:rsid w:val="00A215FE"/>
    <w:rsid w:val="00A2185E"/>
    <w:rsid w:val="00A218D0"/>
    <w:rsid w:val="00A21B31"/>
    <w:rsid w:val="00A21F20"/>
    <w:rsid w:val="00A22213"/>
    <w:rsid w:val="00A22338"/>
    <w:rsid w:val="00A22339"/>
    <w:rsid w:val="00A22480"/>
    <w:rsid w:val="00A224BD"/>
    <w:rsid w:val="00A2256E"/>
    <w:rsid w:val="00A227A3"/>
    <w:rsid w:val="00A22AF0"/>
    <w:rsid w:val="00A22D05"/>
    <w:rsid w:val="00A2317A"/>
    <w:rsid w:val="00A2325A"/>
    <w:rsid w:val="00A232AA"/>
    <w:rsid w:val="00A23684"/>
    <w:rsid w:val="00A238F8"/>
    <w:rsid w:val="00A23998"/>
    <w:rsid w:val="00A239AD"/>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D03"/>
    <w:rsid w:val="00A25D32"/>
    <w:rsid w:val="00A25EFC"/>
    <w:rsid w:val="00A25F56"/>
    <w:rsid w:val="00A25FA4"/>
    <w:rsid w:val="00A2671C"/>
    <w:rsid w:val="00A26A24"/>
    <w:rsid w:val="00A26AC2"/>
    <w:rsid w:val="00A26AE3"/>
    <w:rsid w:val="00A26D7D"/>
    <w:rsid w:val="00A27322"/>
    <w:rsid w:val="00A27484"/>
    <w:rsid w:val="00A2755F"/>
    <w:rsid w:val="00A27777"/>
    <w:rsid w:val="00A27A8B"/>
    <w:rsid w:val="00A27C62"/>
    <w:rsid w:val="00A27ED0"/>
    <w:rsid w:val="00A30F87"/>
    <w:rsid w:val="00A3100B"/>
    <w:rsid w:val="00A31307"/>
    <w:rsid w:val="00A31561"/>
    <w:rsid w:val="00A3158F"/>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521A"/>
    <w:rsid w:val="00A3531D"/>
    <w:rsid w:val="00A35822"/>
    <w:rsid w:val="00A35CF2"/>
    <w:rsid w:val="00A35D3A"/>
    <w:rsid w:val="00A35E74"/>
    <w:rsid w:val="00A3615D"/>
    <w:rsid w:val="00A362FB"/>
    <w:rsid w:val="00A364A2"/>
    <w:rsid w:val="00A36696"/>
    <w:rsid w:val="00A366FF"/>
    <w:rsid w:val="00A36B29"/>
    <w:rsid w:val="00A36D36"/>
    <w:rsid w:val="00A36D70"/>
    <w:rsid w:val="00A36D78"/>
    <w:rsid w:val="00A372A7"/>
    <w:rsid w:val="00A37500"/>
    <w:rsid w:val="00A3756D"/>
    <w:rsid w:val="00A376DF"/>
    <w:rsid w:val="00A37994"/>
    <w:rsid w:val="00A37A26"/>
    <w:rsid w:val="00A37AE1"/>
    <w:rsid w:val="00A37D24"/>
    <w:rsid w:val="00A37D96"/>
    <w:rsid w:val="00A37EA9"/>
    <w:rsid w:val="00A4027D"/>
    <w:rsid w:val="00A402CD"/>
    <w:rsid w:val="00A404D2"/>
    <w:rsid w:val="00A40549"/>
    <w:rsid w:val="00A40900"/>
    <w:rsid w:val="00A4090C"/>
    <w:rsid w:val="00A40CC4"/>
    <w:rsid w:val="00A40F89"/>
    <w:rsid w:val="00A41493"/>
    <w:rsid w:val="00A4157A"/>
    <w:rsid w:val="00A4166F"/>
    <w:rsid w:val="00A4169D"/>
    <w:rsid w:val="00A41AD6"/>
    <w:rsid w:val="00A41D36"/>
    <w:rsid w:val="00A41EC9"/>
    <w:rsid w:val="00A41FC0"/>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C0E"/>
    <w:rsid w:val="00A4402D"/>
    <w:rsid w:val="00A44CBB"/>
    <w:rsid w:val="00A44D60"/>
    <w:rsid w:val="00A45306"/>
    <w:rsid w:val="00A45339"/>
    <w:rsid w:val="00A453D4"/>
    <w:rsid w:val="00A457E1"/>
    <w:rsid w:val="00A45818"/>
    <w:rsid w:val="00A45B4E"/>
    <w:rsid w:val="00A45D1F"/>
    <w:rsid w:val="00A4601F"/>
    <w:rsid w:val="00A4608D"/>
    <w:rsid w:val="00A462ED"/>
    <w:rsid w:val="00A464E1"/>
    <w:rsid w:val="00A46792"/>
    <w:rsid w:val="00A4691D"/>
    <w:rsid w:val="00A46A6B"/>
    <w:rsid w:val="00A46C14"/>
    <w:rsid w:val="00A46FFB"/>
    <w:rsid w:val="00A470E2"/>
    <w:rsid w:val="00A47508"/>
    <w:rsid w:val="00A4770C"/>
    <w:rsid w:val="00A477E8"/>
    <w:rsid w:val="00A478DE"/>
    <w:rsid w:val="00A4791E"/>
    <w:rsid w:val="00A47C10"/>
    <w:rsid w:val="00A47E18"/>
    <w:rsid w:val="00A50195"/>
    <w:rsid w:val="00A501A5"/>
    <w:rsid w:val="00A50584"/>
    <w:rsid w:val="00A5058A"/>
    <w:rsid w:val="00A5065E"/>
    <w:rsid w:val="00A50697"/>
    <w:rsid w:val="00A50A9F"/>
    <w:rsid w:val="00A50EBC"/>
    <w:rsid w:val="00A511B5"/>
    <w:rsid w:val="00A512A8"/>
    <w:rsid w:val="00A514D3"/>
    <w:rsid w:val="00A51687"/>
    <w:rsid w:val="00A51784"/>
    <w:rsid w:val="00A51852"/>
    <w:rsid w:val="00A5198C"/>
    <w:rsid w:val="00A51B43"/>
    <w:rsid w:val="00A51CFD"/>
    <w:rsid w:val="00A51D34"/>
    <w:rsid w:val="00A520F6"/>
    <w:rsid w:val="00A52452"/>
    <w:rsid w:val="00A524CD"/>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3F8"/>
    <w:rsid w:val="00A554CA"/>
    <w:rsid w:val="00A55826"/>
    <w:rsid w:val="00A559F0"/>
    <w:rsid w:val="00A55B96"/>
    <w:rsid w:val="00A55C1D"/>
    <w:rsid w:val="00A55FC7"/>
    <w:rsid w:val="00A560F5"/>
    <w:rsid w:val="00A56118"/>
    <w:rsid w:val="00A5622E"/>
    <w:rsid w:val="00A5636C"/>
    <w:rsid w:val="00A56543"/>
    <w:rsid w:val="00A565D1"/>
    <w:rsid w:val="00A567F2"/>
    <w:rsid w:val="00A56924"/>
    <w:rsid w:val="00A56986"/>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DA"/>
    <w:rsid w:val="00A62940"/>
    <w:rsid w:val="00A629FF"/>
    <w:rsid w:val="00A62E03"/>
    <w:rsid w:val="00A62EB2"/>
    <w:rsid w:val="00A6306B"/>
    <w:rsid w:val="00A63096"/>
    <w:rsid w:val="00A632ED"/>
    <w:rsid w:val="00A63412"/>
    <w:rsid w:val="00A63442"/>
    <w:rsid w:val="00A63631"/>
    <w:rsid w:val="00A6371E"/>
    <w:rsid w:val="00A63C14"/>
    <w:rsid w:val="00A63DF7"/>
    <w:rsid w:val="00A64064"/>
    <w:rsid w:val="00A643D3"/>
    <w:rsid w:val="00A6473A"/>
    <w:rsid w:val="00A64A67"/>
    <w:rsid w:val="00A64DB0"/>
    <w:rsid w:val="00A656E1"/>
    <w:rsid w:val="00A65791"/>
    <w:rsid w:val="00A65859"/>
    <w:rsid w:val="00A659B8"/>
    <w:rsid w:val="00A65F10"/>
    <w:rsid w:val="00A65F77"/>
    <w:rsid w:val="00A65F9A"/>
    <w:rsid w:val="00A6602E"/>
    <w:rsid w:val="00A663F5"/>
    <w:rsid w:val="00A66A65"/>
    <w:rsid w:val="00A66B7D"/>
    <w:rsid w:val="00A66E08"/>
    <w:rsid w:val="00A66EE3"/>
    <w:rsid w:val="00A6701C"/>
    <w:rsid w:val="00A67226"/>
    <w:rsid w:val="00A6746A"/>
    <w:rsid w:val="00A674A3"/>
    <w:rsid w:val="00A67530"/>
    <w:rsid w:val="00A67748"/>
    <w:rsid w:val="00A6788F"/>
    <w:rsid w:val="00A6796B"/>
    <w:rsid w:val="00A67A3D"/>
    <w:rsid w:val="00A67D24"/>
    <w:rsid w:val="00A67D2D"/>
    <w:rsid w:val="00A7002B"/>
    <w:rsid w:val="00A70989"/>
    <w:rsid w:val="00A70A2E"/>
    <w:rsid w:val="00A70AD0"/>
    <w:rsid w:val="00A70CA5"/>
    <w:rsid w:val="00A70EBC"/>
    <w:rsid w:val="00A70F1C"/>
    <w:rsid w:val="00A70F46"/>
    <w:rsid w:val="00A7100E"/>
    <w:rsid w:val="00A71422"/>
    <w:rsid w:val="00A71A7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D3"/>
    <w:rsid w:val="00A75467"/>
    <w:rsid w:val="00A7556D"/>
    <w:rsid w:val="00A756BF"/>
    <w:rsid w:val="00A758CB"/>
    <w:rsid w:val="00A759F7"/>
    <w:rsid w:val="00A75CFC"/>
    <w:rsid w:val="00A76495"/>
    <w:rsid w:val="00A764BA"/>
    <w:rsid w:val="00A768B4"/>
    <w:rsid w:val="00A770DE"/>
    <w:rsid w:val="00A772C7"/>
    <w:rsid w:val="00A77736"/>
    <w:rsid w:val="00A777E0"/>
    <w:rsid w:val="00A777E7"/>
    <w:rsid w:val="00A77A4F"/>
    <w:rsid w:val="00A77C12"/>
    <w:rsid w:val="00A77C46"/>
    <w:rsid w:val="00A801D0"/>
    <w:rsid w:val="00A802B8"/>
    <w:rsid w:val="00A803DD"/>
    <w:rsid w:val="00A803F3"/>
    <w:rsid w:val="00A8042C"/>
    <w:rsid w:val="00A8069A"/>
    <w:rsid w:val="00A809CC"/>
    <w:rsid w:val="00A80AB6"/>
    <w:rsid w:val="00A80F8F"/>
    <w:rsid w:val="00A8118C"/>
    <w:rsid w:val="00A8154F"/>
    <w:rsid w:val="00A815EF"/>
    <w:rsid w:val="00A81840"/>
    <w:rsid w:val="00A819B5"/>
    <w:rsid w:val="00A819CD"/>
    <w:rsid w:val="00A81B29"/>
    <w:rsid w:val="00A81EE8"/>
    <w:rsid w:val="00A820CE"/>
    <w:rsid w:val="00A82162"/>
    <w:rsid w:val="00A822A3"/>
    <w:rsid w:val="00A82440"/>
    <w:rsid w:val="00A82A34"/>
    <w:rsid w:val="00A82ABA"/>
    <w:rsid w:val="00A82C4E"/>
    <w:rsid w:val="00A82C8F"/>
    <w:rsid w:val="00A831B2"/>
    <w:rsid w:val="00A83648"/>
    <w:rsid w:val="00A83738"/>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858"/>
    <w:rsid w:val="00A8586C"/>
    <w:rsid w:val="00A85D91"/>
    <w:rsid w:val="00A85FAA"/>
    <w:rsid w:val="00A8617B"/>
    <w:rsid w:val="00A86303"/>
    <w:rsid w:val="00A863A0"/>
    <w:rsid w:val="00A865B9"/>
    <w:rsid w:val="00A865F7"/>
    <w:rsid w:val="00A868A9"/>
    <w:rsid w:val="00A86C0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129"/>
    <w:rsid w:val="00A9146D"/>
    <w:rsid w:val="00A91601"/>
    <w:rsid w:val="00A91643"/>
    <w:rsid w:val="00A9180C"/>
    <w:rsid w:val="00A91A71"/>
    <w:rsid w:val="00A91F8F"/>
    <w:rsid w:val="00A9206E"/>
    <w:rsid w:val="00A921F1"/>
    <w:rsid w:val="00A92478"/>
    <w:rsid w:val="00A9283D"/>
    <w:rsid w:val="00A92846"/>
    <w:rsid w:val="00A92B36"/>
    <w:rsid w:val="00A92B7F"/>
    <w:rsid w:val="00A92C19"/>
    <w:rsid w:val="00A92D4C"/>
    <w:rsid w:val="00A92F4D"/>
    <w:rsid w:val="00A93167"/>
    <w:rsid w:val="00A93374"/>
    <w:rsid w:val="00A935E1"/>
    <w:rsid w:val="00A937C2"/>
    <w:rsid w:val="00A938D6"/>
    <w:rsid w:val="00A93D55"/>
    <w:rsid w:val="00A94391"/>
    <w:rsid w:val="00A94692"/>
    <w:rsid w:val="00A94A00"/>
    <w:rsid w:val="00A94C23"/>
    <w:rsid w:val="00A953D7"/>
    <w:rsid w:val="00A9540B"/>
    <w:rsid w:val="00A95808"/>
    <w:rsid w:val="00A9589B"/>
    <w:rsid w:val="00A958C6"/>
    <w:rsid w:val="00A95CDF"/>
    <w:rsid w:val="00A96364"/>
    <w:rsid w:val="00A967B8"/>
    <w:rsid w:val="00A96919"/>
    <w:rsid w:val="00A96A27"/>
    <w:rsid w:val="00A96AF1"/>
    <w:rsid w:val="00A96BA1"/>
    <w:rsid w:val="00A970A1"/>
    <w:rsid w:val="00A9731F"/>
    <w:rsid w:val="00A97777"/>
    <w:rsid w:val="00A977D2"/>
    <w:rsid w:val="00A97F08"/>
    <w:rsid w:val="00AA03C9"/>
    <w:rsid w:val="00AA056A"/>
    <w:rsid w:val="00AA0754"/>
    <w:rsid w:val="00AA0835"/>
    <w:rsid w:val="00AA0A71"/>
    <w:rsid w:val="00AA0AD5"/>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E6"/>
    <w:rsid w:val="00AA39A0"/>
    <w:rsid w:val="00AA3AB4"/>
    <w:rsid w:val="00AA3AD1"/>
    <w:rsid w:val="00AA3B6E"/>
    <w:rsid w:val="00AA401A"/>
    <w:rsid w:val="00AA456F"/>
    <w:rsid w:val="00AA4A80"/>
    <w:rsid w:val="00AA4AE5"/>
    <w:rsid w:val="00AA4BAC"/>
    <w:rsid w:val="00AA5363"/>
    <w:rsid w:val="00AA55C9"/>
    <w:rsid w:val="00AA5740"/>
    <w:rsid w:val="00AA579D"/>
    <w:rsid w:val="00AA58E9"/>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DD0"/>
    <w:rsid w:val="00AB3F03"/>
    <w:rsid w:val="00AB3FCA"/>
    <w:rsid w:val="00AB4496"/>
    <w:rsid w:val="00AB4739"/>
    <w:rsid w:val="00AB4800"/>
    <w:rsid w:val="00AB4B07"/>
    <w:rsid w:val="00AB4B3B"/>
    <w:rsid w:val="00AB4BD6"/>
    <w:rsid w:val="00AB4D8F"/>
    <w:rsid w:val="00AB5089"/>
    <w:rsid w:val="00AB5598"/>
    <w:rsid w:val="00AB5738"/>
    <w:rsid w:val="00AB594C"/>
    <w:rsid w:val="00AB5A6E"/>
    <w:rsid w:val="00AB5AF8"/>
    <w:rsid w:val="00AB5E3E"/>
    <w:rsid w:val="00AB60F8"/>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784"/>
    <w:rsid w:val="00AC18A6"/>
    <w:rsid w:val="00AC191E"/>
    <w:rsid w:val="00AC1927"/>
    <w:rsid w:val="00AC196E"/>
    <w:rsid w:val="00AC24FD"/>
    <w:rsid w:val="00AC2676"/>
    <w:rsid w:val="00AC2BB8"/>
    <w:rsid w:val="00AC2D32"/>
    <w:rsid w:val="00AC2E6A"/>
    <w:rsid w:val="00AC3004"/>
    <w:rsid w:val="00AC3298"/>
    <w:rsid w:val="00AC3618"/>
    <w:rsid w:val="00AC39A8"/>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233"/>
    <w:rsid w:val="00AD12A1"/>
    <w:rsid w:val="00AD152C"/>
    <w:rsid w:val="00AD17EB"/>
    <w:rsid w:val="00AD195A"/>
    <w:rsid w:val="00AD196A"/>
    <w:rsid w:val="00AD1C46"/>
    <w:rsid w:val="00AD1CAF"/>
    <w:rsid w:val="00AD1E1B"/>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FCA"/>
    <w:rsid w:val="00AD5059"/>
    <w:rsid w:val="00AD5081"/>
    <w:rsid w:val="00AD50E4"/>
    <w:rsid w:val="00AD536B"/>
    <w:rsid w:val="00AD53C7"/>
    <w:rsid w:val="00AD53E3"/>
    <w:rsid w:val="00AD542F"/>
    <w:rsid w:val="00AD5715"/>
    <w:rsid w:val="00AD57F2"/>
    <w:rsid w:val="00AD5A5A"/>
    <w:rsid w:val="00AD5BC8"/>
    <w:rsid w:val="00AD5F61"/>
    <w:rsid w:val="00AD6023"/>
    <w:rsid w:val="00AD6236"/>
    <w:rsid w:val="00AD6579"/>
    <w:rsid w:val="00AD669A"/>
    <w:rsid w:val="00AD69B9"/>
    <w:rsid w:val="00AD6CF1"/>
    <w:rsid w:val="00AD6D06"/>
    <w:rsid w:val="00AD6EEE"/>
    <w:rsid w:val="00AD6FDF"/>
    <w:rsid w:val="00AD7187"/>
    <w:rsid w:val="00AD73DD"/>
    <w:rsid w:val="00AD7662"/>
    <w:rsid w:val="00AD7946"/>
    <w:rsid w:val="00AD7B8F"/>
    <w:rsid w:val="00AD7D94"/>
    <w:rsid w:val="00AE003C"/>
    <w:rsid w:val="00AE0046"/>
    <w:rsid w:val="00AE0062"/>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E4A"/>
    <w:rsid w:val="00AE3E98"/>
    <w:rsid w:val="00AE3EDE"/>
    <w:rsid w:val="00AE3F55"/>
    <w:rsid w:val="00AE403C"/>
    <w:rsid w:val="00AE45E7"/>
    <w:rsid w:val="00AE473E"/>
    <w:rsid w:val="00AE474F"/>
    <w:rsid w:val="00AE47B4"/>
    <w:rsid w:val="00AE4C5B"/>
    <w:rsid w:val="00AE4D41"/>
    <w:rsid w:val="00AE4D76"/>
    <w:rsid w:val="00AE4DEB"/>
    <w:rsid w:val="00AE5043"/>
    <w:rsid w:val="00AE5172"/>
    <w:rsid w:val="00AE5186"/>
    <w:rsid w:val="00AE583B"/>
    <w:rsid w:val="00AE5966"/>
    <w:rsid w:val="00AE59DA"/>
    <w:rsid w:val="00AE5B0E"/>
    <w:rsid w:val="00AE5E3F"/>
    <w:rsid w:val="00AE601E"/>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853"/>
    <w:rsid w:val="00AF186F"/>
    <w:rsid w:val="00AF1E16"/>
    <w:rsid w:val="00AF1E60"/>
    <w:rsid w:val="00AF2097"/>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513"/>
    <w:rsid w:val="00AF6A22"/>
    <w:rsid w:val="00AF6C0C"/>
    <w:rsid w:val="00AF6C0D"/>
    <w:rsid w:val="00AF6CD0"/>
    <w:rsid w:val="00AF6D3A"/>
    <w:rsid w:val="00AF6ED1"/>
    <w:rsid w:val="00AF719E"/>
    <w:rsid w:val="00AF72D9"/>
    <w:rsid w:val="00AF7316"/>
    <w:rsid w:val="00AF73B4"/>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87"/>
    <w:rsid w:val="00B03E59"/>
    <w:rsid w:val="00B03FE5"/>
    <w:rsid w:val="00B04095"/>
    <w:rsid w:val="00B0444B"/>
    <w:rsid w:val="00B044FA"/>
    <w:rsid w:val="00B04B67"/>
    <w:rsid w:val="00B051F5"/>
    <w:rsid w:val="00B055F0"/>
    <w:rsid w:val="00B05792"/>
    <w:rsid w:val="00B05A24"/>
    <w:rsid w:val="00B0651B"/>
    <w:rsid w:val="00B06523"/>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4A3"/>
    <w:rsid w:val="00B1270A"/>
    <w:rsid w:val="00B12AC5"/>
    <w:rsid w:val="00B12C6B"/>
    <w:rsid w:val="00B12CB5"/>
    <w:rsid w:val="00B12DB4"/>
    <w:rsid w:val="00B12FBC"/>
    <w:rsid w:val="00B13245"/>
    <w:rsid w:val="00B1345C"/>
    <w:rsid w:val="00B134BB"/>
    <w:rsid w:val="00B13559"/>
    <w:rsid w:val="00B13B8B"/>
    <w:rsid w:val="00B13C54"/>
    <w:rsid w:val="00B13D03"/>
    <w:rsid w:val="00B13EDC"/>
    <w:rsid w:val="00B13F8D"/>
    <w:rsid w:val="00B14303"/>
    <w:rsid w:val="00B14313"/>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80D"/>
    <w:rsid w:val="00B20921"/>
    <w:rsid w:val="00B20937"/>
    <w:rsid w:val="00B20993"/>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4360"/>
    <w:rsid w:val="00B24367"/>
    <w:rsid w:val="00B2445E"/>
    <w:rsid w:val="00B24645"/>
    <w:rsid w:val="00B2486B"/>
    <w:rsid w:val="00B24A8B"/>
    <w:rsid w:val="00B24F1C"/>
    <w:rsid w:val="00B24FD0"/>
    <w:rsid w:val="00B250C3"/>
    <w:rsid w:val="00B25224"/>
    <w:rsid w:val="00B25262"/>
    <w:rsid w:val="00B2564E"/>
    <w:rsid w:val="00B256D2"/>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2BF"/>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7"/>
    <w:rsid w:val="00B31155"/>
    <w:rsid w:val="00B31186"/>
    <w:rsid w:val="00B311C0"/>
    <w:rsid w:val="00B312B2"/>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430F"/>
    <w:rsid w:val="00B34437"/>
    <w:rsid w:val="00B34792"/>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A39"/>
    <w:rsid w:val="00B37A98"/>
    <w:rsid w:val="00B37AB8"/>
    <w:rsid w:val="00B37B56"/>
    <w:rsid w:val="00B37BC1"/>
    <w:rsid w:val="00B37C2A"/>
    <w:rsid w:val="00B37D34"/>
    <w:rsid w:val="00B37F1D"/>
    <w:rsid w:val="00B401FD"/>
    <w:rsid w:val="00B402A3"/>
    <w:rsid w:val="00B404AD"/>
    <w:rsid w:val="00B405A4"/>
    <w:rsid w:val="00B40867"/>
    <w:rsid w:val="00B40AD6"/>
    <w:rsid w:val="00B40C97"/>
    <w:rsid w:val="00B40D27"/>
    <w:rsid w:val="00B40DD2"/>
    <w:rsid w:val="00B40F45"/>
    <w:rsid w:val="00B40FD2"/>
    <w:rsid w:val="00B41089"/>
    <w:rsid w:val="00B41B13"/>
    <w:rsid w:val="00B41B36"/>
    <w:rsid w:val="00B4212D"/>
    <w:rsid w:val="00B421AA"/>
    <w:rsid w:val="00B42308"/>
    <w:rsid w:val="00B425E1"/>
    <w:rsid w:val="00B4293D"/>
    <w:rsid w:val="00B42A62"/>
    <w:rsid w:val="00B42AAD"/>
    <w:rsid w:val="00B42BFE"/>
    <w:rsid w:val="00B42CD1"/>
    <w:rsid w:val="00B42D1C"/>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4AC"/>
    <w:rsid w:val="00B50500"/>
    <w:rsid w:val="00B5061A"/>
    <w:rsid w:val="00B5066B"/>
    <w:rsid w:val="00B5078A"/>
    <w:rsid w:val="00B508E9"/>
    <w:rsid w:val="00B50A85"/>
    <w:rsid w:val="00B51519"/>
    <w:rsid w:val="00B51A37"/>
    <w:rsid w:val="00B51A51"/>
    <w:rsid w:val="00B51A60"/>
    <w:rsid w:val="00B51C0F"/>
    <w:rsid w:val="00B51C21"/>
    <w:rsid w:val="00B51C52"/>
    <w:rsid w:val="00B51D2A"/>
    <w:rsid w:val="00B51E93"/>
    <w:rsid w:val="00B52AF6"/>
    <w:rsid w:val="00B52BC3"/>
    <w:rsid w:val="00B52BF6"/>
    <w:rsid w:val="00B52FFB"/>
    <w:rsid w:val="00B5307B"/>
    <w:rsid w:val="00B5333C"/>
    <w:rsid w:val="00B53674"/>
    <w:rsid w:val="00B537DE"/>
    <w:rsid w:val="00B53945"/>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AF0"/>
    <w:rsid w:val="00B55B0B"/>
    <w:rsid w:val="00B56078"/>
    <w:rsid w:val="00B56126"/>
    <w:rsid w:val="00B563AA"/>
    <w:rsid w:val="00B56461"/>
    <w:rsid w:val="00B56B4C"/>
    <w:rsid w:val="00B56B93"/>
    <w:rsid w:val="00B56C1B"/>
    <w:rsid w:val="00B56C68"/>
    <w:rsid w:val="00B5708F"/>
    <w:rsid w:val="00B574A4"/>
    <w:rsid w:val="00B574FB"/>
    <w:rsid w:val="00B5750D"/>
    <w:rsid w:val="00B576B0"/>
    <w:rsid w:val="00B577E9"/>
    <w:rsid w:val="00B5786C"/>
    <w:rsid w:val="00B578F4"/>
    <w:rsid w:val="00B6013A"/>
    <w:rsid w:val="00B60939"/>
    <w:rsid w:val="00B60A12"/>
    <w:rsid w:val="00B60C4F"/>
    <w:rsid w:val="00B60F25"/>
    <w:rsid w:val="00B6113B"/>
    <w:rsid w:val="00B612F8"/>
    <w:rsid w:val="00B61498"/>
    <w:rsid w:val="00B614F4"/>
    <w:rsid w:val="00B6168F"/>
    <w:rsid w:val="00B61996"/>
    <w:rsid w:val="00B61B42"/>
    <w:rsid w:val="00B61B79"/>
    <w:rsid w:val="00B620DC"/>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ADB"/>
    <w:rsid w:val="00B67ADE"/>
    <w:rsid w:val="00B67B9C"/>
    <w:rsid w:val="00B70270"/>
    <w:rsid w:val="00B70443"/>
    <w:rsid w:val="00B704DF"/>
    <w:rsid w:val="00B70687"/>
    <w:rsid w:val="00B70D02"/>
    <w:rsid w:val="00B70D6C"/>
    <w:rsid w:val="00B70E4F"/>
    <w:rsid w:val="00B70FBF"/>
    <w:rsid w:val="00B71284"/>
    <w:rsid w:val="00B71398"/>
    <w:rsid w:val="00B714DC"/>
    <w:rsid w:val="00B71573"/>
    <w:rsid w:val="00B715F9"/>
    <w:rsid w:val="00B71600"/>
    <w:rsid w:val="00B7161A"/>
    <w:rsid w:val="00B71721"/>
    <w:rsid w:val="00B72451"/>
    <w:rsid w:val="00B726F4"/>
    <w:rsid w:val="00B72915"/>
    <w:rsid w:val="00B72A4B"/>
    <w:rsid w:val="00B72DA2"/>
    <w:rsid w:val="00B72EF6"/>
    <w:rsid w:val="00B7351B"/>
    <w:rsid w:val="00B73A03"/>
    <w:rsid w:val="00B73E5E"/>
    <w:rsid w:val="00B73E76"/>
    <w:rsid w:val="00B741A2"/>
    <w:rsid w:val="00B7449B"/>
    <w:rsid w:val="00B74690"/>
    <w:rsid w:val="00B74820"/>
    <w:rsid w:val="00B74E77"/>
    <w:rsid w:val="00B752A0"/>
    <w:rsid w:val="00B752D3"/>
    <w:rsid w:val="00B7581E"/>
    <w:rsid w:val="00B75912"/>
    <w:rsid w:val="00B759DA"/>
    <w:rsid w:val="00B75CCA"/>
    <w:rsid w:val="00B75F84"/>
    <w:rsid w:val="00B76133"/>
    <w:rsid w:val="00B7653A"/>
    <w:rsid w:val="00B76627"/>
    <w:rsid w:val="00B76884"/>
    <w:rsid w:val="00B76C15"/>
    <w:rsid w:val="00B7729C"/>
    <w:rsid w:val="00B77312"/>
    <w:rsid w:val="00B7752E"/>
    <w:rsid w:val="00B777B6"/>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81D"/>
    <w:rsid w:val="00B859C6"/>
    <w:rsid w:val="00B85C4C"/>
    <w:rsid w:val="00B85E5C"/>
    <w:rsid w:val="00B85EE5"/>
    <w:rsid w:val="00B85EEA"/>
    <w:rsid w:val="00B862A2"/>
    <w:rsid w:val="00B86367"/>
    <w:rsid w:val="00B8657B"/>
    <w:rsid w:val="00B86612"/>
    <w:rsid w:val="00B86ECD"/>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600"/>
    <w:rsid w:val="00B916DC"/>
    <w:rsid w:val="00B9192F"/>
    <w:rsid w:val="00B91DB1"/>
    <w:rsid w:val="00B91DF1"/>
    <w:rsid w:val="00B924DD"/>
    <w:rsid w:val="00B928B9"/>
    <w:rsid w:val="00B928EF"/>
    <w:rsid w:val="00B9291B"/>
    <w:rsid w:val="00B92997"/>
    <w:rsid w:val="00B92AAF"/>
    <w:rsid w:val="00B92DAD"/>
    <w:rsid w:val="00B92E24"/>
    <w:rsid w:val="00B93008"/>
    <w:rsid w:val="00B93183"/>
    <w:rsid w:val="00B9347D"/>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9A"/>
    <w:rsid w:val="00BA4983"/>
    <w:rsid w:val="00BA4A00"/>
    <w:rsid w:val="00BA514A"/>
    <w:rsid w:val="00BA5266"/>
    <w:rsid w:val="00BA52AE"/>
    <w:rsid w:val="00BA5415"/>
    <w:rsid w:val="00BA552F"/>
    <w:rsid w:val="00BA572B"/>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63"/>
    <w:rsid w:val="00BB15CF"/>
    <w:rsid w:val="00BB1693"/>
    <w:rsid w:val="00BB1884"/>
    <w:rsid w:val="00BB1A95"/>
    <w:rsid w:val="00BB1B67"/>
    <w:rsid w:val="00BB1B9A"/>
    <w:rsid w:val="00BB1C10"/>
    <w:rsid w:val="00BB1CD2"/>
    <w:rsid w:val="00BB1D05"/>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2A3"/>
    <w:rsid w:val="00BB4361"/>
    <w:rsid w:val="00BB4D8E"/>
    <w:rsid w:val="00BB4E86"/>
    <w:rsid w:val="00BB4FBF"/>
    <w:rsid w:val="00BB51DB"/>
    <w:rsid w:val="00BB579C"/>
    <w:rsid w:val="00BB5E4E"/>
    <w:rsid w:val="00BB6084"/>
    <w:rsid w:val="00BB65BC"/>
    <w:rsid w:val="00BB667B"/>
    <w:rsid w:val="00BB69B9"/>
    <w:rsid w:val="00BB6A09"/>
    <w:rsid w:val="00BB6ACC"/>
    <w:rsid w:val="00BB6ADF"/>
    <w:rsid w:val="00BB6B59"/>
    <w:rsid w:val="00BB6D27"/>
    <w:rsid w:val="00BB6E69"/>
    <w:rsid w:val="00BB76CA"/>
    <w:rsid w:val="00BB7B03"/>
    <w:rsid w:val="00BB7C27"/>
    <w:rsid w:val="00BC0023"/>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526"/>
    <w:rsid w:val="00BC3528"/>
    <w:rsid w:val="00BC35AF"/>
    <w:rsid w:val="00BC38C8"/>
    <w:rsid w:val="00BC3CF0"/>
    <w:rsid w:val="00BC3DAF"/>
    <w:rsid w:val="00BC40D6"/>
    <w:rsid w:val="00BC4236"/>
    <w:rsid w:val="00BC42F5"/>
    <w:rsid w:val="00BC455C"/>
    <w:rsid w:val="00BC475D"/>
    <w:rsid w:val="00BC489D"/>
    <w:rsid w:val="00BC4BB6"/>
    <w:rsid w:val="00BC4CE2"/>
    <w:rsid w:val="00BC4F2E"/>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98"/>
    <w:rsid w:val="00BC7263"/>
    <w:rsid w:val="00BC7283"/>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655"/>
    <w:rsid w:val="00BD1E7A"/>
    <w:rsid w:val="00BD22DD"/>
    <w:rsid w:val="00BD25DE"/>
    <w:rsid w:val="00BD26C2"/>
    <w:rsid w:val="00BD271A"/>
    <w:rsid w:val="00BD2989"/>
    <w:rsid w:val="00BD2EA9"/>
    <w:rsid w:val="00BD2F1B"/>
    <w:rsid w:val="00BD3051"/>
    <w:rsid w:val="00BD3317"/>
    <w:rsid w:val="00BD332E"/>
    <w:rsid w:val="00BD3536"/>
    <w:rsid w:val="00BD35A8"/>
    <w:rsid w:val="00BD37BB"/>
    <w:rsid w:val="00BD38BF"/>
    <w:rsid w:val="00BD38E0"/>
    <w:rsid w:val="00BD3910"/>
    <w:rsid w:val="00BD3DE3"/>
    <w:rsid w:val="00BD3F50"/>
    <w:rsid w:val="00BD422E"/>
    <w:rsid w:val="00BD4242"/>
    <w:rsid w:val="00BD4711"/>
    <w:rsid w:val="00BD48C4"/>
    <w:rsid w:val="00BD499F"/>
    <w:rsid w:val="00BD4CF5"/>
    <w:rsid w:val="00BD4DCA"/>
    <w:rsid w:val="00BD50D1"/>
    <w:rsid w:val="00BD5102"/>
    <w:rsid w:val="00BD5151"/>
    <w:rsid w:val="00BD51A9"/>
    <w:rsid w:val="00BD56D6"/>
    <w:rsid w:val="00BD58D2"/>
    <w:rsid w:val="00BD5EEF"/>
    <w:rsid w:val="00BD6446"/>
    <w:rsid w:val="00BD645D"/>
    <w:rsid w:val="00BD6A63"/>
    <w:rsid w:val="00BD6AAE"/>
    <w:rsid w:val="00BD6AFE"/>
    <w:rsid w:val="00BD715A"/>
    <w:rsid w:val="00BD7347"/>
    <w:rsid w:val="00BD7667"/>
    <w:rsid w:val="00BD7785"/>
    <w:rsid w:val="00BD78EC"/>
    <w:rsid w:val="00BD79B3"/>
    <w:rsid w:val="00BD7A67"/>
    <w:rsid w:val="00BD7AED"/>
    <w:rsid w:val="00BD7B8D"/>
    <w:rsid w:val="00BD7C84"/>
    <w:rsid w:val="00BD7F1E"/>
    <w:rsid w:val="00BD7F3D"/>
    <w:rsid w:val="00BD7FA4"/>
    <w:rsid w:val="00BE00A8"/>
    <w:rsid w:val="00BE0200"/>
    <w:rsid w:val="00BE02B4"/>
    <w:rsid w:val="00BE02EE"/>
    <w:rsid w:val="00BE030C"/>
    <w:rsid w:val="00BE0407"/>
    <w:rsid w:val="00BE04BF"/>
    <w:rsid w:val="00BE04DE"/>
    <w:rsid w:val="00BE0518"/>
    <w:rsid w:val="00BE0862"/>
    <w:rsid w:val="00BE0D8B"/>
    <w:rsid w:val="00BE0FCE"/>
    <w:rsid w:val="00BE103E"/>
    <w:rsid w:val="00BE1432"/>
    <w:rsid w:val="00BE14EC"/>
    <w:rsid w:val="00BE1667"/>
    <w:rsid w:val="00BE1822"/>
    <w:rsid w:val="00BE19C8"/>
    <w:rsid w:val="00BE1BD1"/>
    <w:rsid w:val="00BE1CA6"/>
    <w:rsid w:val="00BE1FE5"/>
    <w:rsid w:val="00BE1FFB"/>
    <w:rsid w:val="00BE2001"/>
    <w:rsid w:val="00BE20FC"/>
    <w:rsid w:val="00BE244D"/>
    <w:rsid w:val="00BE27F1"/>
    <w:rsid w:val="00BE28D3"/>
    <w:rsid w:val="00BE2C01"/>
    <w:rsid w:val="00BE2FA6"/>
    <w:rsid w:val="00BE33CC"/>
    <w:rsid w:val="00BE3661"/>
    <w:rsid w:val="00BE3A22"/>
    <w:rsid w:val="00BE3E8A"/>
    <w:rsid w:val="00BE406A"/>
    <w:rsid w:val="00BE40B5"/>
    <w:rsid w:val="00BE42AE"/>
    <w:rsid w:val="00BE4562"/>
    <w:rsid w:val="00BE4B8D"/>
    <w:rsid w:val="00BE5507"/>
    <w:rsid w:val="00BE5649"/>
    <w:rsid w:val="00BE5A1F"/>
    <w:rsid w:val="00BE5BD5"/>
    <w:rsid w:val="00BE5FF1"/>
    <w:rsid w:val="00BE60D9"/>
    <w:rsid w:val="00BE62C7"/>
    <w:rsid w:val="00BE65FD"/>
    <w:rsid w:val="00BE674E"/>
    <w:rsid w:val="00BE778F"/>
    <w:rsid w:val="00BE77EF"/>
    <w:rsid w:val="00BE7CDB"/>
    <w:rsid w:val="00BF00A4"/>
    <w:rsid w:val="00BF0219"/>
    <w:rsid w:val="00BF0509"/>
    <w:rsid w:val="00BF09DD"/>
    <w:rsid w:val="00BF0D18"/>
    <w:rsid w:val="00BF0FC3"/>
    <w:rsid w:val="00BF117C"/>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A97"/>
    <w:rsid w:val="00BF3F76"/>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232"/>
    <w:rsid w:val="00BF62B6"/>
    <w:rsid w:val="00BF63BC"/>
    <w:rsid w:val="00BF652D"/>
    <w:rsid w:val="00BF6930"/>
    <w:rsid w:val="00BF6952"/>
    <w:rsid w:val="00BF6A08"/>
    <w:rsid w:val="00BF6A67"/>
    <w:rsid w:val="00BF6B78"/>
    <w:rsid w:val="00BF6BFD"/>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B89"/>
    <w:rsid w:val="00C04417"/>
    <w:rsid w:val="00C0460B"/>
    <w:rsid w:val="00C04638"/>
    <w:rsid w:val="00C04723"/>
    <w:rsid w:val="00C04891"/>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646"/>
    <w:rsid w:val="00C16694"/>
    <w:rsid w:val="00C166D9"/>
    <w:rsid w:val="00C1685C"/>
    <w:rsid w:val="00C1697D"/>
    <w:rsid w:val="00C16D24"/>
    <w:rsid w:val="00C16E7D"/>
    <w:rsid w:val="00C17390"/>
    <w:rsid w:val="00C178C5"/>
    <w:rsid w:val="00C17E80"/>
    <w:rsid w:val="00C17EA7"/>
    <w:rsid w:val="00C17F5D"/>
    <w:rsid w:val="00C17FEE"/>
    <w:rsid w:val="00C20224"/>
    <w:rsid w:val="00C20296"/>
    <w:rsid w:val="00C20371"/>
    <w:rsid w:val="00C2045C"/>
    <w:rsid w:val="00C20517"/>
    <w:rsid w:val="00C2058C"/>
    <w:rsid w:val="00C206D7"/>
    <w:rsid w:val="00C2071C"/>
    <w:rsid w:val="00C20D78"/>
    <w:rsid w:val="00C20EC3"/>
    <w:rsid w:val="00C216B5"/>
    <w:rsid w:val="00C218AB"/>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5F"/>
    <w:rsid w:val="00C232C6"/>
    <w:rsid w:val="00C234C9"/>
    <w:rsid w:val="00C23C17"/>
    <w:rsid w:val="00C23D2B"/>
    <w:rsid w:val="00C23F13"/>
    <w:rsid w:val="00C24201"/>
    <w:rsid w:val="00C24540"/>
    <w:rsid w:val="00C245A4"/>
    <w:rsid w:val="00C24765"/>
    <w:rsid w:val="00C24BA6"/>
    <w:rsid w:val="00C24D2A"/>
    <w:rsid w:val="00C25070"/>
    <w:rsid w:val="00C251CA"/>
    <w:rsid w:val="00C253DE"/>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64B"/>
    <w:rsid w:val="00C30726"/>
    <w:rsid w:val="00C30864"/>
    <w:rsid w:val="00C30932"/>
    <w:rsid w:val="00C30CD3"/>
    <w:rsid w:val="00C30E44"/>
    <w:rsid w:val="00C30EE4"/>
    <w:rsid w:val="00C30FA6"/>
    <w:rsid w:val="00C30FEA"/>
    <w:rsid w:val="00C311EE"/>
    <w:rsid w:val="00C313D7"/>
    <w:rsid w:val="00C314A1"/>
    <w:rsid w:val="00C314BD"/>
    <w:rsid w:val="00C31635"/>
    <w:rsid w:val="00C3174F"/>
    <w:rsid w:val="00C320C9"/>
    <w:rsid w:val="00C323E0"/>
    <w:rsid w:val="00C324D7"/>
    <w:rsid w:val="00C3261E"/>
    <w:rsid w:val="00C32901"/>
    <w:rsid w:val="00C330B7"/>
    <w:rsid w:val="00C331B4"/>
    <w:rsid w:val="00C3338F"/>
    <w:rsid w:val="00C3365B"/>
    <w:rsid w:val="00C33669"/>
    <w:rsid w:val="00C33B2E"/>
    <w:rsid w:val="00C33D12"/>
    <w:rsid w:val="00C33D9F"/>
    <w:rsid w:val="00C33E28"/>
    <w:rsid w:val="00C33FAD"/>
    <w:rsid w:val="00C3432A"/>
    <w:rsid w:val="00C3466D"/>
    <w:rsid w:val="00C34865"/>
    <w:rsid w:val="00C34CD1"/>
    <w:rsid w:val="00C34EC4"/>
    <w:rsid w:val="00C3504C"/>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879"/>
    <w:rsid w:val="00C4193F"/>
    <w:rsid w:val="00C41A3A"/>
    <w:rsid w:val="00C41A83"/>
    <w:rsid w:val="00C41ED7"/>
    <w:rsid w:val="00C4286B"/>
    <w:rsid w:val="00C42BA5"/>
    <w:rsid w:val="00C42DD1"/>
    <w:rsid w:val="00C42E45"/>
    <w:rsid w:val="00C430A2"/>
    <w:rsid w:val="00C4361F"/>
    <w:rsid w:val="00C4391F"/>
    <w:rsid w:val="00C43A64"/>
    <w:rsid w:val="00C43AB3"/>
    <w:rsid w:val="00C43B24"/>
    <w:rsid w:val="00C43C0F"/>
    <w:rsid w:val="00C4422D"/>
    <w:rsid w:val="00C446CC"/>
    <w:rsid w:val="00C447C8"/>
    <w:rsid w:val="00C44AF8"/>
    <w:rsid w:val="00C44B3F"/>
    <w:rsid w:val="00C44EC7"/>
    <w:rsid w:val="00C450D3"/>
    <w:rsid w:val="00C45CF0"/>
    <w:rsid w:val="00C45E57"/>
    <w:rsid w:val="00C4600C"/>
    <w:rsid w:val="00C46088"/>
    <w:rsid w:val="00C4618E"/>
    <w:rsid w:val="00C46428"/>
    <w:rsid w:val="00C4675D"/>
    <w:rsid w:val="00C46FA5"/>
    <w:rsid w:val="00C46FF6"/>
    <w:rsid w:val="00C47239"/>
    <w:rsid w:val="00C47981"/>
    <w:rsid w:val="00C47B44"/>
    <w:rsid w:val="00C47C2A"/>
    <w:rsid w:val="00C5023F"/>
    <w:rsid w:val="00C50341"/>
    <w:rsid w:val="00C503E1"/>
    <w:rsid w:val="00C50415"/>
    <w:rsid w:val="00C5049F"/>
    <w:rsid w:val="00C50717"/>
    <w:rsid w:val="00C507C9"/>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513"/>
    <w:rsid w:val="00C5287B"/>
    <w:rsid w:val="00C52F92"/>
    <w:rsid w:val="00C53058"/>
    <w:rsid w:val="00C53AB1"/>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E6D"/>
    <w:rsid w:val="00C62340"/>
    <w:rsid w:val="00C62717"/>
    <w:rsid w:val="00C62961"/>
    <w:rsid w:val="00C62FCC"/>
    <w:rsid w:val="00C6311E"/>
    <w:rsid w:val="00C635EA"/>
    <w:rsid w:val="00C636AB"/>
    <w:rsid w:val="00C637BC"/>
    <w:rsid w:val="00C63A33"/>
    <w:rsid w:val="00C63B4B"/>
    <w:rsid w:val="00C63E12"/>
    <w:rsid w:val="00C63F09"/>
    <w:rsid w:val="00C64002"/>
    <w:rsid w:val="00C6441F"/>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950"/>
    <w:rsid w:val="00C669D2"/>
    <w:rsid w:val="00C66E4B"/>
    <w:rsid w:val="00C67744"/>
    <w:rsid w:val="00C6778B"/>
    <w:rsid w:val="00C677F4"/>
    <w:rsid w:val="00C67B48"/>
    <w:rsid w:val="00C67F51"/>
    <w:rsid w:val="00C67F9C"/>
    <w:rsid w:val="00C700EB"/>
    <w:rsid w:val="00C701A4"/>
    <w:rsid w:val="00C70638"/>
    <w:rsid w:val="00C706C0"/>
    <w:rsid w:val="00C70770"/>
    <w:rsid w:val="00C709D1"/>
    <w:rsid w:val="00C70AFC"/>
    <w:rsid w:val="00C70DD6"/>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3F2"/>
    <w:rsid w:val="00C73424"/>
    <w:rsid w:val="00C7394D"/>
    <w:rsid w:val="00C73A67"/>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51E"/>
    <w:rsid w:val="00C76710"/>
    <w:rsid w:val="00C7680B"/>
    <w:rsid w:val="00C76823"/>
    <w:rsid w:val="00C7695C"/>
    <w:rsid w:val="00C76D92"/>
    <w:rsid w:val="00C76D99"/>
    <w:rsid w:val="00C76DB5"/>
    <w:rsid w:val="00C76FC2"/>
    <w:rsid w:val="00C77066"/>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DD"/>
    <w:rsid w:val="00C80E31"/>
    <w:rsid w:val="00C80F27"/>
    <w:rsid w:val="00C81034"/>
    <w:rsid w:val="00C8128C"/>
    <w:rsid w:val="00C81487"/>
    <w:rsid w:val="00C814E4"/>
    <w:rsid w:val="00C81582"/>
    <w:rsid w:val="00C81841"/>
    <w:rsid w:val="00C818BA"/>
    <w:rsid w:val="00C818FC"/>
    <w:rsid w:val="00C81ABB"/>
    <w:rsid w:val="00C81C6F"/>
    <w:rsid w:val="00C81CC6"/>
    <w:rsid w:val="00C82064"/>
    <w:rsid w:val="00C82102"/>
    <w:rsid w:val="00C8220C"/>
    <w:rsid w:val="00C823A9"/>
    <w:rsid w:val="00C82481"/>
    <w:rsid w:val="00C82494"/>
    <w:rsid w:val="00C828F5"/>
    <w:rsid w:val="00C82CAB"/>
    <w:rsid w:val="00C832C0"/>
    <w:rsid w:val="00C833A6"/>
    <w:rsid w:val="00C83768"/>
    <w:rsid w:val="00C83909"/>
    <w:rsid w:val="00C839A7"/>
    <w:rsid w:val="00C83E45"/>
    <w:rsid w:val="00C841BF"/>
    <w:rsid w:val="00C846EF"/>
    <w:rsid w:val="00C8487B"/>
    <w:rsid w:val="00C848B1"/>
    <w:rsid w:val="00C84AE4"/>
    <w:rsid w:val="00C84E75"/>
    <w:rsid w:val="00C84F46"/>
    <w:rsid w:val="00C8508E"/>
    <w:rsid w:val="00C851D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A65"/>
    <w:rsid w:val="00C91B5C"/>
    <w:rsid w:val="00C91C02"/>
    <w:rsid w:val="00C91E2D"/>
    <w:rsid w:val="00C921EE"/>
    <w:rsid w:val="00C92325"/>
    <w:rsid w:val="00C92533"/>
    <w:rsid w:val="00C9266C"/>
    <w:rsid w:val="00C92CFD"/>
    <w:rsid w:val="00C9301E"/>
    <w:rsid w:val="00C93169"/>
    <w:rsid w:val="00C9318F"/>
    <w:rsid w:val="00C932C4"/>
    <w:rsid w:val="00C932E5"/>
    <w:rsid w:val="00C934EC"/>
    <w:rsid w:val="00C9354A"/>
    <w:rsid w:val="00C935D8"/>
    <w:rsid w:val="00C93637"/>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DA9"/>
    <w:rsid w:val="00C96E32"/>
    <w:rsid w:val="00C97271"/>
    <w:rsid w:val="00C974E0"/>
    <w:rsid w:val="00C976B0"/>
    <w:rsid w:val="00C978CD"/>
    <w:rsid w:val="00C97AD2"/>
    <w:rsid w:val="00C97C11"/>
    <w:rsid w:val="00C97C2F"/>
    <w:rsid w:val="00C97DA6"/>
    <w:rsid w:val="00CA00DA"/>
    <w:rsid w:val="00CA03F5"/>
    <w:rsid w:val="00CA0592"/>
    <w:rsid w:val="00CA0BA5"/>
    <w:rsid w:val="00CA0C05"/>
    <w:rsid w:val="00CA0D12"/>
    <w:rsid w:val="00CA0FE6"/>
    <w:rsid w:val="00CA105B"/>
    <w:rsid w:val="00CA11FA"/>
    <w:rsid w:val="00CA1210"/>
    <w:rsid w:val="00CA1882"/>
    <w:rsid w:val="00CA1DC5"/>
    <w:rsid w:val="00CA1EC0"/>
    <w:rsid w:val="00CA21E3"/>
    <w:rsid w:val="00CA22C2"/>
    <w:rsid w:val="00CA27A6"/>
    <w:rsid w:val="00CA2AB9"/>
    <w:rsid w:val="00CA2B9E"/>
    <w:rsid w:val="00CA322D"/>
    <w:rsid w:val="00CA3240"/>
    <w:rsid w:val="00CA32EB"/>
    <w:rsid w:val="00CA34C0"/>
    <w:rsid w:val="00CA3C2B"/>
    <w:rsid w:val="00CA4067"/>
    <w:rsid w:val="00CA41DE"/>
    <w:rsid w:val="00CA4248"/>
    <w:rsid w:val="00CA4311"/>
    <w:rsid w:val="00CA466B"/>
    <w:rsid w:val="00CA478A"/>
    <w:rsid w:val="00CA4892"/>
    <w:rsid w:val="00CA4BE0"/>
    <w:rsid w:val="00CA4FAB"/>
    <w:rsid w:val="00CA54CD"/>
    <w:rsid w:val="00CA5663"/>
    <w:rsid w:val="00CA56B5"/>
    <w:rsid w:val="00CA574E"/>
    <w:rsid w:val="00CA5856"/>
    <w:rsid w:val="00CA58F6"/>
    <w:rsid w:val="00CA605D"/>
    <w:rsid w:val="00CA60D1"/>
    <w:rsid w:val="00CA6459"/>
    <w:rsid w:val="00CA6726"/>
    <w:rsid w:val="00CA6B16"/>
    <w:rsid w:val="00CA6E92"/>
    <w:rsid w:val="00CA6FB7"/>
    <w:rsid w:val="00CA7385"/>
    <w:rsid w:val="00CA7799"/>
    <w:rsid w:val="00CA7A3A"/>
    <w:rsid w:val="00CA7B93"/>
    <w:rsid w:val="00CA7BD3"/>
    <w:rsid w:val="00CB067D"/>
    <w:rsid w:val="00CB07A5"/>
    <w:rsid w:val="00CB07A9"/>
    <w:rsid w:val="00CB07D0"/>
    <w:rsid w:val="00CB09E0"/>
    <w:rsid w:val="00CB0D6D"/>
    <w:rsid w:val="00CB0DFA"/>
    <w:rsid w:val="00CB0E58"/>
    <w:rsid w:val="00CB142C"/>
    <w:rsid w:val="00CB1590"/>
    <w:rsid w:val="00CB187E"/>
    <w:rsid w:val="00CB18DE"/>
    <w:rsid w:val="00CB1A0D"/>
    <w:rsid w:val="00CB1D98"/>
    <w:rsid w:val="00CB1F4E"/>
    <w:rsid w:val="00CB206C"/>
    <w:rsid w:val="00CB20F2"/>
    <w:rsid w:val="00CB2223"/>
    <w:rsid w:val="00CB23F3"/>
    <w:rsid w:val="00CB262C"/>
    <w:rsid w:val="00CB2810"/>
    <w:rsid w:val="00CB2848"/>
    <w:rsid w:val="00CB2ACB"/>
    <w:rsid w:val="00CB2BA2"/>
    <w:rsid w:val="00CB32AE"/>
    <w:rsid w:val="00CB331A"/>
    <w:rsid w:val="00CB33F3"/>
    <w:rsid w:val="00CB3653"/>
    <w:rsid w:val="00CB3E8C"/>
    <w:rsid w:val="00CB4B39"/>
    <w:rsid w:val="00CB4B97"/>
    <w:rsid w:val="00CB4C94"/>
    <w:rsid w:val="00CB50D0"/>
    <w:rsid w:val="00CB541A"/>
    <w:rsid w:val="00CB55EE"/>
    <w:rsid w:val="00CB57EA"/>
    <w:rsid w:val="00CB5A0D"/>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A8"/>
    <w:rsid w:val="00CC14AD"/>
    <w:rsid w:val="00CC14BA"/>
    <w:rsid w:val="00CC159E"/>
    <w:rsid w:val="00CC1B7B"/>
    <w:rsid w:val="00CC2138"/>
    <w:rsid w:val="00CC22B0"/>
    <w:rsid w:val="00CC22F3"/>
    <w:rsid w:val="00CC2491"/>
    <w:rsid w:val="00CC2526"/>
    <w:rsid w:val="00CC2653"/>
    <w:rsid w:val="00CC2A37"/>
    <w:rsid w:val="00CC2C04"/>
    <w:rsid w:val="00CC316E"/>
    <w:rsid w:val="00CC32BA"/>
    <w:rsid w:val="00CC3487"/>
    <w:rsid w:val="00CC37FF"/>
    <w:rsid w:val="00CC38E4"/>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321"/>
    <w:rsid w:val="00CC66C6"/>
    <w:rsid w:val="00CC66C9"/>
    <w:rsid w:val="00CC6949"/>
    <w:rsid w:val="00CC6BB0"/>
    <w:rsid w:val="00CC6BF8"/>
    <w:rsid w:val="00CC6C52"/>
    <w:rsid w:val="00CC6DA9"/>
    <w:rsid w:val="00CC6F44"/>
    <w:rsid w:val="00CC7039"/>
    <w:rsid w:val="00CC74A9"/>
    <w:rsid w:val="00CC7657"/>
    <w:rsid w:val="00CC7844"/>
    <w:rsid w:val="00CC7CE8"/>
    <w:rsid w:val="00CC7FFB"/>
    <w:rsid w:val="00CD0025"/>
    <w:rsid w:val="00CD0210"/>
    <w:rsid w:val="00CD0250"/>
    <w:rsid w:val="00CD05AF"/>
    <w:rsid w:val="00CD0763"/>
    <w:rsid w:val="00CD0974"/>
    <w:rsid w:val="00CD154B"/>
    <w:rsid w:val="00CD1B06"/>
    <w:rsid w:val="00CD1DC6"/>
    <w:rsid w:val="00CD21B8"/>
    <w:rsid w:val="00CD2423"/>
    <w:rsid w:val="00CD27EB"/>
    <w:rsid w:val="00CD29AB"/>
    <w:rsid w:val="00CD2AA9"/>
    <w:rsid w:val="00CD2ACB"/>
    <w:rsid w:val="00CD2AE2"/>
    <w:rsid w:val="00CD2F48"/>
    <w:rsid w:val="00CD321F"/>
    <w:rsid w:val="00CD32C5"/>
    <w:rsid w:val="00CD32D3"/>
    <w:rsid w:val="00CD342C"/>
    <w:rsid w:val="00CD350F"/>
    <w:rsid w:val="00CD39E0"/>
    <w:rsid w:val="00CD39EC"/>
    <w:rsid w:val="00CD3D31"/>
    <w:rsid w:val="00CD3D75"/>
    <w:rsid w:val="00CD3FBD"/>
    <w:rsid w:val="00CD41A2"/>
    <w:rsid w:val="00CD4254"/>
    <w:rsid w:val="00CD4287"/>
    <w:rsid w:val="00CD42AB"/>
    <w:rsid w:val="00CD4AB5"/>
    <w:rsid w:val="00CD4B30"/>
    <w:rsid w:val="00CD4D75"/>
    <w:rsid w:val="00CD5442"/>
    <w:rsid w:val="00CD582B"/>
    <w:rsid w:val="00CD5B98"/>
    <w:rsid w:val="00CD5C39"/>
    <w:rsid w:val="00CD5EC6"/>
    <w:rsid w:val="00CD608F"/>
    <w:rsid w:val="00CD62A2"/>
    <w:rsid w:val="00CD6352"/>
    <w:rsid w:val="00CD65D4"/>
    <w:rsid w:val="00CD6805"/>
    <w:rsid w:val="00CD68DE"/>
    <w:rsid w:val="00CD6E6B"/>
    <w:rsid w:val="00CD6E8E"/>
    <w:rsid w:val="00CD7174"/>
    <w:rsid w:val="00CD798C"/>
    <w:rsid w:val="00CD7C49"/>
    <w:rsid w:val="00CE0070"/>
    <w:rsid w:val="00CE01A8"/>
    <w:rsid w:val="00CE0365"/>
    <w:rsid w:val="00CE04FC"/>
    <w:rsid w:val="00CE063A"/>
    <w:rsid w:val="00CE0F54"/>
    <w:rsid w:val="00CE144F"/>
    <w:rsid w:val="00CE1AF4"/>
    <w:rsid w:val="00CE1CC6"/>
    <w:rsid w:val="00CE207F"/>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CA2"/>
    <w:rsid w:val="00CE6D6A"/>
    <w:rsid w:val="00CE6EA6"/>
    <w:rsid w:val="00CE7274"/>
    <w:rsid w:val="00CE7304"/>
    <w:rsid w:val="00CE7371"/>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3B"/>
    <w:rsid w:val="00CF4957"/>
    <w:rsid w:val="00CF49C1"/>
    <w:rsid w:val="00CF49E7"/>
    <w:rsid w:val="00CF4BBF"/>
    <w:rsid w:val="00CF4C75"/>
    <w:rsid w:val="00CF5323"/>
    <w:rsid w:val="00CF5BD3"/>
    <w:rsid w:val="00CF5C90"/>
    <w:rsid w:val="00CF5F8B"/>
    <w:rsid w:val="00CF61FF"/>
    <w:rsid w:val="00CF6333"/>
    <w:rsid w:val="00CF63E3"/>
    <w:rsid w:val="00CF6836"/>
    <w:rsid w:val="00CF69D5"/>
    <w:rsid w:val="00CF715D"/>
    <w:rsid w:val="00CF736D"/>
    <w:rsid w:val="00CF73E2"/>
    <w:rsid w:val="00CF77EA"/>
    <w:rsid w:val="00CF799B"/>
    <w:rsid w:val="00CF7ADF"/>
    <w:rsid w:val="00CF7D78"/>
    <w:rsid w:val="00D000AF"/>
    <w:rsid w:val="00D0016E"/>
    <w:rsid w:val="00D00212"/>
    <w:rsid w:val="00D002EC"/>
    <w:rsid w:val="00D00543"/>
    <w:rsid w:val="00D00776"/>
    <w:rsid w:val="00D0079A"/>
    <w:rsid w:val="00D0080C"/>
    <w:rsid w:val="00D0091A"/>
    <w:rsid w:val="00D009A0"/>
    <w:rsid w:val="00D00B6A"/>
    <w:rsid w:val="00D01060"/>
    <w:rsid w:val="00D01062"/>
    <w:rsid w:val="00D0106A"/>
    <w:rsid w:val="00D012A8"/>
    <w:rsid w:val="00D01371"/>
    <w:rsid w:val="00D01666"/>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DB6"/>
    <w:rsid w:val="00D0504A"/>
    <w:rsid w:val="00D053EA"/>
    <w:rsid w:val="00D0543C"/>
    <w:rsid w:val="00D05455"/>
    <w:rsid w:val="00D05718"/>
    <w:rsid w:val="00D0580F"/>
    <w:rsid w:val="00D05ADB"/>
    <w:rsid w:val="00D05CDC"/>
    <w:rsid w:val="00D05D92"/>
    <w:rsid w:val="00D067EF"/>
    <w:rsid w:val="00D06DF4"/>
    <w:rsid w:val="00D06F91"/>
    <w:rsid w:val="00D07474"/>
    <w:rsid w:val="00D074D2"/>
    <w:rsid w:val="00D07780"/>
    <w:rsid w:val="00D07881"/>
    <w:rsid w:val="00D07B75"/>
    <w:rsid w:val="00D07C1D"/>
    <w:rsid w:val="00D07C9F"/>
    <w:rsid w:val="00D10000"/>
    <w:rsid w:val="00D1043A"/>
    <w:rsid w:val="00D1051F"/>
    <w:rsid w:val="00D1068A"/>
    <w:rsid w:val="00D106CD"/>
    <w:rsid w:val="00D1084A"/>
    <w:rsid w:val="00D108BF"/>
    <w:rsid w:val="00D10AB4"/>
    <w:rsid w:val="00D10C2E"/>
    <w:rsid w:val="00D10D15"/>
    <w:rsid w:val="00D11832"/>
    <w:rsid w:val="00D11C38"/>
    <w:rsid w:val="00D11E92"/>
    <w:rsid w:val="00D123D1"/>
    <w:rsid w:val="00D126AF"/>
    <w:rsid w:val="00D12916"/>
    <w:rsid w:val="00D12A35"/>
    <w:rsid w:val="00D12BEF"/>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6A"/>
    <w:rsid w:val="00D14946"/>
    <w:rsid w:val="00D14B5A"/>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798"/>
    <w:rsid w:val="00D1784C"/>
    <w:rsid w:val="00D17BB8"/>
    <w:rsid w:val="00D17BD7"/>
    <w:rsid w:val="00D17E84"/>
    <w:rsid w:val="00D2019F"/>
    <w:rsid w:val="00D201C6"/>
    <w:rsid w:val="00D201F1"/>
    <w:rsid w:val="00D2053D"/>
    <w:rsid w:val="00D20590"/>
    <w:rsid w:val="00D206AA"/>
    <w:rsid w:val="00D20726"/>
    <w:rsid w:val="00D20873"/>
    <w:rsid w:val="00D20A5B"/>
    <w:rsid w:val="00D2143E"/>
    <w:rsid w:val="00D2151B"/>
    <w:rsid w:val="00D21827"/>
    <w:rsid w:val="00D21F75"/>
    <w:rsid w:val="00D220BB"/>
    <w:rsid w:val="00D2243C"/>
    <w:rsid w:val="00D224A4"/>
    <w:rsid w:val="00D229C4"/>
    <w:rsid w:val="00D22B24"/>
    <w:rsid w:val="00D22C27"/>
    <w:rsid w:val="00D22D01"/>
    <w:rsid w:val="00D22D69"/>
    <w:rsid w:val="00D22D93"/>
    <w:rsid w:val="00D23065"/>
    <w:rsid w:val="00D231F3"/>
    <w:rsid w:val="00D23BD5"/>
    <w:rsid w:val="00D23BFD"/>
    <w:rsid w:val="00D23DD5"/>
    <w:rsid w:val="00D24223"/>
    <w:rsid w:val="00D24255"/>
    <w:rsid w:val="00D246CB"/>
    <w:rsid w:val="00D24B6A"/>
    <w:rsid w:val="00D2511D"/>
    <w:rsid w:val="00D2512B"/>
    <w:rsid w:val="00D25309"/>
    <w:rsid w:val="00D258AA"/>
    <w:rsid w:val="00D25C36"/>
    <w:rsid w:val="00D263C8"/>
    <w:rsid w:val="00D263CE"/>
    <w:rsid w:val="00D26408"/>
    <w:rsid w:val="00D268FC"/>
    <w:rsid w:val="00D2698F"/>
    <w:rsid w:val="00D26BF7"/>
    <w:rsid w:val="00D26DA7"/>
    <w:rsid w:val="00D2707C"/>
    <w:rsid w:val="00D27195"/>
    <w:rsid w:val="00D2733A"/>
    <w:rsid w:val="00D275BE"/>
    <w:rsid w:val="00D277BD"/>
    <w:rsid w:val="00D27947"/>
    <w:rsid w:val="00D27CC9"/>
    <w:rsid w:val="00D27F1A"/>
    <w:rsid w:val="00D3024F"/>
    <w:rsid w:val="00D30395"/>
    <w:rsid w:val="00D30515"/>
    <w:rsid w:val="00D30BCC"/>
    <w:rsid w:val="00D30CD9"/>
    <w:rsid w:val="00D30E5A"/>
    <w:rsid w:val="00D30ED8"/>
    <w:rsid w:val="00D30EEF"/>
    <w:rsid w:val="00D3123B"/>
    <w:rsid w:val="00D31BC8"/>
    <w:rsid w:val="00D31FE2"/>
    <w:rsid w:val="00D320D2"/>
    <w:rsid w:val="00D322FD"/>
    <w:rsid w:val="00D32574"/>
    <w:rsid w:val="00D32592"/>
    <w:rsid w:val="00D326E7"/>
    <w:rsid w:val="00D328C7"/>
    <w:rsid w:val="00D32AFD"/>
    <w:rsid w:val="00D32CFE"/>
    <w:rsid w:val="00D33189"/>
    <w:rsid w:val="00D333BE"/>
    <w:rsid w:val="00D333F3"/>
    <w:rsid w:val="00D340AC"/>
    <w:rsid w:val="00D3430C"/>
    <w:rsid w:val="00D3439A"/>
    <w:rsid w:val="00D345E5"/>
    <w:rsid w:val="00D346FA"/>
    <w:rsid w:val="00D347A7"/>
    <w:rsid w:val="00D34818"/>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257"/>
    <w:rsid w:val="00D37660"/>
    <w:rsid w:val="00D3790F"/>
    <w:rsid w:val="00D37D63"/>
    <w:rsid w:val="00D40170"/>
    <w:rsid w:val="00D401FA"/>
    <w:rsid w:val="00D4060F"/>
    <w:rsid w:val="00D40655"/>
    <w:rsid w:val="00D40790"/>
    <w:rsid w:val="00D40852"/>
    <w:rsid w:val="00D408B5"/>
    <w:rsid w:val="00D40A88"/>
    <w:rsid w:val="00D40D6E"/>
    <w:rsid w:val="00D413E9"/>
    <w:rsid w:val="00D41462"/>
    <w:rsid w:val="00D4162A"/>
    <w:rsid w:val="00D416DE"/>
    <w:rsid w:val="00D416F6"/>
    <w:rsid w:val="00D41AF5"/>
    <w:rsid w:val="00D41CDD"/>
    <w:rsid w:val="00D41FC2"/>
    <w:rsid w:val="00D42190"/>
    <w:rsid w:val="00D424C0"/>
    <w:rsid w:val="00D424F3"/>
    <w:rsid w:val="00D425EB"/>
    <w:rsid w:val="00D429C6"/>
    <w:rsid w:val="00D42DF9"/>
    <w:rsid w:val="00D43079"/>
    <w:rsid w:val="00D4316D"/>
    <w:rsid w:val="00D431D4"/>
    <w:rsid w:val="00D43248"/>
    <w:rsid w:val="00D432CB"/>
    <w:rsid w:val="00D436C3"/>
    <w:rsid w:val="00D4389D"/>
    <w:rsid w:val="00D43A1C"/>
    <w:rsid w:val="00D43A63"/>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531"/>
    <w:rsid w:val="00D47A2A"/>
    <w:rsid w:val="00D47A46"/>
    <w:rsid w:val="00D47A96"/>
    <w:rsid w:val="00D47AFD"/>
    <w:rsid w:val="00D47D1B"/>
    <w:rsid w:val="00D47FB8"/>
    <w:rsid w:val="00D5000D"/>
    <w:rsid w:val="00D5048C"/>
    <w:rsid w:val="00D506F7"/>
    <w:rsid w:val="00D509AF"/>
    <w:rsid w:val="00D50B4E"/>
    <w:rsid w:val="00D50C8F"/>
    <w:rsid w:val="00D50EAE"/>
    <w:rsid w:val="00D51422"/>
    <w:rsid w:val="00D51855"/>
    <w:rsid w:val="00D518E8"/>
    <w:rsid w:val="00D519AA"/>
    <w:rsid w:val="00D51F40"/>
    <w:rsid w:val="00D5203F"/>
    <w:rsid w:val="00D5204E"/>
    <w:rsid w:val="00D52260"/>
    <w:rsid w:val="00D5238A"/>
    <w:rsid w:val="00D52689"/>
    <w:rsid w:val="00D52C95"/>
    <w:rsid w:val="00D53342"/>
    <w:rsid w:val="00D533BA"/>
    <w:rsid w:val="00D5349F"/>
    <w:rsid w:val="00D53558"/>
    <w:rsid w:val="00D5357E"/>
    <w:rsid w:val="00D53800"/>
    <w:rsid w:val="00D53F42"/>
    <w:rsid w:val="00D53FAA"/>
    <w:rsid w:val="00D540C8"/>
    <w:rsid w:val="00D540FC"/>
    <w:rsid w:val="00D542BA"/>
    <w:rsid w:val="00D5439D"/>
    <w:rsid w:val="00D54457"/>
    <w:rsid w:val="00D5453A"/>
    <w:rsid w:val="00D545EE"/>
    <w:rsid w:val="00D54C31"/>
    <w:rsid w:val="00D54D75"/>
    <w:rsid w:val="00D54F44"/>
    <w:rsid w:val="00D54F95"/>
    <w:rsid w:val="00D55304"/>
    <w:rsid w:val="00D557B5"/>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4EB"/>
    <w:rsid w:val="00D606E4"/>
    <w:rsid w:val="00D608AB"/>
    <w:rsid w:val="00D60B0C"/>
    <w:rsid w:val="00D60B5B"/>
    <w:rsid w:val="00D60D24"/>
    <w:rsid w:val="00D60F3A"/>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9AB"/>
    <w:rsid w:val="00D629BE"/>
    <w:rsid w:val="00D62B96"/>
    <w:rsid w:val="00D62C1F"/>
    <w:rsid w:val="00D62DD0"/>
    <w:rsid w:val="00D62EBB"/>
    <w:rsid w:val="00D630DC"/>
    <w:rsid w:val="00D6354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6875"/>
    <w:rsid w:val="00D6692B"/>
    <w:rsid w:val="00D66C9E"/>
    <w:rsid w:val="00D66F3E"/>
    <w:rsid w:val="00D670CF"/>
    <w:rsid w:val="00D6711F"/>
    <w:rsid w:val="00D67183"/>
    <w:rsid w:val="00D674D9"/>
    <w:rsid w:val="00D67AC3"/>
    <w:rsid w:val="00D67C0C"/>
    <w:rsid w:val="00D67C3D"/>
    <w:rsid w:val="00D67E30"/>
    <w:rsid w:val="00D67F47"/>
    <w:rsid w:val="00D7053D"/>
    <w:rsid w:val="00D70B15"/>
    <w:rsid w:val="00D70ED9"/>
    <w:rsid w:val="00D7136C"/>
    <w:rsid w:val="00D71438"/>
    <w:rsid w:val="00D71859"/>
    <w:rsid w:val="00D718CA"/>
    <w:rsid w:val="00D71DD8"/>
    <w:rsid w:val="00D71E0E"/>
    <w:rsid w:val="00D71F85"/>
    <w:rsid w:val="00D71FAF"/>
    <w:rsid w:val="00D7207F"/>
    <w:rsid w:val="00D72871"/>
    <w:rsid w:val="00D7293B"/>
    <w:rsid w:val="00D72A1C"/>
    <w:rsid w:val="00D72C9F"/>
    <w:rsid w:val="00D72E11"/>
    <w:rsid w:val="00D732A9"/>
    <w:rsid w:val="00D732D8"/>
    <w:rsid w:val="00D734BD"/>
    <w:rsid w:val="00D73736"/>
    <w:rsid w:val="00D7386D"/>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832"/>
    <w:rsid w:val="00D82A43"/>
    <w:rsid w:val="00D82C32"/>
    <w:rsid w:val="00D82D13"/>
    <w:rsid w:val="00D82D74"/>
    <w:rsid w:val="00D830C4"/>
    <w:rsid w:val="00D8317F"/>
    <w:rsid w:val="00D8319C"/>
    <w:rsid w:val="00D831E3"/>
    <w:rsid w:val="00D8363D"/>
    <w:rsid w:val="00D836DB"/>
    <w:rsid w:val="00D83711"/>
    <w:rsid w:val="00D8398A"/>
    <w:rsid w:val="00D839A1"/>
    <w:rsid w:val="00D83B2B"/>
    <w:rsid w:val="00D83D76"/>
    <w:rsid w:val="00D83E78"/>
    <w:rsid w:val="00D83FBC"/>
    <w:rsid w:val="00D8414D"/>
    <w:rsid w:val="00D84419"/>
    <w:rsid w:val="00D84895"/>
    <w:rsid w:val="00D84A2C"/>
    <w:rsid w:val="00D84EC6"/>
    <w:rsid w:val="00D853B1"/>
    <w:rsid w:val="00D85715"/>
    <w:rsid w:val="00D857DE"/>
    <w:rsid w:val="00D858B4"/>
    <w:rsid w:val="00D85B3E"/>
    <w:rsid w:val="00D85CB8"/>
    <w:rsid w:val="00D86177"/>
    <w:rsid w:val="00D861EA"/>
    <w:rsid w:val="00D86283"/>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40"/>
    <w:rsid w:val="00D9228A"/>
    <w:rsid w:val="00D9232F"/>
    <w:rsid w:val="00D92427"/>
    <w:rsid w:val="00D926E4"/>
    <w:rsid w:val="00D92AA8"/>
    <w:rsid w:val="00D92D69"/>
    <w:rsid w:val="00D92EFF"/>
    <w:rsid w:val="00D93341"/>
    <w:rsid w:val="00D9339F"/>
    <w:rsid w:val="00D933D2"/>
    <w:rsid w:val="00D9357E"/>
    <w:rsid w:val="00D935AC"/>
    <w:rsid w:val="00D936DB"/>
    <w:rsid w:val="00D938E1"/>
    <w:rsid w:val="00D93DF9"/>
    <w:rsid w:val="00D9404C"/>
    <w:rsid w:val="00D940E2"/>
    <w:rsid w:val="00D94328"/>
    <w:rsid w:val="00D94381"/>
    <w:rsid w:val="00D944C8"/>
    <w:rsid w:val="00D94A98"/>
    <w:rsid w:val="00D94D2A"/>
    <w:rsid w:val="00D95171"/>
    <w:rsid w:val="00D9574E"/>
    <w:rsid w:val="00D9585A"/>
    <w:rsid w:val="00D95890"/>
    <w:rsid w:val="00D96AA5"/>
    <w:rsid w:val="00D96B58"/>
    <w:rsid w:val="00D96D3B"/>
    <w:rsid w:val="00D97493"/>
    <w:rsid w:val="00D97503"/>
    <w:rsid w:val="00D97589"/>
    <w:rsid w:val="00D97631"/>
    <w:rsid w:val="00D9793F"/>
    <w:rsid w:val="00DA043F"/>
    <w:rsid w:val="00DA046F"/>
    <w:rsid w:val="00DA0500"/>
    <w:rsid w:val="00DA058C"/>
    <w:rsid w:val="00DA05E9"/>
    <w:rsid w:val="00DA0A56"/>
    <w:rsid w:val="00DA0BC8"/>
    <w:rsid w:val="00DA0C42"/>
    <w:rsid w:val="00DA11A4"/>
    <w:rsid w:val="00DA13C5"/>
    <w:rsid w:val="00DA15BA"/>
    <w:rsid w:val="00DA191C"/>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259"/>
    <w:rsid w:val="00DA332E"/>
    <w:rsid w:val="00DA3435"/>
    <w:rsid w:val="00DA35EE"/>
    <w:rsid w:val="00DA37BA"/>
    <w:rsid w:val="00DA3817"/>
    <w:rsid w:val="00DA3899"/>
    <w:rsid w:val="00DA38B5"/>
    <w:rsid w:val="00DA39C3"/>
    <w:rsid w:val="00DA3BB8"/>
    <w:rsid w:val="00DA3E3D"/>
    <w:rsid w:val="00DA3E9A"/>
    <w:rsid w:val="00DA3EB7"/>
    <w:rsid w:val="00DA3FB2"/>
    <w:rsid w:val="00DA4135"/>
    <w:rsid w:val="00DA4191"/>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CBD"/>
    <w:rsid w:val="00DB1E5F"/>
    <w:rsid w:val="00DB1F3A"/>
    <w:rsid w:val="00DB21DD"/>
    <w:rsid w:val="00DB2217"/>
    <w:rsid w:val="00DB23E7"/>
    <w:rsid w:val="00DB2585"/>
    <w:rsid w:val="00DB2C86"/>
    <w:rsid w:val="00DB2E46"/>
    <w:rsid w:val="00DB2ECA"/>
    <w:rsid w:val="00DB2EDF"/>
    <w:rsid w:val="00DB3231"/>
    <w:rsid w:val="00DB323A"/>
    <w:rsid w:val="00DB33BA"/>
    <w:rsid w:val="00DB33C3"/>
    <w:rsid w:val="00DB397D"/>
    <w:rsid w:val="00DB3ACC"/>
    <w:rsid w:val="00DB3DAC"/>
    <w:rsid w:val="00DB46C1"/>
    <w:rsid w:val="00DB5051"/>
    <w:rsid w:val="00DB587D"/>
    <w:rsid w:val="00DB5BB9"/>
    <w:rsid w:val="00DB5D55"/>
    <w:rsid w:val="00DB5D9C"/>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31"/>
    <w:rsid w:val="00DC021E"/>
    <w:rsid w:val="00DC0252"/>
    <w:rsid w:val="00DC0682"/>
    <w:rsid w:val="00DC06C5"/>
    <w:rsid w:val="00DC093A"/>
    <w:rsid w:val="00DC0C10"/>
    <w:rsid w:val="00DC0CF3"/>
    <w:rsid w:val="00DC0DFC"/>
    <w:rsid w:val="00DC10CD"/>
    <w:rsid w:val="00DC12A6"/>
    <w:rsid w:val="00DC1C0B"/>
    <w:rsid w:val="00DC1EBA"/>
    <w:rsid w:val="00DC1F25"/>
    <w:rsid w:val="00DC21A9"/>
    <w:rsid w:val="00DC23E9"/>
    <w:rsid w:val="00DC25F3"/>
    <w:rsid w:val="00DC2770"/>
    <w:rsid w:val="00DC3098"/>
    <w:rsid w:val="00DC313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8C7"/>
    <w:rsid w:val="00DC5C9C"/>
    <w:rsid w:val="00DC5C9F"/>
    <w:rsid w:val="00DC5DFC"/>
    <w:rsid w:val="00DC6054"/>
    <w:rsid w:val="00DC6206"/>
    <w:rsid w:val="00DC63AC"/>
    <w:rsid w:val="00DC64D7"/>
    <w:rsid w:val="00DC6587"/>
    <w:rsid w:val="00DC66B1"/>
    <w:rsid w:val="00DC6737"/>
    <w:rsid w:val="00DC6C51"/>
    <w:rsid w:val="00DC72A9"/>
    <w:rsid w:val="00DC7937"/>
    <w:rsid w:val="00DC7E2B"/>
    <w:rsid w:val="00DC7E91"/>
    <w:rsid w:val="00DC7F8B"/>
    <w:rsid w:val="00DC7FCA"/>
    <w:rsid w:val="00DD00A9"/>
    <w:rsid w:val="00DD097F"/>
    <w:rsid w:val="00DD0C9B"/>
    <w:rsid w:val="00DD0CC8"/>
    <w:rsid w:val="00DD0D24"/>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BF"/>
    <w:rsid w:val="00DD58BA"/>
    <w:rsid w:val="00DD5B3F"/>
    <w:rsid w:val="00DD5CA8"/>
    <w:rsid w:val="00DD5CAF"/>
    <w:rsid w:val="00DD5D51"/>
    <w:rsid w:val="00DD63B8"/>
    <w:rsid w:val="00DD63C8"/>
    <w:rsid w:val="00DD6603"/>
    <w:rsid w:val="00DD67D3"/>
    <w:rsid w:val="00DD6B04"/>
    <w:rsid w:val="00DD6E50"/>
    <w:rsid w:val="00DD6FBF"/>
    <w:rsid w:val="00DD7346"/>
    <w:rsid w:val="00DD7368"/>
    <w:rsid w:val="00DD739B"/>
    <w:rsid w:val="00DD73FA"/>
    <w:rsid w:val="00DD7435"/>
    <w:rsid w:val="00DD750D"/>
    <w:rsid w:val="00DD78B2"/>
    <w:rsid w:val="00DD79C5"/>
    <w:rsid w:val="00DD7C76"/>
    <w:rsid w:val="00DD7D3B"/>
    <w:rsid w:val="00DD7EE4"/>
    <w:rsid w:val="00DE01F5"/>
    <w:rsid w:val="00DE040F"/>
    <w:rsid w:val="00DE0806"/>
    <w:rsid w:val="00DE0908"/>
    <w:rsid w:val="00DE090C"/>
    <w:rsid w:val="00DE0CDE"/>
    <w:rsid w:val="00DE115B"/>
    <w:rsid w:val="00DE1830"/>
    <w:rsid w:val="00DE1B0A"/>
    <w:rsid w:val="00DE1C42"/>
    <w:rsid w:val="00DE1E05"/>
    <w:rsid w:val="00DE2014"/>
    <w:rsid w:val="00DE23C0"/>
    <w:rsid w:val="00DE251E"/>
    <w:rsid w:val="00DE267C"/>
    <w:rsid w:val="00DE2DFC"/>
    <w:rsid w:val="00DE2E54"/>
    <w:rsid w:val="00DE30B8"/>
    <w:rsid w:val="00DE30F1"/>
    <w:rsid w:val="00DE314D"/>
    <w:rsid w:val="00DE334A"/>
    <w:rsid w:val="00DE3747"/>
    <w:rsid w:val="00DE3787"/>
    <w:rsid w:val="00DE386A"/>
    <w:rsid w:val="00DE396B"/>
    <w:rsid w:val="00DE3CBD"/>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EC8"/>
    <w:rsid w:val="00DE7127"/>
    <w:rsid w:val="00DE7243"/>
    <w:rsid w:val="00DE7445"/>
    <w:rsid w:val="00DF009C"/>
    <w:rsid w:val="00DF02B3"/>
    <w:rsid w:val="00DF064F"/>
    <w:rsid w:val="00DF0FBE"/>
    <w:rsid w:val="00DF1021"/>
    <w:rsid w:val="00DF10CC"/>
    <w:rsid w:val="00DF112C"/>
    <w:rsid w:val="00DF1221"/>
    <w:rsid w:val="00DF1370"/>
    <w:rsid w:val="00DF147C"/>
    <w:rsid w:val="00DF15F4"/>
    <w:rsid w:val="00DF1600"/>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B2B"/>
    <w:rsid w:val="00DF4CD6"/>
    <w:rsid w:val="00DF4EDC"/>
    <w:rsid w:val="00DF5280"/>
    <w:rsid w:val="00DF5374"/>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A67"/>
    <w:rsid w:val="00E03C48"/>
    <w:rsid w:val="00E03EAB"/>
    <w:rsid w:val="00E03FCA"/>
    <w:rsid w:val="00E04156"/>
    <w:rsid w:val="00E0439E"/>
    <w:rsid w:val="00E043AC"/>
    <w:rsid w:val="00E0440E"/>
    <w:rsid w:val="00E044F3"/>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81"/>
    <w:rsid w:val="00E07ABB"/>
    <w:rsid w:val="00E104BE"/>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24D8"/>
    <w:rsid w:val="00E12575"/>
    <w:rsid w:val="00E125D5"/>
    <w:rsid w:val="00E1265F"/>
    <w:rsid w:val="00E12AD7"/>
    <w:rsid w:val="00E12B52"/>
    <w:rsid w:val="00E12B80"/>
    <w:rsid w:val="00E12C2F"/>
    <w:rsid w:val="00E12D47"/>
    <w:rsid w:val="00E12E2B"/>
    <w:rsid w:val="00E12EEA"/>
    <w:rsid w:val="00E12F0A"/>
    <w:rsid w:val="00E131AD"/>
    <w:rsid w:val="00E13500"/>
    <w:rsid w:val="00E13960"/>
    <w:rsid w:val="00E13D0C"/>
    <w:rsid w:val="00E140C4"/>
    <w:rsid w:val="00E14303"/>
    <w:rsid w:val="00E14366"/>
    <w:rsid w:val="00E14798"/>
    <w:rsid w:val="00E147F3"/>
    <w:rsid w:val="00E14A50"/>
    <w:rsid w:val="00E14BB0"/>
    <w:rsid w:val="00E15799"/>
    <w:rsid w:val="00E1583F"/>
    <w:rsid w:val="00E15BC8"/>
    <w:rsid w:val="00E15CF9"/>
    <w:rsid w:val="00E15E81"/>
    <w:rsid w:val="00E161F4"/>
    <w:rsid w:val="00E164B4"/>
    <w:rsid w:val="00E167F8"/>
    <w:rsid w:val="00E168EE"/>
    <w:rsid w:val="00E16F39"/>
    <w:rsid w:val="00E17009"/>
    <w:rsid w:val="00E171CF"/>
    <w:rsid w:val="00E172E4"/>
    <w:rsid w:val="00E17483"/>
    <w:rsid w:val="00E1795B"/>
    <w:rsid w:val="00E179F0"/>
    <w:rsid w:val="00E17FC3"/>
    <w:rsid w:val="00E2001F"/>
    <w:rsid w:val="00E200AF"/>
    <w:rsid w:val="00E20491"/>
    <w:rsid w:val="00E20699"/>
    <w:rsid w:val="00E20A1F"/>
    <w:rsid w:val="00E20BC2"/>
    <w:rsid w:val="00E20DFF"/>
    <w:rsid w:val="00E20F7D"/>
    <w:rsid w:val="00E21048"/>
    <w:rsid w:val="00E210AD"/>
    <w:rsid w:val="00E210EC"/>
    <w:rsid w:val="00E21182"/>
    <w:rsid w:val="00E2183E"/>
    <w:rsid w:val="00E21D8F"/>
    <w:rsid w:val="00E220E2"/>
    <w:rsid w:val="00E22231"/>
    <w:rsid w:val="00E2232D"/>
    <w:rsid w:val="00E226A6"/>
    <w:rsid w:val="00E22A18"/>
    <w:rsid w:val="00E22B3E"/>
    <w:rsid w:val="00E22C05"/>
    <w:rsid w:val="00E22C60"/>
    <w:rsid w:val="00E22D26"/>
    <w:rsid w:val="00E23149"/>
    <w:rsid w:val="00E2335D"/>
    <w:rsid w:val="00E23525"/>
    <w:rsid w:val="00E23687"/>
    <w:rsid w:val="00E236E9"/>
    <w:rsid w:val="00E23866"/>
    <w:rsid w:val="00E23A5B"/>
    <w:rsid w:val="00E23B15"/>
    <w:rsid w:val="00E23F17"/>
    <w:rsid w:val="00E24001"/>
    <w:rsid w:val="00E24064"/>
    <w:rsid w:val="00E24256"/>
    <w:rsid w:val="00E24489"/>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990"/>
    <w:rsid w:val="00E26A97"/>
    <w:rsid w:val="00E26B07"/>
    <w:rsid w:val="00E26B79"/>
    <w:rsid w:val="00E26B9F"/>
    <w:rsid w:val="00E26D95"/>
    <w:rsid w:val="00E26E52"/>
    <w:rsid w:val="00E271C3"/>
    <w:rsid w:val="00E273A8"/>
    <w:rsid w:val="00E2741D"/>
    <w:rsid w:val="00E27994"/>
    <w:rsid w:val="00E27E47"/>
    <w:rsid w:val="00E27E7C"/>
    <w:rsid w:val="00E304CE"/>
    <w:rsid w:val="00E30556"/>
    <w:rsid w:val="00E3076B"/>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E3"/>
    <w:rsid w:val="00E3595B"/>
    <w:rsid w:val="00E35993"/>
    <w:rsid w:val="00E35B05"/>
    <w:rsid w:val="00E35C71"/>
    <w:rsid w:val="00E35F6D"/>
    <w:rsid w:val="00E360C5"/>
    <w:rsid w:val="00E360E1"/>
    <w:rsid w:val="00E362ED"/>
    <w:rsid w:val="00E3692E"/>
    <w:rsid w:val="00E37479"/>
    <w:rsid w:val="00E377A0"/>
    <w:rsid w:val="00E377BD"/>
    <w:rsid w:val="00E378C5"/>
    <w:rsid w:val="00E37B18"/>
    <w:rsid w:val="00E4010E"/>
    <w:rsid w:val="00E4014B"/>
    <w:rsid w:val="00E401C7"/>
    <w:rsid w:val="00E404CF"/>
    <w:rsid w:val="00E40506"/>
    <w:rsid w:val="00E40D17"/>
    <w:rsid w:val="00E4108A"/>
    <w:rsid w:val="00E4141B"/>
    <w:rsid w:val="00E41577"/>
    <w:rsid w:val="00E4168A"/>
    <w:rsid w:val="00E4169E"/>
    <w:rsid w:val="00E416B8"/>
    <w:rsid w:val="00E418DF"/>
    <w:rsid w:val="00E41DFD"/>
    <w:rsid w:val="00E41FB0"/>
    <w:rsid w:val="00E427CE"/>
    <w:rsid w:val="00E42A63"/>
    <w:rsid w:val="00E42AAB"/>
    <w:rsid w:val="00E42C39"/>
    <w:rsid w:val="00E4322A"/>
    <w:rsid w:val="00E43540"/>
    <w:rsid w:val="00E43926"/>
    <w:rsid w:val="00E43E61"/>
    <w:rsid w:val="00E44561"/>
    <w:rsid w:val="00E4470C"/>
    <w:rsid w:val="00E44C02"/>
    <w:rsid w:val="00E44F1D"/>
    <w:rsid w:val="00E45130"/>
    <w:rsid w:val="00E4539A"/>
    <w:rsid w:val="00E454D8"/>
    <w:rsid w:val="00E4568E"/>
    <w:rsid w:val="00E45789"/>
    <w:rsid w:val="00E4581B"/>
    <w:rsid w:val="00E4585F"/>
    <w:rsid w:val="00E45C38"/>
    <w:rsid w:val="00E45D73"/>
    <w:rsid w:val="00E45EB7"/>
    <w:rsid w:val="00E45F5D"/>
    <w:rsid w:val="00E46068"/>
    <w:rsid w:val="00E461ED"/>
    <w:rsid w:val="00E463BC"/>
    <w:rsid w:val="00E468E9"/>
    <w:rsid w:val="00E46E69"/>
    <w:rsid w:val="00E46EA7"/>
    <w:rsid w:val="00E46FB0"/>
    <w:rsid w:val="00E474F8"/>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78"/>
    <w:rsid w:val="00E519DA"/>
    <w:rsid w:val="00E51D67"/>
    <w:rsid w:val="00E51E60"/>
    <w:rsid w:val="00E52030"/>
    <w:rsid w:val="00E520CB"/>
    <w:rsid w:val="00E523B7"/>
    <w:rsid w:val="00E52604"/>
    <w:rsid w:val="00E526F7"/>
    <w:rsid w:val="00E532E2"/>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630"/>
    <w:rsid w:val="00E55709"/>
    <w:rsid w:val="00E55BDC"/>
    <w:rsid w:val="00E55CCD"/>
    <w:rsid w:val="00E55CD4"/>
    <w:rsid w:val="00E56016"/>
    <w:rsid w:val="00E56088"/>
    <w:rsid w:val="00E5611E"/>
    <w:rsid w:val="00E5621E"/>
    <w:rsid w:val="00E5648C"/>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60227"/>
    <w:rsid w:val="00E60299"/>
    <w:rsid w:val="00E60423"/>
    <w:rsid w:val="00E608A5"/>
    <w:rsid w:val="00E60A02"/>
    <w:rsid w:val="00E60A61"/>
    <w:rsid w:val="00E60BC2"/>
    <w:rsid w:val="00E60CC3"/>
    <w:rsid w:val="00E60F58"/>
    <w:rsid w:val="00E610E0"/>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C05"/>
    <w:rsid w:val="00E643B7"/>
    <w:rsid w:val="00E645E1"/>
    <w:rsid w:val="00E64727"/>
    <w:rsid w:val="00E6473A"/>
    <w:rsid w:val="00E6499B"/>
    <w:rsid w:val="00E64AC4"/>
    <w:rsid w:val="00E64B7B"/>
    <w:rsid w:val="00E65412"/>
    <w:rsid w:val="00E65461"/>
    <w:rsid w:val="00E65651"/>
    <w:rsid w:val="00E658C6"/>
    <w:rsid w:val="00E65C84"/>
    <w:rsid w:val="00E66150"/>
    <w:rsid w:val="00E66340"/>
    <w:rsid w:val="00E666F4"/>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649"/>
    <w:rsid w:val="00E736E9"/>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BD"/>
    <w:rsid w:val="00E84896"/>
    <w:rsid w:val="00E8489B"/>
    <w:rsid w:val="00E8498C"/>
    <w:rsid w:val="00E84D29"/>
    <w:rsid w:val="00E84F6E"/>
    <w:rsid w:val="00E84FB5"/>
    <w:rsid w:val="00E85192"/>
    <w:rsid w:val="00E8567D"/>
    <w:rsid w:val="00E85EBB"/>
    <w:rsid w:val="00E861EF"/>
    <w:rsid w:val="00E8623A"/>
    <w:rsid w:val="00E868AC"/>
    <w:rsid w:val="00E86A3B"/>
    <w:rsid w:val="00E86A8A"/>
    <w:rsid w:val="00E86FAA"/>
    <w:rsid w:val="00E8718C"/>
    <w:rsid w:val="00E872D4"/>
    <w:rsid w:val="00E87562"/>
    <w:rsid w:val="00E8767F"/>
    <w:rsid w:val="00E876FB"/>
    <w:rsid w:val="00E877A0"/>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D95"/>
    <w:rsid w:val="00E93056"/>
    <w:rsid w:val="00E93108"/>
    <w:rsid w:val="00E933D2"/>
    <w:rsid w:val="00E935D0"/>
    <w:rsid w:val="00E935E5"/>
    <w:rsid w:val="00E9382E"/>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DC"/>
    <w:rsid w:val="00E95717"/>
    <w:rsid w:val="00E95AF9"/>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225E"/>
    <w:rsid w:val="00EA2270"/>
    <w:rsid w:val="00EA2273"/>
    <w:rsid w:val="00EA236F"/>
    <w:rsid w:val="00EA26C6"/>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20C"/>
    <w:rsid w:val="00EA42E7"/>
    <w:rsid w:val="00EA4734"/>
    <w:rsid w:val="00EA4847"/>
    <w:rsid w:val="00EA489F"/>
    <w:rsid w:val="00EA497A"/>
    <w:rsid w:val="00EA4C41"/>
    <w:rsid w:val="00EA4F05"/>
    <w:rsid w:val="00EA5219"/>
    <w:rsid w:val="00EA52A6"/>
    <w:rsid w:val="00EA5534"/>
    <w:rsid w:val="00EA59AC"/>
    <w:rsid w:val="00EA5B16"/>
    <w:rsid w:val="00EA5D05"/>
    <w:rsid w:val="00EA5F4E"/>
    <w:rsid w:val="00EA637A"/>
    <w:rsid w:val="00EA65EA"/>
    <w:rsid w:val="00EA6A6E"/>
    <w:rsid w:val="00EA6BF0"/>
    <w:rsid w:val="00EA6ED5"/>
    <w:rsid w:val="00EA6EFB"/>
    <w:rsid w:val="00EA6F7E"/>
    <w:rsid w:val="00EA70A1"/>
    <w:rsid w:val="00EA70BD"/>
    <w:rsid w:val="00EA7159"/>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2B7"/>
    <w:rsid w:val="00EB2711"/>
    <w:rsid w:val="00EB3153"/>
    <w:rsid w:val="00EB3287"/>
    <w:rsid w:val="00EB331E"/>
    <w:rsid w:val="00EB33E2"/>
    <w:rsid w:val="00EB361E"/>
    <w:rsid w:val="00EB377F"/>
    <w:rsid w:val="00EB3C9D"/>
    <w:rsid w:val="00EB3F51"/>
    <w:rsid w:val="00EB4070"/>
    <w:rsid w:val="00EB42D8"/>
    <w:rsid w:val="00EB43A3"/>
    <w:rsid w:val="00EB43FD"/>
    <w:rsid w:val="00EB4555"/>
    <w:rsid w:val="00EB4848"/>
    <w:rsid w:val="00EB4B51"/>
    <w:rsid w:val="00EB4F8C"/>
    <w:rsid w:val="00EB5133"/>
    <w:rsid w:val="00EB5280"/>
    <w:rsid w:val="00EB54DA"/>
    <w:rsid w:val="00EB59DA"/>
    <w:rsid w:val="00EB5ABD"/>
    <w:rsid w:val="00EB5B91"/>
    <w:rsid w:val="00EB5D14"/>
    <w:rsid w:val="00EB5E67"/>
    <w:rsid w:val="00EB5F35"/>
    <w:rsid w:val="00EB617E"/>
    <w:rsid w:val="00EB655A"/>
    <w:rsid w:val="00EB6748"/>
    <w:rsid w:val="00EB67BD"/>
    <w:rsid w:val="00EB68ED"/>
    <w:rsid w:val="00EB724B"/>
    <w:rsid w:val="00EB7500"/>
    <w:rsid w:val="00EB7674"/>
    <w:rsid w:val="00EB7F15"/>
    <w:rsid w:val="00EC012B"/>
    <w:rsid w:val="00EC02DA"/>
    <w:rsid w:val="00EC0358"/>
    <w:rsid w:val="00EC0447"/>
    <w:rsid w:val="00EC0D4F"/>
    <w:rsid w:val="00EC0D54"/>
    <w:rsid w:val="00EC0DCA"/>
    <w:rsid w:val="00EC0F35"/>
    <w:rsid w:val="00EC0FFA"/>
    <w:rsid w:val="00EC1443"/>
    <w:rsid w:val="00EC14A9"/>
    <w:rsid w:val="00EC16FB"/>
    <w:rsid w:val="00EC17E7"/>
    <w:rsid w:val="00EC1885"/>
    <w:rsid w:val="00EC1BDE"/>
    <w:rsid w:val="00EC1D11"/>
    <w:rsid w:val="00EC1D40"/>
    <w:rsid w:val="00EC1EE9"/>
    <w:rsid w:val="00EC21F2"/>
    <w:rsid w:val="00EC24BB"/>
    <w:rsid w:val="00EC26DA"/>
    <w:rsid w:val="00EC29C3"/>
    <w:rsid w:val="00EC29FE"/>
    <w:rsid w:val="00EC2FAE"/>
    <w:rsid w:val="00EC34DA"/>
    <w:rsid w:val="00EC3610"/>
    <w:rsid w:val="00EC37BD"/>
    <w:rsid w:val="00EC387B"/>
    <w:rsid w:val="00EC3E6F"/>
    <w:rsid w:val="00EC3E8E"/>
    <w:rsid w:val="00EC42A3"/>
    <w:rsid w:val="00EC450A"/>
    <w:rsid w:val="00EC457D"/>
    <w:rsid w:val="00EC4590"/>
    <w:rsid w:val="00EC4592"/>
    <w:rsid w:val="00EC462C"/>
    <w:rsid w:val="00EC46C4"/>
    <w:rsid w:val="00EC4ACA"/>
    <w:rsid w:val="00EC4B1A"/>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38C"/>
    <w:rsid w:val="00ED055D"/>
    <w:rsid w:val="00ED05C1"/>
    <w:rsid w:val="00ED061C"/>
    <w:rsid w:val="00ED0CF5"/>
    <w:rsid w:val="00ED0D81"/>
    <w:rsid w:val="00ED1475"/>
    <w:rsid w:val="00ED15B2"/>
    <w:rsid w:val="00ED183D"/>
    <w:rsid w:val="00ED1874"/>
    <w:rsid w:val="00ED20A0"/>
    <w:rsid w:val="00ED20AF"/>
    <w:rsid w:val="00ED231D"/>
    <w:rsid w:val="00ED23DA"/>
    <w:rsid w:val="00ED2685"/>
    <w:rsid w:val="00ED2AA8"/>
    <w:rsid w:val="00ED2C2A"/>
    <w:rsid w:val="00ED2F71"/>
    <w:rsid w:val="00ED388E"/>
    <w:rsid w:val="00ED3B6A"/>
    <w:rsid w:val="00ED3D37"/>
    <w:rsid w:val="00ED3E57"/>
    <w:rsid w:val="00ED4061"/>
    <w:rsid w:val="00ED410B"/>
    <w:rsid w:val="00ED424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6BE1"/>
    <w:rsid w:val="00ED6F95"/>
    <w:rsid w:val="00ED6FB0"/>
    <w:rsid w:val="00ED7450"/>
    <w:rsid w:val="00ED74E5"/>
    <w:rsid w:val="00ED7757"/>
    <w:rsid w:val="00ED79C8"/>
    <w:rsid w:val="00ED7BD3"/>
    <w:rsid w:val="00ED7C0F"/>
    <w:rsid w:val="00ED7E0D"/>
    <w:rsid w:val="00ED7F0D"/>
    <w:rsid w:val="00ED7F28"/>
    <w:rsid w:val="00EE01CD"/>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AA3"/>
    <w:rsid w:val="00EE6B13"/>
    <w:rsid w:val="00EE6C8D"/>
    <w:rsid w:val="00EE6D80"/>
    <w:rsid w:val="00EE6FF2"/>
    <w:rsid w:val="00EE7029"/>
    <w:rsid w:val="00EE7CBF"/>
    <w:rsid w:val="00EE7E67"/>
    <w:rsid w:val="00EE7EF5"/>
    <w:rsid w:val="00EF0029"/>
    <w:rsid w:val="00EF0E4B"/>
    <w:rsid w:val="00EF10A7"/>
    <w:rsid w:val="00EF11BA"/>
    <w:rsid w:val="00EF1293"/>
    <w:rsid w:val="00EF1315"/>
    <w:rsid w:val="00EF131B"/>
    <w:rsid w:val="00EF1340"/>
    <w:rsid w:val="00EF1480"/>
    <w:rsid w:val="00EF14C8"/>
    <w:rsid w:val="00EF15F9"/>
    <w:rsid w:val="00EF171F"/>
    <w:rsid w:val="00EF17FC"/>
    <w:rsid w:val="00EF1907"/>
    <w:rsid w:val="00EF19AD"/>
    <w:rsid w:val="00EF1DC2"/>
    <w:rsid w:val="00EF1E51"/>
    <w:rsid w:val="00EF22C7"/>
    <w:rsid w:val="00EF2886"/>
    <w:rsid w:val="00EF2963"/>
    <w:rsid w:val="00EF2C5F"/>
    <w:rsid w:val="00EF2FFB"/>
    <w:rsid w:val="00EF30FC"/>
    <w:rsid w:val="00EF34F5"/>
    <w:rsid w:val="00EF3782"/>
    <w:rsid w:val="00EF3CAE"/>
    <w:rsid w:val="00EF3D61"/>
    <w:rsid w:val="00EF3E9D"/>
    <w:rsid w:val="00EF3F00"/>
    <w:rsid w:val="00EF3FED"/>
    <w:rsid w:val="00EF4465"/>
    <w:rsid w:val="00EF45E1"/>
    <w:rsid w:val="00EF4CBD"/>
    <w:rsid w:val="00EF4D89"/>
    <w:rsid w:val="00EF4F4E"/>
    <w:rsid w:val="00EF5020"/>
    <w:rsid w:val="00EF5359"/>
    <w:rsid w:val="00EF5572"/>
    <w:rsid w:val="00EF5884"/>
    <w:rsid w:val="00EF5921"/>
    <w:rsid w:val="00EF5F2C"/>
    <w:rsid w:val="00EF634C"/>
    <w:rsid w:val="00EF6581"/>
    <w:rsid w:val="00EF65CA"/>
    <w:rsid w:val="00EF65D5"/>
    <w:rsid w:val="00EF6961"/>
    <w:rsid w:val="00EF6C55"/>
    <w:rsid w:val="00EF6D11"/>
    <w:rsid w:val="00EF6EF2"/>
    <w:rsid w:val="00EF7094"/>
    <w:rsid w:val="00EF72E9"/>
    <w:rsid w:val="00EF7361"/>
    <w:rsid w:val="00EF73EC"/>
    <w:rsid w:val="00EF7690"/>
    <w:rsid w:val="00EF77BE"/>
    <w:rsid w:val="00EF78CC"/>
    <w:rsid w:val="00EF7A12"/>
    <w:rsid w:val="00EF7A5B"/>
    <w:rsid w:val="00EF7B9C"/>
    <w:rsid w:val="00EF7ECF"/>
    <w:rsid w:val="00F006E7"/>
    <w:rsid w:val="00F006E9"/>
    <w:rsid w:val="00F0080D"/>
    <w:rsid w:val="00F00895"/>
    <w:rsid w:val="00F008D4"/>
    <w:rsid w:val="00F009ED"/>
    <w:rsid w:val="00F00B37"/>
    <w:rsid w:val="00F00D76"/>
    <w:rsid w:val="00F00E51"/>
    <w:rsid w:val="00F013E7"/>
    <w:rsid w:val="00F0153B"/>
    <w:rsid w:val="00F015B8"/>
    <w:rsid w:val="00F01B07"/>
    <w:rsid w:val="00F01D06"/>
    <w:rsid w:val="00F02199"/>
    <w:rsid w:val="00F022C6"/>
    <w:rsid w:val="00F023FF"/>
    <w:rsid w:val="00F02406"/>
    <w:rsid w:val="00F02653"/>
    <w:rsid w:val="00F02851"/>
    <w:rsid w:val="00F02938"/>
    <w:rsid w:val="00F030ED"/>
    <w:rsid w:val="00F0371B"/>
    <w:rsid w:val="00F0377B"/>
    <w:rsid w:val="00F03824"/>
    <w:rsid w:val="00F03BCC"/>
    <w:rsid w:val="00F03D79"/>
    <w:rsid w:val="00F03D80"/>
    <w:rsid w:val="00F03E34"/>
    <w:rsid w:val="00F05090"/>
    <w:rsid w:val="00F05840"/>
    <w:rsid w:val="00F05894"/>
    <w:rsid w:val="00F059B6"/>
    <w:rsid w:val="00F06139"/>
    <w:rsid w:val="00F06770"/>
    <w:rsid w:val="00F0696E"/>
    <w:rsid w:val="00F06A04"/>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BF7"/>
    <w:rsid w:val="00F11F45"/>
    <w:rsid w:val="00F1203B"/>
    <w:rsid w:val="00F12155"/>
    <w:rsid w:val="00F122C7"/>
    <w:rsid w:val="00F124B8"/>
    <w:rsid w:val="00F124D4"/>
    <w:rsid w:val="00F12558"/>
    <w:rsid w:val="00F126AD"/>
    <w:rsid w:val="00F12992"/>
    <w:rsid w:val="00F12B75"/>
    <w:rsid w:val="00F12DB0"/>
    <w:rsid w:val="00F131BA"/>
    <w:rsid w:val="00F133CE"/>
    <w:rsid w:val="00F1365A"/>
    <w:rsid w:val="00F13815"/>
    <w:rsid w:val="00F13A0B"/>
    <w:rsid w:val="00F13C4D"/>
    <w:rsid w:val="00F1403E"/>
    <w:rsid w:val="00F140E4"/>
    <w:rsid w:val="00F14242"/>
    <w:rsid w:val="00F14494"/>
    <w:rsid w:val="00F14538"/>
    <w:rsid w:val="00F14796"/>
    <w:rsid w:val="00F149B7"/>
    <w:rsid w:val="00F14A03"/>
    <w:rsid w:val="00F14D66"/>
    <w:rsid w:val="00F14FD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63"/>
    <w:rsid w:val="00F17094"/>
    <w:rsid w:val="00F173AE"/>
    <w:rsid w:val="00F1740D"/>
    <w:rsid w:val="00F1746D"/>
    <w:rsid w:val="00F177DF"/>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E76"/>
    <w:rsid w:val="00F24862"/>
    <w:rsid w:val="00F24983"/>
    <w:rsid w:val="00F249A3"/>
    <w:rsid w:val="00F24A59"/>
    <w:rsid w:val="00F24BC4"/>
    <w:rsid w:val="00F24C5D"/>
    <w:rsid w:val="00F24D3F"/>
    <w:rsid w:val="00F252A1"/>
    <w:rsid w:val="00F25377"/>
    <w:rsid w:val="00F25422"/>
    <w:rsid w:val="00F25B1D"/>
    <w:rsid w:val="00F25BD3"/>
    <w:rsid w:val="00F26212"/>
    <w:rsid w:val="00F2661C"/>
    <w:rsid w:val="00F26631"/>
    <w:rsid w:val="00F267F8"/>
    <w:rsid w:val="00F26966"/>
    <w:rsid w:val="00F26C2E"/>
    <w:rsid w:val="00F26DDD"/>
    <w:rsid w:val="00F2701A"/>
    <w:rsid w:val="00F27460"/>
    <w:rsid w:val="00F279F3"/>
    <w:rsid w:val="00F279F4"/>
    <w:rsid w:val="00F27A1E"/>
    <w:rsid w:val="00F27A24"/>
    <w:rsid w:val="00F27A6D"/>
    <w:rsid w:val="00F27D0C"/>
    <w:rsid w:val="00F27D18"/>
    <w:rsid w:val="00F27D75"/>
    <w:rsid w:val="00F27FC5"/>
    <w:rsid w:val="00F301E3"/>
    <w:rsid w:val="00F302C7"/>
    <w:rsid w:val="00F30347"/>
    <w:rsid w:val="00F3085E"/>
    <w:rsid w:val="00F3097A"/>
    <w:rsid w:val="00F309B5"/>
    <w:rsid w:val="00F30FD0"/>
    <w:rsid w:val="00F310E4"/>
    <w:rsid w:val="00F31280"/>
    <w:rsid w:val="00F312CF"/>
    <w:rsid w:val="00F31619"/>
    <w:rsid w:val="00F317E4"/>
    <w:rsid w:val="00F31816"/>
    <w:rsid w:val="00F3190C"/>
    <w:rsid w:val="00F31E8E"/>
    <w:rsid w:val="00F31F5F"/>
    <w:rsid w:val="00F32086"/>
    <w:rsid w:val="00F32E33"/>
    <w:rsid w:val="00F32EF5"/>
    <w:rsid w:val="00F32F77"/>
    <w:rsid w:val="00F33011"/>
    <w:rsid w:val="00F33156"/>
    <w:rsid w:val="00F334DA"/>
    <w:rsid w:val="00F3359F"/>
    <w:rsid w:val="00F33659"/>
    <w:rsid w:val="00F33C27"/>
    <w:rsid w:val="00F33C2B"/>
    <w:rsid w:val="00F33C2D"/>
    <w:rsid w:val="00F33FF2"/>
    <w:rsid w:val="00F34118"/>
    <w:rsid w:val="00F3412C"/>
    <w:rsid w:val="00F34335"/>
    <w:rsid w:val="00F3436D"/>
    <w:rsid w:val="00F344C9"/>
    <w:rsid w:val="00F34709"/>
    <w:rsid w:val="00F34735"/>
    <w:rsid w:val="00F34814"/>
    <w:rsid w:val="00F34D17"/>
    <w:rsid w:val="00F34ECB"/>
    <w:rsid w:val="00F357E5"/>
    <w:rsid w:val="00F35924"/>
    <w:rsid w:val="00F35B0C"/>
    <w:rsid w:val="00F3616A"/>
    <w:rsid w:val="00F369B1"/>
    <w:rsid w:val="00F36AC2"/>
    <w:rsid w:val="00F36C6F"/>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11BA"/>
    <w:rsid w:val="00F41EB4"/>
    <w:rsid w:val="00F41FC9"/>
    <w:rsid w:val="00F42203"/>
    <w:rsid w:val="00F4228F"/>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5203"/>
    <w:rsid w:val="00F45482"/>
    <w:rsid w:val="00F45771"/>
    <w:rsid w:val="00F459F2"/>
    <w:rsid w:val="00F45E33"/>
    <w:rsid w:val="00F4639D"/>
    <w:rsid w:val="00F46760"/>
    <w:rsid w:val="00F469A7"/>
    <w:rsid w:val="00F47230"/>
    <w:rsid w:val="00F475E0"/>
    <w:rsid w:val="00F479C3"/>
    <w:rsid w:val="00F47B67"/>
    <w:rsid w:val="00F50250"/>
    <w:rsid w:val="00F506AF"/>
    <w:rsid w:val="00F50769"/>
    <w:rsid w:val="00F508F1"/>
    <w:rsid w:val="00F509A8"/>
    <w:rsid w:val="00F50D5B"/>
    <w:rsid w:val="00F50DA5"/>
    <w:rsid w:val="00F51942"/>
    <w:rsid w:val="00F51ABE"/>
    <w:rsid w:val="00F51E55"/>
    <w:rsid w:val="00F522EA"/>
    <w:rsid w:val="00F5269A"/>
    <w:rsid w:val="00F52AD7"/>
    <w:rsid w:val="00F52C78"/>
    <w:rsid w:val="00F52E04"/>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8A3"/>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D4"/>
    <w:rsid w:val="00F57D98"/>
    <w:rsid w:val="00F57EBA"/>
    <w:rsid w:val="00F57F1E"/>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AB0"/>
    <w:rsid w:val="00F64BEF"/>
    <w:rsid w:val="00F64C0F"/>
    <w:rsid w:val="00F64CC3"/>
    <w:rsid w:val="00F6534C"/>
    <w:rsid w:val="00F654B3"/>
    <w:rsid w:val="00F656F2"/>
    <w:rsid w:val="00F65778"/>
    <w:rsid w:val="00F6593E"/>
    <w:rsid w:val="00F65AE3"/>
    <w:rsid w:val="00F65D3C"/>
    <w:rsid w:val="00F65EDA"/>
    <w:rsid w:val="00F6642D"/>
    <w:rsid w:val="00F665A5"/>
    <w:rsid w:val="00F66B02"/>
    <w:rsid w:val="00F66CD5"/>
    <w:rsid w:val="00F66E45"/>
    <w:rsid w:val="00F67197"/>
    <w:rsid w:val="00F67478"/>
    <w:rsid w:val="00F6788A"/>
    <w:rsid w:val="00F678B0"/>
    <w:rsid w:val="00F67B37"/>
    <w:rsid w:val="00F70561"/>
    <w:rsid w:val="00F70693"/>
    <w:rsid w:val="00F70A3B"/>
    <w:rsid w:val="00F70D07"/>
    <w:rsid w:val="00F70D08"/>
    <w:rsid w:val="00F71019"/>
    <w:rsid w:val="00F7132C"/>
    <w:rsid w:val="00F71440"/>
    <w:rsid w:val="00F7188D"/>
    <w:rsid w:val="00F7198D"/>
    <w:rsid w:val="00F71F05"/>
    <w:rsid w:val="00F71F86"/>
    <w:rsid w:val="00F71FC1"/>
    <w:rsid w:val="00F720D2"/>
    <w:rsid w:val="00F724DF"/>
    <w:rsid w:val="00F72604"/>
    <w:rsid w:val="00F727B0"/>
    <w:rsid w:val="00F728D6"/>
    <w:rsid w:val="00F72A65"/>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99D"/>
    <w:rsid w:val="00F74A92"/>
    <w:rsid w:val="00F750E8"/>
    <w:rsid w:val="00F75145"/>
    <w:rsid w:val="00F7534C"/>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D67"/>
    <w:rsid w:val="00F80F15"/>
    <w:rsid w:val="00F80FC4"/>
    <w:rsid w:val="00F8160A"/>
    <w:rsid w:val="00F81B39"/>
    <w:rsid w:val="00F81CA9"/>
    <w:rsid w:val="00F81DFC"/>
    <w:rsid w:val="00F81EA8"/>
    <w:rsid w:val="00F81F22"/>
    <w:rsid w:val="00F820F0"/>
    <w:rsid w:val="00F82117"/>
    <w:rsid w:val="00F82377"/>
    <w:rsid w:val="00F823C3"/>
    <w:rsid w:val="00F82583"/>
    <w:rsid w:val="00F8259B"/>
    <w:rsid w:val="00F82624"/>
    <w:rsid w:val="00F828E8"/>
    <w:rsid w:val="00F82C33"/>
    <w:rsid w:val="00F82CA6"/>
    <w:rsid w:val="00F82DC0"/>
    <w:rsid w:val="00F82E89"/>
    <w:rsid w:val="00F8312A"/>
    <w:rsid w:val="00F83774"/>
    <w:rsid w:val="00F837D6"/>
    <w:rsid w:val="00F8410D"/>
    <w:rsid w:val="00F84268"/>
    <w:rsid w:val="00F847A7"/>
    <w:rsid w:val="00F84969"/>
    <w:rsid w:val="00F84A24"/>
    <w:rsid w:val="00F84DF2"/>
    <w:rsid w:val="00F84F57"/>
    <w:rsid w:val="00F8507C"/>
    <w:rsid w:val="00F850DE"/>
    <w:rsid w:val="00F85147"/>
    <w:rsid w:val="00F855BE"/>
    <w:rsid w:val="00F8573B"/>
    <w:rsid w:val="00F8595E"/>
    <w:rsid w:val="00F85A64"/>
    <w:rsid w:val="00F85BD3"/>
    <w:rsid w:val="00F85D34"/>
    <w:rsid w:val="00F85F49"/>
    <w:rsid w:val="00F85FDC"/>
    <w:rsid w:val="00F86100"/>
    <w:rsid w:val="00F86187"/>
    <w:rsid w:val="00F86204"/>
    <w:rsid w:val="00F86299"/>
    <w:rsid w:val="00F86451"/>
    <w:rsid w:val="00F86512"/>
    <w:rsid w:val="00F869F1"/>
    <w:rsid w:val="00F86AF2"/>
    <w:rsid w:val="00F86BDD"/>
    <w:rsid w:val="00F86C48"/>
    <w:rsid w:val="00F86F0B"/>
    <w:rsid w:val="00F8725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41EB"/>
    <w:rsid w:val="00F94469"/>
    <w:rsid w:val="00F945DA"/>
    <w:rsid w:val="00F945F1"/>
    <w:rsid w:val="00F948AA"/>
    <w:rsid w:val="00F94A73"/>
    <w:rsid w:val="00F94EBA"/>
    <w:rsid w:val="00F954C7"/>
    <w:rsid w:val="00F956D1"/>
    <w:rsid w:val="00F956FE"/>
    <w:rsid w:val="00F9578B"/>
    <w:rsid w:val="00F95994"/>
    <w:rsid w:val="00F95A3D"/>
    <w:rsid w:val="00F95BC4"/>
    <w:rsid w:val="00F95CF3"/>
    <w:rsid w:val="00F95F80"/>
    <w:rsid w:val="00F960C6"/>
    <w:rsid w:val="00F96483"/>
    <w:rsid w:val="00F96656"/>
    <w:rsid w:val="00F96E88"/>
    <w:rsid w:val="00F9701D"/>
    <w:rsid w:val="00F973DD"/>
    <w:rsid w:val="00F976DA"/>
    <w:rsid w:val="00F978A3"/>
    <w:rsid w:val="00F97CAC"/>
    <w:rsid w:val="00F97DB1"/>
    <w:rsid w:val="00F97DBF"/>
    <w:rsid w:val="00F97E80"/>
    <w:rsid w:val="00F97FD2"/>
    <w:rsid w:val="00FA01DC"/>
    <w:rsid w:val="00FA01F8"/>
    <w:rsid w:val="00FA02B4"/>
    <w:rsid w:val="00FA0425"/>
    <w:rsid w:val="00FA098F"/>
    <w:rsid w:val="00FA126D"/>
    <w:rsid w:val="00FA13E1"/>
    <w:rsid w:val="00FA15E1"/>
    <w:rsid w:val="00FA1899"/>
    <w:rsid w:val="00FA18AE"/>
    <w:rsid w:val="00FA191D"/>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780"/>
    <w:rsid w:val="00FA3F94"/>
    <w:rsid w:val="00FA429A"/>
    <w:rsid w:val="00FA43A4"/>
    <w:rsid w:val="00FA43AE"/>
    <w:rsid w:val="00FA4B81"/>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AFD"/>
    <w:rsid w:val="00FA7E42"/>
    <w:rsid w:val="00FB05E2"/>
    <w:rsid w:val="00FB0C9D"/>
    <w:rsid w:val="00FB116F"/>
    <w:rsid w:val="00FB130E"/>
    <w:rsid w:val="00FB1312"/>
    <w:rsid w:val="00FB146B"/>
    <w:rsid w:val="00FB1790"/>
    <w:rsid w:val="00FB1C47"/>
    <w:rsid w:val="00FB1DBC"/>
    <w:rsid w:val="00FB1E82"/>
    <w:rsid w:val="00FB222B"/>
    <w:rsid w:val="00FB25EE"/>
    <w:rsid w:val="00FB2C1B"/>
    <w:rsid w:val="00FB2FA6"/>
    <w:rsid w:val="00FB2FD6"/>
    <w:rsid w:val="00FB3002"/>
    <w:rsid w:val="00FB3170"/>
    <w:rsid w:val="00FB3738"/>
    <w:rsid w:val="00FB38C8"/>
    <w:rsid w:val="00FB42B2"/>
    <w:rsid w:val="00FB460A"/>
    <w:rsid w:val="00FB49CF"/>
    <w:rsid w:val="00FB49E0"/>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C000E"/>
    <w:rsid w:val="00FC0801"/>
    <w:rsid w:val="00FC1213"/>
    <w:rsid w:val="00FC13B4"/>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9A"/>
    <w:rsid w:val="00FC2CCA"/>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3DC"/>
    <w:rsid w:val="00FC5518"/>
    <w:rsid w:val="00FC5640"/>
    <w:rsid w:val="00FC58F1"/>
    <w:rsid w:val="00FC5A14"/>
    <w:rsid w:val="00FC5CC3"/>
    <w:rsid w:val="00FC5D3B"/>
    <w:rsid w:val="00FC5DEB"/>
    <w:rsid w:val="00FC624F"/>
    <w:rsid w:val="00FC6746"/>
    <w:rsid w:val="00FC69FB"/>
    <w:rsid w:val="00FC6A18"/>
    <w:rsid w:val="00FC6DDA"/>
    <w:rsid w:val="00FC7126"/>
    <w:rsid w:val="00FC73DF"/>
    <w:rsid w:val="00FC78F2"/>
    <w:rsid w:val="00FC799E"/>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284"/>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50C6"/>
    <w:rsid w:val="00FD52DD"/>
    <w:rsid w:val="00FD56C4"/>
    <w:rsid w:val="00FD583E"/>
    <w:rsid w:val="00FD5EF7"/>
    <w:rsid w:val="00FD606D"/>
    <w:rsid w:val="00FD623E"/>
    <w:rsid w:val="00FD62CC"/>
    <w:rsid w:val="00FD64AE"/>
    <w:rsid w:val="00FD6561"/>
    <w:rsid w:val="00FD681A"/>
    <w:rsid w:val="00FD68D9"/>
    <w:rsid w:val="00FD698E"/>
    <w:rsid w:val="00FD69AB"/>
    <w:rsid w:val="00FD71BA"/>
    <w:rsid w:val="00FD729C"/>
    <w:rsid w:val="00FD74BE"/>
    <w:rsid w:val="00FD797B"/>
    <w:rsid w:val="00FD7AD1"/>
    <w:rsid w:val="00FE007F"/>
    <w:rsid w:val="00FE03C8"/>
    <w:rsid w:val="00FE06D7"/>
    <w:rsid w:val="00FE084C"/>
    <w:rsid w:val="00FE09E9"/>
    <w:rsid w:val="00FE0C50"/>
    <w:rsid w:val="00FE0CB1"/>
    <w:rsid w:val="00FE0D8A"/>
    <w:rsid w:val="00FE0DEC"/>
    <w:rsid w:val="00FE16DC"/>
    <w:rsid w:val="00FE1B4F"/>
    <w:rsid w:val="00FE1B65"/>
    <w:rsid w:val="00FE1CE2"/>
    <w:rsid w:val="00FE1E6F"/>
    <w:rsid w:val="00FE21B3"/>
    <w:rsid w:val="00FE22F3"/>
    <w:rsid w:val="00FE24C8"/>
    <w:rsid w:val="00FE255D"/>
    <w:rsid w:val="00FE26D6"/>
    <w:rsid w:val="00FE296F"/>
    <w:rsid w:val="00FE2BF1"/>
    <w:rsid w:val="00FE2C33"/>
    <w:rsid w:val="00FE2F2F"/>
    <w:rsid w:val="00FE3033"/>
    <w:rsid w:val="00FE30C3"/>
    <w:rsid w:val="00FE3775"/>
    <w:rsid w:val="00FE3877"/>
    <w:rsid w:val="00FE3921"/>
    <w:rsid w:val="00FE398A"/>
    <w:rsid w:val="00FE3ACD"/>
    <w:rsid w:val="00FE3D0B"/>
    <w:rsid w:val="00FE4141"/>
    <w:rsid w:val="00FE4282"/>
    <w:rsid w:val="00FE44FE"/>
    <w:rsid w:val="00FE4904"/>
    <w:rsid w:val="00FE50CB"/>
    <w:rsid w:val="00FE5540"/>
    <w:rsid w:val="00FE5765"/>
    <w:rsid w:val="00FE5876"/>
    <w:rsid w:val="00FE5D3D"/>
    <w:rsid w:val="00FE5E99"/>
    <w:rsid w:val="00FE60C1"/>
    <w:rsid w:val="00FE63A1"/>
    <w:rsid w:val="00FE63BB"/>
    <w:rsid w:val="00FE63F8"/>
    <w:rsid w:val="00FE66DD"/>
    <w:rsid w:val="00FE6771"/>
    <w:rsid w:val="00FE698F"/>
    <w:rsid w:val="00FE6A81"/>
    <w:rsid w:val="00FE6BF4"/>
    <w:rsid w:val="00FE76DA"/>
    <w:rsid w:val="00FE7A59"/>
    <w:rsid w:val="00FE7DA5"/>
    <w:rsid w:val="00FE7E3B"/>
    <w:rsid w:val="00FF01C4"/>
    <w:rsid w:val="00FF041F"/>
    <w:rsid w:val="00FF06D7"/>
    <w:rsid w:val="00FF0A51"/>
    <w:rsid w:val="00FF0B38"/>
    <w:rsid w:val="00FF0C54"/>
    <w:rsid w:val="00FF1146"/>
    <w:rsid w:val="00FF14E8"/>
    <w:rsid w:val="00FF1504"/>
    <w:rsid w:val="00FF1524"/>
    <w:rsid w:val="00FF1780"/>
    <w:rsid w:val="00FF227B"/>
    <w:rsid w:val="00FF2580"/>
    <w:rsid w:val="00FF2A25"/>
    <w:rsid w:val="00FF2A88"/>
    <w:rsid w:val="00FF2B20"/>
    <w:rsid w:val="00FF2B8A"/>
    <w:rsid w:val="00FF2C1F"/>
    <w:rsid w:val="00FF2C6F"/>
    <w:rsid w:val="00FF2E26"/>
    <w:rsid w:val="00FF2FD3"/>
    <w:rsid w:val="00FF3031"/>
    <w:rsid w:val="00FF337B"/>
    <w:rsid w:val="00FF37D2"/>
    <w:rsid w:val="00FF3C72"/>
    <w:rsid w:val="00FF41B6"/>
    <w:rsid w:val="00FF42BF"/>
    <w:rsid w:val="00FF44AB"/>
    <w:rsid w:val="00FF4594"/>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9170" fill="f" fillcolor="white" stroke="f">
      <v:fill color="white" on="f"/>
      <v:stroke on="f"/>
      <o:colormru v:ext="edit" colors="#eaeaea,#ddd,silver,#969696,#b2b2b2,#f8f8f8,gray,#4d4d4d"/>
      <o:colormenu v:ext="edit" fillcolor="none [3213]" strokecolor="none [3213]" extrusioncolor="none"/>
    </o:shapedefaults>
    <o:shapelayout v:ext="edit">
      <o:idmap v:ext="edit" data="1,2,3,133,347,430,483"/>
      <o:rules v:ext="edit">
        <o:r id="V:Rule4" type="callout" idref="#_x0000_s440539"/>
        <o:r id="V:Rule5" type="connector" idref="#_x0000_s440390"/>
        <o:r id="V:Rule6" type="connector" idref="#_x0000_s440388"/>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w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gif"/><Relationship Id="rId5" Type="http://schemas.openxmlformats.org/officeDocument/2006/relationships/footnotes" Target="footnotes.xml"/><Relationship Id="rId15" Type="http://schemas.openxmlformats.org/officeDocument/2006/relationships/image" Target="media/image9.wmf"/><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159</Words>
  <Characters>910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Assumption Secretary</dc:creator>
  <cp:lastModifiedBy>Secretary</cp:lastModifiedBy>
  <cp:revision>9</cp:revision>
  <cp:lastPrinted>2014-01-22T22:24:00Z</cp:lastPrinted>
  <dcterms:created xsi:type="dcterms:W3CDTF">2014-01-22T22:49:00Z</dcterms:created>
  <dcterms:modified xsi:type="dcterms:W3CDTF">2014-01-24T18:34:00Z</dcterms:modified>
</cp:coreProperties>
</file>