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355" w:rsidRDefault="002D3F09">
      <w:r>
        <w:rPr>
          <w:noProof/>
        </w:rPr>
        <w:pict>
          <v:shapetype id="_x0000_t202" coordsize="21600,21600" o:spt="202" path="m,l,21600r21600,l21600,xe">
            <v:stroke joinstyle="miter"/>
            <v:path gradientshapeok="t" o:connecttype="rect"/>
          </v:shapetype>
          <v:shape id="_x0000_s1028" type="#_x0000_t202" style="position:absolute;margin-left:-13.85pt;margin-top:-16.5pt;width:560.6pt;height:52.2pt;z-index:1" strokeweight="4.5pt">
            <v:fill opacity="0" color2="#a5a5a5" o:opacity2="55050f" rotate="t" focusposition=".5,.5" focussize="" focus="100%" type="gradientRadial"/>
            <v:textbox style="mso-next-textbox:#_x0000_s1028" inset=",0,,0">
              <w:txbxContent>
                <w:p w:rsidR="0094701D" w:rsidRPr="006E3BD4" w:rsidRDefault="008616CD" w:rsidP="00C637BC">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 xml:space="preserve">The </w:t>
                  </w:r>
                  <w:r w:rsidR="00F63C41">
                    <w:rPr>
                      <w:rFonts w:ascii="Matura MT Script Capitals" w:hAnsi="Matura MT Script Capitals" w:cs="Castellar"/>
                      <w:bCs/>
                      <w:color w:val="000000"/>
                      <w:kern w:val="32"/>
                      <w:sz w:val="36"/>
                      <w:szCs w:val="36"/>
                    </w:rPr>
                    <w:t>Second Sunday in Ordinary Time</w:t>
                  </w:r>
                  <w:r w:rsidR="00CC2C04" w:rsidRPr="00CC2C04">
                    <w:t xml:space="preserve"> </w:t>
                  </w:r>
                </w:p>
                <w:p w:rsidR="008635F7" w:rsidRPr="006E3BD4" w:rsidRDefault="008616CD" w:rsidP="00C637BC">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 xml:space="preserve">January </w:t>
                  </w:r>
                  <w:r w:rsidR="003066B4">
                    <w:rPr>
                      <w:rFonts w:ascii="Matura MT Script Capitals" w:hAnsi="Matura MT Script Capitals" w:cs="Castellar"/>
                      <w:bCs/>
                      <w:color w:val="000000"/>
                      <w:kern w:val="32"/>
                      <w:sz w:val="36"/>
                      <w:szCs w:val="36"/>
                    </w:rPr>
                    <w:t>1</w:t>
                  </w:r>
                  <w:r w:rsidR="00F63C41">
                    <w:rPr>
                      <w:rFonts w:ascii="Matura MT Script Capitals" w:hAnsi="Matura MT Script Capitals" w:cs="Castellar"/>
                      <w:bCs/>
                      <w:color w:val="000000"/>
                      <w:kern w:val="32"/>
                      <w:sz w:val="36"/>
                      <w:szCs w:val="36"/>
                    </w:rPr>
                    <w:t>9</w:t>
                  </w:r>
                  <w:r>
                    <w:rPr>
                      <w:rFonts w:ascii="Matura MT Script Capitals" w:hAnsi="Matura MT Script Capitals" w:cs="Castellar"/>
                      <w:bCs/>
                      <w:color w:val="000000"/>
                      <w:kern w:val="32"/>
                      <w:sz w:val="36"/>
                      <w:szCs w:val="36"/>
                    </w:rPr>
                    <w:t>, 2014</w:t>
                  </w:r>
                </w:p>
                <w:p w:rsidR="008635F7" w:rsidRDefault="008635F7" w:rsidP="004825C5">
                  <w:pPr>
                    <w:jc w:val="center"/>
                  </w:pPr>
                </w:p>
              </w:txbxContent>
            </v:textbox>
          </v:shape>
        </w:pict>
      </w:r>
    </w:p>
    <w:p w:rsidR="007169E9" w:rsidRDefault="007169E9"/>
    <w:p w:rsidR="00A34A40" w:rsidRDefault="002D3F09">
      <w:r w:rsidRPr="002D3F09">
        <w:rPr>
          <w:noProof/>
          <w:sz w:val="8"/>
          <w:szCs w:val="8"/>
          <w:lang w:val="es-MX" w:eastAsia="zh-TW"/>
        </w:rPr>
        <w:pict>
          <v:shape id="_x0000_s356225" type="#_x0000_t202" style="position:absolute;margin-left:44.95pt;margin-top:11.4pt;width:179.7pt;height:20.25pt;z-index:8;mso-width-relative:margin;mso-height-relative:margin" fillcolor="#eeece1">
            <v:textbox style="mso-next-textbox:#_x0000_s356225">
              <w:txbxContent>
                <w:p w:rsidR="00872ED4" w:rsidRPr="00586D06" w:rsidRDefault="00872ED4" w:rsidP="00872ED4">
                  <w:pPr>
                    <w:rPr>
                      <w:b/>
                      <w:sz w:val="22"/>
                      <w:szCs w:val="22"/>
                      <w:lang w:val="es-MX"/>
                    </w:rPr>
                  </w:pPr>
                  <w:proofErr w:type="spellStart"/>
                  <w:r w:rsidRPr="00AE3EDE">
                    <w:rPr>
                      <w:b/>
                      <w:sz w:val="20"/>
                      <w:szCs w:val="20"/>
                      <w:lang w:val="es-MX"/>
                    </w:rPr>
                    <w:t>Mass</w:t>
                  </w:r>
                  <w:proofErr w:type="spellEnd"/>
                  <w:r w:rsidRPr="00AE3EDE">
                    <w:rPr>
                      <w:b/>
                      <w:sz w:val="20"/>
                      <w:szCs w:val="20"/>
                      <w:lang w:val="es-MX"/>
                    </w:rPr>
                    <w:t xml:space="preserve"> </w:t>
                  </w:r>
                  <w:proofErr w:type="spellStart"/>
                  <w:r w:rsidRPr="00AE3EDE">
                    <w:rPr>
                      <w:b/>
                      <w:sz w:val="20"/>
                      <w:szCs w:val="20"/>
                      <w:lang w:val="es-MX"/>
                    </w:rPr>
                    <w:t>Intentions</w:t>
                  </w:r>
                  <w:proofErr w:type="spellEnd"/>
                  <w:r w:rsidRPr="00AE3EDE">
                    <w:rPr>
                      <w:b/>
                      <w:sz w:val="20"/>
                      <w:szCs w:val="20"/>
                      <w:lang w:val="es-MX"/>
                    </w:rPr>
                    <w:t xml:space="preserve"> / Peticiones de </w:t>
                  </w:r>
                  <w:r w:rsidR="00AE3EDE" w:rsidRPr="00AE3EDE">
                    <w:rPr>
                      <w:b/>
                      <w:sz w:val="20"/>
                      <w:szCs w:val="20"/>
                      <w:lang w:val="es-MX"/>
                    </w:rPr>
                    <w:t>Misa</w:t>
                  </w:r>
                  <w:r w:rsidR="00AE3EDE">
                    <w:rPr>
                      <w:b/>
                      <w:sz w:val="22"/>
                      <w:szCs w:val="22"/>
                      <w:lang w:val="es-MX"/>
                    </w:rPr>
                    <w:t xml:space="preserve"> </w:t>
                  </w:r>
                  <w:proofErr w:type="spellStart"/>
                  <w:r w:rsidR="00AE3EDE">
                    <w:rPr>
                      <w:b/>
                      <w:sz w:val="22"/>
                      <w:szCs w:val="22"/>
                      <w:lang w:val="es-MX"/>
                    </w:rPr>
                    <w:t>Misa</w:t>
                  </w:r>
                  <w:r w:rsidRPr="00586D06">
                    <w:rPr>
                      <w:b/>
                      <w:sz w:val="22"/>
                      <w:szCs w:val="22"/>
                      <w:lang w:val="es-MX"/>
                    </w:rPr>
                    <w:t>Misa</w:t>
                  </w:r>
                  <w:proofErr w:type="spellEnd"/>
                  <w:r w:rsidRPr="00586D06">
                    <w:rPr>
                      <w:b/>
                      <w:sz w:val="22"/>
                      <w:szCs w:val="22"/>
                      <w:lang w:val="es-MX"/>
                    </w:rPr>
                    <w:t xml:space="preserve"> </w:t>
                  </w:r>
                </w:p>
                <w:p w:rsidR="00872ED4" w:rsidRPr="00E14A50" w:rsidRDefault="00872ED4">
                  <w:pPr>
                    <w:rPr>
                      <w:sz w:val="18"/>
                      <w:szCs w:val="18"/>
                      <w:lang w:val="es-MX"/>
                    </w:rPr>
                  </w:pPr>
                </w:p>
              </w:txbxContent>
            </v:textbox>
          </v:shape>
        </w:pict>
      </w:r>
    </w:p>
    <w:p w:rsidR="0036383D" w:rsidRDefault="0036383D"/>
    <w:p w:rsidR="00803685" w:rsidRDefault="002D3F09">
      <w:pPr>
        <w:rPr>
          <w:sz w:val="16"/>
          <w:szCs w:val="16"/>
        </w:rPr>
      </w:pPr>
      <w:r w:rsidRPr="002D3F09">
        <w:rPr>
          <w:noProof/>
        </w:rPr>
        <w:pict>
          <v:shape id="_x0000_s495506" type="#_x0000_t202" style="position:absolute;margin-left:287.65pt;margin-top:8.5pt;width:259.45pt;height:75.05pt;z-index:44;mso-width-relative:margin;mso-height-relative:margin">
            <v:textbox>
              <w:txbxContent>
                <w:p w:rsidR="001F3627" w:rsidRPr="001F3627" w:rsidRDefault="001F3627" w:rsidP="00F22BFB">
                  <w:pPr>
                    <w:jc w:val="center"/>
                    <w:rPr>
                      <w:rFonts w:ascii="Berlin Sans FB" w:hAnsi="Berlin Sans FB"/>
                    </w:rPr>
                  </w:pPr>
                  <w:r w:rsidRPr="001F3627">
                    <w:rPr>
                      <w:rFonts w:ascii="Berlin Sans FB" w:hAnsi="Berlin Sans FB"/>
                      <w:u w:val="single"/>
                    </w:rPr>
                    <w:t>For your Information</w:t>
                  </w:r>
                  <w:r w:rsidRPr="001F3627">
                    <w:rPr>
                      <w:rFonts w:ascii="Berlin Sans FB" w:hAnsi="Berlin Sans FB"/>
                    </w:rPr>
                    <w:t>:</w:t>
                  </w:r>
                </w:p>
                <w:p w:rsidR="001F3627" w:rsidRPr="001F3627" w:rsidRDefault="001F3627" w:rsidP="00F22BFB">
                  <w:pPr>
                    <w:jc w:val="center"/>
                    <w:rPr>
                      <w:rFonts w:ascii="Berlin Sans FB" w:hAnsi="Berlin Sans FB"/>
                    </w:rPr>
                  </w:pPr>
                  <w:r w:rsidRPr="001F3627">
                    <w:rPr>
                      <w:rFonts w:ascii="Berlin Sans FB" w:hAnsi="Berlin Sans FB"/>
                    </w:rPr>
                    <w:t>We still need $1,000.00</w:t>
                  </w:r>
                  <w:r>
                    <w:rPr>
                      <w:rFonts w:ascii="Berlin Sans FB" w:hAnsi="Berlin Sans FB"/>
                    </w:rPr>
                    <w:t xml:space="preserve"> </w:t>
                  </w:r>
                  <w:r w:rsidRPr="001F3627">
                    <w:rPr>
                      <w:rFonts w:ascii="Berlin Sans FB" w:hAnsi="Berlin Sans FB"/>
                    </w:rPr>
                    <w:t>for the Church Furnace.</w:t>
                  </w:r>
                </w:p>
                <w:p w:rsidR="001F3627" w:rsidRPr="001F3627" w:rsidRDefault="001F3627" w:rsidP="00F22BFB">
                  <w:pPr>
                    <w:jc w:val="center"/>
                    <w:rPr>
                      <w:rFonts w:ascii="Berlin Sans FB" w:hAnsi="Berlin Sans FB"/>
                    </w:rPr>
                  </w:pPr>
                  <w:r w:rsidRPr="001F3627">
                    <w:rPr>
                      <w:rFonts w:ascii="Berlin Sans FB" w:hAnsi="Berlin Sans FB"/>
                    </w:rPr>
                    <w:t xml:space="preserve">Your help </w:t>
                  </w:r>
                  <w:r w:rsidR="00EC7B57">
                    <w:rPr>
                      <w:rFonts w:ascii="Berlin Sans FB" w:hAnsi="Berlin Sans FB"/>
                    </w:rPr>
                    <w:t xml:space="preserve">is </w:t>
                  </w:r>
                  <w:r w:rsidRPr="001F3627">
                    <w:rPr>
                      <w:rFonts w:ascii="Berlin Sans FB" w:hAnsi="Berlin Sans FB"/>
                    </w:rPr>
                    <w:t>greatly appreciated</w:t>
                  </w:r>
                </w:p>
                <w:p w:rsidR="001F3627" w:rsidRPr="001F3627" w:rsidRDefault="001F3627" w:rsidP="00F22BFB">
                  <w:pPr>
                    <w:jc w:val="center"/>
                    <w:rPr>
                      <w:rFonts w:ascii="Berlin Sans FB" w:hAnsi="Berlin Sans FB"/>
                    </w:rPr>
                  </w:pPr>
                  <w:r w:rsidRPr="001F3627">
                    <w:rPr>
                      <w:rFonts w:ascii="Berlin Sans FB" w:hAnsi="Berlin Sans FB"/>
                    </w:rPr>
                    <w:t>and will keep all of us warm.</w:t>
                  </w:r>
                </w:p>
                <w:p w:rsidR="00D05ADB" w:rsidRPr="001F3627" w:rsidRDefault="001F3627" w:rsidP="00F22BFB">
                  <w:pPr>
                    <w:jc w:val="center"/>
                    <w:rPr>
                      <w:rFonts w:ascii="Berlin Sans FB" w:hAnsi="Berlin Sans FB"/>
                    </w:rPr>
                  </w:pPr>
                  <w:r w:rsidRPr="001F3627">
                    <w:rPr>
                      <w:rFonts w:ascii="Berlin Sans FB" w:hAnsi="Berlin Sans FB"/>
                    </w:rPr>
                    <w:t>T</w:t>
                  </w:r>
                  <w:r w:rsidR="00D05ADB" w:rsidRPr="001F3627">
                    <w:rPr>
                      <w:rFonts w:ascii="Berlin Sans FB" w:hAnsi="Berlin Sans FB"/>
                    </w:rPr>
                    <w:t>hank you, Fr. Peter</w:t>
                  </w:r>
                </w:p>
              </w:txbxContent>
            </v:textbox>
          </v:shape>
        </w:pict>
      </w:r>
    </w:p>
    <w:tbl>
      <w:tblPr>
        <w:tblW w:w="6030" w:type="dxa"/>
        <w:tblInd w:w="-252" w:type="dxa"/>
        <w:tblLayout w:type="fixed"/>
        <w:tblLook w:val="04A0"/>
      </w:tblPr>
      <w:tblGrid>
        <w:gridCol w:w="713"/>
        <w:gridCol w:w="802"/>
        <w:gridCol w:w="1132"/>
        <w:gridCol w:w="3032"/>
        <w:gridCol w:w="351"/>
      </w:tblGrid>
      <w:tr w:rsidR="0028242F" w:rsidRPr="00E618A4" w:rsidTr="004847BA">
        <w:trPr>
          <w:gridAfter w:val="1"/>
          <w:wAfter w:w="351" w:type="dxa"/>
          <w:trHeight w:val="233"/>
        </w:trPr>
        <w:tc>
          <w:tcPr>
            <w:tcW w:w="713"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28242F" w:rsidRPr="00775CD5" w:rsidRDefault="0028242F" w:rsidP="007B227F">
            <w:pPr>
              <w:rPr>
                <w:rFonts w:ascii="Calibri" w:eastAsia="Times New Roman" w:hAnsi="Calibri"/>
                <w:color w:val="000000"/>
                <w:sz w:val="20"/>
                <w:szCs w:val="20"/>
              </w:rPr>
            </w:pPr>
            <w:r w:rsidRPr="00775CD5">
              <w:rPr>
                <w:rFonts w:ascii="Calibri" w:eastAsia="Times New Roman" w:hAnsi="Calibri"/>
                <w:color w:val="000000"/>
                <w:sz w:val="20"/>
                <w:szCs w:val="20"/>
              </w:rPr>
              <w:t>Sat</w:t>
            </w:r>
          </w:p>
        </w:tc>
        <w:tc>
          <w:tcPr>
            <w:tcW w:w="802"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28242F" w:rsidRPr="00775CD5" w:rsidRDefault="0028242F" w:rsidP="00F63C41">
            <w:pPr>
              <w:rPr>
                <w:rFonts w:ascii="Calibri" w:eastAsia="Times New Roman" w:hAnsi="Calibri"/>
                <w:color w:val="000000"/>
                <w:sz w:val="20"/>
                <w:szCs w:val="20"/>
              </w:rPr>
            </w:pPr>
            <w:r>
              <w:rPr>
                <w:rFonts w:ascii="Calibri" w:eastAsia="Times New Roman" w:hAnsi="Calibri"/>
                <w:color w:val="000000"/>
                <w:sz w:val="20"/>
                <w:szCs w:val="20"/>
              </w:rPr>
              <w:t>Jan 18</w:t>
            </w:r>
          </w:p>
        </w:tc>
        <w:tc>
          <w:tcPr>
            <w:tcW w:w="1132"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28242F" w:rsidRPr="00CA58F6" w:rsidRDefault="0028242F" w:rsidP="007B227F">
            <w:pPr>
              <w:rPr>
                <w:rFonts w:ascii="Calibri" w:eastAsia="Times New Roman" w:hAnsi="Calibri"/>
                <w:b/>
                <w:color w:val="000000"/>
                <w:sz w:val="20"/>
                <w:szCs w:val="20"/>
              </w:rPr>
            </w:pPr>
            <w:r w:rsidRPr="00CA58F6">
              <w:rPr>
                <w:rFonts w:ascii="Calibri" w:eastAsia="Times New Roman" w:hAnsi="Calibri"/>
                <w:b/>
                <w:color w:val="000000"/>
                <w:sz w:val="20"/>
                <w:szCs w:val="20"/>
              </w:rPr>
              <w:t>4:00p D</w:t>
            </w:r>
          </w:p>
        </w:tc>
        <w:tc>
          <w:tcPr>
            <w:tcW w:w="3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8242F" w:rsidRPr="001E5F7B" w:rsidRDefault="0028242F" w:rsidP="00E8124C">
            <w:pPr>
              <w:rPr>
                <w:rFonts w:ascii="Calibri" w:eastAsia="Times New Roman" w:hAnsi="Calibri"/>
                <w:color w:val="000000"/>
                <w:sz w:val="20"/>
                <w:szCs w:val="20"/>
              </w:rPr>
            </w:pPr>
            <w:r>
              <w:rPr>
                <w:rFonts w:ascii="Calibri" w:eastAsia="Times New Roman" w:hAnsi="Calibri"/>
                <w:color w:val="000000"/>
                <w:sz w:val="20"/>
                <w:szCs w:val="20"/>
              </w:rPr>
              <w:t>(+)Glen A. Neal</w:t>
            </w:r>
          </w:p>
        </w:tc>
      </w:tr>
      <w:tr w:rsidR="0028242F" w:rsidRPr="007F3686" w:rsidTr="004847BA">
        <w:trPr>
          <w:trHeight w:val="233"/>
        </w:trPr>
        <w:tc>
          <w:tcPr>
            <w:tcW w:w="713"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28242F" w:rsidRPr="00077F52" w:rsidRDefault="0028242F" w:rsidP="007B227F">
            <w:pPr>
              <w:rPr>
                <w:rFonts w:ascii="Calibri" w:eastAsia="Times New Roman" w:hAnsi="Calibri"/>
                <w:color w:val="000000"/>
                <w:sz w:val="20"/>
                <w:szCs w:val="20"/>
              </w:rPr>
            </w:pPr>
          </w:p>
        </w:tc>
        <w:tc>
          <w:tcPr>
            <w:tcW w:w="802"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28242F" w:rsidRPr="00077F52" w:rsidRDefault="0028242F" w:rsidP="00446F49">
            <w:pPr>
              <w:rPr>
                <w:rFonts w:ascii="Calibri" w:eastAsia="Times New Roman" w:hAnsi="Calibri"/>
                <w:color w:val="000000"/>
                <w:sz w:val="20"/>
                <w:szCs w:val="20"/>
              </w:rPr>
            </w:pPr>
          </w:p>
        </w:tc>
        <w:tc>
          <w:tcPr>
            <w:tcW w:w="1132"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28242F" w:rsidRPr="00CA58F6" w:rsidRDefault="0028242F" w:rsidP="007B227F">
            <w:pPr>
              <w:rPr>
                <w:rFonts w:ascii="Calibri" w:eastAsia="Times New Roman" w:hAnsi="Calibri"/>
                <w:b/>
                <w:color w:val="000000"/>
                <w:sz w:val="20"/>
                <w:szCs w:val="20"/>
              </w:rPr>
            </w:pPr>
            <w:r w:rsidRPr="00CA58F6">
              <w:rPr>
                <w:rFonts w:ascii="Calibri" w:eastAsia="Times New Roman" w:hAnsi="Calibri"/>
                <w:b/>
                <w:color w:val="000000"/>
                <w:sz w:val="20"/>
                <w:szCs w:val="20"/>
              </w:rPr>
              <w:t>6:00p R</w:t>
            </w:r>
          </w:p>
        </w:tc>
        <w:tc>
          <w:tcPr>
            <w:tcW w:w="3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8242F" w:rsidRPr="00E328D1" w:rsidRDefault="0028242F" w:rsidP="00E8124C">
            <w:pPr>
              <w:rPr>
                <w:rFonts w:ascii="Calibri" w:eastAsia="Times New Roman" w:hAnsi="Calibri"/>
                <w:color w:val="000000"/>
                <w:sz w:val="20"/>
                <w:szCs w:val="20"/>
              </w:rPr>
            </w:pPr>
            <w:r>
              <w:rPr>
                <w:rFonts w:ascii="Calibri" w:eastAsia="Times New Roman" w:hAnsi="Calibri"/>
                <w:color w:val="000000"/>
                <w:sz w:val="20"/>
                <w:szCs w:val="20"/>
              </w:rPr>
              <w:t xml:space="preserve">(+)Leon </w:t>
            </w:r>
            <w:proofErr w:type="spellStart"/>
            <w:r>
              <w:rPr>
                <w:rFonts w:ascii="Calibri" w:eastAsia="Times New Roman" w:hAnsi="Calibri"/>
                <w:color w:val="000000"/>
                <w:sz w:val="20"/>
                <w:szCs w:val="20"/>
              </w:rPr>
              <w:t>Fitts</w:t>
            </w:r>
            <w:proofErr w:type="spellEnd"/>
            <w:r>
              <w:rPr>
                <w:rFonts w:ascii="Calibri" w:eastAsia="Times New Roman" w:hAnsi="Calibri"/>
                <w:color w:val="000000"/>
                <w:sz w:val="20"/>
                <w:szCs w:val="20"/>
              </w:rPr>
              <w:t xml:space="preserve"> by Anna </w:t>
            </w:r>
          </w:p>
        </w:tc>
        <w:tc>
          <w:tcPr>
            <w:tcW w:w="351" w:type="dxa"/>
          </w:tcPr>
          <w:p w:rsidR="0028242F" w:rsidRPr="007F3686" w:rsidRDefault="0028242F">
            <w:pPr>
              <w:rPr>
                <w:i/>
              </w:rPr>
            </w:pPr>
          </w:p>
        </w:tc>
      </w:tr>
      <w:tr w:rsidR="0028242F" w:rsidRPr="007F3686" w:rsidTr="004847BA">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28242F" w:rsidRPr="00775CD5" w:rsidRDefault="0028242F" w:rsidP="007B227F">
            <w:pPr>
              <w:rPr>
                <w:rFonts w:ascii="Calibri" w:eastAsia="Times New Roman" w:hAnsi="Calibri"/>
                <w:color w:val="000000"/>
                <w:sz w:val="20"/>
                <w:szCs w:val="20"/>
              </w:rPr>
            </w:pPr>
            <w:r w:rsidRPr="00775CD5">
              <w:rPr>
                <w:rFonts w:ascii="Calibri" w:eastAsia="Times New Roman" w:hAnsi="Calibri"/>
                <w:color w:val="000000"/>
                <w:sz w:val="20"/>
                <w:szCs w:val="20"/>
              </w:rPr>
              <w:t>Sun</w:t>
            </w:r>
          </w:p>
        </w:tc>
        <w:tc>
          <w:tcPr>
            <w:tcW w:w="802"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28242F" w:rsidRPr="00775CD5" w:rsidRDefault="0028242F" w:rsidP="003066B4">
            <w:pPr>
              <w:rPr>
                <w:rFonts w:ascii="Calibri" w:eastAsia="Times New Roman" w:hAnsi="Calibri"/>
                <w:color w:val="000000"/>
                <w:sz w:val="20"/>
                <w:szCs w:val="20"/>
              </w:rPr>
            </w:pPr>
            <w:r>
              <w:rPr>
                <w:rFonts w:ascii="Calibri" w:eastAsia="Times New Roman" w:hAnsi="Calibri"/>
                <w:color w:val="000000"/>
                <w:sz w:val="20"/>
                <w:szCs w:val="20"/>
              </w:rPr>
              <w:t>Jan 19</w:t>
            </w:r>
          </w:p>
        </w:tc>
        <w:tc>
          <w:tcPr>
            <w:tcW w:w="11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8242F" w:rsidRPr="00CA58F6" w:rsidRDefault="0028242F" w:rsidP="00446F49">
            <w:pPr>
              <w:rPr>
                <w:rFonts w:ascii="Calibri" w:eastAsia="Times New Roman" w:hAnsi="Calibri"/>
                <w:b/>
                <w:color w:val="000000"/>
                <w:sz w:val="20"/>
                <w:szCs w:val="20"/>
              </w:rPr>
            </w:pPr>
            <w:r w:rsidRPr="00CA58F6">
              <w:rPr>
                <w:rFonts w:ascii="Calibri" w:eastAsia="Times New Roman" w:hAnsi="Calibri"/>
                <w:b/>
                <w:color w:val="000000"/>
                <w:sz w:val="20"/>
                <w:szCs w:val="20"/>
              </w:rPr>
              <w:t>8:00a M</w:t>
            </w:r>
          </w:p>
        </w:tc>
        <w:tc>
          <w:tcPr>
            <w:tcW w:w="3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8242F" w:rsidRPr="00E328D1" w:rsidRDefault="0028242F" w:rsidP="0051177D">
            <w:pPr>
              <w:rPr>
                <w:rFonts w:ascii="Calibri" w:eastAsia="Times New Roman" w:hAnsi="Calibri"/>
                <w:color w:val="000000"/>
                <w:sz w:val="20"/>
                <w:szCs w:val="20"/>
              </w:rPr>
            </w:pPr>
            <w:r>
              <w:rPr>
                <w:rFonts w:ascii="Calibri" w:eastAsia="Times New Roman" w:hAnsi="Calibri"/>
                <w:color w:val="000000"/>
                <w:sz w:val="20"/>
                <w:szCs w:val="20"/>
              </w:rPr>
              <w:t xml:space="preserve">(+)Joe </w:t>
            </w:r>
            <w:proofErr w:type="spellStart"/>
            <w:r>
              <w:rPr>
                <w:rFonts w:ascii="Calibri" w:eastAsia="Times New Roman" w:hAnsi="Calibri"/>
                <w:color w:val="000000"/>
                <w:sz w:val="20"/>
                <w:szCs w:val="20"/>
              </w:rPr>
              <w:t>Lockovich</w:t>
            </w:r>
            <w:proofErr w:type="spellEnd"/>
            <w:r>
              <w:rPr>
                <w:rFonts w:ascii="Calibri" w:eastAsia="Times New Roman" w:hAnsi="Calibri"/>
                <w:color w:val="000000"/>
                <w:sz w:val="20"/>
                <w:szCs w:val="20"/>
              </w:rPr>
              <w:t xml:space="preserve"> by the Knights of Columbus</w:t>
            </w:r>
          </w:p>
        </w:tc>
      </w:tr>
      <w:tr w:rsidR="0028242F" w:rsidRPr="007F3686" w:rsidTr="00223239">
        <w:trPr>
          <w:gridAfter w:val="1"/>
          <w:wAfter w:w="351" w:type="dxa"/>
          <w:trHeight w:val="305"/>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28242F" w:rsidRPr="00775CD5" w:rsidRDefault="0028242F" w:rsidP="007B227F">
            <w:pPr>
              <w:rPr>
                <w:rFonts w:ascii="Calibri" w:eastAsia="Times New Roman" w:hAnsi="Calibri"/>
                <w:color w:val="000000"/>
                <w:sz w:val="20"/>
                <w:szCs w:val="20"/>
              </w:rPr>
            </w:pPr>
          </w:p>
        </w:tc>
        <w:tc>
          <w:tcPr>
            <w:tcW w:w="802"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28242F" w:rsidRPr="00775CD5" w:rsidRDefault="0028242F" w:rsidP="00446F49">
            <w:pPr>
              <w:rPr>
                <w:rFonts w:ascii="Calibri" w:eastAsia="Times New Roman" w:hAnsi="Calibri"/>
                <w:color w:val="000000"/>
                <w:sz w:val="20"/>
                <w:szCs w:val="20"/>
              </w:rPr>
            </w:pPr>
          </w:p>
        </w:tc>
        <w:tc>
          <w:tcPr>
            <w:tcW w:w="11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8242F" w:rsidRPr="00CA58F6" w:rsidRDefault="0028242F" w:rsidP="00BA5E4B">
            <w:pPr>
              <w:rPr>
                <w:rFonts w:ascii="Calibri" w:eastAsia="Times New Roman" w:hAnsi="Calibri"/>
                <w:b/>
                <w:color w:val="000000"/>
                <w:sz w:val="20"/>
                <w:szCs w:val="20"/>
              </w:rPr>
            </w:pPr>
            <w:r w:rsidRPr="00CA58F6">
              <w:rPr>
                <w:rFonts w:ascii="Calibri" w:eastAsia="Times New Roman" w:hAnsi="Calibri"/>
                <w:b/>
                <w:color w:val="000000"/>
                <w:sz w:val="20"/>
                <w:szCs w:val="20"/>
              </w:rPr>
              <w:t>10:00a D</w:t>
            </w:r>
          </w:p>
        </w:tc>
        <w:tc>
          <w:tcPr>
            <w:tcW w:w="3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8242F" w:rsidRPr="004A0919" w:rsidRDefault="0028242F" w:rsidP="00E8124C">
            <w:pPr>
              <w:rPr>
                <w:rFonts w:ascii="Calibri" w:eastAsia="Times New Roman" w:hAnsi="Calibri"/>
                <w:color w:val="000000"/>
                <w:sz w:val="20"/>
                <w:szCs w:val="20"/>
              </w:rPr>
            </w:pPr>
            <w:r>
              <w:rPr>
                <w:rFonts w:ascii="Calibri" w:eastAsia="Times New Roman" w:hAnsi="Calibri"/>
                <w:color w:val="000000"/>
                <w:sz w:val="20"/>
                <w:szCs w:val="20"/>
              </w:rPr>
              <w:t>(+)Jo Ann McCoy by Bill</w:t>
            </w:r>
          </w:p>
        </w:tc>
      </w:tr>
      <w:tr w:rsidR="0028242F" w:rsidRPr="007F3686" w:rsidTr="004847BA">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28242F" w:rsidRPr="00775CD5" w:rsidRDefault="0028242F" w:rsidP="007B227F">
            <w:pPr>
              <w:rPr>
                <w:rFonts w:ascii="Calibri" w:eastAsia="Times New Roman" w:hAnsi="Calibri"/>
                <w:color w:val="000000"/>
                <w:sz w:val="20"/>
                <w:szCs w:val="20"/>
              </w:rPr>
            </w:pPr>
          </w:p>
        </w:tc>
        <w:tc>
          <w:tcPr>
            <w:tcW w:w="802"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28242F" w:rsidRPr="00775CD5" w:rsidRDefault="0028242F" w:rsidP="00446F49">
            <w:pPr>
              <w:rPr>
                <w:rFonts w:ascii="Calibri" w:eastAsia="Times New Roman" w:hAnsi="Calibri"/>
                <w:color w:val="000000"/>
                <w:sz w:val="20"/>
                <w:szCs w:val="20"/>
              </w:rPr>
            </w:pPr>
          </w:p>
        </w:tc>
        <w:tc>
          <w:tcPr>
            <w:tcW w:w="11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8242F" w:rsidRPr="00CA58F6" w:rsidRDefault="0028242F" w:rsidP="00BA5E4B">
            <w:pPr>
              <w:rPr>
                <w:rFonts w:ascii="Calibri" w:eastAsia="Times New Roman" w:hAnsi="Calibri"/>
                <w:b/>
                <w:color w:val="000000"/>
                <w:sz w:val="20"/>
                <w:szCs w:val="20"/>
              </w:rPr>
            </w:pPr>
            <w:r>
              <w:rPr>
                <w:rFonts w:ascii="Calibri" w:eastAsia="Times New Roman" w:hAnsi="Calibri"/>
                <w:b/>
                <w:color w:val="000000"/>
                <w:sz w:val="20"/>
                <w:szCs w:val="20"/>
              </w:rPr>
              <w:t>1</w:t>
            </w:r>
            <w:r w:rsidRPr="00CA58F6">
              <w:rPr>
                <w:rFonts w:ascii="Calibri" w:eastAsia="Times New Roman" w:hAnsi="Calibri"/>
                <w:b/>
                <w:color w:val="000000"/>
                <w:sz w:val="20"/>
                <w:szCs w:val="20"/>
              </w:rPr>
              <w:t xml:space="preserve">2:00p </w:t>
            </w:r>
            <w:r>
              <w:rPr>
                <w:rFonts w:ascii="Calibri" w:eastAsia="Times New Roman" w:hAnsi="Calibri"/>
                <w:b/>
                <w:color w:val="000000"/>
                <w:sz w:val="20"/>
                <w:szCs w:val="20"/>
              </w:rPr>
              <w:t>W</w:t>
            </w:r>
          </w:p>
        </w:tc>
        <w:tc>
          <w:tcPr>
            <w:tcW w:w="3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8242F" w:rsidRPr="00E328D1" w:rsidRDefault="0028242F" w:rsidP="0051177D">
            <w:pPr>
              <w:rPr>
                <w:rFonts w:ascii="Calibri" w:eastAsia="Times New Roman" w:hAnsi="Calibri"/>
                <w:color w:val="000000"/>
                <w:sz w:val="20"/>
                <w:szCs w:val="20"/>
              </w:rPr>
            </w:pPr>
            <w:r>
              <w:rPr>
                <w:rFonts w:ascii="Calibri" w:eastAsia="Times New Roman" w:hAnsi="Calibri"/>
                <w:color w:val="000000"/>
                <w:sz w:val="20"/>
                <w:szCs w:val="20"/>
              </w:rPr>
              <w:t xml:space="preserve">(+)Virginia </w:t>
            </w:r>
            <w:proofErr w:type="spellStart"/>
            <w:r>
              <w:rPr>
                <w:rFonts w:ascii="Calibri" w:eastAsia="Times New Roman" w:hAnsi="Calibri"/>
                <w:color w:val="000000"/>
                <w:sz w:val="20"/>
                <w:szCs w:val="20"/>
              </w:rPr>
              <w:t>Hufnagel</w:t>
            </w:r>
            <w:proofErr w:type="spellEnd"/>
            <w:r>
              <w:rPr>
                <w:rFonts w:ascii="Calibri" w:eastAsia="Times New Roman" w:hAnsi="Calibri"/>
                <w:color w:val="000000"/>
                <w:sz w:val="20"/>
                <w:szCs w:val="20"/>
              </w:rPr>
              <w:t xml:space="preserve"> by Jim</w:t>
            </w:r>
          </w:p>
        </w:tc>
      </w:tr>
      <w:tr w:rsidR="0028242F" w:rsidRPr="007F3686" w:rsidTr="004847BA">
        <w:trPr>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28242F" w:rsidRPr="00775CD5" w:rsidRDefault="0028242F" w:rsidP="007B227F">
            <w:pPr>
              <w:rPr>
                <w:rFonts w:ascii="Calibri" w:eastAsia="Times New Roman" w:hAnsi="Calibri"/>
                <w:color w:val="000000"/>
                <w:sz w:val="20"/>
                <w:szCs w:val="20"/>
              </w:rPr>
            </w:pPr>
          </w:p>
        </w:tc>
        <w:tc>
          <w:tcPr>
            <w:tcW w:w="802"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28242F" w:rsidRPr="00775CD5" w:rsidRDefault="0028242F" w:rsidP="00446F49">
            <w:pPr>
              <w:rPr>
                <w:rFonts w:ascii="Calibri" w:eastAsia="Times New Roman" w:hAnsi="Calibri"/>
                <w:color w:val="000000"/>
                <w:sz w:val="20"/>
                <w:szCs w:val="20"/>
              </w:rPr>
            </w:pPr>
          </w:p>
        </w:tc>
        <w:tc>
          <w:tcPr>
            <w:tcW w:w="11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8242F" w:rsidRPr="00CA58F6" w:rsidRDefault="0028242F" w:rsidP="00BA5E4B">
            <w:pPr>
              <w:rPr>
                <w:rFonts w:ascii="Calibri" w:eastAsia="Times New Roman" w:hAnsi="Calibri"/>
                <w:b/>
                <w:color w:val="000000"/>
                <w:sz w:val="20"/>
                <w:szCs w:val="20"/>
              </w:rPr>
            </w:pPr>
            <w:r>
              <w:rPr>
                <w:rFonts w:ascii="Calibri" w:eastAsia="Times New Roman" w:hAnsi="Calibri"/>
                <w:b/>
                <w:color w:val="000000"/>
                <w:sz w:val="20"/>
                <w:szCs w:val="20"/>
              </w:rPr>
              <w:t>2</w:t>
            </w:r>
            <w:r w:rsidRPr="00CA58F6">
              <w:rPr>
                <w:rFonts w:ascii="Calibri" w:eastAsia="Times New Roman" w:hAnsi="Calibri"/>
                <w:b/>
                <w:color w:val="000000"/>
                <w:sz w:val="20"/>
                <w:szCs w:val="20"/>
              </w:rPr>
              <w:t xml:space="preserve">:00p </w:t>
            </w:r>
            <w:r>
              <w:rPr>
                <w:rFonts w:ascii="Calibri" w:eastAsia="Times New Roman" w:hAnsi="Calibri"/>
                <w:b/>
                <w:color w:val="000000"/>
                <w:sz w:val="20"/>
                <w:szCs w:val="20"/>
              </w:rPr>
              <w:t>D</w:t>
            </w:r>
          </w:p>
        </w:tc>
        <w:tc>
          <w:tcPr>
            <w:tcW w:w="3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8242F" w:rsidRPr="00E328D1" w:rsidRDefault="0028242F" w:rsidP="00E8124C">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Phyllis Luda</w:t>
            </w:r>
          </w:p>
        </w:tc>
        <w:tc>
          <w:tcPr>
            <w:tcW w:w="351" w:type="dxa"/>
          </w:tcPr>
          <w:p w:rsidR="0028242F" w:rsidRPr="007F3686" w:rsidRDefault="002D3F09">
            <w:pPr>
              <w:rPr>
                <w:i/>
              </w:rPr>
            </w:pPr>
            <w:r w:rsidRPr="002D3F09">
              <w:rPr>
                <w:noProof/>
                <w:lang w:eastAsia="zh-TW"/>
              </w:rPr>
              <w:pict>
                <v:shape id="_x0000_s495462" type="#_x0000_t202" style="position:absolute;margin-left:16.3pt;margin-top:3.35pt;width:259.7pt;height:250.45pt;z-index:29;mso-position-horizontal-relative:text;mso-position-vertical-relative:text;mso-width-relative:margin;mso-height-relative:margin">
                  <v:textbox>
                    <w:txbxContent>
                      <w:p w:rsidR="0028242F" w:rsidRPr="00F56276" w:rsidRDefault="0028242F" w:rsidP="00960ED0">
                        <w:pPr>
                          <w:jc w:val="center"/>
                          <w:rPr>
                            <w:rFonts w:ascii="Berlin Sans FB" w:hAnsi="Berlin Sans FB"/>
                            <w:sz w:val="28"/>
                            <w:szCs w:val="28"/>
                          </w:rPr>
                        </w:pPr>
                        <w:r w:rsidRPr="00F56276">
                          <w:rPr>
                            <w:rFonts w:ascii="Berlin Sans FB" w:hAnsi="Berlin Sans FB"/>
                            <w:sz w:val="28"/>
                            <w:szCs w:val="28"/>
                          </w:rPr>
                          <w:t>Rose Day</w:t>
                        </w:r>
                      </w:p>
                      <w:p w:rsidR="0028242F" w:rsidRPr="00F56276" w:rsidRDefault="0028242F" w:rsidP="00960ED0">
                        <w:pPr>
                          <w:jc w:val="center"/>
                          <w:rPr>
                            <w:rFonts w:ascii="Berlin Sans FB" w:hAnsi="Berlin Sans FB"/>
                            <w:sz w:val="28"/>
                            <w:szCs w:val="28"/>
                          </w:rPr>
                        </w:pPr>
                        <w:r w:rsidRPr="00F56276">
                          <w:rPr>
                            <w:rFonts w:ascii="Berlin Sans FB" w:hAnsi="Berlin Sans FB"/>
                            <w:sz w:val="28"/>
                            <w:szCs w:val="28"/>
                          </w:rPr>
                          <w:t>Pro Life Rally</w:t>
                        </w:r>
                      </w:p>
                      <w:p w:rsidR="0028242F" w:rsidRPr="00F56276" w:rsidRDefault="0028242F" w:rsidP="00960ED0">
                        <w:pPr>
                          <w:jc w:val="center"/>
                          <w:rPr>
                            <w:rFonts w:ascii="Berlin Sans FB" w:hAnsi="Berlin Sans FB"/>
                            <w:sz w:val="28"/>
                            <w:szCs w:val="28"/>
                          </w:rPr>
                        </w:pPr>
                        <w:r w:rsidRPr="00F56276">
                          <w:rPr>
                            <w:rFonts w:ascii="Berlin Sans FB" w:hAnsi="Berlin Sans FB"/>
                            <w:sz w:val="28"/>
                            <w:szCs w:val="28"/>
                          </w:rPr>
                          <w:t>Wednesday February 5</w:t>
                        </w:r>
                      </w:p>
                      <w:p w:rsidR="0028242F" w:rsidRDefault="0028242F" w:rsidP="00960ED0">
                        <w:pPr>
                          <w:rPr>
                            <w:rFonts w:ascii="Berlin Sans FB" w:hAnsi="Berlin Sans FB"/>
                            <w:szCs w:val="28"/>
                          </w:rPr>
                        </w:pPr>
                      </w:p>
                      <w:p w:rsidR="0028242F" w:rsidRPr="00960ED0" w:rsidRDefault="0028242F" w:rsidP="00FA59EE">
                        <w:pPr>
                          <w:jc w:val="both"/>
                          <w:rPr>
                            <w:rFonts w:ascii="Berlin Sans FB" w:hAnsi="Berlin Sans FB"/>
                            <w:szCs w:val="28"/>
                          </w:rPr>
                        </w:pPr>
                        <w:r>
                          <w:rPr>
                            <w:rFonts w:ascii="Berlin Sans FB" w:hAnsi="Berlin Sans FB"/>
                            <w:szCs w:val="28"/>
                          </w:rPr>
                          <w:t xml:space="preserve">The </w:t>
                        </w:r>
                        <w:r w:rsidRPr="00960ED0">
                          <w:rPr>
                            <w:rFonts w:ascii="Berlin Sans FB" w:hAnsi="Berlin Sans FB"/>
                            <w:szCs w:val="28"/>
                          </w:rPr>
                          <w:t>Annual Rose Day Pro-life Rally will take place at the State Capitol.  Throughout the day, we will be encouraging our legislature to protect the unborn through pro-life legislation.  Every Year, hundreds of pro-life advocates and many organizations gather at the Capitol during Rose Day to present our Governor, Lt. Governor and legislators with a red rose signifying the sanctity of human life.</w:t>
                        </w:r>
                        <w:r>
                          <w:rPr>
                            <w:rFonts w:ascii="Berlin Sans FB" w:hAnsi="Berlin Sans FB"/>
                            <w:szCs w:val="28"/>
                          </w:rPr>
                          <w:t xml:space="preserve">  Significant pro-life legislation has passed over the last several years because pro-life Oklahomans made their voices known at the Capitol.  When the Church stands united, we can and will influence the decisions made by our legislators.</w:t>
                        </w:r>
                      </w:p>
                    </w:txbxContent>
                  </v:textbox>
                </v:shape>
              </w:pict>
            </w:r>
            <w:r w:rsidRPr="002D3F09">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495471" type="#_x0000_t75" style="position:absolute;margin-left:224.65pt;margin-top:9.9pt;width:50.75pt;height:50.75pt;z-index:34;mso-position-horizontal-relative:text;mso-position-vertical-relative:text">
                  <v:imagedata r:id="rId7" o:title="MC900434842[1]"/>
                </v:shape>
              </w:pict>
            </w:r>
            <w:r w:rsidRPr="002D3F09">
              <w:rPr>
                <w:noProof/>
              </w:rPr>
              <w:pict>
                <v:shape id="_x0000_s495470" type="#_x0000_t75" style="position:absolute;margin-left:26.85pt;margin-top:9.9pt;width:51.25pt;height:51.25pt;z-index:33;mso-position-horizontal-relative:text;mso-position-vertical-relative:text">
                  <v:imagedata r:id="rId7" o:title="MC900434842[1]"/>
                </v:shape>
              </w:pict>
            </w:r>
            <w:r>
              <w:rPr>
                <w:i/>
                <w:noProof/>
              </w:rPr>
              <w:pict>
                <v:shape id="_x0000_s495464" type="#_x0000_t202" style="position:absolute;margin-left:312.9pt;margin-top:148.5pt;width:263.1pt;height:105.3pt;z-index:31;mso-position-horizontal-relative:text;mso-position-vertical-relative:text;mso-width-relative:margin;mso-height-relative:margin">
                  <v:textbox style="mso-next-textbox:#_x0000_s495464">
                    <w:txbxContent>
                      <w:p w:rsidR="0028242F" w:rsidRPr="003D0B5B" w:rsidRDefault="0028242F" w:rsidP="003D0B5B">
                        <w:pPr>
                          <w:jc w:val="both"/>
                          <w:rPr>
                            <w:rFonts w:ascii="Berlin Sans FB" w:hAnsi="Berlin Sans FB"/>
                            <w:sz w:val="28"/>
                            <w:szCs w:val="28"/>
                          </w:rPr>
                        </w:pPr>
                        <w:r w:rsidRPr="003D0B5B">
                          <w:rPr>
                            <w:rFonts w:ascii="Berlin Sans FB" w:hAnsi="Berlin Sans FB"/>
                            <w:sz w:val="28"/>
                            <w:szCs w:val="28"/>
                          </w:rPr>
                          <w:t xml:space="preserve">We would like to invite everyone </w:t>
                        </w:r>
                        <w:r>
                          <w:rPr>
                            <w:rFonts w:ascii="Berlin Sans FB" w:hAnsi="Berlin Sans FB"/>
                            <w:sz w:val="28"/>
                            <w:szCs w:val="28"/>
                          </w:rPr>
                          <w:t xml:space="preserve">to </w:t>
                        </w:r>
                        <w:r w:rsidRPr="003D0B5B">
                          <w:rPr>
                            <w:rFonts w:ascii="Berlin Sans FB" w:hAnsi="Berlin Sans FB"/>
                            <w:sz w:val="28"/>
                            <w:szCs w:val="28"/>
                          </w:rPr>
                          <w:t xml:space="preserve">attend </w:t>
                        </w:r>
                        <w:r>
                          <w:rPr>
                            <w:rFonts w:ascii="Berlin Sans FB" w:hAnsi="Berlin Sans FB"/>
                            <w:sz w:val="28"/>
                            <w:szCs w:val="28"/>
                          </w:rPr>
                          <w:t xml:space="preserve">a </w:t>
                        </w:r>
                        <w:r w:rsidRPr="003D0B5B">
                          <w:rPr>
                            <w:rFonts w:ascii="Berlin Sans FB" w:hAnsi="Berlin Sans FB"/>
                            <w:sz w:val="28"/>
                            <w:szCs w:val="28"/>
                          </w:rPr>
                          <w:t xml:space="preserve">Good-bye Party for Fr. Joseph on Sunday, June 30 at 5 p.m. in Gillespie Hall.  </w:t>
                        </w:r>
                        <w:r>
                          <w:rPr>
                            <w:rFonts w:ascii="Berlin Sans FB" w:hAnsi="Berlin Sans FB"/>
                            <w:sz w:val="28"/>
                            <w:szCs w:val="28"/>
                          </w:rPr>
                          <w:t xml:space="preserve">The </w:t>
                        </w:r>
                        <w:r w:rsidRPr="003D0B5B">
                          <w:rPr>
                            <w:rFonts w:ascii="Berlin Sans FB" w:hAnsi="Berlin Sans FB"/>
                            <w:sz w:val="28"/>
                            <w:szCs w:val="28"/>
                          </w:rPr>
                          <w:t>Knights of Columbus are providing hamburgers and hot dogs.</w:t>
                        </w:r>
                        <w:r>
                          <w:rPr>
                            <w:rFonts w:ascii="Berlin Sans FB" w:hAnsi="Berlin Sans FB"/>
                            <w:sz w:val="28"/>
                            <w:szCs w:val="28"/>
                          </w:rPr>
                          <w:t xml:space="preserve">  We will have a money tree for Fr. Joseph.</w:t>
                        </w:r>
                      </w:p>
                    </w:txbxContent>
                  </v:textbox>
                </v:shape>
              </w:pict>
            </w:r>
            <w:r>
              <w:rPr>
                <w:i/>
                <w:noProof/>
              </w:rPr>
              <w:pict>
                <v:shape id="_x0000_s495463" type="#_x0000_t202" style="position:absolute;margin-left:325pt;margin-top:177.45pt;width:263.1pt;height:105.3pt;z-index:30;mso-position-horizontal-relative:text;mso-position-vertical-relative:text;mso-width-relative:margin;mso-height-relative:margin">
                  <v:textbox style="mso-next-textbox:#_x0000_s495463">
                    <w:txbxContent>
                      <w:p w:rsidR="0028242F" w:rsidRPr="003D0B5B" w:rsidRDefault="0028242F" w:rsidP="003D0B5B">
                        <w:pPr>
                          <w:jc w:val="both"/>
                          <w:rPr>
                            <w:rFonts w:ascii="Berlin Sans FB" w:hAnsi="Berlin Sans FB"/>
                            <w:sz w:val="28"/>
                            <w:szCs w:val="28"/>
                          </w:rPr>
                        </w:pPr>
                        <w:r w:rsidRPr="003D0B5B">
                          <w:rPr>
                            <w:rFonts w:ascii="Berlin Sans FB" w:hAnsi="Berlin Sans FB"/>
                            <w:sz w:val="28"/>
                            <w:szCs w:val="28"/>
                          </w:rPr>
                          <w:t xml:space="preserve">We would like to invite everyone </w:t>
                        </w:r>
                        <w:r>
                          <w:rPr>
                            <w:rFonts w:ascii="Berlin Sans FB" w:hAnsi="Berlin Sans FB"/>
                            <w:sz w:val="28"/>
                            <w:szCs w:val="28"/>
                          </w:rPr>
                          <w:t xml:space="preserve">to </w:t>
                        </w:r>
                        <w:r w:rsidRPr="003D0B5B">
                          <w:rPr>
                            <w:rFonts w:ascii="Berlin Sans FB" w:hAnsi="Berlin Sans FB"/>
                            <w:sz w:val="28"/>
                            <w:szCs w:val="28"/>
                          </w:rPr>
                          <w:t xml:space="preserve">attend </w:t>
                        </w:r>
                        <w:r>
                          <w:rPr>
                            <w:rFonts w:ascii="Berlin Sans FB" w:hAnsi="Berlin Sans FB"/>
                            <w:sz w:val="28"/>
                            <w:szCs w:val="28"/>
                          </w:rPr>
                          <w:t xml:space="preserve">a </w:t>
                        </w:r>
                        <w:r w:rsidRPr="003D0B5B">
                          <w:rPr>
                            <w:rFonts w:ascii="Berlin Sans FB" w:hAnsi="Berlin Sans FB"/>
                            <w:sz w:val="28"/>
                            <w:szCs w:val="28"/>
                          </w:rPr>
                          <w:t xml:space="preserve">Good-bye Party for Fr. Joseph on Sunday, June 30 at 5 p.m. in Gillespie Hall.  </w:t>
                        </w:r>
                        <w:r>
                          <w:rPr>
                            <w:rFonts w:ascii="Berlin Sans FB" w:hAnsi="Berlin Sans FB"/>
                            <w:sz w:val="28"/>
                            <w:szCs w:val="28"/>
                          </w:rPr>
                          <w:t xml:space="preserve">The </w:t>
                        </w:r>
                        <w:r w:rsidRPr="003D0B5B">
                          <w:rPr>
                            <w:rFonts w:ascii="Berlin Sans FB" w:hAnsi="Berlin Sans FB"/>
                            <w:sz w:val="28"/>
                            <w:szCs w:val="28"/>
                          </w:rPr>
                          <w:t>Knights of Columbus are providing hamburgers and hot dogs.</w:t>
                        </w:r>
                        <w:r>
                          <w:rPr>
                            <w:rFonts w:ascii="Berlin Sans FB" w:hAnsi="Berlin Sans FB"/>
                            <w:sz w:val="28"/>
                            <w:szCs w:val="28"/>
                          </w:rPr>
                          <w:t xml:space="preserve">  We will have a money tree for Fr. Joseph.</w:t>
                        </w:r>
                      </w:p>
                    </w:txbxContent>
                  </v:textbox>
                </v:shape>
              </w:pict>
            </w:r>
          </w:p>
        </w:tc>
      </w:tr>
      <w:tr w:rsidR="0028242F" w:rsidRPr="007F3686" w:rsidTr="004847BA">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28242F" w:rsidRPr="00775CD5" w:rsidRDefault="0028242F" w:rsidP="007B227F">
            <w:pPr>
              <w:rPr>
                <w:rFonts w:ascii="Calibri" w:eastAsia="Times New Roman" w:hAnsi="Calibri"/>
                <w:color w:val="000000"/>
                <w:sz w:val="20"/>
                <w:szCs w:val="20"/>
              </w:rPr>
            </w:pPr>
            <w:r w:rsidRPr="00775CD5">
              <w:rPr>
                <w:rFonts w:ascii="Calibri" w:eastAsia="Times New Roman" w:hAnsi="Calibri"/>
                <w:color w:val="000000"/>
                <w:sz w:val="20"/>
                <w:szCs w:val="20"/>
              </w:rPr>
              <w:t>Mon</w:t>
            </w:r>
          </w:p>
        </w:tc>
        <w:tc>
          <w:tcPr>
            <w:tcW w:w="802" w:type="dxa"/>
            <w:tcBorders>
              <w:top w:val="single" w:sz="4" w:space="0" w:color="auto"/>
              <w:left w:val="nil"/>
              <w:bottom w:val="dashed" w:sz="4" w:space="0" w:color="auto"/>
              <w:right w:val="single" w:sz="4" w:space="0" w:color="auto"/>
            </w:tcBorders>
            <w:shd w:val="clear" w:color="auto" w:fill="auto"/>
            <w:noWrap/>
            <w:vAlign w:val="bottom"/>
            <w:hideMark/>
          </w:tcPr>
          <w:p w:rsidR="0028242F" w:rsidRPr="00775CD5" w:rsidRDefault="0028242F" w:rsidP="00F63C41">
            <w:pPr>
              <w:rPr>
                <w:rFonts w:ascii="Calibri" w:eastAsia="Times New Roman" w:hAnsi="Calibri"/>
                <w:color w:val="000000"/>
                <w:sz w:val="20"/>
                <w:szCs w:val="20"/>
              </w:rPr>
            </w:pPr>
            <w:r>
              <w:rPr>
                <w:rFonts w:ascii="Calibri" w:eastAsia="Times New Roman" w:hAnsi="Calibri"/>
                <w:color w:val="000000"/>
                <w:sz w:val="20"/>
                <w:szCs w:val="20"/>
              </w:rPr>
              <w:t>Jan 20</w:t>
            </w: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28242F" w:rsidRPr="00CA58F6" w:rsidRDefault="0028242F" w:rsidP="007B227F">
            <w:pPr>
              <w:rPr>
                <w:rFonts w:ascii="Calibri" w:eastAsia="Times New Roman" w:hAnsi="Calibri"/>
                <w:b/>
                <w:color w:val="000000"/>
                <w:sz w:val="20"/>
                <w:szCs w:val="20"/>
              </w:rPr>
            </w:pPr>
            <w:r w:rsidRPr="00CA58F6">
              <w:rPr>
                <w:rFonts w:ascii="Calibri" w:eastAsia="Times New Roman" w:hAnsi="Calibri"/>
                <w:b/>
                <w:color w:val="000000"/>
                <w:sz w:val="20"/>
                <w:szCs w:val="20"/>
              </w:rPr>
              <w:t>12:10p D</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28242F" w:rsidRPr="00E328D1" w:rsidRDefault="0026299A" w:rsidP="00541827">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w:t>
            </w:r>
            <w:proofErr w:type="spellStart"/>
            <w:r>
              <w:rPr>
                <w:rFonts w:ascii="Calibri" w:eastAsia="Times New Roman" w:hAnsi="Calibri"/>
                <w:color w:val="000000"/>
                <w:sz w:val="20"/>
                <w:szCs w:val="20"/>
              </w:rPr>
              <w:t>Steven,Larry,Robert</w:t>
            </w:r>
            <w:proofErr w:type="spellEnd"/>
            <w:r>
              <w:rPr>
                <w:rFonts w:ascii="Calibri" w:eastAsia="Times New Roman" w:hAnsi="Calibri"/>
                <w:color w:val="000000"/>
                <w:sz w:val="20"/>
                <w:szCs w:val="20"/>
              </w:rPr>
              <w:t xml:space="preserve"> &amp; Ariel</w:t>
            </w:r>
          </w:p>
        </w:tc>
      </w:tr>
      <w:tr w:rsidR="0028242F" w:rsidRPr="007F3686" w:rsidTr="00392A6D">
        <w:trPr>
          <w:gridAfter w:val="1"/>
          <w:wAfter w:w="351" w:type="dxa"/>
          <w:trHeight w:val="270"/>
        </w:trPr>
        <w:tc>
          <w:tcPr>
            <w:tcW w:w="713"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28242F" w:rsidRPr="00775CD5" w:rsidRDefault="0028242F" w:rsidP="007B227F">
            <w:pPr>
              <w:rPr>
                <w:rFonts w:ascii="Calibri" w:eastAsia="Times New Roman" w:hAnsi="Calibri"/>
                <w:color w:val="000000"/>
                <w:sz w:val="20"/>
                <w:szCs w:val="20"/>
              </w:rPr>
            </w:pPr>
            <w:r w:rsidRPr="00775CD5">
              <w:rPr>
                <w:rFonts w:ascii="Calibri" w:eastAsia="Times New Roman" w:hAnsi="Calibri"/>
                <w:color w:val="000000"/>
                <w:sz w:val="20"/>
                <w:szCs w:val="20"/>
              </w:rPr>
              <w:t>Tues</w:t>
            </w:r>
          </w:p>
        </w:tc>
        <w:tc>
          <w:tcPr>
            <w:tcW w:w="802"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28242F" w:rsidRPr="00F82117" w:rsidRDefault="0028242F" w:rsidP="00F63C41">
            <w:pPr>
              <w:rPr>
                <w:rFonts w:ascii="Calibri" w:eastAsia="Times New Roman" w:hAnsi="Calibri"/>
                <w:color w:val="000000"/>
                <w:sz w:val="20"/>
                <w:szCs w:val="20"/>
              </w:rPr>
            </w:pPr>
            <w:r>
              <w:rPr>
                <w:rFonts w:ascii="Calibri" w:eastAsia="Times New Roman" w:hAnsi="Calibri"/>
                <w:color w:val="000000"/>
                <w:sz w:val="20"/>
                <w:szCs w:val="20"/>
              </w:rPr>
              <w:t>Jan 21</w:t>
            </w: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28242F" w:rsidRPr="00F82117" w:rsidRDefault="0028242F"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28242F" w:rsidRPr="0054601B" w:rsidRDefault="0026299A" w:rsidP="0018276B">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Marie </w:t>
            </w:r>
            <w:proofErr w:type="spellStart"/>
            <w:r>
              <w:rPr>
                <w:rFonts w:ascii="Calibri" w:eastAsia="Times New Roman" w:hAnsi="Calibri"/>
                <w:color w:val="000000"/>
                <w:sz w:val="20"/>
                <w:szCs w:val="20"/>
              </w:rPr>
              <w:t>Logiodice</w:t>
            </w:r>
            <w:proofErr w:type="spellEnd"/>
            <w:r>
              <w:rPr>
                <w:rFonts w:ascii="Calibri" w:eastAsia="Times New Roman" w:hAnsi="Calibri"/>
                <w:color w:val="000000"/>
                <w:sz w:val="20"/>
                <w:szCs w:val="20"/>
              </w:rPr>
              <w:t xml:space="preserve"> for good health and special blessings on her birthday</w:t>
            </w:r>
          </w:p>
        </w:tc>
      </w:tr>
      <w:tr w:rsidR="0028242F" w:rsidRPr="007F3686" w:rsidTr="0049637E">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28242F" w:rsidRDefault="0028242F" w:rsidP="007B227F">
            <w:pPr>
              <w:rPr>
                <w:rFonts w:ascii="Calibri" w:eastAsia="Times New Roman" w:hAnsi="Calibri"/>
                <w:color w:val="000000"/>
                <w:sz w:val="20"/>
                <w:szCs w:val="20"/>
              </w:rPr>
            </w:pPr>
          </w:p>
          <w:p w:rsidR="0028242F" w:rsidRPr="00775CD5" w:rsidRDefault="0028242F" w:rsidP="007B227F">
            <w:pPr>
              <w:rPr>
                <w:rFonts w:ascii="Calibri" w:eastAsia="Times New Roman" w:hAnsi="Calibri"/>
                <w:color w:val="000000"/>
                <w:sz w:val="20"/>
                <w:szCs w:val="20"/>
              </w:rPr>
            </w:pPr>
            <w:r>
              <w:rPr>
                <w:rFonts w:ascii="Calibri" w:eastAsia="Times New Roman" w:hAnsi="Calibri"/>
                <w:color w:val="000000"/>
                <w:sz w:val="20"/>
                <w:szCs w:val="20"/>
              </w:rPr>
              <w:t>Wed</w:t>
            </w:r>
          </w:p>
        </w:tc>
        <w:tc>
          <w:tcPr>
            <w:tcW w:w="802"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28242F" w:rsidRDefault="0028242F" w:rsidP="00F63C41">
            <w:pPr>
              <w:rPr>
                <w:rFonts w:ascii="Calibri" w:eastAsia="Times New Roman" w:hAnsi="Calibri"/>
                <w:color w:val="000000"/>
                <w:sz w:val="20"/>
                <w:szCs w:val="20"/>
              </w:rPr>
            </w:pPr>
            <w:r>
              <w:rPr>
                <w:rFonts w:ascii="Calibri" w:eastAsia="Times New Roman" w:hAnsi="Calibri"/>
                <w:color w:val="000000"/>
                <w:sz w:val="20"/>
                <w:szCs w:val="20"/>
              </w:rPr>
              <w:t>Jan 22</w:t>
            </w:r>
          </w:p>
        </w:tc>
        <w:tc>
          <w:tcPr>
            <w:tcW w:w="11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8242F" w:rsidRPr="00035347" w:rsidRDefault="0028242F" w:rsidP="003C0070">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28242F" w:rsidRPr="00035347" w:rsidRDefault="0026299A" w:rsidP="003C0070">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w:t>
            </w:r>
            <w:proofErr w:type="spellStart"/>
            <w:r>
              <w:rPr>
                <w:rFonts w:ascii="Calibri" w:eastAsia="Times New Roman" w:hAnsi="Calibri"/>
                <w:color w:val="000000"/>
                <w:sz w:val="20"/>
                <w:szCs w:val="20"/>
              </w:rPr>
              <w:t>Ethan,Dalton,Michael</w:t>
            </w:r>
            <w:proofErr w:type="spellEnd"/>
            <w:r>
              <w:rPr>
                <w:rFonts w:ascii="Calibri" w:eastAsia="Times New Roman" w:hAnsi="Calibri"/>
                <w:color w:val="000000"/>
                <w:sz w:val="20"/>
                <w:szCs w:val="20"/>
              </w:rPr>
              <w:t xml:space="preserve"> &amp; James</w:t>
            </w:r>
          </w:p>
        </w:tc>
      </w:tr>
      <w:tr w:rsidR="0028242F" w:rsidRPr="007F3686" w:rsidTr="00CF0C65">
        <w:trPr>
          <w:gridAfter w:val="1"/>
          <w:wAfter w:w="351" w:type="dxa"/>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8242F" w:rsidRPr="00775CD5" w:rsidRDefault="0028242F" w:rsidP="007B227F">
            <w:pPr>
              <w:rPr>
                <w:rFonts w:ascii="Calibri" w:eastAsia="Times New Roman" w:hAnsi="Calibri"/>
                <w:color w:val="000000"/>
                <w:sz w:val="20"/>
                <w:szCs w:val="20"/>
              </w:rPr>
            </w:pPr>
            <w:proofErr w:type="spellStart"/>
            <w:r w:rsidRPr="00775CD5">
              <w:rPr>
                <w:rFonts w:ascii="Calibri" w:eastAsia="Times New Roman" w:hAnsi="Calibri"/>
                <w:color w:val="000000"/>
                <w:sz w:val="20"/>
                <w:szCs w:val="20"/>
              </w:rPr>
              <w:t>Thur</w:t>
            </w:r>
            <w:proofErr w:type="spellEnd"/>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28242F" w:rsidRPr="00775CD5" w:rsidRDefault="0028242F" w:rsidP="00F63C41">
            <w:pPr>
              <w:rPr>
                <w:rFonts w:ascii="Calibri" w:eastAsia="Times New Roman" w:hAnsi="Calibri"/>
                <w:color w:val="000000"/>
                <w:sz w:val="20"/>
                <w:szCs w:val="20"/>
              </w:rPr>
            </w:pPr>
            <w:r>
              <w:rPr>
                <w:rFonts w:ascii="Calibri" w:eastAsia="Times New Roman" w:hAnsi="Calibri"/>
                <w:color w:val="000000"/>
                <w:sz w:val="20"/>
                <w:szCs w:val="20"/>
              </w:rPr>
              <w:t>Jan 23</w:t>
            </w:r>
          </w:p>
        </w:tc>
        <w:tc>
          <w:tcPr>
            <w:tcW w:w="11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8242F" w:rsidRPr="00CA58F6" w:rsidRDefault="0028242F" w:rsidP="0048158C">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28242F" w:rsidRPr="0026299A" w:rsidRDefault="0026299A" w:rsidP="00970664">
            <w:pPr>
              <w:rPr>
                <w:rFonts w:ascii="Calibri" w:eastAsia="Times New Roman" w:hAnsi="Calibri"/>
                <w:b/>
                <w:color w:val="000000"/>
                <w:sz w:val="20"/>
                <w:szCs w:val="20"/>
              </w:rPr>
            </w:pPr>
            <w:r w:rsidRPr="0026299A">
              <w:rPr>
                <w:rFonts w:ascii="Calibri" w:eastAsia="Times New Roman" w:hAnsi="Calibri"/>
                <w:b/>
                <w:color w:val="000000"/>
                <w:sz w:val="20"/>
                <w:szCs w:val="20"/>
              </w:rPr>
              <w:t>NO MASS</w:t>
            </w:r>
          </w:p>
        </w:tc>
      </w:tr>
      <w:tr w:rsidR="0028242F" w:rsidRPr="007F3686" w:rsidTr="00CF0C65">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8242F" w:rsidRPr="00775CD5" w:rsidRDefault="0028242F" w:rsidP="007B227F">
            <w:pPr>
              <w:rPr>
                <w:rFonts w:ascii="Calibri" w:eastAsia="Times New Roman" w:hAnsi="Calibri"/>
                <w:color w:val="000000"/>
                <w:sz w:val="20"/>
                <w:szCs w:val="20"/>
              </w:rPr>
            </w:pPr>
            <w:r w:rsidRPr="00775CD5">
              <w:rPr>
                <w:rFonts w:ascii="Calibri" w:eastAsia="Times New Roman" w:hAnsi="Calibri"/>
                <w:color w:val="000000"/>
                <w:sz w:val="20"/>
                <w:szCs w:val="20"/>
              </w:rPr>
              <w:t>Fri</w:t>
            </w:r>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28242F" w:rsidRPr="00775CD5" w:rsidRDefault="0028242F" w:rsidP="00F63C41">
            <w:pPr>
              <w:rPr>
                <w:rFonts w:ascii="Calibri" w:eastAsia="Times New Roman" w:hAnsi="Calibri"/>
                <w:color w:val="000000"/>
                <w:sz w:val="20"/>
                <w:szCs w:val="20"/>
              </w:rPr>
            </w:pPr>
            <w:r>
              <w:rPr>
                <w:rFonts w:ascii="Calibri" w:eastAsia="Times New Roman" w:hAnsi="Calibri"/>
                <w:color w:val="000000"/>
                <w:sz w:val="20"/>
                <w:szCs w:val="20"/>
              </w:rPr>
              <w:t>Jan 24</w:t>
            </w: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28242F" w:rsidRPr="00CA58F6" w:rsidRDefault="0028242F" w:rsidP="00DA2F7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28242F" w:rsidRPr="00077F52" w:rsidRDefault="0026299A" w:rsidP="0098654B">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w:t>
            </w:r>
            <w:proofErr w:type="spellStart"/>
            <w:r>
              <w:rPr>
                <w:rFonts w:ascii="Calibri" w:eastAsia="Times New Roman" w:hAnsi="Calibri"/>
                <w:color w:val="000000"/>
                <w:sz w:val="20"/>
                <w:szCs w:val="20"/>
              </w:rPr>
              <w:t>Ruth,Jean</w:t>
            </w:r>
            <w:proofErr w:type="spellEnd"/>
            <w:r>
              <w:rPr>
                <w:rFonts w:ascii="Calibri" w:eastAsia="Times New Roman" w:hAnsi="Calibri"/>
                <w:color w:val="000000"/>
                <w:sz w:val="20"/>
                <w:szCs w:val="20"/>
              </w:rPr>
              <w:t xml:space="preserve"> &amp; Joseph</w:t>
            </w:r>
          </w:p>
        </w:tc>
        <w:tc>
          <w:tcPr>
            <w:tcW w:w="351" w:type="dxa"/>
          </w:tcPr>
          <w:p w:rsidR="0028242F" w:rsidRPr="007F3686" w:rsidRDefault="002D3F09">
            <w:r>
              <w:rPr>
                <w:noProof/>
              </w:rPr>
              <w:pict>
                <v:shape id="_x0000_s495469" type="#_x0000_t202" style="position:absolute;margin-left:22.15pt;margin-top:585.95pt;width:298.4pt;height:137.45pt;z-index:32;mso-position-horizontal-relative:text;mso-position-vertical-relative:text;mso-width-relative:margin;mso-height-relative:margin">
                  <v:textbox>
                    <w:txbxContent>
                      <w:p w:rsidR="0028242F" w:rsidRDefault="0028242F" w:rsidP="00902558">
                        <w:pPr>
                          <w:jc w:val="center"/>
                          <w:rPr>
                            <w:rFonts w:ascii="Century Schoolbook" w:hAnsi="Century Schoolbook"/>
                            <w:b/>
                            <w:sz w:val="28"/>
                            <w:szCs w:val="28"/>
                          </w:rPr>
                        </w:pPr>
                        <w:r w:rsidRPr="00DD67D3">
                          <w:rPr>
                            <w:rFonts w:ascii="Century Schoolbook" w:hAnsi="Century Schoolbook"/>
                            <w:b/>
                            <w:sz w:val="28"/>
                            <w:szCs w:val="28"/>
                          </w:rPr>
                          <w:t xml:space="preserve">In memory of your deceased loved ones please have a </w:t>
                        </w:r>
                      </w:p>
                      <w:p w:rsidR="0028242F" w:rsidRPr="00DD67D3" w:rsidRDefault="0028242F" w:rsidP="00902558">
                        <w:pPr>
                          <w:jc w:val="center"/>
                          <w:rPr>
                            <w:rFonts w:ascii="Century Schoolbook" w:hAnsi="Century Schoolbook"/>
                            <w:b/>
                            <w:sz w:val="28"/>
                            <w:szCs w:val="28"/>
                          </w:rPr>
                        </w:pPr>
                        <w:r w:rsidRPr="00DD67D3">
                          <w:rPr>
                            <w:rFonts w:ascii="Century Schoolbook" w:hAnsi="Century Schoolbook"/>
                            <w:b/>
                            <w:sz w:val="28"/>
                            <w:szCs w:val="28"/>
                          </w:rPr>
                          <w:t>Mass offered for them.</w:t>
                        </w:r>
                      </w:p>
                      <w:p w:rsidR="0028242F" w:rsidRPr="00DD67D3" w:rsidRDefault="0028242F" w:rsidP="00902558">
                        <w:pPr>
                          <w:jc w:val="center"/>
                          <w:rPr>
                            <w:rFonts w:ascii="Century Schoolbook" w:hAnsi="Century Schoolbook"/>
                            <w:b/>
                            <w:sz w:val="28"/>
                            <w:szCs w:val="28"/>
                          </w:rPr>
                        </w:pPr>
                        <w:r w:rsidRPr="00DD67D3">
                          <w:rPr>
                            <w:rFonts w:ascii="Century Schoolbook" w:hAnsi="Century Schoolbook"/>
                            <w:b/>
                            <w:sz w:val="28"/>
                            <w:szCs w:val="28"/>
                          </w:rPr>
                          <w:t xml:space="preserve">Contact the office for days and times that you wish to have the </w:t>
                        </w:r>
                      </w:p>
                      <w:p w:rsidR="0028242F" w:rsidRPr="00DD67D3" w:rsidRDefault="0028242F" w:rsidP="00902558">
                        <w:pPr>
                          <w:jc w:val="center"/>
                          <w:rPr>
                            <w:rFonts w:ascii="Century Schoolbook" w:hAnsi="Century Schoolbook"/>
                            <w:b/>
                            <w:sz w:val="28"/>
                            <w:szCs w:val="28"/>
                          </w:rPr>
                        </w:pPr>
                        <w:r w:rsidRPr="00DD67D3">
                          <w:rPr>
                            <w:rFonts w:ascii="Century Schoolbook" w:hAnsi="Century Schoolbook"/>
                            <w:b/>
                            <w:sz w:val="28"/>
                            <w:szCs w:val="28"/>
                          </w:rPr>
                          <w:t xml:space="preserve">Mass celebrated.  </w:t>
                        </w:r>
                      </w:p>
                      <w:p w:rsidR="0028242F" w:rsidRPr="00DD67D3" w:rsidRDefault="0028242F" w:rsidP="00902558">
                        <w:pPr>
                          <w:jc w:val="center"/>
                          <w:rPr>
                            <w:rFonts w:ascii="Century Schoolbook" w:hAnsi="Century Schoolbook"/>
                            <w:b/>
                            <w:sz w:val="28"/>
                            <w:szCs w:val="28"/>
                          </w:rPr>
                        </w:pPr>
                        <w:r w:rsidRPr="00DD67D3">
                          <w:rPr>
                            <w:rFonts w:ascii="Century Schoolbook" w:hAnsi="Century Schoolbook"/>
                            <w:b/>
                            <w:sz w:val="28"/>
                            <w:szCs w:val="28"/>
                          </w:rPr>
                          <w:t>What a precious gift!</w:t>
                        </w:r>
                      </w:p>
                      <w:p w:rsidR="0028242F" w:rsidRDefault="0028242F"/>
                    </w:txbxContent>
                  </v:textbox>
                </v:shape>
              </w:pict>
            </w:r>
          </w:p>
        </w:tc>
      </w:tr>
      <w:tr w:rsidR="0028242F" w:rsidRPr="007F3686" w:rsidTr="00CF0C65">
        <w:trPr>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28242F" w:rsidRPr="00775CD5" w:rsidRDefault="0028242F" w:rsidP="007B227F">
            <w:pPr>
              <w:rPr>
                <w:rFonts w:ascii="Calibri" w:eastAsia="Times New Roman" w:hAnsi="Calibri"/>
                <w:color w:val="000000"/>
                <w:sz w:val="20"/>
                <w:szCs w:val="20"/>
              </w:rPr>
            </w:pPr>
            <w:r w:rsidRPr="00775CD5">
              <w:rPr>
                <w:rFonts w:ascii="Calibri" w:eastAsia="Times New Roman" w:hAnsi="Calibri"/>
                <w:color w:val="000000"/>
                <w:sz w:val="20"/>
                <w:szCs w:val="20"/>
              </w:rPr>
              <w:t>Sat</w:t>
            </w:r>
          </w:p>
        </w:tc>
        <w:tc>
          <w:tcPr>
            <w:tcW w:w="802" w:type="dxa"/>
            <w:tcBorders>
              <w:top w:val="single" w:sz="4" w:space="0" w:color="auto"/>
              <w:left w:val="nil"/>
              <w:bottom w:val="dashed" w:sz="4" w:space="0" w:color="auto"/>
              <w:right w:val="single" w:sz="4" w:space="0" w:color="auto"/>
            </w:tcBorders>
            <w:shd w:val="clear" w:color="auto" w:fill="auto"/>
            <w:noWrap/>
            <w:vAlign w:val="bottom"/>
            <w:hideMark/>
          </w:tcPr>
          <w:p w:rsidR="0028242F" w:rsidRPr="00775CD5" w:rsidRDefault="0028242F" w:rsidP="00F63C41">
            <w:pPr>
              <w:rPr>
                <w:rFonts w:ascii="Calibri" w:eastAsia="Times New Roman" w:hAnsi="Calibri"/>
                <w:color w:val="000000"/>
                <w:sz w:val="20"/>
                <w:szCs w:val="20"/>
              </w:rPr>
            </w:pPr>
            <w:r>
              <w:rPr>
                <w:rFonts w:ascii="Calibri" w:eastAsia="Times New Roman" w:hAnsi="Calibri"/>
                <w:color w:val="000000"/>
                <w:sz w:val="20"/>
                <w:szCs w:val="20"/>
              </w:rPr>
              <w:t>Jan 25</w:t>
            </w: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28242F" w:rsidRPr="00CA58F6" w:rsidRDefault="0028242F" w:rsidP="00DA2F7D">
            <w:pPr>
              <w:rPr>
                <w:rFonts w:ascii="Calibri" w:eastAsia="Times New Roman" w:hAnsi="Calibri"/>
                <w:b/>
                <w:color w:val="000000"/>
                <w:sz w:val="20"/>
                <w:szCs w:val="20"/>
              </w:rPr>
            </w:pPr>
            <w:r w:rsidRPr="00CA58F6">
              <w:rPr>
                <w:rFonts w:ascii="Calibri" w:eastAsia="Times New Roman" w:hAnsi="Calibri"/>
                <w:b/>
                <w:color w:val="000000"/>
                <w:sz w:val="20"/>
                <w:szCs w:val="20"/>
              </w:rPr>
              <w:t>4:00p D</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28242F" w:rsidRPr="001E5F7B" w:rsidRDefault="0026299A" w:rsidP="003C5B7D">
            <w:pPr>
              <w:rPr>
                <w:rFonts w:ascii="Calibri" w:eastAsia="Times New Roman" w:hAnsi="Calibri"/>
                <w:color w:val="000000"/>
                <w:sz w:val="20"/>
                <w:szCs w:val="20"/>
              </w:rPr>
            </w:pPr>
            <w:r>
              <w:rPr>
                <w:rFonts w:ascii="Calibri" w:eastAsia="Times New Roman" w:hAnsi="Calibri"/>
                <w:color w:val="000000"/>
                <w:sz w:val="20"/>
                <w:szCs w:val="20"/>
              </w:rPr>
              <w:t>(+)Joseph Pham Van Pham</w:t>
            </w:r>
          </w:p>
        </w:tc>
        <w:tc>
          <w:tcPr>
            <w:tcW w:w="351" w:type="dxa"/>
          </w:tcPr>
          <w:p w:rsidR="0028242F" w:rsidRDefault="002D3F09">
            <w:pPr>
              <w:rPr>
                <w:noProof/>
                <w:lang w:eastAsia="zh-TW"/>
              </w:rPr>
            </w:pPr>
            <w:r>
              <w:rPr>
                <w:noProof/>
                <w:lang w:eastAsia="zh-TW"/>
              </w:rPr>
              <w:pict>
                <v:shape id="_x0000_i1025" type="#_x0000_t75" style="width:6.75pt;height:6.75pt">
                  <v:imagedata r:id="rId7" o:title="MC900434842[1]"/>
                </v:shape>
              </w:pict>
            </w:r>
          </w:p>
        </w:tc>
      </w:tr>
      <w:tr w:rsidR="0028242F" w:rsidRPr="007F3686" w:rsidTr="00CF0C65">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8242F" w:rsidRPr="001E5F7B" w:rsidRDefault="0028242F" w:rsidP="007B227F">
            <w:pPr>
              <w:rPr>
                <w:rFonts w:ascii="Calibri" w:eastAsia="Times New Roman" w:hAnsi="Calibri"/>
                <w:color w:val="000000"/>
                <w:sz w:val="20"/>
                <w:szCs w:val="20"/>
              </w:rPr>
            </w:pPr>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28242F" w:rsidRPr="001E5F7B" w:rsidRDefault="0028242F" w:rsidP="00830A15">
            <w:pPr>
              <w:rPr>
                <w:rFonts w:ascii="Calibri" w:eastAsia="Times New Roman" w:hAnsi="Calibri"/>
                <w:color w:val="000000"/>
                <w:sz w:val="20"/>
                <w:szCs w:val="20"/>
              </w:rPr>
            </w:pP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28242F" w:rsidRPr="00CA58F6" w:rsidRDefault="0028242F" w:rsidP="00DA2F7D">
            <w:pPr>
              <w:rPr>
                <w:rFonts w:ascii="Calibri" w:eastAsia="Times New Roman" w:hAnsi="Calibri"/>
                <w:b/>
                <w:color w:val="000000"/>
                <w:sz w:val="20"/>
                <w:szCs w:val="20"/>
              </w:rPr>
            </w:pPr>
            <w:r w:rsidRPr="00CA58F6">
              <w:rPr>
                <w:rFonts w:ascii="Calibri" w:eastAsia="Times New Roman" w:hAnsi="Calibri"/>
                <w:b/>
                <w:color w:val="000000"/>
                <w:sz w:val="20"/>
                <w:szCs w:val="20"/>
              </w:rPr>
              <w:t>6:00p R</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28242F" w:rsidRPr="00E328D1" w:rsidRDefault="0026299A" w:rsidP="003C50E6">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Judy </w:t>
            </w:r>
            <w:proofErr w:type="spellStart"/>
            <w:r>
              <w:rPr>
                <w:rFonts w:ascii="Calibri" w:eastAsia="Times New Roman" w:hAnsi="Calibri"/>
                <w:color w:val="000000"/>
                <w:sz w:val="20"/>
                <w:szCs w:val="20"/>
              </w:rPr>
              <w:t>Ruldolph</w:t>
            </w:r>
            <w:proofErr w:type="spellEnd"/>
          </w:p>
        </w:tc>
        <w:tc>
          <w:tcPr>
            <w:tcW w:w="351" w:type="dxa"/>
          </w:tcPr>
          <w:p w:rsidR="0028242F" w:rsidRDefault="0028242F">
            <w:pPr>
              <w:rPr>
                <w:noProof/>
                <w:lang w:eastAsia="zh-TW"/>
              </w:rPr>
            </w:pPr>
          </w:p>
        </w:tc>
      </w:tr>
      <w:tr w:rsidR="00CE382A" w:rsidRPr="007F3686" w:rsidTr="004A12ED">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E382A" w:rsidRPr="00775CD5" w:rsidRDefault="00CE382A" w:rsidP="007B227F">
            <w:pPr>
              <w:rPr>
                <w:rFonts w:ascii="Calibri" w:eastAsia="Times New Roman" w:hAnsi="Calibri"/>
                <w:color w:val="000000"/>
                <w:sz w:val="20"/>
                <w:szCs w:val="20"/>
              </w:rPr>
            </w:pPr>
            <w:r w:rsidRPr="00775CD5">
              <w:rPr>
                <w:rFonts w:ascii="Calibri" w:eastAsia="Times New Roman" w:hAnsi="Calibri"/>
                <w:color w:val="000000"/>
                <w:sz w:val="20"/>
                <w:szCs w:val="20"/>
              </w:rPr>
              <w:t xml:space="preserve">Sun </w:t>
            </w:r>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CE382A" w:rsidRPr="00775CD5" w:rsidRDefault="00CE382A" w:rsidP="00F63C41">
            <w:pPr>
              <w:rPr>
                <w:rFonts w:ascii="Calibri" w:eastAsia="Times New Roman" w:hAnsi="Calibri"/>
                <w:color w:val="000000"/>
                <w:sz w:val="20"/>
                <w:szCs w:val="20"/>
              </w:rPr>
            </w:pPr>
            <w:r>
              <w:rPr>
                <w:rFonts w:ascii="Calibri" w:eastAsia="Times New Roman" w:hAnsi="Calibri"/>
                <w:color w:val="000000"/>
                <w:sz w:val="20"/>
                <w:szCs w:val="20"/>
              </w:rPr>
              <w:t>Jan 26</w:t>
            </w: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CE382A" w:rsidRPr="00CA58F6" w:rsidRDefault="00CE382A" w:rsidP="00DA2F7D">
            <w:pPr>
              <w:rPr>
                <w:rFonts w:ascii="Calibri" w:eastAsia="Times New Roman" w:hAnsi="Calibri"/>
                <w:b/>
                <w:color w:val="000000"/>
                <w:sz w:val="20"/>
                <w:szCs w:val="20"/>
              </w:rPr>
            </w:pPr>
            <w:r w:rsidRPr="00CA58F6">
              <w:rPr>
                <w:rFonts w:ascii="Calibri" w:eastAsia="Times New Roman" w:hAnsi="Calibri"/>
                <w:b/>
                <w:color w:val="000000"/>
                <w:sz w:val="20"/>
                <w:szCs w:val="20"/>
              </w:rPr>
              <w:t>8:00a M</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CE382A" w:rsidRPr="00E328D1" w:rsidRDefault="00CE382A" w:rsidP="004C0A52">
            <w:pPr>
              <w:rPr>
                <w:rFonts w:ascii="Calibri" w:eastAsia="Times New Roman" w:hAnsi="Calibri"/>
                <w:color w:val="000000"/>
                <w:sz w:val="20"/>
                <w:szCs w:val="20"/>
              </w:rPr>
            </w:pPr>
            <w:r>
              <w:rPr>
                <w:rFonts w:ascii="Calibri" w:eastAsia="Times New Roman" w:hAnsi="Calibri"/>
                <w:color w:val="000000"/>
                <w:sz w:val="20"/>
                <w:szCs w:val="20"/>
              </w:rPr>
              <w:t xml:space="preserve">(+)Joe </w:t>
            </w:r>
            <w:proofErr w:type="spellStart"/>
            <w:r>
              <w:rPr>
                <w:rFonts w:ascii="Calibri" w:eastAsia="Times New Roman" w:hAnsi="Calibri"/>
                <w:color w:val="000000"/>
                <w:sz w:val="20"/>
                <w:szCs w:val="20"/>
              </w:rPr>
              <w:t>Lockovich</w:t>
            </w:r>
            <w:proofErr w:type="spellEnd"/>
            <w:r>
              <w:rPr>
                <w:rFonts w:ascii="Calibri" w:eastAsia="Times New Roman" w:hAnsi="Calibri"/>
                <w:color w:val="000000"/>
                <w:sz w:val="20"/>
                <w:szCs w:val="20"/>
              </w:rPr>
              <w:t xml:space="preserve"> by the Knights of Columbus</w:t>
            </w:r>
          </w:p>
        </w:tc>
        <w:tc>
          <w:tcPr>
            <w:tcW w:w="351" w:type="dxa"/>
          </w:tcPr>
          <w:p w:rsidR="00CE382A" w:rsidRDefault="00CE382A">
            <w:pPr>
              <w:rPr>
                <w:noProof/>
                <w:lang w:eastAsia="zh-TW"/>
              </w:rPr>
            </w:pPr>
          </w:p>
        </w:tc>
      </w:tr>
      <w:tr w:rsidR="00CE382A" w:rsidRPr="007F3686" w:rsidTr="0049637E">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E382A" w:rsidRPr="00191D03" w:rsidRDefault="00CE382A" w:rsidP="007B227F">
            <w:pPr>
              <w:rPr>
                <w:rFonts w:ascii="Calibri" w:eastAsia="Times New Roman" w:hAnsi="Calibri"/>
                <w:color w:val="000000"/>
                <w:sz w:val="20"/>
                <w:szCs w:val="20"/>
              </w:rPr>
            </w:pPr>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CE382A" w:rsidRPr="00191D03" w:rsidRDefault="00CE382A" w:rsidP="0054179E">
            <w:pPr>
              <w:rPr>
                <w:rFonts w:ascii="Calibri" w:eastAsia="Times New Roman" w:hAnsi="Calibri"/>
                <w:color w:val="000000"/>
                <w:sz w:val="20"/>
                <w:szCs w:val="20"/>
              </w:rPr>
            </w:pP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CE382A" w:rsidRPr="00CA58F6" w:rsidRDefault="00CE382A" w:rsidP="00DA2F7D">
            <w:pPr>
              <w:rPr>
                <w:rFonts w:ascii="Calibri" w:eastAsia="Times New Roman" w:hAnsi="Calibri"/>
                <w:b/>
                <w:color w:val="000000"/>
                <w:sz w:val="20"/>
                <w:szCs w:val="20"/>
              </w:rPr>
            </w:pPr>
            <w:r w:rsidRPr="00CA58F6">
              <w:rPr>
                <w:rFonts w:ascii="Calibri" w:eastAsia="Times New Roman" w:hAnsi="Calibri"/>
                <w:b/>
                <w:color w:val="000000"/>
                <w:sz w:val="20"/>
                <w:szCs w:val="20"/>
              </w:rPr>
              <w:t>10:00a D</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CE382A" w:rsidRPr="004A0919" w:rsidRDefault="00CE382A" w:rsidP="00C05203">
            <w:pPr>
              <w:rPr>
                <w:rFonts w:ascii="Calibri" w:eastAsia="Times New Roman" w:hAnsi="Calibri"/>
                <w:color w:val="000000"/>
                <w:sz w:val="20"/>
                <w:szCs w:val="20"/>
              </w:rPr>
            </w:pPr>
            <w:r>
              <w:rPr>
                <w:rFonts w:ascii="Calibri" w:eastAsia="Times New Roman" w:hAnsi="Calibri"/>
                <w:color w:val="000000"/>
                <w:sz w:val="20"/>
                <w:szCs w:val="20"/>
              </w:rPr>
              <w:t>(+)Joseph Pham Van Pham</w:t>
            </w:r>
          </w:p>
        </w:tc>
        <w:tc>
          <w:tcPr>
            <w:tcW w:w="351" w:type="dxa"/>
          </w:tcPr>
          <w:p w:rsidR="00CE382A" w:rsidRPr="007F3686" w:rsidRDefault="002D3F09">
            <w:r>
              <w:rPr>
                <w:noProof/>
              </w:rPr>
              <w:pict>
                <v:shape id="_x0000_s495482" type="#_x0000_t202" style="position:absolute;margin-left:314.1pt;margin-top:357.75pt;width:261.9pt;height:173.3pt;z-index:37;mso-position-horizontal-relative:text;mso-position-vertical-relative:text;mso-width-relative:margin;mso-height-relative:margin" strokeweight="2.25pt">
                  <v:fill r:id="rId8" o:title="White marble" opacity="13107f" color2="#f2f2f2" rotate="t" focus="100%" type="tile"/>
                  <v:textbox style="mso-next-textbox:#_x0000_s495482" inset=".72pt,1.44pt,.72pt,1.44pt">
                    <w:txbxContent>
                      <w:p w:rsidR="00CE382A" w:rsidRPr="003C7B34" w:rsidRDefault="00CE382A" w:rsidP="007661CD">
                        <w:pPr>
                          <w:jc w:val="center"/>
                          <w:rPr>
                            <w:rFonts w:ascii="Engravers MT" w:hAnsi="Engravers MT"/>
                            <w:b/>
                            <w:lang w:val="es-MX"/>
                          </w:rPr>
                        </w:pPr>
                        <w:r w:rsidRPr="003C7B34">
                          <w:rPr>
                            <w:rFonts w:ascii="Engravers MT" w:hAnsi="Engravers MT"/>
                            <w:b/>
                            <w:lang w:val="es-MX"/>
                          </w:rPr>
                          <w:t>FIRST FRIDAY ADORATION</w:t>
                        </w:r>
                      </w:p>
                      <w:p w:rsidR="00CE382A" w:rsidRPr="003C7B34" w:rsidRDefault="00CE382A" w:rsidP="007661CD">
                        <w:pPr>
                          <w:jc w:val="center"/>
                          <w:rPr>
                            <w:rFonts w:ascii="Engravers MT" w:hAnsi="Engravers MT"/>
                            <w:b/>
                            <w:lang w:val="es-MX"/>
                          </w:rPr>
                        </w:pPr>
                        <w:r w:rsidRPr="00E608A5">
                          <w:rPr>
                            <w:rFonts w:ascii="Engravers MT" w:hAnsi="Engravers MT" w:cs="Arial"/>
                            <w:b/>
                            <w:lang w:val="es-MX"/>
                          </w:rPr>
                          <w:t xml:space="preserve">ADORACIÓN </w:t>
                        </w:r>
                        <w:r w:rsidRPr="00E608A5">
                          <w:rPr>
                            <w:rFonts w:ascii="Engravers MT" w:hAnsi="Engravers MT" w:cs="Arial"/>
                            <w:b/>
                            <w:vertAlign w:val="subscript"/>
                            <w:lang w:val="es-MX"/>
                          </w:rPr>
                          <w:t>DEL</w:t>
                        </w:r>
                        <w:r w:rsidRPr="00E608A5">
                          <w:rPr>
                            <w:rFonts w:ascii="Engravers MT" w:hAnsi="Engravers MT" w:cs="Arial"/>
                            <w:b/>
                            <w:lang w:val="es-MX"/>
                          </w:rPr>
                          <w:t xml:space="preserve"> 1</w:t>
                        </w:r>
                        <w:r w:rsidRPr="00E608A5">
                          <w:rPr>
                            <w:rFonts w:ascii="Engravers MT" w:hAnsi="Engravers MT" w:cs="Arial"/>
                            <w:b/>
                            <w:vertAlign w:val="superscript"/>
                            <w:lang w:val="es-MX"/>
                          </w:rPr>
                          <w:t xml:space="preserve">er </w:t>
                        </w:r>
                        <w:r w:rsidRPr="00E608A5">
                          <w:rPr>
                            <w:rFonts w:ascii="Engravers MT" w:hAnsi="Engravers MT" w:cs="Arial"/>
                            <w:b/>
                            <w:lang w:val="es-MX"/>
                          </w:rPr>
                          <w:t>VIERNES</w:t>
                        </w:r>
                      </w:p>
                      <w:p w:rsidR="00CE382A" w:rsidRPr="00E608A5" w:rsidRDefault="00CE382A" w:rsidP="007661CD">
                        <w:pPr>
                          <w:jc w:val="center"/>
                          <w:rPr>
                            <w:rFonts w:ascii="Arial" w:hAnsi="Arial" w:cs="Arial"/>
                            <w:sz w:val="28"/>
                            <w:szCs w:val="28"/>
                          </w:rPr>
                        </w:pPr>
                        <w:r>
                          <w:rPr>
                            <w:rFonts w:ascii="Arial" w:hAnsi="Arial" w:cs="Arial"/>
                            <w:sz w:val="28"/>
                            <w:szCs w:val="28"/>
                          </w:rPr>
                          <w:t>August 2</w:t>
                        </w:r>
                      </w:p>
                      <w:p w:rsidR="00CE382A" w:rsidRDefault="002D3F09" w:rsidP="007661CD">
                        <w:pPr>
                          <w:jc w:val="center"/>
                          <w:rPr>
                            <w:rFonts w:ascii="Arial" w:hAnsi="Arial" w:cs="Arial"/>
                            <w:b/>
                            <w:sz w:val="28"/>
                            <w:szCs w:val="28"/>
                          </w:rPr>
                        </w:pPr>
                        <w:r w:rsidRPr="002D3F09">
                          <w:rPr>
                            <w:rFonts w:ascii="Arial" w:hAnsi="Arial" w:cs="Arial"/>
                            <w:b/>
                            <w:sz w:val="28"/>
                            <w:szCs w:val="28"/>
                          </w:rPr>
                          <w:pict>
                            <v:shape id="_x0000_i1027" type="#_x0000_t75" style="width:55.5pt;height:64.5pt">
                              <v:imagedata r:id="rId9" o:title=""/>
                            </v:shape>
                          </w:pict>
                        </w:r>
                      </w:p>
                      <w:p w:rsidR="00CE382A" w:rsidRPr="00FC6A18" w:rsidRDefault="00CE382A" w:rsidP="007661CD">
                        <w:pPr>
                          <w:jc w:val="center"/>
                          <w:rPr>
                            <w:rFonts w:ascii="Arial" w:hAnsi="Arial" w:cs="Arial"/>
                            <w:b/>
                          </w:rPr>
                        </w:pPr>
                        <w:r w:rsidRPr="00FC6A18">
                          <w:rPr>
                            <w:rFonts w:ascii="Arial" w:hAnsi="Arial" w:cs="Arial"/>
                            <w:b/>
                          </w:rPr>
                          <w:t>from 12:30 pm (after mass) - 9 pm</w:t>
                        </w:r>
                      </w:p>
                      <w:p w:rsidR="00CE382A" w:rsidRPr="00FC6A18" w:rsidRDefault="00CE382A" w:rsidP="007661CD">
                        <w:pPr>
                          <w:jc w:val="center"/>
                          <w:rPr>
                            <w:rFonts w:ascii="Arial" w:hAnsi="Arial" w:cs="Arial"/>
                            <w:sz w:val="22"/>
                            <w:szCs w:val="22"/>
                          </w:rPr>
                        </w:pPr>
                        <w:r w:rsidRPr="00FC6A18">
                          <w:rPr>
                            <w:rFonts w:ascii="Arial" w:hAnsi="Arial" w:cs="Arial"/>
                            <w:sz w:val="22"/>
                            <w:szCs w:val="22"/>
                          </w:rPr>
                          <w:t>Benediction will be from 8:45 - 9 pm</w:t>
                        </w:r>
                      </w:p>
                      <w:p w:rsidR="00CE382A" w:rsidRPr="00FC6A18" w:rsidRDefault="00CE382A" w:rsidP="00E171CF">
                        <w:pPr>
                          <w:jc w:val="center"/>
                          <w:rPr>
                            <w:rFonts w:ascii="Arial" w:hAnsi="Arial" w:cs="Arial"/>
                            <w:b/>
                            <w:lang w:val="es-MX"/>
                          </w:rPr>
                        </w:pPr>
                        <w:r w:rsidRPr="00FC6A18">
                          <w:rPr>
                            <w:rFonts w:ascii="Arial" w:hAnsi="Arial" w:cs="Arial"/>
                            <w:b/>
                            <w:lang w:val="es-MX"/>
                          </w:rPr>
                          <w:t>de 12:30 pm (después de misa) - 9 pm</w:t>
                        </w:r>
                      </w:p>
                      <w:p w:rsidR="00CE382A" w:rsidRPr="00FC6A18" w:rsidRDefault="00CE382A" w:rsidP="00E171CF">
                        <w:pPr>
                          <w:jc w:val="center"/>
                          <w:rPr>
                            <w:rFonts w:ascii="Arial" w:hAnsi="Arial" w:cs="Arial"/>
                            <w:sz w:val="22"/>
                            <w:szCs w:val="22"/>
                            <w:lang w:val="es-MX"/>
                          </w:rPr>
                        </w:pPr>
                        <w:r w:rsidRPr="00FC6A18">
                          <w:rPr>
                            <w:rFonts w:ascii="Arial" w:hAnsi="Arial" w:cs="Arial"/>
                            <w:sz w:val="22"/>
                            <w:szCs w:val="22"/>
                            <w:lang w:val="es-MX"/>
                          </w:rPr>
                          <w:t>La Bendición será de 8:45 - 9 pm</w:t>
                        </w:r>
                      </w:p>
                      <w:p w:rsidR="00CE382A" w:rsidRPr="007A366A" w:rsidRDefault="00CE382A" w:rsidP="007661CD"/>
                    </w:txbxContent>
                  </v:textbox>
                </v:shape>
              </w:pict>
            </w:r>
            <w:r>
              <w:rPr>
                <w:noProof/>
              </w:rPr>
              <w:pict>
                <v:shape id="_x0000_s495481" type="#_x0000_t202" style="position:absolute;margin-left:317.2pt;margin-top:383.5pt;width:258.8pt;height:123pt;z-index:36;mso-position-horizontal-relative:text;mso-position-vertical-relative:text;mso-width-relative:margin;mso-height-relative:margin" strokeweight="2.25pt">
                  <v:fill r:id="rId8" o:title="White marble" opacity="13107f" color2="#f2f2f2" rotate="t" focus="100%" type="tile"/>
                  <v:textbox style="mso-next-textbox:#_x0000_s495481" inset=".72pt,1.44pt,.72pt,1.44pt">
                    <w:txbxContent>
                      <w:p w:rsidR="00CE382A" w:rsidRPr="00E608A5" w:rsidRDefault="00CE382A" w:rsidP="007661CD">
                        <w:pPr>
                          <w:jc w:val="center"/>
                          <w:rPr>
                            <w:rFonts w:ascii="Engravers MT" w:hAnsi="Engravers MT"/>
                            <w:b/>
                          </w:rPr>
                        </w:pPr>
                        <w:r w:rsidRPr="00E608A5">
                          <w:rPr>
                            <w:rFonts w:ascii="Engravers MT" w:hAnsi="Engravers MT"/>
                            <w:b/>
                          </w:rPr>
                          <w:t>FIRST FRIDAY ADORATION</w:t>
                        </w:r>
                      </w:p>
                      <w:p w:rsidR="00CE382A" w:rsidRPr="00E608A5" w:rsidRDefault="00CE382A" w:rsidP="007661CD">
                        <w:pPr>
                          <w:jc w:val="center"/>
                          <w:rPr>
                            <w:rFonts w:ascii="Arial" w:hAnsi="Arial" w:cs="Arial"/>
                            <w:sz w:val="28"/>
                            <w:szCs w:val="28"/>
                          </w:rPr>
                        </w:pPr>
                        <w:r>
                          <w:rPr>
                            <w:rFonts w:ascii="Arial" w:hAnsi="Arial" w:cs="Arial"/>
                            <w:sz w:val="28"/>
                            <w:szCs w:val="28"/>
                          </w:rPr>
                          <w:t>April 5</w:t>
                        </w:r>
                      </w:p>
                      <w:p w:rsidR="00CE382A" w:rsidRPr="00ED0243" w:rsidRDefault="002D3F09" w:rsidP="007661CD">
                        <w:pPr>
                          <w:jc w:val="center"/>
                          <w:rPr>
                            <w:rFonts w:ascii="Arial" w:hAnsi="Arial" w:cs="Arial"/>
                            <w:b/>
                            <w:sz w:val="20"/>
                            <w:szCs w:val="20"/>
                          </w:rPr>
                        </w:pPr>
                        <w:r w:rsidRPr="002D3F09">
                          <w:rPr>
                            <w:rFonts w:ascii="Arial" w:hAnsi="Arial" w:cs="Arial"/>
                            <w:b/>
                            <w:sz w:val="28"/>
                            <w:szCs w:val="28"/>
                          </w:rPr>
                          <w:pict>
                            <v:shape id="_x0000_i1028" type="#_x0000_t75" style="width:51pt;height:58.5pt">
                              <v:imagedata r:id="rId9" o:title=""/>
                            </v:shape>
                          </w:pict>
                        </w:r>
                      </w:p>
                      <w:p w:rsidR="00CE382A" w:rsidRPr="00FC6A18" w:rsidRDefault="00CE382A" w:rsidP="007661CD">
                        <w:pPr>
                          <w:jc w:val="center"/>
                          <w:rPr>
                            <w:rFonts w:ascii="Arial" w:hAnsi="Arial" w:cs="Arial"/>
                            <w:b/>
                          </w:rPr>
                        </w:pPr>
                        <w:r w:rsidRPr="00FC6A18">
                          <w:rPr>
                            <w:rFonts w:ascii="Arial" w:hAnsi="Arial" w:cs="Arial"/>
                            <w:b/>
                          </w:rPr>
                          <w:t>from 12:30 pm (after mass) - 9 pm</w:t>
                        </w:r>
                      </w:p>
                      <w:p w:rsidR="00CE382A" w:rsidRPr="00FC6A18" w:rsidRDefault="00CE382A" w:rsidP="007661CD">
                        <w:pPr>
                          <w:jc w:val="center"/>
                          <w:rPr>
                            <w:rFonts w:ascii="Arial" w:hAnsi="Arial" w:cs="Arial"/>
                            <w:sz w:val="22"/>
                            <w:szCs w:val="22"/>
                          </w:rPr>
                        </w:pPr>
                        <w:r w:rsidRPr="00FC6A18">
                          <w:rPr>
                            <w:rFonts w:ascii="Arial" w:hAnsi="Arial" w:cs="Arial"/>
                            <w:sz w:val="22"/>
                            <w:szCs w:val="22"/>
                          </w:rPr>
                          <w:t>Benediction will be from 8:45 - 9 pm</w:t>
                        </w:r>
                      </w:p>
                      <w:p w:rsidR="00CE382A" w:rsidRPr="007A366A" w:rsidRDefault="00CE382A" w:rsidP="007661CD"/>
                    </w:txbxContent>
                  </v:textbox>
                </v:shape>
              </w:pict>
            </w:r>
            <w:r>
              <w:rPr>
                <w:noProof/>
              </w:rPr>
              <w:pict>
                <v:shape id="_x0000_s495480" type="#_x0000_t202" style="position:absolute;margin-left:323.95pt;margin-top:378.8pt;width:258.8pt;height:123pt;z-index:35;mso-position-horizontal-relative:text;mso-position-vertical-relative:text;mso-width-relative:margin;mso-height-relative:margin" strokeweight="2.25pt">
                  <v:fill r:id="rId8" o:title="White marble" opacity="13107f" color2="#f2f2f2" rotate="t" focus="100%" type="tile"/>
                  <v:textbox style="mso-next-textbox:#_x0000_s495480" inset=".72pt,1.44pt,.72pt,1.44pt">
                    <w:txbxContent>
                      <w:p w:rsidR="00CE382A" w:rsidRPr="00E608A5" w:rsidRDefault="00CE382A" w:rsidP="007661CD">
                        <w:pPr>
                          <w:jc w:val="center"/>
                          <w:rPr>
                            <w:rFonts w:ascii="Engravers MT" w:hAnsi="Engravers MT"/>
                            <w:b/>
                          </w:rPr>
                        </w:pPr>
                        <w:r w:rsidRPr="00E608A5">
                          <w:rPr>
                            <w:rFonts w:ascii="Engravers MT" w:hAnsi="Engravers MT"/>
                            <w:b/>
                          </w:rPr>
                          <w:t>FIRST FRIDAY ADORATION</w:t>
                        </w:r>
                      </w:p>
                      <w:p w:rsidR="00CE382A" w:rsidRPr="00E608A5" w:rsidRDefault="00CE382A" w:rsidP="007661CD">
                        <w:pPr>
                          <w:jc w:val="center"/>
                          <w:rPr>
                            <w:rFonts w:ascii="Arial" w:hAnsi="Arial" w:cs="Arial"/>
                            <w:sz w:val="28"/>
                            <w:szCs w:val="28"/>
                          </w:rPr>
                        </w:pPr>
                        <w:r>
                          <w:rPr>
                            <w:rFonts w:ascii="Arial" w:hAnsi="Arial" w:cs="Arial"/>
                            <w:sz w:val="28"/>
                            <w:szCs w:val="28"/>
                          </w:rPr>
                          <w:t>April 5</w:t>
                        </w:r>
                      </w:p>
                      <w:p w:rsidR="00CE382A" w:rsidRPr="00ED0243" w:rsidRDefault="002D3F09" w:rsidP="007661CD">
                        <w:pPr>
                          <w:jc w:val="center"/>
                          <w:rPr>
                            <w:rFonts w:ascii="Arial" w:hAnsi="Arial" w:cs="Arial"/>
                            <w:b/>
                            <w:sz w:val="20"/>
                            <w:szCs w:val="20"/>
                          </w:rPr>
                        </w:pPr>
                        <w:r w:rsidRPr="002D3F09">
                          <w:rPr>
                            <w:rFonts w:ascii="Arial" w:hAnsi="Arial" w:cs="Arial"/>
                            <w:b/>
                            <w:sz w:val="28"/>
                            <w:szCs w:val="28"/>
                          </w:rPr>
                          <w:pict>
                            <v:shape id="_x0000_i1029" type="#_x0000_t75" style="width:51pt;height:58.5pt">
                              <v:imagedata r:id="rId9" o:title=""/>
                            </v:shape>
                          </w:pict>
                        </w:r>
                      </w:p>
                      <w:p w:rsidR="00CE382A" w:rsidRPr="00FC6A18" w:rsidRDefault="00CE382A" w:rsidP="007661CD">
                        <w:pPr>
                          <w:jc w:val="center"/>
                          <w:rPr>
                            <w:rFonts w:ascii="Arial" w:hAnsi="Arial" w:cs="Arial"/>
                            <w:b/>
                          </w:rPr>
                        </w:pPr>
                        <w:r w:rsidRPr="00FC6A18">
                          <w:rPr>
                            <w:rFonts w:ascii="Arial" w:hAnsi="Arial" w:cs="Arial"/>
                            <w:b/>
                          </w:rPr>
                          <w:t>from 12:30 pm (after mass) - 9 pm</w:t>
                        </w:r>
                      </w:p>
                      <w:p w:rsidR="00CE382A" w:rsidRPr="00FC6A18" w:rsidRDefault="00CE382A" w:rsidP="007661CD">
                        <w:pPr>
                          <w:jc w:val="center"/>
                          <w:rPr>
                            <w:rFonts w:ascii="Arial" w:hAnsi="Arial" w:cs="Arial"/>
                            <w:sz w:val="22"/>
                            <w:szCs w:val="22"/>
                          </w:rPr>
                        </w:pPr>
                        <w:r w:rsidRPr="00FC6A18">
                          <w:rPr>
                            <w:rFonts w:ascii="Arial" w:hAnsi="Arial" w:cs="Arial"/>
                            <w:sz w:val="22"/>
                            <w:szCs w:val="22"/>
                          </w:rPr>
                          <w:t>Benediction will be from 8:45 - 9 pm</w:t>
                        </w:r>
                      </w:p>
                      <w:p w:rsidR="00CE382A" w:rsidRPr="007A366A" w:rsidRDefault="00CE382A" w:rsidP="007661CD"/>
                    </w:txbxContent>
                  </v:textbox>
                </v:shape>
              </w:pict>
            </w:r>
          </w:p>
        </w:tc>
      </w:tr>
      <w:tr w:rsidR="00CE382A" w:rsidRPr="007F3686" w:rsidTr="004A12ED">
        <w:trPr>
          <w:gridAfter w:val="1"/>
          <w:wAfter w:w="351" w:type="dxa"/>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E382A" w:rsidRPr="00775CD5" w:rsidRDefault="00CE382A" w:rsidP="007B227F">
            <w:pPr>
              <w:rPr>
                <w:rFonts w:ascii="Calibri" w:eastAsia="Times New Roman" w:hAnsi="Calibri"/>
                <w:i/>
                <w:color w:val="000000"/>
                <w:sz w:val="20"/>
                <w:szCs w:val="20"/>
              </w:rPr>
            </w:pPr>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CE382A" w:rsidRPr="00775CD5" w:rsidRDefault="00CE382A" w:rsidP="0054179E">
            <w:pPr>
              <w:rPr>
                <w:rFonts w:ascii="Calibri" w:eastAsia="Times New Roman" w:hAnsi="Calibri"/>
                <w:i/>
                <w:color w:val="000000"/>
                <w:sz w:val="20"/>
                <w:szCs w:val="20"/>
              </w:rPr>
            </w:pP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CE382A" w:rsidRPr="00CA58F6" w:rsidRDefault="00CE382A" w:rsidP="00DA2F7D">
            <w:pPr>
              <w:rPr>
                <w:rFonts w:ascii="Calibri" w:eastAsia="Times New Roman" w:hAnsi="Calibri"/>
                <w:b/>
                <w:color w:val="000000"/>
                <w:sz w:val="20"/>
                <w:szCs w:val="20"/>
              </w:rPr>
            </w:pPr>
            <w:r>
              <w:rPr>
                <w:rFonts w:ascii="Calibri" w:eastAsia="Times New Roman" w:hAnsi="Calibri"/>
                <w:b/>
                <w:color w:val="000000"/>
                <w:sz w:val="20"/>
                <w:szCs w:val="20"/>
              </w:rPr>
              <w:t>12</w:t>
            </w:r>
            <w:r w:rsidRPr="00CA58F6">
              <w:rPr>
                <w:rFonts w:ascii="Calibri" w:eastAsia="Times New Roman" w:hAnsi="Calibri"/>
                <w:b/>
                <w:color w:val="000000"/>
                <w:sz w:val="20"/>
                <w:szCs w:val="20"/>
              </w:rPr>
              <w:t xml:space="preserve">:00p </w:t>
            </w:r>
            <w:r>
              <w:rPr>
                <w:rFonts w:ascii="Calibri" w:eastAsia="Times New Roman" w:hAnsi="Calibri"/>
                <w:b/>
                <w:color w:val="000000"/>
                <w:sz w:val="20"/>
                <w:szCs w:val="20"/>
              </w:rPr>
              <w:t>W</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CE382A" w:rsidRPr="00E328D1" w:rsidRDefault="00CE382A" w:rsidP="00DE3747">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CE382A" w:rsidRPr="007F3686" w:rsidTr="004A20F2">
        <w:trPr>
          <w:trHeight w:val="323"/>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E382A" w:rsidRPr="00775CD5" w:rsidRDefault="00CE382A" w:rsidP="007B227F">
            <w:pPr>
              <w:rPr>
                <w:rFonts w:ascii="Calibri" w:eastAsia="Times New Roman" w:hAnsi="Calibri"/>
                <w:i/>
                <w:color w:val="000000"/>
                <w:sz w:val="20"/>
                <w:szCs w:val="20"/>
              </w:rPr>
            </w:pPr>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CE382A" w:rsidRPr="00775CD5" w:rsidRDefault="00CE382A" w:rsidP="0054179E">
            <w:pPr>
              <w:rPr>
                <w:rFonts w:ascii="Calibri" w:eastAsia="Times New Roman" w:hAnsi="Calibri"/>
                <w:i/>
                <w:color w:val="000000"/>
                <w:sz w:val="20"/>
                <w:szCs w:val="20"/>
              </w:rPr>
            </w:pP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CE382A" w:rsidRPr="00CA58F6" w:rsidRDefault="00CE382A" w:rsidP="00DA2F7D">
            <w:pPr>
              <w:rPr>
                <w:rFonts w:ascii="Calibri" w:eastAsia="Times New Roman" w:hAnsi="Calibri"/>
                <w:b/>
                <w:color w:val="000000"/>
                <w:sz w:val="20"/>
                <w:szCs w:val="20"/>
              </w:rPr>
            </w:pPr>
            <w:r>
              <w:rPr>
                <w:rFonts w:ascii="Calibri" w:eastAsia="Times New Roman" w:hAnsi="Calibri"/>
                <w:b/>
                <w:color w:val="000000"/>
                <w:sz w:val="20"/>
                <w:szCs w:val="20"/>
              </w:rPr>
              <w:t>2</w:t>
            </w:r>
            <w:r w:rsidRPr="00CA58F6">
              <w:rPr>
                <w:rFonts w:ascii="Calibri" w:eastAsia="Times New Roman" w:hAnsi="Calibri"/>
                <w:b/>
                <w:color w:val="000000"/>
                <w:sz w:val="20"/>
                <w:szCs w:val="20"/>
              </w:rPr>
              <w:t xml:space="preserve">00p </w:t>
            </w:r>
            <w:r>
              <w:rPr>
                <w:rFonts w:ascii="Calibri" w:eastAsia="Times New Roman" w:hAnsi="Calibri"/>
                <w:b/>
                <w:color w:val="000000"/>
                <w:sz w:val="20"/>
                <w:szCs w:val="20"/>
              </w:rPr>
              <w:t>R</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CE382A" w:rsidRPr="00E328D1" w:rsidRDefault="00CE382A" w:rsidP="00EE35C9">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Louise Christine</w:t>
            </w:r>
          </w:p>
        </w:tc>
        <w:tc>
          <w:tcPr>
            <w:tcW w:w="351" w:type="dxa"/>
          </w:tcPr>
          <w:p w:rsidR="00CE382A" w:rsidRPr="007F3686" w:rsidRDefault="002D3F09">
            <w:r>
              <w:rPr>
                <w:noProof/>
              </w:rPr>
              <w:pict>
                <v:shape id="_x0000_s495483" type="#_x0000_t202" style="position:absolute;margin-left:314.25pt;margin-top:236.25pt;width:261.9pt;height:173.3pt;z-index:38;mso-position-horizontal-relative:text;mso-position-vertical-relative:text;mso-width-relative:margin;mso-height-relative:margin" strokeweight="2.25pt">
                  <v:fill r:id="rId8" o:title="White marble" opacity="13107f" color2="#f2f2f2" rotate="t" focus="100%" type="tile"/>
                  <v:textbox style="mso-next-textbox:#_x0000_s495483" inset=".72pt,1.44pt,.72pt,1.44pt">
                    <w:txbxContent>
                      <w:p w:rsidR="00CE382A" w:rsidRPr="003C7B34" w:rsidRDefault="00CE382A" w:rsidP="007661CD">
                        <w:pPr>
                          <w:jc w:val="center"/>
                          <w:rPr>
                            <w:rFonts w:ascii="Engravers MT" w:hAnsi="Engravers MT"/>
                            <w:b/>
                            <w:lang w:val="es-MX"/>
                          </w:rPr>
                        </w:pPr>
                        <w:r w:rsidRPr="003C7B34">
                          <w:rPr>
                            <w:rFonts w:ascii="Engravers MT" w:hAnsi="Engravers MT"/>
                            <w:b/>
                            <w:lang w:val="es-MX"/>
                          </w:rPr>
                          <w:t>FIRST FRIDAY ADORATION</w:t>
                        </w:r>
                      </w:p>
                      <w:p w:rsidR="00CE382A" w:rsidRPr="003C7B34" w:rsidRDefault="00CE382A" w:rsidP="007661CD">
                        <w:pPr>
                          <w:jc w:val="center"/>
                          <w:rPr>
                            <w:rFonts w:ascii="Engravers MT" w:hAnsi="Engravers MT"/>
                            <w:b/>
                            <w:lang w:val="es-MX"/>
                          </w:rPr>
                        </w:pPr>
                        <w:r w:rsidRPr="00E608A5">
                          <w:rPr>
                            <w:rFonts w:ascii="Engravers MT" w:hAnsi="Engravers MT" w:cs="Arial"/>
                            <w:b/>
                            <w:lang w:val="es-MX"/>
                          </w:rPr>
                          <w:t xml:space="preserve">ADORACIÓN </w:t>
                        </w:r>
                        <w:r w:rsidRPr="00E608A5">
                          <w:rPr>
                            <w:rFonts w:ascii="Engravers MT" w:hAnsi="Engravers MT" w:cs="Arial"/>
                            <w:b/>
                            <w:vertAlign w:val="subscript"/>
                            <w:lang w:val="es-MX"/>
                          </w:rPr>
                          <w:t>DEL</w:t>
                        </w:r>
                        <w:r w:rsidRPr="00E608A5">
                          <w:rPr>
                            <w:rFonts w:ascii="Engravers MT" w:hAnsi="Engravers MT" w:cs="Arial"/>
                            <w:b/>
                            <w:lang w:val="es-MX"/>
                          </w:rPr>
                          <w:t xml:space="preserve"> 1</w:t>
                        </w:r>
                        <w:r w:rsidRPr="00E608A5">
                          <w:rPr>
                            <w:rFonts w:ascii="Engravers MT" w:hAnsi="Engravers MT" w:cs="Arial"/>
                            <w:b/>
                            <w:vertAlign w:val="superscript"/>
                            <w:lang w:val="es-MX"/>
                          </w:rPr>
                          <w:t xml:space="preserve">er </w:t>
                        </w:r>
                        <w:r w:rsidRPr="00E608A5">
                          <w:rPr>
                            <w:rFonts w:ascii="Engravers MT" w:hAnsi="Engravers MT" w:cs="Arial"/>
                            <w:b/>
                            <w:lang w:val="es-MX"/>
                          </w:rPr>
                          <w:t>VIERNES</w:t>
                        </w:r>
                      </w:p>
                      <w:p w:rsidR="00CE382A" w:rsidRPr="00E608A5" w:rsidRDefault="00CE382A" w:rsidP="007661CD">
                        <w:pPr>
                          <w:jc w:val="center"/>
                          <w:rPr>
                            <w:rFonts w:ascii="Arial" w:hAnsi="Arial" w:cs="Arial"/>
                            <w:sz w:val="28"/>
                            <w:szCs w:val="28"/>
                          </w:rPr>
                        </w:pPr>
                        <w:r>
                          <w:rPr>
                            <w:rFonts w:ascii="Arial" w:hAnsi="Arial" w:cs="Arial"/>
                            <w:sz w:val="28"/>
                            <w:szCs w:val="28"/>
                          </w:rPr>
                          <w:t>August 2</w:t>
                        </w:r>
                      </w:p>
                      <w:p w:rsidR="00CE382A" w:rsidRDefault="002D3F09" w:rsidP="007661CD">
                        <w:pPr>
                          <w:jc w:val="center"/>
                          <w:rPr>
                            <w:rFonts w:ascii="Arial" w:hAnsi="Arial" w:cs="Arial"/>
                            <w:b/>
                            <w:sz w:val="28"/>
                            <w:szCs w:val="28"/>
                          </w:rPr>
                        </w:pPr>
                        <w:r w:rsidRPr="002D3F09">
                          <w:rPr>
                            <w:rFonts w:ascii="Arial" w:hAnsi="Arial" w:cs="Arial"/>
                            <w:b/>
                            <w:sz w:val="28"/>
                            <w:szCs w:val="28"/>
                          </w:rPr>
                          <w:pict>
                            <v:shape id="_x0000_i1030" type="#_x0000_t75" style="width:55.5pt;height:64.5pt">
                              <v:imagedata r:id="rId9" o:title=""/>
                            </v:shape>
                          </w:pict>
                        </w:r>
                      </w:p>
                      <w:p w:rsidR="00CE382A" w:rsidRPr="00FC6A18" w:rsidRDefault="00CE382A" w:rsidP="007661CD">
                        <w:pPr>
                          <w:jc w:val="center"/>
                          <w:rPr>
                            <w:rFonts w:ascii="Arial" w:hAnsi="Arial" w:cs="Arial"/>
                            <w:b/>
                          </w:rPr>
                        </w:pPr>
                        <w:r w:rsidRPr="00FC6A18">
                          <w:rPr>
                            <w:rFonts w:ascii="Arial" w:hAnsi="Arial" w:cs="Arial"/>
                            <w:b/>
                          </w:rPr>
                          <w:t>from 12:30 pm (after mass) - 9 pm</w:t>
                        </w:r>
                      </w:p>
                      <w:p w:rsidR="00CE382A" w:rsidRPr="00FC6A18" w:rsidRDefault="00CE382A" w:rsidP="007661CD">
                        <w:pPr>
                          <w:jc w:val="center"/>
                          <w:rPr>
                            <w:rFonts w:ascii="Arial" w:hAnsi="Arial" w:cs="Arial"/>
                            <w:sz w:val="22"/>
                            <w:szCs w:val="22"/>
                          </w:rPr>
                        </w:pPr>
                        <w:r w:rsidRPr="00FC6A18">
                          <w:rPr>
                            <w:rFonts w:ascii="Arial" w:hAnsi="Arial" w:cs="Arial"/>
                            <w:sz w:val="22"/>
                            <w:szCs w:val="22"/>
                          </w:rPr>
                          <w:t>Benediction will be from 8:45 - 9 pm</w:t>
                        </w:r>
                      </w:p>
                      <w:p w:rsidR="00CE382A" w:rsidRPr="00FC6A18" w:rsidRDefault="00CE382A" w:rsidP="00E171CF">
                        <w:pPr>
                          <w:jc w:val="center"/>
                          <w:rPr>
                            <w:rFonts w:ascii="Arial" w:hAnsi="Arial" w:cs="Arial"/>
                            <w:b/>
                            <w:lang w:val="es-MX"/>
                          </w:rPr>
                        </w:pPr>
                        <w:r w:rsidRPr="00FC6A18">
                          <w:rPr>
                            <w:rFonts w:ascii="Arial" w:hAnsi="Arial" w:cs="Arial"/>
                            <w:b/>
                            <w:lang w:val="es-MX"/>
                          </w:rPr>
                          <w:t>de 12:30 pm (después de misa) - 9 pm</w:t>
                        </w:r>
                      </w:p>
                      <w:p w:rsidR="00CE382A" w:rsidRPr="00FC6A18" w:rsidRDefault="00CE382A" w:rsidP="00E171CF">
                        <w:pPr>
                          <w:jc w:val="center"/>
                          <w:rPr>
                            <w:rFonts w:ascii="Arial" w:hAnsi="Arial" w:cs="Arial"/>
                            <w:sz w:val="22"/>
                            <w:szCs w:val="22"/>
                            <w:lang w:val="es-MX"/>
                          </w:rPr>
                        </w:pPr>
                        <w:r w:rsidRPr="00FC6A18">
                          <w:rPr>
                            <w:rFonts w:ascii="Arial" w:hAnsi="Arial" w:cs="Arial"/>
                            <w:sz w:val="22"/>
                            <w:szCs w:val="22"/>
                            <w:lang w:val="es-MX"/>
                          </w:rPr>
                          <w:t>La Bendición será de 8:45 - 9 pm</w:t>
                        </w:r>
                      </w:p>
                      <w:p w:rsidR="00CE382A" w:rsidRPr="007A366A" w:rsidRDefault="00CE382A" w:rsidP="007661CD"/>
                    </w:txbxContent>
                  </v:textbox>
                </v:shape>
              </w:pict>
            </w:r>
          </w:p>
        </w:tc>
      </w:tr>
    </w:tbl>
    <w:p w:rsidR="00D12DA6" w:rsidRPr="00842035" w:rsidRDefault="002D3F09" w:rsidP="004B488E">
      <w:pPr>
        <w:tabs>
          <w:tab w:val="left" w:pos="705"/>
          <w:tab w:val="left" w:pos="6345"/>
        </w:tabs>
      </w:pPr>
      <w:r>
        <w:rPr>
          <w:noProof/>
          <w:lang w:eastAsia="zh-TW"/>
        </w:rPr>
        <w:pict>
          <v:shape id="_x0000_s495484" type="#_x0000_t202" style="position:absolute;margin-left:-14.2pt;margin-top:3.85pt;width:279.15pt;height:78pt;z-index:39;mso-position-horizontal-relative:text;mso-position-vertical-relative:text;mso-width-relative:margin;mso-height-relative:margin">
            <v:textbox>
              <w:txbxContent>
                <w:p w:rsidR="00CE382A" w:rsidRPr="00CE382A" w:rsidRDefault="00CE382A" w:rsidP="00CE382A">
                  <w:pPr>
                    <w:jc w:val="center"/>
                    <w:rPr>
                      <w:rFonts w:ascii="Berlin Sans FB" w:hAnsi="Berlin Sans FB"/>
                      <w:sz w:val="28"/>
                      <w:szCs w:val="28"/>
                    </w:rPr>
                  </w:pPr>
                  <w:r w:rsidRPr="00CE382A">
                    <w:rPr>
                      <w:rFonts w:ascii="Berlin Sans FB" w:hAnsi="Berlin Sans FB"/>
                      <w:sz w:val="28"/>
                      <w:szCs w:val="28"/>
                    </w:rPr>
                    <w:t>ATTENTION</w:t>
                  </w:r>
                </w:p>
                <w:p w:rsidR="00CE382A" w:rsidRPr="00CE382A" w:rsidRDefault="00CE382A" w:rsidP="00CE382A">
                  <w:pPr>
                    <w:jc w:val="center"/>
                    <w:rPr>
                      <w:rFonts w:ascii="Berlin Sans FB" w:hAnsi="Berlin Sans FB"/>
                      <w:sz w:val="28"/>
                      <w:szCs w:val="28"/>
                    </w:rPr>
                  </w:pPr>
                  <w:r w:rsidRPr="00CE382A">
                    <w:rPr>
                      <w:rFonts w:ascii="Berlin Sans FB" w:hAnsi="Berlin Sans FB"/>
                      <w:sz w:val="28"/>
                      <w:szCs w:val="28"/>
                    </w:rPr>
                    <w:t>PLEASE NOTICE:</w:t>
                  </w:r>
                </w:p>
                <w:p w:rsidR="00CE382A" w:rsidRDefault="00CE382A" w:rsidP="00CE382A">
                  <w:pPr>
                    <w:jc w:val="center"/>
                    <w:rPr>
                      <w:rFonts w:ascii="Berlin Sans FB" w:hAnsi="Berlin Sans FB"/>
                      <w:sz w:val="32"/>
                      <w:szCs w:val="32"/>
                    </w:rPr>
                  </w:pPr>
                  <w:r w:rsidRPr="00CE382A">
                    <w:rPr>
                      <w:rFonts w:ascii="Berlin Sans FB" w:hAnsi="Berlin Sans FB"/>
                      <w:sz w:val="32"/>
                      <w:szCs w:val="32"/>
                    </w:rPr>
                    <w:t xml:space="preserve">There will not be a </w:t>
                  </w:r>
                </w:p>
                <w:p w:rsidR="00CE382A" w:rsidRPr="00CE382A" w:rsidRDefault="00CE382A" w:rsidP="00CE382A">
                  <w:pPr>
                    <w:jc w:val="center"/>
                    <w:rPr>
                      <w:rFonts w:ascii="Berlin Sans FB" w:hAnsi="Berlin Sans FB"/>
                      <w:sz w:val="32"/>
                      <w:szCs w:val="32"/>
                    </w:rPr>
                  </w:pPr>
                  <w:r w:rsidRPr="00CE382A">
                    <w:rPr>
                      <w:rFonts w:ascii="Berlin Sans FB" w:hAnsi="Berlin Sans FB"/>
                      <w:sz w:val="32"/>
                      <w:szCs w:val="32"/>
                    </w:rPr>
                    <w:t>daily Mass on Thursday!</w:t>
                  </w:r>
                </w:p>
              </w:txbxContent>
            </v:textbox>
          </v:shape>
        </w:pict>
      </w:r>
    </w:p>
    <w:p w:rsidR="001D7A2F" w:rsidRPr="00842035" w:rsidRDefault="002D3F09" w:rsidP="00D154DC">
      <w:pPr>
        <w:tabs>
          <w:tab w:val="left" w:pos="195"/>
          <w:tab w:val="left" w:pos="1920"/>
          <w:tab w:val="left" w:pos="2070"/>
          <w:tab w:val="left" w:pos="7005"/>
        </w:tabs>
      </w:pPr>
      <w:r>
        <w:rPr>
          <w:noProof/>
        </w:rPr>
        <w:pict>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_x0000_s440359" type="#_x0000_t70" style="position:absolute;margin-left:426pt;margin-top:6.25pt;width:38.25pt;height:95.65pt;z-index:9" filled="f" stroked="f">
            <v:textbox style="layout-flow:vertical-ideographic"/>
          </v:shape>
        </w:pict>
      </w:r>
    </w:p>
    <w:p w:rsidR="005379FF" w:rsidRPr="00842035" w:rsidRDefault="005379FF" w:rsidP="00B900D9">
      <w:pPr>
        <w:tabs>
          <w:tab w:val="left" w:pos="2865"/>
        </w:tabs>
      </w:pPr>
    </w:p>
    <w:p w:rsidR="00561C66" w:rsidRPr="00842035" w:rsidRDefault="002D3F09" w:rsidP="00B900D9">
      <w:pPr>
        <w:tabs>
          <w:tab w:val="left" w:pos="2865"/>
        </w:tabs>
      </w:pPr>
      <w:r>
        <w:rPr>
          <w:noProof/>
        </w:rPr>
        <w:pict>
          <v:shape id="_x0000_s495494" type="#_x0000_t202" style="position:absolute;margin-left:287.65pt;margin-top:5.95pt;width:259.1pt;height:113.25pt;z-index:42;mso-width-relative:margin;mso-height-relative:margin">
            <v:textbox>
              <w:txbxContent>
                <w:p w:rsidR="003F3EC5" w:rsidRDefault="001F3627" w:rsidP="001F3627">
                  <w:pPr>
                    <w:jc w:val="center"/>
                    <w:rPr>
                      <w:rFonts w:ascii="Century Schoolbook" w:hAnsi="Century Schoolbook"/>
                      <w:b/>
                    </w:rPr>
                  </w:pPr>
                  <w:r w:rsidRPr="001F3627">
                    <w:rPr>
                      <w:rFonts w:ascii="Century Schoolbook" w:hAnsi="Century Schoolbook"/>
                      <w:b/>
                    </w:rPr>
                    <w:t>You can have a Mass said for someone's intentions at their birthday, wedding, baptism, or i</w:t>
                  </w:r>
                  <w:r w:rsidR="00801A0D" w:rsidRPr="001F3627">
                    <w:rPr>
                      <w:rFonts w:ascii="Century Schoolbook" w:hAnsi="Century Schoolbook"/>
                      <w:b/>
                    </w:rPr>
                    <w:t>n memory of your deceased loved ones</w:t>
                  </w:r>
                  <w:r w:rsidRPr="001F3627">
                    <w:rPr>
                      <w:rFonts w:ascii="Century Schoolbook" w:hAnsi="Century Schoolbook"/>
                      <w:b/>
                    </w:rPr>
                    <w:t>.</w:t>
                  </w:r>
                  <w:r w:rsidR="00801A0D" w:rsidRPr="001F3627">
                    <w:rPr>
                      <w:rFonts w:ascii="Century Schoolbook" w:hAnsi="Century Schoolbook"/>
                      <w:b/>
                    </w:rPr>
                    <w:t xml:space="preserve">  Contact the office for days and times that you wish to have the Mass celebrated.  </w:t>
                  </w:r>
                </w:p>
                <w:p w:rsidR="00801A0D" w:rsidRPr="001F3627" w:rsidRDefault="00801A0D" w:rsidP="001F3627">
                  <w:pPr>
                    <w:jc w:val="center"/>
                    <w:rPr>
                      <w:rFonts w:ascii="Century Schoolbook" w:hAnsi="Century Schoolbook"/>
                      <w:b/>
                    </w:rPr>
                  </w:pPr>
                  <w:r w:rsidRPr="001F3627">
                    <w:rPr>
                      <w:rFonts w:ascii="Century Schoolbook" w:hAnsi="Century Schoolbook"/>
                      <w:b/>
                    </w:rPr>
                    <w:t>What a precious gift!</w:t>
                  </w:r>
                  <w:r w:rsidR="001F3627" w:rsidRPr="001F3627">
                    <w:rPr>
                      <w:rFonts w:ascii="Century Schoolbook" w:hAnsi="Century Schoolbook"/>
                      <w:b/>
                    </w:rPr>
                    <w:br/>
                  </w:r>
                </w:p>
                <w:p w:rsidR="00801A0D" w:rsidRDefault="00801A0D"/>
              </w:txbxContent>
            </v:textbox>
          </v:shape>
        </w:pict>
      </w:r>
    </w:p>
    <w:p w:rsidR="00DB06F9" w:rsidRPr="00842035" w:rsidRDefault="00DB06F9" w:rsidP="00B900D9">
      <w:pPr>
        <w:tabs>
          <w:tab w:val="left" w:pos="2865"/>
        </w:tabs>
        <w:rPr>
          <w:sz w:val="10"/>
          <w:szCs w:val="10"/>
        </w:rPr>
      </w:pPr>
    </w:p>
    <w:p w:rsidR="005379FF" w:rsidRPr="00842035" w:rsidRDefault="00C27BC7" w:rsidP="006777AB">
      <w:pPr>
        <w:tabs>
          <w:tab w:val="left" w:pos="2865"/>
        </w:tabs>
      </w:pPr>
      <w:r w:rsidRPr="00842035">
        <w:tab/>
      </w:r>
      <w:r w:rsidRPr="00842035">
        <w:tab/>
      </w:r>
    </w:p>
    <w:p w:rsidR="005379FF" w:rsidRPr="00842035" w:rsidRDefault="005379FF" w:rsidP="003C76EF">
      <w:pPr>
        <w:tabs>
          <w:tab w:val="left" w:pos="6705"/>
        </w:tabs>
      </w:pPr>
    </w:p>
    <w:p w:rsidR="005379FF" w:rsidRPr="00842035" w:rsidRDefault="002D3F09" w:rsidP="00B900D9">
      <w:pPr>
        <w:tabs>
          <w:tab w:val="left" w:pos="2865"/>
        </w:tabs>
      </w:pPr>
      <w:r w:rsidRPr="002D3F09">
        <w:rPr>
          <w:rFonts w:ascii="Cooper Black" w:hAnsi="Cooper Black"/>
          <w:noProof/>
          <w:sz w:val="28"/>
          <w:szCs w:val="28"/>
          <w:u w:val="single"/>
          <w:lang w:eastAsia="zh-TW"/>
        </w:rPr>
        <w:pict>
          <v:shape id="_x0000_s495411" type="#_x0000_t202" style="position:absolute;margin-left:-13.6pt;margin-top:3.1pt;width:278.55pt;height:232.1pt;z-index:27;mso-width-relative:margin;mso-height-relative:margin">
            <v:textbox>
              <w:txbxContent>
                <w:p w:rsidR="00F22BFB" w:rsidRDefault="004127FA" w:rsidP="00F22BFB">
                  <w:pPr>
                    <w:jc w:val="center"/>
                    <w:rPr>
                      <w:rFonts w:ascii="Berlin Sans FB" w:hAnsi="Berlin Sans FB"/>
                      <w:sz w:val="28"/>
                      <w:szCs w:val="28"/>
                    </w:rPr>
                  </w:pPr>
                  <w:r w:rsidRPr="00F22BFB">
                    <w:rPr>
                      <w:rFonts w:ascii="Berlin Sans FB" w:hAnsi="Berlin Sans FB"/>
                      <w:sz w:val="28"/>
                      <w:szCs w:val="28"/>
                    </w:rPr>
                    <w:t xml:space="preserve">14th Annual </w:t>
                  </w:r>
                </w:p>
                <w:p w:rsidR="00AA2060" w:rsidRPr="00F22BFB" w:rsidRDefault="004127FA" w:rsidP="00F22BFB">
                  <w:pPr>
                    <w:jc w:val="center"/>
                    <w:rPr>
                      <w:rFonts w:ascii="Berlin Sans FB" w:hAnsi="Berlin Sans FB"/>
                      <w:sz w:val="28"/>
                      <w:szCs w:val="28"/>
                    </w:rPr>
                  </w:pPr>
                  <w:r w:rsidRPr="00F22BFB">
                    <w:rPr>
                      <w:rFonts w:ascii="Berlin Sans FB" w:hAnsi="Berlin Sans FB"/>
                      <w:sz w:val="28"/>
                      <w:szCs w:val="28"/>
                    </w:rPr>
                    <w:t>Valentine's Sweetheart Banquet</w:t>
                  </w:r>
                </w:p>
                <w:p w:rsidR="00F22BFB" w:rsidRPr="00F22BFB" w:rsidRDefault="004127FA" w:rsidP="00F22BFB">
                  <w:pPr>
                    <w:jc w:val="center"/>
                    <w:rPr>
                      <w:rFonts w:ascii="Berlin Sans FB" w:hAnsi="Berlin Sans FB"/>
                      <w:sz w:val="28"/>
                      <w:szCs w:val="28"/>
                    </w:rPr>
                  </w:pPr>
                  <w:r w:rsidRPr="00F22BFB">
                    <w:rPr>
                      <w:rFonts w:ascii="Berlin Sans FB" w:hAnsi="Berlin Sans FB"/>
                      <w:sz w:val="28"/>
                      <w:szCs w:val="28"/>
                    </w:rPr>
                    <w:t>Friday, February 14 at 6:30 p.m. at Immaculat</w:t>
                  </w:r>
                  <w:r w:rsidR="00F22BFB" w:rsidRPr="00F22BFB">
                    <w:rPr>
                      <w:rFonts w:ascii="Berlin Sans FB" w:hAnsi="Berlin Sans FB"/>
                      <w:sz w:val="28"/>
                      <w:szCs w:val="28"/>
                    </w:rPr>
                    <w:t>e Conception Church in Marlow</w:t>
                  </w:r>
                </w:p>
                <w:p w:rsidR="00FA59EE" w:rsidRDefault="00FA59EE" w:rsidP="00F22BFB">
                  <w:pPr>
                    <w:jc w:val="both"/>
                    <w:rPr>
                      <w:rFonts w:ascii="Berlin Sans FB Demi" w:hAnsi="Berlin Sans FB Demi"/>
                    </w:rPr>
                  </w:pPr>
                </w:p>
                <w:p w:rsidR="00FA59EE" w:rsidRDefault="00FA59EE" w:rsidP="00F22BFB">
                  <w:pPr>
                    <w:jc w:val="both"/>
                    <w:rPr>
                      <w:rFonts w:ascii="Berlin Sans FB Demi" w:hAnsi="Berlin Sans FB Demi"/>
                    </w:rPr>
                  </w:pPr>
                </w:p>
                <w:p w:rsidR="00FA59EE" w:rsidRDefault="00FA59EE" w:rsidP="00F22BFB">
                  <w:pPr>
                    <w:jc w:val="both"/>
                    <w:rPr>
                      <w:rFonts w:ascii="Berlin Sans FB Demi" w:hAnsi="Berlin Sans FB Demi"/>
                    </w:rPr>
                  </w:pPr>
                </w:p>
                <w:p w:rsidR="004127FA" w:rsidRPr="00F22BFB" w:rsidRDefault="004127FA" w:rsidP="00F22BFB">
                  <w:pPr>
                    <w:jc w:val="both"/>
                    <w:rPr>
                      <w:rFonts w:ascii="Berlin Sans FB Demi" w:hAnsi="Berlin Sans FB Demi"/>
                    </w:rPr>
                  </w:pPr>
                  <w:r w:rsidRPr="00F22BFB">
                    <w:rPr>
                      <w:rFonts w:ascii="Berlin Sans FB Demi" w:hAnsi="Berlin Sans FB Demi"/>
                    </w:rPr>
                    <w:t xml:space="preserve">Everyone is invited but we need you </w:t>
                  </w:r>
                  <w:r w:rsidR="003851E0">
                    <w:rPr>
                      <w:rFonts w:ascii="Berlin Sans FB Demi" w:hAnsi="Berlin Sans FB Demi"/>
                    </w:rPr>
                    <w:t xml:space="preserve">to </w:t>
                  </w:r>
                  <w:r w:rsidRPr="00F22BFB">
                    <w:rPr>
                      <w:rFonts w:ascii="Berlin Sans FB Demi" w:hAnsi="Berlin Sans FB Demi"/>
                    </w:rPr>
                    <w:t xml:space="preserve">reserve your spot by Monday, February 10.  We will be serving bacon wrapped filets, baked potatoes, vegetables, salad, bread and dessert.  The chocolate fountain will make an appearance.  The cost is $30.00 per couple.  Enjoy great food and fellowship.  For information and to </w:t>
                  </w:r>
                  <w:r w:rsidR="00CA574E" w:rsidRPr="00F22BFB">
                    <w:rPr>
                      <w:rFonts w:ascii="Berlin Sans FB Demi" w:hAnsi="Berlin Sans FB Demi"/>
                    </w:rPr>
                    <w:t>make a reservation please call Fran or Mark Gildon at 658-7007.</w:t>
                  </w:r>
                </w:p>
              </w:txbxContent>
            </v:textbox>
          </v:shape>
        </w:pict>
      </w:r>
    </w:p>
    <w:p w:rsidR="007A6964" w:rsidRPr="00842035" w:rsidRDefault="007A6964" w:rsidP="00B900D9">
      <w:pPr>
        <w:tabs>
          <w:tab w:val="left" w:pos="2865"/>
        </w:tabs>
      </w:pPr>
    </w:p>
    <w:p w:rsidR="005379FF" w:rsidRPr="00C12DA6" w:rsidRDefault="002D3F09"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2" o:connectortype="straight" stroked="f"/>
        </w:pict>
      </w:r>
      <w:r>
        <w:rPr>
          <w:noProof/>
        </w:rPr>
        <w:pict>
          <v:shape id="_x0000_s440389" type="#_x0000_t32" style="position:absolute;left:0;text-align:left;margin-left:510.75pt;margin-top:6.05pt;width:36pt;height:0;z-index:11" o:connectortype="straight" stroked="f"/>
        </w:pict>
      </w:r>
      <w:r>
        <w:rPr>
          <w:noProof/>
        </w:rPr>
        <w:pict>
          <v:shape id="_x0000_s440388" type="#_x0000_t32" style="position:absolute;left:0;text-align:left;margin-left:510.75pt;margin-top:2.3pt;width:0;height:3.75pt;z-index:10" o:connectortype="straight" stroked="f"/>
        </w:pict>
      </w:r>
    </w:p>
    <w:p w:rsidR="00675CB7" w:rsidRPr="00842035" w:rsidRDefault="00675CB7" w:rsidP="00A756BF"/>
    <w:p w:rsidR="00675CB7" w:rsidRPr="00842035" w:rsidRDefault="002D3F09" w:rsidP="009F4E68">
      <w:pPr>
        <w:tabs>
          <w:tab w:val="left" w:pos="7620"/>
        </w:tabs>
      </w:pPr>
      <w:r>
        <w:rPr>
          <w:noProof/>
        </w:rPr>
        <w:pict>
          <v:shape id="_x0000_s495419" type="#_x0000_t75" style="position:absolute;margin-left:92.05pt;margin-top:11.4pt;width:65.15pt;height:44.55pt;z-index:28">
            <v:imagedata r:id="rId10" o:title="MC900304919[1]"/>
          </v:shape>
        </w:pict>
      </w:r>
      <w:r w:rsidR="009F4E68" w:rsidRPr="00842035">
        <w:tab/>
      </w:r>
      <w:r w:rsidR="00BB2561">
        <w:tab/>
      </w:r>
      <w:r w:rsidR="00BB2561">
        <w:tab/>
      </w:r>
      <w:r w:rsidR="00BB2561">
        <w:tab/>
      </w:r>
    </w:p>
    <w:p w:rsidR="00675CB7" w:rsidRPr="00842035" w:rsidRDefault="00675CB7" w:rsidP="00A756BF"/>
    <w:p w:rsidR="00A756BF" w:rsidRPr="00842035" w:rsidRDefault="002D3F09" w:rsidP="006A1EE8">
      <w:pPr>
        <w:tabs>
          <w:tab w:val="left" w:pos="2610"/>
          <w:tab w:val="left" w:pos="5250"/>
          <w:tab w:val="left" w:pos="6315"/>
          <w:tab w:val="left" w:pos="6840"/>
          <w:tab w:val="left" w:pos="7172"/>
        </w:tabs>
        <w:jc w:val="right"/>
      </w:pPr>
      <w:r w:rsidRPr="002D3F09">
        <w:rPr>
          <w:rFonts w:ascii="Arial" w:hAnsi="Arial" w:cs="Arial"/>
          <w:noProof/>
          <w:sz w:val="20"/>
          <w:szCs w:val="20"/>
        </w:rPr>
        <w:pict>
          <v:shape id="_x0000_s495335" type="#_x0000_t202" style="position:absolute;left:0;text-align:left;margin-left:286.8pt;margin-top:6.15pt;width:259.95pt;height:146.25pt;z-index:26;mso-width-relative:margin;mso-height-relative:margin" strokeweight="2.25pt">
            <v:textbox>
              <w:txbxContent>
                <w:p w:rsidR="00157129" w:rsidRPr="002D7178" w:rsidRDefault="00157129" w:rsidP="002D7178">
                  <w:pPr>
                    <w:jc w:val="center"/>
                    <w:rPr>
                      <w:rFonts w:ascii="Britannic Bold" w:hAnsi="Britannic Bold"/>
                      <w:u w:val="single"/>
                    </w:rPr>
                  </w:pPr>
                  <w:r w:rsidRPr="002D7178">
                    <w:rPr>
                      <w:rFonts w:ascii="Britannic Bold" w:hAnsi="Britannic Bold"/>
                      <w:u w:val="single"/>
                    </w:rPr>
                    <w:t>IMPORTANT  I.R.S.  NOTICE</w:t>
                  </w:r>
                </w:p>
                <w:p w:rsidR="00157129" w:rsidRPr="002D7178" w:rsidRDefault="00157129" w:rsidP="00495CE6">
                  <w:pPr>
                    <w:jc w:val="both"/>
                    <w:rPr>
                      <w:rFonts w:ascii="Britannic Bold" w:hAnsi="Britannic Bold"/>
                    </w:rPr>
                  </w:pPr>
                  <w:r w:rsidRPr="002D7178">
                    <w:rPr>
                      <w:rFonts w:ascii="Britannic Bold" w:hAnsi="Britannic Bold"/>
                    </w:rPr>
                    <w:t>If you require a 201</w:t>
                  </w:r>
                  <w:r w:rsidR="00C50415">
                    <w:rPr>
                      <w:rFonts w:ascii="Britannic Bold" w:hAnsi="Britannic Bold"/>
                    </w:rPr>
                    <w:t>3</w:t>
                  </w:r>
                  <w:r w:rsidRPr="002D7178">
                    <w:rPr>
                      <w:rFonts w:ascii="Britannic Bold" w:hAnsi="Britannic Bold"/>
                    </w:rPr>
                    <w:t xml:space="preserve"> </w:t>
                  </w:r>
                  <w:r>
                    <w:rPr>
                      <w:rFonts w:ascii="Britannic Bold" w:hAnsi="Britannic Bold"/>
                    </w:rPr>
                    <w:t xml:space="preserve">tax </w:t>
                  </w:r>
                  <w:r w:rsidRPr="002D7178">
                    <w:rPr>
                      <w:rFonts w:ascii="Britannic Bold" w:hAnsi="Britannic Bold"/>
                    </w:rPr>
                    <w:t xml:space="preserve">letter for IRS stating your donations to Assumption Parish or other Missions please contact the office directly.  We will NOT mail these statements unless you request them.  Please make sure to leave your correct name and address while making your request.  </w:t>
                  </w:r>
                  <w:r>
                    <w:rPr>
                      <w:rFonts w:ascii="Britannic Bold" w:hAnsi="Britannic Bold"/>
                    </w:rPr>
                    <w:t xml:space="preserve">If you made cash donations, you're not entitled to receive this letter. </w:t>
                  </w:r>
                  <w:r w:rsidRPr="002D7178">
                    <w:rPr>
                      <w:rFonts w:ascii="Britannic Bold" w:hAnsi="Britannic Bold"/>
                    </w:rPr>
                    <w:t>Thank you.</w:t>
                  </w:r>
                </w:p>
              </w:txbxContent>
            </v:textbox>
          </v:shape>
        </w:pict>
      </w:r>
      <w:r w:rsidR="0056701D" w:rsidRPr="00842035">
        <w:tab/>
      </w:r>
      <w:r w:rsidR="00093879" w:rsidRPr="00842035">
        <w:tab/>
      </w:r>
      <w:r w:rsidR="0093500A" w:rsidRPr="00842035">
        <w:tab/>
      </w:r>
      <w:r w:rsidR="00A348E5" w:rsidRPr="00842035">
        <w:tab/>
      </w:r>
      <w:r w:rsidR="005D6963" w:rsidRPr="00842035">
        <w:tab/>
      </w:r>
      <w:r w:rsidR="007F3D0D" w:rsidRPr="00842035">
        <w:tab/>
      </w:r>
      <w:r w:rsidR="006C7F44" w:rsidRPr="00842035">
        <w:tab/>
      </w:r>
      <w:r w:rsidR="00B51A51" w:rsidRPr="00842035">
        <w:tab/>
      </w:r>
    </w:p>
    <w:p w:rsidR="00A756BF" w:rsidRPr="00842035" w:rsidRDefault="00065158" w:rsidP="00273B90">
      <w:pPr>
        <w:tabs>
          <w:tab w:val="left" w:pos="2565"/>
          <w:tab w:val="left" w:pos="4920"/>
          <w:tab w:val="left" w:pos="6090"/>
          <w:tab w:val="left" w:pos="6195"/>
          <w:tab w:val="left" w:pos="6480"/>
          <w:tab w:val="left" w:pos="6702"/>
          <w:tab w:val="left" w:pos="7200"/>
          <w:tab w:val="left" w:pos="9735"/>
        </w:tabs>
      </w:pPr>
      <w:r w:rsidRPr="00842035">
        <w:tab/>
      </w:r>
      <w:r w:rsidR="0059597C" w:rsidRPr="00842035">
        <w:tab/>
      </w:r>
      <w:r w:rsidR="00CC5468" w:rsidRPr="00842035">
        <w:tab/>
      </w:r>
      <w:r w:rsidR="001F3D10" w:rsidRPr="00842035">
        <w:tab/>
      </w:r>
      <w:r w:rsidR="005055B7" w:rsidRPr="00842035">
        <w:tab/>
      </w:r>
      <w:r w:rsidR="00A348E5" w:rsidRPr="00842035">
        <w:tab/>
      </w:r>
      <w:r w:rsidR="00CC5468" w:rsidRPr="00842035">
        <w:tab/>
      </w:r>
      <w:r w:rsidR="00CC5468" w:rsidRPr="00842035">
        <w:tab/>
      </w:r>
      <w:r w:rsidR="00571DF4" w:rsidRPr="00842035">
        <w:tab/>
      </w:r>
      <w:r w:rsidR="0087232F" w:rsidRPr="00842035">
        <w:tab/>
      </w:r>
    </w:p>
    <w:p w:rsidR="0072700B" w:rsidRPr="00842035"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sidRPr="00842035">
        <w:tab/>
      </w:r>
      <w:r w:rsidR="00F640B9" w:rsidRPr="00842035">
        <w:tab/>
      </w:r>
      <w:r w:rsidR="00CC0DA8" w:rsidRPr="00842035">
        <w:tab/>
      </w:r>
      <w:r w:rsidR="00B357EB" w:rsidRPr="00842035">
        <w:tab/>
      </w:r>
      <w:r w:rsidR="00593543" w:rsidRPr="00842035">
        <w:tab/>
      </w:r>
      <w:r w:rsidR="00065158" w:rsidRPr="00842035">
        <w:tab/>
      </w:r>
      <w:r w:rsidR="00753A67" w:rsidRPr="00842035">
        <w:tab/>
      </w:r>
      <w:r w:rsidR="005E4A15" w:rsidRPr="00842035">
        <w:tab/>
      </w:r>
      <w:r w:rsidR="00A65F10" w:rsidRPr="00842035">
        <w:tab/>
      </w:r>
      <w:r w:rsidR="00876984" w:rsidRPr="00842035">
        <w:tab/>
      </w:r>
      <w:r w:rsidR="00A756BF" w:rsidRPr="00842035">
        <w:rPr>
          <w:sz w:val="12"/>
          <w:szCs w:val="12"/>
        </w:rPr>
        <w:tab/>
      </w:r>
      <w:r w:rsidR="00E55BDC" w:rsidRPr="00842035">
        <w:rPr>
          <w:sz w:val="12"/>
          <w:szCs w:val="12"/>
        </w:rPr>
        <w:tab/>
      </w:r>
    </w:p>
    <w:p w:rsidR="00E71BEA" w:rsidRPr="00842035" w:rsidRDefault="0087701A" w:rsidP="003C13B7">
      <w:pPr>
        <w:tabs>
          <w:tab w:val="left" w:pos="255"/>
          <w:tab w:val="left" w:pos="525"/>
          <w:tab w:val="left" w:pos="675"/>
          <w:tab w:val="left" w:pos="1620"/>
          <w:tab w:val="left" w:pos="4845"/>
          <w:tab w:val="left" w:pos="6045"/>
          <w:tab w:val="left" w:pos="6105"/>
          <w:tab w:val="left" w:pos="6585"/>
        </w:tabs>
        <w:rPr>
          <w:szCs w:val="21"/>
        </w:rPr>
      </w:pPr>
      <w:r w:rsidRPr="00842035">
        <w:tab/>
      </w:r>
      <w:r w:rsidR="0057619F" w:rsidRPr="00842035">
        <w:tab/>
      </w:r>
      <w:r w:rsidR="009B115B" w:rsidRPr="00842035">
        <w:tab/>
      </w:r>
      <w:r w:rsidR="00EE5FC9" w:rsidRPr="00842035">
        <w:tab/>
      </w:r>
      <w:r w:rsidR="00561C23" w:rsidRPr="00842035">
        <w:tab/>
      </w:r>
      <w:r w:rsidR="00403979" w:rsidRPr="00842035">
        <w:rPr>
          <w:szCs w:val="21"/>
        </w:rPr>
        <w:tab/>
      </w:r>
      <w:r w:rsidR="00EA78CA" w:rsidRPr="00842035">
        <w:rPr>
          <w:szCs w:val="21"/>
        </w:rPr>
        <w:tab/>
      </w:r>
      <w:r w:rsidR="005C5371" w:rsidRPr="00842035">
        <w:rPr>
          <w:szCs w:val="21"/>
        </w:rPr>
        <w:tab/>
      </w:r>
    </w:p>
    <w:p w:rsidR="007004BC" w:rsidRPr="00842035" w:rsidRDefault="00354260" w:rsidP="00354260">
      <w:pPr>
        <w:tabs>
          <w:tab w:val="left" w:pos="945"/>
          <w:tab w:val="left" w:pos="2295"/>
          <w:tab w:val="left" w:pos="7605"/>
        </w:tabs>
      </w:pPr>
      <w:r w:rsidRPr="00354260">
        <w:rPr>
          <w:rFonts w:eastAsia="Times New Roman"/>
          <w:i/>
          <w:iCs/>
          <w:color w:val="000000"/>
          <w:sz w:val="21"/>
          <w:szCs w:val="21"/>
        </w:rPr>
        <w:br/>
      </w:r>
      <w:r w:rsidRPr="00354260">
        <w:rPr>
          <w:rFonts w:ascii="Arial" w:eastAsia="Times New Roman" w:hAnsi="Arial" w:cs="Arial"/>
          <w:color w:val="000000"/>
          <w:sz w:val="20"/>
          <w:szCs w:val="20"/>
        </w:rPr>
        <w:br/>
      </w:r>
      <w:r w:rsidRPr="00354260">
        <w:rPr>
          <w:rFonts w:ascii="Arial" w:eastAsia="Times New Roman" w:hAnsi="Arial" w:cs="Arial"/>
          <w:color w:val="000000"/>
          <w:sz w:val="20"/>
          <w:szCs w:val="20"/>
        </w:rPr>
        <w:br/>
      </w:r>
      <w:r w:rsidR="00282410" w:rsidRPr="00842035">
        <w:tab/>
      </w:r>
      <w:r w:rsidR="009A6FBB" w:rsidRPr="00842035">
        <w:rPr>
          <w:sz w:val="26"/>
          <w:szCs w:val="26"/>
        </w:rPr>
        <w:tab/>
      </w:r>
      <w:r w:rsidR="00141050" w:rsidRPr="00842035">
        <w:tab/>
      </w:r>
      <w:r w:rsidR="003B0332" w:rsidRPr="00842035">
        <w:tab/>
      </w:r>
      <w:r w:rsidR="00AF28B5" w:rsidRPr="00842035">
        <w:tab/>
      </w:r>
    </w:p>
    <w:p w:rsidR="00290514" w:rsidRDefault="00C82481" w:rsidP="00290514">
      <w:r w:rsidRPr="00842035">
        <w:tab/>
      </w:r>
    </w:p>
    <w:p w:rsidR="007004BC" w:rsidRPr="00842035" w:rsidRDefault="00C82481" w:rsidP="007704EE">
      <w:pPr>
        <w:tabs>
          <w:tab w:val="left" w:pos="7530"/>
        </w:tabs>
        <w:rPr>
          <w:b/>
        </w:rPr>
      </w:pPr>
      <w:r w:rsidRPr="00842035">
        <w:tab/>
      </w:r>
      <w:r w:rsidR="00C206D7" w:rsidRPr="00842035">
        <w:tab/>
      </w:r>
      <w:r w:rsidR="00C206D7" w:rsidRPr="00842035">
        <w:tab/>
      </w:r>
      <w:r w:rsidR="00685D90" w:rsidRPr="00842035">
        <w:tab/>
      </w:r>
      <w:r w:rsidR="007B3177" w:rsidRPr="00842035">
        <w:tab/>
      </w:r>
      <w:r w:rsidR="00BF5589" w:rsidRPr="00842035">
        <w:tab/>
      </w:r>
    </w:p>
    <w:p w:rsidR="00053C6B" w:rsidRPr="00D26347" w:rsidRDefault="007E63F7" w:rsidP="00053C6B">
      <w:pPr>
        <w:jc w:val="center"/>
        <w:rPr>
          <w:rFonts w:ascii="Arial Narrow" w:hAnsi="Arial Narrow"/>
          <w:b/>
        </w:rPr>
      </w:pPr>
      <w:r w:rsidRPr="00842035">
        <w:rPr>
          <w:i/>
        </w:rPr>
        <w:tab/>
      </w:r>
      <w:r w:rsidR="005055B7" w:rsidRPr="00842035">
        <w:rPr>
          <w:i/>
        </w:rPr>
        <w:tab/>
      </w:r>
      <w:r w:rsidR="00C8027A" w:rsidRPr="00842035">
        <w:rPr>
          <w:i/>
        </w:rPr>
        <w:tab/>
      </w:r>
    </w:p>
    <w:p w:rsidR="007004BC" w:rsidRPr="00842035" w:rsidRDefault="007004BC" w:rsidP="00F568A0">
      <w:pPr>
        <w:tabs>
          <w:tab w:val="left" w:pos="6240"/>
          <w:tab w:val="left" w:pos="7200"/>
        </w:tabs>
      </w:pPr>
    </w:p>
    <w:p w:rsidR="007004BC" w:rsidRPr="00842035" w:rsidRDefault="002D3F09" w:rsidP="00A756BF">
      <w:pPr>
        <w:tabs>
          <w:tab w:val="left" w:pos="6120"/>
        </w:tabs>
      </w:pPr>
      <w:r w:rsidRPr="002D3F09">
        <w:rPr>
          <w:noProof/>
          <w:sz w:val="20"/>
          <w:szCs w:val="20"/>
          <w:lang w:eastAsia="zh-TW"/>
        </w:rPr>
        <w:pict>
          <v:shape id="_x0000_s355662" type="#_x0000_t202" style="position:absolute;margin-left:-13.6pt;margin-top:8.8pt;width:560.95pt;height:41.95pt;z-index:6;mso-width-relative:margin;mso-height-relative:margin" fillcolor="#d8d8d8" strokeweight="1.5pt">
            <v:stroke dashstyle="1 1"/>
            <v:textbox style="mso-next-textbox:#_x0000_s355662" inset=",1.44pt,,1.44pt">
              <w:txbxContent>
                <w:p w:rsidR="002452AE" w:rsidRPr="002452AE" w:rsidRDefault="008635F7" w:rsidP="00C20371">
                  <w:pPr>
                    <w:rPr>
                      <w:rFonts w:ascii="Arial Narrow" w:hAnsi="Arial Narrow"/>
                      <w:b/>
                      <w:i/>
                      <w:sz w:val="16"/>
                      <w:szCs w:val="16"/>
                    </w:rPr>
                  </w:pPr>
                  <w:r w:rsidRPr="002452AE">
                    <w:rPr>
                      <w:rFonts w:ascii="Arial Narrow" w:hAnsi="Arial Narrow"/>
                      <w:b/>
                      <w:i/>
                      <w:sz w:val="16"/>
                      <w:szCs w:val="16"/>
                    </w:rPr>
                    <w:t xml:space="preserve">405-720-9878          </w:t>
                  </w:r>
                  <w:r w:rsidR="002452AE" w:rsidRPr="002452AE">
                    <w:rPr>
                      <w:rFonts w:ascii="Arial Narrow" w:hAnsi="Arial Narrow"/>
                      <w:b/>
                      <w:i/>
                      <w:sz w:val="16"/>
                      <w:szCs w:val="16"/>
                    </w:rPr>
                    <w:tab/>
                  </w:r>
                  <w:r w:rsidRPr="002452AE">
                    <w:rPr>
                      <w:rFonts w:ascii="Arial Narrow" w:hAnsi="Arial Narrow"/>
                      <w:b/>
                      <w:i/>
                      <w:sz w:val="16"/>
                      <w:szCs w:val="16"/>
                    </w:rPr>
                    <w:t xml:space="preserve">Abuse of Minors Pastoral Response Hotline           </w:t>
                  </w:r>
                </w:p>
                <w:p w:rsidR="00C20371" w:rsidRPr="002452AE" w:rsidRDefault="008635F7" w:rsidP="00C20371">
                  <w:pPr>
                    <w:rPr>
                      <w:rFonts w:ascii="Arial Narrow" w:hAnsi="Arial Narrow"/>
                      <w:b/>
                      <w:sz w:val="16"/>
                      <w:szCs w:val="16"/>
                    </w:rPr>
                  </w:pPr>
                  <w:r w:rsidRPr="002452AE">
                    <w:rPr>
                      <w:rFonts w:ascii="Arial Narrow" w:hAnsi="Arial Narrow"/>
                      <w:b/>
                      <w:i/>
                      <w:sz w:val="16"/>
                      <w:szCs w:val="16"/>
                    </w:rPr>
                    <w:t>405-720-9878</w:t>
                  </w:r>
                  <w:r w:rsidR="00C20371" w:rsidRPr="002452AE">
                    <w:rPr>
                      <w:rFonts w:ascii="Arial Narrow" w:hAnsi="Arial Narrow"/>
                      <w:b/>
                      <w:i/>
                      <w:sz w:val="16"/>
                      <w:szCs w:val="16"/>
                    </w:rPr>
                    <w:t xml:space="preserve">  </w:t>
                  </w:r>
                  <w:r w:rsidR="002452AE" w:rsidRPr="002452AE">
                    <w:rPr>
                      <w:rFonts w:ascii="Arial Narrow" w:hAnsi="Arial Narrow"/>
                      <w:b/>
                      <w:i/>
                      <w:sz w:val="16"/>
                      <w:szCs w:val="16"/>
                    </w:rPr>
                    <w:t xml:space="preserve">       </w:t>
                  </w:r>
                  <w:r w:rsidR="002452AE" w:rsidRPr="002452AE">
                    <w:rPr>
                      <w:rFonts w:ascii="Arial Narrow" w:hAnsi="Arial Narrow"/>
                      <w:b/>
                      <w:i/>
                      <w:sz w:val="16"/>
                      <w:szCs w:val="16"/>
                    </w:rPr>
                    <w:tab/>
                  </w:r>
                  <w:r w:rsidRPr="002452AE">
                    <w:rPr>
                      <w:rFonts w:ascii="Arial Narrow" w:hAnsi="Arial Narrow"/>
                      <w:b/>
                      <w:sz w:val="16"/>
                      <w:szCs w:val="16"/>
                    </w:rPr>
                    <w:t>You may also contact Oklahoma Department of Human Services at 1-800-522-3511.</w:t>
                  </w:r>
                </w:p>
                <w:p w:rsidR="002452AE" w:rsidRPr="002452AE" w:rsidRDefault="008635F7" w:rsidP="00C20371">
                  <w:pPr>
                    <w:rPr>
                      <w:rFonts w:ascii="Arial Narrow" w:hAnsi="Arial Narrow"/>
                      <w:b/>
                      <w:i/>
                      <w:sz w:val="16"/>
                      <w:szCs w:val="16"/>
                      <w:lang w:val="es-MX"/>
                    </w:rPr>
                  </w:pPr>
                  <w:r w:rsidRPr="002452AE">
                    <w:rPr>
                      <w:rFonts w:ascii="Arial Narrow" w:hAnsi="Arial Narrow"/>
                      <w:b/>
                      <w:i/>
                      <w:sz w:val="16"/>
                      <w:szCs w:val="16"/>
                      <w:lang w:val="es-MX"/>
                    </w:rPr>
                    <w:t xml:space="preserve">405-720-9878          </w:t>
                  </w:r>
                  <w:r w:rsidR="002452AE" w:rsidRPr="002452AE">
                    <w:rPr>
                      <w:rFonts w:ascii="Arial Narrow" w:hAnsi="Arial Narrow"/>
                      <w:b/>
                      <w:i/>
                      <w:sz w:val="16"/>
                      <w:szCs w:val="16"/>
                      <w:lang w:val="es-MX"/>
                    </w:rPr>
                    <w:tab/>
                  </w:r>
                  <w:r w:rsidRPr="002452AE">
                    <w:rPr>
                      <w:rFonts w:ascii="Arial Narrow" w:hAnsi="Arial Narrow"/>
                      <w:b/>
                      <w:i/>
                      <w:sz w:val="16"/>
                      <w:szCs w:val="16"/>
                      <w:lang w:val="es-MX"/>
                    </w:rPr>
                    <w:t>Línea Telefónica Pastoral para Rep</w:t>
                  </w:r>
                  <w:r w:rsidR="00C20371" w:rsidRPr="002452AE">
                    <w:rPr>
                      <w:rFonts w:ascii="Arial Narrow" w:hAnsi="Arial Narrow"/>
                      <w:b/>
                      <w:i/>
                      <w:sz w:val="16"/>
                      <w:szCs w:val="16"/>
                      <w:lang w:val="es-MX"/>
                    </w:rPr>
                    <w:t>ortar Abuso de Menores</w:t>
                  </w:r>
                  <w:r w:rsidRPr="002452AE">
                    <w:rPr>
                      <w:rFonts w:ascii="Arial Narrow" w:hAnsi="Arial Narrow"/>
                      <w:b/>
                      <w:i/>
                      <w:sz w:val="16"/>
                      <w:szCs w:val="16"/>
                      <w:lang w:val="es-MX"/>
                    </w:rPr>
                    <w:t xml:space="preserve"> </w:t>
                  </w:r>
                </w:p>
                <w:p w:rsidR="008635F7" w:rsidRPr="002452AE" w:rsidRDefault="008635F7" w:rsidP="00C20371">
                  <w:pPr>
                    <w:rPr>
                      <w:rFonts w:ascii="Arial Narrow" w:hAnsi="Arial Narrow"/>
                      <w:b/>
                      <w:sz w:val="16"/>
                      <w:szCs w:val="16"/>
                      <w:lang w:val="es-MX"/>
                    </w:rPr>
                  </w:pPr>
                  <w:r w:rsidRPr="002452AE">
                    <w:rPr>
                      <w:rFonts w:ascii="Arial Narrow" w:hAnsi="Arial Narrow"/>
                      <w:b/>
                      <w:i/>
                      <w:sz w:val="16"/>
                      <w:szCs w:val="16"/>
                      <w:lang w:val="es-MX"/>
                    </w:rPr>
                    <w:t>405-720-9878</w:t>
                  </w:r>
                  <w:r w:rsidR="002452AE" w:rsidRPr="002452AE">
                    <w:rPr>
                      <w:rFonts w:ascii="Arial Narrow" w:hAnsi="Arial Narrow"/>
                      <w:b/>
                      <w:i/>
                      <w:sz w:val="16"/>
                      <w:szCs w:val="16"/>
                      <w:lang w:val="es-MX"/>
                    </w:rPr>
                    <w:tab/>
                  </w:r>
                  <w:r w:rsidRPr="002452AE">
                    <w:rPr>
                      <w:rFonts w:ascii="Arial Narrow" w:hAnsi="Arial Narrow"/>
                      <w:b/>
                      <w:sz w:val="16"/>
                      <w:szCs w:val="16"/>
                      <w:lang w:val="es-MX"/>
                    </w:rPr>
                    <w:t>También puede comunicarse con el Departamento de Servicios Humanos al 1-800-522-3511.</w:t>
                  </w:r>
                </w:p>
                <w:p w:rsidR="008635F7" w:rsidRPr="002452AE" w:rsidRDefault="008635F7" w:rsidP="00100068">
                  <w:pPr>
                    <w:jc w:val="center"/>
                    <w:rPr>
                      <w:sz w:val="18"/>
                      <w:szCs w:val="18"/>
                      <w:lang w:val="es-MX"/>
                    </w:rPr>
                  </w:pPr>
                </w:p>
                <w:p w:rsidR="008635F7" w:rsidRPr="00100068" w:rsidRDefault="008635F7" w:rsidP="00100068">
                  <w:pPr>
                    <w:jc w:val="center"/>
                    <w:rPr>
                      <w:sz w:val="22"/>
                      <w:szCs w:val="22"/>
                      <w:lang w:val="es-MX"/>
                    </w:rPr>
                  </w:pPr>
                </w:p>
              </w:txbxContent>
            </v:textbox>
          </v:shape>
        </w:pict>
      </w:r>
      <w:r>
        <w:rPr>
          <w:noProof/>
        </w:rPr>
        <w:pict>
          <v:line id="_x0000_s136497" style="position:absolute;z-index:5" from="605.3pt,72.45pt" to="605.3pt,139.95pt" strokeweight="2.25pt"/>
        </w:pict>
      </w:r>
    </w:p>
    <w:p w:rsidR="007004BC" w:rsidRPr="00842035" w:rsidRDefault="002D3F09" w:rsidP="008E656B">
      <w:pPr>
        <w:tabs>
          <w:tab w:val="left" w:pos="1800"/>
          <w:tab w:val="left" w:pos="3720"/>
          <w:tab w:val="left" w:pos="6120"/>
          <w:tab w:val="left" w:pos="8265"/>
        </w:tabs>
      </w:pPr>
      <w:r>
        <w:rPr>
          <w:noProof/>
        </w:rPr>
        <w:pict>
          <v:line id="_x0000_s136456" style="position:absolute;z-index:2" from="593.3pt,26.1pt" to="594.1pt,113.25pt" strokeweight="2.25pt"/>
        </w:pict>
      </w: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p>
    <w:p w:rsidR="007004BC" w:rsidRPr="00842035" w:rsidRDefault="002D3F09" w:rsidP="00A174CB">
      <w:pPr>
        <w:tabs>
          <w:tab w:val="left" w:pos="2730"/>
        </w:tabs>
      </w:pPr>
      <w:r>
        <w:rPr>
          <w:noProof/>
        </w:rPr>
        <w:lastRenderedPageBreak/>
        <w:pict>
          <v:shape id="_x0000_s441059" type="#_x0000_t202" style="position:absolute;margin-left:276.15pt;margin-top:-12pt;width:262.4pt;height:232.5pt;z-index:15;mso-width-relative:margin;mso-height-relative:margin">
            <v:textbox style="mso-next-textbox:#_x0000_s441059">
              <w:txbxContent>
                <w:p w:rsidR="00B574FB" w:rsidRPr="005F724E" w:rsidRDefault="00B574FB" w:rsidP="00AE45E7">
                  <w:pPr>
                    <w:jc w:val="center"/>
                    <w:rPr>
                      <w:rFonts w:ascii="Comic Sans MS" w:hAnsi="Comic Sans MS"/>
                      <w:b/>
                      <w:sz w:val="28"/>
                      <w:szCs w:val="28"/>
                      <w:u w:val="thick"/>
                    </w:rPr>
                  </w:pPr>
                  <w:r w:rsidRPr="005F724E">
                    <w:rPr>
                      <w:rFonts w:ascii="Comic Sans MS" w:hAnsi="Comic Sans MS"/>
                      <w:b/>
                      <w:sz w:val="28"/>
                      <w:szCs w:val="28"/>
                      <w:u w:val="thick"/>
                    </w:rPr>
                    <w:t>!!!Religious Education News!!!</w:t>
                  </w:r>
                </w:p>
                <w:p w:rsidR="00B574FB" w:rsidRPr="00F7499D" w:rsidRDefault="00B27940" w:rsidP="00AB3A64">
                  <w:pPr>
                    <w:jc w:val="center"/>
                    <w:rPr>
                      <w:rFonts w:ascii="Cooper Black" w:hAnsi="Cooper Black"/>
                      <w:i/>
                      <w:sz w:val="20"/>
                      <w:szCs w:val="20"/>
                      <w:u w:val="single"/>
                    </w:rPr>
                  </w:pPr>
                  <w:r w:rsidRPr="00F7499D">
                    <w:rPr>
                      <w:rFonts w:ascii="Cooper Black" w:hAnsi="Cooper Black"/>
                      <w:i/>
                      <w:sz w:val="20"/>
                      <w:szCs w:val="20"/>
                      <w:u w:val="single"/>
                    </w:rPr>
                    <w:t>Grades 1-8 meet Wednesdays 6:00-7:15 pm</w:t>
                  </w:r>
                </w:p>
                <w:p w:rsidR="00B27940" w:rsidRPr="00F7499D" w:rsidRDefault="00B27940" w:rsidP="00AB3A64">
                  <w:pPr>
                    <w:jc w:val="center"/>
                    <w:rPr>
                      <w:rFonts w:ascii="Cooper Black" w:hAnsi="Cooper Black"/>
                      <w:i/>
                      <w:sz w:val="20"/>
                      <w:szCs w:val="20"/>
                      <w:u w:val="single"/>
                    </w:rPr>
                  </w:pPr>
                  <w:r w:rsidRPr="00F7499D">
                    <w:rPr>
                      <w:rFonts w:ascii="Cooper Black" w:hAnsi="Cooper Black"/>
                      <w:i/>
                      <w:sz w:val="20"/>
                      <w:szCs w:val="20"/>
                      <w:u w:val="single"/>
                    </w:rPr>
                    <w:t>Grades 9-12 meet</w:t>
                  </w:r>
                  <w:r w:rsidR="006E2CDF" w:rsidRPr="00F7499D">
                    <w:rPr>
                      <w:rFonts w:ascii="Cooper Black" w:hAnsi="Cooper Black"/>
                      <w:i/>
                      <w:sz w:val="20"/>
                      <w:szCs w:val="20"/>
                      <w:u w:val="single"/>
                    </w:rPr>
                    <w:t xml:space="preserve"> </w:t>
                  </w:r>
                  <w:r w:rsidRPr="00F7499D">
                    <w:rPr>
                      <w:rFonts w:ascii="Cooper Black" w:hAnsi="Cooper Black"/>
                      <w:i/>
                      <w:sz w:val="20"/>
                      <w:szCs w:val="20"/>
                      <w:u w:val="single"/>
                    </w:rPr>
                    <w:t>Sundays 5:00-6:15 p.m.</w:t>
                  </w:r>
                </w:p>
                <w:p w:rsidR="00EC1D11" w:rsidRDefault="00B27940" w:rsidP="00AB3A64">
                  <w:pPr>
                    <w:jc w:val="center"/>
                    <w:rPr>
                      <w:rFonts w:ascii="Elephant" w:hAnsi="Elephant"/>
                      <w:sz w:val="20"/>
                      <w:szCs w:val="20"/>
                      <w:u w:val="single"/>
                    </w:rPr>
                  </w:pPr>
                  <w:r w:rsidRPr="00F7499D">
                    <w:rPr>
                      <w:rFonts w:ascii="Elephant" w:hAnsi="Elephant"/>
                      <w:sz w:val="20"/>
                      <w:szCs w:val="20"/>
                      <w:u w:val="single"/>
                    </w:rPr>
                    <w:t>Par</w:t>
                  </w:r>
                  <w:r w:rsidR="00022158" w:rsidRPr="00F7499D">
                    <w:rPr>
                      <w:rFonts w:ascii="Elephant" w:hAnsi="Elephant"/>
                      <w:sz w:val="20"/>
                      <w:szCs w:val="20"/>
                      <w:u w:val="single"/>
                    </w:rPr>
                    <w:t xml:space="preserve">ents:  for their safety </w:t>
                  </w:r>
                </w:p>
                <w:p w:rsidR="00B27940" w:rsidRPr="00F7499D" w:rsidRDefault="00022158" w:rsidP="00AB3A64">
                  <w:pPr>
                    <w:jc w:val="center"/>
                    <w:rPr>
                      <w:rFonts w:ascii="Elephant" w:hAnsi="Elephant"/>
                      <w:sz w:val="20"/>
                      <w:szCs w:val="20"/>
                      <w:u w:val="single"/>
                    </w:rPr>
                  </w:pPr>
                  <w:r w:rsidRPr="00F7499D">
                    <w:rPr>
                      <w:rFonts w:ascii="Elephant" w:hAnsi="Elephant"/>
                      <w:sz w:val="20"/>
                      <w:szCs w:val="20"/>
                      <w:u w:val="single"/>
                    </w:rPr>
                    <w:t xml:space="preserve">your children must be signed in and out! </w:t>
                  </w:r>
                  <w:r w:rsidR="00B27940" w:rsidRPr="00F7499D">
                    <w:rPr>
                      <w:rFonts w:ascii="Elephant" w:hAnsi="Elephant"/>
                      <w:sz w:val="20"/>
                      <w:szCs w:val="20"/>
                      <w:u w:val="single"/>
                    </w:rPr>
                    <w:t xml:space="preserve"> </w:t>
                  </w:r>
                </w:p>
                <w:p w:rsidR="007E70C0" w:rsidRPr="00F7499D" w:rsidRDefault="007E70C0" w:rsidP="00AB3A64">
                  <w:pPr>
                    <w:jc w:val="center"/>
                    <w:rPr>
                      <w:rFonts w:ascii="Elephant" w:hAnsi="Elephant"/>
                      <w:sz w:val="20"/>
                      <w:szCs w:val="20"/>
                      <w:u w:val="single"/>
                    </w:rPr>
                  </w:pPr>
                  <w:r w:rsidRPr="00F7499D">
                    <w:rPr>
                      <w:rFonts w:ascii="Elephant" w:hAnsi="Elephant"/>
                      <w:sz w:val="20"/>
                      <w:szCs w:val="20"/>
                      <w:u w:val="single"/>
                    </w:rPr>
                    <w:t>Please be on time to pick up your children!!!</w:t>
                  </w:r>
                </w:p>
                <w:p w:rsidR="00505694" w:rsidRDefault="00505694" w:rsidP="007337E0">
                  <w:pPr>
                    <w:jc w:val="center"/>
                    <w:rPr>
                      <w:rFonts w:ascii="Berlin Sans FB" w:hAnsi="Berlin Sans FB"/>
                      <w:sz w:val="28"/>
                      <w:szCs w:val="28"/>
                    </w:rPr>
                  </w:pPr>
                </w:p>
                <w:p w:rsidR="00505694" w:rsidRDefault="00AA2060" w:rsidP="007337E0">
                  <w:pPr>
                    <w:jc w:val="center"/>
                    <w:rPr>
                      <w:rFonts w:ascii="Berlin Sans FB" w:hAnsi="Berlin Sans FB"/>
                      <w:sz w:val="28"/>
                      <w:szCs w:val="28"/>
                    </w:rPr>
                  </w:pPr>
                  <w:r>
                    <w:rPr>
                      <w:rFonts w:ascii="Berlin Sans FB" w:hAnsi="Berlin Sans FB"/>
                      <w:sz w:val="28"/>
                      <w:szCs w:val="28"/>
                    </w:rPr>
                    <w:t xml:space="preserve">Teachers Meeting </w:t>
                  </w:r>
                  <w:r w:rsidR="0026299A">
                    <w:rPr>
                      <w:rFonts w:ascii="Berlin Sans FB" w:hAnsi="Berlin Sans FB"/>
                      <w:sz w:val="28"/>
                      <w:szCs w:val="28"/>
                    </w:rPr>
                    <w:t xml:space="preserve">this </w:t>
                  </w:r>
                  <w:r>
                    <w:rPr>
                      <w:rFonts w:ascii="Berlin Sans FB" w:hAnsi="Berlin Sans FB"/>
                      <w:sz w:val="28"/>
                      <w:szCs w:val="28"/>
                    </w:rPr>
                    <w:t>Sunday, Jan 19</w:t>
                  </w:r>
                </w:p>
                <w:p w:rsidR="00AA2060" w:rsidRDefault="00AA2060" w:rsidP="007337E0">
                  <w:pPr>
                    <w:jc w:val="center"/>
                    <w:rPr>
                      <w:rFonts w:ascii="Berlin Sans FB" w:hAnsi="Berlin Sans FB"/>
                      <w:sz w:val="28"/>
                      <w:szCs w:val="28"/>
                    </w:rPr>
                  </w:pPr>
                  <w:r>
                    <w:rPr>
                      <w:rFonts w:ascii="Berlin Sans FB" w:hAnsi="Berlin Sans FB"/>
                      <w:sz w:val="28"/>
                      <w:szCs w:val="28"/>
                    </w:rPr>
                    <w:t>at 11:30 lunch provided.</w:t>
                  </w:r>
                </w:p>
                <w:p w:rsidR="00F3097A" w:rsidRDefault="00F3097A" w:rsidP="00F97FD2">
                  <w:pPr>
                    <w:ind w:left="720"/>
                    <w:jc w:val="center"/>
                    <w:rPr>
                      <w:rFonts w:ascii="Berlin Sans FB" w:hAnsi="Berlin Sans FB"/>
                      <w:sz w:val="28"/>
                      <w:szCs w:val="28"/>
                    </w:rPr>
                  </w:pPr>
                </w:p>
                <w:p w:rsidR="00F3097A" w:rsidRPr="00F3097A" w:rsidRDefault="00F3097A" w:rsidP="007337E0">
                  <w:pPr>
                    <w:jc w:val="center"/>
                    <w:rPr>
                      <w:rFonts w:ascii="Arial Rounded MT Bold" w:hAnsi="Arial Rounded MT Bold"/>
                      <w:sz w:val="28"/>
                      <w:szCs w:val="28"/>
                    </w:rPr>
                  </w:pPr>
                  <w:r w:rsidRPr="00F3097A">
                    <w:rPr>
                      <w:rFonts w:ascii="Arial Rounded MT Bold" w:hAnsi="Arial Rounded MT Bold"/>
                      <w:sz w:val="28"/>
                      <w:szCs w:val="28"/>
                      <w:u w:val="wave"/>
                    </w:rPr>
                    <w:t>Attention Parents</w:t>
                  </w:r>
                  <w:r w:rsidRPr="00F3097A">
                    <w:rPr>
                      <w:rFonts w:ascii="Arial Rounded MT Bold" w:hAnsi="Arial Rounded MT Bold"/>
                      <w:sz w:val="28"/>
                      <w:szCs w:val="28"/>
                    </w:rPr>
                    <w:t>:</w:t>
                  </w:r>
                </w:p>
                <w:p w:rsidR="00F3097A" w:rsidRDefault="00F3097A" w:rsidP="007337E0">
                  <w:pPr>
                    <w:jc w:val="center"/>
                    <w:rPr>
                      <w:rFonts w:ascii="Arial Rounded MT Bold" w:hAnsi="Arial Rounded MT Bold"/>
                      <w:sz w:val="28"/>
                      <w:szCs w:val="28"/>
                    </w:rPr>
                  </w:pPr>
                  <w:r w:rsidRPr="00F3097A">
                    <w:rPr>
                      <w:rFonts w:ascii="Arial Rounded MT Bold" w:hAnsi="Arial Rounded MT Bold"/>
                      <w:sz w:val="28"/>
                      <w:szCs w:val="28"/>
                    </w:rPr>
                    <w:t xml:space="preserve">There is a </w:t>
                  </w:r>
                  <w:r w:rsidRPr="00F3097A">
                    <w:rPr>
                      <w:rFonts w:ascii="Arial Rounded MT Bold" w:hAnsi="Arial Rounded MT Bold"/>
                      <w:i/>
                      <w:sz w:val="28"/>
                      <w:szCs w:val="28"/>
                      <w:u w:val="single"/>
                    </w:rPr>
                    <w:t>required</w:t>
                  </w:r>
                  <w:r w:rsidRPr="00F3097A">
                    <w:rPr>
                      <w:rFonts w:ascii="Arial Rounded MT Bold" w:hAnsi="Arial Rounded MT Bold"/>
                      <w:sz w:val="28"/>
                      <w:szCs w:val="28"/>
                    </w:rPr>
                    <w:t xml:space="preserve"> </w:t>
                  </w:r>
                </w:p>
                <w:p w:rsidR="00F3097A" w:rsidRDefault="00F3097A" w:rsidP="007337E0">
                  <w:pPr>
                    <w:jc w:val="center"/>
                    <w:rPr>
                      <w:rFonts w:ascii="Arial Rounded MT Bold" w:hAnsi="Arial Rounded MT Bold"/>
                      <w:sz w:val="28"/>
                      <w:szCs w:val="28"/>
                    </w:rPr>
                  </w:pPr>
                  <w:r w:rsidRPr="00F3097A">
                    <w:rPr>
                      <w:rFonts w:ascii="Arial Rounded MT Bold" w:hAnsi="Arial Rounded MT Bold"/>
                      <w:sz w:val="28"/>
                      <w:szCs w:val="28"/>
                    </w:rPr>
                    <w:t>First Communion Parent Meeting Sunday, January 26 at 5:00 p.m.</w:t>
                  </w:r>
                </w:p>
                <w:p w:rsidR="00F3097A" w:rsidRPr="00F3097A" w:rsidRDefault="00F3097A" w:rsidP="007337E0">
                  <w:pPr>
                    <w:jc w:val="center"/>
                    <w:rPr>
                      <w:rFonts w:ascii="Arial Rounded MT Bold" w:hAnsi="Arial Rounded MT Bold"/>
                      <w:sz w:val="28"/>
                      <w:szCs w:val="28"/>
                    </w:rPr>
                  </w:pPr>
                  <w:r>
                    <w:rPr>
                      <w:rFonts w:ascii="Arial Rounded MT Bold" w:hAnsi="Arial Rounded MT Bold"/>
                      <w:sz w:val="28"/>
                      <w:szCs w:val="28"/>
                    </w:rPr>
                    <w:t>in the R.E. Building.</w:t>
                  </w:r>
                </w:p>
                <w:p w:rsidR="00B574FB" w:rsidRPr="00B27940" w:rsidRDefault="00B574FB" w:rsidP="00AE45E7">
                  <w:pPr>
                    <w:jc w:val="both"/>
                    <w:rPr>
                      <w:rFonts w:ascii="Berlin Sans FB" w:hAnsi="Berlin Sans FB"/>
                      <w:b/>
                      <w:sz w:val="22"/>
                      <w:szCs w:val="22"/>
                      <w:u w:val="single"/>
                    </w:rPr>
                  </w:pPr>
                </w:p>
                <w:p w:rsidR="00B574FB" w:rsidRPr="00B27940" w:rsidRDefault="00B574FB" w:rsidP="00AE45E7">
                  <w:pPr>
                    <w:jc w:val="both"/>
                    <w:rPr>
                      <w:rFonts w:ascii="Berlin Sans FB" w:hAnsi="Berlin Sans FB"/>
                      <w:sz w:val="28"/>
                      <w:szCs w:val="28"/>
                    </w:rPr>
                  </w:pPr>
                  <w:r w:rsidRPr="00B27940">
                    <w:rPr>
                      <w:rFonts w:ascii="Berlin Sans FB" w:hAnsi="Berlin Sans FB"/>
                      <w:sz w:val="28"/>
                      <w:szCs w:val="28"/>
                    </w:rPr>
                    <w:tab/>
                  </w:r>
                </w:p>
              </w:txbxContent>
            </v:textbox>
          </v:shape>
        </w:pict>
      </w:r>
      <w:r>
        <w:rPr>
          <w:noProof/>
        </w:rPr>
        <w:pict>
          <v:shape id="_x0000_s441244" type="#_x0000_t75" alt="" style="position:absolute;margin-left:92.75pt;margin-top:6.05pt;width:59.8pt;height:39.2pt;z-index:18">
            <v:imagedata r:id="rId11" o:title="youth-group"/>
          </v:shape>
        </w:pict>
      </w:r>
      <w:r w:rsidRPr="002D3F09">
        <w:rPr>
          <w:b/>
          <w:noProof/>
          <w:lang w:eastAsia="zh-TW"/>
        </w:rPr>
        <w:pict>
          <v:shape id="_x0000_s441243" type="#_x0000_t202" style="position:absolute;margin-left:-5.6pt;margin-top:-12pt;width:260.9pt;height:218.05pt;z-index:17;mso-width-relative:margin;mso-height-relative:margin">
            <v:textbox>
              <w:txbxContent>
                <w:p w:rsidR="00A07A37" w:rsidRPr="00A2575C" w:rsidRDefault="00066B7D" w:rsidP="00A07A37">
                  <w:pPr>
                    <w:jc w:val="center"/>
                    <w:rPr>
                      <w:rFonts w:ascii="Berlin Sans FB" w:hAnsi="Berlin Sans FB"/>
                      <w:sz w:val="28"/>
                      <w:szCs w:val="28"/>
                    </w:rPr>
                  </w:pPr>
                  <w:r w:rsidRPr="00A2575C">
                    <w:rPr>
                      <w:rFonts w:ascii="Berlin Sans FB" w:hAnsi="Berlin Sans FB"/>
                      <w:sz w:val="28"/>
                      <w:szCs w:val="28"/>
                    </w:rPr>
                    <w:t>Want to Meet other Youth</w:t>
                  </w:r>
                  <w:r w:rsidR="00A07A37" w:rsidRPr="00A2575C">
                    <w:rPr>
                      <w:rFonts w:ascii="Berlin Sans FB" w:hAnsi="Berlin Sans FB"/>
                      <w:sz w:val="28"/>
                      <w:szCs w:val="28"/>
                    </w:rPr>
                    <w:t>?</w:t>
                  </w:r>
                </w:p>
                <w:p w:rsidR="00231377" w:rsidRDefault="00231377" w:rsidP="00A07A37">
                  <w:pPr>
                    <w:jc w:val="center"/>
                    <w:rPr>
                      <w:rFonts w:ascii="Berlin Sans FB" w:hAnsi="Berlin Sans FB"/>
                    </w:rPr>
                  </w:pPr>
                </w:p>
                <w:p w:rsidR="00231377" w:rsidRDefault="00231377" w:rsidP="00A07A37">
                  <w:pPr>
                    <w:jc w:val="center"/>
                    <w:rPr>
                      <w:rFonts w:ascii="Berlin Sans FB" w:hAnsi="Berlin Sans FB"/>
                    </w:rPr>
                  </w:pPr>
                </w:p>
                <w:p w:rsidR="00231377" w:rsidRDefault="00231377" w:rsidP="00A07A37">
                  <w:pPr>
                    <w:jc w:val="center"/>
                    <w:rPr>
                      <w:rFonts w:ascii="Berlin Sans FB" w:hAnsi="Berlin Sans FB"/>
                    </w:rPr>
                  </w:pPr>
                </w:p>
                <w:p w:rsidR="00A07A37" w:rsidRPr="00734DB1" w:rsidRDefault="00231377" w:rsidP="00A07A37">
                  <w:pPr>
                    <w:jc w:val="center"/>
                    <w:rPr>
                      <w:rFonts w:ascii="Berlin Sans FB" w:hAnsi="Berlin Sans FB"/>
                      <w:sz w:val="20"/>
                      <w:szCs w:val="20"/>
                    </w:rPr>
                  </w:pPr>
                  <w:r w:rsidRPr="00734DB1">
                    <w:rPr>
                      <w:rFonts w:ascii="Berlin Sans FB" w:hAnsi="Berlin Sans FB"/>
                      <w:sz w:val="20"/>
                      <w:szCs w:val="20"/>
                    </w:rPr>
                    <w:t>Join Assumption's</w:t>
                  </w:r>
                  <w:r w:rsidR="005A252B" w:rsidRPr="00734DB1">
                    <w:rPr>
                      <w:rFonts w:ascii="Berlin Sans FB" w:hAnsi="Berlin Sans FB"/>
                      <w:sz w:val="20"/>
                      <w:szCs w:val="20"/>
                    </w:rPr>
                    <w:t xml:space="preserve"> </w:t>
                  </w:r>
                  <w:r w:rsidR="00A07A37" w:rsidRPr="00734DB1">
                    <w:rPr>
                      <w:rFonts w:ascii="Berlin Sans FB" w:hAnsi="Berlin Sans FB"/>
                      <w:sz w:val="20"/>
                      <w:szCs w:val="20"/>
                    </w:rPr>
                    <w:t>YOUTH GROUP</w:t>
                  </w:r>
                  <w:r w:rsidR="005A252B" w:rsidRPr="00734DB1">
                    <w:rPr>
                      <w:rFonts w:ascii="Berlin Sans FB" w:hAnsi="Berlin Sans FB"/>
                      <w:sz w:val="20"/>
                      <w:szCs w:val="20"/>
                    </w:rPr>
                    <w:t>!!!</w:t>
                  </w:r>
                </w:p>
                <w:p w:rsidR="00F56276" w:rsidRPr="00734DB1" w:rsidRDefault="00A07A37" w:rsidP="00A07A37">
                  <w:pPr>
                    <w:jc w:val="center"/>
                    <w:rPr>
                      <w:rFonts w:ascii="Berlin Sans FB" w:hAnsi="Berlin Sans FB"/>
                      <w:sz w:val="20"/>
                      <w:szCs w:val="20"/>
                    </w:rPr>
                  </w:pPr>
                  <w:r w:rsidRPr="00734DB1">
                    <w:rPr>
                      <w:rFonts w:ascii="Berlin Sans FB" w:hAnsi="Berlin Sans FB"/>
                      <w:sz w:val="20"/>
                      <w:szCs w:val="20"/>
                    </w:rPr>
                    <w:t xml:space="preserve">Youth grades 7-12 are invited to </w:t>
                  </w:r>
                </w:p>
                <w:p w:rsidR="00A07A37" w:rsidRPr="00734DB1" w:rsidRDefault="00A07A37" w:rsidP="00A07A37">
                  <w:pPr>
                    <w:jc w:val="center"/>
                    <w:rPr>
                      <w:rFonts w:ascii="Berlin Sans FB" w:hAnsi="Berlin Sans FB"/>
                      <w:sz w:val="20"/>
                      <w:szCs w:val="20"/>
                    </w:rPr>
                  </w:pPr>
                  <w:r w:rsidRPr="00734DB1">
                    <w:rPr>
                      <w:rFonts w:ascii="Berlin Sans FB" w:hAnsi="Berlin Sans FB"/>
                      <w:sz w:val="20"/>
                      <w:szCs w:val="20"/>
                    </w:rPr>
                    <w:t>come join us for faith, games and socializing!</w:t>
                  </w:r>
                </w:p>
                <w:p w:rsidR="00734DB1" w:rsidRDefault="00A07A37" w:rsidP="00A07A37">
                  <w:pPr>
                    <w:jc w:val="center"/>
                    <w:rPr>
                      <w:rFonts w:ascii="Berlin Sans FB" w:hAnsi="Berlin Sans FB"/>
                      <w:sz w:val="20"/>
                      <w:szCs w:val="20"/>
                    </w:rPr>
                  </w:pPr>
                  <w:r w:rsidRPr="00734DB1">
                    <w:rPr>
                      <w:rFonts w:ascii="Berlin Sans FB" w:hAnsi="Berlin Sans FB"/>
                      <w:sz w:val="20"/>
                      <w:szCs w:val="20"/>
                    </w:rPr>
                    <w:t>Meet</w:t>
                  </w:r>
                  <w:r w:rsidR="00231377" w:rsidRPr="00734DB1">
                    <w:rPr>
                      <w:rFonts w:ascii="Berlin Sans FB" w:hAnsi="Berlin Sans FB"/>
                      <w:sz w:val="20"/>
                      <w:szCs w:val="20"/>
                    </w:rPr>
                    <w:t>ings</w:t>
                  </w:r>
                  <w:r w:rsidR="00497DB4" w:rsidRPr="00734DB1">
                    <w:rPr>
                      <w:rFonts w:ascii="Berlin Sans FB" w:hAnsi="Berlin Sans FB"/>
                      <w:sz w:val="20"/>
                      <w:szCs w:val="20"/>
                    </w:rPr>
                    <w:t xml:space="preserve"> are every SUNDAY</w:t>
                  </w:r>
                  <w:r w:rsidRPr="00734DB1">
                    <w:rPr>
                      <w:rFonts w:ascii="Berlin Sans FB" w:hAnsi="Berlin Sans FB"/>
                      <w:sz w:val="20"/>
                      <w:szCs w:val="20"/>
                    </w:rPr>
                    <w:t xml:space="preserve"> in the </w:t>
                  </w:r>
                </w:p>
                <w:p w:rsidR="00A07A37" w:rsidRPr="00734DB1" w:rsidRDefault="00A07A37" w:rsidP="00A07A37">
                  <w:pPr>
                    <w:jc w:val="center"/>
                    <w:rPr>
                      <w:rFonts w:ascii="Berlin Sans FB" w:hAnsi="Berlin Sans FB"/>
                      <w:sz w:val="20"/>
                      <w:szCs w:val="20"/>
                    </w:rPr>
                  </w:pPr>
                  <w:r w:rsidRPr="00734DB1">
                    <w:rPr>
                      <w:rFonts w:ascii="Berlin Sans FB" w:hAnsi="Berlin Sans FB"/>
                      <w:sz w:val="20"/>
                      <w:szCs w:val="20"/>
                    </w:rPr>
                    <w:t>R.E. Auditorium Building from 6:20-8:00 p.m.</w:t>
                  </w:r>
                </w:p>
                <w:p w:rsidR="00C26DD3" w:rsidRPr="00734DB1" w:rsidRDefault="00A07A37" w:rsidP="00A07A37">
                  <w:pPr>
                    <w:jc w:val="center"/>
                    <w:rPr>
                      <w:rFonts w:ascii="Berlin Sans FB" w:hAnsi="Berlin Sans FB"/>
                      <w:sz w:val="20"/>
                      <w:szCs w:val="20"/>
                    </w:rPr>
                  </w:pPr>
                  <w:r w:rsidRPr="00734DB1">
                    <w:rPr>
                      <w:rFonts w:ascii="Berlin Sans FB" w:hAnsi="Berlin Sans FB"/>
                      <w:sz w:val="20"/>
                      <w:szCs w:val="20"/>
                    </w:rPr>
                    <w:t xml:space="preserve">For more information contact Youth Coordinator </w:t>
                  </w:r>
                </w:p>
                <w:p w:rsidR="00A07A37" w:rsidRPr="00734DB1" w:rsidRDefault="00A07A37" w:rsidP="00A07A37">
                  <w:pPr>
                    <w:jc w:val="center"/>
                    <w:rPr>
                      <w:rFonts w:ascii="Berlin Sans FB" w:hAnsi="Berlin Sans FB"/>
                      <w:sz w:val="20"/>
                      <w:szCs w:val="20"/>
                      <w:lang w:val="es-MX"/>
                    </w:rPr>
                  </w:pPr>
                  <w:r w:rsidRPr="00734DB1">
                    <w:rPr>
                      <w:rFonts w:ascii="Berlin Sans FB" w:hAnsi="Berlin Sans FB"/>
                      <w:sz w:val="20"/>
                      <w:szCs w:val="20"/>
                      <w:lang w:val="es-MX"/>
                    </w:rPr>
                    <w:t>Armando at 405/779-0285.</w:t>
                  </w:r>
                </w:p>
                <w:p w:rsidR="00E80CD9" w:rsidRPr="00734DB1" w:rsidRDefault="00E80CD9" w:rsidP="00E80CD9">
                  <w:pPr>
                    <w:jc w:val="center"/>
                    <w:rPr>
                      <w:rFonts w:ascii="Berlin Sans FB" w:hAnsi="Berlin Sans FB"/>
                      <w:sz w:val="20"/>
                      <w:szCs w:val="20"/>
                      <w:lang w:val="es-MX"/>
                    </w:rPr>
                  </w:pPr>
                  <w:r w:rsidRPr="00734DB1">
                    <w:rPr>
                      <w:rFonts w:ascii="Berlin Sans FB" w:hAnsi="Berlin Sans FB"/>
                      <w:sz w:val="20"/>
                      <w:szCs w:val="20"/>
                      <w:lang w:val="es-MX"/>
                    </w:rPr>
                    <w:t>Unirse a grupo de jóvenes supuesto!!!</w:t>
                  </w:r>
                </w:p>
                <w:p w:rsidR="00E80CD9" w:rsidRPr="00734DB1" w:rsidRDefault="00E80CD9" w:rsidP="00E80CD9">
                  <w:pPr>
                    <w:jc w:val="center"/>
                    <w:rPr>
                      <w:rFonts w:ascii="Berlin Sans FB" w:hAnsi="Berlin Sans FB"/>
                      <w:sz w:val="20"/>
                      <w:szCs w:val="20"/>
                      <w:lang w:val="es-MX"/>
                    </w:rPr>
                  </w:pPr>
                  <w:r w:rsidRPr="00734DB1">
                    <w:rPr>
                      <w:rFonts w:ascii="Berlin Sans FB" w:hAnsi="Berlin Sans FB"/>
                      <w:sz w:val="20"/>
                      <w:szCs w:val="20"/>
                      <w:lang w:val="es-MX"/>
                    </w:rPr>
                    <w:t>Los jóvenes los grados 7-12 están invitados a</w:t>
                  </w:r>
                </w:p>
                <w:p w:rsidR="00C42E45" w:rsidRPr="00734DB1" w:rsidRDefault="00E80CD9" w:rsidP="00E80CD9">
                  <w:pPr>
                    <w:jc w:val="center"/>
                    <w:rPr>
                      <w:rFonts w:ascii="Berlin Sans FB" w:hAnsi="Berlin Sans FB"/>
                      <w:sz w:val="20"/>
                      <w:szCs w:val="20"/>
                      <w:lang w:val="es-MX"/>
                    </w:rPr>
                  </w:pPr>
                  <w:r w:rsidRPr="00734DB1">
                    <w:rPr>
                      <w:rFonts w:ascii="Berlin Sans FB" w:hAnsi="Berlin Sans FB"/>
                      <w:sz w:val="20"/>
                      <w:szCs w:val="20"/>
                      <w:lang w:val="es-MX"/>
                    </w:rPr>
                    <w:t>unirse a nosotros por la fe, juegos y socializar.  Las reuniones son todos los domingos a partir de septiembre</w:t>
                  </w:r>
                  <w:r w:rsidR="006E2CDF" w:rsidRPr="00734DB1">
                    <w:rPr>
                      <w:rFonts w:ascii="Berlin Sans FB" w:hAnsi="Berlin Sans FB"/>
                      <w:sz w:val="20"/>
                      <w:szCs w:val="20"/>
                      <w:lang w:val="es-MX"/>
                    </w:rPr>
                    <w:t xml:space="preserve"> </w:t>
                  </w:r>
                  <w:r w:rsidRPr="00734DB1">
                    <w:rPr>
                      <w:rFonts w:ascii="Berlin Sans FB" w:hAnsi="Berlin Sans FB"/>
                      <w:sz w:val="20"/>
                      <w:szCs w:val="20"/>
                      <w:lang w:val="es-MX"/>
                    </w:rPr>
                    <w:t xml:space="preserve">29 en el R. E. Auditorio del Edificio de 6:20 -8:00 p.m. para obtener más información, póngase en contacto con </w:t>
                  </w:r>
                </w:p>
                <w:p w:rsidR="00E80CD9" w:rsidRPr="00734DB1" w:rsidRDefault="00E80CD9" w:rsidP="00E80CD9">
                  <w:pPr>
                    <w:jc w:val="center"/>
                    <w:rPr>
                      <w:rFonts w:ascii="Berlin Sans FB" w:hAnsi="Berlin Sans FB"/>
                      <w:sz w:val="20"/>
                      <w:szCs w:val="20"/>
                      <w:lang w:val="es-MX"/>
                    </w:rPr>
                  </w:pPr>
                  <w:r w:rsidRPr="00734DB1">
                    <w:rPr>
                      <w:rFonts w:ascii="Berlin Sans FB" w:hAnsi="Berlin Sans FB"/>
                      <w:sz w:val="20"/>
                      <w:szCs w:val="20"/>
                      <w:lang w:val="es-MX"/>
                    </w:rPr>
                    <w:t>Coordinador de la Juventud Armando en 405/779-0285.</w:t>
                  </w:r>
                </w:p>
              </w:txbxContent>
            </v:textbox>
          </v:shape>
        </w:pict>
      </w:r>
      <w:r w:rsidR="00A174CB" w:rsidRPr="00842035">
        <w:tab/>
      </w:r>
    </w:p>
    <w:p w:rsidR="00440BE1" w:rsidRPr="00842035" w:rsidRDefault="00440BE1" w:rsidP="00170FC9">
      <w:pPr>
        <w:tabs>
          <w:tab w:val="right" w:pos="11376"/>
        </w:tabs>
      </w:pPr>
    </w:p>
    <w:p w:rsidR="00440BE1" w:rsidRPr="00842035" w:rsidRDefault="00440BE1" w:rsidP="00170FC9">
      <w:pPr>
        <w:tabs>
          <w:tab w:val="right" w:pos="11376"/>
        </w:tabs>
      </w:pPr>
    </w:p>
    <w:p w:rsidR="00E963C1" w:rsidRPr="00842035" w:rsidRDefault="00FB5B87" w:rsidP="00170FC9">
      <w:pPr>
        <w:tabs>
          <w:tab w:val="right" w:pos="11376"/>
        </w:tabs>
      </w:pPr>
      <w:r w:rsidRPr="00842035">
        <w:tab/>
      </w:r>
    </w:p>
    <w:p w:rsidR="00D27F1A" w:rsidRPr="00842035" w:rsidRDefault="00D27F1A" w:rsidP="00170FC9">
      <w:pPr>
        <w:tabs>
          <w:tab w:val="right" w:pos="11376"/>
        </w:tabs>
      </w:pPr>
    </w:p>
    <w:p w:rsidR="00E24FC5" w:rsidRDefault="00243EBB" w:rsidP="00E24FC5">
      <w:pPr>
        <w:jc w:val="center"/>
        <w:rPr>
          <w:b/>
          <w:sz w:val="28"/>
          <w:szCs w:val="28"/>
        </w:rPr>
      </w:pPr>
      <w:r w:rsidRPr="00842035">
        <w:t xml:space="preserve">             </w:t>
      </w:r>
    </w:p>
    <w:p w:rsidR="00243EBB" w:rsidRPr="00842035" w:rsidRDefault="00243EBB" w:rsidP="00CE40E7">
      <w:pPr>
        <w:tabs>
          <w:tab w:val="center" w:pos="5400"/>
          <w:tab w:val="right" w:pos="10800"/>
        </w:tabs>
      </w:pPr>
      <w:r w:rsidRPr="00842035">
        <w:t xml:space="preserve">                                                       </w:t>
      </w:r>
      <w:r w:rsidR="00CE40E7" w:rsidRPr="00842035">
        <w:tab/>
      </w:r>
    </w:p>
    <w:p w:rsidR="00D27F1A" w:rsidRPr="00842035" w:rsidRDefault="00D27F1A" w:rsidP="00170FC9">
      <w:pPr>
        <w:tabs>
          <w:tab w:val="right" w:pos="11376"/>
        </w:tabs>
      </w:pPr>
    </w:p>
    <w:p w:rsidR="00927C2A" w:rsidRPr="00842035" w:rsidRDefault="00927C2A" w:rsidP="00307DAF">
      <w:pPr>
        <w:tabs>
          <w:tab w:val="left" w:pos="4680"/>
          <w:tab w:val="left" w:pos="8430"/>
        </w:tabs>
      </w:pPr>
    </w:p>
    <w:p w:rsidR="0070270C" w:rsidRPr="00842035" w:rsidRDefault="0070270C" w:rsidP="0070270C">
      <w:pPr>
        <w:tabs>
          <w:tab w:val="left" w:pos="4680"/>
          <w:tab w:val="left" w:pos="8430"/>
        </w:tabs>
        <w:rPr>
          <w:b/>
        </w:rPr>
      </w:pPr>
    </w:p>
    <w:p w:rsidR="00927C2A" w:rsidRPr="00842035" w:rsidRDefault="00927C2A" w:rsidP="004130D6">
      <w:pPr>
        <w:tabs>
          <w:tab w:val="left" w:pos="4680"/>
          <w:tab w:val="left" w:pos="8430"/>
        </w:tabs>
      </w:pPr>
    </w:p>
    <w:p w:rsidR="00927C2A" w:rsidRPr="00842035" w:rsidRDefault="002D3F09" w:rsidP="004130D6">
      <w:pPr>
        <w:tabs>
          <w:tab w:val="left" w:pos="4680"/>
          <w:tab w:val="left" w:pos="8430"/>
        </w:tabs>
      </w:pPr>
      <w:r>
        <w:rPr>
          <w:noProof/>
        </w:rPr>
        <w:pict>
          <v:shape id="_x0000_s355980" type="#_x0000_t202" style="position:absolute;margin-left:616.5pt;margin-top:8pt;width:261.75pt;height:36.45pt;z-index:7;mso-width-relative:margin;mso-height-relative:margin" fillcolor="#d8d8d8" stroked="f">
            <v:fill r:id="rId12" o:title="Solid diamond" type="pattern"/>
            <v:textbox style="mso-next-textbox:#_x0000_s355980" inset=".72pt,.72pt,.72pt,.72pt">
              <w:txbxContent>
                <w:p w:rsidR="00197299" w:rsidRPr="00DB33C3" w:rsidRDefault="00197299" w:rsidP="00DB33C3">
                  <w:pPr>
                    <w:rPr>
                      <w:szCs w:val="48"/>
                    </w:rPr>
                  </w:pPr>
                </w:p>
              </w:txbxContent>
            </v:textbox>
          </v:shape>
        </w:pict>
      </w:r>
    </w:p>
    <w:p w:rsidR="00D27F1A" w:rsidRPr="00842035" w:rsidRDefault="00E67230" w:rsidP="00C841BF">
      <w:pPr>
        <w:tabs>
          <w:tab w:val="left" w:pos="1740"/>
        </w:tabs>
      </w:pPr>
      <w:r w:rsidRPr="00842035">
        <w:tab/>
      </w:r>
      <w:r w:rsidR="004D1BD3" w:rsidRPr="00842035">
        <w:tab/>
      </w:r>
      <w:r w:rsidR="004A38E1" w:rsidRPr="00842035">
        <w:tab/>
      </w:r>
    </w:p>
    <w:p w:rsidR="00A81840" w:rsidRPr="00842035" w:rsidRDefault="00A81840" w:rsidP="004D72CA">
      <w:pPr>
        <w:tabs>
          <w:tab w:val="left" w:pos="6135"/>
        </w:tabs>
      </w:pPr>
    </w:p>
    <w:p w:rsidR="00A81840" w:rsidRPr="00842035" w:rsidRDefault="00A81840" w:rsidP="00170FC9">
      <w:pPr>
        <w:tabs>
          <w:tab w:val="right" w:pos="11376"/>
        </w:tabs>
      </w:pPr>
    </w:p>
    <w:p w:rsidR="00A81840" w:rsidRPr="00842035" w:rsidRDefault="002D3F09" w:rsidP="00170FC9">
      <w:pPr>
        <w:tabs>
          <w:tab w:val="right" w:pos="11376"/>
        </w:tabs>
      </w:pPr>
      <w:r>
        <w:rPr>
          <w:noProof/>
        </w:rPr>
        <w:pict>
          <v:shape id="_x0000_s440909" type="#_x0000_t202" style="position:absolute;margin-left:-5.6pt;margin-top:3.55pt;width:260.9pt;height:210.9pt;z-index:14;mso-width-relative:margin;mso-height-relative:margin" strokeweight="1.5pt">
            <v:stroke dashstyle="longDashDot"/>
            <v:textbox>
              <w:txbxContent>
                <w:p w:rsidR="00DD4AFB" w:rsidRPr="00F56276" w:rsidRDefault="00DD4AFB" w:rsidP="00A50A9F">
                  <w:pPr>
                    <w:jc w:val="center"/>
                    <w:rPr>
                      <w:rFonts w:ascii="Berlin Sans FB Demi" w:hAnsi="Berlin Sans FB Demi"/>
                      <w:b/>
                      <w:bCs/>
                      <w:u w:val="single"/>
                    </w:rPr>
                  </w:pPr>
                  <w:r w:rsidRPr="00F56276">
                    <w:rPr>
                      <w:rFonts w:ascii="Berlin Sans FB Demi" w:hAnsi="Berlin Sans FB Demi"/>
                      <w:b/>
                      <w:bCs/>
                      <w:u w:val="single"/>
                    </w:rPr>
                    <w:t>Please remember you can support</w:t>
                  </w:r>
                </w:p>
                <w:p w:rsidR="00DD4AFB" w:rsidRPr="00F56276" w:rsidRDefault="00DD4AFB" w:rsidP="00A50A9F">
                  <w:pPr>
                    <w:jc w:val="center"/>
                    <w:rPr>
                      <w:rFonts w:ascii="Berlin Sans FB Demi" w:hAnsi="Berlin Sans FB Demi"/>
                      <w:b/>
                      <w:bCs/>
                      <w:u w:val="single"/>
                    </w:rPr>
                  </w:pPr>
                  <w:r w:rsidRPr="00F56276">
                    <w:rPr>
                      <w:rFonts w:ascii="Berlin Sans FB Demi" w:hAnsi="Berlin Sans FB Demi"/>
                      <w:b/>
                      <w:bCs/>
                      <w:u w:val="single"/>
                    </w:rPr>
                    <w:t>your Church with automatic donations!</w:t>
                  </w:r>
                </w:p>
                <w:p w:rsidR="00DD4AFB" w:rsidRPr="00F56276" w:rsidRDefault="00DD4AFB" w:rsidP="00A50A9F">
                  <w:pPr>
                    <w:jc w:val="center"/>
                    <w:rPr>
                      <w:rFonts w:ascii="Berlin Sans FB Demi" w:hAnsi="Berlin Sans FB Demi"/>
                      <w:b/>
                      <w:bCs/>
                    </w:rPr>
                  </w:pPr>
                  <w:r w:rsidRPr="00F56276">
                    <w:rPr>
                      <w:rFonts w:ascii="Berlin Sans FB Demi" w:hAnsi="Berlin Sans FB Demi"/>
                      <w:b/>
                      <w:bCs/>
                    </w:rPr>
                    <w:t>Sign up today to automatically donate</w:t>
                  </w:r>
                </w:p>
                <w:p w:rsidR="00FA59EE" w:rsidRPr="00F56276" w:rsidRDefault="00DD4AFB" w:rsidP="00A50A9F">
                  <w:pPr>
                    <w:jc w:val="center"/>
                    <w:rPr>
                      <w:rFonts w:ascii="Berlin Sans FB Demi" w:hAnsi="Berlin Sans FB Demi"/>
                      <w:b/>
                      <w:bCs/>
                    </w:rPr>
                  </w:pPr>
                  <w:r w:rsidRPr="00F56276">
                    <w:rPr>
                      <w:rFonts w:ascii="Berlin Sans FB Demi" w:hAnsi="Berlin Sans FB Demi"/>
                      <w:b/>
                      <w:bCs/>
                    </w:rPr>
                    <w:t>your Sunday offering</w:t>
                  </w:r>
                  <w:r w:rsidR="00A15221" w:rsidRPr="00F56276">
                    <w:rPr>
                      <w:rFonts w:ascii="Berlin Sans FB Demi" w:hAnsi="Berlin Sans FB Demi"/>
                      <w:b/>
                      <w:bCs/>
                    </w:rPr>
                    <w:t xml:space="preserve"> especially </w:t>
                  </w:r>
                </w:p>
                <w:p w:rsidR="00DD4AFB" w:rsidRPr="00F56276" w:rsidRDefault="00A15221" w:rsidP="00A50A9F">
                  <w:pPr>
                    <w:jc w:val="center"/>
                    <w:rPr>
                      <w:rFonts w:ascii="Berlin Sans FB Demi" w:hAnsi="Berlin Sans FB Demi"/>
                      <w:b/>
                      <w:bCs/>
                    </w:rPr>
                  </w:pPr>
                  <w:r w:rsidRPr="00F56276">
                    <w:rPr>
                      <w:rFonts w:ascii="Berlin Sans FB Demi" w:hAnsi="Berlin Sans FB Demi"/>
                      <w:b/>
                      <w:bCs/>
                    </w:rPr>
                    <w:t>during vacation times!</w:t>
                  </w:r>
                </w:p>
                <w:p w:rsidR="00DD4AFB" w:rsidRPr="0023274A" w:rsidRDefault="00DD4AFB" w:rsidP="00A15221">
                  <w:pPr>
                    <w:jc w:val="both"/>
                    <w:rPr>
                      <w:rFonts w:ascii="Goudy Old Style" w:hAnsi="Goudy Old Style"/>
                      <w:b/>
                      <w:bCs/>
                      <w:u w:val="single"/>
                    </w:rPr>
                  </w:pPr>
                  <w:r w:rsidRPr="00F56276">
                    <w:rPr>
                      <w:rFonts w:ascii="Century Schoolbook" w:hAnsi="Century Schoolbook"/>
                      <w:b/>
                      <w:bCs/>
                    </w:rPr>
                    <w:t>In order for us to process your automatic donation, we will need from you: void</w:t>
                  </w:r>
                  <w:r w:rsidR="00705A49" w:rsidRPr="00F56276">
                    <w:rPr>
                      <w:rFonts w:ascii="Century Schoolbook" w:hAnsi="Century Schoolbook"/>
                      <w:b/>
                      <w:bCs/>
                    </w:rPr>
                    <w:t>ed</w:t>
                  </w:r>
                  <w:r w:rsidRPr="00F56276">
                    <w:rPr>
                      <w:rFonts w:ascii="Century Schoolbook" w:hAnsi="Century Schoolbook"/>
                      <w:b/>
                      <w:bCs/>
                    </w:rPr>
                    <w:t xml:space="preserve"> check and a signed authorization form.</w:t>
                  </w:r>
                  <w:r w:rsidR="00A15221" w:rsidRPr="00F56276">
                    <w:rPr>
                      <w:rFonts w:ascii="Century Schoolbook" w:hAnsi="Century Schoolbook"/>
                      <w:b/>
                      <w:bCs/>
                    </w:rPr>
                    <w:t xml:space="preserve">  </w:t>
                  </w:r>
                  <w:r w:rsidRPr="00F56276">
                    <w:rPr>
                      <w:rFonts w:ascii="Arial Narrow" w:hAnsi="Arial Narrow"/>
                      <w:b/>
                      <w:bCs/>
                    </w:rPr>
                    <w:t>Please come to the office after one of our weekend Masses or during the week.</w:t>
                  </w:r>
                  <w:r w:rsidR="0026299A">
                    <w:rPr>
                      <w:rFonts w:ascii="Arial Narrow" w:hAnsi="Arial Narrow"/>
                      <w:b/>
                      <w:bCs/>
                    </w:rPr>
                    <w:t xml:space="preserve">  </w:t>
                  </w:r>
                  <w:r w:rsidR="0026299A" w:rsidRPr="0023274A">
                    <w:rPr>
                      <w:rFonts w:ascii="Goudy Old Style" w:hAnsi="Goudy Old Style"/>
                      <w:b/>
                      <w:bCs/>
                      <w:u w:val="single"/>
                    </w:rPr>
                    <w:t>For those of you that would like to increase your automatic donations please let us know.  We encourage you to sign up for automatic donations if you haven't already!</w:t>
                  </w:r>
                </w:p>
                <w:p w:rsidR="00DD4AFB" w:rsidRPr="00FA59EE" w:rsidRDefault="00DD4AFB" w:rsidP="00DD1782">
                  <w:pPr>
                    <w:rPr>
                      <w:rFonts w:ascii="Bodoni MT" w:hAnsi="Bodoni MT"/>
                      <w:sz w:val="22"/>
                      <w:szCs w:val="22"/>
                    </w:rPr>
                  </w:pPr>
                </w:p>
              </w:txbxContent>
            </v:textbox>
          </v:shape>
        </w:pict>
      </w:r>
    </w:p>
    <w:p w:rsidR="00A81840" w:rsidRPr="00842035" w:rsidRDefault="002D3F09" w:rsidP="00D43A63">
      <w:pPr>
        <w:tabs>
          <w:tab w:val="left" w:pos="7365"/>
          <w:tab w:val="right" w:pos="10800"/>
        </w:tabs>
      </w:pPr>
      <w:r>
        <w:rPr>
          <w:noProof/>
        </w:rPr>
        <w:pict>
          <v:shape id="_x0000_s495496" type="#_x0000_t75" style="position:absolute;margin-left:290.6pt;margin-top:3.4pt;width:82.9pt;height:74.15pt;z-index:43">
            <v:imagedata r:id="rId13" o:title="MC900331462[1]"/>
          </v:shape>
        </w:pict>
      </w:r>
      <w:r>
        <w:rPr>
          <w:noProof/>
        </w:rPr>
        <w:pict>
          <v:shape id="_x0000_s495280" type="#_x0000_t202" style="position:absolute;margin-left:276.15pt;margin-top:3.4pt;width:262.4pt;height:159.65pt;z-index:25;mso-width-relative:margin;mso-height-relative:margin">
            <v:textbox>
              <w:txbxContent>
                <w:p w:rsidR="002A7D6F" w:rsidRDefault="002A7D6F" w:rsidP="00801A0D">
                  <w:pPr>
                    <w:jc w:val="right"/>
                    <w:rPr>
                      <w:rFonts w:ascii="Berlin Sans FB Demi" w:hAnsi="Berlin Sans FB Demi"/>
                      <w:sz w:val="28"/>
                      <w:szCs w:val="28"/>
                      <w:u w:val="single"/>
                    </w:rPr>
                  </w:pPr>
                  <w:r>
                    <w:rPr>
                      <w:rFonts w:ascii="Berlin Sans FB Demi" w:hAnsi="Berlin Sans FB Demi"/>
                      <w:sz w:val="28"/>
                      <w:szCs w:val="28"/>
                      <w:u w:val="single"/>
                    </w:rPr>
                    <w:t>Attention</w:t>
                  </w:r>
                </w:p>
                <w:p w:rsidR="002A7D6F" w:rsidRDefault="002A7D6F" w:rsidP="00801A0D">
                  <w:pPr>
                    <w:jc w:val="right"/>
                    <w:rPr>
                      <w:rFonts w:ascii="Berlin Sans FB Demi" w:hAnsi="Berlin Sans FB Demi"/>
                      <w:sz w:val="28"/>
                      <w:szCs w:val="28"/>
                      <w:u w:val="single"/>
                    </w:rPr>
                  </w:pPr>
                  <w:r w:rsidRPr="00CF4254">
                    <w:rPr>
                      <w:rFonts w:ascii="Berlin Sans FB Demi" w:hAnsi="Berlin Sans FB Demi"/>
                      <w:sz w:val="28"/>
                      <w:szCs w:val="28"/>
                      <w:u w:val="single"/>
                    </w:rPr>
                    <w:t>Choir Practice</w:t>
                  </w:r>
                  <w:r>
                    <w:rPr>
                      <w:rFonts w:ascii="Berlin Sans FB Demi" w:hAnsi="Berlin Sans FB Demi"/>
                      <w:sz w:val="28"/>
                      <w:szCs w:val="28"/>
                      <w:u w:val="single"/>
                    </w:rPr>
                    <w:t xml:space="preserve"> Schedule</w:t>
                  </w:r>
                </w:p>
                <w:p w:rsidR="002A7D6F" w:rsidRPr="00CD68DE" w:rsidRDefault="00F22BFB" w:rsidP="00801A0D">
                  <w:pPr>
                    <w:jc w:val="right"/>
                    <w:rPr>
                      <w:rFonts w:ascii="Berlin Sans FB Demi" w:hAnsi="Berlin Sans FB Demi"/>
                      <w:i/>
                      <w:sz w:val="32"/>
                      <w:szCs w:val="32"/>
                      <w:u w:val="single"/>
                    </w:rPr>
                  </w:pPr>
                  <w:r>
                    <w:rPr>
                      <w:rFonts w:ascii="Berlin Sans FB Demi" w:hAnsi="Berlin Sans FB Demi"/>
                      <w:i/>
                      <w:sz w:val="32"/>
                      <w:szCs w:val="32"/>
                      <w:u w:val="single"/>
                    </w:rPr>
                    <w:t>Thursdays at</w:t>
                  </w:r>
                  <w:r w:rsidR="002A7D6F" w:rsidRPr="00CD68DE">
                    <w:rPr>
                      <w:rFonts w:ascii="Berlin Sans FB Demi" w:hAnsi="Berlin Sans FB Demi"/>
                      <w:i/>
                      <w:sz w:val="32"/>
                      <w:szCs w:val="32"/>
                      <w:u w:val="single"/>
                    </w:rPr>
                    <w:t xml:space="preserve"> </w:t>
                  </w:r>
                </w:p>
                <w:p w:rsidR="002A7D6F" w:rsidRPr="00CD68DE" w:rsidRDefault="002A7D6F" w:rsidP="00801A0D">
                  <w:pPr>
                    <w:jc w:val="right"/>
                    <w:rPr>
                      <w:rFonts w:ascii="Berlin Sans FB Demi" w:hAnsi="Berlin Sans FB Demi"/>
                      <w:sz w:val="32"/>
                      <w:szCs w:val="32"/>
                    </w:rPr>
                  </w:pPr>
                  <w:r w:rsidRPr="00CD68DE">
                    <w:rPr>
                      <w:rFonts w:ascii="Berlin Sans FB Demi" w:hAnsi="Berlin Sans FB Demi"/>
                      <w:sz w:val="32"/>
                      <w:szCs w:val="32"/>
                    </w:rPr>
                    <w:t>7:00 - 8:15 p.m.</w:t>
                  </w:r>
                </w:p>
                <w:p w:rsidR="00A56118" w:rsidRDefault="002A7D6F" w:rsidP="0055472B">
                  <w:pPr>
                    <w:jc w:val="center"/>
                    <w:rPr>
                      <w:rFonts w:ascii="Arial Rounded MT Bold" w:hAnsi="Arial Rounded MT Bold"/>
                    </w:rPr>
                  </w:pPr>
                  <w:r w:rsidRPr="002452AE">
                    <w:rPr>
                      <w:rFonts w:ascii="Arial Rounded MT Bold" w:hAnsi="Arial Rounded MT Bold"/>
                    </w:rPr>
                    <w:t xml:space="preserve">We invite those interested in singing in the Choir to join us for practice </w:t>
                  </w:r>
                </w:p>
                <w:p w:rsidR="002A7D6F" w:rsidRPr="002452AE" w:rsidRDefault="002A7D6F" w:rsidP="0055472B">
                  <w:pPr>
                    <w:jc w:val="center"/>
                    <w:rPr>
                      <w:rFonts w:ascii="Arial Rounded MT Bold" w:hAnsi="Arial Rounded MT Bold"/>
                    </w:rPr>
                  </w:pPr>
                  <w:r w:rsidRPr="002452AE">
                    <w:rPr>
                      <w:rFonts w:ascii="Arial Rounded MT Bold" w:hAnsi="Arial Rounded MT Bold"/>
                    </w:rPr>
                    <w:t>in the Choir Loft!</w:t>
                  </w:r>
                </w:p>
                <w:p w:rsidR="002A7D6F" w:rsidRPr="002452AE" w:rsidRDefault="00355A13" w:rsidP="0055472B">
                  <w:pPr>
                    <w:jc w:val="center"/>
                    <w:rPr>
                      <w:rFonts w:ascii="Arial Rounded MT Bold" w:hAnsi="Arial Rounded MT Bold"/>
                    </w:rPr>
                  </w:pPr>
                  <w:r w:rsidRPr="002452AE">
                    <w:rPr>
                      <w:rFonts w:ascii="Arial Rounded MT Bold" w:hAnsi="Arial Rounded MT Bold"/>
                    </w:rPr>
                    <w:t>Review will be:</w:t>
                  </w:r>
                </w:p>
                <w:p w:rsidR="002A7D6F" w:rsidRPr="002452AE" w:rsidRDefault="002A7D6F" w:rsidP="0055472B">
                  <w:pPr>
                    <w:jc w:val="center"/>
                    <w:rPr>
                      <w:rFonts w:ascii="Arial Rounded MT Bold" w:hAnsi="Arial Rounded MT Bold"/>
                    </w:rPr>
                  </w:pPr>
                  <w:r w:rsidRPr="002452AE">
                    <w:rPr>
                      <w:rFonts w:ascii="Arial Rounded MT Bold" w:hAnsi="Arial Rounded MT Bold"/>
                    </w:rPr>
                    <w:t>3:00-3:30 p.m. Saturdays</w:t>
                  </w:r>
                </w:p>
                <w:p w:rsidR="002A7D6F" w:rsidRPr="002452AE" w:rsidRDefault="002A7D6F" w:rsidP="0055472B">
                  <w:pPr>
                    <w:jc w:val="center"/>
                    <w:rPr>
                      <w:rFonts w:ascii="Arial Rounded MT Bold" w:hAnsi="Arial Rounded MT Bold"/>
                    </w:rPr>
                  </w:pPr>
                  <w:r w:rsidRPr="002452AE">
                    <w:rPr>
                      <w:rFonts w:ascii="Arial Rounded MT Bold" w:hAnsi="Arial Rounded MT Bold"/>
                    </w:rPr>
                    <w:t>9:00-9:30 a.m. Sundays</w:t>
                  </w:r>
                </w:p>
                <w:p w:rsidR="002A7D6F" w:rsidRDefault="002A7D6F" w:rsidP="0055472B">
                  <w:pPr>
                    <w:jc w:val="center"/>
                    <w:rPr>
                      <w:rFonts w:ascii="Arial Rounded MT Bold" w:hAnsi="Arial Rounded MT Bold"/>
                      <w:sz w:val="22"/>
                      <w:szCs w:val="22"/>
                    </w:rPr>
                  </w:pPr>
                </w:p>
                <w:p w:rsidR="002A7D6F" w:rsidRDefault="002A7D6F" w:rsidP="0055472B">
                  <w:pPr>
                    <w:jc w:val="center"/>
                    <w:rPr>
                      <w:rFonts w:ascii="Arial Rounded MT Bold" w:hAnsi="Arial Rounded MT Bold"/>
                      <w:sz w:val="22"/>
                      <w:szCs w:val="22"/>
                    </w:rPr>
                  </w:pPr>
                </w:p>
              </w:txbxContent>
            </v:textbox>
          </v:shape>
        </w:pict>
      </w:r>
      <w:r w:rsidR="00B225D2" w:rsidRPr="00842035">
        <w:tab/>
      </w:r>
      <w:r w:rsidR="00D43A63" w:rsidRPr="00842035">
        <w:tab/>
      </w:r>
    </w:p>
    <w:p w:rsidR="00A81840" w:rsidRPr="00842035" w:rsidRDefault="00A81840" w:rsidP="00751B0D">
      <w:pPr>
        <w:tabs>
          <w:tab w:val="left" w:pos="6345"/>
        </w:tabs>
      </w:pPr>
    </w:p>
    <w:p w:rsidR="000005D4" w:rsidRDefault="000005D4" w:rsidP="000005D4">
      <w:pPr>
        <w:jc w:val="center"/>
        <w:rPr>
          <w:rFonts w:ascii="Cooper Black" w:hAnsi="Cooper Black"/>
          <w:sz w:val="28"/>
          <w:szCs w:val="28"/>
          <w:u w:val="single"/>
        </w:rPr>
      </w:pPr>
    </w:p>
    <w:p w:rsidR="000005D4" w:rsidRDefault="000005D4" w:rsidP="000005D4">
      <w:pPr>
        <w:jc w:val="center"/>
        <w:rPr>
          <w:rFonts w:ascii="Cooper Black" w:hAnsi="Cooper Black"/>
          <w:sz w:val="28"/>
          <w:szCs w:val="28"/>
          <w:u w:val="single"/>
        </w:rPr>
      </w:pPr>
    </w:p>
    <w:p w:rsidR="000005D4" w:rsidRDefault="002D3F09" w:rsidP="000005D4">
      <w:pPr>
        <w:jc w:val="center"/>
        <w:rPr>
          <w:rFonts w:ascii="Cooper Black" w:hAnsi="Cooper Black"/>
          <w:sz w:val="28"/>
          <w:szCs w:val="28"/>
          <w:u w:val="single"/>
        </w:rPr>
      </w:pPr>
      <w:r>
        <w:pict>
          <v:shape id="_x0000_i1026" type="#_x0000_t75" alt="" style="width:24pt;height:24pt"/>
        </w:pict>
      </w:r>
    </w:p>
    <w:p w:rsidR="00A81840" w:rsidRPr="00842035" w:rsidRDefault="00A81840" w:rsidP="00170FC9">
      <w:pPr>
        <w:tabs>
          <w:tab w:val="right" w:pos="11376"/>
        </w:tabs>
      </w:pPr>
    </w:p>
    <w:p w:rsidR="00D27F1A" w:rsidRPr="00842035" w:rsidRDefault="00D27F1A" w:rsidP="00170FC9">
      <w:pPr>
        <w:tabs>
          <w:tab w:val="right" w:pos="11376"/>
        </w:tabs>
      </w:pPr>
    </w:p>
    <w:p w:rsidR="00D27F1A" w:rsidRPr="00842035" w:rsidRDefault="00D27F1A" w:rsidP="00170FC9">
      <w:pPr>
        <w:tabs>
          <w:tab w:val="right" w:pos="11376"/>
        </w:tabs>
      </w:pPr>
    </w:p>
    <w:p w:rsidR="0029716B" w:rsidRPr="00842035" w:rsidRDefault="0029716B" w:rsidP="00170FC9">
      <w:pPr>
        <w:tabs>
          <w:tab w:val="right" w:pos="11376"/>
        </w:tabs>
      </w:pPr>
    </w:p>
    <w:p w:rsidR="00D27F1A" w:rsidRPr="00842035" w:rsidRDefault="00D27F1A" w:rsidP="00170FC9">
      <w:pPr>
        <w:tabs>
          <w:tab w:val="right" w:pos="11376"/>
        </w:tabs>
      </w:pPr>
    </w:p>
    <w:p w:rsidR="00240473" w:rsidRDefault="00394C58" w:rsidP="00C47B44">
      <w:pPr>
        <w:tabs>
          <w:tab w:val="right" w:pos="11376"/>
        </w:tabs>
      </w:pPr>
      <w:r w:rsidRPr="00842035">
        <w:tab/>
      </w:r>
    </w:p>
    <w:p w:rsidR="00240473" w:rsidRDefault="002D3F09" w:rsidP="00C47B44">
      <w:pPr>
        <w:tabs>
          <w:tab w:val="right" w:pos="11376"/>
        </w:tabs>
      </w:pPr>
      <w:r w:rsidRPr="002D3F09">
        <w:rPr>
          <w:rFonts w:ascii="Arial" w:hAnsi="Arial" w:cs="Arial"/>
          <w:noProof/>
          <w:sz w:val="20"/>
          <w:szCs w:val="20"/>
          <w:lang w:eastAsia="zh-TW"/>
        </w:rPr>
        <w:pict>
          <v:shape id="_x0000_s494792" type="#_x0000_t202" style="position:absolute;margin-left:276.15pt;margin-top:3.45pt;width:262.4pt;height:71.25pt;z-index:20;mso-width-relative:margin;mso-height-relative:margin">
            <v:textbox>
              <w:txbxContent>
                <w:p w:rsidR="0026299A" w:rsidRDefault="0026299A" w:rsidP="0026299A">
                  <w:pPr>
                    <w:jc w:val="center"/>
                    <w:rPr>
                      <w:rFonts w:ascii="Berlin Sans FB" w:hAnsi="Berlin Sans FB"/>
                      <w:sz w:val="28"/>
                      <w:szCs w:val="28"/>
                    </w:rPr>
                  </w:pPr>
                  <w:r w:rsidRPr="009D0936">
                    <w:rPr>
                      <w:rFonts w:ascii="Berlin Sans FB" w:hAnsi="Berlin Sans FB"/>
                      <w:sz w:val="28"/>
                      <w:szCs w:val="28"/>
                      <w:u w:val="single"/>
                    </w:rPr>
                    <w:t>Parish Council Meeting</w:t>
                  </w:r>
                  <w:r w:rsidRPr="0026299A">
                    <w:rPr>
                      <w:rFonts w:ascii="Berlin Sans FB" w:hAnsi="Berlin Sans FB"/>
                      <w:sz w:val="28"/>
                      <w:szCs w:val="28"/>
                    </w:rPr>
                    <w:t>,</w:t>
                  </w:r>
                </w:p>
                <w:p w:rsidR="009F66DA" w:rsidRDefault="0026299A" w:rsidP="0026299A">
                  <w:pPr>
                    <w:jc w:val="center"/>
                    <w:rPr>
                      <w:rFonts w:ascii="Berlin Sans FB" w:hAnsi="Berlin Sans FB"/>
                      <w:sz w:val="28"/>
                      <w:szCs w:val="28"/>
                    </w:rPr>
                  </w:pPr>
                  <w:r w:rsidRPr="0026299A">
                    <w:rPr>
                      <w:rFonts w:ascii="Berlin Sans FB" w:hAnsi="Berlin Sans FB"/>
                      <w:sz w:val="28"/>
                      <w:szCs w:val="28"/>
                    </w:rPr>
                    <w:t>Monday, January 27 at 7 p.m.</w:t>
                  </w:r>
                </w:p>
                <w:p w:rsidR="0026299A" w:rsidRDefault="00CE382A" w:rsidP="0026299A">
                  <w:pPr>
                    <w:jc w:val="center"/>
                    <w:rPr>
                      <w:rFonts w:ascii="Berlin Sans FB" w:hAnsi="Berlin Sans FB"/>
                      <w:sz w:val="28"/>
                      <w:szCs w:val="28"/>
                    </w:rPr>
                  </w:pPr>
                  <w:r>
                    <w:rPr>
                      <w:rFonts w:ascii="Berlin Sans FB" w:hAnsi="Berlin Sans FB"/>
                      <w:sz w:val="28"/>
                      <w:szCs w:val="28"/>
                    </w:rPr>
                    <w:t xml:space="preserve">in </w:t>
                  </w:r>
                  <w:r w:rsidR="0026299A">
                    <w:rPr>
                      <w:rFonts w:ascii="Berlin Sans FB" w:hAnsi="Berlin Sans FB"/>
                      <w:sz w:val="28"/>
                      <w:szCs w:val="28"/>
                    </w:rPr>
                    <w:t>Gillespie Hall</w:t>
                  </w:r>
                </w:p>
                <w:p w:rsidR="0026299A" w:rsidRPr="0026299A" w:rsidRDefault="0026299A" w:rsidP="0026299A">
                  <w:pPr>
                    <w:jc w:val="center"/>
                    <w:rPr>
                      <w:rFonts w:ascii="Berlin Sans FB" w:hAnsi="Berlin Sans FB"/>
                      <w:sz w:val="28"/>
                      <w:szCs w:val="28"/>
                    </w:rPr>
                  </w:pPr>
                  <w:r>
                    <w:rPr>
                      <w:rFonts w:ascii="Berlin Sans FB" w:hAnsi="Berlin Sans FB"/>
                      <w:sz w:val="28"/>
                      <w:szCs w:val="28"/>
                    </w:rPr>
                    <w:t>Finance Committe</w:t>
                  </w:r>
                  <w:r w:rsidR="00F64AB0">
                    <w:rPr>
                      <w:rFonts w:ascii="Berlin Sans FB" w:hAnsi="Berlin Sans FB"/>
                      <w:sz w:val="28"/>
                      <w:szCs w:val="28"/>
                    </w:rPr>
                    <w:t>e</w:t>
                  </w:r>
                  <w:r>
                    <w:rPr>
                      <w:rFonts w:ascii="Berlin Sans FB" w:hAnsi="Berlin Sans FB"/>
                      <w:sz w:val="28"/>
                      <w:szCs w:val="28"/>
                    </w:rPr>
                    <w:t xml:space="preserve"> will meet at 6 p.m.</w:t>
                  </w:r>
                </w:p>
              </w:txbxContent>
            </v:textbox>
          </v:shape>
        </w:pict>
      </w:r>
    </w:p>
    <w:p w:rsidR="001F5F6B" w:rsidRDefault="001F5F6B" w:rsidP="00C47B44">
      <w:pPr>
        <w:tabs>
          <w:tab w:val="right" w:pos="11376"/>
        </w:tabs>
      </w:pPr>
    </w:p>
    <w:p w:rsidR="00CC4039" w:rsidRPr="00CC4039" w:rsidRDefault="002D3F09" w:rsidP="00C47B44">
      <w:pPr>
        <w:tabs>
          <w:tab w:val="right" w:pos="11376"/>
        </w:tabs>
      </w:pPr>
      <w:r>
        <w:rPr>
          <w:noProof/>
        </w:rPr>
        <w:pict>
          <v:shape id="_x0000_s441084" type="#_x0000_t202" style="position:absolute;margin-left:276.15pt;margin-top:53.1pt;width:263.5pt;height:2in;z-index:16;mso-width-relative:margin;mso-height-relative:margin">
            <v:textbox style="mso-next-textbox:#_x0000_s441084">
              <w:txbxContent>
                <w:p w:rsidR="00066B7D" w:rsidRPr="00FA6163" w:rsidRDefault="00734DB1" w:rsidP="000454C4">
                  <w:pPr>
                    <w:jc w:val="both"/>
                    <w:rPr>
                      <w:rFonts w:ascii="Berlin Sans FB" w:hAnsi="Berlin Sans FB"/>
                      <w:sz w:val="22"/>
                      <w:szCs w:val="22"/>
                      <w:lang w:val="es-MX"/>
                    </w:rPr>
                  </w:pPr>
                  <w:r w:rsidRPr="00734DB1">
                    <w:rPr>
                      <w:rFonts w:ascii="Berlin Sans FB" w:hAnsi="Berlin Sans FB"/>
                      <w:sz w:val="22"/>
                      <w:szCs w:val="22"/>
                    </w:rPr>
                    <w:t xml:space="preserve">Spanish Pre-Marriage/Enrichment Program held at Our Lady of Victory Parish, 307 W Jefferson, Purcell on February 22 from 8:30-4:00 p.m.  </w:t>
                  </w:r>
                  <w:proofErr w:type="spellStart"/>
                  <w:r w:rsidRPr="00FA6163">
                    <w:rPr>
                      <w:rFonts w:ascii="Berlin Sans FB" w:hAnsi="Berlin Sans FB"/>
                      <w:sz w:val="22"/>
                      <w:szCs w:val="22"/>
                      <w:lang w:val="es-MX"/>
                    </w:rPr>
                    <w:t>Call</w:t>
                  </w:r>
                  <w:proofErr w:type="spellEnd"/>
                  <w:r w:rsidRPr="00FA6163">
                    <w:rPr>
                      <w:rFonts w:ascii="Berlin Sans FB" w:hAnsi="Berlin Sans FB"/>
                      <w:sz w:val="22"/>
                      <w:szCs w:val="22"/>
                      <w:lang w:val="es-MX"/>
                    </w:rPr>
                    <w:t xml:space="preserve"> Lisa at 405-709-2709.</w:t>
                  </w:r>
                </w:p>
                <w:p w:rsidR="00734DB1" w:rsidRDefault="00734DB1" w:rsidP="000454C4">
                  <w:pPr>
                    <w:jc w:val="both"/>
                    <w:rPr>
                      <w:rFonts w:ascii="Berlin Sans FB" w:hAnsi="Berlin Sans FB"/>
                      <w:sz w:val="22"/>
                      <w:szCs w:val="22"/>
                      <w:lang w:val="es-MX"/>
                    </w:rPr>
                  </w:pPr>
                </w:p>
                <w:p w:rsidR="00734DB1" w:rsidRPr="00734DB1" w:rsidRDefault="00734DB1" w:rsidP="000454C4">
                  <w:pPr>
                    <w:jc w:val="both"/>
                    <w:rPr>
                      <w:rFonts w:ascii="Berlin Sans FB" w:hAnsi="Berlin Sans FB"/>
                      <w:sz w:val="22"/>
                      <w:szCs w:val="22"/>
                      <w:lang w:val="es-MX"/>
                    </w:rPr>
                  </w:pPr>
                  <w:r w:rsidRPr="00734DB1">
                    <w:rPr>
                      <w:rFonts w:ascii="Berlin Sans FB" w:hAnsi="Berlin Sans FB"/>
                      <w:sz w:val="22"/>
                      <w:szCs w:val="22"/>
                      <w:lang w:val="es-MX"/>
                    </w:rPr>
                    <w:t>Te invitamos a un clase Pre-Matrimonial/Enriquecimiento en la parroquia de Nuestra Señ</w:t>
                  </w:r>
                  <w:r w:rsidRPr="00734DB1">
                    <w:rPr>
                      <w:rFonts w:ascii="Berlin Sans FB" w:hAnsi="Berlin Sans FB" w:cs="Arial"/>
                      <w:sz w:val="22"/>
                      <w:szCs w:val="22"/>
                      <w:lang w:val="es-MX"/>
                    </w:rPr>
                    <w:t xml:space="preserve">ora de La Victoria, 307 W Jefferson en </w:t>
                  </w:r>
                  <w:proofErr w:type="spellStart"/>
                  <w:r w:rsidRPr="00734DB1">
                    <w:rPr>
                      <w:rFonts w:ascii="Berlin Sans FB" w:hAnsi="Berlin Sans FB" w:cs="Arial"/>
                      <w:sz w:val="22"/>
                      <w:szCs w:val="22"/>
                      <w:lang w:val="es-MX"/>
                    </w:rPr>
                    <w:t>Purcell</w:t>
                  </w:r>
                  <w:proofErr w:type="spellEnd"/>
                  <w:r w:rsidRPr="00734DB1">
                    <w:rPr>
                      <w:rFonts w:ascii="Berlin Sans FB" w:hAnsi="Berlin Sans FB" w:cs="Arial"/>
                      <w:sz w:val="22"/>
                      <w:szCs w:val="22"/>
                      <w:lang w:val="es-MX"/>
                    </w:rPr>
                    <w:t>, el 22 de Febrero de las 8:30 am-4:00 pm.  Para m</w:t>
                  </w:r>
                  <w:r w:rsidRPr="00734DB1">
                    <w:rPr>
                      <w:sz w:val="22"/>
                      <w:szCs w:val="22"/>
                      <w:lang w:val="es-MX"/>
                    </w:rPr>
                    <w:t>á</w:t>
                  </w:r>
                  <w:r w:rsidRPr="00734DB1">
                    <w:rPr>
                      <w:rFonts w:ascii="Berlin Sans FB" w:hAnsi="Berlin Sans FB" w:cs="Arial"/>
                      <w:sz w:val="22"/>
                      <w:szCs w:val="22"/>
                      <w:lang w:val="es-MX"/>
                    </w:rPr>
                    <w:t>s informaci</w:t>
                  </w:r>
                  <w:r w:rsidRPr="00734DB1">
                    <w:rPr>
                      <w:rFonts w:ascii="Arial" w:hAnsi="Arial" w:cs="Arial"/>
                      <w:sz w:val="22"/>
                      <w:szCs w:val="22"/>
                      <w:lang w:val="es-MX"/>
                    </w:rPr>
                    <w:t>ó</w:t>
                  </w:r>
                  <w:r w:rsidRPr="00734DB1">
                    <w:rPr>
                      <w:rFonts w:ascii="Berlin Sans FB" w:hAnsi="Berlin Sans FB" w:cs="Arial"/>
                      <w:sz w:val="22"/>
                      <w:szCs w:val="22"/>
                      <w:lang w:val="es-MX"/>
                    </w:rPr>
                    <w:t xml:space="preserve">n, por favor de </w:t>
                  </w:r>
                  <w:proofErr w:type="spellStart"/>
                  <w:r w:rsidRPr="00734DB1">
                    <w:rPr>
                      <w:rFonts w:ascii="Berlin Sans FB" w:hAnsi="Berlin Sans FB" w:cs="Arial"/>
                      <w:sz w:val="22"/>
                      <w:szCs w:val="22"/>
                      <w:lang w:val="es-MX"/>
                    </w:rPr>
                    <w:t>Ilamar</w:t>
                  </w:r>
                  <w:proofErr w:type="spellEnd"/>
                  <w:r w:rsidRPr="00734DB1">
                    <w:rPr>
                      <w:rFonts w:ascii="Berlin Sans FB" w:hAnsi="Berlin Sans FB" w:cs="Arial"/>
                      <w:sz w:val="22"/>
                      <w:szCs w:val="22"/>
                      <w:lang w:val="es-MX"/>
                    </w:rPr>
                    <w:t xml:space="preserve"> al:  Lisa, (405)709-2709.</w:t>
                  </w:r>
                </w:p>
                <w:p w:rsidR="00F745A6" w:rsidRPr="00734DB1" w:rsidRDefault="00F745A6" w:rsidP="000454C4">
                  <w:pPr>
                    <w:rPr>
                      <w:szCs w:val="20"/>
                      <w:lang w:val="es-MX"/>
                    </w:rPr>
                  </w:pPr>
                </w:p>
              </w:txbxContent>
            </v:textbox>
          </v:shape>
        </w:pict>
      </w:r>
      <w:r>
        <w:rPr>
          <w:noProof/>
          <w:lang w:eastAsia="zh-TW"/>
        </w:rPr>
        <w:pict>
          <v:shape id="_x0000_s495486" type="#_x0000_t202" style="position:absolute;margin-left:-6pt;margin-top:140.85pt;width:260.5pt;height:73.9pt;z-index:41;mso-height-percent:200;mso-height-percent:200;mso-width-relative:margin;mso-height-relative:margin">
            <v:textbox style="mso-fit-shape-to-text:t">
              <w:txbxContent>
                <w:p w:rsidR="00734DB1" w:rsidRPr="0028091B" w:rsidRDefault="00734DB1" w:rsidP="00734DB1">
                  <w:pPr>
                    <w:jc w:val="both"/>
                    <w:rPr>
                      <w:rFonts w:ascii="Berlin Sans FB" w:hAnsi="Berlin Sans FB"/>
                    </w:rPr>
                  </w:pPr>
                  <w:r w:rsidRPr="0028091B">
                    <w:rPr>
                      <w:rFonts w:ascii="Berlin Sans FB" w:hAnsi="Berlin Sans FB"/>
                    </w:rPr>
                    <w:t>"In the Father's Footsteps" Oklahoma Catholic Men's Conference, The Embassy Suites Convention Center in Norman, Saturday March 1 from 9:00 am to 4:30 p.m. Registration is $55 for adults (before Feb 10).  Visit catholicmen.net.</w:t>
                  </w:r>
                </w:p>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440539" type="#_x0000_t62" style="position:absolute;margin-left:279.2pt;margin-top:203.1pt;width:256.65pt;height:97.7pt;z-index:13" adj="6156,6235" fillcolor="#f8f8f8" strokeweight="1.5pt">
            <v:textbox style="mso-next-textbox:#_x0000_s440539" inset=".72pt,.72pt,.72pt,0">
              <w:txbxContent>
                <w:p w:rsidR="00233CA1" w:rsidRPr="004B63E7" w:rsidRDefault="00233CA1" w:rsidP="00167740">
                  <w:pPr>
                    <w:jc w:val="center"/>
                    <w:rPr>
                      <w:rFonts w:ascii="Algerian" w:hAnsi="Algerian"/>
                      <w:sz w:val="18"/>
                      <w:szCs w:val="18"/>
                      <w:u w:val="single"/>
                    </w:rPr>
                  </w:pPr>
                  <w:r w:rsidRPr="004B63E7">
                    <w:rPr>
                      <w:rFonts w:ascii="Algerian" w:hAnsi="Algerian"/>
                      <w:sz w:val="18"/>
                      <w:szCs w:val="18"/>
                      <w:u w:val="single"/>
                    </w:rPr>
                    <w:t>DUNCAN COLLECTIONs FOR</w:t>
                  </w:r>
                </w:p>
                <w:p w:rsidR="00017EB0" w:rsidRDefault="003066B4" w:rsidP="00017EB0">
                  <w:pPr>
                    <w:jc w:val="center"/>
                    <w:rPr>
                      <w:rFonts w:ascii="Algerian" w:hAnsi="Algerian"/>
                      <w:sz w:val="18"/>
                      <w:szCs w:val="18"/>
                      <w:u w:val="single"/>
                    </w:rPr>
                  </w:pPr>
                  <w:proofErr w:type="spellStart"/>
                  <w:r>
                    <w:rPr>
                      <w:rFonts w:ascii="Algerian" w:hAnsi="Algerian"/>
                      <w:sz w:val="18"/>
                      <w:szCs w:val="18"/>
                      <w:u w:val="single"/>
                    </w:rPr>
                    <w:t>january</w:t>
                  </w:r>
                  <w:proofErr w:type="spellEnd"/>
                  <w:r>
                    <w:rPr>
                      <w:rFonts w:ascii="Algerian" w:hAnsi="Algerian"/>
                      <w:sz w:val="18"/>
                      <w:szCs w:val="18"/>
                      <w:u w:val="single"/>
                    </w:rPr>
                    <w:t xml:space="preserve"> </w:t>
                  </w:r>
                  <w:r w:rsidR="001D7BBF">
                    <w:rPr>
                      <w:rFonts w:ascii="Algerian" w:hAnsi="Algerian"/>
                      <w:sz w:val="18"/>
                      <w:szCs w:val="18"/>
                      <w:u w:val="single"/>
                    </w:rPr>
                    <w:t>12</w:t>
                  </w:r>
                  <w:r w:rsidR="00017EB0">
                    <w:rPr>
                      <w:rFonts w:ascii="Algerian" w:hAnsi="Algerian"/>
                      <w:sz w:val="18"/>
                      <w:szCs w:val="18"/>
                      <w:u w:val="single"/>
                    </w:rPr>
                    <w:t>:</w:t>
                  </w:r>
                </w:p>
                <w:p w:rsidR="00AB5598" w:rsidRDefault="00FE3ACD" w:rsidP="001D7BBF">
                  <w:pPr>
                    <w:jc w:val="center"/>
                    <w:rPr>
                      <w:rFonts w:ascii="Bell MT" w:hAnsi="Bell MT" w:cs="Arial"/>
                      <w:b/>
                      <w:sz w:val="18"/>
                      <w:szCs w:val="18"/>
                    </w:rPr>
                  </w:pPr>
                  <w:r w:rsidRPr="004B63E7">
                    <w:rPr>
                      <w:rFonts w:ascii="Bell MT" w:hAnsi="Bell MT" w:cs="Arial"/>
                      <w:b/>
                      <w:sz w:val="18"/>
                      <w:szCs w:val="18"/>
                    </w:rPr>
                    <w:t>Duncan</w:t>
                  </w:r>
                  <w:r w:rsidR="00167740" w:rsidRPr="004B63E7">
                    <w:rPr>
                      <w:rFonts w:ascii="Bell MT" w:hAnsi="Bell MT" w:cs="Arial"/>
                      <w:b/>
                      <w:sz w:val="18"/>
                      <w:szCs w:val="18"/>
                    </w:rPr>
                    <w:t>:  $</w:t>
                  </w:r>
                  <w:r w:rsidR="001D7BBF">
                    <w:rPr>
                      <w:rFonts w:ascii="Bell MT" w:hAnsi="Bell MT" w:cs="Arial"/>
                      <w:b/>
                      <w:sz w:val="18"/>
                      <w:szCs w:val="18"/>
                    </w:rPr>
                    <w:t>2,318.69</w:t>
                  </w:r>
                </w:p>
                <w:p w:rsidR="00D557B5" w:rsidRDefault="001D7BBF" w:rsidP="00243D5B">
                  <w:pPr>
                    <w:tabs>
                      <w:tab w:val="left" w:pos="900"/>
                    </w:tabs>
                    <w:jc w:val="center"/>
                    <w:rPr>
                      <w:rFonts w:ascii="Bell MT" w:hAnsi="Bell MT" w:cs="Arial"/>
                      <w:b/>
                      <w:sz w:val="18"/>
                      <w:szCs w:val="18"/>
                    </w:rPr>
                  </w:pPr>
                  <w:r>
                    <w:rPr>
                      <w:rFonts w:ascii="Bell MT" w:hAnsi="Bell MT" w:cs="Arial"/>
                      <w:b/>
                      <w:sz w:val="18"/>
                      <w:szCs w:val="18"/>
                    </w:rPr>
                    <w:t>Food Fund:  $99.72</w:t>
                  </w:r>
                </w:p>
                <w:p w:rsidR="001D7BBF" w:rsidRDefault="001D7BBF" w:rsidP="00243D5B">
                  <w:pPr>
                    <w:tabs>
                      <w:tab w:val="left" w:pos="900"/>
                    </w:tabs>
                    <w:jc w:val="center"/>
                    <w:rPr>
                      <w:rFonts w:ascii="Bell MT" w:hAnsi="Bell MT" w:cs="Arial"/>
                      <w:b/>
                      <w:sz w:val="18"/>
                      <w:szCs w:val="18"/>
                    </w:rPr>
                  </w:pPr>
                  <w:r>
                    <w:rPr>
                      <w:rFonts w:ascii="Bell MT" w:hAnsi="Bell MT" w:cs="Arial"/>
                      <w:b/>
                      <w:sz w:val="18"/>
                      <w:szCs w:val="18"/>
                    </w:rPr>
                    <w:t>St. Vincent de Paul:  $144.00</w:t>
                  </w:r>
                </w:p>
                <w:p w:rsidR="001D7BBF" w:rsidRDefault="001D7BBF" w:rsidP="00243D5B">
                  <w:pPr>
                    <w:tabs>
                      <w:tab w:val="left" w:pos="900"/>
                    </w:tabs>
                    <w:jc w:val="center"/>
                    <w:rPr>
                      <w:rFonts w:ascii="Bell MT" w:hAnsi="Bell MT" w:cs="Arial"/>
                      <w:b/>
                      <w:sz w:val="18"/>
                      <w:szCs w:val="18"/>
                    </w:rPr>
                  </w:pPr>
                  <w:r>
                    <w:rPr>
                      <w:rFonts w:ascii="Bell MT" w:hAnsi="Bell MT" w:cs="Arial"/>
                      <w:b/>
                      <w:sz w:val="18"/>
                      <w:szCs w:val="18"/>
                    </w:rPr>
                    <w:t>Scholarship:  $30.00</w:t>
                  </w:r>
                </w:p>
                <w:p w:rsidR="00726179" w:rsidRPr="004B63E7" w:rsidRDefault="008C7889" w:rsidP="00FE3ACD">
                  <w:pPr>
                    <w:tabs>
                      <w:tab w:val="left" w:pos="900"/>
                    </w:tabs>
                    <w:rPr>
                      <w:rFonts w:ascii="Bell MT" w:hAnsi="Bell MT" w:cs="Arial"/>
                      <w:b/>
                      <w:sz w:val="18"/>
                      <w:szCs w:val="18"/>
                    </w:rPr>
                  </w:pPr>
                  <w:r w:rsidRPr="004B63E7">
                    <w:rPr>
                      <w:rFonts w:ascii="Bell MT" w:hAnsi="Bell MT" w:cs="Arial"/>
                      <w:b/>
                      <w:sz w:val="18"/>
                      <w:szCs w:val="18"/>
                    </w:rPr>
                    <w:t xml:space="preserve">            </w:t>
                  </w:r>
                  <w:r w:rsidR="00167740" w:rsidRPr="004B63E7">
                    <w:rPr>
                      <w:rFonts w:ascii="Bell MT" w:hAnsi="Bell MT" w:cs="Arial"/>
                      <w:b/>
                      <w:sz w:val="18"/>
                      <w:szCs w:val="18"/>
                    </w:rPr>
                    <w:t>Weekly Direct Deposit Donations:  $</w:t>
                  </w:r>
                  <w:r w:rsidR="0032387D" w:rsidRPr="004B63E7">
                    <w:rPr>
                      <w:rFonts w:ascii="Bell MT" w:hAnsi="Bell MT" w:cs="Arial"/>
                      <w:b/>
                      <w:sz w:val="18"/>
                      <w:szCs w:val="18"/>
                    </w:rPr>
                    <w:t>1,</w:t>
                  </w:r>
                  <w:r w:rsidR="00D629AB" w:rsidRPr="004B63E7">
                    <w:rPr>
                      <w:rFonts w:ascii="Bell MT" w:hAnsi="Bell MT" w:cs="Arial"/>
                      <w:b/>
                      <w:sz w:val="18"/>
                      <w:szCs w:val="18"/>
                    </w:rPr>
                    <w:t>1</w:t>
                  </w:r>
                  <w:r w:rsidR="0032387D" w:rsidRPr="004B63E7">
                    <w:rPr>
                      <w:rFonts w:ascii="Bell MT" w:hAnsi="Bell MT" w:cs="Arial"/>
                      <w:b/>
                      <w:sz w:val="18"/>
                      <w:szCs w:val="18"/>
                    </w:rPr>
                    <w:t>00.00</w:t>
                  </w:r>
                </w:p>
                <w:p w:rsidR="00B0109F" w:rsidRDefault="009C3F1D" w:rsidP="00FE3ACD">
                  <w:pPr>
                    <w:tabs>
                      <w:tab w:val="left" w:pos="900"/>
                    </w:tabs>
                    <w:rPr>
                      <w:rFonts w:ascii="Bell MT" w:hAnsi="Bell MT" w:cs="Arial"/>
                      <w:b/>
                      <w:sz w:val="18"/>
                      <w:szCs w:val="18"/>
                    </w:rPr>
                  </w:pPr>
                  <w:r w:rsidRPr="004B63E7">
                    <w:rPr>
                      <w:rFonts w:ascii="Bell MT" w:hAnsi="Bell MT" w:cs="Arial"/>
                      <w:b/>
                      <w:sz w:val="18"/>
                      <w:szCs w:val="18"/>
                    </w:rPr>
                    <w:tab/>
                  </w:r>
                  <w:r w:rsidRPr="004B63E7">
                    <w:rPr>
                      <w:rFonts w:ascii="Bell MT" w:hAnsi="Bell MT" w:cs="Arial"/>
                      <w:b/>
                      <w:sz w:val="18"/>
                      <w:szCs w:val="18"/>
                    </w:rPr>
                    <w:tab/>
                    <w:t xml:space="preserve">   </w:t>
                  </w:r>
                  <w:r w:rsidR="00CA574E">
                    <w:rPr>
                      <w:rFonts w:ascii="Bell MT" w:hAnsi="Bell MT" w:cs="Arial"/>
                      <w:b/>
                      <w:sz w:val="18"/>
                      <w:szCs w:val="18"/>
                    </w:rPr>
                    <w:t xml:space="preserve">        </w:t>
                  </w:r>
                  <w:r w:rsidR="001D7BBF">
                    <w:rPr>
                      <w:rFonts w:ascii="Bell MT" w:hAnsi="Bell MT" w:cs="Arial"/>
                      <w:b/>
                      <w:sz w:val="18"/>
                      <w:szCs w:val="18"/>
                    </w:rPr>
                    <w:t>Ryan $627.00</w:t>
                  </w:r>
                </w:p>
                <w:p w:rsidR="00803E32" w:rsidRPr="004B63E7" w:rsidRDefault="00803E32" w:rsidP="00FE3ACD">
                  <w:pPr>
                    <w:tabs>
                      <w:tab w:val="left" w:pos="900"/>
                    </w:tabs>
                    <w:rPr>
                      <w:rFonts w:ascii="Bell MT" w:hAnsi="Bell MT" w:cs="Arial"/>
                      <w:b/>
                      <w:sz w:val="18"/>
                      <w:szCs w:val="18"/>
                    </w:rPr>
                  </w:pPr>
                  <w:r>
                    <w:rPr>
                      <w:rFonts w:ascii="Bell MT" w:hAnsi="Bell MT" w:cs="Arial"/>
                      <w:b/>
                      <w:sz w:val="18"/>
                      <w:szCs w:val="18"/>
                    </w:rPr>
                    <w:tab/>
                    <w:t xml:space="preserve">     </w:t>
                  </w:r>
                  <w:r w:rsidR="003066B4">
                    <w:rPr>
                      <w:rFonts w:ascii="Bell MT" w:hAnsi="Bell MT" w:cs="Arial"/>
                      <w:b/>
                      <w:sz w:val="18"/>
                      <w:szCs w:val="18"/>
                    </w:rPr>
                    <w:t xml:space="preserve">   </w:t>
                  </w:r>
                </w:p>
                <w:p w:rsidR="00167740" w:rsidRDefault="0099553B" w:rsidP="00FE3ACD">
                  <w:pPr>
                    <w:tabs>
                      <w:tab w:val="left" w:pos="900"/>
                    </w:tabs>
                    <w:rPr>
                      <w:rFonts w:ascii="Bell MT" w:hAnsi="Bell MT" w:cs="Arial"/>
                      <w:b/>
                    </w:rPr>
                  </w:pPr>
                  <w:r>
                    <w:rPr>
                      <w:rFonts w:ascii="Bell MT" w:hAnsi="Bell MT" w:cs="Arial"/>
                      <w:b/>
                    </w:rPr>
                    <w:tab/>
                  </w:r>
                  <w:r>
                    <w:rPr>
                      <w:rFonts w:ascii="Bell MT" w:hAnsi="Bell MT" w:cs="Arial"/>
                      <w:b/>
                    </w:rPr>
                    <w:tab/>
                  </w:r>
                  <w:r w:rsidR="00BB0A50">
                    <w:rPr>
                      <w:rFonts w:ascii="Bell MT" w:hAnsi="Bell MT" w:cs="Arial"/>
                      <w:b/>
                    </w:rPr>
                    <w:t xml:space="preserve">   </w:t>
                  </w:r>
                </w:p>
                <w:p w:rsidR="00FE3ACD" w:rsidRDefault="00FE3ACD" w:rsidP="00167740">
                  <w:pPr>
                    <w:tabs>
                      <w:tab w:val="left" w:pos="900"/>
                    </w:tabs>
                    <w:jc w:val="center"/>
                    <w:rPr>
                      <w:rFonts w:ascii="Bell MT" w:hAnsi="Bell MT" w:cs="Arial"/>
                      <w:b/>
                    </w:rPr>
                  </w:pPr>
                </w:p>
                <w:p w:rsidR="00167740" w:rsidRDefault="00167740" w:rsidP="00167740">
                  <w:pPr>
                    <w:tabs>
                      <w:tab w:val="left" w:pos="900"/>
                    </w:tabs>
                    <w:jc w:val="center"/>
                    <w:rPr>
                      <w:rFonts w:ascii="Bell MT" w:hAnsi="Bell MT" w:cs="Arial"/>
                      <w:b/>
                    </w:rPr>
                  </w:pPr>
                </w:p>
                <w:p w:rsidR="00167740" w:rsidRPr="00214CAB" w:rsidRDefault="00167740" w:rsidP="00167740">
                  <w:pPr>
                    <w:tabs>
                      <w:tab w:val="left" w:pos="900"/>
                    </w:tabs>
                    <w:jc w:val="center"/>
                    <w:rPr>
                      <w:rFonts w:ascii="Bell MT" w:hAnsi="Bell MT" w:cs="Arial"/>
                      <w:b/>
                    </w:rPr>
                  </w:pPr>
                </w:p>
                <w:p w:rsidR="00167740" w:rsidRPr="00D936DB" w:rsidRDefault="00167740" w:rsidP="00102C46">
                  <w:pPr>
                    <w:tabs>
                      <w:tab w:val="left" w:pos="900"/>
                    </w:tabs>
                    <w:rPr>
                      <w:rFonts w:ascii="Engravers MT" w:hAnsi="Engravers MT" w:cs="Arial"/>
                      <w:b/>
                      <w:sz w:val="19"/>
                      <w:szCs w:val="19"/>
                    </w:rPr>
                  </w:pPr>
                </w:p>
                <w:p w:rsidR="00167740" w:rsidRPr="00D936DB" w:rsidRDefault="00167740"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167740" w:rsidRPr="00D936DB" w:rsidRDefault="00167740"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167740" w:rsidRPr="00D936DB" w:rsidRDefault="00167740" w:rsidP="003B0332">
                  <w:pPr>
                    <w:tabs>
                      <w:tab w:val="left" w:pos="900"/>
                    </w:tabs>
                    <w:rPr>
                      <w:rFonts w:ascii="Bell MT" w:hAnsi="Bell MT" w:cs="Arial"/>
                      <w:b/>
                    </w:rPr>
                  </w:pPr>
                  <w:r w:rsidRPr="00D936DB">
                    <w:rPr>
                      <w:rFonts w:ascii="Bell MT" w:hAnsi="Bell MT" w:cs="Arial"/>
                      <w:b/>
                      <w:sz w:val="23"/>
                      <w:szCs w:val="23"/>
                    </w:rPr>
                    <w:t xml:space="preserve"> </w:t>
                  </w:r>
                </w:p>
                <w:p w:rsidR="00167740" w:rsidRPr="00D936DB" w:rsidRDefault="00167740"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167740" w:rsidRPr="00D936DB" w:rsidRDefault="00167740"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167740" w:rsidRPr="00D936DB" w:rsidRDefault="00167740" w:rsidP="003B0332">
                  <w:r w:rsidRPr="00D936DB">
                    <w:tab/>
                  </w:r>
                  <w:r w:rsidRPr="00D936DB">
                    <w:tab/>
                  </w:r>
                  <w:r w:rsidRPr="00D936DB">
                    <w:tab/>
                  </w:r>
                </w:p>
                <w:p w:rsidR="00167740" w:rsidRPr="00D936DB" w:rsidRDefault="00167740" w:rsidP="003B0332"/>
                <w:p w:rsidR="00167740" w:rsidRPr="00D936DB" w:rsidRDefault="00167740" w:rsidP="003B0332"/>
                <w:p w:rsidR="00167740" w:rsidRPr="00D936DB" w:rsidRDefault="00167740" w:rsidP="003B0332"/>
              </w:txbxContent>
            </v:textbox>
          </v:shape>
        </w:pict>
      </w:r>
      <w:r>
        <w:rPr>
          <w:noProof/>
        </w:rPr>
        <w:pict>
          <v:shape id="_x0000_s495253" type="#_x0000_t75" style="position:absolute;margin-left:303.65pt;margin-top:228.95pt;width:40.45pt;height:32.2pt;z-index:23">
            <v:imagedata r:id="rId14" o:title="MC900105220[1]"/>
          </v:shape>
        </w:pict>
      </w:r>
      <w:r>
        <w:rPr>
          <w:noProof/>
        </w:rPr>
        <w:pict>
          <v:shape id="_x0000_s495237" type="#_x0000_t202" style="position:absolute;margin-left:-6pt;margin-top:224.3pt;width:261.3pt;height:77.25pt;z-index:21" fillcolor="silver" strokeweight="2.25pt">
            <v:fill color2="#f8f8f8" rotate="t" focus="100%" type="gradient"/>
            <v:textbox style="mso-next-textbox:#_x0000_s495237" inset="1.44pt,1.44pt,1.44pt,1.44pt">
              <w:txbxContent>
                <w:p w:rsidR="001E5F7B" w:rsidRPr="00D768D2" w:rsidRDefault="002D3F09" w:rsidP="00EE14A0">
                  <w:pPr>
                    <w:jc w:val="center"/>
                    <w:rPr>
                      <w:rFonts w:ascii="Old English Text MT" w:hAnsi="Old English Text MT" w:cs="Old English Text MT"/>
                      <w:b/>
                      <w:bCs/>
                      <w:sz w:val="28"/>
                      <w:szCs w:val="28"/>
                    </w:rPr>
                  </w:pPr>
                  <w:r w:rsidRPr="00D768D2">
                    <w:rPr>
                      <w:sz w:val="28"/>
                      <w:szCs w:val="28"/>
                    </w:rPr>
                    <w:fldChar w:fldCharType="begin"/>
                  </w:r>
                  <w:r w:rsidR="001E5F7B" w:rsidRPr="00D768D2">
                    <w:rPr>
                      <w:sz w:val="28"/>
                      <w:szCs w:val="28"/>
                    </w:rPr>
                    <w:instrText xml:space="preserve"> SEQ CHAPTER \h \r 1</w:instrText>
                  </w:r>
                  <w:r w:rsidRPr="00D768D2">
                    <w:rPr>
                      <w:sz w:val="28"/>
                      <w:szCs w:val="28"/>
                    </w:rPr>
                    <w:fldChar w:fldCharType="end"/>
                  </w:r>
                  <w:r w:rsidR="001E5F7B" w:rsidRPr="00D768D2">
                    <w:rPr>
                      <w:rFonts w:ascii="Old English Text MT" w:hAnsi="Old English Text MT" w:cs="Old English Text MT"/>
                      <w:b/>
                      <w:bCs/>
                      <w:sz w:val="28"/>
                      <w:szCs w:val="28"/>
                    </w:rPr>
                    <w:t>Saint Patrick Catholic Church</w:t>
                  </w:r>
                </w:p>
                <w:p w:rsidR="001E5F7B" w:rsidRPr="00D768D2" w:rsidRDefault="001E5F7B" w:rsidP="00EE14A0">
                  <w:pPr>
                    <w:jc w:val="center"/>
                    <w:rPr>
                      <w:bCs/>
                      <w:sz w:val="18"/>
                      <w:szCs w:val="18"/>
                    </w:rPr>
                  </w:pPr>
                  <w:r w:rsidRPr="00D768D2">
                    <w:rPr>
                      <w:bCs/>
                      <w:sz w:val="18"/>
                      <w:szCs w:val="18"/>
                    </w:rPr>
                    <w:t>THIRD AND OHIO         POST OFFICE BOX 151</w:t>
                  </w:r>
                </w:p>
                <w:p w:rsidR="001E5F7B" w:rsidRPr="00302AB2" w:rsidRDefault="001E5F7B" w:rsidP="00EE14A0">
                  <w:pPr>
                    <w:jc w:val="center"/>
                    <w:rPr>
                      <w:rFonts w:ascii="Old English Text MT" w:hAnsi="Old English Text MT" w:cs="Old English Text MT"/>
                      <w:bCs/>
                      <w:sz w:val="16"/>
                      <w:szCs w:val="16"/>
                    </w:rPr>
                  </w:pPr>
                  <w:r w:rsidRPr="00302AB2">
                    <w:rPr>
                      <w:rFonts w:ascii="Old English Text MT" w:hAnsi="Old English Text MT" w:cs="Old English Text MT"/>
                      <w:bCs/>
                      <w:sz w:val="16"/>
                      <w:szCs w:val="16"/>
                    </w:rPr>
                    <w:t>Walters, Oklahoma 73572</w:t>
                  </w:r>
                </w:p>
                <w:p w:rsidR="001E5F7B" w:rsidRPr="00302AB2" w:rsidRDefault="001E5F7B" w:rsidP="00EE14A0">
                  <w:pPr>
                    <w:jc w:val="center"/>
                    <w:rPr>
                      <w:b/>
                      <w:bCs/>
                      <w:sz w:val="16"/>
                      <w:szCs w:val="16"/>
                    </w:rPr>
                  </w:pPr>
                  <w:r w:rsidRPr="00302AB2">
                    <w:rPr>
                      <w:bCs/>
                      <w:sz w:val="16"/>
                      <w:szCs w:val="16"/>
                    </w:rPr>
                    <w:t xml:space="preserve"> </w:t>
                  </w:r>
                  <w:r w:rsidRPr="00302AB2">
                    <w:rPr>
                      <w:b/>
                      <w:bCs/>
                      <w:sz w:val="16"/>
                      <w:szCs w:val="16"/>
                    </w:rPr>
                    <w:t>**************************************</w:t>
                  </w:r>
                </w:p>
                <w:p w:rsidR="001E5F7B" w:rsidRPr="00AB0FAB" w:rsidRDefault="001E5F7B" w:rsidP="00045C9B">
                  <w:pPr>
                    <w:jc w:val="center"/>
                    <w:rPr>
                      <w:b/>
                      <w:bCs/>
                      <w:sz w:val="20"/>
                      <w:szCs w:val="20"/>
                      <w:u w:val="single"/>
                    </w:rPr>
                  </w:pPr>
                  <w:r w:rsidRPr="00AB0FAB">
                    <w:rPr>
                      <w:b/>
                      <w:bCs/>
                      <w:sz w:val="20"/>
                      <w:szCs w:val="20"/>
                      <w:u w:val="single"/>
                    </w:rPr>
                    <w:t>Collections:</w:t>
                  </w:r>
                </w:p>
                <w:p w:rsidR="001E5F7B" w:rsidRDefault="003066B4" w:rsidP="00045C9B">
                  <w:pPr>
                    <w:jc w:val="center"/>
                    <w:rPr>
                      <w:b/>
                      <w:bCs/>
                      <w:sz w:val="20"/>
                      <w:szCs w:val="20"/>
                    </w:rPr>
                  </w:pPr>
                  <w:r>
                    <w:rPr>
                      <w:b/>
                      <w:bCs/>
                      <w:sz w:val="20"/>
                      <w:szCs w:val="20"/>
                    </w:rPr>
                    <w:t>Jan 1</w:t>
                  </w:r>
                  <w:r w:rsidR="001D7BBF">
                    <w:rPr>
                      <w:b/>
                      <w:bCs/>
                      <w:sz w:val="20"/>
                      <w:szCs w:val="20"/>
                    </w:rPr>
                    <w:t>2</w:t>
                  </w:r>
                  <w:r w:rsidR="001E5F7B">
                    <w:rPr>
                      <w:b/>
                      <w:bCs/>
                      <w:sz w:val="20"/>
                      <w:szCs w:val="20"/>
                    </w:rPr>
                    <w:t>:  Operating: $</w:t>
                  </w:r>
                  <w:r w:rsidR="001D7BBF">
                    <w:rPr>
                      <w:b/>
                      <w:bCs/>
                      <w:sz w:val="20"/>
                      <w:szCs w:val="20"/>
                    </w:rPr>
                    <w:t>394.41</w:t>
                  </w:r>
                </w:p>
                <w:p w:rsidR="001E5F7B" w:rsidRDefault="001E5F7B" w:rsidP="00045C9B">
                  <w:pPr>
                    <w:jc w:val="center"/>
                    <w:rPr>
                      <w:b/>
                      <w:bCs/>
                      <w:sz w:val="22"/>
                      <w:szCs w:val="22"/>
                    </w:rPr>
                  </w:pPr>
                </w:p>
                <w:p w:rsidR="001E5F7B" w:rsidRDefault="001E5F7B" w:rsidP="00045C9B">
                  <w:pPr>
                    <w:jc w:val="center"/>
                    <w:rPr>
                      <w:b/>
                      <w:bCs/>
                      <w:sz w:val="22"/>
                      <w:szCs w:val="22"/>
                    </w:rPr>
                  </w:pPr>
                </w:p>
                <w:p w:rsidR="001E5F7B" w:rsidRDefault="001E5F7B" w:rsidP="00A50A9F">
                  <w:pPr>
                    <w:jc w:val="both"/>
                    <w:rPr>
                      <w:b/>
                      <w:bCs/>
                      <w:sz w:val="22"/>
                      <w:szCs w:val="22"/>
                    </w:rPr>
                  </w:pPr>
                </w:p>
                <w:p w:rsidR="001E5F7B" w:rsidRDefault="001E5F7B" w:rsidP="00EE14A0">
                  <w:pPr>
                    <w:jc w:val="center"/>
                    <w:rPr>
                      <w:b/>
                      <w:bCs/>
                      <w:sz w:val="22"/>
                      <w:szCs w:val="22"/>
                    </w:rPr>
                  </w:pPr>
                </w:p>
                <w:p w:rsidR="001E5F7B" w:rsidRPr="00122EED" w:rsidRDefault="001E5F7B" w:rsidP="00EE14A0">
                  <w:pPr>
                    <w:jc w:val="center"/>
                    <w:rPr>
                      <w:b/>
                      <w:bCs/>
                      <w:sz w:val="22"/>
                      <w:szCs w:val="22"/>
                    </w:rPr>
                  </w:pPr>
                </w:p>
                <w:p w:rsidR="001E5F7B" w:rsidRPr="00A063EC" w:rsidRDefault="001E5F7B" w:rsidP="00EE14A0">
                  <w:pPr>
                    <w:jc w:val="center"/>
                    <w:rPr>
                      <w:b/>
                      <w:bCs/>
                      <w:sz w:val="22"/>
                      <w:szCs w:val="22"/>
                    </w:rPr>
                  </w:pPr>
                </w:p>
                <w:p w:rsidR="001E5F7B" w:rsidRPr="00A063EC" w:rsidRDefault="001E5F7B" w:rsidP="00EE14A0">
                  <w:pPr>
                    <w:jc w:val="center"/>
                    <w:rPr>
                      <w:b/>
                      <w:bCs/>
                      <w:sz w:val="22"/>
                      <w:szCs w:val="22"/>
                    </w:rPr>
                  </w:pPr>
                </w:p>
                <w:p w:rsidR="001E5F7B" w:rsidRPr="00A063EC" w:rsidRDefault="001E5F7B" w:rsidP="00EE14A0">
                  <w:pPr>
                    <w:jc w:val="center"/>
                    <w:rPr>
                      <w:b/>
                      <w:bCs/>
                      <w:sz w:val="22"/>
                      <w:szCs w:val="22"/>
                    </w:rPr>
                  </w:pPr>
                </w:p>
              </w:txbxContent>
            </v:textbox>
          </v:shape>
        </w:pict>
      </w:r>
      <w:r>
        <w:rPr>
          <w:noProof/>
          <w:lang w:eastAsia="zh-TW"/>
        </w:rPr>
        <w:pict>
          <v:shape id="_x0000_s494601" type="#_x0000_t202" style="position:absolute;margin-left:-6pt;margin-top:13.35pt;width:261.3pt;height:120pt;z-index:19;mso-width-relative:margin;mso-height-relative:margin">
            <v:textbox>
              <w:txbxContent>
                <w:p w:rsidR="008325E0" w:rsidRPr="00495CE6" w:rsidRDefault="008325E0" w:rsidP="008325E0">
                  <w:pPr>
                    <w:jc w:val="center"/>
                    <w:rPr>
                      <w:rFonts w:ascii="Arial Narrow" w:hAnsi="Arial Narrow"/>
                      <w:sz w:val="20"/>
                      <w:szCs w:val="20"/>
                    </w:rPr>
                  </w:pPr>
                  <w:r w:rsidRPr="00495CE6">
                    <w:rPr>
                      <w:rFonts w:ascii="Arial Narrow" w:hAnsi="Arial Narrow"/>
                      <w:b/>
                      <w:sz w:val="20"/>
                      <w:szCs w:val="20"/>
                    </w:rPr>
                    <w:t>Interested in Becoming Catholic</w:t>
                  </w:r>
                  <w:r w:rsidRPr="00495CE6">
                    <w:rPr>
                      <w:rFonts w:ascii="Arial Narrow" w:hAnsi="Arial Narrow"/>
                      <w:sz w:val="20"/>
                      <w:szCs w:val="20"/>
                    </w:rPr>
                    <w:t xml:space="preserve"> </w:t>
                  </w:r>
                </w:p>
                <w:p w:rsidR="008325E0" w:rsidRPr="00495CE6" w:rsidRDefault="008325E0" w:rsidP="008325E0">
                  <w:pPr>
                    <w:jc w:val="center"/>
                    <w:rPr>
                      <w:rFonts w:ascii="Arial Narrow" w:hAnsi="Arial Narrow"/>
                      <w:b/>
                      <w:sz w:val="20"/>
                      <w:szCs w:val="20"/>
                    </w:rPr>
                  </w:pPr>
                  <w:r w:rsidRPr="00495CE6">
                    <w:rPr>
                      <w:rFonts w:ascii="Arial Narrow" w:hAnsi="Arial Narrow"/>
                      <w:b/>
                      <w:sz w:val="20"/>
                      <w:szCs w:val="20"/>
                    </w:rPr>
                    <w:t>and joining our Church?</w:t>
                  </w:r>
                </w:p>
                <w:p w:rsidR="000E7AB8" w:rsidRPr="00495CE6" w:rsidRDefault="000E7AB8" w:rsidP="000E7AB8">
                  <w:pPr>
                    <w:jc w:val="both"/>
                    <w:rPr>
                      <w:rFonts w:ascii="Arial Narrow" w:hAnsi="Arial Narrow"/>
                      <w:sz w:val="20"/>
                      <w:szCs w:val="20"/>
                    </w:rPr>
                  </w:pPr>
                  <w:r w:rsidRPr="00495CE6">
                    <w:rPr>
                      <w:rFonts w:ascii="Arial Narrow" w:hAnsi="Arial Narrow"/>
                      <w:sz w:val="20"/>
                      <w:szCs w:val="20"/>
                    </w:rPr>
                    <w:t>The "Rite of Christian Initiation of Adults" (RCIA) is a spiritual instructional and ritual process for adults.  Those adults wishing to become a member of the Catholic Church through the Sacraments of Baptism, Confirmation and Eucharist are welcome and encouraged to inquire about the RCIA Session</w:t>
                  </w:r>
                  <w:r w:rsidR="00633E48" w:rsidRPr="00495CE6">
                    <w:rPr>
                      <w:rFonts w:ascii="Arial Narrow" w:hAnsi="Arial Narrow"/>
                      <w:sz w:val="20"/>
                      <w:szCs w:val="20"/>
                    </w:rPr>
                    <w:t>s</w:t>
                  </w:r>
                  <w:r w:rsidRPr="00495CE6">
                    <w:rPr>
                      <w:rFonts w:ascii="Arial Narrow" w:hAnsi="Arial Narrow"/>
                      <w:sz w:val="20"/>
                      <w:szCs w:val="20"/>
                    </w:rPr>
                    <w:t>.</w:t>
                  </w:r>
                  <w:r w:rsidR="00633E48" w:rsidRPr="00495CE6">
                    <w:rPr>
                      <w:rFonts w:ascii="Arial Narrow" w:hAnsi="Arial Narrow"/>
                      <w:sz w:val="20"/>
                      <w:szCs w:val="20"/>
                    </w:rPr>
                    <w:t xml:space="preserve">  We meet on Tuesday evenings at 7 p.m. in t</w:t>
                  </w:r>
                  <w:r w:rsidR="007D41D1" w:rsidRPr="00495CE6">
                    <w:rPr>
                      <w:rFonts w:ascii="Arial Narrow" w:hAnsi="Arial Narrow"/>
                      <w:sz w:val="20"/>
                      <w:szCs w:val="20"/>
                    </w:rPr>
                    <w:t>he Religious Education Building Parish Hall.</w:t>
                  </w:r>
                  <w:r w:rsidRPr="00495CE6">
                    <w:rPr>
                      <w:rFonts w:ascii="Arial Narrow" w:hAnsi="Arial Narrow"/>
                      <w:sz w:val="20"/>
                      <w:szCs w:val="20"/>
                    </w:rPr>
                    <w:t xml:space="preserve">  Please contact Mike Radtke (606-0283) for informati</w:t>
                  </w:r>
                  <w:r w:rsidR="00633E48" w:rsidRPr="00495CE6">
                    <w:rPr>
                      <w:rFonts w:ascii="Arial Narrow" w:hAnsi="Arial Narrow"/>
                      <w:sz w:val="20"/>
                      <w:szCs w:val="20"/>
                    </w:rPr>
                    <w:t>on</w:t>
                  </w:r>
                  <w:r w:rsidRPr="00495CE6">
                    <w:rPr>
                      <w:rFonts w:ascii="Arial Narrow" w:hAnsi="Arial Narrow"/>
                      <w:sz w:val="20"/>
                      <w:szCs w:val="20"/>
                    </w:rPr>
                    <w:t>.</w:t>
                  </w:r>
                </w:p>
              </w:txbxContent>
            </v:textbox>
          </v:shape>
        </w:pict>
      </w:r>
      <w:r w:rsidRPr="002D3F09">
        <w:rPr>
          <w:rFonts w:ascii="Arial" w:hAnsi="Arial" w:cs="Arial"/>
          <w:noProof/>
          <w:sz w:val="20"/>
          <w:szCs w:val="20"/>
        </w:rPr>
        <w:pict>
          <v:shape id="_x0000_s495485" type="#_x0000_t202" style="position:absolute;margin-left:118.2pt;margin-top:308.1pt;width:315pt;height:18pt;z-index:40;mso-width-relative:margin;mso-height-relative:margin">
            <v:textbox>
              <w:txbxContent>
                <w:p w:rsidR="00734DB1" w:rsidRPr="001B1BA4" w:rsidRDefault="00734DB1" w:rsidP="00392A6D">
                  <w:pPr>
                    <w:jc w:val="center"/>
                    <w:rPr>
                      <w:rFonts w:ascii="Berlin Sans FB" w:hAnsi="Berlin Sans FB"/>
                      <w:b/>
                      <w:sz w:val="20"/>
                      <w:szCs w:val="20"/>
                    </w:rPr>
                  </w:pPr>
                  <w:r w:rsidRPr="001B1BA4">
                    <w:rPr>
                      <w:rFonts w:ascii="Berlin Sans FB" w:hAnsi="Berlin Sans FB"/>
                      <w:b/>
                      <w:sz w:val="20"/>
                      <w:szCs w:val="20"/>
                    </w:rPr>
                    <w:t>Please remember your Parish in your will.</w:t>
                  </w:r>
                </w:p>
              </w:txbxContent>
            </v:textbox>
          </v:shape>
        </w:pict>
      </w:r>
      <w:r>
        <w:rPr>
          <w:noProof/>
        </w:rPr>
        <w:pict>
          <v:shape id="_x0000_s495252" type="#_x0000_t75" style="position:absolute;margin-left:478.9pt;margin-top:228.95pt;width:53.4pt;height:33.55pt;z-index:22">
            <v:imagedata r:id="rId15" o:title="MC900104838[1]"/>
          </v:shape>
        </w:pict>
      </w:r>
      <w:r>
        <w:rPr>
          <w:noProof/>
        </w:rPr>
        <w:pict>
          <v:shape id="_x0000_s495254" type="#_x0000_t202" style="position:absolute;margin-left:118.2pt;margin-top:342.75pt;width:315pt;height:18pt;z-index:24;mso-width-relative:margin;mso-height-relative:margin">
            <v:textbox>
              <w:txbxContent>
                <w:p w:rsidR="00883C34" w:rsidRPr="001B1BA4" w:rsidRDefault="00883C34" w:rsidP="00392A6D">
                  <w:pPr>
                    <w:jc w:val="center"/>
                    <w:rPr>
                      <w:rFonts w:ascii="Berlin Sans FB" w:hAnsi="Berlin Sans FB"/>
                      <w:b/>
                      <w:sz w:val="20"/>
                      <w:szCs w:val="20"/>
                    </w:rPr>
                  </w:pPr>
                  <w:r w:rsidRPr="001B1BA4">
                    <w:rPr>
                      <w:rFonts w:ascii="Berlin Sans FB" w:hAnsi="Berlin Sans FB"/>
                      <w:b/>
                      <w:sz w:val="20"/>
                      <w:szCs w:val="20"/>
                    </w:rPr>
                    <w:t>Please remember your Parish in your will.</w:t>
                  </w:r>
                </w:p>
              </w:txbxContent>
            </v:textbox>
          </v:shape>
        </w:pict>
      </w:r>
    </w:p>
    <w:sectPr w:rsidR="00CC4039"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12C5F" w:rsidRDefault="00312C5F" w:rsidP="00557E45">
      <w:r>
        <w:separator/>
      </w:r>
    </w:p>
  </w:endnote>
  <w:endnote w:type="continuationSeparator" w:id="0">
    <w:p w:rsidR="00312C5F" w:rsidRDefault="00312C5F"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Engravers MT">
    <w:panose1 w:val="02090707080505020304"/>
    <w:charset w:val="00"/>
    <w:family w:val="roman"/>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Elephant">
    <w:panose1 w:val="02020904090505020303"/>
    <w:charset w:val="00"/>
    <w:family w:val="roman"/>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12C5F" w:rsidRDefault="00312C5F" w:rsidP="00557E45">
      <w:r>
        <w:separator/>
      </w:r>
    </w:p>
  </w:footnote>
  <w:footnote w:type="continuationSeparator" w:id="0">
    <w:p w:rsidR="00312C5F" w:rsidRDefault="00312C5F"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9">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3">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4"/>
  </w:num>
  <w:num w:numId="3">
    <w:abstractNumId w:val="6"/>
  </w:num>
  <w:num w:numId="4">
    <w:abstractNumId w:val="12"/>
  </w:num>
  <w:num w:numId="5">
    <w:abstractNumId w:val="10"/>
  </w:num>
  <w:num w:numId="6">
    <w:abstractNumId w:val="11"/>
  </w:num>
  <w:num w:numId="7">
    <w:abstractNumId w:val="9"/>
  </w:num>
  <w:num w:numId="8">
    <w:abstractNumId w:val="13"/>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486"/>
    <w:rsid w:val="00001628"/>
    <w:rsid w:val="000016FA"/>
    <w:rsid w:val="00001B81"/>
    <w:rsid w:val="00001BBB"/>
    <w:rsid w:val="00001C4D"/>
    <w:rsid w:val="00001D7F"/>
    <w:rsid w:val="00001E36"/>
    <w:rsid w:val="00001FCE"/>
    <w:rsid w:val="00002201"/>
    <w:rsid w:val="000022B0"/>
    <w:rsid w:val="0000274E"/>
    <w:rsid w:val="000028B5"/>
    <w:rsid w:val="00002A41"/>
    <w:rsid w:val="00002CD6"/>
    <w:rsid w:val="00002CE3"/>
    <w:rsid w:val="00002D09"/>
    <w:rsid w:val="00002F50"/>
    <w:rsid w:val="00002F90"/>
    <w:rsid w:val="00003042"/>
    <w:rsid w:val="00003319"/>
    <w:rsid w:val="000035B9"/>
    <w:rsid w:val="0000396B"/>
    <w:rsid w:val="00003987"/>
    <w:rsid w:val="00003A2C"/>
    <w:rsid w:val="00003B94"/>
    <w:rsid w:val="00003DAF"/>
    <w:rsid w:val="000040A3"/>
    <w:rsid w:val="00004170"/>
    <w:rsid w:val="00005373"/>
    <w:rsid w:val="000053AA"/>
    <w:rsid w:val="000053EA"/>
    <w:rsid w:val="000053F1"/>
    <w:rsid w:val="00005613"/>
    <w:rsid w:val="0000592F"/>
    <w:rsid w:val="00005B68"/>
    <w:rsid w:val="00005BC9"/>
    <w:rsid w:val="00005CB3"/>
    <w:rsid w:val="00005DEB"/>
    <w:rsid w:val="00005EE9"/>
    <w:rsid w:val="00006754"/>
    <w:rsid w:val="000068B1"/>
    <w:rsid w:val="000072CB"/>
    <w:rsid w:val="0000753E"/>
    <w:rsid w:val="000077ED"/>
    <w:rsid w:val="00007A2D"/>
    <w:rsid w:val="00007A44"/>
    <w:rsid w:val="00007D15"/>
    <w:rsid w:val="00007E87"/>
    <w:rsid w:val="000102FA"/>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701"/>
    <w:rsid w:val="000137C5"/>
    <w:rsid w:val="00013E14"/>
    <w:rsid w:val="00013F23"/>
    <w:rsid w:val="0001481F"/>
    <w:rsid w:val="00014AAA"/>
    <w:rsid w:val="00014AC2"/>
    <w:rsid w:val="00014B06"/>
    <w:rsid w:val="00014EAA"/>
    <w:rsid w:val="00015306"/>
    <w:rsid w:val="00015DFF"/>
    <w:rsid w:val="00016079"/>
    <w:rsid w:val="000164A5"/>
    <w:rsid w:val="00016C95"/>
    <w:rsid w:val="00016CEF"/>
    <w:rsid w:val="00016D39"/>
    <w:rsid w:val="00016E3F"/>
    <w:rsid w:val="00016F63"/>
    <w:rsid w:val="0001748B"/>
    <w:rsid w:val="00017648"/>
    <w:rsid w:val="00017AC1"/>
    <w:rsid w:val="00017B7C"/>
    <w:rsid w:val="00017CC6"/>
    <w:rsid w:val="00017DF1"/>
    <w:rsid w:val="00017EB0"/>
    <w:rsid w:val="000200B0"/>
    <w:rsid w:val="000205F8"/>
    <w:rsid w:val="00020B5D"/>
    <w:rsid w:val="00020D7E"/>
    <w:rsid w:val="000210A2"/>
    <w:rsid w:val="000210DD"/>
    <w:rsid w:val="0002138B"/>
    <w:rsid w:val="0002139D"/>
    <w:rsid w:val="00021492"/>
    <w:rsid w:val="0002180E"/>
    <w:rsid w:val="00021BB2"/>
    <w:rsid w:val="00021BC0"/>
    <w:rsid w:val="00021CEB"/>
    <w:rsid w:val="00021E75"/>
    <w:rsid w:val="00021EC3"/>
    <w:rsid w:val="00021F17"/>
    <w:rsid w:val="00022158"/>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973"/>
    <w:rsid w:val="00024DB8"/>
    <w:rsid w:val="00024EAD"/>
    <w:rsid w:val="00025100"/>
    <w:rsid w:val="000251DF"/>
    <w:rsid w:val="0002539D"/>
    <w:rsid w:val="000255C3"/>
    <w:rsid w:val="000256C0"/>
    <w:rsid w:val="0002575C"/>
    <w:rsid w:val="0002596A"/>
    <w:rsid w:val="00025BE6"/>
    <w:rsid w:val="00026321"/>
    <w:rsid w:val="00026676"/>
    <w:rsid w:val="00026744"/>
    <w:rsid w:val="00026BB5"/>
    <w:rsid w:val="00026FF1"/>
    <w:rsid w:val="000270DE"/>
    <w:rsid w:val="000272CA"/>
    <w:rsid w:val="000276E2"/>
    <w:rsid w:val="000278C1"/>
    <w:rsid w:val="00027AE0"/>
    <w:rsid w:val="00027BB6"/>
    <w:rsid w:val="00027D65"/>
    <w:rsid w:val="000301CE"/>
    <w:rsid w:val="0003026D"/>
    <w:rsid w:val="00030298"/>
    <w:rsid w:val="000306DF"/>
    <w:rsid w:val="000309A3"/>
    <w:rsid w:val="00030A9E"/>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DF9"/>
    <w:rsid w:val="00033E02"/>
    <w:rsid w:val="00033E9F"/>
    <w:rsid w:val="0003414B"/>
    <w:rsid w:val="000341B1"/>
    <w:rsid w:val="00034240"/>
    <w:rsid w:val="0003444B"/>
    <w:rsid w:val="00034958"/>
    <w:rsid w:val="000349A0"/>
    <w:rsid w:val="00034BE9"/>
    <w:rsid w:val="00034C63"/>
    <w:rsid w:val="00035081"/>
    <w:rsid w:val="00035347"/>
    <w:rsid w:val="000353F6"/>
    <w:rsid w:val="00035420"/>
    <w:rsid w:val="00035820"/>
    <w:rsid w:val="000358E7"/>
    <w:rsid w:val="00035DC3"/>
    <w:rsid w:val="00036A0E"/>
    <w:rsid w:val="00036A1E"/>
    <w:rsid w:val="00036A97"/>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4C3"/>
    <w:rsid w:val="0004253C"/>
    <w:rsid w:val="0004257C"/>
    <w:rsid w:val="0004259B"/>
    <w:rsid w:val="00042782"/>
    <w:rsid w:val="00042B45"/>
    <w:rsid w:val="00042D0D"/>
    <w:rsid w:val="0004320E"/>
    <w:rsid w:val="0004340E"/>
    <w:rsid w:val="0004381F"/>
    <w:rsid w:val="000438E1"/>
    <w:rsid w:val="00043DC5"/>
    <w:rsid w:val="00043E9B"/>
    <w:rsid w:val="00043F5E"/>
    <w:rsid w:val="00044044"/>
    <w:rsid w:val="00044049"/>
    <w:rsid w:val="0004433E"/>
    <w:rsid w:val="000446F7"/>
    <w:rsid w:val="0004474D"/>
    <w:rsid w:val="0004492F"/>
    <w:rsid w:val="00044CB0"/>
    <w:rsid w:val="00044DB1"/>
    <w:rsid w:val="00044EFC"/>
    <w:rsid w:val="00044F78"/>
    <w:rsid w:val="000451A6"/>
    <w:rsid w:val="00045329"/>
    <w:rsid w:val="0004535C"/>
    <w:rsid w:val="000454C4"/>
    <w:rsid w:val="00045C9B"/>
    <w:rsid w:val="00045E23"/>
    <w:rsid w:val="00045ED3"/>
    <w:rsid w:val="00046009"/>
    <w:rsid w:val="000462D8"/>
    <w:rsid w:val="0004630E"/>
    <w:rsid w:val="0004632A"/>
    <w:rsid w:val="000463CA"/>
    <w:rsid w:val="000466FF"/>
    <w:rsid w:val="00046E24"/>
    <w:rsid w:val="00046E62"/>
    <w:rsid w:val="000470B5"/>
    <w:rsid w:val="00047253"/>
    <w:rsid w:val="0004751F"/>
    <w:rsid w:val="000475BE"/>
    <w:rsid w:val="000479A8"/>
    <w:rsid w:val="00047AC2"/>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D3D"/>
    <w:rsid w:val="000521C8"/>
    <w:rsid w:val="00052258"/>
    <w:rsid w:val="000522A6"/>
    <w:rsid w:val="000522B5"/>
    <w:rsid w:val="000524BC"/>
    <w:rsid w:val="00052505"/>
    <w:rsid w:val="0005252F"/>
    <w:rsid w:val="000526BA"/>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B6B"/>
    <w:rsid w:val="00054BC3"/>
    <w:rsid w:val="00054D9D"/>
    <w:rsid w:val="00054DA3"/>
    <w:rsid w:val="00054EE3"/>
    <w:rsid w:val="00055187"/>
    <w:rsid w:val="00055622"/>
    <w:rsid w:val="00055A02"/>
    <w:rsid w:val="00055A10"/>
    <w:rsid w:val="00055E0C"/>
    <w:rsid w:val="0005621B"/>
    <w:rsid w:val="00056585"/>
    <w:rsid w:val="000565A2"/>
    <w:rsid w:val="0005667B"/>
    <w:rsid w:val="0005668F"/>
    <w:rsid w:val="00056D9C"/>
    <w:rsid w:val="00057124"/>
    <w:rsid w:val="00057181"/>
    <w:rsid w:val="0005735D"/>
    <w:rsid w:val="00057389"/>
    <w:rsid w:val="0005756F"/>
    <w:rsid w:val="00057786"/>
    <w:rsid w:val="0005778A"/>
    <w:rsid w:val="00057A59"/>
    <w:rsid w:val="00057DD0"/>
    <w:rsid w:val="00057EE4"/>
    <w:rsid w:val="0006045B"/>
    <w:rsid w:val="00060645"/>
    <w:rsid w:val="00060882"/>
    <w:rsid w:val="00060B77"/>
    <w:rsid w:val="00060BA1"/>
    <w:rsid w:val="00060C9A"/>
    <w:rsid w:val="00060CE8"/>
    <w:rsid w:val="00060D78"/>
    <w:rsid w:val="00060D8A"/>
    <w:rsid w:val="00061053"/>
    <w:rsid w:val="00061207"/>
    <w:rsid w:val="000618D1"/>
    <w:rsid w:val="000618E3"/>
    <w:rsid w:val="00061DD1"/>
    <w:rsid w:val="000627C5"/>
    <w:rsid w:val="00062B53"/>
    <w:rsid w:val="00062F2A"/>
    <w:rsid w:val="00063860"/>
    <w:rsid w:val="0006388F"/>
    <w:rsid w:val="00063A76"/>
    <w:rsid w:val="00063CBE"/>
    <w:rsid w:val="00063CF9"/>
    <w:rsid w:val="00063FD6"/>
    <w:rsid w:val="000645E0"/>
    <w:rsid w:val="00064763"/>
    <w:rsid w:val="00064F12"/>
    <w:rsid w:val="00065158"/>
    <w:rsid w:val="000652DE"/>
    <w:rsid w:val="00065713"/>
    <w:rsid w:val="0006579A"/>
    <w:rsid w:val="00065D02"/>
    <w:rsid w:val="00065F04"/>
    <w:rsid w:val="0006653B"/>
    <w:rsid w:val="00066944"/>
    <w:rsid w:val="0006697E"/>
    <w:rsid w:val="0006698E"/>
    <w:rsid w:val="00066B7D"/>
    <w:rsid w:val="00066B9E"/>
    <w:rsid w:val="00066C77"/>
    <w:rsid w:val="00066D3C"/>
    <w:rsid w:val="00066E54"/>
    <w:rsid w:val="00067056"/>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D9"/>
    <w:rsid w:val="000712B1"/>
    <w:rsid w:val="00071482"/>
    <w:rsid w:val="0007151B"/>
    <w:rsid w:val="00071A9E"/>
    <w:rsid w:val="00071B3F"/>
    <w:rsid w:val="00071E5C"/>
    <w:rsid w:val="00071F3A"/>
    <w:rsid w:val="000720EF"/>
    <w:rsid w:val="000721D1"/>
    <w:rsid w:val="0007276A"/>
    <w:rsid w:val="00072A93"/>
    <w:rsid w:val="00072F01"/>
    <w:rsid w:val="00073095"/>
    <w:rsid w:val="00073384"/>
    <w:rsid w:val="000734C2"/>
    <w:rsid w:val="0007373C"/>
    <w:rsid w:val="00074428"/>
    <w:rsid w:val="000745B1"/>
    <w:rsid w:val="00074B95"/>
    <w:rsid w:val="00074E35"/>
    <w:rsid w:val="0007526E"/>
    <w:rsid w:val="00075449"/>
    <w:rsid w:val="00075721"/>
    <w:rsid w:val="00075742"/>
    <w:rsid w:val="00075B57"/>
    <w:rsid w:val="00075E75"/>
    <w:rsid w:val="00076112"/>
    <w:rsid w:val="0007615E"/>
    <w:rsid w:val="0007636A"/>
    <w:rsid w:val="00076504"/>
    <w:rsid w:val="00076716"/>
    <w:rsid w:val="00076890"/>
    <w:rsid w:val="00076CE6"/>
    <w:rsid w:val="000775A1"/>
    <w:rsid w:val="000775B2"/>
    <w:rsid w:val="00077630"/>
    <w:rsid w:val="00077710"/>
    <w:rsid w:val="00077732"/>
    <w:rsid w:val="000778DD"/>
    <w:rsid w:val="00077DFF"/>
    <w:rsid w:val="00077E57"/>
    <w:rsid w:val="00077F52"/>
    <w:rsid w:val="0008001D"/>
    <w:rsid w:val="00080289"/>
    <w:rsid w:val="0008035C"/>
    <w:rsid w:val="000804DD"/>
    <w:rsid w:val="00080557"/>
    <w:rsid w:val="00080596"/>
    <w:rsid w:val="000807DC"/>
    <w:rsid w:val="000807F2"/>
    <w:rsid w:val="00080E0C"/>
    <w:rsid w:val="00080E13"/>
    <w:rsid w:val="00080ECB"/>
    <w:rsid w:val="00081091"/>
    <w:rsid w:val="000811AD"/>
    <w:rsid w:val="000811B5"/>
    <w:rsid w:val="000811E4"/>
    <w:rsid w:val="00081204"/>
    <w:rsid w:val="00081887"/>
    <w:rsid w:val="000819B7"/>
    <w:rsid w:val="00081CA2"/>
    <w:rsid w:val="00081EFB"/>
    <w:rsid w:val="00081FC4"/>
    <w:rsid w:val="00082153"/>
    <w:rsid w:val="000825FB"/>
    <w:rsid w:val="00082699"/>
    <w:rsid w:val="000827B0"/>
    <w:rsid w:val="00082A28"/>
    <w:rsid w:val="00082A97"/>
    <w:rsid w:val="00082B0F"/>
    <w:rsid w:val="00082C89"/>
    <w:rsid w:val="000830B5"/>
    <w:rsid w:val="0008311F"/>
    <w:rsid w:val="00083E79"/>
    <w:rsid w:val="00083FD5"/>
    <w:rsid w:val="000840E4"/>
    <w:rsid w:val="00084A22"/>
    <w:rsid w:val="00084A64"/>
    <w:rsid w:val="00084F8E"/>
    <w:rsid w:val="0008502E"/>
    <w:rsid w:val="0008543F"/>
    <w:rsid w:val="000858B4"/>
    <w:rsid w:val="00085AA3"/>
    <w:rsid w:val="00085BDE"/>
    <w:rsid w:val="00085C9B"/>
    <w:rsid w:val="00085E10"/>
    <w:rsid w:val="00086216"/>
    <w:rsid w:val="00086535"/>
    <w:rsid w:val="0008653E"/>
    <w:rsid w:val="00086569"/>
    <w:rsid w:val="000865F9"/>
    <w:rsid w:val="00086640"/>
    <w:rsid w:val="0008672B"/>
    <w:rsid w:val="0008695D"/>
    <w:rsid w:val="00086B5A"/>
    <w:rsid w:val="00086CC3"/>
    <w:rsid w:val="00087108"/>
    <w:rsid w:val="00087547"/>
    <w:rsid w:val="00087CAE"/>
    <w:rsid w:val="00087DD3"/>
    <w:rsid w:val="00087E02"/>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F34"/>
    <w:rsid w:val="0009303B"/>
    <w:rsid w:val="000930E8"/>
    <w:rsid w:val="00093801"/>
    <w:rsid w:val="00093879"/>
    <w:rsid w:val="00093CBF"/>
    <w:rsid w:val="00093D2A"/>
    <w:rsid w:val="00093F67"/>
    <w:rsid w:val="0009425E"/>
    <w:rsid w:val="000944FC"/>
    <w:rsid w:val="00094573"/>
    <w:rsid w:val="00094904"/>
    <w:rsid w:val="00094A51"/>
    <w:rsid w:val="00094CA5"/>
    <w:rsid w:val="00094DBE"/>
    <w:rsid w:val="00094F8C"/>
    <w:rsid w:val="000951B2"/>
    <w:rsid w:val="000955FC"/>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6C2"/>
    <w:rsid w:val="00097797"/>
    <w:rsid w:val="00097B86"/>
    <w:rsid w:val="00097DD3"/>
    <w:rsid w:val="00097E82"/>
    <w:rsid w:val="00097EC9"/>
    <w:rsid w:val="000A00B8"/>
    <w:rsid w:val="000A03DD"/>
    <w:rsid w:val="000A088B"/>
    <w:rsid w:val="000A0A1F"/>
    <w:rsid w:val="000A0ABA"/>
    <w:rsid w:val="000A0B93"/>
    <w:rsid w:val="000A0DF6"/>
    <w:rsid w:val="000A108C"/>
    <w:rsid w:val="000A14A6"/>
    <w:rsid w:val="000A15C7"/>
    <w:rsid w:val="000A162D"/>
    <w:rsid w:val="000A18D2"/>
    <w:rsid w:val="000A19A7"/>
    <w:rsid w:val="000A19CE"/>
    <w:rsid w:val="000A1C35"/>
    <w:rsid w:val="000A1CF4"/>
    <w:rsid w:val="000A1DAD"/>
    <w:rsid w:val="000A20D3"/>
    <w:rsid w:val="000A24DD"/>
    <w:rsid w:val="000A2651"/>
    <w:rsid w:val="000A2684"/>
    <w:rsid w:val="000A2870"/>
    <w:rsid w:val="000A2947"/>
    <w:rsid w:val="000A29B9"/>
    <w:rsid w:val="000A2ACB"/>
    <w:rsid w:val="000A2CC1"/>
    <w:rsid w:val="000A2D08"/>
    <w:rsid w:val="000A2D9E"/>
    <w:rsid w:val="000A30A3"/>
    <w:rsid w:val="000A3214"/>
    <w:rsid w:val="000A3301"/>
    <w:rsid w:val="000A376F"/>
    <w:rsid w:val="000A393A"/>
    <w:rsid w:val="000A3A52"/>
    <w:rsid w:val="000A417E"/>
    <w:rsid w:val="000A42AD"/>
    <w:rsid w:val="000A43F6"/>
    <w:rsid w:val="000A44E8"/>
    <w:rsid w:val="000A479E"/>
    <w:rsid w:val="000A497A"/>
    <w:rsid w:val="000A4D7D"/>
    <w:rsid w:val="000A52AB"/>
    <w:rsid w:val="000A52B5"/>
    <w:rsid w:val="000A5451"/>
    <w:rsid w:val="000A54CE"/>
    <w:rsid w:val="000A5565"/>
    <w:rsid w:val="000A5575"/>
    <w:rsid w:val="000A5840"/>
    <w:rsid w:val="000A5A98"/>
    <w:rsid w:val="000A5CB2"/>
    <w:rsid w:val="000A5D22"/>
    <w:rsid w:val="000A5E1C"/>
    <w:rsid w:val="000A5E9E"/>
    <w:rsid w:val="000A5ECB"/>
    <w:rsid w:val="000A5F58"/>
    <w:rsid w:val="000A6226"/>
    <w:rsid w:val="000A62F9"/>
    <w:rsid w:val="000A6414"/>
    <w:rsid w:val="000A69ED"/>
    <w:rsid w:val="000A6C37"/>
    <w:rsid w:val="000A6EA4"/>
    <w:rsid w:val="000A745B"/>
    <w:rsid w:val="000A7E65"/>
    <w:rsid w:val="000B05F7"/>
    <w:rsid w:val="000B0BA5"/>
    <w:rsid w:val="000B0DD7"/>
    <w:rsid w:val="000B1065"/>
    <w:rsid w:val="000B1592"/>
    <w:rsid w:val="000B1755"/>
    <w:rsid w:val="000B1B1C"/>
    <w:rsid w:val="000B1BD6"/>
    <w:rsid w:val="000B1F23"/>
    <w:rsid w:val="000B21F5"/>
    <w:rsid w:val="000B23CD"/>
    <w:rsid w:val="000B2793"/>
    <w:rsid w:val="000B2813"/>
    <w:rsid w:val="000B2912"/>
    <w:rsid w:val="000B293F"/>
    <w:rsid w:val="000B2CBC"/>
    <w:rsid w:val="000B30DA"/>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E24"/>
    <w:rsid w:val="000B4F1B"/>
    <w:rsid w:val="000B4FC1"/>
    <w:rsid w:val="000B53CC"/>
    <w:rsid w:val="000B5801"/>
    <w:rsid w:val="000B5C2C"/>
    <w:rsid w:val="000B61E1"/>
    <w:rsid w:val="000B62E2"/>
    <w:rsid w:val="000B66EC"/>
    <w:rsid w:val="000B6758"/>
    <w:rsid w:val="000B69B4"/>
    <w:rsid w:val="000B69E8"/>
    <w:rsid w:val="000B70B7"/>
    <w:rsid w:val="000B71F2"/>
    <w:rsid w:val="000B72FD"/>
    <w:rsid w:val="000B7450"/>
    <w:rsid w:val="000B773E"/>
    <w:rsid w:val="000B78E6"/>
    <w:rsid w:val="000B7B90"/>
    <w:rsid w:val="000B7E46"/>
    <w:rsid w:val="000B7EE2"/>
    <w:rsid w:val="000B7FB6"/>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D"/>
    <w:rsid w:val="000C26EC"/>
    <w:rsid w:val="000C286B"/>
    <w:rsid w:val="000C2B92"/>
    <w:rsid w:val="000C2DE8"/>
    <w:rsid w:val="000C388C"/>
    <w:rsid w:val="000C38CA"/>
    <w:rsid w:val="000C3A92"/>
    <w:rsid w:val="000C3F0D"/>
    <w:rsid w:val="000C4810"/>
    <w:rsid w:val="000C49A6"/>
    <w:rsid w:val="000C4CE1"/>
    <w:rsid w:val="000C50AC"/>
    <w:rsid w:val="000C55A4"/>
    <w:rsid w:val="000C56B3"/>
    <w:rsid w:val="000C5DF4"/>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EB"/>
    <w:rsid w:val="000D0419"/>
    <w:rsid w:val="000D0437"/>
    <w:rsid w:val="000D0531"/>
    <w:rsid w:val="000D097B"/>
    <w:rsid w:val="000D0AA0"/>
    <w:rsid w:val="000D1319"/>
    <w:rsid w:val="000D1658"/>
    <w:rsid w:val="000D1B29"/>
    <w:rsid w:val="000D220D"/>
    <w:rsid w:val="000D2288"/>
    <w:rsid w:val="000D2441"/>
    <w:rsid w:val="000D2701"/>
    <w:rsid w:val="000D2804"/>
    <w:rsid w:val="000D283B"/>
    <w:rsid w:val="000D28E9"/>
    <w:rsid w:val="000D2A27"/>
    <w:rsid w:val="000D2BEA"/>
    <w:rsid w:val="000D2D16"/>
    <w:rsid w:val="000D2EB6"/>
    <w:rsid w:val="000D30FA"/>
    <w:rsid w:val="000D3396"/>
    <w:rsid w:val="000D3683"/>
    <w:rsid w:val="000D3A17"/>
    <w:rsid w:val="000D3A82"/>
    <w:rsid w:val="000D3D06"/>
    <w:rsid w:val="000D3EAD"/>
    <w:rsid w:val="000D42B9"/>
    <w:rsid w:val="000D4385"/>
    <w:rsid w:val="000D463B"/>
    <w:rsid w:val="000D4BA0"/>
    <w:rsid w:val="000D4C53"/>
    <w:rsid w:val="000D4FCB"/>
    <w:rsid w:val="000D5000"/>
    <w:rsid w:val="000D522C"/>
    <w:rsid w:val="000D57E6"/>
    <w:rsid w:val="000D5E58"/>
    <w:rsid w:val="000D5FB6"/>
    <w:rsid w:val="000D6023"/>
    <w:rsid w:val="000D6257"/>
    <w:rsid w:val="000D63CE"/>
    <w:rsid w:val="000D68FB"/>
    <w:rsid w:val="000D69BA"/>
    <w:rsid w:val="000D6A3C"/>
    <w:rsid w:val="000D6B6E"/>
    <w:rsid w:val="000D6BF4"/>
    <w:rsid w:val="000D6E1E"/>
    <w:rsid w:val="000D6FAC"/>
    <w:rsid w:val="000D71B6"/>
    <w:rsid w:val="000D7564"/>
    <w:rsid w:val="000D7D2E"/>
    <w:rsid w:val="000D7D3E"/>
    <w:rsid w:val="000D7E74"/>
    <w:rsid w:val="000E01EB"/>
    <w:rsid w:val="000E0801"/>
    <w:rsid w:val="000E098E"/>
    <w:rsid w:val="000E0E43"/>
    <w:rsid w:val="000E0FF8"/>
    <w:rsid w:val="000E1308"/>
    <w:rsid w:val="000E134E"/>
    <w:rsid w:val="000E1408"/>
    <w:rsid w:val="000E1547"/>
    <w:rsid w:val="000E17B6"/>
    <w:rsid w:val="000E1EC6"/>
    <w:rsid w:val="000E1EDA"/>
    <w:rsid w:val="000E1F89"/>
    <w:rsid w:val="000E2186"/>
    <w:rsid w:val="000E27C4"/>
    <w:rsid w:val="000E2CB0"/>
    <w:rsid w:val="000E2E0C"/>
    <w:rsid w:val="000E30E1"/>
    <w:rsid w:val="000E312D"/>
    <w:rsid w:val="000E3142"/>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52CD"/>
    <w:rsid w:val="000E559B"/>
    <w:rsid w:val="000E565B"/>
    <w:rsid w:val="000E5804"/>
    <w:rsid w:val="000E59A8"/>
    <w:rsid w:val="000E5A5C"/>
    <w:rsid w:val="000E5A9A"/>
    <w:rsid w:val="000E5C85"/>
    <w:rsid w:val="000E5D22"/>
    <w:rsid w:val="000E6539"/>
    <w:rsid w:val="000E66F9"/>
    <w:rsid w:val="000E67CB"/>
    <w:rsid w:val="000E68E0"/>
    <w:rsid w:val="000E6B36"/>
    <w:rsid w:val="000E6C07"/>
    <w:rsid w:val="000E6FCE"/>
    <w:rsid w:val="000E7126"/>
    <w:rsid w:val="000E735E"/>
    <w:rsid w:val="000E758B"/>
    <w:rsid w:val="000E762E"/>
    <w:rsid w:val="000E779B"/>
    <w:rsid w:val="000E7AB8"/>
    <w:rsid w:val="000E7B90"/>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A5C"/>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BE1"/>
    <w:rsid w:val="000F5C40"/>
    <w:rsid w:val="000F606F"/>
    <w:rsid w:val="000F60E2"/>
    <w:rsid w:val="000F6182"/>
    <w:rsid w:val="000F6688"/>
    <w:rsid w:val="000F6859"/>
    <w:rsid w:val="000F71FB"/>
    <w:rsid w:val="000F72E7"/>
    <w:rsid w:val="000F797A"/>
    <w:rsid w:val="000F7F08"/>
    <w:rsid w:val="00100068"/>
    <w:rsid w:val="00100120"/>
    <w:rsid w:val="00100187"/>
    <w:rsid w:val="0010050D"/>
    <w:rsid w:val="0010084C"/>
    <w:rsid w:val="00100950"/>
    <w:rsid w:val="00100CC0"/>
    <w:rsid w:val="00100FE1"/>
    <w:rsid w:val="001010DC"/>
    <w:rsid w:val="00101196"/>
    <w:rsid w:val="00101362"/>
    <w:rsid w:val="0010193C"/>
    <w:rsid w:val="001019D3"/>
    <w:rsid w:val="00101AC6"/>
    <w:rsid w:val="00101C53"/>
    <w:rsid w:val="00101CF7"/>
    <w:rsid w:val="00101F4C"/>
    <w:rsid w:val="00101F8E"/>
    <w:rsid w:val="0010215B"/>
    <w:rsid w:val="00102389"/>
    <w:rsid w:val="001025FE"/>
    <w:rsid w:val="00102667"/>
    <w:rsid w:val="001026C1"/>
    <w:rsid w:val="001026C2"/>
    <w:rsid w:val="001027A2"/>
    <w:rsid w:val="001029F7"/>
    <w:rsid w:val="00102A1A"/>
    <w:rsid w:val="00102C46"/>
    <w:rsid w:val="00102EB8"/>
    <w:rsid w:val="00103220"/>
    <w:rsid w:val="00103275"/>
    <w:rsid w:val="0010374C"/>
    <w:rsid w:val="00103A5D"/>
    <w:rsid w:val="00103B05"/>
    <w:rsid w:val="00103FB3"/>
    <w:rsid w:val="0010410A"/>
    <w:rsid w:val="00104308"/>
    <w:rsid w:val="001045E9"/>
    <w:rsid w:val="001046F5"/>
    <w:rsid w:val="001047E0"/>
    <w:rsid w:val="00104AEF"/>
    <w:rsid w:val="00104B26"/>
    <w:rsid w:val="00104BAE"/>
    <w:rsid w:val="00104ED0"/>
    <w:rsid w:val="00104F51"/>
    <w:rsid w:val="001051A0"/>
    <w:rsid w:val="0010533B"/>
    <w:rsid w:val="0010536C"/>
    <w:rsid w:val="0010545E"/>
    <w:rsid w:val="00105A3A"/>
    <w:rsid w:val="00105A79"/>
    <w:rsid w:val="00105AC8"/>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A5B"/>
    <w:rsid w:val="00110EFB"/>
    <w:rsid w:val="001111E1"/>
    <w:rsid w:val="001111EC"/>
    <w:rsid w:val="001115A0"/>
    <w:rsid w:val="00111624"/>
    <w:rsid w:val="001118A9"/>
    <w:rsid w:val="00111E16"/>
    <w:rsid w:val="00112238"/>
    <w:rsid w:val="0011226A"/>
    <w:rsid w:val="00112B81"/>
    <w:rsid w:val="00112BBF"/>
    <w:rsid w:val="0011316B"/>
    <w:rsid w:val="00113233"/>
    <w:rsid w:val="0011335C"/>
    <w:rsid w:val="00113602"/>
    <w:rsid w:val="001136DA"/>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981"/>
    <w:rsid w:val="00115994"/>
    <w:rsid w:val="00115A1C"/>
    <w:rsid w:val="00115A4A"/>
    <w:rsid w:val="00115C02"/>
    <w:rsid w:val="00115E31"/>
    <w:rsid w:val="0011648B"/>
    <w:rsid w:val="0011670E"/>
    <w:rsid w:val="00116737"/>
    <w:rsid w:val="00116777"/>
    <w:rsid w:val="00116960"/>
    <w:rsid w:val="001169D7"/>
    <w:rsid w:val="00116AC7"/>
    <w:rsid w:val="00116F5C"/>
    <w:rsid w:val="00116F95"/>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A7C"/>
    <w:rsid w:val="00122D33"/>
    <w:rsid w:val="00122D6F"/>
    <w:rsid w:val="00122DB7"/>
    <w:rsid w:val="00122EBD"/>
    <w:rsid w:val="00122EED"/>
    <w:rsid w:val="0012330B"/>
    <w:rsid w:val="0012384E"/>
    <w:rsid w:val="00123C5C"/>
    <w:rsid w:val="00123CB1"/>
    <w:rsid w:val="00124217"/>
    <w:rsid w:val="001243F6"/>
    <w:rsid w:val="001244FD"/>
    <w:rsid w:val="001246AE"/>
    <w:rsid w:val="00124829"/>
    <w:rsid w:val="00124F4D"/>
    <w:rsid w:val="00124F6A"/>
    <w:rsid w:val="0012510A"/>
    <w:rsid w:val="00125126"/>
    <w:rsid w:val="001252F7"/>
    <w:rsid w:val="0012582A"/>
    <w:rsid w:val="00125848"/>
    <w:rsid w:val="00125EB3"/>
    <w:rsid w:val="001260ED"/>
    <w:rsid w:val="0012682C"/>
    <w:rsid w:val="001269AF"/>
    <w:rsid w:val="00126A01"/>
    <w:rsid w:val="00126A06"/>
    <w:rsid w:val="00126ACF"/>
    <w:rsid w:val="00126B16"/>
    <w:rsid w:val="00126BD5"/>
    <w:rsid w:val="0012721E"/>
    <w:rsid w:val="001275E8"/>
    <w:rsid w:val="00127901"/>
    <w:rsid w:val="00127AC2"/>
    <w:rsid w:val="00127C0C"/>
    <w:rsid w:val="00127D8A"/>
    <w:rsid w:val="001302C0"/>
    <w:rsid w:val="00130441"/>
    <w:rsid w:val="0013052C"/>
    <w:rsid w:val="001305FC"/>
    <w:rsid w:val="00130673"/>
    <w:rsid w:val="00130730"/>
    <w:rsid w:val="00130842"/>
    <w:rsid w:val="00130867"/>
    <w:rsid w:val="0013088C"/>
    <w:rsid w:val="00130926"/>
    <w:rsid w:val="00130A04"/>
    <w:rsid w:val="00131100"/>
    <w:rsid w:val="00131463"/>
    <w:rsid w:val="00131667"/>
    <w:rsid w:val="001316A6"/>
    <w:rsid w:val="001317AA"/>
    <w:rsid w:val="001317B6"/>
    <w:rsid w:val="00131A9E"/>
    <w:rsid w:val="00131BD9"/>
    <w:rsid w:val="00131DB8"/>
    <w:rsid w:val="00132014"/>
    <w:rsid w:val="00132199"/>
    <w:rsid w:val="00132573"/>
    <w:rsid w:val="00132668"/>
    <w:rsid w:val="001327B3"/>
    <w:rsid w:val="00132A9D"/>
    <w:rsid w:val="00132B4F"/>
    <w:rsid w:val="00132E1C"/>
    <w:rsid w:val="00132FBD"/>
    <w:rsid w:val="0013315C"/>
    <w:rsid w:val="0013393D"/>
    <w:rsid w:val="001339C7"/>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840"/>
    <w:rsid w:val="00136D0D"/>
    <w:rsid w:val="001371D6"/>
    <w:rsid w:val="001372A9"/>
    <w:rsid w:val="00137887"/>
    <w:rsid w:val="001378EE"/>
    <w:rsid w:val="0014027A"/>
    <w:rsid w:val="0014034C"/>
    <w:rsid w:val="00140608"/>
    <w:rsid w:val="00140677"/>
    <w:rsid w:val="00140A91"/>
    <w:rsid w:val="00140CF6"/>
    <w:rsid w:val="00140D57"/>
    <w:rsid w:val="00140DE1"/>
    <w:rsid w:val="00140EF8"/>
    <w:rsid w:val="00140F92"/>
    <w:rsid w:val="0014101B"/>
    <w:rsid w:val="00141050"/>
    <w:rsid w:val="001412FC"/>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996"/>
    <w:rsid w:val="001529D7"/>
    <w:rsid w:val="00152B35"/>
    <w:rsid w:val="00153219"/>
    <w:rsid w:val="00153273"/>
    <w:rsid w:val="00153C43"/>
    <w:rsid w:val="00153C58"/>
    <w:rsid w:val="00153D98"/>
    <w:rsid w:val="00153ED2"/>
    <w:rsid w:val="00153F17"/>
    <w:rsid w:val="0015431C"/>
    <w:rsid w:val="0015433D"/>
    <w:rsid w:val="00154560"/>
    <w:rsid w:val="001547DC"/>
    <w:rsid w:val="00154B8A"/>
    <w:rsid w:val="001550F8"/>
    <w:rsid w:val="001552BC"/>
    <w:rsid w:val="0015548F"/>
    <w:rsid w:val="001556F0"/>
    <w:rsid w:val="001557F6"/>
    <w:rsid w:val="00155AD3"/>
    <w:rsid w:val="00155CBB"/>
    <w:rsid w:val="00155CF3"/>
    <w:rsid w:val="00155DD9"/>
    <w:rsid w:val="00156062"/>
    <w:rsid w:val="001562C9"/>
    <w:rsid w:val="00156661"/>
    <w:rsid w:val="00156669"/>
    <w:rsid w:val="00156678"/>
    <w:rsid w:val="00157129"/>
    <w:rsid w:val="00157359"/>
    <w:rsid w:val="001576DF"/>
    <w:rsid w:val="001579B7"/>
    <w:rsid w:val="00157A35"/>
    <w:rsid w:val="00157C3D"/>
    <w:rsid w:val="00157D34"/>
    <w:rsid w:val="00157FC3"/>
    <w:rsid w:val="00160046"/>
    <w:rsid w:val="00160210"/>
    <w:rsid w:val="001602F5"/>
    <w:rsid w:val="0016042E"/>
    <w:rsid w:val="001608B8"/>
    <w:rsid w:val="001608DA"/>
    <w:rsid w:val="00160E63"/>
    <w:rsid w:val="0016104C"/>
    <w:rsid w:val="001610E9"/>
    <w:rsid w:val="001612DC"/>
    <w:rsid w:val="001612F3"/>
    <w:rsid w:val="001615D9"/>
    <w:rsid w:val="00161919"/>
    <w:rsid w:val="00161A1F"/>
    <w:rsid w:val="001622DB"/>
    <w:rsid w:val="0016237C"/>
    <w:rsid w:val="00162505"/>
    <w:rsid w:val="0016250F"/>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7B"/>
    <w:rsid w:val="00170D8C"/>
    <w:rsid w:val="00170DDE"/>
    <w:rsid w:val="00170E33"/>
    <w:rsid w:val="00170F96"/>
    <w:rsid w:val="00170FC9"/>
    <w:rsid w:val="0017132B"/>
    <w:rsid w:val="001715A0"/>
    <w:rsid w:val="001715EA"/>
    <w:rsid w:val="00171AF2"/>
    <w:rsid w:val="00171B1B"/>
    <w:rsid w:val="00171D02"/>
    <w:rsid w:val="00171F0A"/>
    <w:rsid w:val="00171F77"/>
    <w:rsid w:val="0017221D"/>
    <w:rsid w:val="00172A2F"/>
    <w:rsid w:val="00172EF0"/>
    <w:rsid w:val="00172F2A"/>
    <w:rsid w:val="001731C1"/>
    <w:rsid w:val="0017334F"/>
    <w:rsid w:val="00173B0D"/>
    <w:rsid w:val="00173CA2"/>
    <w:rsid w:val="00173D58"/>
    <w:rsid w:val="00173F50"/>
    <w:rsid w:val="00174078"/>
    <w:rsid w:val="00174302"/>
    <w:rsid w:val="00174596"/>
    <w:rsid w:val="001745F5"/>
    <w:rsid w:val="00174AE0"/>
    <w:rsid w:val="00174C9A"/>
    <w:rsid w:val="001751A5"/>
    <w:rsid w:val="00175577"/>
    <w:rsid w:val="001755AC"/>
    <w:rsid w:val="0017594D"/>
    <w:rsid w:val="00175A1D"/>
    <w:rsid w:val="00175C38"/>
    <w:rsid w:val="0017600D"/>
    <w:rsid w:val="0017624F"/>
    <w:rsid w:val="00176470"/>
    <w:rsid w:val="00176A15"/>
    <w:rsid w:val="00176B43"/>
    <w:rsid w:val="00176CFE"/>
    <w:rsid w:val="00176E63"/>
    <w:rsid w:val="001772D0"/>
    <w:rsid w:val="00177457"/>
    <w:rsid w:val="0017749C"/>
    <w:rsid w:val="001776B7"/>
    <w:rsid w:val="001776BF"/>
    <w:rsid w:val="0017791A"/>
    <w:rsid w:val="00177A20"/>
    <w:rsid w:val="001800E5"/>
    <w:rsid w:val="0018022D"/>
    <w:rsid w:val="00180352"/>
    <w:rsid w:val="001803AC"/>
    <w:rsid w:val="001803F4"/>
    <w:rsid w:val="0018063F"/>
    <w:rsid w:val="00180703"/>
    <w:rsid w:val="001807C9"/>
    <w:rsid w:val="001807CF"/>
    <w:rsid w:val="00180886"/>
    <w:rsid w:val="0018096A"/>
    <w:rsid w:val="00180C19"/>
    <w:rsid w:val="00180E85"/>
    <w:rsid w:val="00181023"/>
    <w:rsid w:val="00181072"/>
    <w:rsid w:val="00181153"/>
    <w:rsid w:val="00181164"/>
    <w:rsid w:val="001814BF"/>
    <w:rsid w:val="00181504"/>
    <w:rsid w:val="001817A3"/>
    <w:rsid w:val="00181998"/>
    <w:rsid w:val="001819EC"/>
    <w:rsid w:val="00181ACF"/>
    <w:rsid w:val="00181DBB"/>
    <w:rsid w:val="00181DD2"/>
    <w:rsid w:val="0018219A"/>
    <w:rsid w:val="001821AE"/>
    <w:rsid w:val="001822AE"/>
    <w:rsid w:val="001822EA"/>
    <w:rsid w:val="001824C4"/>
    <w:rsid w:val="0018276B"/>
    <w:rsid w:val="0018278C"/>
    <w:rsid w:val="00182937"/>
    <w:rsid w:val="00182C6C"/>
    <w:rsid w:val="0018304C"/>
    <w:rsid w:val="0018320A"/>
    <w:rsid w:val="00183342"/>
    <w:rsid w:val="0018350B"/>
    <w:rsid w:val="001835B2"/>
    <w:rsid w:val="0018382F"/>
    <w:rsid w:val="00183B86"/>
    <w:rsid w:val="00183B98"/>
    <w:rsid w:val="00184277"/>
    <w:rsid w:val="001844F5"/>
    <w:rsid w:val="00184583"/>
    <w:rsid w:val="001845D4"/>
    <w:rsid w:val="0018497D"/>
    <w:rsid w:val="00184BF8"/>
    <w:rsid w:val="00184D2F"/>
    <w:rsid w:val="00185309"/>
    <w:rsid w:val="00185449"/>
    <w:rsid w:val="001855F5"/>
    <w:rsid w:val="00185612"/>
    <w:rsid w:val="001857DF"/>
    <w:rsid w:val="00185E66"/>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760"/>
    <w:rsid w:val="00190B7F"/>
    <w:rsid w:val="0019105D"/>
    <w:rsid w:val="001911A0"/>
    <w:rsid w:val="00191AD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9D1"/>
    <w:rsid w:val="00195B8E"/>
    <w:rsid w:val="001960C8"/>
    <w:rsid w:val="001964B4"/>
    <w:rsid w:val="001964E7"/>
    <w:rsid w:val="001965C7"/>
    <w:rsid w:val="0019664D"/>
    <w:rsid w:val="00196774"/>
    <w:rsid w:val="0019681E"/>
    <w:rsid w:val="00196825"/>
    <w:rsid w:val="00196D59"/>
    <w:rsid w:val="00196ECE"/>
    <w:rsid w:val="001970DE"/>
    <w:rsid w:val="00197299"/>
    <w:rsid w:val="00197425"/>
    <w:rsid w:val="00197729"/>
    <w:rsid w:val="00197846"/>
    <w:rsid w:val="001979F3"/>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CE"/>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9B4"/>
    <w:rsid w:val="001B0AB2"/>
    <w:rsid w:val="001B0EEE"/>
    <w:rsid w:val="001B1445"/>
    <w:rsid w:val="001B14AE"/>
    <w:rsid w:val="001B1770"/>
    <w:rsid w:val="001B1AA6"/>
    <w:rsid w:val="001B1BA4"/>
    <w:rsid w:val="001B1BE3"/>
    <w:rsid w:val="001B1C2C"/>
    <w:rsid w:val="001B1C95"/>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13FD"/>
    <w:rsid w:val="001C1411"/>
    <w:rsid w:val="001C1B0A"/>
    <w:rsid w:val="001C1B33"/>
    <w:rsid w:val="001C1CB3"/>
    <w:rsid w:val="001C221E"/>
    <w:rsid w:val="001C2259"/>
    <w:rsid w:val="001C23A6"/>
    <w:rsid w:val="001C2526"/>
    <w:rsid w:val="001C2A6B"/>
    <w:rsid w:val="001C2CF2"/>
    <w:rsid w:val="001C2D04"/>
    <w:rsid w:val="001C2DE0"/>
    <w:rsid w:val="001C2EF9"/>
    <w:rsid w:val="001C307C"/>
    <w:rsid w:val="001C3279"/>
    <w:rsid w:val="001C3556"/>
    <w:rsid w:val="001C377F"/>
    <w:rsid w:val="001C39E7"/>
    <w:rsid w:val="001C3B02"/>
    <w:rsid w:val="001C3B74"/>
    <w:rsid w:val="001C3C94"/>
    <w:rsid w:val="001C3CBD"/>
    <w:rsid w:val="001C3CD8"/>
    <w:rsid w:val="001C41F2"/>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C1B"/>
    <w:rsid w:val="001C6D6C"/>
    <w:rsid w:val="001C6EF5"/>
    <w:rsid w:val="001C7062"/>
    <w:rsid w:val="001C725B"/>
    <w:rsid w:val="001C76D4"/>
    <w:rsid w:val="001C7B9E"/>
    <w:rsid w:val="001C7E97"/>
    <w:rsid w:val="001D01E3"/>
    <w:rsid w:val="001D06BC"/>
    <w:rsid w:val="001D0A8A"/>
    <w:rsid w:val="001D0B3E"/>
    <w:rsid w:val="001D0D81"/>
    <w:rsid w:val="001D1318"/>
    <w:rsid w:val="001D16BE"/>
    <w:rsid w:val="001D1839"/>
    <w:rsid w:val="001D19AD"/>
    <w:rsid w:val="001D19C2"/>
    <w:rsid w:val="001D19F7"/>
    <w:rsid w:val="001D1A6D"/>
    <w:rsid w:val="001D1BB3"/>
    <w:rsid w:val="001D1CC0"/>
    <w:rsid w:val="001D1CEB"/>
    <w:rsid w:val="001D1EC7"/>
    <w:rsid w:val="001D22D6"/>
    <w:rsid w:val="001D23F3"/>
    <w:rsid w:val="001D26D4"/>
    <w:rsid w:val="001D289C"/>
    <w:rsid w:val="001D294E"/>
    <w:rsid w:val="001D32FD"/>
    <w:rsid w:val="001D3799"/>
    <w:rsid w:val="001D3903"/>
    <w:rsid w:val="001D3A1A"/>
    <w:rsid w:val="001D3A73"/>
    <w:rsid w:val="001D3E87"/>
    <w:rsid w:val="001D4302"/>
    <w:rsid w:val="001D463B"/>
    <w:rsid w:val="001D4B98"/>
    <w:rsid w:val="001D4EE0"/>
    <w:rsid w:val="001D573C"/>
    <w:rsid w:val="001D5A60"/>
    <w:rsid w:val="001D5C64"/>
    <w:rsid w:val="001D5D04"/>
    <w:rsid w:val="001D5F99"/>
    <w:rsid w:val="001D6311"/>
    <w:rsid w:val="001D64E7"/>
    <w:rsid w:val="001D66BF"/>
    <w:rsid w:val="001D6701"/>
    <w:rsid w:val="001D6720"/>
    <w:rsid w:val="001D688D"/>
    <w:rsid w:val="001D68B2"/>
    <w:rsid w:val="001D6B3A"/>
    <w:rsid w:val="001D6F4E"/>
    <w:rsid w:val="001D76D9"/>
    <w:rsid w:val="001D77F1"/>
    <w:rsid w:val="001D7952"/>
    <w:rsid w:val="001D7A2F"/>
    <w:rsid w:val="001D7A87"/>
    <w:rsid w:val="001D7B53"/>
    <w:rsid w:val="001D7BBF"/>
    <w:rsid w:val="001D7D12"/>
    <w:rsid w:val="001E02DC"/>
    <w:rsid w:val="001E0403"/>
    <w:rsid w:val="001E04B8"/>
    <w:rsid w:val="001E05A7"/>
    <w:rsid w:val="001E070E"/>
    <w:rsid w:val="001E0D42"/>
    <w:rsid w:val="001E0DAE"/>
    <w:rsid w:val="001E12B9"/>
    <w:rsid w:val="001E19D6"/>
    <w:rsid w:val="001E1A8E"/>
    <w:rsid w:val="001E1C0F"/>
    <w:rsid w:val="001E1F75"/>
    <w:rsid w:val="001E20C5"/>
    <w:rsid w:val="001E216A"/>
    <w:rsid w:val="001E21A6"/>
    <w:rsid w:val="001E230E"/>
    <w:rsid w:val="001E233E"/>
    <w:rsid w:val="001E2358"/>
    <w:rsid w:val="001E2C0D"/>
    <w:rsid w:val="001E33C8"/>
    <w:rsid w:val="001E3671"/>
    <w:rsid w:val="001E39DD"/>
    <w:rsid w:val="001E3C3E"/>
    <w:rsid w:val="001E41FC"/>
    <w:rsid w:val="001E4826"/>
    <w:rsid w:val="001E4914"/>
    <w:rsid w:val="001E4AB2"/>
    <w:rsid w:val="001E4BD0"/>
    <w:rsid w:val="001E4D92"/>
    <w:rsid w:val="001E4F30"/>
    <w:rsid w:val="001E5214"/>
    <w:rsid w:val="001E5725"/>
    <w:rsid w:val="001E575D"/>
    <w:rsid w:val="001E59F1"/>
    <w:rsid w:val="001E5A4D"/>
    <w:rsid w:val="001E5B60"/>
    <w:rsid w:val="001E5E27"/>
    <w:rsid w:val="001E5F7B"/>
    <w:rsid w:val="001E6694"/>
    <w:rsid w:val="001E671B"/>
    <w:rsid w:val="001E68F2"/>
    <w:rsid w:val="001E6B2C"/>
    <w:rsid w:val="001E6BCE"/>
    <w:rsid w:val="001E6F41"/>
    <w:rsid w:val="001E70C5"/>
    <w:rsid w:val="001E7C35"/>
    <w:rsid w:val="001E7DC3"/>
    <w:rsid w:val="001F00C5"/>
    <w:rsid w:val="001F0819"/>
    <w:rsid w:val="001F0AE2"/>
    <w:rsid w:val="001F0B09"/>
    <w:rsid w:val="001F0F16"/>
    <w:rsid w:val="001F132C"/>
    <w:rsid w:val="001F1797"/>
    <w:rsid w:val="001F19EF"/>
    <w:rsid w:val="001F1B09"/>
    <w:rsid w:val="001F1FD3"/>
    <w:rsid w:val="001F23A2"/>
    <w:rsid w:val="001F2513"/>
    <w:rsid w:val="001F26BF"/>
    <w:rsid w:val="001F26EF"/>
    <w:rsid w:val="001F27DB"/>
    <w:rsid w:val="001F2BD4"/>
    <w:rsid w:val="001F2CDC"/>
    <w:rsid w:val="001F3134"/>
    <w:rsid w:val="001F32C8"/>
    <w:rsid w:val="001F35A8"/>
    <w:rsid w:val="001F3627"/>
    <w:rsid w:val="001F373B"/>
    <w:rsid w:val="001F38F1"/>
    <w:rsid w:val="001F3A6E"/>
    <w:rsid w:val="001F3D10"/>
    <w:rsid w:val="001F3EBC"/>
    <w:rsid w:val="001F4166"/>
    <w:rsid w:val="001F42BF"/>
    <w:rsid w:val="001F43CA"/>
    <w:rsid w:val="001F4887"/>
    <w:rsid w:val="001F49A7"/>
    <w:rsid w:val="001F4C33"/>
    <w:rsid w:val="001F4D31"/>
    <w:rsid w:val="001F55BB"/>
    <w:rsid w:val="001F5992"/>
    <w:rsid w:val="001F5B6A"/>
    <w:rsid w:val="001F5F6B"/>
    <w:rsid w:val="001F5FE0"/>
    <w:rsid w:val="001F6072"/>
    <w:rsid w:val="001F6103"/>
    <w:rsid w:val="001F624D"/>
    <w:rsid w:val="001F634E"/>
    <w:rsid w:val="001F63FE"/>
    <w:rsid w:val="001F6839"/>
    <w:rsid w:val="001F6A1C"/>
    <w:rsid w:val="001F6DD3"/>
    <w:rsid w:val="001F70BB"/>
    <w:rsid w:val="001F747A"/>
    <w:rsid w:val="001F78F2"/>
    <w:rsid w:val="001F7AEA"/>
    <w:rsid w:val="002000B5"/>
    <w:rsid w:val="002000DF"/>
    <w:rsid w:val="002002E3"/>
    <w:rsid w:val="0020030E"/>
    <w:rsid w:val="00200540"/>
    <w:rsid w:val="00200597"/>
    <w:rsid w:val="00200674"/>
    <w:rsid w:val="00200C98"/>
    <w:rsid w:val="00201125"/>
    <w:rsid w:val="0020124B"/>
    <w:rsid w:val="002013A1"/>
    <w:rsid w:val="00201755"/>
    <w:rsid w:val="00201951"/>
    <w:rsid w:val="00201A5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BC"/>
    <w:rsid w:val="00203D5C"/>
    <w:rsid w:val="0020411C"/>
    <w:rsid w:val="0020419D"/>
    <w:rsid w:val="0020435B"/>
    <w:rsid w:val="00204450"/>
    <w:rsid w:val="002048FA"/>
    <w:rsid w:val="00204927"/>
    <w:rsid w:val="0020497C"/>
    <w:rsid w:val="002049AC"/>
    <w:rsid w:val="00204B43"/>
    <w:rsid w:val="00204CFB"/>
    <w:rsid w:val="00204D7A"/>
    <w:rsid w:val="00204E8F"/>
    <w:rsid w:val="00204F35"/>
    <w:rsid w:val="00205018"/>
    <w:rsid w:val="00205097"/>
    <w:rsid w:val="00205654"/>
    <w:rsid w:val="002056E5"/>
    <w:rsid w:val="002057BB"/>
    <w:rsid w:val="00205AD6"/>
    <w:rsid w:val="00205BDB"/>
    <w:rsid w:val="00205F68"/>
    <w:rsid w:val="0020618A"/>
    <w:rsid w:val="00206339"/>
    <w:rsid w:val="00206341"/>
    <w:rsid w:val="0020675D"/>
    <w:rsid w:val="002068A8"/>
    <w:rsid w:val="00206C3D"/>
    <w:rsid w:val="0020702B"/>
    <w:rsid w:val="0020713C"/>
    <w:rsid w:val="00207616"/>
    <w:rsid w:val="00207676"/>
    <w:rsid w:val="002078C2"/>
    <w:rsid w:val="002100BC"/>
    <w:rsid w:val="00210538"/>
    <w:rsid w:val="00210610"/>
    <w:rsid w:val="00210854"/>
    <w:rsid w:val="00210C8A"/>
    <w:rsid w:val="0021103B"/>
    <w:rsid w:val="00211257"/>
    <w:rsid w:val="002112D6"/>
    <w:rsid w:val="00211A5A"/>
    <w:rsid w:val="00211CA6"/>
    <w:rsid w:val="00211D2D"/>
    <w:rsid w:val="00211D98"/>
    <w:rsid w:val="00211F82"/>
    <w:rsid w:val="00211F99"/>
    <w:rsid w:val="002120CB"/>
    <w:rsid w:val="002120D8"/>
    <w:rsid w:val="002121D9"/>
    <w:rsid w:val="00212886"/>
    <w:rsid w:val="00212B34"/>
    <w:rsid w:val="00212B36"/>
    <w:rsid w:val="00212D60"/>
    <w:rsid w:val="00212EF4"/>
    <w:rsid w:val="00212F68"/>
    <w:rsid w:val="00212FF8"/>
    <w:rsid w:val="0021355E"/>
    <w:rsid w:val="00213B6D"/>
    <w:rsid w:val="00213C9C"/>
    <w:rsid w:val="00213CE7"/>
    <w:rsid w:val="002140A5"/>
    <w:rsid w:val="00214473"/>
    <w:rsid w:val="002144B7"/>
    <w:rsid w:val="00214561"/>
    <w:rsid w:val="0021466A"/>
    <w:rsid w:val="002146DD"/>
    <w:rsid w:val="00214B01"/>
    <w:rsid w:val="00214C6D"/>
    <w:rsid w:val="00214C85"/>
    <w:rsid w:val="00214CAB"/>
    <w:rsid w:val="002150E4"/>
    <w:rsid w:val="002150E7"/>
    <w:rsid w:val="002151A0"/>
    <w:rsid w:val="00215595"/>
    <w:rsid w:val="00215742"/>
    <w:rsid w:val="0021584E"/>
    <w:rsid w:val="00215B70"/>
    <w:rsid w:val="00215D06"/>
    <w:rsid w:val="00216302"/>
    <w:rsid w:val="00216473"/>
    <w:rsid w:val="00216521"/>
    <w:rsid w:val="00216F22"/>
    <w:rsid w:val="002170BE"/>
    <w:rsid w:val="002170E3"/>
    <w:rsid w:val="00217353"/>
    <w:rsid w:val="00217380"/>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CAD"/>
    <w:rsid w:val="00223FDD"/>
    <w:rsid w:val="00224190"/>
    <w:rsid w:val="002242D6"/>
    <w:rsid w:val="00224A7A"/>
    <w:rsid w:val="00224E9B"/>
    <w:rsid w:val="00224FC9"/>
    <w:rsid w:val="00225331"/>
    <w:rsid w:val="0022542A"/>
    <w:rsid w:val="00225606"/>
    <w:rsid w:val="0022597E"/>
    <w:rsid w:val="00225EB7"/>
    <w:rsid w:val="00225F82"/>
    <w:rsid w:val="00225F87"/>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304AC"/>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593"/>
    <w:rsid w:val="00236784"/>
    <w:rsid w:val="00236D0F"/>
    <w:rsid w:val="002370F0"/>
    <w:rsid w:val="002376D1"/>
    <w:rsid w:val="00237A2E"/>
    <w:rsid w:val="00237C67"/>
    <w:rsid w:val="002400CD"/>
    <w:rsid w:val="002402D2"/>
    <w:rsid w:val="00240473"/>
    <w:rsid w:val="002409BB"/>
    <w:rsid w:val="00240CBC"/>
    <w:rsid w:val="002411BF"/>
    <w:rsid w:val="00241224"/>
    <w:rsid w:val="0024168C"/>
    <w:rsid w:val="00241838"/>
    <w:rsid w:val="00241A18"/>
    <w:rsid w:val="00241D61"/>
    <w:rsid w:val="00242111"/>
    <w:rsid w:val="002422BD"/>
    <w:rsid w:val="00242437"/>
    <w:rsid w:val="0024273F"/>
    <w:rsid w:val="00242778"/>
    <w:rsid w:val="0024281A"/>
    <w:rsid w:val="00242AE8"/>
    <w:rsid w:val="00242D72"/>
    <w:rsid w:val="00242E4E"/>
    <w:rsid w:val="0024303A"/>
    <w:rsid w:val="002430B0"/>
    <w:rsid w:val="0024318A"/>
    <w:rsid w:val="00243258"/>
    <w:rsid w:val="00243656"/>
    <w:rsid w:val="00243A7B"/>
    <w:rsid w:val="00243CF2"/>
    <w:rsid w:val="00243D4C"/>
    <w:rsid w:val="00243D5B"/>
    <w:rsid w:val="00243E46"/>
    <w:rsid w:val="00243EBB"/>
    <w:rsid w:val="00243FBE"/>
    <w:rsid w:val="002444B2"/>
    <w:rsid w:val="00244756"/>
    <w:rsid w:val="0024491B"/>
    <w:rsid w:val="00244CE2"/>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C1"/>
    <w:rsid w:val="00246A3C"/>
    <w:rsid w:val="00246B2A"/>
    <w:rsid w:val="00246DA4"/>
    <w:rsid w:val="00246EFB"/>
    <w:rsid w:val="0024707E"/>
    <w:rsid w:val="00247450"/>
    <w:rsid w:val="00247669"/>
    <w:rsid w:val="0024773A"/>
    <w:rsid w:val="002478DF"/>
    <w:rsid w:val="002504CB"/>
    <w:rsid w:val="002505DA"/>
    <w:rsid w:val="00250A8B"/>
    <w:rsid w:val="00250D37"/>
    <w:rsid w:val="00250FAE"/>
    <w:rsid w:val="0025115B"/>
    <w:rsid w:val="002511B9"/>
    <w:rsid w:val="002513DF"/>
    <w:rsid w:val="0025159E"/>
    <w:rsid w:val="00251813"/>
    <w:rsid w:val="002518EB"/>
    <w:rsid w:val="00251A7A"/>
    <w:rsid w:val="00251B37"/>
    <w:rsid w:val="00252000"/>
    <w:rsid w:val="002522B6"/>
    <w:rsid w:val="002525C1"/>
    <w:rsid w:val="002529D8"/>
    <w:rsid w:val="002531AA"/>
    <w:rsid w:val="002532F6"/>
    <w:rsid w:val="002534F7"/>
    <w:rsid w:val="00253535"/>
    <w:rsid w:val="0025367A"/>
    <w:rsid w:val="002536D9"/>
    <w:rsid w:val="002538A9"/>
    <w:rsid w:val="00253C8C"/>
    <w:rsid w:val="00253EED"/>
    <w:rsid w:val="00253FCE"/>
    <w:rsid w:val="002544CF"/>
    <w:rsid w:val="002549B9"/>
    <w:rsid w:val="00254E66"/>
    <w:rsid w:val="0025516A"/>
    <w:rsid w:val="00255219"/>
    <w:rsid w:val="0025534A"/>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10E4"/>
    <w:rsid w:val="002613AA"/>
    <w:rsid w:val="0026163F"/>
    <w:rsid w:val="00261861"/>
    <w:rsid w:val="00261BAD"/>
    <w:rsid w:val="002624FA"/>
    <w:rsid w:val="002626C7"/>
    <w:rsid w:val="0026299A"/>
    <w:rsid w:val="00262A08"/>
    <w:rsid w:val="00262CE9"/>
    <w:rsid w:val="002630B3"/>
    <w:rsid w:val="00263358"/>
    <w:rsid w:val="002633D8"/>
    <w:rsid w:val="00263CE0"/>
    <w:rsid w:val="00263F46"/>
    <w:rsid w:val="00264930"/>
    <w:rsid w:val="00264A5F"/>
    <w:rsid w:val="00264CC3"/>
    <w:rsid w:val="00264CE9"/>
    <w:rsid w:val="00264DA3"/>
    <w:rsid w:val="002651F8"/>
    <w:rsid w:val="00265357"/>
    <w:rsid w:val="00265BE2"/>
    <w:rsid w:val="0026609A"/>
    <w:rsid w:val="00266228"/>
    <w:rsid w:val="0026642F"/>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D54"/>
    <w:rsid w:val="0027212E"/>
    <w:rsid w:val="0027266B"/>
    <w:rsid w:val="00272816"/>
    <w:rsid w:val="00272827"/>
    <w:rsid w:val="002728A6"/>
    <w:rsid w:val="00272D78"/>
    <w:rsid w:val="00272D80"/>
    <w:rsid w:val="00273AD2"/>
    <w:rsid w:val="00273B90"/>
    <w:rsid w:val="00273DC1"/>
    <w:rsid w:val="00273E16"/>
    <w:rsid w:val="00273E7F"/>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FFF"/>
    <w:rsid w:val="002760F1"/>
    <w:rsid w:val="002763DB"/>
    <w:rsid w:val="0027645E"/>
    <w:rsid w:val="002764EF"/>
    <w:rsid w:val="002764FF"/>
    <w:rsid w:val="002765FF"/>
    <w:rsid w:val="00276694"/>
    <w:rsid w:val="00276722"/>
    <w:rsid w:val="00276760"/>
    <w:rsid w:val="00276A44"/>
    <w:rsid w:val="0027710A"/>
    <w:rsid w:val="002772D8"/>
    <w:rsid w:val="00277FBA"/>
    <w:rsid w:val="00280205"/>
    <w:rsid w:val="00280307"/>
    <w:rsid w:val="00280521"/>
    <w:rsid w:val="002805A2"/>
    <w:rsid w:val="0028060D"/>
    <w:rsid w:val="00280844"/>
    <w:rsid w:val="0028091B"/>
    <w:rsid w:val="00280F96"/>
    <w:rsid w:val="00281129"/>
    <w:rsid w:val="002811BC"/>
    <w:rsid w:val="0028123F"/>
    <w:rsid w:val="0028128A"/>
    <w:rsid w:val="00281A17"/>
    <w:rsid w:val="00281B79"/>
    <w:rsid w:val="00281C04"/>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C0A"/>
    <w:rsid w:val="00284CA8"/>
    <w:rsid w:val="00284FEA"/>
    <w:rsid w:val="002852FD"/>
    <w:rsid w:val="00285380"/>
    <w:rsid w:val="00285406"/>
    <w:rsid w:val="002856B3"/>
    <w:rsid w:val="00285896"/>
    <w:rsid w:val="0028597F"/>
    <w:rsid w:val="00285A45"/>
    <w:rsid w:val="00285A91"/>
    <w:rsid w:val="00285BB9"/>
    <w:rsid w:val="00285C48"/>
    <w:rsid w:val="00285C5F"/>
    <w:rsid w:val="00285DF3"/>
    <w:rsid w:val="0028619E"/>
    <w:rsid w:val="00286298"/>
    <w:rsid w:val="0028630A"/>
    <w:rsid w:val="0028666F"/>
    <w:rsid w:val="0028692C"/>
    <w:rsid w:val="00286B91"/>
    <w:rsid w:val="00286D5C"/>
    <w:rsid w:val="00287028"/>
    <w:rsid w:val="0028713B"/>
    <w:rsid w:val="00287468"/>
    <w:rsid w:val="00287654"/>
    <w:rsid w:val="00287920"/>
    <w:rsid w:val="00287F82"/>
    <w:rsid w:val="00290305"/>
    <w:rsid w:val="00290514"/>
    <w:rsid w:val="00290889"/>
    <w:rsid w:val="00290C4E"/>
    <w:rsid w:val="00290CA2"/>
    <w:rsid w:val="00290DB4"/>
    <w:rsid w:val="00290F58"/>
    <w:rsid w:val="002919EB"/>
    <w:rsid w:val="00291D0B"/>
    <w:rsid w:val="00292110"/>
    <w:rsid w:val="00292410"/>
    <w:rsid w:val="00292587"/>
    <w:rsid w:val="00292E4F"/>
    <w:rsid w:val="00292E5C"/>
    <w:rsid w:val="00292FC2"/>
    <w:rsid w:val="002933A2"/>
    <w:rsid w:val="00293503"/>
    <w:rsid w:val="0029353D"/>
    <w:rsid w:val="0029380D"/>
    <w:rsid w:val="002939CA"/>
    <w:rsid w:val="00293FD0"/>
    <w:rsid w:val="00293FD3"/>
    <w:rsid w:val="0029408E"/>
    <w:rsid w:val="002942F5"/>
    <w:rsid w:val="002947DB"/>
    <w:rsid w:val="00294CA7"/>
    <w:rsid w:val="00294DA1"/>
    <w:rsid w:val="00294E50"/>
    <w:rsid w:val="00294E8C"/>
    <w:rsid w:val="00294F4B"/>
    <w:rsid w:val="002950FA"/>
    <w:rsid w:val="00295299"/>
    <w:rsid w:val="0029541F"/>
    <w:rsid w:val="0029578A"/>
    <w:rsid w:val="002958D2"/>
    <w:rsid w:val="00295CB9"/>
    <w:rsid w:val="00295CBC"/>
    <w:rsid w:val="00295CE4"/>
    <w:rsid w:val="00295E7B"/>
    <w:rsid w:val="00296017"/>
    <w:rsid w:val="002960B2"/>
    <w:rsid w:val="002962A8"/>
    <w:rsid w:val="00296429"/>
    <w:rsid w:val="00296563"/>
    <w:rsid w:val="0029679D"/>
    <w:rsid w:val="00296814"/>
    <w:rsid w:val="002968AD"/>
    <w:rsid w:val="00296BA3"/>
    <w:rsid w:val="00296C78"/>
    <w:rsid w:val="00296DBF"/>
    <w:rsid w:val="0029716B"/>
    <w:rsid w:val="0029719D"/>
    <w:rsid w:val="002973EE"/>
    <w:rsid w:val="002973F8"/>
    <w:rsid w:val="0029758B"/>
    <w:rsid w:val="00297873"/>
    <w:rsid w:val="002979A8"/>
    <w:rsid w:val="00297DBD"/>
    <w:rsid w:val="002A0818"/>
    <w:rsid w:val="002A0A34"/>
    <w:rsid w:val="002A0AC8"/>
    <w:rsid w:val="002A0B15"/>
    <w:rsid w:val="002A0B40"/>
    <w:rsid w:val="002A0D14"/>
    <w:rsid w:val="002A1527"/>
    <w:rsid w:val="002A187E"/>
    <w:rsid w:val="002A18D6"/>
    <w:rsid w:val="002A1941"/>
    <w:rsid w:val="002A1952"/>
    <w:rsid w:val="002A19C8"/>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33D"/>
    <w:rsid w:val="002A50C9"/>
    <w:rsid w:val="002A52AC"/>
    <w:rsid w:val="002A55A4"/>
    <w:rsid w:val="002A570B"/>
    <w:rsid w:val="002A58B8"/>
    <w:rsid w:val="002A58E9"/>
    <w:rsid w:val="002A5AFB"/>
    <w:rsid w:val="002A5DAC"/>
    <w:rsid w:val="002A5EF2"/>
    <w:rsid w:val="002A6124"/>
    <w:rsid w:val="002A631C"/>
    <w:rsid w:val="002A6607"/>
    <w:rsid w:val="002A671A"/>
    <w:rsid w:val="002A698E"/>
    <w:rsid w:val="002A6A5B"/>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B96"/>
    <w:rsid w:val="002B1CAC"/>
    <w:rsid w:val="002B1CB5"/>
    <w:rsid w:val="002B1D11"/>
    <w:rsid w:val="002B20A1"/>
    <w:rsid w:val="002B249B"/>
    <w:rsid w:val="002B277E"/>
    <w:rsid w:val="002B2859"/>
    <w:rsid w:val="002B2A47"/>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A57"/>
    <w:rsid w:val="002B5ED2"/>
    <w:rsid w:val="002B600B"/>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6E8"/>
    <w:rsid w:val="002C18D1"/>
    <w:rsid w:val="002C1B33"/>
    <w:rsid w:val="002C1C45"/>
    <w:rsid w:val="002C1D82"/>
    <w:rsid w:val="002C1D86"/>
    <w:rsid w:val="002C1F50"/>
    <w:rsid w:val="002C2125"/>
    <w:rsid w:val="002C2259"/>
    <w:rsid w:val="002C236F"/>
    <w:rsid w:val="002C2707"/>
    <w:rsid w:val="002C27ED"/>
    <w:rsid w:val="002C27FD"/>
    <w:rsid w:val="002C28F7"/>
    <w:rsid w:val="002C29C0"/>
    <w:rsid w:val="002C29F7"/>
    <w:rsid w:val="002C2CF5"/>
    <w:rsid w:val="002C302F"/>
    <w:rsid w:val="002C334D"/>
    <w:rsid w:val="002C33E0"/>
    <w:rsid w:val="002C34F1"/>
    <w:rsid w:val="002C3502"/>
    <w:rsid w:val="002C35B2"/>
    <w:rsid w:val="002C3623"/>
    <w:rsid w:val="002C36FC"/>
    <w:rsid w:val="002C39E9"/>
    <w:rsid w:val="002C3BE8"/>
    <w:rsid w:val="002C3FDF"/>
    <w:rsid w:val="002C41D8"/>
    <w:rsid w:val="002C4895"/>
    <w:rsid w:val="002C4966"/>
    <w:rsid w:val="002C49B8"/>
    <w:rsid w:val="002C4AB1"/>
    <w:rsid w:val="002C4AE1"/>
    <w:rsid w:val="002C4C47"/>
    <w:rsid w:val="002C4CCD"/>
    <w:rsid w:val="002C4E49"/>
    <w:rsid w:val="002C517A"/>
    <w:rsid w:val="002C5204"/>
    <w:rsid w:val="002C5695"/>
    <w:rsid w:val="002C57B9"/>
    <w:rsid w:val="002C5BDA"/>
    <w:rsid w:val="002C5D33"/>
    <w:rsid w:val="002C5DEF"/>
    <w:rsid w:val="002C5F7B"/>
    <w:rsid w:val="002C6915"/>
    <w:rsid w:val="002C6AF3"/>
    <w:rsid w:val="002C6F82"/>
    <w:rsid w:val="002C703A"/>
    <w:rsid w:val="002C708A"/>
    <w:rsid w:val="002C75F9"/>
    <w:rsid w:val="002C78C0"/>
    <w:rsid w:val="002D0028"/>
    <w:rsid w:val="002D0173"/>
    <w:rsid w:val="002D01AB"/>
    <w:rsid w:val="002D028F"/>
    <w:rsid w:val="002D03F4"/>
    <w:rsid w:val="002D0584"/>
    <w:rsid w:val="002D06F9"/>
    <w:rsid w:val="002D09E2"/>
    <w:rsid w:val="002D0E45"/>
    <w:rsid w:val="002D0F53"/>
    <w:rsid w:val="002D172A"/>
    <w:rsid w:val="002D17EA"/>
    <w:rsid w:val="002D1AF2"/>
    <w:rsid w:val="002D1B60"/>
    <w:rsid w:val="002D1BFC"/>
    <w:rsid w:val="002D2268"/>
    <w:rsid w:val="002D26F5"/>
    <w:rsid w:val="002D292A"/>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BCE"/>
    <w:rsid w:val="002D4BDF"/>
    <w:rsid w:val="002D4D46"/>
    <w:rsid w:val="002D4D69"/>
    <w:rsid w:val="002D514E"/>
    <w:rsid w:val="002D5433"/>
    <w:rsid w:val="002D54BA"/>
    <w:rsid w:val="002D55B5"/>
    <w:rsid w:val="002D56FF"/>
    <w:rsid w:val="002D59C9"/>
    <w:rsid w:val="002D5C3D"/>
    <w:rsid w:val="002D5C3F"/>
    <w:rsid w:val="002D5FE8"/>
    <w:rsid w:val="002D6247"/>
    <w:rsid w:val="002D6276"/>
    <w:rsid w:val="002D6818"/>
    <w:rsid w:val="002D684E"/>
    <w:rsid w:val="002D711D"/>
    <w:rsid w:val="002D7178"/>
    <w:rsid w:val="002D7194"/>
    <w:rsid w:val="002D7572"/>
    <w:rsid w:val="002D78F1"/>
    <w:rsid w:val="002D792A"/>
    <w:rsid w:val="002D7934"/>
    <w:rsid w:val="002D7DD9"/>
    <w:rsid w:val="002E01CD"/>
    <w:rsid w:val="002E01FF"/>
    <w:rsid w:val="002E0E89"/>
    <w:rsid w:val="002E141B"/>
    <w:rsid w:val="002E1503"/>
    <w:rsid w:val="002E1510"/>
    <w:rsid w:val="002E176C"/>
    <w:rsid w:val="002E18EA"/>
    <w:rsid w:val="002E18F3"/>
    <w:rsid w:val="002E19DA"/>
    <w:rsid w:val="002E1C57"/>
    <w:rsid w:val="002E1F1F"/>
    <w:rsid w:val="002E1FB2"/>
    <w:rsid w:val="002E1FB5"/>
    <w:rsid w:val="002E210F"/>
    <w:rsid w:val="002E228F"/>
    <w:rsid w:val="002E24C8"/>
    <w:rsid w:val="002E25FE"/>
    <w:rsid w:val="002E2973"/>
    <w:rsid w:val="002E2FD1"/>
    <w:rsid w:val="002E30A3"/>
    <w:rsid w:val="002E32CC"/>
    <w:rsid w:val="002E3792"/>
    <w:rsid w:val="002E37DD"/>
    <w:rsid w:val="002E3BEC"/>
    <w:rsid w:val="002E4297"/>
    <w:rsid w:val="002E430E"/>
    <w:rsid w:val="002E43AA"/>
    <w:rsid w:val="002E460D"/>
    <w:rsid w:val="002E486F"/>
    <w:rsid w:val="002E4A2D"/>
    <w:rsid w:val="002E4A42"/>
    <w:rsid w:val="002E4B85"/>
    <w:rsid w:val="002E4EF0"/>
    <w:rsid w:val="002E541D"/>
    <w:rsid w:val="002E5894"/>
    <w:rsid w:val="002E5D9F"/>
    <w:rsid w:val="002E5EC6"/>
    <w:rsid w:val="002E61B5"/>
    <w:rsid w:val="002E62E3"/>
    <w:rsid w:val="002E68C6"/>
    <w:rsid w:val="002E6BF3"/>
    <w:rsid w:val="002E70F1"/>
    <w:rsid w:val="002E753E"/>
    <w:rsid w:val="002E76F3"/>
    <w:rsid w:val="002E778A"/>
    <w:rsid w:val="002E7834"/>
    <w:rsid w:val="002F044F"/>
    <w:rsid w:val="002F0569"/>
    <w:rsid w:val="002F0917"/>
    <w:rsid w:val="002F096D"/>
    <w:rsid w:val="002F0B89"/>
    <w:rsid w:val="002F0C9E"/>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9E"/>
    <w:rsid w:val="002F34E9"/>
    <w:rsid w:val="002F3C3F"/>
    <w:rsid w:val="002F3C87"/>
    <w:rsid w:val="002F3E5F"/>
    <w:rsid w:val="002F3F0A"/>
    <w:rsid w:val="002F421A"/>
    <w:rsid w:val="002F449E"/>
    <w:rsid w:val="002F4907"/>
    <w:rsid w:val="002F4F03"/>
    <w:rsid w:val="002F506A"/>
    <w:rsid w:val="002F5492"/>
    <w:rsid w:val="002F560A"/>
    <w:rsid w:val="002F5ADA"/>
    <w:rsid w:val="002F5E17"/>
    <w:rsid w:val="002F5E71"/>
    <w:rsid w:val="002F5EB6"/>
    <w:rsid w:val="002F65B3"/>
    <w:rsid w:val="002F65C1"/>
    <w:rsid w:val="002F65F7"/>
    <w:rsid w:val="002F68AD"/>
    <w:rsid w:val="002F68F3"/>
    <w:rsid w:val="002F6C2E"/>
    <w:rsid w:val="002F7004"/>
    <w:rsid w:val="002F7038"/>
    <w:rsid w:val="002F7323"/>
    <w:rsid w:val="002F73CB"/>
    <w:rsid w:val="002F7509"/>
    <w:rsid w:val="002F754A"/>
    <w:rsid w:val="002F75D3"/>
    <w:rsid w:val="002F7677"/>
    <w:rsid w:val="002F7757"/>
    <w:rsid w:val="002F793F"/>
    <w:rsid w:val="002F7D34"/>
    <w:rsid w:val="00300076"/>
    <w:rsid w:val="003000D8"/>
    <w:rsid w:val="003001B0"/>
    <w:rsid w:val="003002E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AD"/>
    <w:rsid w:val="0030543E"/>
    <w:rsid w:val="00305579"/>
    <w:rsid w:val="003057E2"/>
    <w:rsid w:val="00305D1A"/>
    <w:rsid w:val="00305FFF"/>
    <w:rsid w:val="0030602F"/>
    <w:rsid w:val="003063C8"/>
    <w:rsid w:val="00306503"/>
    <w:rsid w:val="00306516"/>
    <w:rsid w:val="00306560"/>
    <w:rsid w:val="003066B4"/>
    <w:rsid w:val="00306771"/>
    <w:rsid w:val="00306C49"/>
    <w:rsid w:val="0030713A"/>
    <w:rsid w:val="003072F1"/>
    <w:rsid w:val="0030744B"/>
    <w:rsid w:val="003074DF"/>
    <w:rsid w:val="00307905"/>
    <w:rsid w:val="003079D7"/>
    <w:rsid w:val="00307C46"/>
    <w:rsid w:val="00307DAF"/>
    <w:rsid w:val="00310158"/>
    <w:rsid w:val="00310A03"/>
    <w:rsid w:val="00310CB8"/>
    <w:rsid w:val="00310CC9"/>
    <w:rsid w:val="00310E22"/>
    <w:rsid w:val="00310E62"/>
    <w:rsid w:val="003115C7"/>
    <w:rsid w:val="00311710"/>
    <w:rsid w:val="003117C2"/>
    <w:rsid w:val="00311D03"/>
    <w:rsid w:val="00311D79"/>
    <w:rsid w:val="00311DBE"/>
    <w:rsid w:val="00311DCF"/>
    <w:rsid w:val="00311ED3"/>
    <w:rsid w:val="00311EE6"/>
    <w:rsid w:val="00311F03"/>
    <w:rsid w:val="0031246B"/>
    <w:rsid w:val="00312718"/>
    <w:rsid w:val="00312877"/>
    <w:rsid w:val="003128E2"/>
    <w:rsid w:val="00312BEC"/>
    <w:rsid w:val="00312C5F"/>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FA"/>
    <w:rsid w:val="003167C2"/>
    <w:rsid w:val="003167DB"/>
    <w:rsid w:val="00316D51"/>
    <w:rsid w:val="0031717A"/>
    <w:rsid w:val="00317231"/>
    <w:rsid w:val="0031723B"/>
    <w:rsid w:val="003178E8"/>
    <w:rsid w:val="00317EEA"/>
    <w:rsid w:val="0032021F"/>
    <w:rsid w:val="0032035D"/>
    <w:rsid w:val="003206E1"/>
    <w:rsid w:val="00320731"/>
    <w:rsid w:val="00320A1D"/>
    <w:rsid w:val="00320D28"/>
    <w:rsid w:val="00320FE2"/>
    <w:rsid w:val="003210FA"/>
    <w:rsid w:val="003214D6"/>
    <w:rsid w:val="00321606"/>
    <w:rsid w:val="00321637"/>
    <w:rsid w:val="00321C4D"/>
    <w:rsid w:val="00321FC7"/>
    <w:rsid w:val="003220DC"/>
    <w:rsid w:val="00322544"/>
    <w:rsid w:val="00322635"/>
    <w:rsid w:val="00322A29"/>
    <w:rsid w:val="00322C7A"/>
    <w:rsid w:val="0032349C"/>
    <w:rsid w:val="003235BB"/>
    <w:rsid w:val="003235EB"/>
    <w:rsid w:val="00323846"/>
    <w:rsid w:val="0032387D"/>
    <w:rsid w:val="00323A5A"/>
    <w:rsid w:val="00323F68"/>
    <w:rsid w:val="0032400F"/>
    <w:rsid w:val="003240DF"/>
    <w:rsid w:val="0032425E"/>
    <w:rsid w:val="003242FD"/>
    <w:rsid w:val="0032448B"/>
    <w:rsid w:val="003246A1"/>
    <w:rsid w:val="00324C05"/>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3EE"/>
    <w:rsid w:val="003279EF"/>
    <w:rsid w:val="00327CB0"/>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D6"/>
    <w:rsid w:val="00332125"/>
    <w:rsid w:val="00332515"/>
    <w:rsid w:val="00332C1B"/>
    <w:rsid w:val="00332DEE"/>
    <w:rsid w:val="00332FAB"/>
    <w:rsid w:val="00333044"/>
    <w:rsid w:val="00333066"/>
    <w:rsid w:val="00333504"/>
    <w:rsid w:val="0033363C"/>
    <w:rsid w:val="00333875"/>
    <w:rsid w:val="00333887"/>
    <w:rsid w:val="00333B32"/>
    <w:rsid w:val="003340ED"/>
    <w:rsid w:val="003344CD"/>
    <w:rsid w:val="0033471C"/>
    <w:rsid w:val="00334824"/>
    <w:rsid w:val="003348E9"/>
    <w:rsid w:val="00334CFB"/>
    <w:rsid w:val="00334DD6"/>
    <w:rsid w:val="00334F3B"/>
    <w:rsid w:val="00335178"/>
    <w:rsid w:val="00335501"/>
    <w:rsid w:val="003358EB"/>
    <w:rsid w:val="00335AE3"/>
    <w:rsid w:val="00335D95"/>
    <w:rsid w:val="00336228"/>
    <w:rsid w:val="0033633F"/>
    <w:rsid w:val="003363FA"/>
    <w:rsid w:val="00336580"/>
    <w:rsid w:val="00336800"/>
    <w:rsid w:val="00336FC5"/>
    <w:rsid w:val="003371E4"/>
    <w:rsid w:val="00337479"/>
    <w:rsid w:val="00337654"/>
    <w:rsid w:val="003376FE"/>
    <w:rsid w:val="003377BF"/>
    <w:rsid w:val="00337875"/>
    <w:rsid w:val="00337964"/>
    <w:rsid w:val="00337F7F"/>
    <w:rsid w:val="003400F1"/>
    <w:rsid w:val="003401D6"/>
    <w:rsid w:val="00340698"/>
    <w:rsid w:val="003409AA"/>
    <w:rsid w:val="00340A74"/>
    <w:rsid w:val="003412B6"/>
    <w:rsid w:val="00341376"/>
    <w:rsid w:val="003413F4"/>
    <w:rsid w:val="00341A1C"/>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A42"/>
    <w:rsid w:val="00344A8E"/>
    <w:rsid w:val="00344AB0"/>
    <w:rsid w:val="00344B20"/>
    <w:rsid w:val="00344B76"/>
    <w:rsid w:val="00344E04"/>
    <w:rsid w:val="00345128"/>
    <w:rsid w:val="0034584E"/>
    <w:rsid w:val="003458BF"/>
    <w:rsid w:val="00345987"/>
    <w:rsid w:val="00345EF9"/>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EA"/>
    <w:rsid w:val="00347874"/>
    <w:rsid w:val="00347F7C"/>
    <w:rsid w:val="00350178"/>
    <w:rsid w:val="003502D8"/>
    <w:rsid w:val="00350448"/>
    <w:rsid w:val="00350464"/>
    <w:rsid w:val="0035061B"/>
    <w:rsid w:val="003508FE"/>
    <w:rsid w:val="00350B18"/>
    <w:rsid w:val="00350BCE"/>
    <w:rsid w:val="00350DA0"/>
    <w:rsid w:val="00350DBC"/>
    <w:rsid w:val="00350FA5"/>
    <w:rsid w:val="003511B7"/>
    <w:rsid w:val="00351373"/>
    <w:rsid w:val="00351394"/>
    <w:rsid w:val="00351AA1"/>
    <w:rsid w:val="00351C60"/>
    <w:rsid w:val="00351E89"/>
    <w:rsid w:val="00352333"/>
    <w:rsid w:val="00352556"/>
    <w:rsid w:val="00352605"/>
    <w:rsid w:val="00352623"/>
    <w:rsid w:val="00352826"/>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AF"/>
    <w:rsid w:val="00355146"/>
    <w:rsid w:val="00355645"/>
    <w:rsid w:val="00355712"/>
    <w:rsid w:val="003559CA"/>
    <w:rsid w:val="00355A13"/>
    <w:rsid w:val="00355A96"/>
    <w:rsid w:val="00355EF7"/>
    <w:rsid w:val="00356670"/>
    <w:rsid w:val="0035685C"/>
    <w:rsid w:val="00356D82"/>
    <w:rsid w:val="003570E3"/>
    <w:rsid w:val="00357206"/>
    <w:rsid w:val="00357472"/>
    <w:rsid w:val="00357721"/>
    <w:rsid w:val="00357798"/>
    <w:rsid w:val="0036003A"/>
    <w:rsid w:val="003602C7"/>
    <w:rsid w:val="003603E5"/>
    <w:rsid w:val="0036062A"/>
    <w:rsid w:val="00360871"/>
    <w:rsid w:val="00361109"/>
    <w:rsid w:val="00361317"/>
    <w:rsid w:val="0036161A"/>
    <w:rsid w:val="00361698"/>
    <w:rsid w:val="003616D8"/>
    <w:rsid w:val="00361835"/>
    <w:rsid w:val="00361947"/>
    <w:rsid w:val="00361A4C"/>
    <w:rsid w:val="00361A8E"/>
    <w:rsid w:val="0036256B"/>
    <w:rsid w:val="00362AF3"/>
    <w:rsid w:val="00362B87"/>
    <w:rsid w:val="00362D66"/>
    <w:rsid w:val="0036358D"/>
    <w:rsid w:val="0036383D"/>
    <w:rsid w:val="003638AE"/>
    <w:rsid w:val="003638B0"/>
    <w:rsid w:val="003638F3"/>
    <w:rsid w:val="00363C1D"/>
    <w:rsid w:val="00363E69"/>
    <w:rsid w:val="00363EA3"/>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EEF"/>
    <w:rsid w:val="00367065"/>
    <w:rsid w:val="00367267"/>
    <w:rsid w:val="003675FB"/>
    <w:rsid w:val="003677BF"/>
    <w:rsid w:val="00367A46"/>
    <w:rsid w:val="0037009E"/>
    <w:rsid w:val="00370134"/>
    <w:rsid w:val="003701D0"/>
    <w:rsid w:val="00370303"/>
    <w:rsid w:val="003703AB"/>
    <w:rsid w:val="003704A6"/>
    <w:rsid w:val="003708DC"/>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76"/>
    <w:rsid w:val="00372AA7"/>
    <w:rsid w:val="00372AE5"/>
    <w:rsid w:val="003731B7"/>
    <w:rsid w:val="00373669"/>
    <w:rsid w:val="00373672"/>
    <w:rsid w:val="00373B3B"/>
    <w:rsid w:val="00373B42"/>
    <w:rsid w:val="00373C7C"/>
    <w:rsid w:val="00373F73"/>
    <w:rsid w:val="003742C0"/>
    <w:rsid w:val="003743E8"/>
    <w:rsid w:val="00374FDA"/>
    <w:rsid w:val="003752EE"/>
    <w:rsid w:val="0037534E"/>
    <w:rsid w:val="003756FF"/>
    <w:rsid w:val="00375821"/>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D3"/>
    <w:rsid w:val="00380F49"/>
    <w:rsid w:val="00380F5F"/>
    <w:rsid w:val="00381358"/>
    <w:rsid w:val="0038142C"/>
    <w:rsid w:val="003815CF"/>
    <w:rsid w:val="00381883"/>
    <w:rsid w:val="00381C31"/>
    <w:rsid w:val="00381DEC"/>
    <w:rsid w:val="00381F1E"/>
    <w:rsid w:val="00381F92"/>
    <w:rsid w:val="00382088"/>
    <w:rsid w:val="003823BC"/>
    <w:rsid w:val="003826BC"/>
    <w:rsid w:val="00382794"/>
    <w:rsid w:val="003829B7"/>
    <w:rsid w:val="00382A17"/>
    <w:rsid w:val="00382C3E"/>
    <w:rsid w:val="00382CC7"/>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615B"/>
    <w:rsid w:val="003862DF"/>
    <w:rsid w:val="00386863"/>
    <w:rsid w:val="00386A66"/>
    <w:rsid w:val="00386B1F"/>
    <w:rsid w:val="00386BA3"/>
    <w:rsid w:val="00386C60"/>
    <w:rsid w:val="00386CFB"/>
    <w:rsid w:val="00386E94"/>
    <w:rsid w:val="003870DE"/>
    <w:rsid w:val="003872A3"/>
    <w:rsid w:val="00387E2A"/>
    <w:rsid w:val="00387F3C"/>
    <w:rsid w:val="00387FCD"/>
    <w:rsid w:val="003902FC"/>
    <w:rsid w:val="00390424"/>
    <w:rsid w:val="0039063B"/>
    <w:rsid w:val="00390649"/>
    <w:rsid w:val="003909E6"/>
    <w:rsid w:val="00390AC0"/>
    <w:rsid w:val="00390F79"/>
    <w:rsid w:val="0039143C"/>
    <w:rsid w:val="003917A0"/>
    <w:rsid w:val="00391CC8"/>
    <w:rsid w:val="00392002"/>
    <w:rsid w:val="00392114"/>
    <w:rsid w:val="003927FA"/>
    <w:rsid w:val="00392850"/>
    <w:rsid w:val="0039296E"/>
    <w:rsid w:val="00392A6D"/>
    <w:rsid w:val="00392D52"/>
    <w:rsid w:val="00393239"/>
    <w:rsid w:val="00393258"/>
    <w:rsid w:val="00393399"/>
    <w:rsid w:val="00393AE0"/>
    <w:rsid w:val="00393B5D"/>
    <w:rsid w:val="00394055"/>
    <w:rsid w:val="003943D9"/>
    <w:rsid w:val="00394435"/>
    <w:rsid w:val="003944E0"/>
    <w:rsid w:val="003945F8"/>
    <w:rsid w:val="00394793"/>
    <w:rsid w:val="003947E8"/>
    <w:rsid w:val="00394C17"/>
    <w:rsid w:val="00394C58"/>
    <w:rsid w:val="00395013"/>
    <w:rsid w:val="00395A63"/>
    <w:rsid w:val="00395AE5"/>
    <w:rsid w:val="00396158"/>
    <w:rsid w:val="0039640A"/>
    <w:rsid w:val="00396445"/>
    <w:rsid w:val="003968C9"/>
    <w:rsid w:val="003969E7"/>
    <w:rsid w:val="00396C78"/>
    <w:rsid w:val="00396D43"/>
    <w:rsid w:val="003970D3"/>
    <w:rsid w:val="0039711E"/>
    <w:rsid w:val="00397343"/>
    <w:rsid w:val="00397402"/>
    <w:rsid w:val="00397950"/>
    <w:rsid w:val="0039799B"/>
    <w:rsid w:val="00397BBD"/>
    <w:rsid w:val="00397BDE"/>
    <w:rsid w:val="00397FB1"/>
    <w:rsid w:val="003A03DD"/>
    <w:rsid w:val="003A04AD"/>
    <w:rsid w:val="003A04C1"/>
    <w:rsid w:val="003A07D9"/>
    <w:rsid w:val="003A08D5"/>
    <w:rsid w:val="003A0A49"/>
    <w:rsid w:val="003A0E36"/>
    <w:rsid w:val="003A11DF"/>
    <w:rsid w:val="003A1273"/>
    <w:rsid w:val="003A14D2"/>
    <w:rsid w:val="003A14FC"/>
    <w:rsid w:val="003A17F6"/>
    <w:rsid w:val="003A1AC1"/>
    <w:rsid w:val="003A1ACA"/>
    <w:rsid w:val="003A1C34"/>
    <w:rsid w:val="003A1C97"/>
    <w:rsid w:val="003A26C4"/>
    <w:rsid w:val="003A26F5"/>
    <w:rsid w:val="003A27DE"/>
    <w:rsid w:val="003A28AB"/>
    <w:rsid w:val="003A2E66"/>
    <w:rsid w:val="003A2F66"/>
    <w:rsid w:val="003A30EC"/>
    <w:rsid w:val="003A30F5"/>
    <w:rsid w:val="003A31B6"/>
    <w:rsid w:val="003A339A"/>
    <w:rsid w:val="003A348E"/>
    <w:rsid w:val="003A39D0"/>
    <w:rsid w:val="003A3E3D"/>
    <w:rsid w:val="003A3EA6"/>
    <w:rsid w:val="003A404F"/>
    <w:rsid w:val="003A412E"/>
    <w:rsid w:val="003A41A8"/>
    <w:rsid w:val="003A41FA"/>
    <w:rsid w:val="003A482F"/>
    <w:rsid w:val="003A4F74"/>
    <w:rsid w:val="003A50F1"/>
    <w:rsid w:val="003A53AB"/>
    <w:rsid w:val="003A5580"/>
    <w:rsid w:val="003A561D"/>
    <w:rsid w:val="003A5791"/>
    <w:rsid w:val="003A57D4"/>
    <w:rsid w:val="003A5A97"/>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45E"/>
    <w:rsid w:val="003B186F"/>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DA"/>
    <w:rsid w:val="003B4FB3"/>
    <w:rsid w:val="003B5047"/>
    <w:rsid w:val="003B5168"/>
    <w:rsid w:val="003B5178"/>
    <w:rsid w:val="003B5360"/>
    <w:rsid w:val="003B540E"/>
    <w:rsid w:val="003B5CEF"/>
    <w:rsid w:val="003B6456"/>
    <w:rsid w:val="003B6746"/>
    <w:rsid w:val="003B7262"/>
    <w:rsid w:val="003B7483"/>
    <w:rsid w:val="003B75F1"/>
    <w:rsid w:val="003B77D6"/>
    <w:rsid w:val="003B7969"/>
    <w:rsid w:val="003C0244"/>
    <w:rsid w:val="003C02A4"/>
    <w:rsid w:val="003C0577"/>
    <w:rsid w:val="003C0686"/>
    <w:rsid w:val="003C068C"/>
    <w:rsid w:val="003C0741"/>
    <w:rsid w:val="003C113B"/>
    <w:rsid w:val="003C1172"/>
    <w:rsid w:val="003C12A5"/>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D1"/>
    <w:rsid w:val="003C2CC2"/>
    <w:rsid w:val="003C2DA0"/>
    <w:rsid w:val="003C2F50"/>
    <w:rsid w:val="003C31BC"/>
    <w:rsid w:val="003C3261"/>
    <w:rsid w:val="003C3371"/>
    <w:rsid w:val="003C345B"/>
    <w:rsid w:val="003C36AC"/>
    <w:rsid w:val="003C3751"/>
    <w:rsid w:val="003C3B4C"/>
    <w:rsid w:val="003C3CDD"/>
    <w:rsid w:val="003C3D15"/>
    <w:rsid w:val="003C3EC3"/>
    <w:rsid w:val="003C3FA1"/>
    <w:rsid w:val="003C4057"/>
    <w:rsid w:val="003C4643"/>
    <w:rsid w:val="003C4722"/>
    <w:rsid w:val="003C50E6"/>
    <w:rsid w:val="003C51E9"/>
    <w:rsid w:val="003C5215"/>
    <w:rsid w:val="003C53B6"/>
    <w:rsid w:val="003C5421"/>
    <w:rsid w:val="003C5653"/>
    <w:rsid w:val="003C598E"/>
    <w:rsid w:val="003C5B7D"/>
    <w:rsid w:val="003C5D3E"/>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3CE"/>
    <w:rsid w:val="003D2543"/>
    <w:rsid w:val="003D28BE"/>
    <w:rsid w:val="003D28D8"/>
    <w:rsid w:val="003D2DC1"/>
    <w:rsid w:val="003D3010"/>
    <w:rsid w:val="003D3011"/>
    <w:rsid w:val="003D30B8"/>
    <w:rsid w:val="003D314E"/>
    <w:rsid w:val="003D3241"/>
    <w:rsid w:val="003D38FD"/>
    <w:rsid w:val="003D391A"/>
    <w:rsid w:val="003D3A58"/>
    <w:rsid w:val="003D3A9B"/>
    <w:rsid w:val="003D3D93"/>
    <w:rsid w:val="003D3DE6"/>
    <w:rsid w:val="003D427B"/>
    <w:rsid w:val="003D444E"/>
    <w:rsid w:val="003D45EF"/>
    <w:rsid w:val="003D4625"/>
    <w:rsid w:val="003D46D1"/>
    <w:rsid w:val="003D4744"/>
    <w:rsid w:val="003D47B5"/>
    <w:rsid w:val="003D4887"/>
    <w:rsid w:val="003D4C8A"/>
    <w:rsid w:val="003D5387"/>
    <w:rsid w:val="003D56C0"/>
    <w:rsid w:val="003D5EF5"/>
    <w:rsid w:val="003D5FCC"/>
    <w:rsid w:val="003D63B0"/>
    <w:rsid w:val="003D6838"/>
    <w:rsid w:val="003D6AEE"/>
    <w:rsid w:val="003D6BA5"/>
    <w:rsid w:val="003D7065"/>
    <w:rsid w:val="003D7136"/>
    <w:rsid w:val="003D71DC"/>
    <w:rsid w:val="003D724F"/>
    <w:rsid w:val="003D733A"/>
    <w:rsid w:val="003D74E8"/>
    <w:rsid w:val="003D7561"/>
    <w:rsid w:val="003D759A"/>
    <w:rsid w:val="003D7712"/>
    <w:rsid w:val="003D7C33"/>
    <w:rsid w:val="003E044F"/>
    <w:rsid w:val="003E0482"/>
    <w:rsid w:val="003E054B"/>
    <w:rsid w:val="003E06EB"/>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736D"/>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534"/>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5310"/>
    <w:rsid w:val="003F53A8"/>
    <w:rsid w:val="003F55F1"/>
    <w:rsid w:val="003F5981"/>
    <w:rsid w:val="003F5BC1"/>
    <w:rsid w:val="003F5E50"/>
    <w:rsid w:val="003F5F30"/>
    <w:rsid w:val="003F5F8E"/>
    <w:rsid w:val="003F62B8"/>
    <w:rsid w:val="003F63E0"/>
    <w:rsid w:val="003F651B"/>
    <w:rsid w:val="003F6EFA"/>
    <w:rsid w:val="003F700D"/>
    <w:rsid w:val="003F749A"/>
    <w:rsid w:val="003F78C6"/>
    <w:rsid w:val="003F7BED"/>
    <w:rsid w:val="003F7D9A"/>
    <w:rsid w:val="00400262"/>
    <w:rsid w:val="00400277"/>
    <w:rsid w:val="00400453"/>
    <w:rsid w:val="0040071B"/>
    <w:rsid w:val="0040099A"/>
    <w:rsid w:val="004009B3"/>
    <w:rsid w:val="00400C0F"/>
    <w:rsid w:val="00400F5B"/>
    <w:rsid w:val="0040125C"/>
    <w:rsid w:val="00401318"/>
    <w:rsid w:val="00401690"/>
    <w:rsid w:val="0040188D"/>
    <w:rsid w:val="0040191A"/>
    <w:rsid w:val="00401E8A"/>
    <w:rsid w:val="00401F98"/>
    <w:rsid w:val="00402012"/>
    <w:rsid w:val="00402064"/>
    <w:rsid w:val="0040238A"/>
    <w:rsid w:val="00402412"/>
    <w:rsid w:val="00402697"/>
    <w:rsid w:val="00403979"/>
    <w:rsid w:val="00403C5F"/>
    <w:rsid w:val="00403D86"/>
    <w:rsid w:val="0040440D"/>
    <w:rsid w:val="004047C9"/>
    <w:rsid w:val="00404804"/>
    <w:rsid w:val="00404AB5"/>
    <w:rsid w:val="00404D84"/>
    <w:rsid w:val="00404EDB"/>
    <w:rsid w:val="004056B8"/>
    <w:rsid w:val="004056D7"/>
    <w:rsid w:val="00405AD7"/>
    <w:rsid w:val="00405DC4"/>
    <w:rsid w:val="00405DE1"/>
    <w:rsid w:val="0040623A"/>
    <w:rsid w:val="00406875"/>
    <w:rsid w:val="00406AB7"/>
    <w:rsid w:val="00406CEF"/>
    <w:rsid w:val="00407570"/>
    <w:rsid w:val="004077EF"/>
    <w:rsid w:val="0040796B"/>
    <w:rsid w:val="00407A60"/>
    <w:rsid w:val="00407C22"/>
    <w:rsid w:val="00407C7F"/>
    <w:rsid w:val="00407CDB"/>
    <w:rsid w:val="004100E7"/>
    <w:rsid w:val="0041013F"/>
    <w:rsid w:val="00410328"/>
    <w:rsid w:val="00410406"/>
    <w:rsid w:val="00410687"/>
    <w:rsid w:val="00410737"/>
    <w:rsid w:val="004107D7"/>
    <w:rsid w:val="004108B3"/>
    <w:rsid w:val="00410E85"/>
    <w:rsid w:val="004111DE"/>
    <w:rsid w:val="004115CD"/>
    <w:rsid w:val="0041175C"/>
    <w:rsid w:val="00411A55"/>
    <w:rsid w:val="00412740"/>
    <w:rsid w:val="004127EF"/>
    <w:rsid w:val="004127FA"/>
    <w:rsid w:val="00412A0C"/>
    <w:rsid w:val="00412D1D"/>
    <w:rsid w:val="00412DEC"/>
    <w:rsid w:val="004130D6"/>
    <w:rsid w:val="00413582"/>
    <w:rsid w:val="00413645"/>
    <w:rsid w:val="00413BA5"/>
    <w:rsid w:val="00413D11"/>
    <w:rsid w:val="00413D4B"/>
    <w:rsid w:val="00413EAD"/>
    <w:rsid w:val="00414019"/>
    <w:rsid w:val="00414228"/>
    <w:rsid w:val="0041433E"/>
    <w:rsid w:val="00414657"/>
    <w:rsid w:val="004146CB"/>
    <w:rsid w:val="00414B15"/>
    <w:rsid w:val="00414F68"/>
    <w:rsid w:val="0041504F"/>
    <w:rsid w:val="0041507A"/>
    <w:rsid w:val="00415138"/>
    <w:rsid w:val="0041547E"/>
    <w:rsid w:val="004154F2"/>
    <w:rsid w:val="0041592C"/>
    <w:rsid w:val="004159D6"/>
    <w:rsid w:val="00415ABA"/>
    <w:rsid w:val="00415B2C"/>
    <w:rsid w:val="00415D78"/>
    <w:rsid w:val="00415EE4"/>
    <w:rsid w:val="00415FF7"/>
    <w:rsid w:val="004162E0"/>
    <w:rsid w:val="004164F3"/>
    <w:rsid w:val="00416588"/>
    <w:rsid w:val="004165C6"/>
    <w:rsid w:val="0041663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D3D"/>
    <w:rsid w:val="00421D49"/>
    <w:rsid w:val="004220B7"/>
    <w:rsid w:val="00422181"/>
    <w:rsid w:val="0042259C"/>
    <w:rsid w:val="004225A9"/>
    <w:rsid w:val="00422A20"/>
    <w:rsid w:val="00422AE8"/>
    <w:rsid w:val="00422B93"/>
    <w:rsid w:val="004231AC"/>
    <w:rsid w:val="00423368"/>
    <w:rsid w:val="004233C8"/>
    <w:rsid w:val="004234B1"/>
    <w:rsid w:val="0042377E"/>
    <w:rsid w:val="004239AC"/>
    <w:rsid w:val="00423B52"/>
    <w:rsid w:val="00423E5B"/>
    <w:rsid w:val="004244CE"/>
    <w:rsid w:val="004245F4"/>
    <w:rsid w:val="00424615"/>
    <w:rsid w:val="004246AE"/>
    <w:rsid w:val="00424921"/>
    <w:rsid w:val="00424DED"/>
    <w:rsid w:val="00425189"/>
    <w:rsid w:val="004252C2"/>
    <w:rsid w:val="004252D3"/>
    <w:rsid w:val="0042545D"/>
    <w:rsid w:val="004259E7"/>
    <w:rsid w:val="00425E05"/>
    <w:rsid w:val="00426378"/>
    <w:rsid w:val="00426494"/>
    <w:rsid w:val="004265A9"/>
    <w:rsid w:val="00426623"/>
    <w:rsid w:val="00426703"/>
    <w:rsid w:val="00426736"/>
    <w:rsid w:val="00426B26"/>
    <w:rsid w:val="00426DCD"/>
    <w:rsid w:val="00426F3D"/>
    <w:rsid w:val="004274C6"/>
    <w:rsid w:val="004275AD"/>
    <w:rsid w:val="004275CC"/>
    <w:rsid w:val="00427687"/>
    <w:rsid w:val="0042793B"/>
    <w:rsid w:val="00427BA6"/>
    <w:rsid w:val="00427D1D"/>
    <w:rsid w:val="00427D39"/>
    <w:rsid w:val="00430054"/>
    <w:rsid w:val="0043009A"/>
    <w:rsid w:val="0043081E"/>
    <w:rsid w:val="00430898"/>
    <w:rsid w:val="00431374"/>
    <w:rsid w:val="00431791"/>
    <w:rsid w:val="0043195F"/>
    <w:rsid w:val="00431BEE"/>
    <w:rsid w:val="00431CAD"/>
    <w:rsid w:val="00432343"/>
    <w:rsid w:val="00432398"/>
    <w:rsid w:val="004324F0"/>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F6"/>
    <w:rsid w:val="004409A8"/>
    <w:rsid w:val="00440AE4"/>
    <w:rsid w:val="00440BE1"/>
    <w:rsid w:val="00440DB7"/>
    <w:rsid w:val="00440DF2"/>
    <w:rsid w:val="00440EC6"/>
    <w:rsid w:val="00440FA6"/>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296"/>
    <w:rsid w:val="0044437D"/>
    <w:rsid w:val="00444391"/>
    <w:rsid w:val="00444566"/>
    <w:rsid w:val="004445C2"/>
    <w:rsid w:val="004448B4"/>
    <w:rsid w:val="00444A1F"/>
    <w:rsid w:val="00444C47"/>
    <w:rsid w:val="00444D63"/>
    <w:rsid w:val="00444F07"/>
    <w:rsid w:val="004451AF"/>
    <w:rsid w:val="00445313"/>
    <w:rsid w:val="00445384"/>
    <w:rsid w:val="00445600"/>
    <w:rsid w:val="00445761"/>
    <w:rsid w:val="00445B58"/>
    <w:rsid w:val="00445CF1"/>
    <w:rsid w:val="00446173"/>
    <w:rsid w:val="004462E5"/>
    <w:rsid w:val="00446387"/>
    <w:rsid w:val="004463E2"/>
    <w:rsid w:val="00446693"/>
    <w:rsid w:val="004467E9"/>
    <w:rsid w:val="00446864"/>
    <w:rsid w:val="00446962"/>
    <w:rsid w:val="0044698D"/>
    <w:rsid w:val="00446A71"/>
    <w:rsid w:val="00446AD8"/>
    <w:rsid w:val="00446AFC"/>
    <w:rsid w:val="00446DC8"/>
    <w:rsid w:val="00446F49"/>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250"/>
    <w:rsid w:val="00454624"/>
    <w:rsid w:val="004548A6"/>
    <w:rsid w:val="004548CA"/>
    <w:rsid w:val="004548DF"/>
    <w:rsid w:val="00454AEB"/>
    <w:rsid w:val="00454EBA"/>
    <w:rsid w:val="00454F49"/>
    <w:rsid w:val="00454FB8"/>
    <w:rsid w:val="0045536A"/>
    <w:rsid w:val="004553AB"/>
    <w:rsid w:val="0045550A"/>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1DC"/>
    <w:rsid w:val="004575C7"/>
    <w:rsid w:val="00457745"/>
    <w:rsid w:val="00457832"/>
    <w:rsid w:val="00457983"/>
    <w:rsid w:val="00457DC9"/>
    <w:rsid w:val="00457EFF"/>
    <w:rsid w:val="00460009"/>
    <w:rsid w:val="00460122"/>
    <w:rsid w:val="0046031D"/>
    <w:rsid w:val="00460404"/>
    <w:rsid w:val="004604E4"/>
    <w:rsid w:val="00460745"/>
    <w:rsid w:val="00460821"/>
    <w:rsid w:val="0046087B"/>
    <w:rsid w:val="00460893"/>
    <w:rsid w:val="00460A17"/>
    <w:rsid w:val="00460C4B"/>
    <w:rsid w:val="00460D54"/>
    <w:rsid w:val="00460E31"/>
    <w:rsid w:val="00461013"/>
    <w:rsid w:val="00461377"/>
    <w:rsid w:val="004613C8"/>
    <w:rsid w:val="00461517"/>
    <w:rsid w:val="00461851"/>
    <w:rsid w:val="00461954"/>
    <w:rsid w:val="00461980"/>
    <w:rsid w:val="00461A99"/>
    <w:rsid w:val="00461E64"/>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EC"/>
    <w:rsid w:val="00463F39"/>
    <w:rsid w:val="004641B4"/>
    <w:rsid w:val="004641B9"/>
    <w:rsid w:val="0046436F"/>
    <w:rsid w:val="00464401"/>
    <w:rsid w:val="0046463A"/>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263"/>
    <w:rsid w:val="0046731C"/>
    <w:rsid w:val="004675B3"/>
    <w:rsid w:val="004675EE"/>
    <w:rsid w:val="00467A84"/>
    <w:rsid w:val="00467C86"/>
    <w:rsid w:val="0047030C"/>
    <w:rsid w:val="0047047C"/>
    <w:rsid w:val="004705E3"/>
    <w:rsid w:val="00470C2B"/>
    <w:rsid w:val="00470D64"/>
    <w:rsid w:val="00470DBD"/>
    <w:rsid w:val="00470F68"/>
    <w:rsid w:val="0047116C"/>
    <w:rsid w:val="004716D3"/>
    <w:rsid w:val="0047181A"/>
    <w:rsid w:val="00471838"/>
    <w:rsid w:val="00471B67"/>
    <w:rsid w:val="00472024"/>
    <w:rsid w:val="0047206C"/>
    <w:rsid w:val="004721D5"/>
    <w:rsid w:val="004722FC"/>
    <w:rsid w:val="0047289B"/>
    <w:rsid w:val="004733AB"/>
    <w:rsid w:val="004734A5"/>
    <w:rsid w:val="004735E5"/>
    <w:rsid w:val="004739EF"/>
    <w:rsid w:val="00473A63"/>
    <w:rsid w:val="00473F94"/>
    <w:rsid w:val="0047442E"/>
    <w:rsid w:val="004745D0"/>
    <w:rsid w:val="004745E8"/>
    <w:rsid w:val="00474617"/>
    <w:rsid w:val="004746BB"/>
    <w:rsid w:val="004746CF"/>
    <w:rsid w:val="00474744"/>
    <w:rsid w:val="00474752"/>
    <w:rsid w:val="00474CF6"/>
    <w:rsid w:val="00474D06"/>
    <w:rsid w:val="00474D15"/>
    <w:rsid w:val="0047507F"/>
    <w:rsid w:val="0047536B"/>
    <w:rsid w:val="004756A8"/>
    <w:rsid w:val="004757CF"/>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58C"/>
    <w:rsid w:val="00481AA5"/>
    <w:rsid w:val="00481B05"/>
    <w:rsid w:val="0048206D"/>
    <w:rsid w:val="00482542"/>
    <w:rsid w:val="004825C5"/>
    <w:rsid w:val="00482749"/>
    <w:rsid w:val="004827C8"/>
    <w:rsid w:val="00482882"/>
    <w:rsid w:val="00482A8C"/>
    <w:rsid w:val="00482AE3"/>
    <w:rsid w:val="00482DEC"/>
    <w:rsid w:val="00482FFA"/>
    <w:rsid w:val="00483026"/>
    <w:rsid w:val="0048316F"/>
    <w:rsid w:val="00483439"/>
    <w:rsid w:val="00483483"/>
    <w:rsid w:val="00483674"/>
    <w:rsid w:val="00483690"/>
    <w:rsid w:val="00483735"/>
    <w:rsid w:val="004838DD"/>
    <w:rsid w:val="00483948"/>
    <w:rsid w:val="0048403D"/>
    <w:rsid w:val="00484270"/>
    <w:rsid w:val="004842A6"/>
    <w:rsid w:val="004846E6"/>
    <w:rsid w:val="004847BA"/>
    <w:rsid w:val="0048485F"/>
    <w:rsid w:val="00484A5F"/>
    <w:rsid w:val="00484F8F"/>
    <w:rsid w:val="00485092"/>
    <w:rsid w:val="004850B1"/>
    <w:rsid w:val="0048532E"/>
    <w:rsid w:val="00485455"/>
    <w:rsid w:val="0048569A"/>
    <w:rsid w:val="00485844"/>
    <w:rsid w:val="0048585E"/>
    <w:rsid w:val="00485C4F"/>
    <w:rsid w:val="00485CE7"/>
    <w:rsid w:val="00486715"/>
    <w:rsid w:val="0048678F"/>
    <w:rsid w:val="0048680F"/>
    <w:rsid w:val="0048685E"/>
    <w:rsid w:val="004868A4"/>
    <w:rsid w:val="004868E9"/>
    <w:rsid w:val="00486AB3"/>
    <w:rsid w:val="00486E53"/>
    <w:rsid w:val="00486F15"/>
    <w:rsid w:val="00487107"/>
    <w:rsid w:val="00487279"/>
    <w:rsid w:val="004872EE"/>
    <w:rsid w:val="004874C6"/>
    <w:rsid w:val="004876C5"/>
    <w:rsid w:val="004877E8"/>
    <w:rsid w:val="00487C24"/>
    <w:rsid w:val="00487D3A"/>
    <w:rsid w:val="00487E37"/>
    <w:rsid w:val="00487EF9"/>
    <w:rsid w:val="004900AA"/>
    <w:rsid w:val="00490422"/>
    <w:rsid w:val="0049081B"/>
    <w:rsid w:val="004909A6"/>
    <w:rsid w:val="004909F4"/>
    <w:rsid w:val="00490BAD"/>
    <w:rsid w:val="00490E46"/>
    <w:rsid w:val="00490EF6"/>
    <w:rsid w:val="004911E8"/>
    <w:rsid w:val="00491203"/>
    <w:rsid w:val="004912A0"/>
    <w:rsid w:val="00491833"/>
    <w:rsid w:val="0049187A"/>
    <w:rsid w:val="00491CEC"/>
    <w:rsid w:val="00491DED"/>
    <w:rsid w:val="00491FC9"/>
    <w:rsid w:val="00492446"/>
    <w:rsid w:val="00492506"/>
    <w:rsid w:val="00492886"/>
    <w:rsid w:val="00492A40"/>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4F"/>
    <w:rsid w:val="00497D9E"/>
    <w:rsid w:val="00497DB4"/>
    <w:rsid w:val="00497E14"/>
    <w:rsid w:val="00497F8D"/>
    <w:rsid w:val="004A0536"/>
    <w:rsid w:val="004A06DF"/>
    <w:rsid w:val="004A07C4"/>
    <w:rsid w:val="004A08A8"/>
    <w:rsid w:val="004A08FF"/>
    <w:rsid w:val="004A0919"/>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B5"/>
    <w:rsid w:val="004A4801"/>
    <w:rsid w:val="004A4BB3"/>
    <w:rsid w:val="004A4BB8"/>
    <w:rsid w:val="004A5074"/>
    <w:rsid w:val="004A50DC"/>
    <w:rsid w:val="004A52DE"/>
    <w:rsid w:val="004A5531"/>
    <w:rsid w:val="004A5895"/>
    <w:rsid w:val="004A58B2"/>
    <w:rsid w:val="004A5CDD"/>
    <w:rsid w:val="004A69FE"/>
    <w:rsid w:val="004A6B01"/>
    <w:rsid w:val="004A6D87"/>
    <w:rsid w:val="004A70BC"/>
    <w:rsid w:val="004A7404"/>
    <w:rsid w:val="004A765C"/>
    <w:rsid w:val="004A76E7"/>
    <w:rsid w:val="004A7A00"/>
    <w:rsid w:val="004A7A2D"/>
    <w:rsid w:val="004A7C58"/>
    <w:rsid w:val="004A7C99"/>
    <w:rsid w:val="004A7D07"/>
    <w:rsid w:val="004A7E8B"/>
    <w:rsid w:val="004A7EED"/>
    <w:rsid w:val="004A7FE5"/>
    <w:rsid w:val="004B00A4"/>
    <w:rsid w:val="004B00F1"/>
    <w:rsid w:val="004B0207"/>
    <w:rsid w:val="004B0A09"/>
    <w:rsid w:val="004B0A36"/>
    <w:rsid w:val="004B0AB6"/>
    <w:rsid w:val="004B0B16"/>
    <w:rsid w:val="004B0DC8"/>
    <w:rsid w:val="004B0EF9"/>
    <w:rsid w:val="004B0F43"/>
    <w:rsid w:val="004B124E"/>
    <w:rsid w:val="004B173D"/>
    <w:rsid w:val="004B1775"/>
    <w:rsid w:val="004B1854"/>
    <w:rsid w:val="004B1972"/>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F30"/>
    <w:rsid w:val="004B51BF"/>
    <w:rsid w:val="004B5452"/>
    <w:rsid w:val="004B55A4"/>
    <w:rsid w:val="004B5C74"/>
    <w:rsid w:val="004B5CC2"/>
    <w:rsid w:val="004B5DAA"/>
    <w:rsid w:val="004B5DD7"/>
    <w:rsid w:val="004B6343"/>
    <w:rsid w:val="004B63E7"/>
    <w:rsid w:val="004B65E0"/>
    <w:rsid w:val="004B6A2A"/>
    <w:rsid w:val="004B6CC3"/>
    <w:rsid w:val="004B7060"/>
    <w:rsid w:val="004B79CD"/>
    <w:rsid w:val="004B7A22"/>
    <w:rsid w:val="004B7ABD"/>
    <w:rsid w:val="004B7ABF"/>
    <w:rsid w:val="004B7E0C"/>
    <w:rsid w:val="004B7EB5"/>
    <w:rsid w:val="004B7F40"/>
    <w:rsid w:val="004C0140"/>
    <w:rsid w:val="004C01E3"/>
    <w:rsid w:val="004C0270"/>
    <w:rsid w:val="004C05E6"/>
    <w:rsid w:val="004C0944"/>
    <w:rsid w:val="004C0957"/>
    <w:rsid w:val="004C0A8F"/>
    <w:rsid w:val="004C0B64"/>
    <w:rsid w:val="004C0FAD"/>
    <w:rsid w:val="004C15DF"/>
    <w:rsid w:val="004C1846"/>
    <w:rsid w:val="004C1AEF"/>
    <w:rsid w:val="004C1B65"/>
    <w:rsid w:val="004C2042"/>
    <w:rsid w:val="004C2205"/>
    <w:rsid w:val="004C231D"/>
    <w:rsid w:val="004C2580"/>
    <w:rsid w:val="004C2B5A"/>
    <w:rsid w:val="004C2D1A"/>
    <w:rsid w:val="004C2E37"/>
    <w:rsid w:val="004C30CF"/>
    <w:rsid w:val="004C31A4"/>
    <w:rsid w:val="004C3965"/>
    <w:rsid w:val="004C3BC8"/>
    <w:rsid w:val="004C434E"/>
    <w:rsid w:val="004C4724"/>
    <w:rsid w:val="004C4B53"/>
    <w:rsid w:val="004C4D73"/>
    <w:rsid w:val="004C4D92"/>
    <w:rsid w:val="004C5222"/>
    <w:rsid w:val="004C5351"/>
    <w:rsid w:val="004C5437"/>
    <w:rsid w:val="004C5555"/>
    <w:rsid w:val="004C59E0"/>
    <w:rsid w:val="004C5A02"/>
    <w:rsid w:val="004C5ACB"/>
    <w:rsid w:val="004C5C06"/>
    <w:rsid w:val="004C5C8D"/>
    <w:rsid w:val="004C5ECC"/>
    <w:rsid w:val="004C5F5E"/>
    <w:rsid w:val="004C6020"/>
    <w:rsid w:val="004C6609"/>
    <w:rsid w:val="004C6950"/>
    <w:rsid w:val="004C69B7"/>
    <w:rsid w:val="004C6DD6"/>
    <w:rsid w:val="004C72D3"/>
    <w:rsid w:val="004C73C6"/>
    <w:rsid w:val="004C741A"/>
    <w:rsid w:val="004C7BE0"/>
    <w:rsid w:val="004C7BE1"/>
    <w:rsid w:val="004C7E45"/>
    <w:rsid w:val="004D01F2"/>
    <w:rsid w:val="004D0316"/>
    <w:rsid w:val="004D0906"/>
    <w:rsid w:val="004D092E"/>
    <w:rsid w:val="004D093F"/>
    <w:rsid w:val="004D0D6A"/>
    <w:rsid w:val="004D0FE9"/>
    <w:rsid w:val="004D1215"/>
    <w:rsid w:val="004D1BD3"/>
    <w:rsid w:val="004D1BE2"/>
    <w:rsid w:val="004D1E5F"/>
    <w:rsid w:val="004D2063"/>
    <w:rsid w:val="004D21BB"/>
    <w:rsid w:val="004D237C"/>
    <w:rsid w:val="004D28EE"/>
    <w:rsid w:val="004D2A68"/>
    <w:rsid w:val="004D2CA3"/>
    <w:rsid w:val="004D2E14"/>
    <w:rsid w:val="004D2E51"/>
    <w:rsid w:val="004D2E7D"/>
    <w:rsid w:val="004D2EA8"/>
    <w:rsid w:val="004D3129"/>
    <w:rsid w:val="004D3157"/>
    <w:rsid w:val="004D3230"/>
    <w:rsid w:val="004D3285"/>
    <w:rsid w:val="004D32FB"/>
    <w:rsid w:val="004D3629"/>
    <w:rsid w:val="004D36DA"/>
    <w:rsid w:val="004D397B"/>
    <w:rsid w:val="004D398D"/>
    <w:rsid w:val="004D3A1B"/>
    <w:rsid w:val="004D3E9C"/>
    <w:rsid w:val="004D46C7"/>
    <w:rsid w:val="004D482C"/>
    <w:rsid w:val="004D484E"/>
    <w:rsid w:val="004D4997"/>
    <w:rsid w:val="004D4F6B"/>
    <w:rsid w:val="004D4FEF"/>
    <w:rsid w:val="004D51FE"/>
    <w:rsid w:val="004D62EE"/>
    <w:rsid w:val="004D65B2"/>
    <w:rsid w:val="004D6AA7"/>
    <w:rsid w:val="004D6C03"/>
    <w:rsid w:val="004D6F20"/>
    <w:rsid w:val="004D72CA"/>
    <w:rsid w:val="004D745D"/>
    <w:rsid w:val="004D74FF"/>
    <w:rsid w:val="004D757B"/>
    <w:rsid w:val="004D77C5"/>
    <w:rsid w:val="004D783D"/>
    <w:rsid w:val="004D7975"/>
    <w:rsid w:val="004D7B5F"/>
    <w:rsid w:val="004D7D53"/>
    <w:rsid w:val="004D7F8A"/>
    <w:rsid w:val="004E0126"/>
    <w:rsid w:val="004E02F5"/>
    <w:rsid w:val="004E03C6"/>
    <w:rsid w:val="004E046C"/>
    <w:rsid w:val="004E053C"/>
    <w:rsid w:val="004E0ABA"/>
    <w:rsid w:val="004E0E99"/>
    <w:rsid w:val="004E10C4"/>
    <w:rsid w:val="004E1356"/>
    <w:rsid w:val="004E1519"/>
    <w:rsid w:val="004E1649"/>
    <w:rsid w:val="004E1790"/>
    <w:rsid w:val="004E17FD"/>
    <w:rsid w:val="004E1935"/>
    <w:rsid w:val="004E1C96"/>
    <w:rsid w:val="004E1CE0"/>
    <w:rsid w:val="004E1E20"/>
    <w:rsid w:val="004E1FAF"/>
    <w:rsid w:val="004E2031"/>
    <w:rsid w:val="004E216B"/>
    <w:rsid w:val="004E2461"/>
    <w:rsid w:val="004E260D"/>
    <w:rsid w:val="004E2B0E"/>
    <w:rsid w:val="004E3947"/>
    <w:rsid w:val="004E3A4C"/>
    <w:rsid w:val="004E3A90"/>
    <w:rsid w:val="004E3BCB"/>
    <w:rsid w:val="004E3F74"/>
    <w:rsid w:val="004E455D"/>
    <w:rsid w:val="004E479C"/>
    <w:rsid w:val="004E4ABC"/>
    <w:rsid w:val="004E4D7D"/>
    <w:rsid w:val="004E5079"/>
    <w:rsid w:val="004E5080"/>
    <w:rsid w:val="004E549F"/>
    <w:rsid w:val="004E5773"/>
    <w:rsid w:val="004E61B3"/>
    <w:rsid w:val="004E642C"/>
    <w:rsid w:val="004E6448"/>
    <w:rsid w:val="004E65F4"/>
    <w:rsid w:val="004E666D"/>
    <w:rsid w:val="004E6776"/>
    <w:rsid w:val="004E693F"/>
    <w:rsid w:val="004E6C52"/>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F7"/>
    <w:rsid w:val="004F14EC"/>
    <w:rsid w:val="004F15B0"/>
    <w:rsid w:val="004F1773"/>
    <w:rsid w:val="004F1B8D"/>
    <w:rsid w:val="004F1E2C"/>
    <w:rsid w:val="004F20D8"/>
    <w:rsid w:val="004F21DF"/>
    <w:rsid w:val="004F2351"/>
    <w:rsid w:val="004F2484"/>
    <w:rsid w:val="004F2606"/>
    <w:rsid w:val="004F29CF"/>
    <w:rsid w:val="004F2DCE"/>
    <w:rsid w:val="004F2F28"/>
    <w:rsid w:val="004F315A"/>
    <w:rsid w:val="004F31E1"/>
    <w:rsid w:val="004F3393"/>
    <w:rsid w:val="004F33B7"/>
    <w:rsid w:val="004F3631"/>
    <w:rsid w:val="004F3799"/>
    <w:rsid w:val="004F37DC"/>
    <w:rsid w:val="004F3C36"/>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2E"/>
    <w:rsid w:val="004F783F"/>
    <w:rsid w:val="004F78D8"/>
    <w:rsid w:val="004F7A7A"/>
    <w:rsid w:val="004F7EC4"/>
    <w:rsid w:val="0050028D"/>
    <w:rsid w:val="005002D4"/>
    <w:rsid w:val="00500438"/>
    <w:rsid w:val="005005C6"/>
    <w:rsid w:val="005007AA"/>
    <w:rsid w:val="0050098A"/>
    <w:rsid w:val="00500E8E"/>
    <w:rsid w:val="00501109"/>
    <w:rsid w:val="005016BA"/>
    <w:rsid w:val="00501780"/>
    <w:rsid w:val="005018DF"/>
    <w:rsid w:val="00501B70"/>
    <w:rsid w:val="00502490"/>
    <w:rsid w:val="005026AF"/>
    <w:rsid w:val="00502930"/>
    <w:rsid w:val="00502B2D"/>
    <w:rsid w:val="00503006"/>
    <w:rsid w:val="005030BD"/>
    <w:rsid w:val="00503711"/>
    <w:rsid w:val="0050390A"/>
    <w:rsid w:val="005039A4"/>
    <w:rsid w:val="00503D58"/>
    <w:rsid w:val="00503DD8"/>
    <w:rsid w:val="0050408D"/>
    <w:rsid w:val="00504230"/>
    <w:rsid w:val="00504676"/>
    <w:rsid w:val="005046CC"/>
    <w:rsid w:val="005047D1"/>
    <w:rsid w:val="00504985"/>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103A8"/>
    <w:rsid w:val="0051045A"/>
    <w:rsid w:val="00510EE9"/>
    <w:rsid w:val="00510FE8"/>
    <w:rsid w:val="00511371"/>
    <w:rsid w:val="00511410"/>
    <w:rsid w:val="005118DF"/>
    <w:rsid w:val="00511D85"/>
    <w:rsid w:val="00511DE9"/>
    <w:rsid w:val="005122C1"/>
    <w:rsid w:val="0051233A"/>
    <w:rsid w:val="00512395"/>
    <w:rsid w:val="0051282F"/>
    <w:rsid w:val="0051291C"/>
    <w:rsid w:val="00512977"/>
    <w:rsid w:val="00512DA3"/>
    <w:rsid w:val="0051358C"/>
    <w:rsid w:val="0051399E"/>
    <w:rsid w:val="00513B18"/>
    <w:rsid w:val="00513D4D"/>
    <w:rsid w:val="00513D78"/>
    <w:rsid w:val="00513F9C"/>
    <w:rsid w:val="005141C8"/>
    <w:rsid w:val="00514386"/>
    <w:rsid w:val="00514652"/>
    <w:rsid w:val="005146AF"/>
    <w:rsid w:val="005149F4"/>
    <w:rsid w:val="00514AE9"/>
    <w:rsid w:val="00514FCE"/>
    <w:rsid w:val="005151B4"/>
    <w:rsid w:val="005154E6"/>
    <w:rsid w:val="005155D4"/>
    <w:rsid w:val="005156AC"/>
    <w:rsid w:val="00515AA7"/>
    <w:rsid w:val="00515B4A"/>
    <w:rsid w:val="0051604D"/>
    <w:rsid w:val="00516422"/>
    <w:rsid w:val="00516872"/>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C35"/>
    <w:rsid w:val="005214AB"/>
    <w:rsid w:val="005214E8"/>
    <w:rsid w:val="00521731"/>
    <w:rsid w:val="0052181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859"/>
    <w:rsid w:val="00523903"/>
    <w:rsid w:val="00523B90"/>
    <w:rsid w:val="00523D37"/>
    <w:rsid w:val="00523E8E"/>
    <w:rsid w:val="00523FE5"/>
    <w:rsid w:val="00524357"/>
    <w:rsid w:val="005243F9"/>
    <w:rsid w:val="00524A12"/>
    <w:rsid w:val="00524AE0"/>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950"/>
    <w:rsid w:val="00527B29"/>
    <w:rsid w:val="00527F6B"/>
    <w:rsid w:val="005304CB"/>
    <w:rsid w:val="00530775"/>
    <w:rsid w:val="0053081F"/>
    <w:rsid w:val="00530883"/>
    <w:rsid w:val="005309A4"/>
    <w:rsid w:val="00530B67"/>
    <w:rsid w:val="00530BC9"/>
    <w:rsid w:val="00530C27"/>
    <w:rsid w:val="00530D03"/>
    <w:rsid w:val="00530F72"/>
    <w:rsid w:val="00531058"/>
    <w:rsid w:val="00531227"/>
    <w:rsid w:val="00531260"/>
    <w:rsid w:val="0053131D"/>
    <w:rsid w:val="00531CA6"/>
    <w:rsid w:val="00531D06"/>
    <w:rsid w:val="00531E16"/>
    <w:rsid w:val="00531EC4"/>
    <w:rsid w:val="00531F5D"/>
    <w:rsid w:val="00532059"/>
    <w:rsid w:val="00532439"/>
    <w:rsid w:val="005328B1"/>
    <w:rsid w:val="00532BD8"/>
    <w:rsid w:val="00532D95"/>
    <w:rsid w:val="00532EAC"/>
    <w:rsid w:val="00533115"/>
    <w:rsid w:val="00533161"/>
    <w:rsid w:val="0053337D"/>
    <w:rsid w:val="0053350D"/>
    <w:rsid w:val="0053358D"/>
    <w:rsid w:val="0053396F"/>
    <w:rsid w:val="005339A2"/>
    <w:rsid w:val="00533F27"/>
    <w:rsid w:val="00534018"/>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605A"/>
    <w:rsid w:val="005360FA"/>
    <w:rsid w:val="00536124"/>
    <w:rsid w:val="00536263"/>
    <w:rsid w:val="00536ADA"/>
    <w:rsid w:val="00536C66"/>
    <w:rsid w:val="00536FD3"/>
    <w:rsid w:val="005370A2"/>
    <w:rsid w:val="00537204"/>
    <w:rsid w:val="005375E3"/>
    <w:rsid w:val="005379E0"/>
    <w:rsid w:val="005379FF"/>
    <w:rsid w:val="00537F20"/>
    <w:rsid w:val="00540ABB"/>
    <w:rsid w:val="00540DD8"/>
    <w:rsid w:val="00540E41"/>
    <w:rsid w:val="00541339"/>
    <w:rsid w:val="00541733"/>
    <w:rsid w:val="00541751"/>
    <w:rsid w:val="0054179E"/>
    <w:rsid w:val="00541827"/>
    <w:rsid w:val="005419B6"/>
    <w:rsid w:val="00542141"/>
    <w:rsid w:val="005422F7"/>
    <w:rsid w:val="00542444"/>
    <w:rsid w:val="0054253E"/>
    <w:rsid w:val="00542599"/>
    <w:rsid w:val="005425B3"/>
    <w:rsid w:val="005426A6"/>
    <w:rsid w:val="005427E0"/>
    <w:rsid w:val="005429FB"/>
    <w:rsid w:val="00542AD0"/>
    <w:rsid w:val="00542E34"/>
    <w:rsid w:val="00542EF7"/>
    <w:rsid w:val="00542F0C"/>
    <w:rsid w:val="00542FAB"/>
    <w:rsid w:val="005434A2"/>
    <w:rsid w:val="00543A45"/>
    <w:rsid w:val="00543BD0"/>
    <w:rsid w:val="00543D43"/>
    <w:rsid w:val="00544092"/>
    <w:rsid w:val="005440F3"/>
    <w:rsid w:val="0054420F"/>
    <w:rsid w:val="005444B9"/>
    <w:rsid w:val="0054480C"/>
    <w:rsid w:val="00545292"/>
    <w:rsid w:val="00545636"/>
    <w:rsid w:val="00545CBF"/>
    <w:rsid w:val="00545CC3"/>
    <w:rsid w:val="0054601B"/>
    <w:rsid w:val="005467D6"/>
    <w:rsid w:val="005470DD"/>
    <w:rsid w:val="00547250"/>
    <w:rsid w:val="00547B0C"/>
    <w:rsid w:val="00547F19"/>
    <w:rsid w:val="005503DD"/>
    <w:rsid w:val="005504C7"/>
    <w:rsid w:val="005505C9"/>
    <w:rsid w:val="005506FB"/>
    <w:rsid w:val="005509FF"/>
    <w:rsid w:val="00550C40"/>
    <w:rsid w:val="00550D15"/>
    <w:rsid w:val="00550D63"/>
    <w:rsid w:val="00550DC7"/>
    <w:rsid w:val="00551288"/>
    <w:rsid w:val="005518DF"/>
    <w:rsid w:val="00551B6B"/>
    <w:rsid w:val="00551D54"/>
    <w:rsid w:val="00551E28"/>
    <w:rsid w:val="00551EAF"/>
    <w:rsid w:val="005520A3"/>
    <w:rsid w:val="00552199"/>
    <w:rsid w:val="005521DF"/>
    <w:rsid w:val="00552298"/>
    <w:rsid w:val="00552753"/>
    <w:rsid w:val="005529D8"/>
    <w:rsid w:val="005533F3"/>
    <w:rsid w:val="005538E1"/>
    <w:rsid w:val="00553914"/>
    <w:rsid w:val="005539F1"/>
    <w:rsid w:val="00553A6D"/>
    <w:rsid w:val="00553B85"/>
    <w:rsid w:val="00553C14"/>
    <w:rsid w:val="00553DD4"/>
    <w:rsid w:val="0055415D"/>
    <w:rsid w:val="0055448E"/>
    <w:rsid w:val="005544B2"/>
    <w:rsid w:val="0055472B"/>
    <w:rsid w:val="005548BD"/>
    <w:rsid w:val="00554DA9"/>
    <w:rsid w:val="00555585"/>
    <w:rsid w:val="00555742"/>
    <w:rsid w:val="00555754"/>
    <w:rsid w:val="0055580E"/>
    <w:rsid w:val="005559DA"/>
    <w:rsid w:val="00555B81"/>
    <w:rsid w:val="00555F26"/>
    <w:rsid w:val="005561FF"/>
    <w:rsid w:val="005563CB"/>
    <w:rsid w:val="0055642B"/>
    <w:rsid w:val="005566BD"/>
    <w:rsid w:val="0055679E"/>
    <w:rsid w:val="00556B24"/>
    <w:rsid w:val="00556C83"/>
    <w:rsid w:val="00556D25"/>
    <w:rsid w:val="00556FA8"/>
    <w:rsid w:val="00556FCE"/>
    <w:rsid w:val="005570FB"/>
    <w:rsid w:val="005571C3"/>
    <w:rsid w:val="005574D0"/>
    <w:rsid w:val="005574F4"/>
    <w:rsid w:val="005579E7"/>
    <w:rsid w:val="00557AB7"/>
    <w:rsid w:val="00557C16"/>
    <w:rsid w:val="00557E45"/>
    <w:rsid w:val="0056007D"/>
    <w:rsid w:val="00560359"/>
    <w:rsid w:val="00560AFF"/>
    <w:rsid w:val="00561306"/>
    <w:rsid w:val="00561365"/>
    <w:rsid w:val="005616A2"/>
    <w:rsid w:val="005618A1"/>
    <w:rsid w:val="005618C3"/>
    <w:rsid w:val="00561B63"/>
    <w:rsid w:val="00561C23"/>
    <w:rsid w:val="00561C66"/>
    <w:rsid w:val="005620B6"/>
    <w:rsid w:val="005620D0"/>
    <w:rsid w:val="0056232F"/>
    <w:rsid w:val="005623E2"/>
    <w:rsid w:val="005626FC"/>
    <w:rsid w:val="00562718"/>
    <w:rsid w:val="0056290C"/>
    <w:rsid w:val="00562944"/>
    <w:rsid w:val="00562988"/>
    <w:rsid w:val="00562B71"/>
    <w:rsid w:val="00562BCA"/>
    <w:rsid w:val="00562CFD"/>
    <w:rsid w:val="00562F12"/>
    <w:rsid w:val="00563086"/>
    <w:rsid w:val="005630A6"/>
    <w:rsid w:val="0056324A"/>
    <w:rsid w:val="005638A4"/>
    <w:rsid w:val="00563BA0"/>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3E2"/>
    <w:rsid w:val="00565413"/>
    <w:rsid w:val="005656E4"/>
    <w:rsid w:val="005657F9"/>
    <w:rsid w:val="00565B6E"/>
    <w:rsid w:val="00565B90"/>
    <w:rsid w:val="00565EB1"/>
    <w:rsid w:val="00566416"/>
    <w:rsid w:val="0056662E"/>
    <w:rsid w:val="005666E6"/>
    <w:rsid w:val="00566880"/>
    <w:rsid w:val="00566BF5"/>
    <w:rsid w:val="00566C50"/>
    <w:rsid w:val="00566D17"/>
    <w:rsid w:val="00566FAE"/>
    <w:rsid w:val="0056701D"/>
    <w:rsid w:val="0056715F"/>
    <w:rsid w:val="0056771A"/>
    <w:rsid w:val="0056798B"/>
    <w:rsid w:val="00567A83"/>
    <w:rsid w:val="00567BF5"/>
    <w:rsid w:val="00567D0F"/>
    <w:rsid w:val="00567E3A"/>
    <w:rsid w:val="00567EF8"/>
    <w:rsid w:val="0057015B"/>
    <w:rsid w:val="005702D2"/>
    <w:rsid w:val="005704C1"/>
    <w:rsid w:val="00570819"/>
    <w:rsid w:val="00570941"/>
    <w:rsid w:val="00570975"/>
    <w:rsid w:val="00570C51"/>
    <w:rsid w:val="005712D3"/>
    <w:rsid w:val="005714BE"/>
    <w:rsid w:val="005714F3"/>
    <w:rsid w:val="005716C5"/>
    <w:rsid w:val="0057170C"/>
    <w:rsid w:val="005717CF"/>
    <w:rsid w:val="00571A35"/>
    <w:rsid w:val="00571A5C"/>
    <w:rsid w:val="00571DE1"/>
    <w:rsid w:val="00571DF4"/>
    <w:rsid w:val="00572222"/>
    <w:rsid w:val="00572939"/>
    <w:rsid w:val="00572D51"/>
    <w:rsid w:val="00572D90"/>
    <w:rsid w:val="00572ED9"/>
    <w:rsid w:val="00572F0B"/>
    <w:rsid w:val="0057307F"/>
    <w:rsid w:val="005731AC"/>
    <w:rsid w:val="005734E0"/>
    <w:rsid w:val="005738C1"/>
    <w:rsid w:val="00573C9E"/>
    <w:rsid w:val="00574274"/>
    <w:rsid w:val="0057436A"/>
    <w:rsid w:val="00574410"/>
    <w:rsid w:val="00574430"/>
    <w:rsid w:val="005744E7"/>
    <w:rsid w:val="0057465F"/>
    <w:rsid w:val="00574B9B"/>
    <w:rsid w:val="00574CCD"/>
    <w:rsid w:val="00574E50"/>
    <w:rsid w:val="00574F81"/>
    <w:rsid w:val="0057526C"/>
    <w:rsid w:val="00575C36"/>
    <w:rsid w:val="00575D74"/>
    <w:rsid w:val="00575E3D"/>
    <w:rsid w:val="00575E86"/>
    <w:rsid w:val="00575F4F"/>
    <w:rsid w:val="0057600E"/>
    <w:rsid w:val="0057615A"/>
    <w:rsid w:val="0057619F"/>
    <w:rsid w:val="0057631C"/>
    <w:rsid w:val="00576502"/>
    <w:rsid w:val="0057659D"/>
    <w:rsid w:val="005765C1"/>
    <w:rsid w:val="0057684F"/>
    <w:rsid w:val="00576D8A"/>
    <w:rsid w:val="00576E00"/>
    <w:rsid w:val="00576E48"/>
    <w:rsid w:val="00576E8F"/>
    <w:rsid w:val="00577126"/>
    <w:rsid w:val="005774C2"/>
    <w:rsid w:val="005778D4"/>
    <w:rsid w:val="00577914"/>
    <w:rsid w:val="00577D79"/>
    <w:rsid w:val="00577DC8"/>
    <w:rsid w:val="005802BA"/>
    <w:rsid w:val="005803FE"/>
    <w:rsid w:val="005804D1"/>
    <w:rsid w:val="005805AA"/>
    <w:rsid w:val="00580697"/>
    <w:rsid w:val="005806EE"/>
    <w:rsid w:val="00580777"/>
    <w:rsid w:val="005807C3"/>
    <w:rsid w:val="00580942"/>
    <w:rsid w:val="005811DF"/>
    <w:rsid w:val="0058158E"/>
    <w:rsid w:val="005815E7"/>
    <w:rsid w:val="00581984"/>
    <w:rsid w:val="00581C3A"/>
    <w:rsid w:val="00581D10"/>
    <w:rsid w:val="005820CE"/>
    <w:rsid w:val="005821DF"/>
    <w:rsid w:val="00582342"/>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D06"/>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107C"/>
    <w:rsid w:val="005911B2"/>
    <w:rsid w:val="00591218"/>
    <w:rsid w:val="0059123A"/>
    <w:rsid w:val="00591243"/>
    <w:rsid w:val="005912E2"/>
    <w:rsid w:val="00591487"/>
    <w:rsid w:val="005916D3"/>
    <w:rsid w:val="00591964"/>
    <w:rsid w:val="00591A0A"/>
    <w:rsid w:val="00591D3B"/>
    <w:rsid w:val="00591D81"/>
    <w:rsid w:val="00591E24"/>
    <w:rsid w:val="00592258"/>
    <w:rsid w:val="005924C0"/>
    <w:rsid w:val="005929A5"/>
    <w:rsid w:val="00592D85"/>
    <w:rsid w:val="00592EFA"/>
    <w:rsid w:val="00592F47"/>
    <w:rsid w:val="005930AF"/>
    <w:rsid w:val="00593331"/>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25D"/>
    <w:rsid w:val="0059445B"/>
    <w:rsid w:val="00594921"/>
    <w:rsid w:val="00594969"/>
    <w:rsid w:val="0059499E"/>
    <w:rsid w:val="00594D6E"/>
    <w:rsid w:val="00594D93"/>
    <w:rsid w:val="00594E1A"/>
    <w:rsid w:val="00595011"/>
    <w:rsid w:val="0059539A"/>
    <w:rsid w:val="005954A7"/>
    <w:rsid w:val="005956EE"/>
    <w:rsid w:val="0059597C"/>
    <w:rsid w:val="00595F3B"/>
    <w:rsid w:val="00595FD9"/>
    <w:rsid w:val="0059643C"/>
    <w:rsid w:val="00596474"/>
    <w:rsid w:val="00596597"/>
    <w:rsid w:val="005967A8"/>
    <w:rsid w:val="00596D2C"/>
    <w:rsid w:val="00596FA8"/>
    <w:rsid w:val="005973A4"/>
    <w:rsid w:val="005973F2"/>
    <w:rsid w:val="00597466"/>
    <w:rsid w:val="005979AF"/>
    <w:rsid w:val="00597DF0"/>
    <w:rsid w:val="00597DFE"/>
    <w:rsid w:val="005A0E96"/>
    <w:rsid w:val="005A12A7"/>
    <w:rsid w:val="005A143D"/>
    <w:rsid w:val="005A1762"/>
    <w:rsid w:val="005A180C"/>
    <w:rsid w:val="005A18DA"/>
    <w:rsid w:val="005A19B1"/>
    <w:rsid w:val="005A1C77"/>
    <w:rsid w:val="005A2322"/>
    <w:rsid w:val="005A245A"/>
    <w:rsid w:val="005A24E1"/>
    <w:rsid w:val="005A252B"/>
    <w:rsid w:val="005A25F5"/>
    <w:rsid w:val="005A26B1"/>
    <w:rsid w:val="005A26FE"/>
    <w:rsid w:val="005A276A"/>
    <w:rsid w:val="005A2AB6"/>
    <w:rsid w:val="005A2B71"/>
    <w:rsid w:val="005A2F0E"/>
    <w:rsid w:val="005A313E"/>
    <w:rsid w:val="005A33DF"/>
    <w:rsid w:val="005A3647"/>
    <w:rsid w:val="005A38E8"/>
    <w:rsid w:val="005A3A27"/>
    <w:rsid w:val="005A3E81"/>
    <w:rsid w:val="005A3FBC"/>
    <w:rsid w:val="005A40CF"/>
    <w:rsid w:val="005A44AE"/>
    <w:rsid w:val="005A44E4"/>
    <w:rsid w:val="005A48CC"/>
    <w:rsid w:val="005A5124"/>
    <w:rsid w:val="005A51F7"/>
    <w:rsid w:val="005A53D6"/>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DA"/>
    <w:rsid w:val="005B2D6C"/>
    <w:rsid w:val="005B2F69"/>
    <w:rsid w:val="005B30BE"/>
    <w:rsid w:val="005B35D2"/>
    <w:rsid w:val="005B393F"/>
    <w:rsid w:val="005B3BD4"/>
    <w:rsid w:val="005B3CFF"/>
    <w:rsid w:val="005B3D18"/>
    <w:rsid w:val="005B3DC2"/>
    <w:rsid w:val="005B3DF6"/>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F6"/>
    <w:rsid w:val="005B7A13"/>
    <w:rsid w:val="005B7CFF"/>
    <w:rsid w:val="005B7D30"/>
    <w:rsid w:val="005B7E71"/>
    <w:rsid w:val="005B7E84"/>
    <w:rsid w:val="005C00C6"/>
    <w:rsid w:val="005C01BA"/>
    <w:rsid w:val="005C0394"/>
    <w:rsid w:val="005C05CB"/>
    <w:rsid w:val="005C0878"/>
    <w:rsid w:val="005C0881"/>
    <w:rsid w:val="005C0981"/>
    <w:rsid w:val="005C0A2F"/>
    <w:rsid w:val="005C0E5C"/>
    <w:rsid w:val="005C0F65"/>
    <w:rsid w:val="005C11BD"/>
    <w:rsid w:val="005C1221"/>
    <w:rsid w:val="005C133D"/>
    <w:rsid w:val="005C1585"/>
    <w:rsid w:val="005C18C1"/>
    <w:rsid w:val="005C1CFA"/>
    <w:rsid w:val="005C1D84"/>
    <w:rsid w:val="005C25E3"/>
    <w:rsid w:val="005C267A"/>
    <w:rsid w:val="005C26B8"/>
    <w:rsid w:val="005C28BA"/>
    <w:rsid w:val="005C2B0B"/>
    <w:rsid w:val="005C2C24"/>
    <w:rsid w:val="005C2C36"/>
    <w:rsid w:val="005C2E14"/>
    <w:rsid w:val="005C2F18"/>
    <w:rsid w:val="005C3156"/>
    <w:rsid w:val="005C36AA"/>
    <w:rsid w:val="005C381A"/>
    <w:rsid w:val="005C3896"/>
    <w:rsid w:val="005C390C"/>
    <w:rsid w:val="005C3B80"/>
    <w:rsid w:val="005C3E8C"/>
    <w:rsid w:val="005C4426"/>
    <w:rsid w:val="005C44FD"/>
    <w:rsid w:val="005C457A"/>
    <w:rsid w:val="005C4648"/>
    <w:rsid w:val="005C4843"/>
    <w:rsid w:val="005C48F1"/>
    <w:rsid w:val="005C4CBA"/>
    <w:rsid w:val="005C4F8E"/>
    <w:rsid w:val="005C513F"/>
    <w:rsid w:val="005C51E3"/>
    <w:rsid w:val="005C5292"/>
    <w:rsid w:val="005C5371"/>
    <w:rsid w:val="005C544D"/>
    <w:rsid w:val="005C58FC"/>
    <w:rsid w:val="005C5964"/>
    <w:rsid w:val="005C5970"/>
    <w:rsid w:val="005C5AA2"/>
    <w:rsid w:val="005C5AB6"/>
    <w:rsid w:val="005C5E09"/>
    <w:rsid w:val="005C6129"/>
    <w:rsid w:val="005C61C5"/>
    <w:rsid w:val="005C62F6"/>
    <w:rsid w:val="005C6340"/>
    <w:rsid w:val="005C67AC"/>
    <w:rsid w:val="005C6868"/>
    <w:rsid w:val="005C6AE7"/>
    <w:rsid w:val="005C6C58"/>
    <w:rsid w:val="005C6D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4A0"/>
    <w:rsid w:val="005D1623"/>
    <w:rsid w:val="005D1EC2"/>
    <w:rsid w:val="005D2075"/>
    <w:rsid w:val="005D22B0"/>
    <w:rsid w:val="005D2BDB"/>
    <w:rsid w:val="005D2F0C"/>
    <w:rsid w:val="005D30CC"/>
    <w:rsid w:val="005D318F"/>
    <w:rsid w:val="005D3280"/>
    <w:rsid w:val="005D3388"/>
    <w:rsid w:val="005D3623"/>
    <w:rsid w:val="005D3711"/>
    <w:rsid w:val="005D3B2E"/>
    <w:rsid w:val="005D3DEC"/>
    <w:rsid w:val="005D3FAC"/>
    <w:rsid w:val="005D4001"/>
    <w:rsid w:val="005D40CA"/>
    <w:rsid w:val="005D4289"/>
    <w:rsid w:val="005D445D"/>
    <w:rsid w:val="005D4802"/>
    <w:rsid w:val="005D4D3E"/>
    <w:rsid w:val="005D4DBC"/>
    <w:rsid w:val="005D4E2B"/>
    <w:rsid w:val="005D4ED2"/>
    <w:rsid w:val="005D5380"/>
    <w:rsid w:val="005D5382"/>
    <w:rsid w:val="005D543A"/>
    <w:rsid w:val="005D54A5"/>
    <w:rsid w:val="005D5541"/>
    <w:rsid w:val="005D55AD"/>
    <w:rsid w:val="005D565C"/>
    <w:rsid w:val="005D56A8"/>
    <w:rsid w:val="005D585D"/>
    <w:rsid w:val="005D5A7C"/>
    <w:rsid w:val="005D5B38"/>
    <w:rsid w:val="005D6223"/>
    <w:rsid w:val="005D64D3"/>
    <w:rsid w:val="005D660A"/>
    <w:rsid w:val="005D673A"/>
    <w:rsid w:val="005D687E"/>
    <w:rsid w:val="005D6963"/>
    <w:rsid w:val="005D69B5"/>
    <w:rsid w:val="005D6D17"/>
    <w:rsid w:val="005D705B"/>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20BA"/>
    <w:rsid w:val="005E2411"/>
    <w:rsid w:val="005E2915"/>
    <w:rsid w:val="005E2B53"/>
    <w:rsid w:val="005E2C36"/>
    <w:rsid w:val="005E3381"/>
    <w:rsid w:val="005E344E"/>
    <w:rsid w:val="005E359A"/>
    <w:rsid w:val="005E37E6"/>
    <w:rsid w:val="005E3941"/>
    <w:rsid w:val="005E4058"/>
    <w:rsid w:val="005E4651"/>
    <w:rsid w:val="005E4A15"/>
    <w:rsid w:val="005E4A8D"/>
    <w:rsid w:val="005E4C5F"/>
    <w:rsid w:val="005E4C79"/>
    <w:rsid w:val="005E4E0B"/>
    <w:rsid w:val="005E4FC0"/>
    <w:rsid w:val="005E504A"/>
    <w:rsid w:val="005E554A"/>
    <w:rsid w:val="005E563B"/>
    <w:rsid w:val="005E56F4"/>
    <w:rsid w:val="005E5743"/>
    <w:rsid w:val="005E5832"/>
    <w:rsid w:val="005E5D57"/>
    <w:rsid w:val="005E5E15"/>
    <w:rsid w:val="005E623A"/>
    <w:rsid w:val="005E64EF"/>
    <w:rsid w:val="005E69E2"/>
    <w:rsid w:val="005E6F6C"/>
    <w:rsid w:val="005E7449"/>
    <w:rsid w:val="005E7675"/>
    <w:rsid w:val="005E7715"/>
    <w:rsid w:val="005E7719"/>
    <w:rsid w:val="005E77E5"/>
    <w:rsid w:val="005E7AF5"/>
    <w:rsid w:val="005E7BAF"/>
    <w:rsid w:val="005E7CAA"/>
    <w:rsid w:val="005E7EC1"/>
    <w:rsid w:val="005E7EC9"/>
    <w:rsid w:val="005F01A6"/>
    <w:rsid w:val="005F0575"/>
    <w:rsid w:val="005F06DE"/>
    <w:rsid w:val="005F096C"/>
    <w:rsid w:val="005F0C7A"/>
    <w:rsid w:val="005F0DF2"/>
    <w:rsid w:val="005F0F45"/>
    <w:rsid w:val="005F14A1"/>
    <w:rsid w:val="005F14F5"/>
    <w:rsid w:val="005F1519"/>
    <w:rsid w:val="005F160F"/>
    <w:rsid w:val="005F1B0E"/>
    <w:rsid w:val="005F1F23"/>
    <w:rsid w:val="005F2134"/>
    <w:rsid w:val="005F25B7"/>
    <w:rsid w:val="005F2638"/>
    <w:rsid w:val="005F2723"/>
    <w:rsid w:val="005F288A"/>
    <w:rsid w:val="005F2985"/>
    <w:rsid w:val="005F298D"/>
    <w:rsid w:val="005F2B12"/>
    <w:rsid w:val="005F2BAF"/>
    <w:rsid w:val="005F2E76"/>
    <w:rsid w:val="005F2F53"/>
    <w:rsid w:val="005F2FB3"/>
    <w:rsid w:val="005F3302"/>
    <w:rsid w:val="005F341F"/>
    <w:rsid w:val="005F3546"/>
    <w:rsid w:val="005F37B9"/>
    <w:rsid w:val="005F3C4E"/>
    <w:rsid w:val="005F3C6A"/>
    <w:rsid w:val="005F3EC7"/>
    <w:rsid w:val="005F485F"/>
    <w:rsid w:val="005F4951"/>
    <w:rsid w:val="005F4D0F"/>
    <w:rsid w:val="005F4DB8"/>
    <w:rsid w:val="005F4DF0"/>
    <w:rsid w:val="005F4F2C"/>
    <w:rsid w:val="005F510D"/>
    <w:rsid w:val="005F5ADE"/>
    <w:rsid w:val="005F63BB"/>
    <w:rsid w:val="005F664A"/>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87"/>
    <w:rsid w:val="00600D88"/>
    <w:rsid w:val="00600E74"/>
    <w:rsid w:val="00600EC8"/>
    <w:rsid w:val="006011B4"/>
    <w:rsid w:val="006012FF"/>
    <w:rsid w:val="0060131D"/>
    <w:rsid w:val="00601520"/>
    <w:rsid w:val="00601A09"/>
    <w:rsid w:val="00601FD0"/>
    <w:rsid w:val="00602064"/>
    <w:rsid w:val="006021A9"/>
    <w:rsid w:val="00602241"/>
    <w:rsid w:val="0060225F"/>
    <w:rsid w:val="00602515"/>
    <w:rsid w:val="006029A3"/>
    <w:rsid w:val="00602A62"/>
    <w:rsid w:val="00602B7E"/>
    <w:rsid w:val="00602BB4"/>
    <w:rsid w:val="00602CBB"/>
    <w:rsid w:val="00602DAF"/>
    <w:rsid w:val="006031A6"/>
    <w:rsid w:val="00603719"/>
    <w:rsid w:val="0060436E"/>
    <w:rsid w:val="006043A9"/>
    <w:rsid w:val="0060449D"/>
    <w:rsid w:val="006044A5"/>
    <w:rsid w:val="006044DC"/>
    <w:rsid w:val="00604CBC"/>
    <w:rsid w:val="00604D65"/>
    <w:rsid w:val="00605176"/>
    <w:rsid w:val="006055B5"/>
    <w:rsid w:val="006055C0"/>
    <w:rsid w:val="006055D9"/>
    <w:rsid w:val="0060565F"/>
    <w:rsid w:val="0060567A"/>
    <w:rsid w:val="00605853"/>
    <w:rsid w:val="00605969"/>
    <w:rsid w:val="00605A2C"/>
    <w:rsid w:val="00605B1E"/>
    <w:rsid w:val="00605D4F"/>
    <w:rsid w:val="00605D92"/>
    <w:rsid w:val="00605ED2"/>
    <w:rsid w:val="0060607B"/>
    <w:rsid w:val="006060D8"/>
    <w:rsid w:val="006064D2"/>
    <w:rsid w:val="006066D4"/>
    <w:rsid w:val="00606703"/>
    <w:rsid w:val="00606773"/>
    <w:rsid w:val="00606882"/>
    <w:rsid w:val="00606B7F"/>
    <w:rsid w:val="00606D39"/>
    <w:rsid w:val="006071CE"/>
    <w:rsid w:val="0060731F"/>
    <w:rsid w:val="0060733E"/>
    <w:rsid w:val="00607387"/>
    <w:rsid w:val="0060743E"/>
    <w:rsid w:val="00607A09"/>
    <w:rsid w:val="00607EC9"/>
    <w:rsid w:val="00607F0C"/>
    <w:rsid w:val="00610519"/>
    <w:rsid w:val="0061085F"/>
    <w:rsid w:val="006108F8"/>
    <w:rsid w:val="006109F3"/>
    <w:rsid w:val="00610CEC"/>
    <w:rsid w:val="00610FF7"/>
    <w:rsid w:val="006110A9"/>
    <w:rsid w:val="0061142F"/>
    <w:rsid w:val="00611704"/>
    <w:rsid w:val="00611B72"/>
    <w:rsid w:val="00611DBD"/>
    <w:rsid w:val="00611F3B"/>
    <w:rsid w:val="00612317"/>
    <w:rsid w:val="006123B7"/>
    <w:rsid w:val="0061262E"/>
    <w:rsid w:val="00612B26"/>
    <w:rsid w:val="00612FEE"/>
    <w:rsid w:val="00613509"/>
    <w:rsid w:val="00613823"/>
    <w:rsid w:val="00613BD0"/>
    <w:rsid w:val="00613BEA"/>
    <w:rsid w:val="00613C03"/>
    <w:rsid w:val="00613EC6"/>
    <w:rsid w:val="00614000"/>
    <w:rsid w:val="00614213"/>
    <w:rsid w:val="00614451"/>
    <w:rsid w:val="0061477F"/>
    <w:rsid w:val="006147A5"/>
    <w:rsid w:val="00614905"/>
    <w:rsid w:val="00614E67"/>
    <w:rsid w:val="0061504B"/>
    <w:rsid w:val="00615139"/>
    <w:rsid w:val="006153EA"/>
    <w:rsid w:val="00615841"/>
    <w:rsid w:val="00615D85"/>
    <w:rsid w:val="0061636E"/>
    <w:rsid w:val="00616544"/>
    <w:rsid w:val="00616823"/>
    <w:rsid w:val="00616A66"/>
    <w:rsid w:val="00616BCB"/>
    <w:rsid w:val="00616D03"/>
    <w:rsid w:val="0061714F"/>
    <w:rsid w:val="00617C25"/>
    <w:rsid w:val="00617EE2"/>
    <w:rsid w:val="00620014"/>
    <w:rsid w:val="0062001C"/>
    <w:rsid w:val="006200E0"/>
    <w:rsid w:val="006202BD"/>
    <w:rsid w:val="006203A9"/>
    <w:rsid w:val="006203B7"/>
    <w:rsid w:val="00620661"/>
    <w:rsid w:val="00620694"/>
    <w:rsid w:val="006209F4"/>
    <w:rsid w:val="00620ACB"/>
    <w:rsid w:val="0062101C"/>
    <w:rsid w:val="00621276"/>
    <w:rsid w:val="0062145E"/>
    <w:rsid w:val="006219E2"/>
    <w:rsid w:val="00621D72"/>
    <w:rsid w:val="0062200B"/>
    <w:rsid w:val="006231F1"/>
    <w:rsid w:val="006232E6"/>
    <w:rsid w:val="00623327"/>
    <w:rsid w:val="00623427"/>
    <w:rsid w:val="00623784"/>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8E"/>
    <w:rsid w:val="00633062"/>
    <w:rsid w:val="006330EE"/>
    <w:rsid w:val="0063326E"/>
    <w:rsid w:val="00633316"/>
    <w:rsid w:val="00633415"/>
    <w:rsid w:val="00633747"/>
    <w:rsid w:val="00633E21"/>
    <w:rsid w:val="00633E48"/>
    <w:rsid w:val="00634462"/>
    <w:rsid w:val="006344F1"/>
    <w:rsid w:val="006346EA"/>
    <w:rsid w:val="006347D5"/>
    <w:rsid w:val="00634A0E"/>
    <w:rsid w:val="00634A23"/>
    <w:rsid w:val="00634A6B"/>
    <w:rsid w:val="00634E8A"/>
    <w:rsid w:val="00635B24"/>
    <w:rsid w:val="00635C17"/>
    <w:rsid w:val="00635D76"/>
    <w:rsid w:val="0063603B"/>
    <w:rsid w:val="006362CA"/>
    <w:rsid w:val="00636736"/>
    <w:rsid w:val="00636877"/>
    <w:rsid w:val="00636CCE"/>
    <w:rsid w:val="00636F1E"/>
    <w:rsid w:val="00636FCF"/>
    <w:rsid w:val="00637168"/>
    <w:rsid w:val="00637175"/>
    <w:rsid w:val="0063720D"/>
    <w:rsid w:val="006373A2"/>
    <w:rsid w:val="00637F02"/>
    <w:rsid w:val="00640109"/>
    <w:rsid w:val="00640548"/>
    <w:rsid w:val="006406E6"/>
    <w:rsid w:val="006407BD"/>
    <w:rsid w:val="00640DA9"/>
    <w:rsid w:val="00640E30"/>
    <w:rsid w:val="00640FA1"/>
    <w:rsid w:val="00641303"/>
    <w:rsid w:val="006413D6"/>
    <w:rsid w:val="0064173C"/>
    <w:rsid w:val="006417D9"/>
    <w:rsid w:val="0064190C"/>
    <w:rsid w:val="0064199A"/>
    <w:rsid w:val="00641DAF"/>
    <w:rsid w:val="00641EED"/>
    <w:rsid w:val="00641FAC"/>
    <w:rsid w:val="006420FC"/>
    <w:rsid w:val="00642347"/>
    <w:rsid w:val="006423F1"/>
    <w:rsid w:val="006424CF"/>
    <w:rsid w:val="006428A4"/>
    <w:rsid w:val="006428A6"/>
    <w:rsid w:val="006428C5"/>
    <w:rsid w:val="00642A5B"/>
    <w:rsid w:val="00642A8C"/>
    <w:rsid w:val="00642E28"/>
    <w:rsid w:val="00642FD0"/>
    <w:rsid w:val="006434BE"/>
    <w:rsid w:val="006434F7"/>
    <w:rsid w:val="00643702"/>
    <w:rsid w:val="00643763"/>
    <w:rsid w:val="0064396B"/>
    <w:rsid w:val="00643A60"/>
    <w:rsid w:val="00643C36"/>
    <w:rsid w:val="00643D24"/>
    <w:rsid w:val="00643D72"/>
    <w:rsid w:val="00643D75"/>
    <w:rsid w:val="0064401E"/>
    <w:rsid w:val="00644329"/>
    <w:rsid w:val="006445C9"/>
    <w:rsid w:val="006449C2"/>
    <w:rsid w:val="00644ADB"/>
    <w:rsid w:val="00644ADE"/>
    <w:rsid w:val="00644B71"/>
    <w:rsid w:val="00644C03"/>
    <w:rsid w:val="00644D25"/>
    <w:rsid w:val="00644D2B"/>
    <w:rsid w:val="00644F4A"/>
    <w:rsid w:val="006457A9"/>
    <w:rsid w:val="0064584A"/>
    <w:rsid w:val="00645AE4"/>
    <w:rsid w:val="00645D5E"/>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501E7"/>
    <w:rsid w:val="006507C3"/>
    <w:rsid w:val="00650873"/>
    <w:rsid w:val="00650954"/>
    <w:rsid w:val="00650BE8"/>
    <w:rsid w:val="00650C02"/>
    <w:rsid w:val="00650DF2"/>
    <w:rsid w:val="00651084"/>
    <w:rsid w:val="00651103"/>
    <w:rsid w:val="0065116D"/>
    <w:rsid w:val="006511F4"/>
    <w:rsid w:val="0065153D"/>
    <w:rsid w:val="0065194B"/>
    <w:rsid w:val="00651AA4"/>
    <w:rsid w:val="00651DEF"/>
    <w:rsid w:val="00652186"/>
    <w:rsid w:val="0065240C"/>
    <w:rsid w:val="0065278F"/>
    <w:rsid w:val="006527E7"/>
    <w:rsid w:val="00652818"/>
    <w:rsid w:val="0065295D"/>
    <w:rsid w:val="00652CA1"/>
    <w:rsid w:val="00652F00"/>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CD"/>
    <w:rsid w:val="006620F2"/>
    <w:rsid w:val="00662232"/>
    <w:rsid w:val="006622BE"/>
    <w:rsid w:val="006623A4"/>
    <w:rsid w:val="006625D3"/>
    <w:rsid w:val="006625FE"/>
    <w:rsid w:val="00662701"/>
    <w:rsid w:val="00662828"/>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311"/>
    <w:rsid w:val="00664A90"/>
    <w:rsid w:val="00664ADF"/>
    <w:rsid w:val="00664B06"/>
    <w:rsid w:val="00664EC1"/>
    <w:rsid w:val="00664F52"/>
    <w:rsid w:val="00664FFB"/>
    <w:rsid w:val="00665031"/>
    <w:rsid w:val="006651DE"/>
    <w:rsid w:val="006653F9"/>
    <w:rsid w:val="00666156"/>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797"/>
    <w:rsid w:val="00670909"/>
    <w:rsid w:val="00670B2D"/>
    <w:rsid w:val="0067110A"/>
    <w:rsid w:val="006712AA"/>
    <w:rsid w:val="006714BF"/>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21C"/>
    <w:rsid w:val="0067323F"/>
    <w:rsid w:val="00673428"/>
    <w:rsid w:val="006739AC"/>
    <w:rsid w:val="00673B41"/>
    <w:rsid w:val="00673B93"/>
    <w:rsid w:val="00673BD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45A"/>
    <w:rsid w:val="006775E7"/>
    <w:rsid w:val="006777AB"/>
    <w:rsid w:val="00677E3F"/>
    <w:rsid w:val="00680292"/>
    <w:rsid w:val="00680487"/>
    <w:rsid w:val="0068059A"/>
    <w:rsid w:val="0068067C"/>
    <w:rsid w:val="006807EE"/>
    <w:rsid w:val="006809CC"/>
    <w:rsid w:val="006817F7"/>
    <w:rsid w:val="00681878"/>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6081"/>
    <w:rsid w:val="00686181"/>
    <w:rsid w:val="0068666B"/>
    <w:rsid w:val="00686741"/>
    <w:rsid w:val="00686CC4"/>
    <w:rsid w:val="00686D2A"/>
    <w:rsid w:val="00686E6C"/>
    <w:rsid w:val="00687109"/>
    <w:rsid w:val="00687140"/>
    <w:rsid w:val="00687408"/>
    <w:rsid w:val="00687BE1"/>
    <w:rsid w:val="00687CD4"/>
    <w:rsid w:val="00687EE9"/>
    <w:rsid w:val="0069017A"/>
    <w:rsid w:val="0069025F"/>
    <w:rsid w:val="00690E9B"/>
    <w:rsid w:val="00690F20"/>
    <w:rsid w:val="00691630"/>
    <w:rsid w:val="00691770"/>
    <w:rsid w:val="0069181A"/>
    <w:rsid w:val="00691A57"/>
    <w:rsid w:val="00691B85"/>
    <w:rsid w:val="00691EBC"/>
    <w:rsid w:val="00692121"/>
    <w:rsid w:val="0069219B"/>
    <w:rsid w:val="00692210"/>
    <w:rsid w:val="0069239F"/>
    <w:rsid w:val="006925D4"/>
    <w:rsid w:val="00692C56"/>
    <w:rsid w:val="00692E55"/>
    <w:rsid w:val="00693241"/>
    <w:rsid w:val="0069340D"/>
    <w:rsid w:val="006934E2"/>
    <w:rsid w:val="006935B5"/>
    <w:rsid w:val="00693665"/>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735"/>
    <w:rsid w:val="00695854"/>
    <w:rsid w:val="00695859"/>
    <w:rsid w:val="00695AA7"/>
    <w:rsid w:val="00695B85"/>
    <w:rsid w:val="00695FDD"/>
    <w:rsid w:val="00696023"/>
    <w:rsid w:val="006961E8"/>
    <w:rsid w:val="006962DC"/>
    <w:rsid w:val="006962F8"/>
    <w:rsid w:val="006963AC"/>
    <w:rsid w:val="006963E8"/>
    <w:rsid w:val="006964B8"/>
    <w:rsid w:val="00696501"/>
    <w:rsid w:val="00696971"/>
    <w:rsid w:val="00696CB8"/>
    <w:rsid w:val="00696E60"/>
    <w:rsid w:val="00696FCB"/>
    <w:rsid w:val="006971B8"/>
    <w:rsid w:val="00697715"/>
    <w:rsid w:val="00697C33"/>
    <w:rsid w:val="00697E99"/>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7C"/>
    <w:rsid w:val="006A658A"/>
    <w:rsid w:val="006A6642"/>
    <w:rsid w:val="006A66B3"/>
    <w:rsid w:val="006A6742"/>
    <w:rsid w:val="006A6802"/>
    <w:rsid w:val="006A6A1D"/>
    <w:rsid w:val="006A6AB4"/>
    <w:rsid w:val="006A6CC6"/>
    <w:rsid w:val="006A6D62"/>
    <w:rsid w:val="006A72FF"/>
    <w:rsid w:val="006A740D"/>
    <w:rsid w:val="006A742B"/>
    <w:rsid w:val="006A77C9"/>
    <w:rsid w:val="006A7868"/>
    <w:rsid w:val="006A7E2C"/>
    <w:rsid w:val="006B01EB"/>
    <w:rsid w:val="006B06C0"/>
    <w:rsid w:val="006B0A3F"/>
    <w:rsid w:val="006B0A8D"/>
    <w:rsid w:val="006B1029"/>
    <w:rsid w:val="006B1214"/>
    <w:rsid w:val="006B138D"/>
    <w:rsid w:val="006B1534"/>
    <w:rsid w:val="006B156F"/>
    <w:rsid w:val="006B15D9"/>
    <w:rsid w:val="006B1FEF"/>
    <w:rsid w:val="006B2369"/>
    <w:rsid w:val="006B2895"/>
    <w:rsid w:val="006B290C"/>
    <w:rsid w:val="006B2D57"/>
    <w:rsid w:val="006B2DFC"/>
    <w:rsid w:val="006B2E6A"/>
    <w:rsid w:val="006B35E9"/>
    <w:rsid w:val="006B36CA"/>
    <w:rsid w:val="006B3700"/>
    <w:rsid w:val="006B38CD"/>
    <w:rsid w:val="006B3AB3"/>
    <w:rsid w:val="006B3B26"/>
    <w:rsid w:val="006B3CC2"/>
    <w:rsid w:val="006B3CDF"/>
    <w:rsid w:val="006B3DFA"/>
    <w:rsid w:val="006B3F75"/>
    <w:rsid w:val="006B41A9"/>
    <w:rsid w:val="006B41D6"/>
    <w:rsid w:val="006B4DF5"/>
    <w:rsid w:val="006B51AB"/>
    <w:rsid w:val="006B548C"/>
    <w:rsid w:val="006B5551"/>
    <w:rsid w:val="006B57EA"/>
    <w:rsid w:val="006B58EE"/>
    <w:rsid w:val="006B619E"/>
    <w:rsid w:val="006B67C7"/>
    <w:rsid w:val="006B6F36"/>
    <w:rsid w:val="006B6F69"/>
    <w:rsid w:val="006B710F"/>
    <w:rsid w:val="006B716D"/>
    <w:rsid w:val="006B7231"/>
    <w:rsid w:val="006B7257"/>
    <w:rsid w:val="006B737B"/>
    <w:rsid w:val="006B77A6"/>
    <w:rsid w:val="006B7919"/>
    <w:rsid w:val="006B79F8"/>
    <w:rsid w:val="006B7F2C"/>
    <w:rsid w:val="006C0423"/>
    <w:rsid w:val="006C07B4"/>
    <w:rsid w:val="006C0849"/>
    <w:rsid w:val="006C0BA2"/>
    <w:rsid w:val="006C0C4B"/>
    <w:rsid w:val="006C0C7D"/>
    <w:rsid w:val="006C1152"/>
    <w:rsid w:val="006C1306"/>
    <w:rsid w:val="006C1461"/>
    <w:rsid w:val="006C1988"/>
    <w:rsid w:val="006C19A9"/>
    <w:rsid w:val="006C1AEA"/>
    <w:rsid w:val="006C1D22"/>
    <w:rsid w:val="006C212E"/>
    <w:rsid w:val="006C2288"/>
    <w:rsid w:val="006C2432"/>
    <w:rsid w:val="006C24E6"/>
    <w:rsid w:val="006C25DA"/>
    <w:rsid w:val="006C2679"/>
    <w:rsid w:val="006C2BCA"/>
    <w:rsid w:val="006C2CA0"/>
    <w:rsid w:val="006C2CB1"/>
    <w:rsid w:val="006C2F6A"/>
    <w:rsid w:val="006C310B"/>
    <w:rsid w:val="006C310E"/>
    <w:rsid w:val="006C31BE"/>
    <w:rsid w:val="006C3266"/>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6034"/>
    <w:rsid w:val="006C627D"/>
    <w:rsid w:val="006C67B1"/>
    <w:rsid w:val="006C68FE"/>
    <w:rsid w:val="006C6EDB"/>
    <w:rsid w:val="006C7176"/>
    <w:rsid w:val="006C732E"/>
    <w:rsid w:val="006C7485"/>
    <w:rsid w:val="006C75E5"/>
    <w:rsid w:val="006C7902"/>
    <w:rsid w:val="006C79B4"/>
    <w:rsid w:val="006C7CDB"/>
    <w:rsid w:val="006C7F44"/>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C9"/>
    <w:rsid w:val="006D3493"/>
    <w:rsid w:val="006D34DD"/>
    <w:rsid w:val="006D3EAD"/>
    <w:rsid w:val="006D3EC3"/>
    <w:rsid w:val="006D400D"/>
    <w:rsid w:val="006D4455"/>
    <w:rsid w:val="006D453F"/>
    <w:rsid w:val="006D4558"/>
    <w:rsid w:val="006D4596"/>
    <w:rsid w:val="006D47C8"/>
    <w:rsid w:val="006D4930"/>
    <w:rsid w:val="006D4A31"/>
    <w:rsid w:val="006D4A55"/>
    <w:rsid w:val="006D4AD0"/>
    <w:rsid w:val="006D4BD1"/>
    <w:rsid w:val="006D4D3A"/>
    <w:rsid w:val="006D4ECF"/>
    <w:rsid w:val="006D51AE"/>
    <w:rsid w:val="006D5350"/>
    <w:rsid w:val="006D570E"/>
    <w:rsid w:val="006D5B24"/>
    <w:rsid w:val="006D624A"/>
    <w:rsid w:val="006D6846"/>
    <w:rsid w:val="006D68D5"/>
    <w:rsid w:val="006D6AE2"/>
    <w:rsid w:val="006D6BEF"/>
    <w:rsid w:val="006D6D67"/>
    <w:rsid w:val="006D6D6A"/>
    <w:rsid w:val="006D6F98"/>
    <w:rsid w:val="006D71A3"/>
    <w:rsid w:val="006D735A"/>
    <w:rsid w:val="006D7521"/>
    <w:rsid w:val="006D75FA"/>
    <w:rsid w:val="006D78FF"/>
    <w:rsid w:val="006D7A3C"/>
    <w:rsid w:val="006D7D9E"/>
    <w:rsid w:val="006E0028"/>
    <w:rsid w:val="006E01C1"/>
    <w:rsid w:val="006E03B4"/>
    <w:rsid w:val="006E03E8"/>
    <w:rsid w:val="006E04BF"/>
    <w:rsid w:val="006E09EB"/>
    <w:rsid w:val="006E0C99"/>
    <w:rsid w:val="006E0CBD"/>
    <w:rsid w:val="006E0F2E"/>
    <w:rsid w:val="006E11F1"/>
    <w:rsid w:val="006E1488"/>
    <w:rsid w:val="006E185C"/>
    <w:rsid w:val="006E18DE"/>
    <w:rsid w:val="006E1B6B"/>
    <w:rsid w:val="006E2094"/>
    <w:rsid w:val="006E2149"/>
    <w:rsid w:val="006E21B0"/>
    <w:rsid w:val="006E26C7"/>
    <w:rsid w:val="006E27D2"/>
    <w:rsid w:val="006E2CDF"/>
    <w:rsid w:val="006E2D35"/>
    <w:rsid w:val="006E2E56"/>
    <w:rsid w:val="006E306D"/>
    <w:rsid w:val="006E3925"/>
    <w:rsid w:val="006E39F3"/>
    <w:rsid w:val="006E3BD4"/>
    <w:rsid w:val="006E3D40"/>
    <w:rsid w:val="006E4390"/>
    <w:rsid w:val="006E46E4"/>
    <w:rsid w:val="006E4872"/>
    <w:rsid w:val="006E49A5"/>
    <w:rsid w:val="006E4CA7"/>
    <w:rsid w:val="006E5097"/>
    <w:rsid w:val="006E5265"/>
    <w:rsid w:val="006E5307"/>
    <w:rsid w:val="006E5699"/>
    <w:rsid w:val="006E5715"/>
    <w:rsid w:val="006E5834"/>
    <w:rsid w:val="006E59D5"/>
    <w:rsid w:val="006E5FB7"/>
    <w:rsid w:val="006E6374"/>
    <w:rsid w:val="006E6C49"/>
    <w:rsid w:val="006E7112"/>
    <w:rsid w:val="006E7680"/>
    <w:rsid w:val="006E7797"/>
    <w:rsid w:val="006E7B62"/>
    <w:rsid w:val="006F001A"/>
    <w:rsid w:val="006F0064"/>
    <w:rsid w:val="006F0514"/>
    <w:rsid w:val="006F0B74"/>
    <w:rsid w:val="006F0DC7"/>
    <w:rsid w:val="006F0F66"/>
    <w:rsid w:val="006F0FC7"/>
    <w:rsid w:val="006F1138"/>
    <w:rsid w:val="006F1238"/>
    <w:rsid w:val="006F13AF"/>
    <w:rsid w:val="006F15BF"/>
    <w:rsid w:val="006F1614"/>
    <w:rsid w:val="006F1877"/>
    <w:rsid w:val="006F1A6A"/>
    <w:rsid w:val="006F1BE0"/>
    <w:rsid w:val="006F2031"/>
    <w:rsid w:val="006F24BB"/>
    <w:rsid w:val="006F2838"/>
    <w:rsid w:val="006F2941"/>
    <w:rsid w:val="006F2B2C"/>
    <w:rsid w:val="006F2B36"/>
    <w:rsid w:val="006F2B73"/>
    <w:rsid w:val="006F2EDA"/>
    <w:rsid w:val="006F2FC0"/>
    <w:rsid w:val="006F32C8"/>
    <w:rsid w:val="006F3411"/>
    <w:rsid w:val="006F3457"/>
    <w:rsid w:val="006F348C"/>
    <w:rsid w:val="006F3524"/>
    <w:rsid w:val="006F3616"/>
    <w:rsid w:val="006F364A"/>
    <w:rsid w:val="006F3985"/>
    <w:rsid w:val="006F39C2"/>
    <w:rsid w:val="006F3A3C"/>
    <w:rsid w:val="006F3CA2"/>
    <w:rsid w:val="006F3E65"/>
    <w:rsid w:val="006F4031"/>
    <w:rsid w:val="006F41AD"/>
    <w:rsid w:val="006F4B4E"/>
    <w:rsid w:val="006F4C33"/>
    <w:rsid w:val="006F4DD7"/>
    <w:rsid w:val="006F4FCC"/>
    <w:rsid w:val="006F557D"/>
    <w:rsid w:val="006F55BB"/>
    <w:rsid w:val="006F5670"/>
    <w:rsid w:val="006F59ED"/>
    <w:rsid w:val="006F5CAD"/>
    <w:rsid w:val="006F60A4"/>
    <w:rsid w:val="006F63CD"/>
    <w:rsid w:val="006F654E"/>
    <w:rsid w:val="006F6666"/>
    <w:rsid w:val="006F667E"/>
    <w:rsid w:val="006F6757"/>
    <w:rsid w:val="006F6823"/>
    <w:rsid w:val="006F70C1"/>
    <w:rsid w:val="006F73F9"/>
    <w:rsid w:val="006F7659"/>
    <w:rsid w:val="006F76CB"/>
    <w:rsid w:val="006F77CB"/>
    <w:rsid w:val="006F7A10"/>
    <w:rsid w:val="006F7BDB"/>
    <w:rsid w:val="007000AA"/>
    <w:rsid w:val="007001AC"/>
    <w:rsid w:val="007004BC"/>
    <w:rsid w:val="00700FBE"/>
    <w:rsid w:val="007013DF"/>
    <w:rsid w:val="0070156C"/>
    <w:rsid w:val="00701604"/>
    <w:rsid w:val="00701965"/>
    <w:rsid w:val="00701FC3"/>
    <w:rsid w:val="0070209D"/>
    <w:rsid w:val="007020D6"/>
    <w:rsid w:val="00702426"/>
    <w:rsid w:val="007025C5"/>
    <w:rsid w:val="0070270C"/>
    <w:rsid w:val="007027BB"/>
    <w:rsid w:val="00702802"/>
    <w:rsid w:val="00702AB2"/>
    <w:rsid w:val="00702F8D"/>
    <w:rsid w:val="00702FC0"/>
    <w:rsid w:val="007033D8"/>
    <w:rsid w:val="0070342E"/>
    <w:rsid w:val="00703603"/>
    <w:rsid w:val="00703663"/>
    <w:rsid w:val="007036CF"/>
    <w:rsid w:val="0070374D"/>
    <w:rsid w:val="00703763"/>
    <w:rsid w:val="00703929"/>
    <w:rsid w:val="00703E7A"/>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10D7"/>
    <w:rsid w:val="00711304"/>
    <w:rsid w:val="007114B6"/>
    <w:rsid w:val="007116D3"/>
    <w:rsid w:val="007116DF"/>
    <w:rsid w:val="007117FD"/>
    <w:rsid w:val="0071182A"/>
    <w:rsid w:val="00711CBB"/>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D"/>
    <w:rsid w:val="00714F10"/>
    <w:rsid w:val="007152B6"/>
    <w:rsid w:val="00715A8C"/>
    <w:rsid w:val="00716594"/>
    <w:rsid w:val="00716948"/>
    <w:rsid w:val="007169E9"/>
    <w:rsid w:val="00716A65"/>
    <w:rsid w:val="00716D24"/>
    <w:rsid w:val="00717409"/>
    <w:rsid w:val="00717493"/>
    <w:rsid w:val="007174ED"/>
    <w:rsid w:val="00717520"/>
    <w:rsid w:val="0071770E"/>
    <w:rsid w:val="007179D8"/>
    <w:rsid w:val="00717BB9"/>
    <w:rsid w:val="00717C54"/>
    <w:rsid w:val="00717E5E"/>
    <w:rsid w:val="007200E7"/>
    <w:rsid w:val="00720408"/>
    <w:rsid w:val="007209A9"/>
    <w:rsid w:val="00720AE1"/>
    <w:rsid w:val="00721217"/>
    <w:rsid w:val="007212CA"/>
    <w:rsid w:val="00721416"/>
    <w:rsid w:val="007214AD"/>
    <w:rsid w:val="007215C2"/>
    <w:rsid w:val="007218B7"/>
    <w:rsid w:val="00721B2B"/>
    <w:rsid w:val="00721BFE"/>
    <w:rsid w:val="00721C89"/>
    <w:rsid w:val="00722217"/>
    <w:rsid w:val="0072249A"/>
    <w:rsid w:val="007226D0"/>
    <w:rsid w:val="00722B23"/>
    <w:rsid w:val="00722BEC"/>
    <w:rsid w:val="00722DEB"/>
    <w:rsid w:val="00722EB1"/>
    <w:rsid w:val="00723174"/>
    <w:rsid w:val="00723246"/>
    <w:rsid w:val="0072368C"/>
    <w:rsid w:val="00723C92"/>
    <w:rsid w:val="00723FCE"/>
    <w:rsid w:val="0072407A"/>
    <w:rsid w:val="007242CA"/>
    <w:rsid w:val="0072442A"/>
    <w:rsid w:val="00724738"/>
    <w:rsid w:val="00724980"/>
    <w:rsid w:val="00724995"/>
    <w:rsid w:val="00724AE9"/>
    <w:rsid w:val="00724B42"/>
    <w:rsid w:val="007251ED"/>
    <w:rsid w:val="00725341"/>
    <w:rsid w:val="00725474"/>
    <w:rsid w:val="0072588C"/>
    <w:rsid w:val="007258DE"/>
    <w:rsid w:val="00725D18"/>
    <w:rsid w:val="00725E36"/>
    <w:rsid w:val="00725F3E"/>
    <w:rsid w:val="00726179"/>
    <w:rsid w:val="0072632A"/>
    <w:rsid w:val="00726487"/>
    <w:rsid w:val="007264FB"/>
    <w:rsid w:val="0072663C"/>
    <w:rsid w:val="007266BC"/>
    <w:rsid w:val="0072679A"/>
    <w:rsid w:val="007268BE"/>
    <w:rsid w:val="00726EBD"/>
    <w:rsid w:val="00726EE5"/>
    <w:rsid w:val="0072700B"/>
    <w:rsid w:val="0072702F"/>
    <w:rsid w:val="007270D1"/>
    <w:rsid w:val="007273E2"/>
    <w:rsid w:val="00727767"/>
    <w:rsid w:val="0072790E"/>
    <w:rsid w:val="00727A71"/>
    <w:rsid w:val="00727CEF"/>
    <w:rsid w:val="00727DE1"/>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EDF"/>
    <w:rsid w:val="00732061"/>
    <w:rsid w:val="007325D6"/>
    <w:rsid w:val="00732600"/>
    <w:rsid w:val="007327FC"/>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4E0"/>
    <w:rsid w:val="007355A8"/>
    <w:rsid w:val="0073588E"/>
    <w:rsid w:val="007358D0"/>
    <w:rsid w:val="00735933"/>
    <w:rsid w:val="00735A0D"/>
    <w:rsid w:val="00735B5D"/>
    <w:rsid w:val="00735CC5"/>
    <w:rsid w:val="00735DF9"/>
    <w:rsid w:val="00735E9C"/>
    <w:rsid w:val="00735F5D"/>
    <w:rsid w:val="007360D5"/>
    <w:rsid w:val="0073625E"/>
    <w:rsid w:val="00736548"/>
    <w:rsid w:val="0073665E"/>
    <w:rsid w:val="00736859"/>
    <w:rsid w:val="00737054"/>
    <w:rsid w:val="007371B9"/>
    <w:rsid w:val="007377EA"/>
    <w:rsid w:val="007378EF"/>
    <w:rsid w:val="00737B4C"/>
    <w:rsid w:val="00740121"/>
    <w:rsid w:val="00740291"/>
    <w:rsid w:val="00740374"/>
    <w:rsid w:val="007403CE"/>
    <w:rsid w:val="007405CB"/>
    <w:rsid w:val="0074074E"/>
    <w:rsid w:val="007409E3"/>
    <w:rsid w:val="00740ACC"/>
    <w:rsid w:val="00740C46"/>
    <w:rsid w:val="00740DB2"/>
    <w:rsid w:val="00740F2D"/>
    <w:rsid w:val="00741058"/>
    <w:rsid w:val="007413DB"/>
    <w:rsid w:val="007418F1"/>
    <w:rsid w:val="0074199F"/>
    <w:rsid w:val="007419F2"/>
    <w:rsid w:val="00741A3B"/>
    <w:rsid w:val="00741FA1"/>
    <w:rsid w:val="0074205A"/>
    <w:rsid w:val="00742608"/>
    <w:rsid w:val="00742985"/>
    <w:rsid w:val="00742C60"/>
    <w:rsid w:val="00742E7F"/>
    <w:rsid w:val="00742EE9"/>
    <w:rsid w:val="0074344D"/>
    <w:rsid w:val="00743B00"/>
    <w:rsid w:val="00743C09"/>
    <w:rsid w:val="0074411E"/>
    <w:rsid w:val="0074417D"/>
    <w:rsid w:val="007449C9"/>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233"/>
    <w:rsid w:val="00747ACD"/>
    <w:rsid w:val="00747D26"/>
    <w:rsid w:val="00747E80"/>
    <w:rsid w:val="00747ECC"/>
    <w:rsid w:val="00747F65"/>
    <w:rsid w:val="0075022D"/>
    <w:rsid w:val="00750248"/>
    <w:rsid w:val="007503BA"/>
    <w:rsid w:val="00750455"/>
    <w:rsid w:val="00750546"/>
    <w:rsid w:val="007505B7"/>
    <w:rsid w:val="00750653"/>
    <w:rsid w:val="00750932"/>
    <w:rsid w:val="00750934"/>
    <w:rsid w:val="00750B01"/>
    <w:rsid w:val="00750C29"/>
    <w:rsid w:val="00750D59"/>
    <w:rsid w:val="00750FBD"/>
    <w:rsid w:val="007510B3"/>
    <w:rsid w:val="007511F8"/>
    <w:rsid w:val="007517AD"/>
    <w:rsid w:val="00751B0D"/>
    <w:rsid w:val="00751B4E"/>
    <w:rsid w:val="00751BE5"/>
    <w:rsid w:val="00751C85"/>
    <w:rsid w:val="00751D2F"/>
    <w:rsid w:val="00751EE9"/>
    <w:rsid w:val="00751F1E"/>
    <w:rsid w:val="00752016"/>
    <w:rsid w:val="007523C1"/>
    <w:rsid w:val="00752607"/>
    <w:rsid w:val="00752883"/>
    <w:rsid w:val="0075296B"/>
    <w:rsid w:val="00752C3B"/>
    <w:rsid w:val="00752ED5"/>
    <w:rsid w:val="007530D9"/>
    <w:rsid w:val="0075323F"/>
    <w:rsid w:val="00753586"/>
    <w:rsid w:val="00753A67"/>
    <w:rsid w:val="00754526"/>
    <w:rsid w:val="0075462A"/>
    <w:rsid w:val="00754752"/>
    <w:rsid w:val="00754786"/>
    <w:rsid w:val="00754BCC"/>
    <w:rsid w:val="00754F98"/>
    <w:rsid w:val="007552A2"/>
    <w:rsid w:val="00755693"/>
    <w:rsid w:val="007556F4"/>
    <w:rsid w:val="00755792"/>
    <w:rsid w:val="007557B1"/>
    <w:rsid w:val="00755936"/>
    <w:rsid w:val="00755F01"/>
    <w:rsid w:val="0075629C"/>
    <w:rsid w:val="007562B8"/>
    <w:rsid w:val="00756452"/>
    <w:rsid w:val="0075647D"/>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533"/>
    <w:rsid w:val="007617AF"/>
    <w:rsid w:val="0076183E"/>
    <w:rsid w:val="00761A0C"/>
    <w:rsid w:val="00761AD1"/>
    <w:rsid w:val="00761D54"/>
    <w:rsid w:val="00761DA0"/>
    <w:rsid w:val="00761E11"/>
    <w:rsid w:val="00762087"/>
    <w:rsid w:val="007620DB"/>
    <w:rsid w:val="0076230E"/>
    <w:rsid w:val="00762319"/>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F0D"/>
    <w:rsid w:val="007650D4"/>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7A9"/>
    <w:rsid w:val="00767BFC"/>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93E"/>
    <w:rsid w:val="007719A7"/>
    <w:rsid w:val="00771BE7"/>
    <w:rsid w:val="007728C6"/>
    <w:rsid w:val="007732F2"/>
    <w:rsid w:val="007733E7"/>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646"/>
    <w:rsid w:val="00777A33"/>
    <w:rsid w:val="00777B8B"/>
    <w:rsid w:val="00777F56"/>
    <w:rsid w:val="007805A3"/>
    <w:rsid w:val="007805CD"/>
    <w:rsid w:val="00780761"/>
    <w:rsid w:val="00780866"/>
    <w:rsid w:val="00780907"/>
    <w:rsid w:val="00780999"/>
    <w:rsid w:val="00780D8B"/>
    <w:rsid w:val="00780ED3"/>
    <w:rsid w:val="007811A9"/>
    <w:rsid w:val="00781231"/>
    <w:rsid w:val="007812EA"/>
    <w:rsid w:val="007813BD"/>
    <w:rsid w:val="007814C9"/>
    <w:rsid w:val="00781531"/>
    <w:rsid w:val="00781688"/>
    <w:rsid w:val="00781ED8"/>
    <w:rsid w:val="00781F15"/>
    <w:rsid w:val="00782098"/>
    <w:rsid w:val="007824A9"/>
    <w:rsid w:val="007828CB"/>
    <w:rsid w:val="007828FD"/>
    <w:rsid w:val="00782A17"/>
    <w:rsid w:val="00782E05"/>
    <w:rsid w:val="00782E4B"/>
    <w:rsid w:val="0078315D"/>
    <w:rsid w:val="00783347"/>
    <w:rsid w:val="0078390C"/>
    <w:rsid w:val="0078394A"/>
    <w:rsid w:val="007839BD"/>
    <w:rsid w:val="00783F4C"/>
    <w:rsid w:val="00784414"/>
    <w:rsid w:val="00784619"/>
    <w:rsid w:val="007847EC"/>
    <w:rsid w:val="00784B38"/>
    <w:rsid w:val="00784E56"/>
    <w:rsid w:val="00785202"/>
    <w:rsid w:val="00785723"/>
    <w:rsid w:val="00785909"/>
    <w:rsid w:val="007859E3"/>
    <w:rsid w:val="007859ED"/>
    <w:rsid w:val="00785C78"/>
    <w:rsid w:val="00785D08"/>
    <w:rsid w:val="00785E29"/>
    <w:rsid w:val="007860AB"/>
    <w:rsid w:val="0078646E"/>
    <w:rsid w:val="00786856"/>
    <w:rsid w:val="007868B2"/>
    <w:rsid w:val="00786905"/>
    <w:rsid w:val="0078692B"/>
    <w:rsid w:val="00786B00"/>
    <w:rsid w:val="00786B1F"/>
    <w:rsid w:val="00786CFA"/>
    <w:rsid w:val="00786EDE"/>
    <w:rsid w:val="00787447"/>
    <w:rsid w:val="00787660"/>
    <w:rsid w:val="00787CBC"/>
    <w:rsid w:val="00787CC7"/>
    <w:rsid w:val="00787DB0"/>
    <w:rsid w:val="007900F4"/>
    <w:rsid w:val="007902D1"/>
    <w:rsid w:val="00790309"/>
    <w:rsid w:val="0079090F"/>
    <w:rsid w:val="007909FB"/>
    <w:rsid w:val="00790C2F"/>
    <w:rsid w:val="00791116"/>
    <w:rsid w:val="007912C1"/>
    <w:rsid w:val="00791397"/>
    <w:rsid w:val="007917A7"/>
    <w:rsid w:val="007919CC"/>
    <w:rsid w:val="00791AAC"/>
    <w:rsid w:val="00791BBB"/>
    <w:rsid w:val="00791C12"/>
    <w:rsid w:val="00791D55"/>
    <w:rsid w:val="00791DF9"/>
    <w:rsid w:val="00792197"/>
    <w:rsid w:val="007921A7"/>
    <w:rsid w:val="00792279"/>
    <w:rsid w:val="0079229C"/>
    <w:rsid w:val="007922A8"/>
    <w:rsid w:val="00792603"/>
    <w:rsid w:val="007927DA"/>
    <w:rsid w:val="0079280F"/>
    <w:rsid w:val="007928AD"/>
    <w:rsid w:val="007929E2"/>
    <w:rsid w:val="00792B22"/>
    <w:rsid w:val="00792D25"/>
    <w:rsid w:val="00792DDC"/>
    <w:rsid w:val="00792FEF"/>
    <w:rsid w:val="007933C4"/>
    <w:rsid w:val="00793415"/>
    <w:rsid w:val="00793793"/>
    <w:rsid w:val="007937EB"/>
    <w:rsid w:val="00793B5C"/>
    <w:rsid w:val="00793D80"/>
    <w:rsid w:val="007945B9"/>
    <w:rsid w:val="007946DE"/>
    <w:rsid w:val="00794931"/>
    <w:rsid w:val="00794E3A"/>
    <w:rsid w:val="0079520D"/>
    <w:rsid w:val="00795272"/>
    <w:rsid w:val="00795278"/>
    <w:rsid w:val="00795363"/>
    <w:rsid w:val="00795803"/>
    <w:rsid w:val="00795A1A"/>
    <w:rsid w:val="00795A98"/>
    <w:rsid w:val="00795EDE"/>
    <w:rsid w:val="00795F1F"/>
    <w:rsid w:val="007965BF"/>
    <w:rsid w:val="007966A6"/>
    <w:rsid w:val="0079672B"/>
    <w:rsid w:val="00796889"/>
    <w:rsid w:val="00796904"/>
    <w:rsid w:val="007969DD"/>
    <w:rsid w:val="00796E4F"/>
    <w:rsid w:val="00796ED2"/>
    <w:rsid w:val="007970C8"/>
    <w:rsid w:val="0079716B"/>
    <w:rsid w:val="007972F0"/>
    <w:rsid w:val="00797780"/>
    <w:rsid w:val="007A0295"/>
    <w:rsid w:val="007A02FD"/>
    <w:rsid w:val="007A03B7"/>
    <w:rsid w:val="007A04BB"/>
    <w:rsid w:val="007A0516"/>
    <w:rsid w:val="007A078B"/>
    <w:rsid w:val="007A0911"/>
    <w:rsid w:val="007A0F99"/>
    <w:rsid w:val="007A1023"/>
    <w:rsid w:val="007A1175"/>
    <w:rsid w:val="007A1585"/>
    <w:rsid w:val="007A1702"/>
    <w:rsid w:val="007A1714"/>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45"/>
    <w:rsid w:val="007A673A"/>
    <w:rsid w:val="007A68BB"/>
    <w:rsid w:val="007A6945"/>
    <w:rsid w:val="007A6964"/>
    <w:rsid w:val="007A6E31"/>
    <w:rsid w:val="007A6E98"/>
    <w:rsid w:val="007A70A0"/>
    <w:rsid w:val="007A723D"/>
    <w:rsid w:val="007A73FD"/>
    <w:rsid w:val="007A7526"/>
    <w:rsid w:val="007A7657"/>
    <w:rsid w:val="007A784E"/>
    <w:rsid w:val="007A789B"/>
    <w:rsid w:val="007A7B02"/>
    <w:rsid w:val="007A7BD2"/>
    <w:rsid w:val="007B00A3"/>
    <w:rsid w:val="007B0410"/>
    <w:rsid w:val="007B05AC"/>
    <w:rsid w:val="007B0CFA"/>
    <w:rsid w:val="007B0E00"/>
    <w:rsid w:val="007B1163"/>
    <w:rsid w:val="007B11CD"/>
    <w:rsid w:val="007B16D9"/>
    <w:rsid w:val="007B174A"/>
    <w:rsid w:val="007B19C5"/>
    <w:rsid w:val="007B1C50"/>
    <w:rsid w:val="007B1F00"/>
    <w:rsid w:val="007B1FDE"/>
    <w:rsid w:val="007B1FFE"/>
    <w:rsid w:val="007B2245"/>
    <w:rsid w:val="007B227F"/>
    <w:rsid w:val="007B24BD"/>
    <w:rsid w:val="007B2815"/>
    <w:rsid w:val="007B2D8A"/>
    <w:rsid w:val="007B2D8F"/>
    <w:rsid w:val="007B2F0A"/>
    <w:rsid w:val="007B3177"/>
    <w:rsid w:val="007B3B24"/>
    <w:rsid w:val="007B3B7D"/>
    <w:rsid w:val="007B3BD3"/>
    <w:rsid w:val="007B3E4C"/>
    <w:rsid w:val="007B43E7"/>
    <w:rsid w:val="007B443B"/>
    <w:rsid w:val="007B452C"/>
    <w:rsid w:val="007B45F8"/>
    <w:rsid w:val="007B466C"/>
    <w:rsid w:val="007B492F"/>
    <w:rsid w:val="007B494F"/>
    <w:rsid w:val="007B4BD7"/>
    <w:rsid w:val="007B4C7A"/>
    <w:rsid w:val="007B4CB0"/>
    <w:rsid w:val="007B4CC6"/>
    <w:rsid w:val="007B4F89"/>
    <w:rsid w:val="007B56EA"/>
    <w:rsid w:val="007B593F"/>
    <w:rsid w:val="007B6091"/>
    <w:rsid w:val="007B61DD"/>
    <w:rsid w:val="007B6407"/>
    <w:rsid w:val="007B64D4"/>
    <w:rsid w:val="007B66E7"/>
    <w:rsid w:val="007B6976"/>
    <w:rsid w:val="007B6A64"/>
    <w:rsid w:val="007B6FA6"/>
    <w:rsid w:val="007B7D79"/>
    <w:rsid w:val="007B7DAB"/>
    <w:rsid w:val="007C000B"/>
    <w:rsid w:val="007C021C"/>
    <w:rsid w:val="007C0529"/>
    <w:rsid w:val="007C09A8"/>
    <w:rsid w:val="007C0B3D"/>
    <w:rsid w:val="007C0F43"/>
    <w:rsid w:val="007C0F7A"/>
    <w:rsid w:val="007C11DD"/>
    <w:rsid w:val="007C12AE"/>
    <w:rsid w:val="007C14CC"/>
    <w:rsid w:val="007C1526"/>
    <w:rsid w:val="007C1C74"/>
    <w:rsid w:val="007C1D01"/>
    <w:rsid w:val="007C21FF"/>
    <w:rsid w:val="007C220A"/>
    <w:rsid w:val="007C23C1"/>
    <w:rsid w:val="007C25CF"/>
    <w:rsid w:val="007C2649"/>
    <w:rsid w:val="007C26A4"/>
    <w:rsid w:val="007C2747"/>
    <w:rsid w:val="007C2A1C"/>
    <w:rsid w:val="007C3001"/>
    <w:rsid w:val="007C3662"/>
    <w:rsid w:val="007C36DE"/>
    <w:rsid w:val="007C3730"/>
    <w:rsid w:val="007C377B"/>
    <w:rsid w:val="007C39E9"/>
    <w:rsid w:val="007C3A77"/>
    <w:rsid w:val="007C3E31"/>
    <w:rsid w:val="007C3EBC"/>
    <w:rsid w:val="007C4045"/>
    <w:rsid w:val="007C4250"/>
    <w:rsid w:val="007C46EF"/>
    <w:rsid w:val="007C478D"/>
    <w:rsid w:val="007C4870"/>
    <w:rsid w:val="007C48C0"/>
    <w:rsid w:val="007C499A"/>
    <w:rsid w:val="007C4BFE"/>
    <w:rsid w:val="007C4F15"/>
    <w:rsid w:val="007C5187"/>
    <w:rsid w:val="007C526D"/>
    <w:rsid w:val="007C5840"/>
    <w:rsid w:val="007C5BE6"/>
    <w:rsid w:val="007C60E7"/>
    <w:rsid w:val="007C6133"/>
    <w:rsid w:val="007C6282"/>
    <w:rsid w:val="007C64E1"/>
    <w:rsid w:val="007C6580"/>
    <w:rsid w:val="007C65CF"/>
    <w:rsid w:val="007C69FD"/>
    <w:rsid w:val="007C6BF8"/>
    <w:rsid w:val="007C6C20"/>
    <w:rsid w:val="007C6FF3"/>
    <w:rsid w:val="007C71C8"/>
    <w:rsid w:val="007C71C9"/>
    <w:rsid w:val="007C74B3"/>
    <w:rsid w:val="007C766B"/>
    <w:rsid w:val="007C7B23"/>
    <w:rsid w:val="007C7D87"/>
    <w:rsid w:val="007C7D8C"/>
    <w:rsid w:val="007D0005"/>
    <w:rsid w:val="007D0031"/>
    <w:rsid w:val="007D00A9"/>
    <w:rsid w:val="007D0154"/>
    <w:rsid w:val="007D01B6"/>
    <w:rsid w:val="007D05D2"/>
    <w:rsid w:val="007D05FA"/>
    <w:rsid w:val="007D0851"/>
    <w:rsid w:val="007D0C41"/>
    <w:rsid w:val="007D143B"/>
    <w:rsid w:val="007D1488"/>
    <w:rsid w:val="007D1547"/>
    <w:rsid w:val="007D15AF"/>
    <w:rsid w:val="007D15F7"/>
    <w:rsid w:val="007D169A"/>
    <w:rsid w:val="007D1762"/>
    <w:rsid w:val="007D1A5A"/>
    <w:rsid w:val="007D1B4D"/>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B4"/>
    <w:rsid w:val="007D4933"/>
    <w:rsid w:val="007D49DE"/>
    <w:rsid w:val="007D4C36"/>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D62"/>
    <w:rsid w:val="007D7EAA"/>
    <w:rsid w:val="007E0033"/>
    <w:rsid w:val="007E0132"/>
    <w:rsid w:val="007E02D0"/>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2424"/>
    <w:rsid w:val="007E27AE"/>
    <w:rsid w:val="007E2944"/>
    <w:rsid w:val="007E2A58"/>
    <w:rsid w:val="007E2C4E"/>
    <w:rsid w:val="007E2F7B"/>
    <w:rsid w:val="007E313D"/>
    <w:rsid w:val="007E331F"/>
    <w:rsid w:val="007E3423"/>
    <w:rsid w:val="007E3502"/>
    <w:rsid w:val="007E360F"/>
    <w:rsid w:val="007E366C"/>
    <w:rsid w:val="007E3E2B"/>
    <w:rsid w:val="007E439A"/>
    <w:rsid w:val="007E4A5B"/>
    <w:rsid w:val="007E4CAC"/>
    <w:rsid w:val="007E4F2E"/>
    <w:rsid w:val="007E4FC1"/>
    <w:rsid w:val="007E50E1"/>
    <w:rsid w:val="007E51FD"/>
    <w:rsid w:val="007E52E5"/>
    <w:rsid w:val="007E5464"/>
    <w:rsid w:val="007E55DA"/>
    <w:rsid w:val="007E569E"/>
    <w:rsid w:val="007E5923"/>
    <w:rsid w:val="007E5CBF"/>
    <w:rsid w:val="007E5DCA"/>
    <w:rsid w:val="007E6261"/>
    <w:rsid w:val="007E62F2"/>
    <w:rsid w:val="007E63F7"/>
    <w:rsid w:val="007E6BF9"/>
    <w:rsid w:val="007E6F98"/>
    <w:rsid w:val="007E707E"/>
    <w:rsid w:val="007E70C0"/>
    <w:rsid w:val="007E75A5"/>
    <w:rsid w:val="007E7647"/>
    <w:rsid w:val="007E7BD0"/>
    <w:rsid w:val="007E7EA1"/>
    <w:rsid w:val="007E7F06"/>
    <w:rsid w:val="007F009B"/>
    <w:rsid w:val="007F069C"/>
    <w:rsid w:val="007F0818"/>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F8"/>
    <w:rsid w:val="007F2615"/>
    <w:rsid w:val="007F277B"/>
    <w:rsid w:val="007F2853"/>
    <w:rsid w:val="007F28DA"/>
    <w:rsid w:val="007F2CCA"/>
    <w:rsid w:val="007F2F93"/>
    <w:rsid w:val="007F303F"/>
    <w:rsid w:val="007F3686"/>
    <w:rsid w:val="007F3722"/>
    <w:rsid w:val="007F372A"/>
    <w:rsid w:val="007F3999"/>
    <w:rsid w:val="007F3AA8"/>
    <w:rsid w:val="007F3D0D"/>
    <w:rsid w:val="007F3EE0"/>
    <w:rsid w:val="007F3F50"/>
    <w:rsid w:val="007F411A"/>
    <w:rsid w:val="007F4320"/>
    <w:rsid w:val="007F4337"/>
    <w:rsid w:val="007F43C6"/>
    <w:rsid w:val="007F464E"/>
    <w:rsid w:val="007F4796"/>
    <w:rsid w:val="007F47DC"/>
    <w:rsid w:val="007F4884"/>
    <w:rsid w:val="007F4B5B"/>
    <w:rsid w:val="007F4D33"/>
    <w:rsid w:val="007F4DEA"/>
    <w:rsid w:val="007F50C8"/>
    <w:rsid w:val="007F5149"/>
    <w:rsid w:val="007F52B8"/>
    <w:rsid w:val="007F53D3"/>
    <w:rsid w:val="007F54B4"/>
    <w:rsid w:val="007F6096"/>
    <w:rsid w:val="007F6160"/>
    <w:rsid w:val="007F625E"/>
    <w:rsid w:val="007F66E9"/>
    <w:rsid w:val="007F6765"/>
    <w:rsid w:val="007F694B"/>
    <w:rsid w:val="007F6BA4"/>
    <w:rsid w:val="007F718E"/>
    <w:rsid w:val="007F73A7"/>
    <w:rsid w:val="007F7454"/>
    <w:rsid w:val="007F758A"/>
    <w:rsid w:val="007F7663"/>
    <w:rsid w:val="007F76CE"/>
    <w:rsid w:val="007F79D6"/>
    <w:rsid w:val="007F7AD0"/>
    <w:rsid w:val="007F7C3A"/>
    <w:rsid w:val="007F7E8E"/>
    <w:rsid w:val="008000D7"/>
    <w:rsid w:val="008000EE"/>
    <w:rsid w:val="0080024F"/>
    <w:rsid w:val="0080045C"/>
    <w:rsid w:val="008005DF"/>
    <w:rsid w:val="008008B6"/>
    <w:rsid w:val="008008C6"/>
    <w:rsid w:val="00800BB8"/>
    <w:rsid w:val="00800E61"/>
    <w:rsid w:val="00801266"/>
    <w:rsid w:val="008012C9"/>
    <w:rsid w:val="00801385"/>
    <w:rsid w:val="00801499"/>
    <w:rsid w:val="00801699"/>
    <w:rsid w:val="008018CB"/>
    <w:rsid w:val="0080199C"/>
    <w:rsid w:val="008019BB"/>
    <w:rsid w:val="00801A0D"/>
    <w:rsid w:val="00801AC1"/>
    <w:rsid w:val="00801B0D"/>
    <w:rsid w:val="00801B37"/>
    <w:rsid w:val="00801BDB"/>
    <w:rsid w:val="00801C40"/>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602C"/>
    <w:rsid w:val="00806086"/>
    <w:rsid w:val="008060BA"/>
    <w:rsid w:val="008063AD"/>
    <w:rsid w:val="008064ED"/>
    <w:rsid w:val="008066E7"/>
    <w:rsid w:val="0080694C"/>
    <w:rsid w:val="00806B61"/>
    <w:rsid w:val="00806CC9"/>
    <w:rsid w:val="00806D07"/>
    <w:rsid w:val="00806DA2"/>
    <w:rsid w:val="00806E97"/>
    <w:rsid w:val="00806EE8"/>
    <w:rsid w:val="00807096"/>
    <w:rsid w:val="008073B9"/>
    <w:rsid w:val="0080782E"/>
    <w:rsid w:val="00807D44"/>
    <w:rsid w:val="00807F3F"/>
    <w:rsid w:val="008107F0"/>
    <w:rsid w:val="008108B6"/>
    <w:rsid w:val="008109D5"/>
    <w:rsid w:val="00811085"/>
    <w:rsid w:val="00811364"/>
    <w:rsid w:val="00811529"/>
    <w:rsid w:val="008115BE"/>
    <w:rsid w:val="0081173C"/>
    <w:rsid w:val="00811B87"/>
    <w:rsid w:val="00811F2F"/>
    <w:rsid w:val="00812188"/>
    <w:rsid w:val="008121EA"/>
    <w:rsid w:val="00812561"/>
    <w:rsid w:val="008125BE"/>
    <w:rsid w:val="00812654"/>
    <w:rsid w:val="00812A05"/>
    <w:rsid w:val="00812C94"/>
    <w:rsid w:val="00812CB4"/>
    <w:rsid w:val="00813748"/>
    <w:rsid w:val="00813830"/>
    <w:rsid w:val="008139AF"/>
    <w:rsid w:val="008139BD"/>
    <w:rsid w:val="00813B52"/>
    <w:rsid w:val="00813E20"/>
    <w:rsid w:val="00813F27"/>
    <w:rsid w:val="0081420B"/>
    <w:rsid w:val="00814211"/>
    <w:rsid w:val="00814437"/>
    <w:rsid w:val="008145C9"/>
    <w:rsid w:val="008148F5"/>
    <w:rsid w:val="00814984"/>
    <w:rsid w:val="00814A00"/>
    <w:rsid w:val="00814AA6"/>
    <w:rsid w:val="00814AEC"/>
    <w:rsid w:val="00814C2E"/>
    <w:rsid w:val="00814FCB"/>
    <w:rsid w:val="0081506C"/>
    <w:rsid w:val="008150A0"/>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20FB"/>
    <w:rsid w:val="0082262A"/>
    <w:rsid w:val="008226EB"/>
    <w:rsid w:val="00823108"/>
    <w:rsid w:val="00823236"/>
    <w:rsid w:val="00823274"/>
    <w:rsid w:val="00823341"/>
    <w:rsid w:val="0082353B"/>
    <w:rsid w:val="0082398F"/>
    <w:rsid w:val="00823DC2"/>
    <w:rsid w:val="00823DE5"/>
    <w:rsid w:val="00823FCE"/>
    <w:rsid w:val="00824367"/>
    <w:rsid w:val="00824871"/>
    <w:rsid w:val="00824874"/>
    <w:rsid w:val="00824CED"/>
    <w:rsid w:val="00824DA3"/>
    <w:rsid w:val="00824DA7"/>
    <w:rsid w:val="008250EE"/>
    <w:rsid w:val="00825109"/>
    <w:rsid w:val="0082578E"/>
    <w:rsid w:val="008257A8"/>
    <w:rsid w:val="0082599A"/>
    <w:rsid w:val="00825E68"/>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4C6"/>
    <w:rsid w:val="00831B89"/>
    <w:rsid w:val="00831BDC"/>
    <w:rsid w:val="00831C36"/>
    <w:rsid w:val="00831E26"/>
    <w:rsid w:val="00831EA3"/>
    <w:rsid w:val="00831F1F"/>
    <w:rsid w:val="0083234F"/>
    <w:rsid w:val="008324CC"/>
    <w:rsid w:val="008325E0"/>
    <w:rsid w:val="0083286F"/>
    <w:rsid w:val="00832953"/>
    <w:rsid w:val="00832CA9"/>
    <w:rsid w:val="00832E76"/>
    <w:rsid w:val="00832F40"/>
    <w:rsid w:val="0083300E"/>
    <w:rsid w:val="008330E4"/>
    <w:rsid w:val="00833237"/>
    <w:rsid w:val="00833784"/>
    <w:rsid w:val="00833AD9"/>
    <w:rsid w:val="00833D76"/>
    <w:rsid w:val="00833D8E"/>
    <w:rsid w:val="008341D5"/>
    <w:rsid w:val="008342D8"/>
    <w:rsid w:val="00834501"/>
    <w:rsid w:val="00834CFA"/>
    <w:rsid w:val="00835433"/>
    <w:rsid w:val="00835933"/>
    <w:rsid w:val="00835AB3"/>
    <w:rsid w:val="00835D20"/>
    <w:rsid w:val="00835DB3"/>
    <w:rsid w:val="00835DD2"/>
    <w:rsid w:val="0083637E"/>
    <w:rsid w:val="00836C4E"/>
    <w:rsid w:val="00836C55"/>
    <w:rsid w:val="00836D8B"/>
    <w:rsid w:val="00836E2F"/>
    <w:rsid w:val="008373F1"/>
    <w:rsid w:val="008377E0"/>
    <w:rsid w:val="0083783C"/>
    <w:rsid w:val="008378B6"/>
    <w:rsid w:val="008379EC"/>
    <w:rsid w:val="00837A51"/>
    <w:rsid w:val="00837C4D"/>
    <w:rsid w:val="00837DA0"/>
    <w:rsid w:val="00840092"/>
    <w:rsid w:val="008400B6"/>
    <w:rsid w:val="00840162"/>
    <w:rsid w:val="00840319"/>
    <w:rsid w:val="0084051B"/>
    <w:rsid w:val="00840623"/>
    <w:rsid w:val="00840AB5"/>
    <w:rsid w:val="00840F7B"/>
    <w:rsid w:val="008415B7"/>
    <w:rsid w:val="008418B9"/>
    <w:rsid w:val="00841972"/>
    <w:rsid w:val="00841BBC"/>
    <w:rsid w:val="00841D0B"/>
    <w:rsid w:val="00842003"/>
    <w:rsid w:val="0084200A"/>
    <w:rsid w:val="00842035"/>
    <w:rsid w:val="00842053"/>
    <w:rsid w:val="00842270"/>
    <w:rsid w:val="008423B9"/>
    <w:rsid w:val="008423D0"/>
    <w:rsid w:val="008424B7"/>
    <w:rsid w:val="00842680"/>
    <w:rsid w:val="00842761"/>
    <w:rsid w:val="00842B97"/>
    <w:rsid w:val="00842C10"/>
    <w:rsid w:val="008431CF"/>
    <w:rsid w:val="0084323D"/>
    <w:rsid w:val="0084335A"/>
    <w:rsid w:val="00843391"/>
    <w:rsid w:val="008435DB"/>
    <w:rsid w:val="008437B0"/>
    <w:rsid w:val="008438F0"/>
    <w:rsid w:val="008439A2"/>
    <w:rsid w:val="00843E7D"/>
    <w:rsid w:val="00843F14"/>
    <w:rsid w:val="0084416E"/>
    <w:rsid w:val="0084420A"/>
    <w:rsid w:val="008443C3"/>
    <w:rsid w:val="008443FB"/>
    <w:rsid w:val="00844434"/>
    <w:rsid w:val="008445BC"/>
    <w:rsid w:val="0084477A"/>
    <w:rsid w:val="0084477F"/>
    <w:rsid w:val="00844A2C"/>
    <w:rsid w:val="00844E9A"/>
    <w:rsid w:val="008450B5"/>
    <w:rsid w:val="008452C6"/>
    <w:rsid w:val="0084533D"/>
    <w:rsid w:val="008457F1"/>
    <w:rsid w:val="0084585A"/>
    <w:rsid w:val="00845884"/>
    <w:rsid w:val="00845955"/>
    <w:rsid w:val="00845C15"/>
    <w:rsid w:val="0084612B"/>
    <w:rsid w:val="00846137"/>
    <w:rsid w:val="008468C0"/>
    <w:rsid w:val="00846913"/>
    <w:rsid w:val="008471F7"/>
    <w:rsid w:val="008505AC"/>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14AC"/>
    <w:rsid w:val="008616CD"/>
    <w:rsid w:val="008617BC"/>
    <w:rsid w:val="008619C8"/>
    <w:rsid w:val="00861C27"/>
    <w:rsid w:val="00861C93"/>
    <w:rsid w:val="00861F4E"/>
    <w:rsid w:val="00862012"/>
    <w:rsid w:val="0086204B"/>
    <w:rsid w:val="0086204C"/>
    <w:rsid w:val="0086242B"/>
    <w:rsid w:val="00862827"/>
    <w:rsid w:val="0086318E"/>
    <w:rsid w:val="008631C6"/>
    <w:rsid w:val="008632F8"/>
    <w:rsid w:val="0086333D"/>
    <w:rsid w:val="00863355"/>
    <w:rsid w:val="0086349A"/>
    <w:rsid w:val="008635F7"/>
    <w:rsid w:val="00863A26"/>
    <w:rsid w:val="00863C82"/>
    <w:rsid w:val="00863CAB"/>
    <w:rsid w:val="00863D50"/>
    <w:rsid w:val="00863D8E"/>
    <w:rsid w:val="00863DC7"/>
    <w:rsid w:val="00863FA2"/>
    <w:rsid w:val="008640C1"/>
    <w:rsid w:val="008642C6"/>
    <w:rsid w:val="00864688"/>
    <w:rsid w:val="0086469D"/>
    <w:rsid w:val="0086482C"/>
    <w:rsid w:val="00864A28"/>
    <w:rsid w:val="00864AE3"/>
    <w:rsid w:val="00864B09"/>
    <w:rsid w:val="00864B14"/>
    <w:rsid w:val="0086562F"/>
    <w:rsid w:val="00865682"/>
    <w:rsid w:val="0086598C"/>
    <w:rsid w:val="00865A98"/>
    <w:rsid w:val="00865E46"/>
    <w:rsid w:val="00865E6A"/>
    <w:rsid w:val="008660FB"/>
    <w:rsid w:val="008661D6"/>
    <w:rsid w:val="0086637F"/>
    <w:rsid w:val="008665D7"/>
    <w:rsid w:val="0086676D"/>
    <w:rsid w:val="0086686B"/>
    <w:rsid w:val="00866AAF"/>
    <w:rsid w:val="00866DF2"/>
    <w:rsid w:val="00866EE8"/>
    <w:rsid w:val="008671CC"/>
    <w:rsid w:val="0086739D"/>
    <w:rsid w:val="0086743D"/>
    <w:rsid w:val="00867452"/>
    <w:rsid w:val="008676B2"/>
    <w:rsid w:val="008677D7"/>
    <w:rsid w:val="0086781A"/>
    <w:rsid w:val="008679B8"/>
    <w:rsid w:val="0087012C"/>
    <w:rsid w:val="00870556"/>
    <w:rsid w:val="008706D3"/>
    <w:rsid w:val="00870B97"/>
    <w:rsid w:val="00870B9C"/>
    <w:rsid w:val="00870C9C"/>
    <w:rsid w:val="00870DF8"/>
    <w:rsid w:val="00871075"/>
    <w:rsid w:val="0087136C"/>
    <w:rsid w:val="0087149E"/>
    <w:rsid w:val="008718C4"/>
    <w:rsid w:val="00871FB2"/>
    <w:rsid w:val="008721B8"/>
    <w:rsid w:val="00872304"/>
    <w:rsid w:val="0087232F"/>
    <w:rsid w:val="00872481"/>
    <w:rsid w:val="00872585"/>
    <w:rsid w:val="00872741"/>
    <w:rsid w:val="008727F4"/>
    <w:rsid w:val="00872A8A"/>
    <w:rsid w:val="00872ECC"/>
    <w:rsid w:val="00872ED4"/>
    <w:rsid w:val="00873128"/>
    <w:rsid w:val="0087325E"/>
    <w:rsid w:val="008732E7"/>
    <w:rsid w:val="008734A4"/>
    <w:rsid w:val="00873577"/>
    <w:rsid w:val="0087359B"/>
    <w:rsid w:val="00873CBF"/>
    <w:rsid w:val="00873D14"/>
    <w:rsid w:val="00873D85"/>
    <w:rsid w:val="00873DCC"/>
    <w:rsid w:val="00873F9D"/>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FD8"/>
    <w:rsid w:val="008761F4"/>
    <w:rsid w:val="0087648F"/>
    <w:rsid w:val="0087654B"/>
    <w:rsid w:val="00876752"/>
    <w:rsid w:val="00876984"/>
    <w:rsid w:val="00876990"/>
    <w:rsid w:val="00876A96"/>
    <w:rsid w:val="00876C7A"/>
    <w:rsid w:val="00876D09"/>
    <w:rsid w:val="00876EF6"/>
    <w:rsid w:val="0087701A"/>
    <w:rsid w:val="008770E2"/>
    <w:rsid w:val="0087728C"/>
    <w:rsid w:val="00877313"/>
    <w:rsid w:val="00877353"/>
    <w:rsid w:val="008773D7"/>
    <w:rsid w:val="00877592"/>
    <w:rsid w:val="00877826"/>
    <w:rsid w:val="0087787E"/>
    <w:rsid w:val="00877B5C"/>
    <w:rsid w:val="00877BBD"/>
    <w:rsid w:val="00877E38"/>
    <w:rsid w:val="008800A0"/>
    <w:rsid w:val="0088012E"/>
    <w:rsid w:val="00880248"/>
    <w:rsid w:val="00880E90"/>
    <w:rsid w:val="00880FFD"/>
    <w:rsid w:val="0088107A"/>
    <w:rsid w:val="00881156"/>
    <w:rsid w:val="00881375"/>
    <w:rsid w:val="0088180F"/>
    <w:rsid w:val="008818B5"/>
    <w:rsid w:val="00881C76"/>
    <w:rsid w:val="00881EF3"/>
    <w:rsid w:val="00882321"/>
    <w:rsid w:val="00882AD6"/>
    <w:rsid w:val="00883107"/>
    <w:rsid w:val="00883701"/>
    <w:rsid w:val="00883806"/>
    <w:rsid w:val="0088395E"/>
    <w:rsid w:val="00883ADC"/>
    <w:rsid w:val="00883C34"/>
    <w:rsid w:val="00883CC5"/>
    <w:rsid w:val="00883D83"/>
    <w:rsid w:val="00884043"/>
    <w:rsid w:val="008844D5"/>
    <w:rsid w:val="00884788"/>
    <w:rsid w:val="00884A30"/>
    <w:rsid w:val="00884B41"/>
    <w:rsid w:val="00884E36"/>
    <w:rsid w:val="00884EAF"/>
    <w:rsid w:val="0088508E"/>
    <w:rsid w:val="008850BD"/>
    <w:rsid w:val="00885374"/>
    <w:rsid w:val="008853BB"/>
    <w:rsid w:val="008856A1"/>
    <w:rsid w:val="008858B8"/>
    <w:rsid w:val="00885958"/>
    <w:rsid w:val="00885ED8"/>
    <w:rsid w:val="00885FC8"/>
    <w:rsid w:val="008862ED"/>
    <w:rsid w:val="00886369"/>
    <w:rsid w:val="00886549"/>
    <w:rsid w:val="00886682"/>
    <w:rsid w:val="008866FC"/>
    <w:rsid w:val="008868D4"/>
    <w:rsid w:val="00886F09"/>
    <w:rsid w:val="00886F86"/>
    <w:rsid w:val="0088795B"/>
    <w:rsid w:val="00887FD4"/>
    <w:rsid w:val="00890042"/>
    <w:rsid w:val="0089009B"/>
    <w:rsid w:val="0089078D"/>
    <w:rsid w:val="00890897"/>
    <w:rsid w:val="00890CD4"/>
    <w:rsid w:val="00891075"/>
    <w:rsid w:val="008913B9"/>
    <w:rsid w:val="0089140D"/>
    <w:rsid w:val="008918BB"/>
    <w:rsid w:val="00891AD7"/>
    <w:rsid w:val="00891DEE"/>
    <w:rsid w:val="00891EB1"/>
    <w:rsid w:val="00891EFB"/>
    <w:rsid w:val="00891FBC"/>
    <w:rsid w:val="00892340"/>
    <w:rsid w:val="00892BA6"/>
    <w:rsid w:val="00892C5B"/>
    <w:rsid w:val="008934FD"/>
    <w:rsid w:val="00893517"/>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419"/>
    <w:rsid w:val="0089571A"/>
    <w:rsid w:val="00895952"/>
    <w:rsid w:val="00895A3F"/>
    <w:rsid w:val="00895BF9"/>
    <w:rsid w:val="00895D4B"/>
    <w:rsid w:val="00896211"/>
    <w:rsid w:val="00896585"/>
    <w:rsid w:val="00896859"/>
    <w:rsid w:val="00896990"/>
    <w:rsid w:val="008969F2"/>
    <w:rsid w:val="00896A6B"/>
    <w:rsid w:val="00896A6C"/>
    <w:rsid w:val="00896D88"/>
    <w:rsid w:val="00896E8D"/>
    <w:rsid w:val="008975E2"/>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FD6"/>
    <w:rsid w:val="008A3151"/>
    <w:rsid w:val="008A318E"/>
    <w:rsid w:val="008A32C1"/>
    <w:rsid w:val="008A3362"/>
    <w:rsid w:val="008A3373"/>
    <w:rsid w:val="008A344B"/>
    <w:rsid w:val="008A3584"/>
    <w:rsid w:val="008A3606"/>
    <w:rsid w:val="008A361C"/>
    <w:rsid w:val="008A36EE"/>
    <w:rsid w:val="008A375D"/>
    <w:rsid w:val="008A3B08"/>
    <w:rsid w:val="008A3F98"/>
    <w:rsid w:val="008A3F9A"/>
    <w:rsid w:val="008A4202"/>
    <w:rsid w:val="008A43AD"/>
    <w:rsid w:val="008A4531"/>
    <w:rsid w:val="008A4532"/>
    <w:rsid w:val="008A4682"/>
    <w:rsid w:val="008A4751"/>
    <w:rsid w:val="008A4864"/>
    <w:rsid w:val="008A491A"/>
    <w:rsid w:val="008A4B4C"/>
    <w:rsid w:val="008A4D8C"/>
    <w:rsid w:val="008A50E7"/>
    <w:rsid w:val="008A5560"/>
    <w:rsid w:val="008A5BA5"/>
    <w:rsid w:val="008A5C45"/>
    <w:rsid w:val="008A5E1E"/>
    <w:rsid w:val="008A5F71"/>
    <w:rsid w:val="008A6003"/>
    <w:rsid w:val="008A60C6"/>
    <w:rsid w:val="008A6581"/>
    <w:rsid w:val="008A65E4"/>
    <w:rsid w:val="008A688F"/>
    <w:rsid w:val="008A6A7F"/>
    <w:rsid w:val="008A6C31"/>
    <w:rsid w:val="008A6E2E"/>
    <w:rsid w:val="008A6E51"/>
    <w:rsid w:val="008A7AC1"/>
    <w:rsid w:val="008A7EF4"/>
    <w:rsid w:val="008B018D"/>
    <w:rsid w:val="008B02B2"/>
    <w:rsid w:val="008B04E2"/>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943"/>
    <w:rsid w:val="008B3C1D"/>
    <w:rsid w:val="008B3D75"/>
    <w:rsid w:val="008B4138"/>
    <w:rsid w:val="008B42FB"/>
    <w:rsid w:val="008B444C"/>
    <w:rsid w:val="008B4553"/>
    <w:rsid w:val="008B4620"/>
    <w:rsid w:val="008B4667"/>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E3"/>
    <w:rsid w:val="008B696B"/>
    <w:rsid w:val="008B6994"/>
    <w:rsid w:val="008B6A66"/>
    <w:rsid w:val="008B6BEE"/>
    <w:rsid w:val="008B6F9C"/>
    <w:rsid w:val="008B7385"/>
    <w:rsid w:val="008B7936"/>
    <w:rsid w:val="008B7A9A"/>
    <w:rsid w:val="008B7D40"/>
    <w:rsid w:val="008C029D"/>
    <w:rsid w:val="008C05D1"/>
    <w:rsid w:val="008C09BC"/>
    <w:rsid w:val="008C0EA3"/>
    <w:rsid w:val="008C1007"/>
    <w:rsid w:val="008C10AF"/>
    <w:rsid w:val="008C1135"/>
    <w:rsid w:val="008C123D"/>
    <w:rsid w:val="008C1292"/>
    <w:rsid w:val="008C1341"/>
    <w:rsid w:val="008C13B9"/>
    <w:rsid w:val="008C1A14"/>
    <w:rsid w:val="008C1AF0"/>
    <w:rsid w:val="008C2187"/>
    <w:rsid w:val="008C2516"/>
    <w:rsid w:val="008C2709"/>
    <w:rsid w:val="008C27AC"/>
    <w:rsid w:val="008C2902"/>
    <w:rsid w:val="008C2E2C"/>
    <w:rsid w:val="008C36CF"/>
    <w:rsid w:val="008C405C"/>
    <w:rsid w:val="008C4491"/>
    <w:rsid w:val="008C458E"/>
    <w:rsid w:val="008C45D4"/>
    <w:rsid w:val="008C46E7"/>
    <w:rsid w:val="008C48BE"/>
    <w:rsid w:val="008C48E9"/>
    <w:rsid w:val="008C4BE7"/>
    <w:rsid w:val="008C4C0F"/>
    <w:rsid w:val="008C5008"/>
    <w:rsid w:val="008C5025"/>
    <w:rsid w:val="008C5090"/>
    <w:rsid w:val="008C56DD"/>
    <w:rsid w:val="008C581A"/>
    <w:rsid w:val="008C6039"/>
    <w:rsid w:val="008C6072"/>
    <w:rsid w:val="008C6261"/>
    <w:rsid w:val="008C6591"/>
    <w:rsid w:val="008C6883"/>
    <w:rsid w:val="008C69CF"/>
    <w:rsid w:val="008C69E4"/>
    <w:rsid w:val="008C6B3A"/>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721"/>
    <w:rsid w:val="008D09E6"/>
    <w:rsid w:val="008D0BF2"/>
    <w:rsid w:val="008D0C76"/>
    <w:rsid w:val="008D0FB7"/>
    <w:rsid w:val="008D113D"/>
    <w:rsid w:val="008D1338"/>
    <w:rsid w:val="008D13DF"/>
    <w:rsid w:val="008D14EC"/>
    <w:rsid w:val="008D15B3"/>
    <w:rsid w:val="008D15DF"/>
    <w:rsid w:val="008D1855"/>
    <w:rsid w:val="008D18B9"/>
    <w:rsid w:val="008D196F"/>
    <w:rsid w:val="008D1D72"/>
    <w:rsid w:val="008D1D99"/>
    <w:rsid w:val="008D1F0E"/>
    <w:rsid w:val="008D1F5C"/>
    <w:rsid w:val="008D2637"/>
    <w:rsid w:val="008D27F6"/>
    <w:rsid w:val="008D2A04"/>
    <w:rsid w:val="008D2B7E"/>
    <w:rsid w:val="008D2E9C"/>
    <w:rsid w:val="008D3403"/>
    <w:rsid w:val="008D3717"/>
    <w:rsid w:val="008D417C"/>
    <w:rsid w:val="008D492A"/>
    <w:rsid w:val="008D4977"/>
    <w:rsid w:val="008D4A66"/>
    <w:rsid w:val="008D4AE6"/>
    <w:rsid w:val="008D4B0D"/>
    <w:rsid w:val="008D4D3C"/>
    <w:rsid w:val="008D4E03"/>
    <w:rsid w:val="008D4F2E"/>
    <w:rsid w:val="008D5201"/>
    <w:rsid w:val="008D54CA"/>
    <w:rsid w:val="008D54DB"/>
    <w:rsid w:val="008D5DEC"/>
    <w:rsid w:val="008D5F09"/>
    <w:rsid w:val="008D5FC4"/>
    <w:rsid w:val="008D6050"/>
    <w:rsid w:val="008D6341"/>
    <w:rsid w:val="008D64C6"/>
    <w:rsid w:val="008D64FF"/>
    <w:rsid w:val="008D653E"/>
    <w:rsid w:val="008D6AA6"/>
    <w:rsid w:val="008D6BF1"/>
    <w:rsid w:val="008D6F97"/>
    <w:rsid w:val="008D7634"/>
    <w:rsid w:val="008D766D"/>
    <w:rsid w:val="008D7A65"/>
    <w:rsid w:val="008D7BEB"/>
    <w:rsid w:val="008D7C3F"/>
    <w:rsid w:val="008D7DE7"/>
    <w:rsid w:val="008E00B5"/>
    <w:rsid w:val="008E04AB"/>
    <w:rsid w:val="008E0876"/>
    <w:rsid w:val="008E0882"/>
    <w:rsid w:val="008E0BC0"/>
    <w:rsid w:val="008E0C62"/>
    <w:rsid w:val="008E1699"/>
    <w:rsid w:val="008E1EE8"/>
    <w:rsid w:val="008E1F39"/>
    <w:rsid w:val="008E2318"/>
    <w:rsid w:val="008E2510"/>
    <w:rsid w:val="008E2584"/>
    <w:rsid w:val="008E26E5"/>
    <w:rsid w:val="008E2A56"/>
    <w:rsid w:val="008E2BE4"/>
    <w:rsid w:val="008E2D06"/>
    <w:rsid w:val="008E2D89"/>
    <w:rsid w:val="008E2DCD"/>
    <w:rsid w:val="008E3477"/>
    <w:rsid w:val="008E3A76"/>
    <w:rsid w:val="008E3B09"/>
    <w:rsid w:val="008E42FF"/>
    <w:rsid w:val="008E47E8"/>
    <w:rsid w:val="008E4B01"/>
    <w:rsid w:val="008E4D1A"/>
    <w:rsid w:val="008E4E8B"/>
    <w:rsid w:val="008E5167"/>
    <w:rsid w:val="008E5645"/>
    <w:rsid w:val="008E5841"/>
    <w:rsid w:val="008E5894"/>
    <w:rsid w:val="008E59E5"/>
    <w:rsid w:val="008E5B1F"/>
    <w:rsid w:val="008E5CFC"/>
    <w:rsid w:val="008E656B"/>
    <w:rsid w:val="008E65F6"/>
    <w:rsid w:val="008E6751"/>
    <w:rsid w:val="008E6824"/>
    <w:rsid w:val="008E6960"/>
    <w:rsid w:val="008E7501"/>
    <w:rsid w:val="008E778E"/>
    <w:rsid w:val="008E7CC6"/>
    <w:rsid w:val="008E7D40"/>
    <w:rsid w:val="008E7ECD"/>
    <w:rsid w:val="008F011B"/>
    <w:rsid w:val="008F027B"/>
    <w:rsid w:val="008F0386"/>
    <w:rsid w:val="008F04A8"/>
    <w:rsid w:val="008F0664"/>
    <w:rsid w:val="008F085D"/>
    <w:rsid w:val="008F0897"/>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403"/>
    <w:rsid w:val="008F56D7"/>
    <w:rsid w:val="008F5732"/>
    <w:rsid w:val="008F5BFF"/>
    <w:rsid w:val="008F5CDE"/>
    <w:rsid w:val="008F635B"/>
    <w:rsid w:val="008F63FB"/>
    <w:rsid w:val="008F682E"/>
    <w:rsid w:val="008F693E"/>
    <w:rsid w:val="008F6AF6"/>
    <w:rsid w:val="008F6F25"/>
    <w:rsid w:val="008F6F99"/>
    <w:rsid w:val="008F7013"/>
    <w:rsid w:val="008F70AB"/>
    <w:rsid w:val="008F70FA"/>
    <w:rsid w:val="008F7295"/>
    <w:rsid w:val="008F76AE"/>
    <w:rsid w:val="008F7907"/>
    <w:rsid w:val="008F7AB7"/>
    <w:rsid w:val="00900437"/>
    <w:rsid w:val="009005AF"/>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58"/>
    <w:rsid w:val="00902A31"/>
    <w:rsid w:val="00902D52"/>
    <w:rsid w:val="00903040"/>
    <w:rsid w:val="00903326"/>
    <w:rsid w:val="00903467"/>
    <w:rsid w:val="009034A3"/>
    <w:rsid w:val="0090374B"/>
    <w:rsid w:val="00903B37"/>
    <w:rsid w:val="009045F0"/>
    <w:rsid w:val="0090473A"/>
    <w:rsid w:val="009049EF"/>
    <w:rsid w:val="00904A30"/>
    <w:rsid w:val="00904B76"/>
    <w:rsid w:val="00904BDC"/>
    <w:rsid w:val="00904D16"/>
    <w:rsid w:val="00904DAE"/>
    <w:rsid w:val="0090510D"/>
    <w:rsid w:val="0090545A"/>
    <w:rsid w:val="00905631"/>
    <w:rsid w:val="009058FA"/>
    <w:rsid w:val="00905EE6"/>
    <w:rsid w:val="009062D5"/>
    <w:rsid w:val="00906572"/>
    <w:rsid w:val="009065EC"/>
    <w:rsid w:val="00906A9F"/>
    <w:rsid w:val="00906BD8"/>
    <w:rsid w:val="00906D81"/>
    <w:rsid w:val="00906EBE"/>
    <w:rsid w:val="0090700C"/>
    <w:rsid w:val="00907073"/>
    <w:rsid w:val="009071E2"/>
    <w:rsid w:val="00907299"/>
    <w:rsid w:val="009072B0"/>
    <w:rsid w:val="009072B8"/>
    <w:rsid w:val="00907396"/>
    <w:rsid w:val="009074BF"/>
    <w:rsid w:val="0090757A"/>
    <w:rsid w:val="0090767E"/>
    <w:rsid w:val="00907A55"/>
    <w:rsid w:val="00907B44"/>
    <w:rsid w:val="00907C7B"/>
    <w:rsid w:val="00907E69"/>
    <w:rsid w:val="00907FB8"/>
    <w:rsid w:val="00910169"/>
    <w:rsid w:val="00910518"/>
    <w:rsid w:val="0091061C"/>
    <w:rsid w:val="00910802"/>
    <w:rsid w:val="0091087F"/>
    <w:rsid w:val="00910935"/>
    <w:rsid w:val="0091094D"/>
    <w:rsid w:val="00910AF9"/>
    <w:rsid w:val="00910C46"/>
    <w:rsid w:val="00910C62"/>
    <w:rsid w:val="00910CC1"/>
    <w:rsid w:val="00910D11"/>
    <w:rsid w:val="00911114"/>
    <w:rsid w:val="009113A1"/>
    <w:rsid w:val="00911556"/>
    <w:rsid w:val="00911AF3"/>
    <w:rsid w:val="00911BFB"/>
    <w:rsid w:val="00911C0C"/>
    <w:rsid w:val="00912378"/>
    <w:rsid w:val="00912564"/>
    <w:rsid w:val="00912681"/>
    <w:rsid w:val="00912684"/>
    <w:rsid w:val="00912854"/>
    <w:rsid w:val="0091291D"/>
    <w:rsid w:val="00912B3C"/>
    <w:rsid w:val="00912B73"/>
    <w:rsid w:val="00912B99"/>
    <w:rsid w:val="00912BA8"/>
    <w:rsid w:val="00912EAC"/>
    <w:rsid w:val="00912FFB"/>
    <w:rsid w:val="009131E2"/>
    <w:rsid w:val="00913554"/>
    <w:rsid w:val="00913C5B"/>
    <w:rsid w:val="00913CE6"/>
    <w:rsid w:val="00913DCD"/>
    <w:rsid w:val="00913F48"/>
    <w:rsid w:val="009141BC"/>
    <w:rsid w:val="00914310"/>
    <w:rsid w:val="009143FE"/>
    <w:rsid w:val="00914420"/>
    <w:rsid w:val="009145D1"/>
    <w:rsid w:val="0091497E"/>
    <w:rsid w:val="00914A92"/>
    <w:rsid w:val="009150C5"/>
    <w:rsid w:val="009150DE"/>
    <w:rsid w:val="009154C8"/>
    <w:rsid w:val="00915781"/>
    <w:rsid w:val="00915A31"/>
    <w:rsid w:val="00915CE7"/>
    <w:rsid w:val="0091631B"/>
    <w:rsid w:val="0091644E"/>
    <w:rsid w:val="00916479"/>
    <w:rsid w:val="00916530"/>
    <w:rsid w:val="009166A4"/>
    <w:rsid w:val="00916A3B"/>
    <w:rsid w:val="00916C46"/>
    <w:rsid w:val="00916D9F"/>
    <w:rsid w:val="009171DE"/>
    <w:rsid w:val="009172D0"/>
    <w:rsid w:val="00917379"/>
    <w:rsid w:val="0091749D"/>
    <w:rsid w:val="00917A12"/>
    <w:rsid w:val="00917E20"/>
    <w:rsid w:val="00917F2F"/>
    <w:rsid w:val="00917FA6"/>
    <w:rsid w:val="009202EB"/>
    <w:rsid w:val="009205A2"/>
    <w:rsid w:val="00920F34"/>
    <w:rsid w:val="00920FDB"/>
    <w:rsid w:val="00921164"/>
    <w:rsid w:val="009214BF"/>
    <w:rsid w:val="00921716"/>
    <w:rsid w:val="00921D98"/>
    <w:rsid w:val="00921E1F"/>
    <w:rsid w:val="00921EB4"/>
    <w:rsid w:val="0092203B"/>
    <w:rsid w:val="009221AE"/>
    <w:rsid w:val="00922439"/>
    <w:rsid w:val="009225C7"/>
    <w:rsid w:val="00922802"/>
    <w:rsid w:val="0092290D"/>
    <w:rsid w:val="00922A85"/>
    <w:rsid w:val="00922C0A"/>
    <w:rsid w:val="00922CAA"/>
    <w:rsid w:val="00922DB4"/>
    <w:rsid w:val="00922E59"/>
    <w:rsid w:val="00922E7A"/>
    <w:rsid w:val="00923191"/>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C88"/>
    <w:rsid w:val="00924E01"/>
    <w:rsid w:val="00924EAF"/>
    <w:rsid w:val="00925184"/>
    <w:rsid w:val="009252EC"/>
    <w:rsid w:val="009254D0"/>
    <w:rsid w:val="009255B7"/>
    <w:rsid w:val="00925934"/>
    <w:rsid w:val="00925969"/>
    <w:rsid w:val="009259A7"/>
    <w:rsid w:val="00925A19"/>
    <w:rsid w:val="00925B02"/>
    <w:rsid w:val="00925C56"/>
    <w:rsid w:val="00925CB2"/>
    <w:rsid w:val="00925CC9"/>
    <w:rsid w:val="00925D38"/>
    <w:rsid w:val="00925DA8"/>
    <w:rsid w:val="009261B4"/>
    <w:rsid w:val="0092666A"/>
    <w:rsid w:val="009268C4"/>
    <w:rsid w:val="009268E5"/>
    <w:rsid w:val="00926A86"/>
    <w:rsid w:val="00926C08"/>
    <w:rsid w:val="00926C6D"/>
    <w:rsid w:val="0092708B"/>
    <w:rsid w:val="0092709F"/>
    <w:rsid w:val="00927ACE"/>
    <w:rsid w:val="00927B70"/>
    <w:rsid w:val="00927C2A"/>
    <w:rsid w:val="00927EB4"/>
    <w:rsid w:val="009301FD"/>
    <w:rsid w:val="00930534"/>
    <w:rsid w:val="00930569"/>
    <w:rsid w:val="0093061D"/>
    <w:rsid w:val="0093085B"/>
    <w:rsid w:val="009308D8"/>
    <w:rsid w:val="00930CED"/>
    <w:rsid w:val="00930D08"/>
    <w:rsid w:val="00930E18"/>
    <w:rsid w:val="00930E5B"/>
    <w:rsid w:val="00931137"/>
    <w:rsid w:val="00931375"/>
    <w:rsid w:val="009315CD"/>
    <w:rsid w:val="0093165F"/>
    <w:rsid w:val="0093184D"/>
    <w:rsid w:val="0093190F"/>
    <w:rsid w:val="00931968"/>
    <w:rsid w:val="00931B63"/>
    <w:rsid w:val="00931C1A"/>
    <w:rsid w:val="00931D35"/>
    <w:rsid w:val="00932635"/>
    <w:rsid w:val="00932687"/>
    <w:rsid w:val="0093268A"/>
    <w:rsid w:val="009326FF"/>
    <w:rsid w:val="00932A91"/>
    <w:rsid w:val="00932EE0"/>
    <w:rsid w:val="00932FB8"/>
    <w:rsid w:val="00933160"/>
    <w:rsid w:val="009337F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73D"/>
    <w:rsid w:val="0093584F"/>
    <w:rsid w:val="00935965"/>
    <w:rsid w:val="00935A94"/>
    <w:rsid w:val="009364EE"/>
    <w:rsid w:val="00936BB5"/>
    <w:rsid w:val="00936F02"/>
    <w:rsid w:val="00937009"/>
    <w:rsid w:val="00937173"/>
    <w:rsid w:val="0093735C"/>
    <w:rsid w:val="0093753C"/>
    <w:rsid w:val="009375D6"/>
    <w:rsid w:val="00937949"/>
    <w:rsid w:val="00937A3F"/>
    <w:rsid w:val="00937B52"/>
    <w:rsid w:val="00937D76"/>
    <w:rsid w:val="00940376"/>
    <w:rsid w:val="00940493"/>
    <w:rsid w:val="0094057A"/>
    <w:rsid w:val="0094076E"/>
    <w:rsid w:val="0094088A"/>
    <w:rsid w:val="00940BA1"/>
    <w:rsid w:val="00940C76"/>
    <w:rsid w:val="00941036"/>
    <w:rsid w:val="0094133F"/>
    <w:rsid w:val="009414E0"/>
    <w:rsid w:val="00941B32"/>
    <w:rsid w:val="00941E44"/>
    <w:rsid w:val="00941F5D"/>
    <w:rsid w:val="009420A7"/>
    <w:rsid w:val="009423A9"/>
    <w:rsid w:val="0094241F"/>
    <w:rsid w:val="009426E1"/>
    <w:rsid w:val="00942947"/>
    <w:rsid w:val="0094294D"/>
    <w:rsid w:val="009429F8"/>
    <w:rsid w:val="00942BAD"/>
    <w:rsid w:val="00942EB5"/>
    <w:rsid w:val="00942FCD"/>
    <w:rsid w:val="009434DE"/>
    <w:rsid w:val="009434FD"/>
    <w:rsid w:val="00943637"/>
    <w:rsid w:val="00943B0E"/>
    <w:rsid w:val="00943D75"/>
    <w:rsid w:val="00943DD8"/>
    <w:rsid w:val="00943E17"/>
    <w:rsid w:val="00943F11"/>
    <w:rsid w:val="00943F8C"/>
    <w:rsid w:val="009440C3"/>
    <w:rsid w:val="0094450A"/>
    <w:rsid w:val="00944B6E"/>
    <w:rsid w:val="00944D10"/>
    <w:rsid w:val="00944DB6"/>
    <w:rsid w:val="0094503E"/>
    <w:rsid w:val="009450D0"/>
    <w:rsid w:val="00945167"/>
    <w:rsid w:val="009451D0"/>
    <w:rsid w:val="00945859"/>
    <w:rsid w:val="00945D36"/>
    <w:rsid w:val="00945E27"/>
    <w:rsid w:val="009461EE"/>
    <w:rsid w:val="0094639E"/>
    <w:rsid w:val="009463A3"/>
    <w:rsid w:val="009464DF"/>
    <w:rsid w:val="0094655C"/>
    <w:rsid w:val="00946690"/>
    <w:rsid w:val="009467BD"/>
    <w:rsid w:val="0094682B"/>
    <w:rsid w:val="00946F15"/>
    <w:rsid w:val="0094701D"/>
    <w:rsid w:val="00947150"/>
    <w:rsid w:val="00947325"/>
    <w:rsid w:val="00947372"/>
    <w:rsid w:val="00947BD7"/>
    <w:rsid w:val="00947CD1"/>
    <w:rsid w:val="00947F97"/>
    <w:rsid w:val="00950121"/>
    <w:rsid w:val="009501F5"/>
    <w:rsid w:val="00950247"/>
    <w:rsid w:val="009502DE"/>
    <w:rsid w:val="0095051B"/>
    <w:rsid w:val="00951117"/>
    <w:rsid w:val="009513FA"/>
    <w:rsid w:val="0095148C"/>
    <w:rsid w:val="00951752"/>
    <w:rsid w:val="009518F8"/>
    <w:rsid w:val="00951937"/>
    <w:rsid w:val="0095199E"/>
    <w:rsid w:val="009519BE"/>
    <w:rsid w:val="00951AC2"/>
    <w:rsid w:val="00951BBB"/>
    <w:rsid w:val="00951FC7"/>
    <w:rsid w:val="009521C6"/>
    <w:rsid w:val="00953113"/>
    <w:rsid w:val="0095323A"/>
    <w:rsid w:val="0095347F"/>
    <w:rsid w:val="009537F8"/>
    <w:rsid w:val="00953CCA"/>
    <w:rsid w:val="00953D40"/>
    <w:rsid w:val="00953D99"/>
    <w:rsid w:val="00953E62"/>
    <w:rsid w:val="00953F00"/>
    <w:rsid w:val="00953FB4"/>
    <w:rsid w:val="009542C7"/>
    <w:rsid w:val="00954307"/>
    <w:rsid w:val="009547DA"/>
    <w:rsid w:val="0095493D"/>
    <w:rsid w:val="009549B8"/>
    <w:rsid w:val="00954DCB"/>
    <w:rsid w:val="00954E20"/>
    <w:rsid w:val="00954FBC"/>
    <w:rsid w:val="0095519B"/>
    <w:rsid w:val="00955465"/>
    <w:rsid w:val="00955672"/>
    <w:rsid w:val="00955852"/>
    <w:rsid w:val="009559C0"/>
    <w:rsid w:val="009559D9"/>
    <w:rsid w:val="00955C11"/>
    <w:rsid w:val="00955C75"/>
    <w:rsid w:val="00955E3B"/>
    <w:rsid w:val="00956049"/>
    <w:rsid w:val="0095619B"/>
    <w:rsid w:val="009561CC"/>
    <w:rsid w:val="009564C5"/>
    <w:rsid w:val="00956F9B"/>
    <w:rsid w:val="009570F2"/>
    <w:rsid w:val="009572BD"/>
    <w:rsid w:val="0095730B"/>
    <w:rsid w:val="0095745F"/>
    <w:rsid w:val="009574D2"/>
    <w:rsid w:val="009576D8"/>
    <w:rsid w:val="009576ED"/>
    <w:rsid w:val="009577E4"/>
    <w:rsid w:val="009579B0"/>
    <w:rsid w:val="00957A6A"/>
    <w:rsid w:val="00957BE3"/>
    <w:rsid w:val="00957D8C"/>
    <w:rsid w:val="00960979"/>
    <w:rsid w:val="009609D4"/>
    <w:rsid w:val="00960BA4"/>
    <w:rsid w:val="00960E1A"/>
    <w:rsid w:val="00960ED0"/>
    <w:rsid w:val="009611AA"/>
    <w:rsid w:val="00961220"/>
    <w:rsid w:val="009614B5"/>
    <w:rsid w:val="009615D5"/>
    <w:rsid w:val="0096179B"/>
    <w:rsid w:val="009617A7"/>
    <w:rsid w:val="00961887"/>
    <w:rsid w:val="00961CFA"/>
    <w:rsid w:val="00961D3D"/>
    <w:rsid w:val="00962341"/>
    <w:rsid w:val="0096262B"/>
    <w:rsid w:val="00962764"/>
    <w:rsid w:val="009628E6"/>
    <w:rsid w:val="00963343"/>
    <w:rsid w:val="009635E4"/>
    <w:rsid w:val="0096367F"/>
    <w:rsid w:val="009639EC"/>
    <w:rsid w:val="00963B6F"/>
    <w:rsid w:val="00963F09"/>
    <w:rsid w:val="00964713"/>
    <w:rsid w:val="00964720"/>
    <w:rsid w:val="00964C4E"/>
    <w:rsid w:val="00964CC2"/>
    <w:rsid w:val="009651E1"/>
    <w:rsid w:val="009651FD"/>
    <w:rsid w:val="00965212"/>
    <w:rsid w:val="00965252"/>
    <w:rsid w:val="009655C7"/>
    <w:rsid w:val="009657DC"/>
    <w:rsid w:val="00965BD6"/>
    <w:rsid w:val="00965C85"/>
    <w:rsid w:val="0096615F"/>
    <w:rsid w:val="00966510"/>
    <w:rsid w:val="00966546"/>
    <w:rsid w:val="00966ADC"/>
    <w:rsid w:val="00966B8D"/>
    <w:rsid w:val="00966C66"/>
    <w:rsid w:val="00966CD7"/>
    <w:rsid w:val="00966F77"/>
    <w:rsid w:val="00966F97"/>
    <w:rsid w:val="0096715C"/>
    <w:rsid w:val="00967165"/>
    <w:rsid w:val="009672A7"/>
    <w:rsid w:val="00967550"/>
    <w:rsid w:val="00967665"/>
    <w:rsid w:val="009676AF"/>
    <w:rsid w:val="009679BD"/>
    <w:rsid w:val="00967A0A"/>
    <w:rsid w:val="00967AF4"/>
    <w:rsid w:val="00967C3C"/>
    <w:rsid w:val="00967C4C"/>
    <w:rsid w:val="00967D7F"/>
    <w:rsid w:val="009703A6"/>
    <w:rsid w:val="00970664"/>
    <w:rsid w:val="00970A46"/>
    <w:rsid w:val="00970D45"/>
    <w:rsid w:val="009711D4"/>
    <w:rsid w:val="00971456"/>
    <w:rsid w:val="0097168E"/>
    <w:rsid w:val="0097195E"/>
    <w:rsid w:val="00971967"/>
    <w:rsid w:val="0097211A"/>
    <w:rsid w:val="00972646"/>
    <w:rsid w:val="009727E4"/>
    <w:rsid w:val="009728FC"/>
    <w:rsid w:val="00972BCE"/>
    <w:rsid w:val="00972C13"/>
    <w:rsid w:val="00972F2F"/>
    <w:rsid w:val="009733B6"/>
    <w:rsid w:val="009734C7"/>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354"/>
    <w:rsid w:val="009753E8"/>
    <w:rsid w:val="009753F2"/>
    <w:rsid w:val="009756FC"/>
    <w:rsid w:val="009757A7"/>
    <w:rsid w:val="00975885"/>
    <w:rsid w:val="00975AA3"/>
    <w:rsid w:val="00975B35"/>
    <w:rsid w:val="00975CC8"/>
    <w:rsid w:val="00975E8B"/>
    <w:rsid w:val="009761D0"/>
    <w:rsid w:val="00976E50"/>
    <w:rsid w:val="009772E2"/>
    <w:rsid w:val="009773FB"/>
    <w:rsid w:val="009775FA"/>
    <w:rsid w:val="009776A9"/>
    <w:rsid w:val="009777D1"/>
    <w:rsid w:val="00977900"/>
    <w:rsid w:val="00977A32"/>
    <w:rsid w:val="00977D49"/>
    <w:rsid w:val="00977E33"/>
    <w:rsid w:val="00977E4B"/>
    <w:rsid w:val="00977F83"/>
    <w:rsid w:val="0098060A"/>
    <w:rsid w:val="00980842"/>
    <w:rsid w:val="00980891"/>
    <w:rsid w:val="00980A3D"/>
    <w:rsid w:val="00980B60"/>
    <w:rsid w:val="00980EEE"/>
    <w:rsid w:val="009811F6"/>
    <w:rsid w:val="0098147F"/>
    <w:rsid w:val="00981755"/>
    <w:rsid w:val="0098184F"/>
    <w:rsid w:val="009818D8"/>
    <w:rsid w:val="00981C6B"/>
    <w:rsid w:val="00981D37"/>
    <w:rsid w:val="00981E14"/>
    <w:rsid w:val="00981E18"/>
    <w:rsid w:val="00982317"/>
    <w:rsid w:val="009826F8"/>
    <w:rsid w:val="00982A94"/>
    <w:rsid w:val="00982B94"/>
    <w:rsid w:val="00982D14"/>
    <w:rsid w:val="009831F4"/>
    <w:rsid w:val="00983460"/>
    <w:rsid w:val="009835F8"/>
    <w:rsid w:val="009839EA"/>
    <w:rsid w:val="00983CDC"/>
    <w:rsid w:val="00983F43"/>
    <w:rsid w:val="00984100"/>
    <w:rsid w:val="00984A1C"/>
    <w:rsid w:val="00984B17"/>
    <w:rsid w:val="00984B60"/>
    <w:rsid w:val="00985534"/>
    <w:rsid w:val="009855BE"/>
    <w:rsid w:val="009855DB"/>
    <w:rsid w:val="009858B5"/>
    <w:rsid w:val="00985920"/>
    <w:rsid w:val="009859C8"/>
    <w:rsid w:val="00985A8A"/>
    <w:rsid w:val="00985C55"/>
    <w:rsid w:val="00986299"/>
    <w:rsid w:val="00986352"/>
    <w:rsid w:val="009863E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533E"/>
    <w:rsid w:val="0099553B"/>
    <w:rsid w:val="009955F1"/>
    <w:rsid w:val="00995CB6"/>
    <w:rsid w:val="00995CEF"/>
    <w:rsid w:val="00995FA0"/>
    <w:rsid w:val="00996072"/>
    <w:rsid w:val="009961EE"/>
    <w:rsid w:val="00996B24"/>
    <w:rsid w:val="00996BBF"/>
    <w:rsid w:val="0099717D"/>
    <w:rsid w:val="009972F8"/>
    <w:rsid w:val="00997396"/>
    <w:rsid w:val="009976C5"/>
    <w:rsid w:val="009978EB"/>
    <w:rsid w:val="00997AF7"/>
    <w:rsid w:val="009A0123"/>
    <w:rsid w:val="009A01C2"/>
    <w:rsid w:val="009A043E"/>
    <w:rsid w:val="009A0458"/>
    <w:rsid w:val="009A06C7"/>
    <w:rsid w:val="009A09EF"/>
    <w:rsid w:val="009A09F7"/>
    <w:rsid w:val="009A0AD9"/>
    <w:rsid w:val="009A0BB2"/>
    <w:rsid w:val="009A0C81"/>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AD3"/>
    <w:rsid w:val="009A503D"/>
    <w:rsid w:val="009A5138"/>
    <w:rsid w:val="009A518B"/>
    <w:rsid w:val="009A5287"/>
    <w:rsid w:val="009A583E"/>
    <w:rsid w:val="009A587F"/>
    <w:rsid w:val="009A59F1"/>
    <w:rsid w:val="009A5A22"/>
    <w:rsid w:val="009A5B05"/>
    <w:rsid w:val="009A5FB6"/>
    <w:rsid w:val="009A61C3"/>
    <w:rsid w:val="009A6263"/>
    <w:rsid w:val="009A644A"/>
    <w:rsid w:val="009A65E8"/>
    <w:rsid w:val="009A669C"/>
    <w:rsid w:val="009A67CB"/>
    <w:rsid w:val="009A68C2"/>
    <w:rsid w:val="009A693A"/>
    <w:rsid w:val="009A6BE1"/>
    <w:rsid w:val="009A6C75"/>
    <w:rsid w:val="009A6D9A"/>
    <w:rsid w:val="009A6FBB"/>
    <w:rsid w:val="009A72B0"/>
    <w:rsid w:val="009A74DB"/>
    <w:rsid w:val="009A7F7C"/>
    <w:rsid w:val="009B00FF"/>
    <w:rsid w:val="009B0232"/>
    <w:rsid w:val="009B038D"/>
    <w:rsid w:val="009B0767"/>
    <w:rsid w:val="009B0B25"/>
    <w:rsid w:val="009B0B8A"/>
    <w:rsid w:val="009B0BDD"/>
    <w:rsid w:val="009B0BFC"/>
    <w:rsid w:val="009B0FEA"/>
    <w:rsid w:val="009B115B"/>
    <w:rsid w:val="009B1520"/>
    <w:rsid w:val="009B1811"/>
    <w:rsid w:val="009B19F0"/>
    <w:rsid w:val="009B1CF3"/>
    <w:rsid w:val="009B2237"/>
    <w:rsid w:val="009B240D"/>
    <w:rsid w:val="009B2506"/>
    <w:rsid w:val="009B25A1"/>
    <w:rsid w:val="009B283D"/>
    <w:rsid w:val="009B287F"/>
    <w:rsid w:val="009B2A63"/>
    <w:rsid w:val="009B2AED"/>
    <w:rsid w:val="009B2D44"/>
    <w:rsid w:val="009B2EDE"/>
    <w:rsid w:val="009B2F47"/>
    <w:rsid w:val="009B3610"/>
    <w:rsid w:val="009B3757"/>
    <w:rsid w:val="009B3D09"/>
    <w:rsid w:val="009B3E3F"/>
    <w:rsid w:val="009B3F3E"/>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882"/>
    <w:rsid w:val="009B7A8C"/>
    <w:rsid w:val="009B7F4A"/>
    <w:rsid w:val="009B7FB5"/>
    <w:rsid w:val="009C00D5"/>
    <w:rsid w:val="009C0792"/>
    <w:rsid w:val="009C0B32"/>
    <w:rsid w:val="009C0C6E"/>
    <w:rsid w:val="009C0F3B"/>
    <w:rsid w:val="009C0F8F"/>
    <w:rsid w:val="009C1212"/>
    <w:rsid w:val="009C17CF"/>
    <w:rsid w:val="009C1A54"/>
    <w:rsid w:val="009C1A5A"/>
    <w:rsid w:val="009C1ED6"/>
    <w:rsid w:val="009C2C29"/>
    <w:rsid w:val="009C33CF"/>
    <w:rsid w:val="009C33F2"/>
    <w:rsid w:val="009C34BA"/>
    <w:rsid w:val="009C3706"/>
    <w:rsid w:val="009C389C"/>
    <w:rsid w:val="009C3BF8"/>
    <w:rsid w:val="009C3D0E"/>
    <w:rsid w:val="009C3DA5"/>
    <w:rsid w:val="009C3F1D"/>
    <w:rsid w:val="009C42BB"/>
    <w:rsid w:val="009C42FF"/>
    <w:rsid w:val="009C450E"/>
    <w:rsid w:val="009C451A"/>
    <w:rsid w:val="009C45F3"/>
    <w:rsid w:val="009C469B"/>
    <w:rsid w:val="009C4714"/>
    <w:rsid w:val="009C4737"/>
    <w:rsid w:val="009C478C"/>
    <w:rsid w:val="009C47A4"/>
    <w:rsid w:val="009C4C0F"/>
    <w:rsid w:val="009C4C51"/>
    <w:rsid w:val="009C4CDE"/>
    <w:rsid w:val="009C55CC"/>
    <w:rsid w:val="009C5787"/>
    <w:rsid w:val="009C5958"/>
    <w:rsid w:val="009C63C6"/>
    <w:rsid w:val="009C6790"/>
    <w:rsid w:val="009C67E2"/>
    <w:rsid w:val="009C69B5"/>
    <w:rsid w:val="009C6CC4"/>
    <w:rsid w:val="009C717E"/>
    <w:rsid w:val="009C7209"/>
    <w:rsid w:val="009C731D"/>
    <w:rsid w:val="009C7377"/>
    <w:rsid w:val="009C7588"/>
    <w:rsid w:val="009C77AC"/>
    <w:rsid w:val="009C7B21"/>
    <w:rsid w:val="009C7E1D"/>
    <w:rsid w:val="009C7EAD"/>
    <w:rsid w:val="009D0404"/>
    <w:rsid w:val="009D044A"/>
    <w:rsid w:val="009D0936"/>
    <w:rsid w:val="009D0948"/>
    <w:rsid w:val="009D0EB8"/>
    <w:rsid w:val="009D0F9F"/>
    <w:rsid w:val="009D101B"/>
    <w:rsid w:val="009D1410"/>
    <w:rsid w:val="009D1603"/>
    <w:rsid w:val="009D18E9"/>
    <w:rsid w:val="009D2134"/>
    <w:rsid w:val="009D227F"/>
    <w:rsid w:val="009D22BD"/>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40C2"/>
    <w:rsid w:val="009D41D7"/>
    <w:rsid w:val="009D42BD"/>
    <w:rsid w:val="009D42E9"/>
    <w:rsid w:val="009D451A"/>
    <w:rsid w:val="009D45E8"/>
    <w:rsid w:val="009D4651"/>
    <w:rsid w:val="009D4727"/>
    <w:rsid w:val="009D479D"/>
    <w:rsid w:val="009D493B"/>
    <w:rsid w:val="009D50B4"/>
    <w:rsid w:val="009D51E6"/>
    <w:rsid w:val="009D52F6"/>
    <w:rsid w:val="009D5C00"/>
    <w:rsid w:val="009D5CE8"/>
    <w:rsid w:val="009D5D1A"/>
    <w:rsid w:val="009D6083"/>
    <w:rsid w:val="009D60B1"/>
    <w:rsid w:val="009D6360"/>
    <w:rsid w:val="009D6481"/>
    <w:rsid w:val="009D65AF"/>
    <w:rsid w:val="009D65B3"/>
    <w:rsid w:val="009D6685"/>
    <w:rsid w:val="009D68A0"/>
    <w:rsid w:val="009D68F4"/>
    <w:rsid w:val="009D6BF2"/>
    <w:rsid w:val="009D6D02"/>
    <w:rsid w:val="009D728F"/>
    <w:rsid w:val="009D74BA"/>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B47"/>
    <w:rsid w:val="009E4732"/>
    <w:rsid w:val="009E4956"/>
    <w:rsid w:val="009E49A0"/>
    <w:rsid w:val="009E4AB7"/>
    <w:rsid w:val="009E4B1E"/>
    <w:rsid w:val="009E4D08"/>
    <w:rsid w:val="009E4D45"/>
    <w:rsid w:val="009E4D50"/>
    <w:rsid w:val="009E4E1B"/>
    <w:rsid w:val="009E4E5F"/>
    <w:rsid w:val="009E500A"/>
    <w:rsid w:val="009E512B"/>
    <w:rsid w:val="009E5313"/>
    <w:rsid w:val="009E57FB"/>
    <w:rsid w:val="009E5A9E"/>
    <w:rsid w:val="009E6083"/>
    <w:rsid w:val="009E61EC"/>
    <w:rsid w:val="009E6218"/>
    <w:rsid w:val="009E6920"/>
    <w:rsid w:val="009E694A"/>
    <w:rsid w:val="009E6BD0"/>
    <w:rsid w:val="009E6EF4"/>
    <w:rsid w:val="009E70DD"/>
    <w:rsid w:val="009E74DC"/>
    <w:rsid w:val="009E76F7"/>
    <w:rsid w:val="009E7729"/>
    <w:rsid w:val="009E77FA"/>
    <w:rsid w:val="009E7838"/>
    <w:rsid w:val="009E7C49"/>
    <w:rsid w:val="009F0109"/>
    <w:rsid w:val="009F0135"/>
    <w:rsid w:val="009F0546"/>
    <w:rsid w:val="009F060E"/>
    <w:rsid w:val="009F0653"/>
    <w:rsid w:val="009F0A9C"/>
    <w:rsid w:val="009F0A9D"/>
    <w:rsid w:val="009F0AA6"/>
    <w:rsid w:val="009F0CD4"/>
    <w:rsid w:val="009F0D6F"/>
    <w:rsid w:val="009F155D"/>
    <w:rsid w:val="009F18A7"/>
    <w:rsid w:val="009F1B5A"/>
    <w:rsid w:val="009F2215"/>
    <w:rsid w:val="009F228C"/>
    <w:rsid w:val="009F2332"/>
    <w:rsid w:val="009F276B"/>
    <w:rsid w:val="009F27AD"/>
    <w:rsid w:val="009F28A3"/>
    <w:rsid w:val="009F2C64"/>
    <w:rsid w:val="009F2CED"/>
    <w:rsid w:val="009F2D50"/>
    <w:rsid w:val="009F2EF3"/>
    <w:rsid w:val="009F3241"/>
    <w:rsid w:val="009F3305"/>
    <w:rsid w:val="009F36F8"/>
    <w:rsid w:val="009F37EE"/>
    <w:rsid w:val="009F3CCD"/>
    <w:rsid w:val="009F3D66"/>
    <w:rsid w:val="009F41EF"/>
    <w:rsid w:val="009F45BF"/>
    <w:rsid w:val="009F4892"/>
    <w:rsid w:val="009F4A00"/>
    <w:rsid w:val="009F4ADD"/>
    <w:rsid w:val="009F4BC9"/>
    <w:rsid w:val="009F4C00"/>
    <w:rsid w:val="009F4CBD"/>
    <w:rsid w:val="009F4E68"/>
    <w:rsid w:val="009F505B"/>
    <w:rsid w:val="009F51C6"/>
    <w:rsid w:val="009F5224"/>
    <w:rsid w:val="009F5392"/>
    <w:rsid w:val="009F5394"/>
    <w:rsid w:val="009F5547"/>
    <w:rsid w:val="009F56DF"/>
    <w:rsid w:val="009F5C7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A0002D"/>
    <w:rsid w:val="00A0021F"/>
    <w:rsid w:val="00A00222"/>
    <w:rsid w:val="00A00BEE"/>
    <w:rsid w:val="00A00D46"/>
    <w:rsid w:val="00A00D49"/>
    <w:rsid w:val="00A00EE6"/>
    <w:rsid w:val="00A01017"/>
    <w:rsid w:val="00A017B1"/>
    <w:rsid w:val="00A01869"/>
    <w:rsid w:val="00A01B8D"/>
    <w:rsid w:val="00A01D4E"/>
    <w:rsid w:val="00A01D8C"/>
    <w:rsid w:val="00A020B0"/>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C8B"/>
    <w:rsid w:val="00A03D71"/>
    <w:rsid w:val="00A03FC0"/>
    <w:rsid w:val="00A041B3"/>
    <w:rsid w:val="00A04936"/>
    <w:rsid w:val="00A04A4D"/>
    <w:rsid w:val="00A04CE5"/>
    <w:rsid w:val="00A04D55"/>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1009A"/>
    <w:rsid w:val="00A10167"/>
    <w:rsid w:val="00A1038D"/>
    <w:rsid w:val="00A103CA"/>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986"/>
    <w:rsid w:val="00A119AF"/>
    <w:rsid w:val="00A124C0"/>
    <w:rsid w:val="00A12703"/>
    <w:rsid w:val="00A12870"/>
    <w:rsid w:val="00A12A56"/>
    <w:rsid w:val="00A12D81"/>
    <w:rsid w:val="00A12EDC"/>
    <w:rsid w:val="00A13070"/>
    <w:rsid w:val="00A1326C"/>
    <w:rsid w:val="00A133FE"/>
    <w:rsid w:val="00A13412"/>
    <w:rsid w:val="00A1361D"/>
    <w:rsid w:val="00A137D2"/>
    <w:rsid w:val="00A138F5"/>
    <w:rsid w:val="00A13A87"/>
    <w:rsid w:val="00A13B51"/>
    <w:rsid w:val="00A13DDB"/>
    <w:rsid w:val="00A140C0"/>
    <w:rsid w:val="00A14461"/>
    <w:rsid w:val="00A1450A"/>
    <w:rsid w:val="00A14A7A"/>
    <w:rsid w:val="00A14B21"/>
    <w:rsid w:val="00A14B4A"/>
    <w:rsid w:val="00A14B73"/>
    <w:rsid w:val="00A150C0"/>
    <w:rsid w:val="00A15221"/>
    <w:rsid w:val="00A15283"/>
    <w:rsid w:val="00A15400"/>
    <w:rsid w:val="00A15527"/>
    <w:rsid w:val="00A158A0"/>
    <w:rsid w:val="00A15DA5"/>
    <w:rsid w:val="00A15E3C"/>
    <w:rsid w:val="00A16081"/>
    <w:rsid w:val="00A16684"/>
    <w:rsid w:val="00A166F3"/>
    <w:rsid w:val="00A168B7"/>
    <w:rsid w:val="00A16AB9"/>
    <w:rsid w:val="00A16C3C"/>
    <w:rsid w:val="00A16D7F"/>
    <w:rsid w:val="00A17034"/>
    <w:rsid w:val="00A17118"/>
    <w:rsid w:val="00A172F2"/>
    <w:rsid w:val="00A174CB"/>
    <w:rsid w:val="00A175B1"/>
    <w:rsid w:val="00A17771"/>
    <w:rsid w:val="00A17E20"/>
    <w:rsid w:val="00A17E44"/>
    <w:rsid w:val="00A20120"/>
    <w:rsid w:val="00A20145"/>
    <w:rsid w:val="00A20225"/>
    <w:rsid w:val="00A20541"/>
    <w:rsid w:val="00A20799"/>
    <w:rsid w:val="00A2093F"/>
    <w:rsid w:val="00A20BB4"/>
    <w:rsid w:val="00A20FE2"/>
    <w:rsid w:val="00A210F6"/>
    <w:rsid w:val="00A215FE"/>
    <w:rsid w:val="00A2185E"/>
    <w:rsid w:val="00A218D0"/>
    <w:rsid w:val="00A21B31"/>
    <w:rsid w:val="00A21F20"/>
    <w:rsid w:val="00A22213"/>
    <w:rsid w:val="00A22338"/>
    <w:rsid w:val="00A22339"/>
    <w:rsid w:val="00A22480"/>
    <w:rsid w:val="00A224BD"/>
    <w:rsid w:val="00A2256E"/>
    <w:rsid w:val="00A227A3"/>
    <w:rsid w:val="00A22AF0"/>
    <w:rsid w:val="00A22D05"/>
    <w:rsid w:val="00A2317A"/>
    <w:rsid w:val="00A2325A"/>
    <w:rsid w:val="00A232AA"/>
    <w:rsid w:val="00A23684"/>
    <w:rsid w:val="00A238F8"/>
    <w:rsid w:val="00A23998"/>
    <w:rsid w:val="00A23AA8"/>
    <w:rsid w:val="00A23DDB"/>
    <w:rsid w:val="00A2401E"/>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D03"/>
    <w:rsid w:val="00A25D32"/>
    <w:rsid w:val="00A25EFC"/>
    <w:rsid w:val="00A25F56"/>
    <w:rsid w:val="00A25FA4"/>
    <w:rsid w:val="00A2671C"/>
    <w:rsid w:val="00A26A24"/>
    <w:rsid w:val="00A26AC2"/>
    <w:rsid w:val="00A26AE3"/>
    <w:rsid w:val="00A26D7D"/>
    <w:rsid w:val="00A27322"/>
    <w:rsid w:val="00A27484"/>
    <w:rsid w:val="00A2755F"/>
    <w:rsid w:val="00A27777"/>
    <w:rsid w:val="00A27A8B"/>
    <w:rsid w:val="00A27C62"/>
    <w:rsid w:val="00A27ED0"/>
    <w:rsid w:val="00A30F87"/>
    <w:rsid w:val="00A3100B"/>
    <w:rsid w:val="00A31307"/>
    <w:rsid w:val="00A31561"/>
    <w:rsid w:val="00A3158F"/>
    <w:rsid w:val="00A317A7"/>
    <w:rsid w:val="00A31936"/>
    <w:rsid w:val="00A3199B"/>
    <w:rsid w:val="00A31C0D"/>
    <w:rsid w:val="00A31CD7"/>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521A"/>
    <w:rsid w:val="00A3531D"/>
    <w:rsid w:val="00A35822"/>
    <w:rsid w:val="00A35CF2"/>
    <w:rsid w:val="00A35D3A"/>
    <w:rsid w:val="00A35E74"/>
    <w:rsid w:val="00A3615D"/>
    <w:rsid w:val="00A362FB"/>
    <w:rsid w:val="00A364A2"/>
    <w:rsid w:val="00A36696"/>
    <w:rsid w:val="00A366FF"/>
    <w:rsid w:val="00A36B29"/>
    <w:rsid w:val="00A36D36"/>
    <w:rsid w:val="00A36D70"/>
    <w:rsid w:val="00A36D78"/>
    <w:rsid w:val="00A372A7"/>
    <w:rsid w:val="00A37500"/>
    <w:rsid w:val="00A3756D"/>
    <w:rsid w:val="00A376DF"/>
    <w:rsid w:val="00A37994"/>
    <w:rsid w:val="00A37A26"/>
    <w:rsid w:val="00A37AE1"/>
    <w:rsid w:val="00A37D24"/>
    <w:rsid w:val="00A37D96"/>
    <w:rsid w:val="00A37EA9"/>
    <w:rsid w:val="00A4027D"/>
    <w:rsid w:val="00A402CD"/>
    <w:rsid w:val="00A404D2"/>
    <w:rsid w:val="00A40549"/>
    <w:rsid w:val="00A40900"/>
    <w:rsid w:val="00A4090C"/>
    <w:rsid w:val="00A40CC4"/>
    <w:rsid w:val="00A40F89"/>
    <w:rsid w:val="00A41493"/>
    <w:rsid w:val="00A4157A"/>
    <w:rsid w:val="00A4166F"/>
    <w:rsid w:val="00A4169D"/>
    <w:rsid w:val="00A41AD6"/>
    <w:rsid w:val="00A41D36"/>
    <w:rsid w:val="00A41EC9"/>
    <w:rsid w:val="00A41FC0"/>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C0E"/>
    <w:rsid w:val="00A4402D"/>
    <w:rsid w:val="00A44CBB"/>
    <w:rsid w:val="00A44D60"/>
    <w:rsid w:val="00A45306"/>
    <w:rsid w:val="00A45339"/>
    <w:rsid w:val="00A453D4"/>
    <w:rsid w:val="00A457E1"/>
    <w:rsid w:val="00A45818"/>
    <w:rsid w:val="00A45B4E"/>
    <w:rsid w:val="00A45D1F"/>
    <w:rsid w:val="00A4601F"/>
    <w:rsid w:val="00A4608D"/>
    <w:rsid w:val="00A462ED"/>
    <w:rsid w:val="00A464E1"/>
    <w:rsid w:val="00A46792"/>
    <w:rsid w:val="00A4691D"/>
    <w:rsid w:val="00A46A6B"/>
    <w:rsid w:val="00A46C14"/>
    <w:rsid w:val="00A46FFB"/>
    <w:rsid w:val="00A470E2"/>
    <w:rsid w:val="00A47508"/>
    <w:rsid w:val="00A4770C"/>
    <w:rsid w:val="00A477E8"/>
    <w:rsid w:val="00A478DE"/>
    <w:rsid w:val="00A4791E"/>
    <w:rsid w:val="00A47C10"/>
    <w:rsid w:val="00A47E18"/>
    <w:rsid w:val="00A50195"/>
    <w:rsid w:val="00A501A5"/>
    <w:rsid w:val="00A50584"/>
    <w:rsid w:val="00A5058A"/>
    <w:rsid w:val="00A5065E"/>
    <w:rsid w:val="00A50697"/>
    <w:rsid w:val="00A50A9F"/>
    <w:rsid w:val="00A50EBC"/>
    <w:rsid w:val="00A511B5"/>
    <w:rsid w:val="00A512A8"/>
    <w:rsid w:val="00A514D3"/>
    <w:rsid w:val="00A51687"/>
    <w:rsid w:val="00A51784"/>
    <w:rsid w:val="00A51852"/>
    <w:rsid w:val="00A5198C"/>
    <w:rsid w:val="00A51B43"/>
    <w:rsid w:val="00A51CFD"/>
    <w:rsid w:val="00A51D34"/>
    <w:rsid w:val="00A520F6"/>
    <w:rsid w:val="00A52452"/>
    <w:rsid w:val="00A524CD"/>
    <w:rsid w:val="00A52DBE"/>
    <w:rsid w:val="00A53412"/>
    <w:rsid w:val="00A534A7"/>
    <w:rsid w:val="00A537E8"/>
    <w:rsid w:val="00A53AEA"/>
    <w:rsid w:val="00A53E1D"/>
    <w:rsid w:val="00A53E42"/>
    <w:rsid w:val="00A53EBB"/>
    <w:rsid w:val="00A544B7"/>
    <w:rsid w:val="00A548B4"/>
    <w:rsid w:val="00A54918"/>
    <w:rsid w:val="00A549E2"/>
    <w:rsid w:val="00A54AD1"/>
    <w:rsid w:val="00A54AD7"/>
    <w:rsid w:val="00A54AFB"/>
    <w:rsid w:val="00A54F35"/>
    <w:rsid w:val="00A553F8"/>
    <w:rsid w:val="00A554CA"/>
    <w:rsid w:val="00A55826"/>
    <w:rsid w:val="00A559F0"/>
    <w:rsid w:val="00A55B96"/>
    <w:rsid w:val="00A55C1D"/>
    <w:rsid w:val="00A55FC7"/>
    <w:rsid w:val="00A560F5"/>
    <w:rsid w:val="00A56118"/>
    <w:rsid w:val="00A5622E"/>
    <w:rsid w:val="00A5636C"/>
    <w:rsid w:val="00A56543"/>
    <w:rsid w:val="00A565D1"/>
    <w:rsid w:val="00A567F2"/>
    <w:rsid w:val="00A56924"/>
    <w:rsid w:val="00A56986"/>
    <w:rsid w:val="00A56E3F"/>
    <w:rsid w:val="00A56F07"/>
    <w:rsid w:val="00A56F8E"/>
    <w:rsid w:val="00A56F9B"/>
    <w:rsid w:val="00A57170"/>
    <w:rsid w:val="00A571CA"/>
    <w:rsid w:val="00A573FD"/>
    <w:rsid w:val="00A57583"/>
    <w:rsid w:val="00A5787B"/>
    <w:rsid w:val="00A5787E"/>
    <w:rsid w:val="00A57925"/>
    <w:rsid w:val="00A57F1B"/>
    <w:rsid w:val="00A6038C"/>
    <w:rsid w:val="00A604B7"/>
    <w:rsid w:val="00A606C9"/>
    <w:rsid w:val="00A60C33"/>
    <w:rsid w:val="00A61304"/>
    <w:rsid w:val="00A615B3"/>
    <w:rsid w:val="00A61919"/>
    <w:rsid w:val="00A61D1E"/>
    <w:rsid w:val="00A62537"/>
    <w:rsid w:val="00A626DA"/>
    <w:rsid w:val="00A62940"/>
    <w:rsid w:val="00A629FF"/>
    <w:rsid w:val="00A62E03"/>
    <w:rsid w:val="00A62EB2"/>
    <w:rsid w:val="00A6306B"/>
    <w:rsid w:val="00A63096"/>
    <w:rsid w:val="00A632ED"/>
    <w:rsid w:val="00A63412"/>
    <w:rsid w:val="00A63442"/>
    <w:rsid w:val="00A63631"/>
    <w:rsid w:val="00A6371E"/>
    <w:rsid w:val="00A63C14"/>
    <w:rsid w:val="00A63DF7"/>
    <w:rsid w:val="00A64064"/>
    <w:rsid w:val="00A643D3"/>
    <w:rsid w:val="00A6473A"/>
    <w:rsid w:val="00A64A67"/>
    <w:rsid w:val="00A64DB0"/>
    <w:rsid w:val="00A656E1"/>
    <w:rsid w:val="00A65791"/>
    <w:rsid w:val="00A65859"/>
    <w:rsid w:val="00A659B8"/>
    <w:rsid w:val="00A65F10"/>
    <w:rsid w:val="00A65F77"/>
    <w:rsid w:val="00A65F9A"/>
    <w:rsid w:val="00A6602E"/>
    <w:rsid w:val="00A663F5"/>
    <w:rsid w:val="00A66A65"/>
    <w:rsid w:val="00A66B7D"/>
    <w:rsid w:val="00A66E08"/>
    <w:rsid w:val="00A66EE3"/>
    <w:rsid w:val="00A6701C"/>
    <w:rsid w:val="00A67226"/>
    <w:rsid w:val="00A6746A"/>
    <w:rsid w:val="00A674A3"/>
    <w:rsid w:val="00A67530"/>
    <w:rsid w:val="00A67748"/>
    <w:rsid w:val="00A6788F"/>
    <w:rsid w:val="00A6796B"/>
    <w:rsid w:val="00A67A3D"/>
    <w:rsid w:val="00A67D24"/>
    <w:rsid w:val="00A67D2D"/>
    <w:rsid w:val="00A7002B"/>
    <w:rsid w:val="00A70989"/>
    <w:rsid w:val="00A70A2E"/>
    <w:rsid w:val="00A70AD0"/>
    <w:rsid w:val="00A70CA5"/>
    <w:rsid w:val="00A70EBC"/>
    <w:rsid w:val="00A70F1C"/>
    <w:rsid w:val="00A70F46"/>
    <w:rsid w:val="00A7100E"/>
    <w:rsid w:val="00A71422"/>
    <w:rsid w:val="00A71A76"/>
    <w:rsid w:val="00A71D97"/>
    <w:rsid w:val="00A72148"/>
    <w:rsid w:val="00A723A0"/>
    <w:rsid w:val="00A72A74"/>
    <w:rsid w:val="00A730CB"/>
    <w:rsid w:val="00A732A6"/>
    <w:rsid w:val="00A732D3"/>
    <w:rsid w:val="00A7346D"/>
    <w:rsid w:val="00A73488"/>
    <w:rsid w:val="00A73797"/>
    <w:rsid w:val="00A7385E"/>
    <w:rsid w:val="00A738C3"/>
    <w:rsid w:val="00A73EB8"/>
    <w:rsid w:val="00A73EF7"/>
    <w:rsid w:val="00A73FBC"/>
    <w:rsid w:val="00A742E6"/>
    <w:rsid w:val="00A74348"/>
    <w:rsid w:val="00A74768"/>
    <w:rsid w:val="00A7480B"/>
    <w:rsid w:val="00A74E9E"/>
    <w:rsid w:val="00A74FE7"/>
    <w:rsid w:val="00A750D3"/>
    <w:rsid w:val="00A75467"/>
    <w:rsid w:val="00A7556D"/>
    <w:rsid w:val="00A756BF"/>
    <w:rsid w:val="00A758CB"/>
    <w:rsid w:val="00A759F7"/>
    <w:rsid w:val="00A75CFC"/>
    <w:rsid w:val="00A76495"/>
    <w:rsid w:val="00A764BA"/>
    <w:rsid w:val="00A768B4"/>
    <w:rsid w:val="00A770DE"/>
    <w:rsid w:val="00A772C7"/>
    <w:rsid w:val="00A77736"/>
    <w:rsid w:val="00A777E0"/>
    <w:rsid w:val="00A777E7"/>
    <w:rsid w:val="00A77A4F"/>
    <w:rsid w:val="00A77C12"/>
    <w:rsid w:val="00A77C46"/>
    <w:rsid w:val="00A801D0"/>
    <w:rsid w:val="00A802B8"/>
    <w:rsid w:val="00A803DD"/>
    <w:rsid w:val="00A803F3"/>
    <w:rsid w:val="00A8042C"/>
    <w:rsid w:val="00A8069A"/>
    <w:rsid w:val="00A809CC"/>
    <w:rsid w:val="00A80AB6"/>
    <w:rsid w:val="00A80F8F"/>
    <w:rsid w:val="00A8118C"/>
    <w:rsid w:val="00A8154F"/>
    <w:rsid w:val="00A815EF"/>
    <w:rsid w:val="00A81840"/>
    <w:rsid w:val="00A819B5"/>
    <w:rsid w:val="00A819CD"/>
    <w:rsid w:val="00A81B29"/>
    <w:rsid w:val="00A81EE8"/>
    <w:rsid w:val="00A820CE"/>
    <w:rsid w:val="00A82162"/>
    <w:rsid w:val="00A822A3"/>
    <w:rsid w:val="00A82440"/>
    <w:rsid w:val="00A82A34"/>
    <w:rsid w:val="00A82ABA"/>
    <w:rsid w:val="00A82C4E"/>
    <w:rsid w:val="00A82C8F"/>
    <w:rsid w:val="00A831B2"/>
    <w:rsid w:val="00A83648"/>
    <w:rsid w:val="00A83738"/>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858"/>
    <w:rsid w:val="00A8586C"/>
    <w:rsid w:val="00A85D91"/>
    <w:rsid w:val="00A85FAA"/>
    <w:rsid w:val="00A8617B"/>
    <w:rsid w:val="00A86303"/>
    <w:rsid w:val="00A863A0"/>
    <w:rsid w:val="00A865B9"/>
    <w:rsid w:val="00A865F7"/>
    <w:rsid w:val="00A868A9"/>
    <w:rsid w:val="00A86C0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129"/>
    <w:rsid w:val="00A9146D"/>
    <w:rsid w:val="00A91601"/>
    <w:rsid w:val="00A91643"/>
    <w:rsid w:val="00A9180C"/>
    <w:rsid w:val="00A91A71"/>
    <w:rsid w:val="00A91F8F"/>
    <w:rsid w:val="00A9206E"/>
    <w:rsid w:val="00A921F1"/>
    <w:rsid w:val="00A92478"/>
    <w:rsid w:val="00A9283D"/>
    <w:rsid w:val="00A92846"/>
    <w:rsid w:val="00A92B36"/>
    <w:rsid w:val="00A92B7F"/>
    <w:rsid w:val="00A92C19"/>
    <w:rsid w:val="00A92D4C"/>
    <w:rsid w:val="00A92F4D"/>
    <w:rsid w:val="00A93167"/>
    <w:rsid w:val="00A93374"/>
    <w:rsid w:val="00A935E1"/>
    <w:rsid w:val="00A937C2"/>
    <w:rsid w:val="00A938D6"/>
    <w:rsid w:val="00A93D55"/>
    <w:rsid w:val="00A94391"/>
    <w:rsid w:val="00A94692"/>
    <w:rsid w:val="00A94A00"/>
    <w:rsid w:val="00A94C23"/>
    <w:rsid w:val="00A953D7"/>
    <w:rsid w:val="00A9540B"/>
    <w:rsid w:val="00A95808"/>
    <w:rsid w:val="00A9589B"/>
    <w:rsid w:val="00A958C6"/>
    <w:rsid w:val="00A95CDF"/>
    <w:rsid w:val="00A96364"/>
    <w:rsid w:val="00A967B8"/>
    <w:rsid w:val="00A96919"/>
    <w:rsid w:val="00A96A27"/>
    <w:rsid w:val="00A96AF1"/>
    <w:rsid w:val="00A96BA1"/>
    <w:rsid w:val="00A970A1"/>
    <w:rsid w:val="00A9731F"/>
    <w:rsid w:val="00A97777"/>
    <w:rsid w:val="00A977D2"/>
    <w:rsid w:val="00A97F08"/>
    <w:rsid w:val="00AA03C9"/>
    <w:rsid w:val="00AA056A"/>
    <w:rsid w:val="00AA0754"/>
    <w:rsid w:val="00AA0835"/>
    <w:rsid w:val="00AA0A71"/>
    <w:rsid w:val="00AA0AD5"/>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E6"/>
    <w:rsid w:val="00AA39A0"/>
    <w:rsid w:val="00AA3AB4"/>
    <w:rsid w:val="00AA3AD1"/>
    <w:rsid w:val="00AA3B6E"/>
    <w:rsid w:val="00AA401A"/>
    <w:rsid w:val="00AA456F"/>
    <w:rsid w:val="00AA4A80"/>
    <w:rsid w:val="00AA4AE5"/>
    <w:rsid w:val="00AA4BAC"/>
    <w:rsid w:val="00AA5363"/>
    <w:rsid w:val="00AA55C9"/>
    <w:rsid w:val="00AA5740"/>
    <w:rsid w:val="00AA579D"/>
    <w:rsid w:val="00AA58E9"/>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632"/>
    <w:rsid w:val="00AB0B19"/>
    <w:rsid w:val="00AB0E2E"/>
    <w:rsid w:val="00AB0E2F"/>
    <w:rsid w:val="00AB0E62"/>
    <w:rsid w:val="00AB0FAB"/>
    <w:rsid w:val="00AB16FB"/>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DD0"/>
    <w:rsid w:val="00AB3F03"/>
    <w:rsid w:val="00AB3FCA"/>
    <w:rsid w:val="00AB4496"/>
    <w:rsid w:val="00AB4739"/>
    <w:rsid w:val="00AB4800"/>
    <w:rsid w:val="00AB4B07"/>
    <w:rsid w:val="00AB4B3B"/>
    <w:rsid w:val="00AB4BD6"/>
    <w:rsid w:val="00AB4D8F"/>
    <w:rsid w:val="00AB5089"/>
    <w:rsid w:val="00AB5598"/>
    <w:rsid w:val="00AB5738"/>
    <w:rsid w:val="00AB594C"/>
    <w:rsid w:val="00AB5A6E"/>
    <w:rsid w:val="00AB5AF8"/>
    <w:rsid w:val="00AB5E3E"/>
    <w:rsid w:val="00AB60F8"/>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784"/>
    <w:rsid w:val="00AC18A6"/>
    <w:rsid w:val="00AC191E"/>
    <w:rsid w:val="00AC1927"/>
    <w:rsid w:val="00AC196E"/>
    <w:rsid w:val="00AC24FD"/>
    <w:rsid w:val="00AC2676"/>
    <w:rsid w:val="00AC2BB8"/>
    <w:rsid w:val="00AC2D32"/>
    <w:rsid w:val="00AC2E6A"/>
    <w:rsid w:val="00AC3004"/>
    <w:rsid w:val="00AC3298"/>
    <w:rsid w:val="00AC3618"/>
    <w:rsid w:val="00AC39A8"/>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84B"/>
    <w:rsid w:val="00AD0054"/>
    <w:rsid w:val="00AD0262"/>
    <w:rsid w:val="00AD048A"/>
    <w:rsid w:val="00AD0709"/>
    <w:rsid w:val="00AD0AFA"/>
    <w:rsid w:val="00AD0BC4"/>
    <w:rsid w:val="00AD0C6F"/>
    <w:rsid w:val="00AD0FEE"/>
    <w:rsid w:val="00AD1047"/>
    <w:rsid w:val="00AD1233"/>
    <w:rsid w:val="00AD12A1"/>
    <w:rsid w:val="00AD152C"/>
    <w:rsid w:val="00AD17EB"/>
    <w:rsid w:val="00AD195A"/>
    <w:rsid w:val="00AD196A"/>
    <w:rsid w:val="00AD1C46"/>
    <w:rsid w:val="00AD1CAF"/>
    <w:rsid w:val="00AD1E1B"/>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FCA"/>
    <w:rsid w:val="00AD5059"/>
    <w:rsid w:val="00AD5081"/>
    <w:rsid w:val="00AD50E4"/>
    <w:rsid w:val="00AD536B"/>
    <w:rsid w:val="00AD53C7"/>
    <w:rsid w:val="00AD53E3"/>
    <w:rsid w:val="00AD542F"/>
    <w:rsid w:val="00AD5715"/>
    <w:rsid w:val="00AD57F2"/>
    <w:rsid w:val="00AD5A5A"/>
    <w:rsid w:val="00AD5BC8"/>
    <w:rsid w:val="00AD5F61"/>
    <w:rsid w:val="00AD6023"/>
    <w:rsid w:val="00AD6236"/>
    <w:rsid w:val="00AD6579"/>
    <w:rsid w:val="00AD669A"/>
    <w:rsid w:val="00AD69B9"/>
    <w:rsid w:val="00AD6CF1"/>
    <w:rsid w:val="00AD6D06"/>
    <w:rsid w:val="00AD6EEE"/>
    <w:rsid w:val="00AD6FDF"/>
    <w:rsid w:val="00AD7187"/>
    <w:rsid w:val="00AD73DD"/>
    <w:rsid w:val="00AD7662"/>
    <w:rsid w:val="00AD7946"/>
    <w:rsid w:val="00AD7B8F"/>
    <w:rsid w:val="00AD7D94"/>
    <w:rsid w:val="00AE003C"/>
    <w:rsid w:val="00AE0046"/>
    <w:rsid w:val="00AE0062"/>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E4A"/>
    <w:rsid w:val="00AE3E98"/>
    <w:rsid w:val="00AE3EDE"/>
    <w:rsid w:val="00AE3F55"/>
    <w:rsid w:val="00AE403C"/>
    <w:rsid w:val="00AE45E7"/>
    <w:rsid w:val="00AE473E"/>
    <w:rsid w:val="00AE474F"/>
    <w:rsid w:val="00AE47B4"/>
    <w:rsid w:val="00AE4C5B"/>
    <w:rsid w:val="00AE4D41"/>
    <w:rsid w:val="00AE4D76"/>
    <w:rsid w:val="00AE4DEB"/>
    <w:rsid w:val="00AE5043"/>
    <w:rsid w:val="00AE5172"/>
    <w:rsid w:val="00AE5186"/>
    <w:rsid w:val="00AE583B"/>
    <w:rsid w:val="00AE5966"/>
    <w:rsid w:val="00AE59DA"/>
    <w:rsid w:val="00AE5B0E"/>
    <w:rsid w:val="00AE5E3F"/>
    <w:rsid w:val="00AE601E"/>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853"/>
    <w:rsid w:val="00AF186F"/>
    <w:rsid w:val="00AF1E16"/>
    <w:rsid w:val="00AF1E60"/>
    <w:rsid w:val="00AF2097"/>
    <w:rsid w:val="00AF2120"/>
    <w:rsid w:val="00AF2311"/>
    <w:rsid w:val="00AF2337"/>
    <w:rsid w:val="00AF25E9"/>
    <w:rsid w:val="00AF2877"/>
    <w:rsid w:val="00AF28B5"/>
    <w:rsid w:val="00AF28F1"/>
    <w:rsid w:val="00AF2924"/>
    <w:rsid w:val="00AF2B36"/>
    <w:rsid w:val="00AF2DAC"/>
    <w:rsid w:val="00AF2F01"/>
    <w:rsid w:val="00AF3195"/>
    <w:rsid w:val="00AF3405"/>
    <w:rsid w:val="00AF3440"/>
    <w:rsid w:val="00AF3485"/>
    <w:rsid w:val="00AF3617"/>
    <w:rsid w:val="00AF3683"/>
    <w:rsid w:val="00AF37E6"/>
    <w:rsid w:val="00AF3A47"/>
    <w:rsid w:val="00AF3AB8"/>
    <w:rsid w:val="00AF3B08"/>
    <w:rsid w:val="00AF3EEF"/>
    <w:rsid w:val="00AF430E"/>
    <w:rsid w:val="00AF439A"/>
    <w:rsid w:val="00AF467B"/>
    <w:rsid w:val="00AF4A66"/>
    <w:rsid w:val="00AF5637"/>
    <w:rsid w:val="00AF564F"/>
    <w:rsid w:val="00AF5716"/>
    <w:rsid w:val="00AF596F"/>
    <w:rsid w:val="00AF5A42"/>
    <w:rsid w:val="00AF5CC1"/>
    <w:rsid w:val="00AF5D70"/>
    <w:rsid w:val="00AF601B"/>
    <w:rsid w:val="00AF6513"/>
    <w:rsid w:val="00AF6A22"/>
    <w:rsid w:val="00AF6C0C"/>
    <w:rsid w:val="00AF6C0D"/>
    <w:rsid w:val="00AF6CD0"/>
    <w:rsid w:val="00AF6D3A"/>
    <w:rsid w:val="00AF6ED1"/>
    <w:rsid w:val="00AF719E"/>
    <w:rsid w:val="00AF72D9"/>
    <w:rsid w:val="00AF7316"/>
    <w:rsid w:val="00AF73B4"/>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87"/>
    <w:rsid w:val="00B03E59"/>
    <w:rsid w:val="00B03FE5"/>
    <w:rsid w:val="00B04095"/>
    <w:rsid w:val="00B0444B"/>
    <w:rsid w:val="00B044FA"/>
    <w:rsid w:val="00B04B67"/>
    <w:rsid w:val="00B051F5"/>
    <w:rsid w:val="00B055F0"/>
    <w:rsid w:val="00B05792"/>
    <w:rsid w:val="00B05A24"/>
    <w:rsid w:val="00B0651B"/>
    <w:rsid w:val="00B06523"/>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F29"/>
    <w:rsid w:val="00B10F85"/>
    <w:rsid w:val="00B110AE"/>
    <w:rsid w:val="00B110E7"/>
    <w:rsid w:val="00B1114D"/>
    <w:rsid w:val="00B113D2"/>
    <w:rsid w:val="00B11697"/>
    <w:rsid w:val="00B117AE"/>
    <w:rsid w:val="00B117B8"/>
    <w:rsid w:val="00B12226"/>
    <w:rsid w:val="00B1225C"/>
    <w:rsid w:val="00B124A3"/>
    <w:rsid w:val="00B1270A"/>
    <w:rsid w:val="00B12AC5"/>
    <w:rsid w:val="00B12C6B"/>
    <w:rsid w:val="00B12CB5"/>
    <w:rsid w:val="00B12DB4"/>
    <w:rsid w:val="00B12FBC"/>
    <w:rsid w:val="00B13245"/>
    <w:rsid w:val="00B1345C"/>
    <w:rsid w:val="00B134BB"/>
    <w:rsid w:val="00B13559"/>
    <w:rsid w:val="00B13B8B"/>
    <w:rsid w:val="00B13C54"/>
    <w:rsid w:val="00B13D03"/>
    <w:rsid w:val="00B13EDC"/>
    <w:rsid w:val="00B13F8D"/>
    <w:rsid w:val="00B14303"/>
    <w:rsid w:val="00B14313"/>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80D"/>
    <w:rsid w:val="00B20921"/>
    <w:rsid w:val="00B20937"/>
    <w:rsid w:val="00B20993"/>
    <w:rsid w:val="00B209B0"/>
    <w:rsid w:val="00B20BA2"/>
    <w:rsid w:val="00B20BDD"/>
    <w:rsid w:val="00B20D3A"/>
    <w:rsid w:val="00B21198"/>
    <w:rsid w:val="00B211E3"/>
    <w:rsid w:val="00B21569"/>
    <w:rsid w:val="00B21E1D"/>
    <w:rsid w:val="00B21E69"/>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4360"/>
    <w:rsid w:val="00B24367"/>
    <w:rsid w:val="00B2445E"/>
    <w:rsid w:val="00B24645"/>
    <w:rsid w:val="00B2486B"/>
    <w:rsid w:val="00B24A8B"/>
    <w:rsid w:val="00B24F1C"/>
    <w:rsid w:val="00B24FD0"/>
    <w:rsid w:val="00B250C3"/>
    <w:rsid w:val="00B25224"/>
    <w:rsid w:val="00B25262"/>
    <w:rsid w:val="00B2564E"/>
    <w:rsid w:val="00B256D2"/>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2BF"/>
    <w:rsid w:val="00B2756D"/>
    <w:rsid w:val="00B27621"/>
    <w:rsid w:val="00B27940"/>
    <w:rsid w:val="00B27DC8"/>
    <w:rsid w:val="00B27E62"/>
    <w:rsid w:val="00B27FA4"/>
    <w:rsid w:val="00B300FD"/>
    <w:rsid w:val="00B30184"/>
    <w:rsid w:val="00B30553"/>
    <w:rsid w:val="00B30663"/>
    <w:rsid w:val="00B306E2"/>
    <w:rsid w:val="00B30AE6"/>
    <w:rsid w:val="00B30DB0"/>
    <w:rsid w:val="00B30DFF"/>
    <w:rsid w:val="00B30E37"/>
    <w:rsid w:val="00B31155"/>
    <w:rsid w:val="00B31186"/>
    <w:rsid w:val="00B311C0"/>
    <w:rsid w:val="00B312B2"/>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430F"/>
    <w:rsid w:val="00B34437"/>
    <w:rsid w:val="00B34792"/>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B0D"/>
    <w:rsid w:val="00B36B9D"/>
    <w:rsid w:val="00B36BFF"/>
    <w:rsid w:val="00B36EAD"/>
    <w:rsid w:val="00B36F4E"/>
    <w:rsid w:val="00B37335"/>
    <w:rsid w:val="00B373D1"/>
    <w:rsid w:val="00B37A39"/>
    <w:rsid w:val="00B37A98"/>
    <w:rsid w:val="00B37AB8"/>
    <w:rsid w:val="00B37B56"/>
    <w:rsid w:val="00B37BC1"/>
    <w:rsid w:val="00B37C2A"/>
    <w:rsid w:val="00B37D34"/>
    <w:rsid w:val="00B37F1D"/>
    <w:rsid w:val="00B401FD"/>
    <w:rsid w:val="00B402A3"/>
    <w:rsid w:val="00B404AD"/>
    <w:rsid w:val="00B405A4"/>
    <w:rsid w:val="00B40867"/>
    <w:rsid w:val="00B40AD6"/>
    <w:rsid w:val="00B40C97"/>
    <w:rsid w:val="00B40D27"/>
    <w:rsid w:val="00B40DD2"/>
    <w:rsid w:val="00B40F45"/>
    <w:rsid w:val="00B40FD2"/>
    <w:rsid w:val="00B41089"/>
    <w:rsid w:val="00B41B13"/>
    <w:rsid w:val="00B41B36"/>
    <w:rsid w:val="00B4212D"/>
    <w:rsid w:val="00B421AA"/>
    <w:rsid w:val="00B42308"/>
    <w:rsid w:val="00B425E1"/>
    <w:rsid w:val="00B4293D"/>
    <w:rsid w:val="00B42A62"/>
    <w:rsid w:val="00B42AAD"/>
    <w:rsid w:val="00B42BFE"/>
    <w:rsid w:val="00B42CD1"/>
    <w:rsid w:val="00B42D1C"/>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C6"/>
    <w:rsid w:val="00B44FDB"/>
    <w:rsid w:val="00B4537B"/>
    <w:rsid w:val="00B4557B"/>
    <w:rsid w:val="00B4567D"/>
    <w:rsid w:val="00B456F5"/>
    <w:rsid w:val="00B45764"/>
    <w:rsid w:val="00B45987"/>
    <w:rsid w:val="00B45C5C"/>
    <w:rsid w:val="00B45CA1"/>
    <w:rsid w:val="00B45CC2"/>
    <w:rsid w:val="00B45E9D"/>
    <w:rsid w:val="00B4630D"/>
    <w:rsid w:val="00B46738"/>
    <w:rsid w:val="00B46866"/>
    <w:rsid w:val="00B4690F"/>
    <w:rsid w:val="00B46F13"/>
    <w:rsid w:val="00B46F91"/>
    <w:rsid w:val="00B4728C"/>
    <w:rsid w:val="00B47637"/>
    <w:rsid w:val="00B478FB"/>
    <w:rsid w:val="00B4793C"/>
    <w:rsid w:val="00B47967"/>
    <w:rsid w:val="00B47997"/>
    <w:rsid w:val="00B47A36"/>
    <w:rsid w:val="00B47A77"/>
    <w:rsid w:val="00B504AC"/>
    <w:rsid w:val="00B50500"/>
    <w:rsid w:val="00B5061A"/>
    <w:rsid w:val="00B5066B"/>
    <w:rsid w:val="00B5078A"/>
    <w:rsid w:val="00B508E9"/>
    <w:rsid w:val="00B50A85"/>
    <w:rsid w:val="00B51519"/>
    <w:rsid w:val="00B51A37"/>
    <w:rsid w:val="00B51A51"/>
    <w:rsid w:val="00B51A60"/>
    <w:rsid w:val="00B51C0F"/>
    <w:rsid w:val="00B51C21"/>
    <w:rsid w:val="00B51C52"/>
    <w:rsid w:val="00B51D2A"/>
    <w:rsid w:val="00B51E93"/>
    <w:rsid w:val="00B52AF6"/>
    <w:rsid w:val="00B52BC3"/>
    <w:rsid w:val="00B52BF6"/>
    <w:rsid w:val="00B52FFB"/>
    <w:rsid w:val="00B5307B"/>
    <w:rsid w:val="00B5333C"/>
    <w:rsid w:val="00B53674"/>
    <w:rsid w:val="00B537DE"/>
    <w:rsid w:val="00B53945"/>
    <w:rsid w:val="00B53B15"/>
    <w:rsid w:val="00B53C5A"/>
    <w:rsid w:val="00B53D32"/>
    <w:rsid w:val="00B53DA4"/>
    <w:rsid w:val="00B53DAB"/>
    <w:rsid w:val="00B53FA6"/>
    <w:rsid w:val="00B53FCA"/>
    <w:rsid w:val="00B54231"/>
    <w:rsid w:val="00B5432F"/>
    <w:rsid w:val="00B54A37"/>
    <w:rsid w:val="00B54CB2"/>
    <w:rsid w:val="00B54CFD"/>
    <w:rsid w:val="00B54F5D"/>
    <w:rsid w:val="00B54F95"/>
    <w:rsid w:val="00B55AF0"/>
    <w:rsid w:val="00B55B0B"/>
    <w:rsid w:val="00B56078"/>
    <w:rsid w:val="00B56126"/>
    <w:rsid w:val="00B563AA"/>
    <w:rsid w:val="00B56461"/>
    <w:rsid w:val="00B56B4C"/>
    <w:rsid w:val="00B56B93"/>
    <w:rsid w:val="00B56C1B"/>
    <w:rsid w:val="00B56C68"/>
    <w:rsid w:val="00B5708F"/>
    <w:rsid w:val="00B574A4"/>
    <w:rsid w:val="00B574FB"/>
    <w:rsid w:val="00B5750D"/>
    <w:rsid w:val="00B576B0"/>
    <w:rsid w:val="00B577E9"/>
    <w:rsid w:val="00B5786C"/>
    <w:rsid w:val="00B578F4"/>
    <w:rsid w:val="00B6013A"/>
    <w:rsid w:val="00B60939"/>
    <w:rsid w:val="00B60A12"/>
    <w:rsid w:val="00B60C4F"/>
    <w:rsid w:val="00B60F25"/>
    <w:rsid w:val="00B6113B"/>
    <w:rsid w:val="00B612F8"/>
    <w:rsid w:val="00B61498"/>
    <w:rsid w:val="00B614F4"/>
    <w:rsid w:val="00B6168F"/>
    <w:rsid w:val="00B61996"/>
    <w:rsid w:val="00B61B42"/>
    <w:rsid w:val="00B61B79"/>
    <w:rsid w:val="00B620DC"/>
    <w:rsid w:val="00B625AC"/>
    <w:rsid w:val="00B628FB"/>
    <w:rsid w:val="00B62A20"/>
    <w:rsid w:val="00B62C8E"/>
    <w:rsid w:val="00B62FCD"/>
    <w:rsid w:val="00B632A2"/>
    <w:rsid w:val="00B633AA"/>
    <w:rsid w:val="00B6343D"/>
    <w:rsid w:val="00B63629"/>
    <w:rsid w:val="00B6382A"/>
    <w:rsid w:val="00B63B30"/>
    <w:rsid w:val="00B63B64"/>
    <w:rsid w:val="00B63C31"/>
    <w:rsid w:val="00B642A6"/>
    <w:rsid w:val="00B64407"/>
    <w:rsid w:val="00B646F4"/>
    <w:rsid w:val="00B64BCD"/>
    <w:rsid w:val="00B64C8D"/>
    <w:rsid w:val="00B64CA9"/>
    <w:rsid w:val="00B64DA9"/>
    <w:rsid w:val="00B64EE6"/>
    <w:rsid w:val="00B6522E"/>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ADB"/>
    <w:rsid w:val="00B67ADE"/>
    <w:rsid w:val="00B67B9C"/>
    <w:rsid w:val="00B70270"/>
    <w:rsid w:val="00B70443"/>
    <w:rsid w:val="00B704DF"/>
    <w:rsid w:val="00B70687"/>
    <w:rsid w:val="00B70D02"/>
    <w:rsid w:val="00B70D6C"/>
    <w:rsid w:val="00B70E4F"/>
    <w:rsid w:val="00B70FBF"/>
    <w:rsid w:val="00B71284"/>
    <w:rsid w:val="00B71398"/>
    <w:rsid w:val="00B714DC"/>
    <w:rsid w:val="00B71573"/>
    <w:rsid w:val="00B715F9"/>
    <w:rsid w:val="00B71600"/>
    <w:rsid w:val="00B7161A"/>
    <w:rsid w:val="00B71721"/>
    <w:rsid w:val="00B72451"/>
    <w:rsid w:val="00B726F4"/>
    <w:rsid w:val="00B72915"/>
    <w:rsid w:val="00B72A4B"/>
    <w:rsid w:val="00B72DA2"/>
    <w:rsid w:val="00B72EF6"/>
    <w:rsid w:val="00B7351B"/>
    <w:rsid w:val="00B73A03"/>
    <w:rsid w:val="00B73E5E"/>
    <w:rsid w:val="00B73E76"/>
    <w:rsid w:val="00B741A2"/>
    <w:rsid w:val="00B7449B"/>
    <w:rsid w:val="00B74690"/>
    <w:rsid w:val="00B74820"/>
    <w:rsid w:val="00B74E77"/>
    <w:rsid w:val="00B752A0"/>
    <w:rsid w:val="00B752D3"/>
    <w:rsid w:val="00B7581E"/>
    <w:rsid w:val="00B75912"/>
    <w:rsid w:val="00B759DA"/>
    <w:rsid w:val="00B75CCA"/>
    <w:rsid w:val="00B75F84"/>
    <w:rsid w:val="00B76133"/>
    <w:rsid w:val="00B7653A"/>
    <w:rsid w:val="00B76627"/>
    <w:rsid w:val="00B76884"/>
    <w:rsid w:val="00B76C15"/>
    <w:rsid w:val="00B7729C"/>
    <w:rsid w:val="00B77312"/>
    <w:rsid w:val="00B7752E"/>
    <w:rsid w:val="00B777B6"/>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748"/>
    <w:rsid w:val="00B84894"/>
    <w:rsid w:val="00B8504F"/>
    <w:rsid w:val="00B85165"/>
    <w:rsid w:val="00B853CD"/>
    <w:rsid w:val="00B8581D"/>
    <w:rsid w:val="00B859C6"/>
    <w:rsid w:val="00B85C4C"/>
    <w:rsid w:val="00B85E5C"/>
    <w:rsid w:val="00B85EE5"/>
    <w:rsid w:val="00B85EEA"/>
    <w:rsid w:val="00B862A2"/>
    <w:rsid w:val="00B86367"/>
    <w:rsid w:val="00B8657B"/>
    <w:rsid w:val="00B86612"/>
    <w:rsid w:val="00B86ECD"/>
    <w:rsid w:val="00B872D4"/>
    <w:rsid w:val="00B87449"/>
    <w:rsid w:val="00B874C4"/>
    <w:rsid w:val="00B877E2"/>
    <w:rsid w:val="00B87AE3"/>
    <w:rsid w:val="00B87F54"/>
    <w:rsid w:val="00B900AB"/>
    <w:rsid w:val="00B900C3"/>
    <w:rsid w:val="00B900D9"/>
    <w:rsid w:val="00B902D0"/>
    <w:rsid w:val="00B90332"/>
    <w:rsid w:val="00B90741"/>
    <w:rsid w:val="00B90B66"/>
    <w:rsid w:val="00B90BD0"/>
    <w:rsid w:val="00B90CE8"/>
    <w:rsid w:val="00B90F4E"/>
    <w:rsid w:val="00B91600"/>
    <w:rsid w:val="00B916DC"/>
    <w:rsid w:val="00B9192F"/>
    <w:rsid w:val="00B91DB1"/>
    <w:rsid w:val="00B91DF1"/>
    <w:rsid w:val="00B924DD"/>
    <w:rsid w:val="00B928B9"/>
    <w:rsid w:val="00B928EF"/>
    <w:rsid w:val="00B9291B"/>
    <w:rsid w:val="00B92997"/>
    <w:rsid w:val="00B92AAF"/>
    <w:rsid w:val="00B92DAD"/>
    <w:rsid w:val="00B92E24"/>
    <w:rsid w:val="00B93008"/>
    <w:rsid w:val="00B93183"/>
    <w:rsid w:val="00B9347D"/>
    <w:rsid w:val="00B93873"/>
    <w:rsid w:val="00B93A28"/>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5A3"/>
    <w:rsid w:val="00BA35AC"/>
    <w:rsid w:val="00BA38AC"/>
    <w:rsid w:val="00BA3BFD"/>
    <w:rsid w:val="00BA3D9A"/>
    <w:rsid w:val="00BA3F15"/>
    <w:rsid w:val="00BA3F9F"/>
    <w:rsid w:val="00BA42BA"/>
    <w:rsid w:val="00BA4569"/>
    <w:rsid w:val="00BA457F"/>
    <w:rsid w:val="00BA46DB"/>
    <w:rsid w:val="00BA47E4"/>
    <w:rsid w:val="00BA489A"/>
    <w:rsid w:val="00BA4983"/>
    <w:rsid w:val="00BA4A00"/>
    <w:rsid w:val="00BA514A"/>
    <w:rsid w:val="00BA5266"/>
    <w:rsid w:val="00BA52AE"/>
    <w:rsid w:val="00BA5415"/>
    <w:rsid w:val="00BA552F"/>
    <w:rsid w:val="00BA572B"/>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3"/>
    <w:rsid w:val="00BA70B3"/>
    <w:rsid w:val="00BA73B7"/>
    <w:rsid w:val="00BA7537"/>
    <w:rsid w:val="00BA76AD"/>
    <w:rsid w:val="00BA783C"/>
    <w:rsid w:val="00BA7A2F"/>
    <w:rsid w:val="00BA7BB6"/>
    <w:rsid w:val="00BB029D"/>
    <w:rsid w:val="00BB037A"/>
    <w:rsid w:val="00BB050F"/>
    <w:rsid w:val="00BB06CD"/>
    <w:rsid w:val="00BB093F"/>
    <w:rsid w:val="00BB09B9"/>
    <w:rsid w:val="00BB0A50"/>
    <w:rsid w:val="00BB0C93"/>
    <w:rsid w:val="00BB1272"/>
    <w:rsid w:val="00BB152E"/>
    <w:rsid w:val="00BB1563"/>
    <w:rsid w:val="00BB15CF"/>
    <w:rsid w:val="00BB1693"/>
    <w:rsid w:val="00BB1884"/>
    <w:rsid w:val="00BB1A95"/>
    <w:rsid w:val="00BB1B67"/>
    <w:rsid w:val="00BB1B9A"/>
    <w:rsid w:val="00BB1C10"/>
    <w:rsid w:val="00BB1CD2"/>
    <w:rsid w:val="00BB1D05"/>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B02"/>
    <w:rsid w:val="00BB3B4C"/>
    <w:rsid w:val="00BB3D05"/>
    <w:rsid w:val="00BB3D83"/>
    <w:rsid w:val="00BB3F21"/>
    <w:rsid w:val="00BB42A3"/>
    <w:rsid w:val="00BB4361"/>
    <w:rsid w:val="00BB4D8E"/>
    <w:rsid w:val="00BB4E86"/>
    <w:rsid w:val="00BB4FBF"/>
    <w:rsid w:val="00BB51DB"/>
    <w:rsid w:val="00BB579C"/>
    <w:rsid w:val="00BB5E4E"/>
    <w:rsid w:val="00BB6084"/>
    <w:rsid w:val="00BB65BC"/>
    <w:rsid w:val="00BB667B"/>
    <w:rsid w:val="00BB69B9"/>
    <w:rsid w:val="00BB6A09"/>
    <w:rsid w:val="00BB6ACC"/>
    <w:rsid w:val="00BB6ADF"/>
    <w:rsid w:val="00BB6B59"/>
    <w:rsid w:val="00BB6D27"/>
    <w:rsid w:val="00BB6E69"/>
    <w:rsid w:val="00BB76CA"/>
    <w:rsid w:val="00BB7B03"/>
    <w:rsid w:val="00BB7C27"/>
    <w:rsid w:val="00BC0023"/>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C8E"/>
    <w:rsid w:val="00BC2E20"/>
    <w:rsid w:val="00BC3526"/>
    <w:rsid w:val="00BC3528"/>
    <w:rsid w:val="00BC35AF"/>
    <w:rsid w:val="00BC38C8"/>
    <w:rsid w:val="00BC3CF0"/>
    <w:rsid w:val="00BC3DAF"/>
    <w:rsid w:val="00BC40D6"/>
    <w:rsid w:val="00BC4236"/>
    <w:rsid w:val="00BC42F5"/>
    <w:rsid w:val="00BC455C"/>
    <w:rsid w:val="00BC475D"/>
    <w:rsid w:val="00BC489D"/>
    <w:rsid w:val="00BC4BB6"/>
    <w:rsid w:val="00BC4CE2"/>
    <w:rsid w:val="00BC4F2E"/>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98"/>
    <w:rsid w:val="00BC7263"/>
    <w:rsid w:val="00BC7283"/>
    <w:rsid w:val="00BC76CC"/>
    <w:rsid w:val="00BC76F3"/>
    <w:rsid w:val="00BC781D"/>
    <w:rsid w:val="00BC782C"/>
    <w:rsid w:val="00BC78B6"/>
    <w:rsid w:val="00BC7DCA"/>
    <w:rsid w:val="00BC7E32"/>
    <w:rsid w:val="00BC7E5C"/>
    <w:rsid w:val="00BD019D"/>
    <w:rsid w:val="00BD0868"/>
    <w:rsid w:val="00BD0895"/>
    <w:rsid w:val="00BD0A7A"/>
    <w:rsid w:val="00BD0BE7"/>
    <w:rsid w:val="00BD1078"/>
    <w:rsid w:val="00BD11C6"/>
    <w:rsid w:val="00BD1655"/>
    <w:rsid w:val="00BD1E7A"/>
    <w:rsid w:val="00BD22DD"/>
    <w:rsid w:val="00BD25DE"/>
    <w:rsid w:val="00BD26C2"/>
    <w:rsid w:val="00BD271A"/>
    <w:rsid w:val="00BD2989"/>
    <w:rsid w:val="00BD2EA9"/>
    <w:rsid w:val="00BD2F1B"/>
    <w:rsid w:val="00BD3051"/>
    <w:rsid w:val="00BD3317"/>
    <w:rsid w:val="00BD332E"/>
    <w:rsid w:val="00BD3536"/>
    <w:rsid w:val="00BD35A8"/>
    <w:rsid w:val="00BD37BB"/>
    <w:rsid w:val="00BD38BF"/>
    <w:rsid w:val="00BD38E0"/>
    <w:rsid w:val="00BD3910"/>
    <w:rsid w:val="00BD3DE3"/>
    <w:rsid w:val="00BD3F50"/>
    <w:rsid w:val="00BD422E"/>
    <w:rsid w:val="00BD4242"/>
    <w:rsid w:val="00BD4711"/>
    <w:rsid w:val="00BD48C4"/>
    <w:rsid w:val="00BD499F"/>
    <w:rsid w:val="00BD4CF5"/>
    <w:rsid w:val="00BD4DCA"/>
    <w:rsid w:val="00BD50D1"/>
    <w:rsid w:val="00BD5102"/>
    <w:rsid w:val="00BD5151"/>
    <w:rsid w:val="00BD51A9"/>
    <w:rsid w:val="00BD56D6"/>
    <w:rsid w:val="00BD58D2"/>
    <w:rsid w:val="00BD5EEF"/>
    <w:rsid w:val="00BD6446"/>
    <w:rsid w:val="00BD645D"/>
    <w:rsid w:val="00BD6A63"/>
    <w:rsid w:val="00BD6AAE"/>
    <w:rsid w:val="00BD6AFE"/>
    <w:rsid w:val="00BD715A"/>
    <w:rsid w:val="00BD7347"/>
    <w:rsid w:val="00BD7667"/>
    <w:rsid w:val="00BD7785"/>
    <w:rsid w:val="00BD78EC"/>
    <w:rsid w:val="00BD79B3"/>
    <w:rsid w:val="00BD7A67"/>
    <w:rsid w:val="00BD7AED"/>
    <w:rsid w:val="00BD7B8D"/>
    <w:rsid w:val="00BD7C84"/>
    <w:rsid w:val="00BD7F1E"/>
    <w:rsid w:val="00BD7F3D"/>
    <w:rsid w:val="00BD7FA4"/>
    <w:rsid w:val="00BE00A8"/>
    <w:rsid w:val="00BE0200"/>
    <w:rsid w:val="00BE02B4"/>
    <w:rsid w:val="00BE02EE"/>
    <w:rsid w:val="00BE030C"/>
    <w:rsid w:val="00BE0407"/>
    <w:rsid w:val="00BE04BF"/>
    <w:rsid w:val="00BE04DE"/>
    <w:rsid w:val="00BE0518"/>
    <w:rsid w:val="00BE0862"/>
    <w:rsid w:val="00BE0D8B"/>
    <w:rsid w:val="00BE0FCE"/>
    <w:rsid w:val="00BE103E"/>
    <w:rsid w:val="00BE1432"/>
    <w:rsid w:val="00BE14EC"/>
    <w:rsid w:val="00BE1667"/>
    <w:rsid w:val="00BE1822"/>
    <w:rsid w:val="00BE19C8"/>
    <w:rsid w:val="00BE1BD1"/>
    <w:rsid w:val="00BE1CA6"/>
    <w:rsid w:val="00BE1FE5"/>
    <w:rsid w:val="00BE1FFB"/>
    <w:rsid w:val="00BE2001"/>
    <w:rsid w:val="00BE20FC"/>
    <w:rsid w:val="00BE244D"/>
    <w:rsid w:val="00BE27F1"/>
    <w:rsid w:val="00BE28D3"/>
    <w:rsid w:val="00BE2C01"/>
    <w:rsid w:val="00BE2FA6"/>
    <w:rsid w:val="00BE33CC"/>
    <w:rsid w:val="00BE3661"/>
    <w:rsid w:val="00BE3A22"/>
    <w:rsid w:val="00BE3E8A"/>
    <w:rsid w:val="00BE406A"/>
    <w:rsid w:val="00BE40B5"/>
    <w:rsid w:val="00BE42AE"/>
    <w:rsid w:val="00BE4562"/>
    <w:rsid w:val="00BE4B8D"/>
    <w:rsid w:val="00BE5507"/>
    <w:rsid w:val="00BE5649"/>
    <w:rsid w:val="00BE5A1F"/>
    <w:rsid w:val="00BE5BD5"/>
    <w:rsid w:val="00BE5FF1"/>
    <w:rsid w:val="00BE60D9"/>
    <w:rsid w:val="00BE62C7"/>
    <w:rsid w:val="00BE65FD"/>
    <w:rsid w:val="00BE674E"/>
    <w:rsid w:val="00BE778F"/>
    <w:rsid w:val="00BE77EF"/>
    <w:rsid w:val="00BE7CDB"/>
    <w:rsid w:val="00BF00A4"/>
    <w:rsid w:val="00BF0219"/>
    <w:rsid w:val="00BF0509"/>
    <w:rsid w:val="00BF09DD"/>
    <w:rsid w:val="00BF0FC3"/>
    <w:rsid w:val="00BF117C"/>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A97"/>
    <w:rsid w:val="00BF3F76"/>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232"/>
    <w:rsid w:val="00BF62B6"/>
    <w:rsid w:val="00BF63BC"/>
    <w:rsid w:val="00BF652D"/>
    <w:rsid w:val="00BF6930"/>
    <w:rsid w:val="00BF6952"/>
    <w:rsid w:val="00BF6A08"/>
    <w:rsid w:val="00BF6A67"/>
    <w:rsid w:val="00BF6B78"/>
    <w:rsid w:val="00BF6BFD"/>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BD"/>
    <w:rsid w:val="00C027BF"/>
    <w:rsid w:val="00C02810"/>
    <w:rsid w:val="00C0283A"/>
    <w:rsid w:val="00C02D98"/>
    <w:rsid w:val="00C037B3"/>
    <w:rsid w:val="00C03B89"/>
    <w:rsid w:val="00C04417"/>
    <w:rsid w:val="00C0460B"/>
    <w:rsid w:val="00C04638"/>
    <w:rsid w:val="00C04723"/>
    <w:rsid w:val="00C04891"/>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3134"/>
    <w:rsid w:val="00C1317F"/>
    <w:rsid w:val="00C135B0"/>
    <w:rsid w:val="00C13DF2"/>
    <w:rsid w:val="00C13F63"/>
    <w:rsid w:val="00C146DD"/>
    <w:rsid w:val="00C1480D"/>
    <w:rsid w:val="00C14E95"/>
    <w:rsid w:val="00C15159"/>
    <w:rsid w:val="00C153D2"/>
    <w:rsid w:val="00C1567A"/>
    <w:rsid w:val="00C160F7"/>
    <w:rsid w:val="00C162D1"/>
    <w:rsid w:val="00C16646"/>
    <w:rsid w:val="00C16694"/>
    <w:rsid w:val="00C166D9"/>
    <w:rsid w:val="00C1685C"/>
    <w:rsid w:val="00C1697D"/>
    <w:rsid w:val="00C16D24"/>
    <w:rsid w:val="00C16E7D"/>
    <w:rsid w:val="00C17390"/>
    <w:rsid w:val="00C178C5"/>
    <w:rsid w:val="00C17E80"/>
    <w:rsid w:val="00C17EA7"/>
    <w:rsid w:val="00C17F5D"/>
    <w:rsid w:val="00C17FEE"/>
    <w:rsid w:val="00C20224"/>
    <w:rsid w:val="00C20296"/>
    <w:rsid w:val="00C20371"/>
    <w:rsid w:val="00C2045C"/>
    <w:rsid w:val="00C20517"/>
    <w:rsid w:val="00C2058C"/>
    <w:rsid w:val="00C206D7"/>
    <w:rsid w:val="00C2071C"/>
    <w:rsid w:val="00C20D78"/>
    <w:rsid w:val="00C20EC3"/>
    <w:rsid w:val="00C216B5"/>
    <w:rsid w:val="00C218AB"/>
    <w:rsid w:val="00C21B84"/>
    <w:rsid w:val="00C21D3B"/>
    <w:rsid w:val="00C21DEF"/>
    <w:rsid w:val="00C21E7F"/>
    <w:rsid w:val="00C21ED0"/>
    <w:rsid w:val="00C2224E"/>
    <w:rsid w:val="00C22345"/>
    <w:rsid w:val="00C22493"/>
    <w:rsid w:val="00C2254F"/>
    <w:rsid w:val="00C2265C"/>
    <w:rsid w:val="00C22713"/>
    <w:rsid w:val="00C227DB"/>
    <w:rsid w:val="00C2290D"/>
    <w:rsid w:val="00C22BE4"/>
    <w:rsid w:val="00C22BFC"/>
    <w:rsid w:val="00C22DA4"/>
    <w:rsid w:val="00C22E36"/>
    <w:rsid w:val="00C2315F"/>
    <w:rsid w:val="00C232C6"/>
    <w:rsid w:val="00C234C9"/>
    <w:rsid w:val="00C23C17"/>
    <w:rsid w:val="00C23D2B"/>
    <w:rsid w:val="00C23F13"/>
    <w:rsid w:val="00C24201"/>
    <w:rsid w:val="00C24540"/>
    <w:rsid w:val="00C245A4"/>
    <w:rsid w:val="00C24765"/>
    <w:rsid w:val="00C24BA6"/>
    <w:rsid w:val="00C24D2A"/>
    <w:rsid w:val="00C25070"/>
    <w:rsid w:val="00C251CA"/>
    <w:rsid w:val="00C253DE"/>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64B"/>
    <w:rsid w:val="00C30726"/>
    <w:rsid w:val="00C30864"/>
    <w:rsid w:val="00C30932"/>
    <w:rsid w:val="00C30CD3"/>
    <w:rsid w:val="00C30E44"/>
    <w:rsid w:val="00C30EE4"/>
    <w:rsid w:val="00C30FA6"/>
    <w:rsid w:val="00C30FEA"/>
    <w:rsid w:val="00C311EE"/>
    <w:rsid w:val="00C313D7"/>
    <w:rsid w:val="00C314A1"/>
    <w:rsid w:val="00C314BD"/>
    <w:rsid w:val="00C31635"/>
    <w:rsid w:val="00C3174F"/>
    <w:rsid w:val="00C320C9"/>
    <w:rsid w:val="00C323E0"/>
    <w:rsid w:val="00C324D7"/>
    <w:rsid w:val="00C3261E"/>
    <w:rsid w:val="00C32901"/>
    <w:rsid w:val="00C330B7"/>
    <w:rsid w:val="00C331B4"/>
    <w:rsid w:val="00C3338F"/>
    <w:rsid w:val="00C3365B"/>
    <w:rsid w:val="00C33669"/>
    <w:rsid w:val="00C33B2E"/>
    <w:rsid w:val="00C33D12"/>
    <w:rsid w:val="00C33D9F"/>
    <w:rsid w:val="00C33E28"/>
    <w:rsid w:val="00C33FAD"/>
    <w:rsid w:val="00C3432A"/>
    <w:rsid w:val="00C3466D"/>
    <w:rsid w:val="00C34865"/>
    <w:rsid w:val="00C34CD1"/>
    <w:rsid w:val="00C34EC4"/>
    <w:rsid w:val="00C3504C"/>
    <w:rsid w:val="00C3528C"/>
    <w:rsid w:val="00C35522"/>
    <w:rsid w:val="00C3586D"/>
    <w:rsid w:val="00C35CE5"/>
    <w:rsid w:val="00C35D33"/>
    <w:rsid w:val="00C36029"/>
    <w:rsid w:val="00C36057"/>
    <w:rsid w:val="00C36355"/>
    <w:rsid w:val="00C36952"/>
    <w:rsid w:val="00C36AF4"/>
    <w:rsid w:val="00C36D14"/>
    <w:rsid w:val="00C36D67"/>
    <w:rsid w:val="00C36E24"/>
    <w:rsid w:val="00C36E73"/>
    <w:rsid w:val="00C36FE0"/>
    <w:rsid w:val="00C37092"/>
    <w:rsid w:val="00C372EB"/>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AD"/>
    <w:rsid w:val="00C415CC"/>
    <w:rsid w:val="00C41717"/>
    <w:rsid w:val="00C41879"/>
    <w:rsid w:val="00C4193F"/>
    <w:rsid w:val="00C41A3A"/>
    <w:rsid w:val="00C41A83"/>
    <w:rsid w:val="00C41ED7"/>
    <w:rsid w:val="00C4286B"/>
    <w:rsid w:val="00C42BA5"/>
    <w:rsid w:val="00C42DD1"/>
    <w:rsid w:val="00C42E45"/>
    <w:rsid w:val="00C430A2"/>
    <w:rsid w:val="00C4361F"/>
    <w:rsid w:val="00C4391F"/>
    <w:rsid w:val="00C43A64"/>
    <w:rsid w:val="00C43AB3"/>
    <w:rsid w:val="00C43B24"/>
    <w:rsid w:val="00C43C0F"/>
    <w:rsid w:val="00C4422D"/>
    <w:rsid w:val="00C446CC"/>
    <w:rsid w:val="00C447C8"/>
    <w:rsid w:val="00C44AF8"/>
    <w:rsid w:val="00C44B3F"/>
    <w:rsid w:val="00C44EC7"/>
    <w:rsid w:val="00C450D3"/>
    <w:rsid w:val="00C45CF0"/>
    <w:rsid w:val="00C45E57"/>
    <w:rsid w:val="00C4600C"/>
    <w:rsid w:val="00C46088"/>
    <w:rsid w:val="00C4618E"/>
    <w:rsid w:val="00C46428"/>
    <w:rsid w:val="00C4675D"/>
    <w:rsid w:val="00C46FA5"/>
    <w:rsid w:val="00C46FF6"/>
    <w:rsid w:val="00C47239"/>
    <w:rsid w:val="00C47981"/>
    <w:rsid w:val="00C47B44"/>
    <w:rsid w:val="00C47C2A"/>
    <w:rsid w:val="00C5023F"/>
    <w:rsid w:val="00C50341"/>
    <w:rsid w:val="00C503E1"/>
    <w:rsid w:val="00C50415"/>
    <w:rsid w:val="00C5049F"/>
    <w:rsid w:val="00C50717"/>
    <w:rsid w:val="00C507C9"/>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513"/>
    <w:rsid w:val="00C5287B"/>
    <w:rsid w:val="00C52F92"/>
    <w:rsid w:val="00C53058"/>
    <w:rsid w:val="00C53AB1"/>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E6D"/>
    <w:rsid w:val="00C62340"/>
    <w:rsid w:val="00C62717"/>
    <w:rsid w:val="00C62961"/>
    <w:rsid w:val="00C62FCC"/>
    <w:rsid w:val="00C6311E"/>
    <w:rsid w:val="00C635EA"/>
    <w:rsid w:val="00C636AB"/>
    <w:rsid w:val="00C637BC"/>
    <w:rsid w:val="00C63A33"/>
    <w:rsid w:val="00C63B4B"/>
    <w:rsid w:val="00C63E12"/>
    <w:rsid w:val="00C63F09"/>
    <w:rsid w:val="00C64002"/>
    <w:rsid w:val="00C6441F"/>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950"/>
    <w:rsid w:val="00C669D2"/>
    <w:rsid w:val="00C66E4B"/>
    <w:rsid w:val="00C67744"/>
    <w:rsid w:val="00C6778B"/>
    <w:rsid w:val="00C677F4"/>
    <w:rsid w:val="00C67B48"/>
    <w:rsid w:val="00C67F51"/>
    <w:rsid w:val="00C67F9C"/>
    <w:rsid w:val="00C700EB"/>
    <w:rsid w:val="00C701A4"/>
    <w:rsid w:val="00C70638"/>
    <w:rsid w:val="00C706C0"/>
    <w:rsid w:val="00C70770"/>
    <w:rsid w:val="00C709D1"/>
    <w:rsid w:val="00C70AFC"/>
    <w:rsid w:val="00C70DD6"/>
    <w:rsid w:val="00C70F31"/>
    <w:rsid w:val="00C710FF"/>
    <w:rsid w:val="00C7130A"/>
    <w:rsid w:val="00C71807"/>
    <w:rsid w:val="00C71930"/>
    <w:rsid w:val="00C71A54"/>
    <w:rsid w:val="00C71B4F"/>
    <w:rsid w:val="00C71D09"/>
    <w:rsid w:val="00C71EDA"/>
    <w:rsid w:val="00C720B7"/>
    <w:rsid w:val="00C7237B"/>
    <w:rsid w:val="00C7257F"/>
    <w:rsid w:val="00C72944"/>
    <w:rsid w:val="00C72AFE"/>
    <w:rsid w:val="00C733F2"/>
    <w:rsid w:val="00C73424"/>
    <w:rsid w:val="00C7394D"/>
    <w:rsid w:val="00C73A67"/>
    <w:rsid w:val="00C74097"/>
    <w:rsid w:val="00C74204"/>
    <w:rsid w:val="00C74309"/>
    <w:rsid w:val="00C74699"/>
    <w:rsid w:val="00C747BA"/>
    <w:rsid w:val="00C74A60"/>
    <w:rsid w:val="00C74CBD"/>
    <w:rsid w:val="00C74D86"/>
    <w:rsid w:val="00C74DFA"/>
    <w:rsid w:val="00C7536E"/>
    <w:rsid w:val="00C75B49"/>
    <w:rsid w:val="00C75D01"/>
    <w:rsid w:val="00C75D19"/>
    <w:rsid w:val="00C75EAC"/>
    <w:rsid w:val="00C763CD"/>
    <w:rsid w:val="00C7651E"/>
    <w:rsid w:val="00C76710"/>
    <w:rsid w:val="00C7680B"/>
    <w:rsid w:val="00C76823"/>
    <w:rsid w:val="00C7695C"/>
    <w:rsid w:val="00C76D92"/>
    <w:rsid w:val="00C76D99"/>
    <w:rsid w:val="00C76DB5"/>
    <w:rsid w:val="00C76FC2"/>
    <w:rsid w:val="00C77066"/>
    <w:rsid w:val="00C7709C"/>
    <w:rsid w:val="00C771EA"/>
    <w:rsid w:val="00C771FF"/>
    <w:rsid w:val="00C7728C"/>
    <w:rsid w:val="00C77311"/>
    <w:rsid w:val="00C77332"/>
    <w:rsid w:val="00C7751C"/>
    <w:rsid w:val="00C775B9"/>
    <w:rsid w:val="00C77810"/>
    <w:rsid w:val="00C77BCC"/>
    <w:rsid w:val="00C77BF6"/>
    <w:rsid w:val="00C77CA0"/>
    <w:rsid w:val="00C77CBD"/>
    <w:rsid w:val="00C8027A"/>
    <w:rsid w:val="00C8027D"/>
    <w:rsid w:val="00C8029D"/>
    <w:rsid w:val="00C803D9"/>
    <w:rsid w:val="00C80721"/>
    <w:rsid w:val="00C809DD"/>
    <w:rsid w:val="00C80E31"/>
    <w:rsid w:val="00C80F27"/>
    <w:rsid w:val="00C81034"/>
    <w:rsid w:val="00C8128C"/>
    <w:rsid w:val="00C81487"/>
    <w:rsid w:val="00C814E4"/>
    <w:rsid w:val="00C81582"/>
    <w:rsid w:val="00C81841"/>
    <w:rsid w:val="00C818BA"/>
    <w:rsid w:val="00C818FC"/>
    <w:rsid w:val="00C81ABB"/>
    <w:rsid w:val="00C81C6F"/>
    <w:rsid w:val="00C81CC6"/>
    <w:rsid w:val="00C82064"/>
    <w:rsid w:val="00C82102"/>
    <w:rsid w:val="00C8220C"/>
    <w:rsid w:val="00C823A9"/>
    <w:rsid w:val="00C82481"/>
    <w:rsid w:val="00C82494"/>
    <w:rsid w:val="00C828F5"/>
    <w:rsid w:val="00C82CAB"/>
    <w:rsid w:val="00C832C0"/>
    <w:rsid w:val="00C833A6"/>
    <w:rsid w:val="00C83768"/>
    <w:rsid w:val="00C83909"/>
    <w:rsid w:val="00C839A7"/>
    <w:rsid w:val="00C83E45"/>
    <w:rsid w:val="00C841BF"/>
    <w:rsid w:val="00C846EF"/>
    <w:rsid w:val="00C8487B"/>
    <w:rsid w:val="00C848B1"/>
    <w:rsid w:val="00C84AE4"/>
    <w:rsid w:val="00C84E75"/>
    <w:rsid w:val="00C84F46"/>
    <w:rsid w:val="00C8508E"/>
    <w:rsid w:val="00C851D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A65"/>
    <w:rsid w:val="00C91B5C"/>
    <w:rsid w:val="00C91C02"/>
    <w:rsid w:val="00C91E2D"/>
    <w:rsid w:val="00C921EE"/>
    <w:rsid w:val="00C92325"/>
    <w:rsid w:val="00C92533"/>
    <w:rsid w:val="00C9266C"/>
    <w:rsid w:val="00C92CFD"/>
    <w:rsid w:val="00C9301E"/>
    <w:rsid w:val="00C93169"/>
    <w:rsid w:val="00C9318F"/>
    <w:rsid w:val="00C932C4"/>
    <w:rsid w:val="00C932E5"/>
    <w:rsid w:val="00C934EC"/>
    <w:rsid w:val="00C9354A"/>
    <w:rsid w:val="00C935D8"/>
    <w:rsid w:val="00C93637"/>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B84"/>
    <w:rsid w:val="00C96DA9"/>
    <w:rsid w:val="00C96E32"/>
    <w:rsid w:val="00C97271"/>
    <w:rsid w:val="00C974E0"/>
    <w:rsid w:val="00C976B0"/>
    <w:rsid w:val="00C978CD"/>
    <w:rsid w:val="00C97AD2"/>
    <w:rsid w:val="00C97C11"/>
    <w:rsid w:val="00C97C2F"/>
    <w:rsid w:val="00C97DA6"/>
    <w:rsid w:val="00CA00DA"/>
    <w:rsid w:val="00CA03F5"/>
    <w:rsid w:val="00CA0592"/>
    <w:rsid w:val="00CA0BA5"/>
    <w:rsid w:val="00CA0C05"/>
    <w:rsid w:val="00CA0D12"/>
    <w:rsid w:val="00CA0FE6"/>
    <w:rsid w:val="00CA105B"/>
    <w:rsid w:val="00CA11FA"/>
    <w:rsid w:val="00CA1210"/>
    <w:rsid w:val="00CA1882"/>
    <w:rsid w:val="00CA1DC5"/>
    <w:rsid w:val="00CA1EC0"/>
    <w:rsid w:val="00CA21E3"/>
    <w:rsid w:val="00CA22C2"/>
    <w:rsid w:val="00CA27A6"/>
    <w:rsid w:val="00CA2AB9"/>
    <w:rsid w:val="00CA2B9E"/>
    <w:rsid w:val="00CA322D"/>
    <w:rsid w:val="00CA3240"/>
    <w:rsid w:val="00CA32EB"/>
    <w:rsid w:val="00CA34C0"/>
    <w:rsid w:val="00CA3C2B"/>
    <w:rsid w:val="00CA4067"/>
    <w:rsid w:val="00CA41DE"/>
    <w:rsid w:val="00CA4248"/>
    <w:rsid w:val="00CA4311"/>
    <w:rsid w:val="00CA466B"/>
    <w:rsid w:val="00CA478A"/>
    <w:rsid w:val="00CA4892"/>
    <w:rsid w:val="00CA4BE0"/>
    <w:rsid w:val="00CA4FAB"/>
    <w:rsid w:val="00CA54CD"/>
    <w:rsid w:val="00CA5663"/>
    <w:rsid w:val="00CA56B5"/>
    <w:rsid w:val="00CA574E"/>
    <w:rsid w:val="00CA5856"/>
    <w:rsid w:val="00CA58F6"/>
    <w:rsid w:val="00CA605D"/>
    <w:rsid w:val="00CA60D1"/>
    <w:rsid w:val="00CA6459"/>
    <w:rsid w:val="00CA6726"/>
    <w:rsid w:val="00CA6B16"/>
    <w:rsid w:val="00CA6E92"/>
    <w:rsid w:val="00CA6FB7"/>
    <w:rsid w:val="00CA7385"/>
    <w:rsid w:val="00CA7799"/>
    <w:rsid w:val="00CA7A3A"/>
    <w:rsid w:val="00CA7B93"/>
    <w:rsid w:val="00CA7BD3"/>
    <w:rsid w:val="00CB067D"/>
    <w:rsid w:val="00CB07A5"/>
    <w:rsid w:val="00CB07A9"/>
    <w:rsid w:val="00CB07D0"/>
    <w:rsid w:val="00CB09E0"/>
    <w:rsid w:val="00CB0D6D"/>
    <w:rsid w:val="00CB0DFA"/>
    <w:rsid w:val="00CB0E58"/>
    <w:rsid w:val="00CB142C"/>
    <w:rsid w:val="00CB1590"/>
    <w:rsid w:val="00CB187E"/>
    <w:rsid w:val="00CB18DE"/>
    <w:rsid w:val="00CB1A0D"/>
    <w:rsid w:val="00CB1D98"/>
    <w:rsid w:val="00CB1F4E"/>
    <w:rsid w:val="00CB206C"/>
    <w:rsid w:val="00CB20F2"/>
    <w:rsid w:val="00CB2223"/>
    <w:rsid w:val="00CB23F3"/>
    <w:rsid w:val="00CB262C"/>
    <w:rsid w:val="00CB2810"/>
    <w:rsid w:val="00CB2848"/>
    <w:rsid w:val="00CB2ACB"/>
    <w:rsid w:val="00CB2BA2"/>
    <w:rsid w:val="00CB32AE"/>
    <w:rsid w:val="00CB331A"/>
    <w:rsid w:val="00CB33F3"/>
    <w:rsid w:val="00CB3653"/>
    <w:rsid w:val="00CB3E8C"/>
    <w:rsid w:val="00CB4B39"/>
    <w:rsid w:val="00CB4B97"/>
    <w:rsid w:val="00CB4C94"/>
    <w:rsid w:val="00CB50D0"/>
    <w:rsid w:val="00CB541A"/>
    <w:rsid w:val="00CB55EE"/>
    <w:rsid w:val="00CB57EA"/>
    <w:rsid w:val="00CB5A0D"/>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86E"/>
    <w:rsid w:val="00CB7BCD"/>
    <w:rsid w:val="00CC00F1"/>
    <w:rsid w:val="00CC016F"/>
    <w:rsid w:val="00CC0437"/>
    <w:rsid w:val="00CC04A8"/>
    <w:rsid w:val="00CC0DA8"/>
    <w:rsid w:val="00CC14AD"/>
    <w:rsid w:val="00CC14BA"/>
    <w:rsid w:val="00CC159E"/>
    <w:rsid w:val="00CC1B7B"/>
    <w:rsid w:val="00CC2138"/>
    <w:rsid w:val="00CC22B0"/>
    <w:rsid w:val="00CC22F3"/>
    <w:rsid w:val="00CC2491"/>
    <w:rsid w:val="00CC2526"/>
    <w:rsid w:val="00CC2653"/>
    <w:rsid w:val="00CC2A37"/>
    <w:rsid w:val="00CC2C04"/>
    <w:rsid w:val="00CC316E"/>
    <w:rsid w:val="00CC32BA"/>
    <w:rsid w:val="00CC3487"/>
    <w:rsid w:val="00CC37FF"/>
    <w:rsid w:val="00CC38E4"/>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869"/>
    <w:rsid w:val="00CC597F"/>
    <w:rsid w:val="00CC5AD6"/>
    <w:rsid w:val="00CC6321"/>
    <w:rsid w:val="00CC66C6"/>
    <w:rsid w:val="00CC66C9"/>
    <w:rsid w:val="00CC6949"/>
    <w:rsid w:val="00CC6BB0"/>
    <w:rsid w:val="00CC6BF8"/>
    <w:rsid w:val="00CC6C52"/>
    <w:rsid w:val="00CC6DA9"/>
    <w:rsid w:val="00CC6F44"/>
    <w:rsid w:val="00CC7039"/>
    <w:rsid w:val="00CC74A9"/>
    <w:rsid w:val="00CC7657"/>
    <w:rsid w:val="00CC7844"/>
    <w:rsid w:val="00CC7CE8"/>
    <w:rsid w:val="00CC7FFB"/>
    <w:rsid w:val="00CD0025"/>
    <w:rsid w:val="00CD0210"/>
    <w:rsid w:val="00CD0250"/>
    <w:rsid w:val="00CD05AF"/>
    <w:rsid w:val="00CD0763"/>
    <w:rsid w:val="00CD0974"/>
    <w:rsid w:val="00CD154B"/>
    <w:rsid w:val="00CD1B06"/>
    <w:rsid w:val="00CD1DC6"/>
    <w:rsid w:val="00CD21B8"/>
    <w:rsid w:val="00CD2423"/>
    <w:rsid w:val="00CD27EB"/>
    <w:rsid w:val="00CD29AB"/>
    <w:rsid w:val="00CD2AA9"/>
    <w:rsid w:val="00CD2ACB"/>
    <w:rsid w:val="00CD2AE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D75"/>
    <w:rsid w:val="00CD582B"/>
    <w:rsid w:val="00CD5B98"/>
    <w:rsid w:val="00CD5C39"/>
    <w:rsid w:val="00CD5EC6"/>
    <w:rsid w:val="00CD608F"/>
    <w:rsid w:val="00CD62A2"/>
    <w:rsid w:val="00CD6352"/>
    <w:rsid w:val="00CD65D4"/>
    <w:rsid w:val="00CD6805"/>
    <w:rsid w:val="00CD68DE"/>
    <w:rsid w:val="00CD6E6B"/>
    <w:rsid w:val="00CD6E8E"/>
    <w:rsid w:val="00CD7174"/>
    <w:rsid w:val="00CD798C"/>
    <w:rsid w:val="00CD7C49"/>
    <w:rsid w:val="00CE0070"/>
    <w:rsid w:val="00CE01A8"/>
    <w:rsid w:val="00CE0365"/>
    <w:rsid w:val="00CE04FC"/>
    <w:rsid w:val="00CE063A"/>
    <w:rsid w:val="00CE0F54"/>
    <w:rsid w:val="00CE144F"/>
    <w:rsid w:val="00CE1AF4"/>
    <w:rsid w:val="00CE1CC6"/>
    <w:rsid w:val="00CE207F"/>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B3B"/>
    <w:rsid w:val="00CE4B98"/>
    <w:rsid w:val="00CE4BA5"/>
    <w:rsid w:val="00CE4C7A"/>
    <w:rsid w:val="00CE4D43"/>
    <w:rsid w:val="00CE508B"/>
    <w:rsid w:val="00CE5146"/>
    <w:rsid w:val="00CE5192"/>
    <w:rsid w:val="00CE552D"/>
    <w:rsid w:val="00CE5712"/>
    <w:rsid w:val="00CE5806"/>
    <w:rsid w:val="00CE5B2D"/>
    <w:rsid w:val="00CE6273"/>
    <w:rsid w:val="00CE63BF"/>
    <w:rsid w:val="00CE64C0"/>
    <w:rsid w:val="00CE6535"/>
    <w:rsid w:val="00CE68A1"/>
    <w:rsid w:val="00CE68A6"/>
    <w:rsid w:val="00CE6A14"/>
    <w:rsid w:val="00CE6CA2"/>
    <w:rsid w:val="00CE6D6A"/>
    <w:rsid w:val="00CE6EA6"/>
    <w:rsid w:val="00CE7274"/>
    <w:rsid w:val="00CE7304"/>
    <w:rsid w:val="00CE7371"/>
    <w:rsid w:val="00CE77A8"/>
    <w:rsid w:val="00CE77C5"/>
    <w:rsid w:val="00CE77E0"/>
    <w:rsid w:val="00CE7DD4"/>
    <w:rsid w:val="00CE7EB9"/>
    <w:rsid w:val="00CF0079"/>
    <w:rsid w:val="00CF024C"/>
    <w:rsid w:val="00CF03F9"/>
    <w:rsid w:val="00CF059F"/>
    <w:rsid w:val="00CF0AF5"/>
    <w:rsid w:val="00CF0BA9"/>
    <w:rsid w:val="00CF0C73"/>
    <w:rsid w:val="00CF1079"/>
    <w:rsid w:val="00CF1466"/>
    <w:rsid w:val="00CF146E"/>
    <w:rsid w:val="00CF161D"/>
    <w:rsid w:val="00CF1626"/>
    <w:rsid w:val="00CF1671"/>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3B"/>
    <w:rsid w:val="00CF4957"/>
    <w:rsid w:val="00CF49C1"/>
    <w:rsid w:val="00CF49E7"/>
    <w:rsid w:val="00CF4BBF"/>
    <w:rsid w:val="00CF4C75"/>
    <w:rsid w:val="00CF5323"/>
    <w:rsid w:val="00CF5BD3"/>
    <w:rsid w:val="00CF5C90"/>
    <w:rsid w:val="00CF5F8B"/>
    <w:rsid w:val="00CF61FF"/>
    <w:rsid w:val="00CF6333"/>
    <w:rsid w:val="00CF63E3"/>
    <w:rsid w:val="00CF6836"/>
    <w:rsid w:val="00CF69D5"/>
    <w:rsid w:val="00CF715D"/>
    <w:rsid w:val="00CF736D"/>
    <w:rsid w:val="00CF73E2"/>
    <w:rsid w:val="00CF77EA"/>
    <w:rsid w:val="00CF799B"/>
    <w:rsid w:val="00CF7ADF"/>
    <w:rsid w:val="00CF7D78"/>
    <w:rsid w:val="00D000AF"/>
    <w:rsid w:val="00D0016E"/>
    <w:rsid w:val="00D00212"/>
    <w:rsid w:val="00D002EC"/>
    <w:rsid w:val="00D00543"/>
    <w:rsid w:val="00D00776"/>
    <w:rsid w:val="00D0079A"/>
    <w:rsid w:val="00D0080C"/>
    <w:rsid w:val="00D0091A"/>
    <w:rsid w:val="00D009A0"/>
    <w:rsid w:val="00D00B6A"/>
    <w:rsid w:val="00D01060"/>
    <w:rsid w:val="00D01062"/>
    <w:rsid w:val="00D0106A"/>
    <w:rsid w:val="00D012A8"/>
    <w:rsid w:val="00D01371"/>
    <w:rsid w:val="00D01666"/>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DB6"/>
    <w:rsid w:val="00D0504A"/>
    <w:rsid w:val="00D053EA"/>
    <w:rsid w:val="00D0543C"/>
    <w:rsid w:val="00D05455"/>
    <w:rsid w:val="00D05718"/>
    <w:rsid w:val="00D0580F"/>
    <w:rsid w:val="00D05ADB"/>
    <w:rsid w:val="00D05CDC"/>
    <w:rsid w:val="00D05D92"/>
    <w:rsid w:val="00D067EF"/>
    <w:rsid w:val="00D06DF4"/>
    <w:rsid w:val="00D06F91"/>
    <w:rsid w:val="00D07474"/>
    <w:rsid w:val="00D074D2"/>
    <w:rsid w:val="00D07780"/>
    <w:rsid w:val="00D07881"/>
    <w:rsid w:val="00D07B75"/>
    <w:rsid w:val="00D07C1D"/>
    <w:rsid w:val="00D07C9F"/>
    <w:rsid w:val="00D10000"/>
    <w:rsid w:val="00D1043A"/>
    <w:rsid w:val="00D1051F"/>
    <w:rsid w:val="00D1068A"/>
    <w:rsid w:val="00D106CD"/>
    <w:rsid w:val="00D1084A"/>
    <w:rsid w:val="00D108BF"/>
    <w:rsid w:val="00D10AB4"/>
    <w:rsid w:val="00D10C2E"/>
    <w:rsid w:val="00D10D15"/>
    <w:rsid w:val="00D11832"/>
    <w:rsid w:val="00D11C38"/>
    <w:rsid w:val="00D11E92"/>
    <w:rsid w:val="00D123D1"/>
    <w:rsid w:val="00D126AF"/>
    <w:rsid w:val="00D12916"/>
    <w:rsid w:val="00D12A35"/>
    <w:rsid w:val="00D12BEF"/>
    <w:rsid w:val="00D12DA6"/>
    <w:rsid w:val="00D136A2"/>
    <w:rsid w:val="00D13847"/>
    <w:rsid w:val="00D13976"/>
    <w:rsid w:val="00D139D6"/>
    <w:rsid w:val="00D13A8E"/>
    <w:rsid w:val="00D13B45"/>
    <w:rsid w:val="00D13C64"/>
    <w:rsid w:val="00D140A1"/>
    <w:rsid w:val="00D1410C"/>
    <w:rsid w:val="00D142D6"/>
    <w:rsid w:val="00D14368"/>
    <w:rsid w:val="00D14517"/>
    <w:rsid w:val="00D1452F"/>
    <w:rsid w:val="00D1486A"/>
    <w:rsid w:val="00D14946"/>
    <w:rsid w:val="00D14B5A"/>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A9C"/>
    <w:rsid w:val="00D16DDC"/>
    <w:rsid w:val="00D16DEE"/>
    <w:rsid w:val="00D16E85"/>
    <w:rsid w:val="00D17798"/>
    <w:rsid w:val="00D1784C"/>
    <w:rsid w:val="00D17BB8"/>
    <w:rsid w:val="00D17BD7"/>
    <w:rsid w:val="00D17E84"/>
    <w:rsid w:val="00D2019F"/>
    <w:rsid w:val="00D201C6"/>
    <w:rsid w:val="00D201F1"/>
    <w:rsid w:val="00D2053D"/>
    <w:rsid w:val="00D20590"/>
    <w:rsid w:val="00D206AA"/>
    <w:rsid w:val="00D20726"/>
    <w:rsid w:val="00D20873"/>
    <w:rsid w:val="00D20A5B"/>
    <w:rsid w:val="00D2143E"/>
    <w:rsid w:val="00D2151B"/>
    <w:rsid w:val="00D21827"/>
    <w:rsid w:val="00D21F75"/>
    <w:rsid w:val="00D220BB"/>
    <w:rsid w:val="00D2243C"/>
    <w:rsid w:val="00D224A4"/>
    <w:rsid w:val="00D229C4"/>
    <w:rsid w:val="00D22B24"/>
    <w:rsid w:val="00D22C27"/>
    <w:rsid w:val="00D22D01"/>
    <w:rsid w:val="00D22D69"/>
    <w:rsid w:val="00D22D93"/>
    <w:rsid w:val="00D23065"/>
    <w:rsid w:val="00D231F3"/>
    <w:rsid w:val="00D23BD5"/>
    <w:rsid w:val="00D23BFD"/>
    <w:rsid w:val="00D23DD5"/>
    <w:rsid w:val="00D24223"/>
    <w:rsid w:val="00D24255"/>
    <w:rsid w:val="00D246CB"/>
    <w:rsid w:val="00D24B6A"/>
    <w:rsid w:val="00D2511D"/>
    <w:rsid w:val="00D2512B"/>
    <w:rsid w:val="00D25309"/>
    <w:rsid w:val="00D258AA"/>
    <w:rsid w:val="00D25C36"/>
    <w:rsid w:val="00D263C8"/>
    <w:rsid w:val="00D263CE"/>
    <w:rsid w:val="00D26408"/>
    <w:rsid w:val="00D268FC"/>
    <w:rsid w:val="00D2698F"/>
    <w:rsid w:val="00D26BF7"/>
    <w:rsid w:val="00D26DA7"/>
    <w:rsid w:val="00D2707C"/>
    <w:rsid w:val="00D27195"/>
    <w:rsid w:val="00D2733A"/>
    <w:rsid w:val="00D275BE"/>
    <w:rsid w:val="00D277BD"/>
    <w:rsid w:val="00D27947"/>
    <w:rsid w:val="00D27CC9"/>
    <w:rsid w:val="00D27F1A"/>
    <w:rsid w:val="00D3024F"/>
    <w:rsid w:val="00D30395"/>
    <w:rsid w:val="00D30515"/>
    <w:rsid w:val="00D30BCC"/>
    <w:rsid w:val="00D30CD9"/>
    <w:rsid w:val="00D30E5A"/>
    <w:rsid w:val="00D30ED8"/>
    <w:rsid w:val="00D30EEF"/>
    <w:rsid w:val="00D3123B"/>
    <w:rsid w:val="00D31BC8"/>
    <w:rsid w:val="00D31FE2"/>
    <w:rsid w:val="00D320D2"/>
    <w:rsid w:val="00D322FD"/>
    <w:rsid w:val="00D32574"/>
    <w:rsid w:val="00D32592"/>
    <w:rsid w:val="00D326E7"/>
    <w:rsid w:val="00D328C7"/>
    <w:rsid w:val="00D32AFD"/>
    <w:rsid w:val="00D32CFE"/>
    <w:rsid w:val="00D33189"/>
    <w:rsid w:val="00D333BE"/>
    <w:rsid w:val="00D333F3"/>
    <w:rsid w:val="00D340AC"/>
    <w:rsid w:val="00D3430C"/>
    <w:rsid w:val="00D3439A"/>
    <w:rsid w:val="00D345E5"/>
    <w:rsid w:val="00D346FA"/>
    <w:rsid w:val="00D347A7"/>
    <w:rsid w:val="00D34818"/>
    <w:rsid w:val="00D34AAE"/>
    <w:rsid w:val="00D34DBC"/>
    <w:rsid w:val="00D356D7"/>
    <w:rsid w:val="00D3585F"/>
    <w:rsid w:val="00D359C9"/>
    <w:rsid w:val="00D35C7F"/>
    <w:rsid w:val="00D35D8A"/>
    <w:rsid w:val="00D360A5"/>
    <w:rsid w:val="00D360F1"/>
    <w:rsid w:val="00D36275"/>
    <w:rsid w:val="00D362CF"/>
    <w:rsid w:val="00D366C0"/>
    <w:rsid w:val="00D36AE8"/>
    <w:rsid w:val="00D36F20"/>
    <w:rsid w:val="00D36FBB"/>
    <w:rsid w:val="00D370C1"/>
    <w:rsid w:val="00D37257"/>
    <w:rsid w:val="00D37660"/>
    <w:rsid w:val="00D3790F"/>
    <w:rsid w:val="00D37D63"/>
    <w:rsid w:val="00D40170"/>
    <w:rsid w:val="00D401FA"/>
    <w:rsid w:val="00D4060F"/>
    <w:rsid w:val="00D40655"/>
    <w:rsid w:val="00D40790"/>
    <w:rsid w:val="00D40852"/>
    <w:rsid w:val="00D408B5"/>
    <w:rsid w:val="00D40A88"/>
    <w:rsid w:val="00D40D6E"/>
    <w:rsid w:val="00D413E9"/>
    <w:rsid w:val="00D41462"/>
    <w:rsid w:val="00D4162A"/>
    <w:rsid w:val="00D416DE"/>
    <w:rsid w:val="00D416F6"/>
    <w:rsid w:val="00D41AF5"/>
    <w:rsid w:val="00D41CDD"/>
    <w:rsid w:val="00D41FC2"/>
    <w:rsid w:val="00D42190"/>
    <w:rsid w:val="00D424C0"/>
    <w:rsid w:val="00D424F3"/>
    <w:rsid w:val="00D425EB"/>
    <w:rsid w:val="00D429C6"/>
    <w:rsid w:val="00D42DF9"/>
    <w:rsid w:val="00D43079"/>
    <w:rsid w:val="00D4316D"/>
    <w:rsid w:val="00D431D4"/>
    <w:rsid w:val="00D43248"/>
    <w:rsid w:val="00D432CB"/>
    <w:rsid w:val="00D436C3"/>
    <w:rsid w:val="00D4389D"/>
    <w:rsid w:val="00D43A1C"/>
    <w:rsid w:val="00D43A63"/>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D8E"/>
    <w:rsid w:val="00D46EF6"/>
    <w:rsid w:val="00D46F02"/>
    <w:rsid w:val="00D46F9F"/>
    <w:rsid w:val="00D47531"/>
    <w:rsid w:val="00D47A2A"/>
    <w:rsid w:val="00D47A46"/>
    <w:rsid w:val="00D47A96"/>
    <w:rsid w:val="00D47AFD"/>
    <w:rsid w:val="00D47D1B"/>
    <w:rsid w:val="00D47FB8"/>
    <w:rsid w:val="00D5000D"/>
    <w:rsid w:val="00D5048C"/>
    <w:rsid w:val="00D506F7"/>
    <w:rsid w:val="00D509AF"/>
    <w:rsid w:val="00D50B4E"/>
    <w:rsid w:val="00D50C8F"/>
    <w:rsid w:val="00D50EAE"/>
    <w:rsid w:val="00D51422"/>
    <w:rsid w:val="00D51855"/>
    <w:rsid w:val="00D518E8"/>
    <w:rsid w:val="00D519AA"/>
    <w:rsid w:val="00D51F40"/>
    <w:rsid w:val="00D5203F"/>
    <w:rsid w:val="00D5204E"/>
    <w:rsid w:val="00D52260"/>
    <w:rsid w:val="00D5238A"/>
    <w:rsid w:val="00D52689"/>
    <w:rsid w:val="00D52C95"/>
    <w:rsid w:val="00D53342"/>
    <w:rsid w:val="00D533BA"/>
    <w:rsid w:val="00D5349F"/>
    <w:rsid w:val="00D53558"/>
    <w:rsid w:val="00D5357E"/>
    <w:rsid w:val="00D53800"/>
    <w:rsid w:val="00D53F42"/>
    <w:rsid w:val="00D53FAA"/>
    <w:rsid w:val="00D540C8"/>
    <w:rsid w:val="00D540FC"/>
    <w:rsid w:val="00D542BA"/>
    <w:rsid w:val="00D5439D"/>
    <w:rsid w:val="00D54457"/>
    <w:rsid w:val="00D5453A"/>
    <w:rsid w:val="00D545EE"/>
    <w:rsid w:val="00D54C31"/>
    <w:rsid w:val="00D54D75"/>
    <w:rsid w:val="00D54F44"/>
    <w:rsid w:val="00D54F95"/>
    <w:rsid w:val="00D55304"/>
    <w:rsid w:val="00D557B5"/>
    <w:rsid w:val="00D55A19"/>
    <w:rsid w:val="00D55A68"/>
    <w:rsid w:val="00D55D39"/>
    <w:rsid w:val="00D5600B"/>
    <w:rsid w:val="00D560CB"/>
    <w:rsid w:val="00D56330"/>
    <w:rsid w:val="00D56C2A"/>
    <w:rsid w:val="00D56C46"/>
    <w:rsid w:val="00D56DC9"/>
    <w:rsid w:val="00D56DFC"/>
    <w:rsid w:val="00D570C8"/>
    <w:rsid w:val="00D573A2"/>
    <w:rsid w:val="00D57A67"/>
    <w:rsid w:val="00D57D2D"/>
    <w:rsid w:val="00D600EF"/>
    <w:rsid w:val="00D6014C"/>
    <w:rsid w:val="00D60326"/>
    <w:rsid w:val="00D606E4"/>
    <w:rsid w:val="00D608AB"/>
    <w:rsid w:val="00D60B0C"/>
    <w:rsid w:val="00D60B5B"/>
    <w:rsid w:val="00D60D24"/>
    <w:rsid w:val="00D60F3A"/>
    <w:rsid w:val="00D6115B"/>
    <w:rsid w:val="00D611F3"/>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9AB"/>
    <w:rsid w:val="00D629BE"/>
    <w:rsid w:val="00D62B96"/>
    <w:rsid w:val="00D62C1F"/>
    <w:rsid w:val="00D62DD0"/>
    <w:rsid w:val="00D62EBB"/>
    <w:rsid w:val="00D630DC"/>
    <w:rsid w:val="00D63546"/>
    <w:rsid w:val="00D63CCE"/>
    <w:rsid w:val="00D643C3"/>
    <w:rsid w:val="00D64620"/>
    <w:rsid w:val="00D6467D"/>
    <w:rsid w:val="00D64787"/>
    <w:rsid w:val="00D6486C"/>
    <w:rsid w:val="00D64D46"/>
    <w:rsid w:val="00D64E9F"/>
    <w:rsid w:val="00D650AF"/>
    <w:rsid w:val="00D65337"/>
    <w:rsid w:val="00D653F6"/>
    <w:rsid w:val="00D6553F"/>
    <w:rsid w:val="00D656FF"/>
    <w:rsid w:val="00D65900"/>
    <w:rsid w:val="00D6590D"/>
    <w:rsid w:val="00D65AEC"/>
    <w:rsid w:val="00D66875"/>
    <w:rsid w:val="00D6692B"/>
    <w:rsid w:val="00D66C9E"/>
    <w:rsid w:val="00D66F3E"/>
    <w:rsid w:val="00D670CF"/>
    <w:rsid w:val="00D6711F"/>
    <w:rsid w:val="00D67183"/>
    <w:rsid w:val="00D674D9"/>
    <w:rsid w:val="00D67AC3"/>
    <w:rsid w:val="00D67C0C"/>
    <w:rsid w:val="00D67C3D"/>
    <w:rsid w:val="00D67E30"/>
    <w:rsid w:val="00D67F47"/>
    <w:rsid w:val="00D7053D"/>
    <w:rsid w:val="00D70B15"/>
    <w:rsid w:val="00D70ED9"/>
    <w:rsid w:val="00D7136C"/>
    <w:rsid w:val="00D71438"/>
    <w:rsid w:val="00D71859"/>
    <w:rsid w:val="00D718CA"/>
    <w:rsid w:val="00D71DD8"/>
    <w:rsid w:val="00D71E0E"/>
    <w:rsid w:val="00D71F85"/>
    <w:rsid w:val="00D71FAF"/>
    <w:rsid w:val="00D7207F"/>
    <w:rsid w:val="00D72871"/>
    <w:rsid w:val="00D7293B"/>
    <w:rsid w:val="00D72A1C"/>
    <w:rsid w:val="00D72C9F"/>
    <w:rsid w:val="00D72E11"/>
    <w:rsid w:val="00D732A9"/>
    <w:rsid w:val="00D732D8"/>
    <w:rsid w:val="00D734BD"/>
    <w:rsid w:val="00D73736"/>
    <w:rsid w:val="00D7386D"/>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832"/>
    <w:rsid w:val="00D82A43"/>
    <w:rsid w:val="00D82C32"/>
    <w:rsid w:val="00D82D13"/>
    <w:rsid w:val="00D82D74"/>
    <w:rsid w:val="00D830C4"/>
    <w:rsid w:val="00D8317F"/>
    <w:rsid w:val="00D8319C"/>
    <w:rsid w:val="00D831E3"/>
    <w:rsid w:val="00D8363D"/>
    <w:rsid w:val="00D836DB"/>
    <w:rsid w:val="00D83711"/>
    <w:rsid w:val="00D8398A"/>
    <w:rsid w:val="00D839A1"/>
    <w:rsid w:val="00D83B2B"/>
    <w:rsid w:val="00D83D76"/>
    <w:rsid w:val="00D83E78"/>
    <w:rsid w:val="00D83FBC"/>
    <w:rsid w:val="00D8414D"/>
    <w:rsid w:val="00D84419"/>
    <w:rsid w:val="00D84895"/>
    <w:rsid w:val="00D84A2C"/>
    <w:rsid w:val="00D84EC6"/>
    <w:rsid w:val="00D853B1"/>
    <w:rsid w:val="00D85715"/>
    <w:rsid w:val="00D857DE"/>
    <w:rsid w:val="00D858B4"/>
    <w:rsid w:val="00D85B3E"/>
    <w:rsid w:val="00D85CB8"/>
    <w:rsid w:val="00D86177"/>
    <w:rsid w:val="00D861EA"/>
    <w:rsid w:val="00D86283"/>
    <w:rsid w:val="00D86925"/>
    <w:rsid w:val="00D869F6"/>
    <w:rsid w:val="00D86BB0"/>
    <w:rsid w:val="00D86DA8"/>
    <w:rsid w:val="00D8708A"/>
    <w:rsid w:val="00D870DF"/>
    <w:rsid w:val="00D87106"/>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8A3"/>
    <w:rsid w:val="00D91B40"/>
    <w:rsid w:val="00D9228A"/>
    <w:rsid w:val="00D9232F"/>
    <w:rsid w:val="00D92427"/>
    <w:rsid w:val="00D926E4"/>
    <w:rsid w:val="00D92AA8"/>
    <w:rsid w:val="00D92D69"/>
    <w:rsid w:val="00D92EFF"/>
    <w:rsid w:val="00D93341"/>
    <w:rsid w:val="00D9339F"/>
    <w:rsid w:val="00D933D2"/>
    <w:rsid w:val="00D9357E"/>
    <w:rsid w:val="00D935AC"/>
    <w:rsid w:val="00D936DB"/>
    <w:rsid w:val="00D938E1"/>
    <w:rsid w:val="00D93DF9"/>
    <w:rsid w:val="00D9404C"/>
    <w:rsid w:val="00D940E2"/>
    <w:rsid w:val="00D94328"/>
    <w:rsid w:val="00D94381"/>
    <w:rsid w:val="00D944C8"/>
    <w:rsid w:val="00D94A98"/>
    <w:rsid w:val="00D94D2A"/>
    <w:rsid w:val="00D95171"/>
    <w:rsid w:val="00D9574E"/>
    <w:rsid w:val="00D9585A"/>
    <w:rsid w:val="00D95890"/>
    <w:rsid w:val="00D96AA5"/>
    <w:rsid w:val="00D96B58"/>
    <w:rsid w:val="00D96D3B"/>
    <w:rsid w:val="00D97493"/>
    <w:rsid w:val="00D97503"/>
    <w:rsid w:val="00D97589"/>
    <w:rsid w:val="00D97631"/>
    <w:rsid w:val="00D9793F"/>
    <w:rsid w:val="00DA043F"/>
    <w:rsid w:val="00DA046F"/>
    <w:rsid w:val="00DA0500"/>
    <w:rsid w:val="00DA058C"/>
    <w:rsid w:val="00DA05E9"/>
    <w:rsid w:val="00DA0A56"/>
    <w:rsid w:val="00DA0BC8"/>
    <w:rsid w:val="00DA0C42"/>
    <w:rsid w:val="00DA11A4"/>
    <w:rsid w:val="00DA13C5"/>
    <w:rsid w:val="00DA15BA"/>
    <w:rsid w:val="00DA191C"/>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259"/>
    <w:rsid w:val="00DA332E"/>
    <w:rsid w:val="00DA3435"/>
    <w:rsid w:val="00DA35EE"/>
    <w:rsid w:val="00DA37BA"/>
    <w:rsid w:val="00DA3817"/>
    <w:rsid w:val="00DA3899"/>
    <w:rsid w:val="00DA38B5"/>
    <w:rsid w:val="00DA39C3"/>
    <w:rsid w:val="00DA3BB8"/>
    <w:rsid w:val="00DA3E3D"/>
    <w:rsid w:val="00DA3E9A"/>
    <w:rsid w:val="00DA3EB7"/>
    <w:rsid w:val="00DA3FB2"/>
    <w:rsid w:val="00DA4135"/>
    <w:rsid w:val="00DA4191"/>
    <w:rsid w:val="00DA4362"/>
    <w:rsid w:val="00DA4687"/>
    <w:rsid w:val="00DA4C53"/>
    <w:rsid w:val="00DA4E82"/>
    <w:rsid w:val="00DA4F5E"/>
    <w:rsid w:val="00DA5207"/>
    <w:rsid w:val="00DA522B"/>
    <w:rsid w:val="00DA5894"/>
    <w:rsid w:val="00DA5A55"/>
    <w:rsid w:val="00DA5D3A"/>
    <w:rsid w:val="00DA5DBC"/>
    <w:rsid w:val="00DA5DC3"/>
    <w:rsid w:val="00DA6240"/>
    <w:rsid w:val="00DA6671"/>
    <w:rsid w:val="00DA6818"/>
    <w:rsid w:val="00DA6871"/>
    <w:rsid w:val="00DA6964"/>
    <w:rsid w:val="00DA69A5"/>
    <w:rsid w:val="00DA6A2A"/>
    <w:rsid w:val="00DA6A66"/>
    <w:rsid w:val="00DA7390"/>
    <w:rsid w:val="00DA74AF"/>
    <w:rsid w:val="00DA7624"/>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CBD"/>
    <w:rsid w:val="00DB1E5F"/>
    <w:rsid w:val="00DB1F3A"/>
    <w:rsid w:val="00DB21DD"/>
    <w:rsid w:val="00DB2217"/>
    <w:rsid w:val="00DB23E7"/>
    <w:rsid w:val="00DB2585"/>
    <w:rsid w:val="00DB2C86"/>
    <w:rsid w:val="00DB2E46"/>
    <w:rsid w:val="00DB2ECA"/>
    <w:rsid w:val="00DB2EDF"/>
    <w:rsid w:val="00DB3231"/>
    <w:rsid w:val="00DB323A"/>
    <w:rsid w:val="00DB33BA"/>
    <w:rsid w:val="00DB33C3"/>
    <w:rsid w:val="00DB397D"/>
    <w:rsid w:val="00DB3ACC"/>
    <w:rsid w:val="00DB3DAC"/>
    <w:rsid w:val="00DB46C1"/>
    <w:rsid w:val="00DB5051"/>
    <w:rsid w:val="00DB587D"/>
    <w:rsid w:val="00DB5BB9"/>
    <w:rsid w:val="00DB5D55"/>
    <w:rsid w:val="00DB5D9C"/>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31"/>
    <w:rsid w:val="00DC021E"/>
    <w:rsid w:val="00DC0252"/>
    <w:rsid w:val="00DC0682"/>
    <w:rsid w:val="00DC06C5"/>
    <w:rsid w:val="00DC093A"/>
    <w:rsid w:val="00DC0C10"/>
    <w:rsid w:val="00DC0CF3"/>
    <w:rsid w:val="00DC0DFC"/>
    <w:rsid w:val="00DC10CD"/>
    <w:rsid w:val="00DC12A6"/>
    <w:rsid w:val="00DC1C0B"/>
    <w:rsid w:val="00DC1EBA"/>
    <w:rsid w:val="00DC1F25"/>
    <w:rsid w:val="00DC21A9"/>
    <w:rsid w:val="00DC23E9"/>
    <w:rsid w:val="00DC25F3"/>
    <w:rsid w:val="00DC2770"/>
    <w:rsid w:val="00DC3098"/>
    <w:rsid w:val="00DC313A"/>
    <w:rsid w:val="00DC356E"/>
    <w:rsid w:val="00DC3985"/>
    <w:rsid w:val="00DC39C2"/>
    <w:rsid w:val="00DC3CE7"/>
    <w:rsid w:val="00DC3D28"/>
    <w:rsid w:val="00DC4314"/>
    <w:rsid w:val="00DC431F"/>
    <w:rsid w:val="00DC4651"/>
    <w:rsid w:val="00DC4D42"/>
    <w:rsid w:val="00DC4F30"/>
    <w:rsid w:val="00DC4F35"/>
    <w:rsid w:val="00DC50F1"/>
    <w:rsid w:val="00DC5283"/>
    <w:rsid w:val="00DC5414"/>
    <w:rsid w:val="00DC58C7"/>
    <w:rsid w:val="00DC5C9C"/>
    <w:rsid w:val="00DC5C9F"/>
    <w:rsid w:val="00DC5DFC"/>
    <w:rsid w:val="00DC6054"/>
    <w:rsid w:val="00DC6206"/>
    <w:rsid w:val="00DC63AC"/>
    <w:rsid w:val="00DC64D7"/>
    <w:rsid w:val="00DC6587"/>
    <w:rsid w:val="00DC66B1"/>
    <w:rsid w:val="00DC6737"/>
    <w:rsid w:val="00DC6C51"/>
    <w:rsid w:val="00DC72A9"/>
    <w:rsid w:val="00DC7937"/>
    <w:rsid w:val="00DC7E2B"/>
    <w:rsid w:val="00DC7E91"/>
    <w:rsid w:val="00DC7F8B"/>
    <w:rsid w:val="00DC7FCA"/>
    <w:rsid w:val="00DD00A9"/>
    <w:rsid w:val="00DD097F"/>
    <w:rsid w:val="00DD0C9B"/>
    <w:rsid w:val="00DD0CC8"/>
    <w:rsid w:val="00DD0D24"/>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BF"/>
    <w:rsid w:val="00DD58BA"/>
    <w:rsid w:val="00DD5B3F"/>
    <w:rsid w:val="00DD5CA8"/>
    <w:rsid w:val="00DD5CAF"/>
    <w:rsid w:val="00DD5D51"/>
    <w:rsid w:val="00DD63B8"/>
    <w:rsid w:val="00DD63C8"/>
    <w:rsid w:val="00DD6603"/>
    <w:rsid w:val="00DD67D3"/>
    <w:rsid w:val="00DD6B04"/>
    <w:rsid w:val="00DD6E50"/>
    <w:rsid w:val="00DD6FBF"/>
    <w:rsid w:val="00DD7346"/>
    <w:rsid w:val="00DD7368"/>
    <w:rsid w:val="00DD739B"/>
    <w:rsid w:val="00DD73FA"/>
    <w:rsid w:val="00DD7435"/>
    <w:rsid w:val="00DD750D"/>
    <w:rsid w:val="00DD78B2"/>
    <w:rsid w:val="00DD79C5"/>
    <w:rsid w:val="00DD7C76"/>
    <w:rsid w:val="00DD7D3B"/>
    <w:rsid w:val="00DD7EE4"/>
    <w:rsid w:val="00DE01F5"/>
    <w:rsid w:val="00DE040F"/>
    <w:rsid w:val="00DE0806"/>
    <w:rsid w:val="00DE0908"/>
    <w:rsid w:val="00DE090C"/>
    <w:rsid w:val="00DE0CDE"/>
    <w:rsid w:val="00DE115B"/>
    <w:rsid w:val="00DE1830"/>
    <w:rsid w:val="00DE1B0A"/>
    <w:rsid w:val="00DE1C42"/>
    <w:rsid w:val="00DE1E05"/>
    <w:rsid w:val="00DE2014"/>
    <w:rsid w:val="00DE23C0"/>
    <w:rsid w:val="00DE251E"/>
    <w:rsid w:val="00DE267C"/>
    <w:rsid w:val="00DE2DFC"/>
    <w:rsid w:val="00DE2E54"/>
    <w:rsid w:val="00DE30B8"/>
    <w:rsid w:val="00DE30F1"/>
    <w:rsid w:val="00DE314D"/>
    <w:rsid w:val="00DE334A"/>
    <w:rsid w:val="00DE3747"/>
    <w:rsid w:val="00DE3787"/>
    <w:rsid w:val="00DE386A"/>
    <w:rsid w:val="00DE396B"/>
    <w:rsid w:val="00DE3CBD"/>
    <w:rsid w:val="00DE408D"/>
    <w:rsid w:val="00DE41B1"/>
    <w:rsid w:val="00DE4412"/>
    <w:rsid w:val="00DE4799"/>
    <w:rsid w:val="00DE49E3"/>
    <w:rsid w:val="00DE4BF2"/>
    <w:rsid w:val="00DE514C"/>
    <w:rsid w:val="00DE5398"/>
    <w:rsid w:val="00DE564E"/>
    <w:rsid w:val="00DE58D7"/>
    <w:rsid w:val="00DE5AE2"/>
    <w:rsid w:val="00DE5C77"/>
    <w:rsid w:val="00DE5D41"/>
    <w:rsid w:val="00DE5D83"/>
    <w:rsid w:val="00DE61A8"/>
    <w:rsid w:val="00DE6433"/>
    <w:rsid w:val="00DE6EC8"/>
    <w:rsid w:val="00DE7127"/>
    <w:rsid w:val="00DE7243"/>
    <w:rsid w:val="00DE7445"/>
    <w:rsid w:val="00DF009C"/>
    <w:rsid w:val="00DF02B3"/>
    <w:rsid w:val="00DF064F"/>
    <w:rsid w:val="00DF0FBE"/>
    <w:rsid w:val="00DF1021"/>
    <w:rsid w:val="00DF10CC"/>
    <w:rsid w:val="00DF112C"/>
    <w:rsid w:val="00DF1221"/>
    <w:rsid w:val="00DF1370"/>
    <w:rsid w:val="00DF147C"/>
    <w:rsid w:val="00DF15F4"/>
    <w:rsid w:val="00DF1600"/>
    <w:rsid w:val="00DF1A48"/>
    <w:rsid w:val="00DF1B5B"/>
    <w:rsid w:val="00DF1C0F"/>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B2B"/>
    <w:rsid w:val="00DF4CD6"/>
    <w:rsid w:val="00DF4EDC"/>
    <w:rsid w:val="00DF5280"/>
    <w:rsid w:val="00DF5374"/>
    <w:rsid w:val="00DF56CE"/>
    <w:rsid w:val="00DF58B6"/>
    <w:rsid w:val="00DF58F0"/>
    <w:rsid w:val="00DF5C24"/>
    <w:rsid w:val="00DF5C56"/>
    <w:rsid w:val="00DF5E19"/>
    <w:rsid w:val="00DF5EBE"/>
    <w:rsid w:val="00DF60EF"/>
    <w:rsid w:val="00DF628C"/>
    <w:rsid w:val="00DF63A7"/>
    <w:rsid w:val="00DF63CE"/>
    <w:rsid w:val="00DF65DA"/>
    <w:rsid w:val="00DF6CDC"/>
    <w:rsid w:val="00DF718D"/>
    <w:rsid w:val="00DF71AE"/>
    <w:rsid w:val="00DF755F"/>
    <w:rsid w:val="00DF7605"/>
    <w:rsid w:val="00DF76A7"/>
    <w:rsid w:val="00DF7725"/>
    <w:rsid w:val="00DF7907"/>
    <w:rsid w:val="00E0056B"/>
    <w:rsid w:val="00E00621"/>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A67"/>
    <w:rsid w:val="00E03C48"/>
    <w:rsid w:val="00E03EAB"/>
    <w:rsid w:val="00E03FCA"/>
    <w:rsid w:val="00E04156"/>
    <w:rsid w:val="00E0439E"/>
    <w:rsid w:val="00E043AC"/>
    <w:rsid w:val="00E0440E"/>
    <w:rsid w:val="00E044F3"/>
    <w:rsid w:val="00E04598"/>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A81"/>
    <w:rsid w:val="00E07ABB"/>
    <w:rsid w:val="00E104BE"/>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24D8"/>
    <w:rsid w:val="00E12575"/>
    <w:rsid w:val="00E125D5"/>
    <w:rsid w:val="00E1265F"/>
    <w:rsid w:val="00E12AD7"/>
    <w:rsid w:val="00E12B52"/>
    <w:rsid w:val="00E12B80"/>
    <w:rsid w:val="00E12C2F"/>
    <w:rsid w:val="00E12D47"/>
    <w:rsid w:val="00E12E2B"/>
    <w:rsid w:val="00E12EEA"/>
    <w:rsid w:val="00E12F0A"/>
    <w:rsid w:val="00E131AD"/>
    <w:rsid w:val="00E13500"/>
    <w:rsid w:val="00E13960"/>
    <w:rsid w:val="00E13D0C"/>
    <w:rsid w:val="00E140C4"/>
    <w:rsid w:val="00E14303"/>
    <w:rsid w:val="00E14366"/>
    <w:rsid w:val="00E14798"/>
    <w:rsid w:val="00E147F3"/>
    <w:rsid w:val="00E14A50"/>
    <w:rsid w:val="00E14BB0"/>
    <w:rsid w:val="00E15799"/>
    <w:rsid w:val="00E1583F"/>
    <w:rsid w:val="00E15BC8"/>
    <w:rsid w:val="00E15CF9"/>
    <w:rsid w:val="00E15E81"/>
    <w:rsid w:val="00E161F4"/>
    <w:rsid w:val="00E164B4"/>
    <w:rsid w:val="00E167F8"/>
    <w:rsid w:val="00E168EE"/>
    <w:rsid w:val="00E16F39"/>
    <w:rsid w:val="00E17009"/>
    <w:rsid w:val="00E171CF"/>
    <w:rsid w:val="00E172E4"/>
    <w:rsid w:val="00E17483"/>
    <w:rsid w:val="00E1795B"/>
    <w:rsid w:val="00E179F0"/>
    <w:rsid w:val="00E17FC3"/>
    <w:rsid w:val="00E2001F"/>
    <w:rsid w:val="00E200AF"/>
    <w:rsid w:val="00E20491"/>
    <w:rsid w:val="00E20699"/>
    <w:rsid w:val="00E20A1F"/>
    <w:rsid w:val="00E20BC2"/>
    <w:rsid w:val="00E20DFF"/>
    <w:rsid w:val="00E20F7D"/>
    <w:rsid w:val="00E21048"/>
    <w:rsid w:val="00E210AD"/>
    <w:rsid w:val="00E210EC"/>
    <w:rsid w:val="00E21182"/>
    <w:rsid w:val="00E2183E"/>
    <w:rsid w:val="00E21D8F"/>
    <w:rsid w:val="00E220E2"/>
    <w:rsid w:val="00E22231"/>
    <w:rsid w:val="00E2232D"/>
    <w:rsid w:val="00E226A6"/>
    <w:rsid w:val="00E22A18"/>
    <w:rsid w:val="00E22B3E"/>
    <w:rsid w:val="00E22C05"/>
    <w:rsid w:val="00E22C60"/>
    <w:rsid w:val="00E22D26"/>
    <w:rsid w:val="00E23149"/>
    <w:rsid w:val="00E2335D"/>
    <w:rsid w:val="00E23525"/>
    <w:rsid w:val="00E23687"/>
    <w:rsid w:val="00E236E9"/>
    <w:rsid w:val="00E23866"/>
    <w:rsid w:val="00E23A5B"/>
    <w:rsid w:val="00E23B15"/>
    <w:rsid w:val="00E23F17"/>
    <w:rsid w:val="00E24001"/>
    <w:rsid w:val="00E24064"/>
    <w:rsid w:val="00E24256"/>
    <w:rsid w:val="00E24489"/>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6E"/>
    <w:rsid w:val="00E2621B"/>
    <w:rsid w:val="00E262A9"/>
    <w:rsid w:val="00E2645D"/>
    <w:rsid w:val="00E26548"/>
    <w:rsid w:val="00E26990"/>
    <w:rsid w:val="00E26A97"/>
    <w:rsid w:val="00E26B07"/>
    <w:rsid w:val="00E26B79"/>
    <w:rsid w:val="00E26B9F"/>
    <w:rsid w:val="00E26D95"/>
    <w:rsid w:val="00E26E52"/>
    <w:rsid w:val="00E271C3"/>
    <w:rsid w:val="00E273A8"/>
    <w:rsid w:val="00E2741D"/>
    <w:rsid w:val="00E27994"/>
    <w:rsid w:val="00E27E47"/>
    <w:rsid w:val="00E27E7C"/>
    <w:rsid w:val="00E304CE"/>
    <w:rsid w:val="00E30556"/>
    <w:rsid w:val="00E3076B"/>
    <w:rsid w:val="00E30A5F"/>
    <w:rsid w:val="00E3169B"/>
    <w:rsid w:val="00E318F9"/>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22F"/>
    <w:rsid w:val="00E35269"/>
    <w:rsid w:val="00E35621"/>
    <w:rsid w:val="00E356E3"/>
    <w:rsid w:val="00E3595B"/>
    <w:rsid w:val="00E35993"/>
    <w:rsid w:val="00E35B05"/>
    <w:rsid w:val="00E35C71"/>
    <w:rsid w:val="00E35F6D"/>
    <w:rsid w:val="00E360C5"/>
    <w:rsid w:val="00E360E1"/>
    <w:rsid w:val="00E362ED"/>
    <w:rsid w:val="00E3692E"/>
    <w:rsid w:val="00E37479"/>
    <w:rsid w:val="00E377A0"/>
    <w:rsid w:val="00E377BD"/>
    <w:rsid w:val="00E378C5"/>
    <w:rsid w:val="00E37B18"/>
    <w:rsid w:val="00E4010E"/>
    <w:rsid w:val="00E4014B"/>
    <w:rsid w:val="00E401C7"/>
    <w:rsid w:val="00E404CF"/>
    <w:rsid w:val="00E40506"/>
    <w:rsid w:val="00E40D17"/>
    <w:rsid w:val="00E4108A"/>
    <w:rsid w:val="00E4141B"/>
    <w:rsid w:val="00E41577"/>
    <w:rsid w:val="00E4168A"/>
    <w:rsid w:val="00E4169E"/>
    <w:rsid w:val="00E416B8"/>
    <w:rsid w:val="00E418DF"/>
    <w:rsid w:val="00E41DFD"/>
    <w:rsid w:val="00E41FB0"/>
    <w:rsid w:val="00E427CE"/>
    <w:rsid w:val="00E42A63"/>
    <w:rsid w:val="00E42AAB"/>
    <w:rsid w:val="00E42C39"/>
    <w:rsid w:val="00E4322A"/>
    <w:rsid w:val="00E43540"/>
    <w:rsid w:val="00E43926"/>
    <w:rsid w:val="00E43E61"/>
    <w:rsid w:val="00E44561"/>
    <w:rsid w:val="00E4470C"/>
    <w:rsid w:val="00E44C02"/>
    <w:rsid w:val="00E44F1D"/>
    <w:rsid w:val="00E45130"/>
    <w:rsid w:val="00E4539A"/>
    <w:rsid w:val="00E454D8"/>
    <w:rsid w:val="00E4568E"/>
    <w:rsid w:val="00E45789"/>
    <w:rsid w:val="00E4581B"/>
    <w:rsid w:val="00E4585F"/>
    <w:rsid w:val="00E45C38"/>
    <w:rsid w:val="00E45D73"/>
    <w:rsid w:val="00E45EB7"/>
    <w:rsid w:val="00E45F5D"/>
    <w:rsid w:val="00E46068"/>
    <w:rsid w:val="00E461ED"/>
    <w:rsid w:val="00E463BC"/>
    <w:rsid w:val="00E468E9"/>
    <w:rsid w:val="00E46E69"/>
    <w:rsid w:val="00E46EA7"/>
    <w:rsid w:val="00E46FB0"/>
    <w:rsid w:val="00E474F8"/>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78"/>
    <w:rsid w:val="00E519DA"/>
    <w:rsid w:val="00E51D67"/>
    <w:rsid w:val="00E51E60"/>
    <w:rsid w:val="00E52030"/>
    <w:rsid w:val="00E520CB"/>
    <w:rsid w:val="00E523B7"/>
    <w:rsid w:val="00E52604"/>
    <w:rsid w:val="00E526F7"/>
    <w:rsid w:val="00E532E2"/>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630"/>
    <w:rsid w:val="00E55709"/>
    <w:rsid w:val="00E55BDC"/>
    <w:rsid w:val="00E55CCD"/>
    <w:rsid w:val="00E55CD4"/>
    <w:rsid w:val="00E56016"/>
    <w:rsid w:val="00E56088"/>
    <w:rsid w:val="00E5611E"/>
    <w:rsid w:val="00E5621E"/>
    <w:rsid w:val="00E5648C"/>
    <w:rsid w:val="00E56C50"/>
    <w:rsid w:val="00E56E74"/>
    <w:rsid w:val="00E56F6A"/>
    <w:rsid w:val="00E56FF1"/>
    <w:rsid w:val="00E5717A"/>
    <w:rsid w:val="00E572D8"/>
    <w:rsid w:val="00E57575"/>
    <w:rsid w:val="00E57582"/>
    <w:rsid w:val="00E577EF"/>
    <w:rsid w:val="00E57925"/>
    <w:rsid w:val="00E5795E"/>
    <w:rsid w:val="00E57A52"/>
    <w:rsid w:val="00E57CA7"/>
    <w:rsid w:val="00E57DC3"/>
    <w:rsid w:val="00E57DF3"/>
    <w:rsid w:val="00E60227"/>
    <w:rsid w:val="00E60299"/>
    <w:rsid w:val="00E60423"/>
    <w:rsid w:val="00E608A5"/>
    <w:rsid w:val="00E60A02"/>
    <w:rsid w:val="00E60A61"/>
    <w:rsid w:val="00E60BC2"/>
    <w:rsid w:val="00E60CC3"/>
    <w:rsid w:val="00E60F58"/>
    <w:rsid w:val="00E610E0"/>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C05"/>
    <w:rsid w:val="00E643B7"/>
    <w:rsid w:val="00E645E1"/>
    <w:rsid w:val="00E64727"/>
    <w:rsid w:val="00E6473A"/>
    <w:rsid w:val="00E6499B"/>
    <w:rsid w:val="00E64AC4"/>
    <w:rsid w:val="00E64B7B"/>
    <w:rsid w:val="00E65412"/>
    <w:rsid w:val="00E65461"/>
    <w:rsid w:val="00E65651"/>
    <w:rsid w:val="00E658C6"/>
    <w:rsid w:val="00E65C84"/>
    <w:rsid w:val="00E66150"/>
    <w:rsid w:val="00E66340"/>
    <w:rsid w:val="00E666F4"/>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402"/>
    <w:rsid w:val="00E70D18"/>
    <w:rsid w:val="00E70DD3"/>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649"/>
    <w:rsid w:val="00E736E9"/>
    <w:rsid w:val="00E740A0"/>
    <w:rsid w:val="00E74108"/>
    <w:rsid w:val="00E741C0"/>
    <w:rsid w:val="00E742F6"/>
    <w:rsid w:val="00E743F8"/>
    <w:rsid w:val="00E74460"/>
    <w:rsid w:val="00E7456D"/>
    <w:rsid w:val="00E74769"/>
    <w:rsid w:val="00E74F85"/>
    <w:rsid w:val="00E750F7"/>
    <w:rsid w:val="00E75484"/>
    <w:rsid w:val="00E75761"/>
    <w:rsid w:val="00E75851"/>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288"/>
    <w:rsid w:val="00E8083B"/>
    <w:rsid w:val="00E80AEB"/>
    <w:rsid w:val="00E80B12"/>
    <w:rsid w:val="00E80C26"/>
    <w:rsid w:val="00E80C85"/>
    <w:rsid w:val="00E80CB0"/>
    <w:rsid w:val="00E80CD9"/>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BD"/>
    <w:rsid w:val="00E84896"/>
    <w:rsid w:val="00E8489B"/>
    <w:rsid w:val="00E8498C"/>
    <w:rsid w:val="00E84D29"/>
    <w:rsid w:val="00E84F6E"/>
    <w:rsid w:val="00E84FB5"/>
    <w:rsid w:val="00E85192"/>
    <w:rsid w:val="00E8567D"/>
    <w:rsid w:val="00E85EBB"/>
    <w:rsid w:val="00E861EF"/>
    <w:rsid w:val="00E8623A"/>
    <w:rsid w:val="00E868AC"/>
    <w:rsid w:val="00E86A3B"/>
    <w:rsid w:val="00E86A8A"/>
    <w:rsid w:val="00E86FAA"/>
    <w:rsid w:val="00E8718C"/>
    <w:rsid w:val="00E872D4"/>
    <w:rsid w:val="00E87562"/>
    <w:rsid w:val="00E8767F"/>
    <w:rsid w:val="00E876FB"/>
    <w:rsid w:val="00E877A0"/>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D95"/>
    <w:rsid w:val="00E93056"/>
    <w:rsid w:val="00E93108"/>
    <w:rsid w:val="00E933D2"/>
    <w:rsid w:val="00E935D0"/>
    <w:rsid w:val="00E935E5"/>
    <w:rsid w:val="00E9382E"/>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DC"/>
    <w:rsid w:val="00E95717"/>
    <w:rsid w:val="00E95AF9"/>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225E"/>
    <w:rsid w:val="00EA2270"/>
    <w:rsid w:val="00EA2273"/>
    <w:rsid w:val="00EA236F"/>
    <w:rsid w:val="00EA26C6"/>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20C"/>
    <w:rsid w:val="00EA42E7"/>
    <w:rsid w:val="00EA4734"/>
    <w:rsid w:val="00EA4847"/>
    <w:rsid w:val="00EA489F"/>
    <w:rsid w:val="00EA497A"/>
    <w:rsid w:val="00EA4C41"/>
    <w:rsid w:val="00EA4F05"/>
    <w:rsid w:val="00EA5219"/>
    <w:rsid w:val="00EA52A6"/>
    <w:rsid w:val="00EA5534"/>
    <w:rsid w:val="00EA59AC"/>
    <w:rsid w:val="00EA5B16"/>
    <w:rsid w:val="00EA5D05"/>
    <w:rsid w:val="00EA5F4E"/>
    <w:rsid w:val="00EA637A"/>
    <w:rsid w:val="00EA65EA"/>
    <w:rsid w:val="00EA6A6E"/>
    <w:rsid w:val="00EA6BF0"/>
    <w:rsid w:val="00EA6ED5"/>
    <w:rsid w:val="00EA6EFB"/>
    <w:rsid w:val="00EA6F7E"/>
    <w:rsid w:val="00EA70A1"/>
    <w:rsid w:val="00EA70BD"/>
    <w:rsid w:val="00EA7159"/>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3BD"/>
    <w:rsid w:val="00EB1A07"/>
    <w:rsid w:val="00EB1A4A"/>
    <w:rsid w:val="00EB1F15"/>
    <w:rsid w:val="00EB22B7"/>
    <w:rsid w:val="00EB2711"/>
    <w:rsid w:val="00EB3153"/>
    <w:rsid w:val="00EB3287"/>
    <w:rsid w:val="00EB331E"/>
    <w:rsid w:val="00EB33E2"/>
    <w:rsid w:val="00EB361E"/>
    <w:rsid w:val="00EB377F"/>
    <w:rsid w:val="00EB3C9D"/>
    <w:rsid w:val="00EB3F51"/>
    <w:rsid w:val="00EB4070"/>
    <w:rsid w:val="00EB42D8"/>
    <w:rsid w:val="00EB43A3"/>
    <w:rsid w:val="00EB43FD"/>
    <w:rsid w:val="00EB4555"/>
    <w:rsid w:val="00EB4848"/>
    <w:rsid w:val="00EB4B51"/>
    <w:rsid w:val="00EB4F8C"/>
    <w:rsid w:val="00EB5133"/>
    <w:rsid w:val="00EB5280"/>
    <w:rsid w:val="00EB54DA"/>
    <w:rsid w:val="00EB59DA"/>
    <w:rsid w:val="00EB5ABD"/>
    <w:rsid w:val="00EB5B91"/>
    <w:rsid w:val="00EB5D14"/>
    <w:rsid w:val="00EB5E67"/>
    <w:rsid w:val="00EB5F35"/>
    <w:rsid w:val="00EB617E"/>
    <w:rsid w:val="00EB655A"/>
    <w:rsid w:val="00EB6748"/>
    <w:rsid w:val="00EB67BD"/>
    <w:rsid w:val="00EB68ED"/>
    <w:rsid w:val="00EB724B"/>
    <w:rsid w:val="00EB7500"/>
    <w:rsid w:val="00EB7674"/>
    <w:rsid w:val="00EB7F15"/>
    <w:rsid w:val="00EC012B"/>
    <w:rsid w:val="00EC02DA"/>
    <w:rsid w:val="00EC0358"/>
    <w:rsid w:val="00EC0447"/>
    <w:rsid w:val="00EC0D4F"/>
    <w:rsid w:val="00EC0D54"/>
    <w:rsid w:val="00EC0DCA"/>
    <w:rsid w:val="00EC0F35"/>
    <w:rsid w:val="00EC0FFA"/>
    <w:rsid w:val="00EC1443"/>
    <w:rsid w:val="00EC14A9"/>
    <w:rsid w:val="00EC16FB"/>
    <w:rsid w:val="00EC17E7"/>
    <w:rsid w:val="00EC1885"/>
    <w:rsid w:val="00EC1BDE"/>
    <w:rsid w:val="00EC1D11"/>
    <w:rsid w:val="00EC1D40"/>
    <w:rsid w:val="00EC1EE9"/>
    <w:rsid w:val="00EC21F2"/>
    <w:rsid w:val="00EC24BB"/>
    <w:rsid w:val="00EC26DA"/>
    <w:rsid w:val="00EC29C3"/>
    <w:rsid w:val="00EC29FE"/>
    <w:rsid w:val="00EC2FAE"/>
    <w:rsid w:val="00EC34DA"/>
    <w:rsid w:val="00EC3610"/>
    <w:rsid w:val="00EC37BD"/>
    <w:rsid w:val="00EC387B"/>
    <w:rsid w:val="00EC3E6F"/>
    <w:rsid w:val="00EC3E8E"/>
    <w:rsid w:val="00EC42A3"/>
    <w:rsid w:val="00EC450A"/>
    <w:rsid w:val="00EC457D"/>
    <w:rsid w:val="00EC4590"/>
    <w:rsid w:val="00EC4592"/>
    <w:rsid w:val="00EC462C"/>
    <w:rsid w:val="00EC46C4"/>
    <w:rsid w:val="00EC4ACA"/>
    <w:rsid w:val="00EC4B1A"/>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38C"/>
    <w:rsid w:val="00ED055D"/>
    <w:rsid w:val="00ED05C1"/>
    <w:rsid w:val="00ED061C"/>
    <w:rsid w:val="00ED0CF5"/>
    <w:rsid w:val="00ED0D81"/>
    <w:rsid w:val="00ED1475"/>
    <w:rsid w:val="00ED15B2"/>
    <w:rsid w:val="00ED183D"/>
    <w:rsid w:val="00ED1874"/>
    <w:rsid w:val="00ED20A0"/>
    <w:rsid w:val="00ED20AF"/>
    <w:rsid w:val="00ED231D"/>
    <w:rsid w:val="00ED23DA"/>
    <w:rsid w:val="00ED2685"/>
    <w:rsid w:val="00ED2AA8"/>
    <w:rsid w:val="00ED2C2A"/>
    <w:rsid w:val="00ED2F71"/>
    <w:rsid w:val="00ED388E"/>
    <w:rsid w:val="00ED3B6A"/>
    <w:rsid w:val="00ED3D37"/>
    <w:rsid w:val="00ED3E57"/>
    <w:rsid w:val="00ED4061"/>
    <w:rsid w:val="00ED410B"/>
    <w:rsid w:val="00ED424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6BE1"/>
    <w:rsid w:val="00ED6F95"/>
    <w:rsid w:val="00ED6FB0"/>
    <w:rsid w:val="00ED7450"/>
    <w:rsid w:val="00ED74E5"/>
    <w:rsid w:val="00ED7757"/>
    <w:rsid w:val="00ED79C8"/>
    <w:rsid w:val="00ED7BD3"/>
    <w:rsid w:val="00ED7C0F"/>
    <w:rsid w:val="00ED7E0D"/>
    <w:rsid w:val="00ED7F0D"/>
    <w:rsid w:val="00ED7F28"/>
    <w:rsid w:val="00EE01CD"/>
    <w:rsid w:val="00EE03E0"/>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EA0"/>
    <w:rsid w:val="00EE34EF"/>
    <w:rsid w:val="00EE35C9"/>
    <w:rsid w:val="00EE37D2"/>
    <w:rsid w:val="00EE3D15"/>
    <w:rsid w:val="00EE423C"/>
    <w:rsid w:val="00EE441C"/>
    <w:rsid w:val="00EE4B22"/>
    <w:rsid w:val="00EE55C7"/>
    <w:rsid w:val="00EE5730"/>
    <w:rsid w:val="00EE5FC9"/>
    <w:rsid w:val="00EE5FF2"/>
    <w:rsid w:val="00EE602B"/>
    <w:rsid w:val="00EE6179"/>
    <w:rsid w:val="00EE64B1"/>
    <w:rsid w:val="00EE6646"/>
    <w:rsid w:val="00EE67DF"/>
    <w:rsid w:val="00EE6AA3"/>
    <w:rsid w:val="00EE6B13"/>
    <w:rsid w:val="00EE6C8D"/>
    <w:rsid w:val="00EE6D80"/>
    <w:rsid w:val="00EE6FF2"/>
    <w:rsid w:val="00EE7029"/>
    <w:rsid w:val="00EE7CBF"/>
    <w:rsid w:val="00EE7E67"/>
    <w:rsid w:val="00EE7EF5"/>
    <w:rsid w:val="00EF0029"/>
    <w:rsid w:val="00EF0E4B"/>
    <w:rsid w:val="00EF11BA"/>
    <w:rsid w:val="00EF1293"/>
    <w:rsid w:val="00EF1315"/>
    <w:rsid w:val="00EF131B"/>
    <w:rsid w:val="00EF1340"/>
    <w:rsid w:val="00EF1480"/>
    <w:rsid w:val="00EF14C8"/>
    <w:rsid w:val="00EF15F9"/>
    <w:rsid w:val="00EF171F"/>
    <w:rsid w:val="00EF17FC"/>
    <w:rsid w:val="00EF1907"/>
    <w:rsid w:val="00EF19AD"/>
    <w:rsid w:val="00EF1DC2"/>
    <w:rsid w:val="00EF1E51"/>
    <w:rsid w:val="00EF22C7"/>
    <w:rsid w:val="00EF2886"/>
    <w:rsid w:val="00EF2963"/>
    <w:rsid w:val="00EF2C5F"/>
    <w:rsid w:val="00EF2FFB"/>
    <w:rsid w:val="00EF30FC"/>
    <w:rsid w:val="00EF34F5"/>
    <w:rsid w:val="00EF3782"/>
    <w:rsid w:val="00EF3CAE"/>
    <w:rsid w:val="00EF3D61"/>
    <w:rsid w:val="00EF3E9D"/>
    <w:rsid w:val="00EF3F00"/>
    <w:rsid w:val="00EF3FED"/>
    <w:rsid w:val="00EF4465"/>
    <w:rsid w:val="00EF45E1"/>
    <w:rsid w:val="00EF4CBD"/>
    <w:rsid w:val="00EF4D89"/>
    <w:rsid w:val="00EF4F4E"/>
    <w:rsid w:val="00EF5020"/>
    <w:rsid w:val="00EF5359"/>
    <w:rsid w:val="00EF5572"/>
    <w:rsid w:val="00EF5884"/>
    <w:rsid w:val="00EF5921"/>
    <w:rsid w:val="00EF5F2C"/>
    <w:rsid w:val="00EF634C"/>
    <w:rsid w:val="00EF6581"/>
    <w:rsid w:val="00EF65CA"/>
    <w:rsid w:val="00EF65D5"/>
    <w:rsid w:val="00EF6961"/>
    <w:rsid w:val="00EF6C55"/>
    <w:rsid w:val="00EF6D11"/>
    <w:rsid w:val="00EF6EF2"/>
    <w:rsid w:val="00EF7094"/>
    <w:rsid w:val="00EF72E9"/>
    <w:rsid w:val="00EF7361"/>
    <w:rsid w:val="00EF73EC"/>
    <w:rsid w:val="00EF7690"/>
    <w:rsid w:val="00EF77BE"/>
    <w:rsid w:val="00EF78CC"/>
    <w:rsid w:val="00EF7A12"/>
    <w:rsid w:val="00EF7A5B"/>
    <w:rsid w:val="00EF7B9C"/>
    <w:rsid w:val="00EF7ECF"/>
    <w:rsid w:val="00F006E7"/>
    <w:rsid w:val="00F006E9"/>
    <w:rsid w:val="00F0080D"/>
    <w:rsid w:val="00F00895"/>
    <w:rsid w:val="00F008D4"/>
    <w:rsid w:val="00F009ED"/>
    <w:rsid w:val="00F00B37"/>
    <w:rsid w:val="00F00D76"/>
    <w:rsid w:val="00F00E51"/>
    <w:rsid w:val="00F013E7"/>
    <w:rsid w:val="00F0153B"/>
    <w:rsid w:val="00F015B8"/>
    <w:rsid w:val="00F01B07"/>
    <w:rsid w:val="00F01D06"/>
    <w:rsid w:val="00F02199"/>
    <w:rsid w:val="00F022C6"/>
    <w:rsid w:val="00F023FF"/>
    <w:rsid w:val="00F02406"/>
    <w:rsid w:val="00F02653"/>
    <w:rsid w:val="00F02851"/>
    <w:rsid w:val="00F02938"/>
    <w:rsid w:val="00F030ED"/>
    <w:rsid w:val="00F0371B"/>
    <w:rsid w:val="00F0377B"/>
    <w:rsid w:val="00F03824"/>
    <w:rsid w:val="00F03BCC"/>
    <w:rsid w:val="00F03D79"/>
    <w:rsid w:val="00F03D80"/>
    <w:rsid w:val="00F03E34"/>
    <w:rsid w:val="00F05090"/>
    <w:rsid w:val="00F05840"/>
    <w:rsid w:val="00F05894"/>
    <w:rsid w:val="00F059B6"/>
    <w:rsid w:val="00F06139"/>
    <w:rsid w:val="00F06770"/>
    <w:rsid w:val="00F0696E"/>
    <w:rsid w:val="00F06A04"/>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E31"/>
    <w:rsid w:val="00F10EC3"/>
    <w:rsid w:val="00F10FA2"/>
    <w:rsid w:val="00F10FDE"/>
    <w:rsid w:val="00F10FEF"/>
    <w:rsid w:val="00F11001"/>
    <w:rsid w:val="00F11095"/>
    <w:rsid w:val="00F11106"/>
    <w:rsid w:val="00F1125F"/>
    <w:rsid w:val="00F11396"/>
    <w:rsid w:val="00F114DC"/>
    <w:rsid w:val="00F11BF7"/>
    <w:rsid w:val="00F11F45"/>
    <w:rsid w:val="00F1203B"/>
    <w:rsid w:val="00F12155"/>
    <w:rsid w:val="00F122C7"/>
    <w:rsid w:val="00F124B8"/>
    <w:rsid w:val="00F124D4"/>
    <w:rsid w:val="00F12558"/>
    <w:rsid w:val="00F126AD"/>
    <w:rsid w:val="00F12992"/>
    <w:rsid w:val="00F12B75"/>
    <w:rsid w:val="00F12DB0"/>
    <w:rsid w:val="00F131BA"/>
    <w:rsid w:val="00F133CE"/>
    <w:rsid w:val="00F1365A"/>
    <w:rsid w:val="00F13815"/>
    <w:rsid w:val="00F13A0B"/>
    <w:rsid w:val="00F13C4D"/>
    <w:rsid w:val="00F1403E"/>
    <w:rsid w:val="00F140E4"/>
    <w:rsid w:val="00F14242"/>
    <w:rsid w:val="00F14494"/>
    <w:rsid w:val="00F14538"/>
    <w:rsid w:val="00F14796"/>
    <w:rsid w:val="00F149B7"/>
    <w:rsid w:val="00F14A03"/>
    <w:rsid w:val="00F14D66"/>
    <w:rsid w:val="00F14FD2"/>
    <w:rsid w:val="00F15639"/>
    <w:rsid w:val="00F158B7"/>
    <w:rsid w:val="00F1595F"/>
    <w:rsid w:val="00F15B44"/>
    <w:rsid w:val="00F15B58"/>
    <w:rsid w:val="00F15BB3"/>
    <w:rsid w:val="00F16126"/>
    <w:rsid w:val="00F1626B"/>
    <w:rsid w:val="00F163CF"/>
    <w:rsid w:val="00F163DF"/>
    <w:rsid w:val="00F16456"/>
    <w:rsid w:val="00F16660"/>
    <w:rsid w:val="00F16683"/>
    <w:rsid w:val="00F16BCC"/>
    <w:rsid w:val="00F16C3D"/>
    <w:rsid w:val="00F17063"/>
    <w:rsid w:val="00F17094"/>
    <w:rsid w:val="00F173AE"/>
    <w:rsid w:val="00F1740D"/>
    <w:rsid w:val="00F1746D"/>
    <w:rsid w:val="00F177DF"/>
    <w:rsid w:val="00F17D33"/>
    <w:rsid w:val="00F200DF"/>
    <w:rsid w:val="00F20DCD"/>
    <w:rsid w:val="00F20E04"/>
    <w:rsid w:val="00F21219"/>
    <w:rsid w:val="00F213F7"/>
    <w:rsid w:val="00F2148C"/>
    <w:rsid w:val="00F2160B"/>
    <w:rsid w:val="00F21672"/>
    <w:rsid w:val="00F21BC5"/>
    <w:rsid w:val="00F21BE0"/>
    <w:rsid w:val="00F222F3"/>
    <w:rsid w:val="00F229A6"/>
    <w:rsid w:val="00F22B72"/>
    <w:rsid w:val="00F22BFB"/>
    <w:rsid w:val="00F22D32"/>
    <w:rsid w:val="00F22D84"/>
    <w:rsid w:val="00F231ED"/>
    <w:rsid w:val="00F23265"/>
    <w:rsid w:val="00F23E76"/>
    <w:rsid w:val="00F24862"/>
    <w:rsid w:val="00F24983"/>
    <w:rsid w:val="00F249A3"/>
    <w:rsid w:val="00F24A59"/>
    <w:rsid w:val="00F24BC4"/>
    <w:rsid w:val="00F24C5D"/>
    <w:rsid w:val="00F24D3F"/>
    <w:rsid w:val="00F252A1"/>
    <w:rsid w:val="00F25377"/>
    <w:rsid w:val="00F25422"/>
    <w:rsid w:val="00F25B1D"/>
    <w:rsid w:val="00F25BD3"/>
    <w:rsid w:val="00F26212"/>
    <w:rsid w:val="00F2661C"/>
    <w:rsid w:val="00F26631"/>
    <w:rsid w:val="00F267F8"/>
    <w:rsid w:val="00F26966"/>
    <w:rsid w:val="00F26C2E"/>
    <w:rsid w:val="00F26DDD"/>
    <w:rsid w:val="00F2701A"/>
    <w:rsid w:val="00F27460"/>
    <w:rsid w:val="00F279F3"/>
    <w:rsid w:val="00F279F4"/>
    <w:rsid w:val="00F27A1E"/>
    <w:rsid w:val="00F27A24"/>
    <w:rsid w:val="00F27A6D"/>
    <w:rsid w:val="00F27D0C"/>
    <w:rsid w:val="00F27D18"/>
    <w:rsid w:val="00F27D75"/>
    <w:rsid w:val="00F27FC5"/>
    <w:rsid w:val="00F301E3"/>
    <w:rsid w:val="00F302C7"/>
    <w:rsid w:val="00F30347"/>
    <w:rsid w:val="00F3097A"/>
    <w:rsid w:val="00F309B5"/>
    <w:rsid w:val="00F30FD0"/>
    <w:rsid w:val="00F310E4"/>
    <w:rsid w:val="00F31280"/>
    <w:rsid w:val="00F312CF"/>
    <w:rsid w:val="00F31619"/>
    <w:rsid w:val="00F317E4"/>
    <w:rsid w:val="00F31816"/>
    <w:rsid w:val="00F3190C"/>
    <w:rsid w:val="00F31E8E"/>
    <w:rsid w:val="00F31F5F"/>
    <w:rsid w:val="00F32086"/>
    <w:rsid w:val="00F32E33"/>
    <w:rsid w:val="00F32EF5"/>
    <w:rsid w:val="00F32F77"/>
    <w:rsid w:val="00F33011"/>
    <w:rsid w:val="00F33156"/>
    <w:rsid w:val="00F334DA"/>
    <w:rsid w:val="00F3359F"/>
    <w:rsid w:val="00F33659"/>
    <w:rsid w:val="00F33C27"/>
    <w:rsid w:val="00F33C2B"/>
    <w:rsid w:val="00F33C2D"/>
    <w:rsid w:val="00F33FF2"/>
    <w:rsid w:val="00F34118"/>
    <w:rsid w:val="00F3412C"/>
    <w:rsid w:val="00F34335"/>
    <w:rsid w:val="00F3436D"/>
    <w:rsid w:val="00F344C9"/>
    <w:rsid w:val="00F34709"/>
    <w:rsid w:val="00F34735"/>
    <w:rsid w:val="00F34814"/>
    <w:rsid w:val="00F34D17"/>
    <w:rsid w:val="00F34ECB"/>
    <w:rsid w:val="00F357E5"/>
    <w:rsid w:val="00F35924"/>
    <w:rsid w:val="00F35B0C"/>
    <w:rsid w:val="00F3616A"/>
    <w:rsid w:val="00F369B1"/>
    <w:rsid w:val="00F36AC2"/>
    <w:rsid w:val="00F36C6F"/>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11BA"/>
    <w:rsid w:val="00F41EB4"/>
    <w:rsid w:val="00F41FC9"/>
    <w:rsid w:val="00F42203"/>
    <w:rsid w:val="00F4228F"/>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5203"/>
    <w:rsid w:val="00F45482"/>
    <w:rsid w:val="00F45771"/>
    <w:rsid w:val="00F459F2"/>
    <w:rsid w:val="00F45E33"/>
    <w:rsid w:val="00F4639D"/>
    <w:rsid w:val="00F46760"/>
    <w:rsid w:val="00F469A7"/>
    <w:rsid w:val="00F47230"/>
    <w:rsid w:val="00F475E0"/>
    <w:rsid w:val="00F479C3"/>
    <w:rsid w:val="00F47B67"/>
    <w:rsid w:val="00F50250"/>
    <w:rsid w:val="00F506AF"/>
    <w:rsid w:val="00F50769"/>
    <w:rsid w:val="00F508F1"/>
    <w:rsid w:val="00F509A8"/>
    <w:rsid w:val="00F50D5B"/>
    <w:rsid w:val="00F50DA5"/>
    <w:rsid w:val="00F51942"/>
    <w:rsid w:val="00F51ABE"/>
    <w:rsid w:val="00F51E55"/>
    <w:rsid w:val="00F522EA"/>
    <w:rsid w:val="00F5269A"/>
    <w:rsid w:val="00F52AD7"/>
    <w:rsid w:val="00F52C78"/>
    <w:rsid w:val="00F52E04"/>
    <w:rsid w:val="00F530A4"/>
    <w:rsid w:val="00F531D7"/>
    <w:rsid w:val="00F53217"/>
    <w:rsid w:val="00F5341D"/>
    <w:rsid w:val="00F53470"/>
    <w:rsid w:val="00F5356A"/>
    <w:rsid w:val="00F537EC"/>
    <w:rsid w:val="00F53B09"/>
    <w:rsid w:val="00F53DF5"/>
    <w:rsid w:val="00F53FC9"/>
    <w:rsid w:val="00F541F7"/>
    <w:rsid w:val="00F542E3"/>
    <w:rsid w:val="00F54493"/>
    <w:rsid w:val="00F548A3"/>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D4"/>
    <w:rsid w:val="00F57D98"/>
    <w:rsid w:val="00F57EBA"/>
    <w:rsid w:val="00F57F1E"/>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AB0"/>
    <w:rsid w:val="00F64BEF"/>
    <w:rsid w:val="00F64C0F"/>
    <w:rsid w:val="00F64CC3"/>
    <w:rsid w:val="00F6534C"/>
    <w:rsid w:val="00F654B3"/>
    <w:rsid w:val="00F656F2"/>
    <w:rsid w:val="00F65778"/>
    <w:rsid w:val="00F6593E"/>
    <w:rsid w:val="00F65AE3"/>
    <w:rsid w:val="00F65D3C"/>
    <w:rsid w:val="00F65EDA"/>
    <w:rsid w:val="00F6642D"/>
    <w:rsid w:val="00F665A5"/>
    <w:rsid w:val="00F66B02"/>
    <w:rsid w:val="00F66CD5"/>
    <w:rsid w:val="00F66E45"/>
    <w:rsid w:val="00F67197"/>
    <w:rsid w:val="00F67478"/>
    <w:rsid w:val="00F6788A"/>
    <w:rsid w:val="00F678B0"/>
    <w:rsid w:val="00F67B37"/>
    <w:rsid w:val="00F70561"/>
    <w:rsid w:val="00F70693"/>
    <w:rsid w:val="00F70A3B"/>
    <w:rsid w:val="00F70D07"/>
    <w:rsid w:val="00F70D08"/>
    <w:rsid w:val="00F71019"/>
    <w:rsid w:val="00F7132C"/>
    <w:rsid w:val="00F71440"/>
    <w:rsid w:val="00F7188D"/>
    <w:rsid w:val="00F7198D"/>
    <w:rsid w:val="00F71F05"/>
    <w:rsid w:val="00F71F86"/>
    <w:rsid w:val="00F71FC1"/>
    <w:rsid w:val="00F720D2"/>
    <w:rsid w:val="00F724DF"/>
    <w:rsid w:val="00F72604"/>
    <w:rsid w:val="00F727B0"/>
    <w:rsid w:val="00F728D6"/>
    <w:rsid w:val="00F72A65"/>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99D"/>
    <w:rsid w:val="00F74A92"/>
    <w:rsid w:val="00F750E8"/>
    <w:rsid w:val="00F75145"/>
    <w:rsid w:val="00F7534C"/>
    <w:rsid w:val="00F757CF"/>
    <w:rsid w:val="00F75946"/>
    <w:rsid w:val="00F76029"/>
    <w:rsid w:val="00F760ED"/>
    <w:rsid w:val="00F76173"/>
    <w:rsid w:val="00F76345"/>
    <w:rsid w:val="00F7659B"/>
    <w:rsid w:val="00F76DBF"/>
    <w:rsid w:val="00F76E97"/>
    <w:rsid w:val="00F76F30"/>
    <w:rsid w:val="00F76F33"/>
    <w:rsid w:val="00F77204"/>
    <w:rsid w:val="00F7722E"/>
    <w:rsid w:val="00F77442"/>
    <w:rsid w:val="00F774EB"/>
    <w:rsid w:val="00F77571"/>
    <w:rsid w:val="00F77AAD"/>
    <w:rsid w:val="00F77CB0"/>
    <w:rsid w:val="00F77EB3"/>
    <w:rsid w:val="00F77FCF"/>
    <w:rsid w:val="00F80801"/>
    <w:rsid w:val="00F80AC1"/>
    <w:rsid w:val="00F80D67"/>
    <w:rsid w:val="00F80F15"/>
    <w:rsid w:val="00F80FC4"/>
    <w:rsid w:val="00F8160A"/>
    <w:rsid w:val="00F81B39"/>
    <w:rsid w:val="00F81CA9"/>
    <w:rsid w:val="00F81DFC"/>
    <w:rsid w:val="00F81EA8"/>
    <w:rsid w:val="00F81F22"/>
    <w:rsid w:val="00F820F0"/>
    <w:rsid w:val="00F82117"/>
    <w:rsid w:val="00F82377"/>
    <w:rsid w:val="00F823C3"/>
    <w:rsid w:val="00F82583"/>
    <w:rsid w:val="00F8259B"/>
    <w:rsid w:val="00F82624"/>
    <w:rsid w:val="00F828E8"/>
    <w:rsid w:val="00F82C33"/>
    <w:rsid w:val="00F82CA6"/>
    <w:rsid w:val="00F82DC0"/>
    <w:rsid w:val="00F82E89"/>
    <w:rsid w:val="00F8312A"/>
    <w:rsid w:val="00F83774"/>
    <w:rsid w:val="00F837D6"/>
    <w:rsid w:val="00F8410D"/>
    <w:rsid w:val="00F84268"/>
    <w:rsid w:val="00F847A7"/>
    <w:rsid w:val="00F84969"/>
    <w:rsid w:val="00F84A24"/>
    <w:rsid w:val="00F84DF2"/>
    <w:rsid w:val="00F84F57"/>
    <w:rsid w:val="00F8507C"/>
    <w:rsid w:val="00F850DE"/>
    <w:rsid w:val="00F85147"/>
    <w:rsid w:val="00F855BE"/>
    <w:rsid w:val="00F8573B"/>
    <w:rsid w:val="00F8595E"/>
    <w:rsid w:val="00F85A64"/>
    <w:rsid w:val="00F85BD3"/>
    <w:rsid w:val="00F85D34"/>
    <w:rsid w:val="00F85F49"/>
    <w:rsid w:val="00F85FDC"/>
    <w:rsid w:val="00F86100"/>
    <w:rsid w:val="00F86187"/>
    <w:rsid w:val="00F86204"/>
    <w:rsid w:val="00F86299"/>
    <w:rsid w:val="00F86451"/>
    <w:rsid w:val="00F86512"/>
    <w:rsid w:val="00F869F1"/>
    <w:rsid w:val="00F86AF2"/>
    <w:rsid w:val="00F86BDD"/>
    <w:rsid w:val="00F86C48"/>
    <w:rsid w:val="00F86F0B"/>
    <w:rsid w:val="00F8725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41EB"/>
    <w:rsid w:val="00F94469"/>
    <w:rsid w:val="00F945DA"/>
    <w:rsid w:val="00F945F1"/>
    <w:rsid w:val="00F948AA"/>
    <w:rsid w:val="00F94A73"/>
    <w:rsid w:val="00F94EBA"/>
    <w:rsid w:val="00F954C7"/>
    <w:rsid w:val="00F956D1"/>
    <w:rsid w:val="00F956FE"/>
    <w:rsid w:val="00F9578B"/>
    <w:rsid w:val="00F95994"/>
    <w:rsid w:val="00F95A3D"/>
    <w:rsid w:val="00F95BC4"/>
    <w:rsid w:val="00F95CF3"/>
    <w:rsid w:val="00F95F80"/>
    <w:rsid w:val="00F960C6"/>
    <w:rsid w:val="00F96483"/>
    <w:rsid w:val="00F96656"/>
    <w:rsid w:val="00F96E88"/>
    <w:rsid w:val="00F9701D"/>
    <w:rsid w:val="00F973DD"/>
    <w:rsid w:val="00F976DA"/>
    <w:rsid w:val="00F978A3"/>
    <w:rsid w:val="00F97CAC"/>
    <w:rsid w:val="00F97DB1"/>
    <w:rsid w:val="00F97DBF"/>
    <w:rsid w:val="00F97E80"/>
    <w:rsid w:val="00F97FD2"/>
    <w:rsid w:val="00FA01DC"/>
    <w:rsid w:val="00FA01F8"/>
    <w:rsid w:val="00FA02B4"/>
    <w:rsid w:val="00FA0425"/>
    <w:rsid w:val="00FA098F"/>
    <w:rsid w:val="00FA126D"/>
    <w:rsid w:val="00FA13E1"/>
    <w:rsid w:val="00FA15E1"/>
    <w:rsid w:val="00FA1899"/>
    <w:rsid w:val="00FA18AE"/>
    <w:rsid w:val="00FA191D"/>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780"/>
    <w:rsid w:val="00FA3F94"/>
    <w:rsid w:val="00FA429A"/>
    <w:rsid w:val="00FA43A4"/>
    <w:rsid w:val="00FA43AE"/>
    <w:rsid w:val="00FA4B81"/>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AFD"/>
    <w:rsid w:val="00FA7E42"/>
    <w:rsid w:val="00FB05E2"/>
    <w:rsid w:val="00FB0C9D"/>
    <w:rsid w:val="00FB116F"/>
    <w:rsid w:val="00FB130E"/>
    <w:rsid w:val="00FB1312"/>
    <w:rsid w:val="00FB146B"/>
    <w:rsid w:val="00FB1790"/>
    <w:rsid w:val="00FB1C47"/>
    <w:rsid w:val="00FB1DBC"/>
    <w:rsid w:val="00FB1E82"/>
    <w:rsid w:val="00FB222B"/>
    <w:rsid w:val="00FB25EE"/>
    <w:rsid w:val="00FB2C1B"/>
    <w:rsid w:val="00FB2FA6"/>
    <w:rsid w:val="00FB2FD6"/>
    <w:rsid w:val="00FB3002"/>
    <w:rsid w:val="00FB3170"/>
    <w:rsid w:val="00FB3738"/>
    <w:rsid w:val="00FB38C8"/>
    <w:rsid w:val="00FB42B2"/>
    <w:rsid w:val="00FB460A"/>
    <w:rsid w:val="00FB49CF"/>
    <w:rsid w:val="00FB49E0"/>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C000E"/>
    <w:rsid w:val="00FC0801"/>
    <w:rsid w:val="00FC1213"/>
    <w:rsid w:val="00FC13B4"/>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9A"/>
    <w:rsid w:val="00FC2CCA"/>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3DC"/>
    <w:rsid w:val="00FC5518"/>
    <w:rsid w:val="00FC5640"/>
    <w:rsid w:val="00FC58F1"/>
    <w:rsid w:val="00FC5A14"/>
    <w:rsid w:val="00FC5CC3"/>
    <w:rsid w:val="00FC5D3B"/>
    <w:rsid w:val="00FC5DEB"/>
    <w:rsid w:val="00FC624F"/>
    <w:rsid w:val="00FC6746"/>
    <w:rsid w:val="00FC69FB"/>
    <w:rsid w:val="00FC6A18"/>
    <w:rsid w:val="00FC6DDA"/>
    <w:rsid w:val="00FC7126"/>
    <w:rsid w:val="00FC73DF"/>
    <w:rsid w:val="00FC78F2"/>
    <w:rsid w:val="00FC799E"/>
    <w:rsid w:val="00FC7CDB"/>
    <w:rsid w:val="00FC7D95"/>
    <w:rsid w:val="00FC7EEB"/>
    <w:rsid w:val="00FD00BA"/>
    <w:rsid w:val="00FD0131"/>
    <w:rsid w:val="00FD0509"/>
    <w:rsid w:val="00FD0897"/>
    <w:rsid w:val="00FD0D0A"/>
    <w:rsid w:val="00FD1299"/>
    <w:rsid w:val="00FD1913"/>
    <w:rsid w:val="00FD195B"/>
    <w:rsid w:val="00FD1A4E"/>
    <w:rsid w:val="00FD1B53"/>
    <w:rsid w:val="00FD1E85"/>
    <w:rsid w:val="00FD2284"/>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E89"/>
    <w:rsid w:val="00FD50C6"/>
    <w:rsid w:val="00FD52DD"/>
    <w:rsid w:val="00FD56C4"/>
    <w:rsid w:val="00FD583E"/>
    <w:rsid w:val="00FD5EF7"/>
    <w:rsid w:val="00FD606D"/>
    <w:rsid w:val="00FD623E"/>
    <w:rsid w:val="00FD62CC"/>
    <w:rsid w:val="00FD64AE"/>
    <w:rsid w:val="00FD6561"/>
    <w:rsid w:val="00FD681A"/>
    <w:rsid w:val="00FD68D9"/>
    <w:rsid w:val="00FD698E"/>
    <w:rsid w:val="00FD69AB"/>
    <w:rsid w:val="00FD71BA"/>
    <w:rsid w:val="00FD729C"/>
    <w:rsid w:val="00FD74BE"/>
    <w:rsid w:val="00FD797B"/>
    <w:rsid w:val="00FD7AD1"/>
    <w:rsid w:val="00FE007F"/>
    <w:rsid w:val="00FE03C8"/>
    <w:rsid w:val="00FE06D7"/>
    <w:rsid w:val="00FE084C"/>
    <w:rsid w:val="00FE09E9"/>
    <w:rsid w:val="00FE0C50"/>
    <w:rsid w:val="00FE0CB1"/>
    <w:rsid w:val="00FE0D8A"/>
    <w:rsid w:val="00FE0DEC"/>
    <w:rsid w:val="00FE16DC"/>
    <w:rsid w:val="00FE1B4F"/>
    <w:rsid w:val="00FE1B65"/>
    <w:rsid w:val="00FE1CE2"/>
    <w:rsid w:val="00FE1E6F"/>
    <w:rsid w:val="00FE21B3"/>
    <w:rsid w:val="00FE22F3"/>
    <w:rsid w:val="00FE24C8"/>
    <w:rsid w:val="00FE255D"/>
    <w:rsid w:val="00FE26D6"/>
    <w:rsid w:val="00FE296F"/>
    <w:rsid w:val="00FE2BF1"/>
    <w:rsid w:val="00FE2C33"/>
    <w:rsid w:val="00FE2F2F"/>
    <w:rsid w:val="00FE3033"/>
    <w:rsid w:val="00FE30C3"/>
    <w:rsid w:val="00FE3775"/>
    <w:rsid w:val="00FE3877"/>
    <w:rsid w:val="00FE3921"/>
    <w:rsid w:val="00FE398A"/>
    <w:rsid w:val="00FE3ACD"/>
    <w:rsid w:val="00FE3D0B"/>
    <w:rsid w:val="00FE4141"/>
    <w:rsid w:val="00FE4282"/>
    <w:rsid w:val="00FE44FE"/>
    <w:rsid w:val="00FE4904"/>
    <w:rsid w:val="00FE50CB"/>
    <w:rsid w:val="00FE5540"/>
    <w:rsid w:val="00FE5765"/>
    <w:rsid w:val="00FE5876"/>
    <w:rsid w:val="00FE5D3D"/>
    <w:rsid w:val="00FE5E99"/>
    <w:rsid w:val="00FE60C1"/>
    <w:rsid w:val="00FE63A1"/>
    <w:rsid w:val="00FE63BB"/>
    <w:rsid w:val="00FE63F8"/>
    <w:rsid w:val="00FE66DD"/>
    <w:rsid w:val="00FE6771"/>
    <w:rsid w:val="00FE698F"/>
    <w:rsid w:val="00FE6A81"/>
    <w:rsid w:val="00FE6BF4"/>
    <w:rsid w:val="00FE76DA"/>
    <w:rsid w:val="00FE7A59"/>
    <w:rsid w:val="00FE7DA5"/>
    <w:rsid w:val="00FE7E3B"/>
    <w:rsid w:val="00FF01C4"/>
    <w:rsid w:val="00FF041F"/>
    <w:rsid w:val="00FF06D7"/>
    <w:rsid w:val="00FF0A51"/>
    <w:rsid w:val="00FF0B38"/>
    <w:rsid w:val="00FF0C54"/>
    <w:rsid w:val="00FF1146"/>
    <w:rsid w:val="00FF14E8"/>
    <w:rsid w:val="00FF1504"/>
    <w:rsid w:val="00FF1524"/>
    <w:rsid w:val="00FF1780"/>
    <w:rsid w:val="00FF227B"/>
    <w:rsid w:val="00FF2580"/>
    <w:rsid w:val="00FF2A25"/>
    <w:rsid w:val="00FF2A88"/>
    <w:rsid w:val="00FF2B20"/>
    <w:rsid w:val="00FF2B8A"/>
    <w:rsid w:val="00FF2C1F"/>
    <w:rsid w:val="00FF2C6F"/>
    <w:rsid w:val="00FF2E26"/>
    <w:rsid w:val="00FF2FD3"/>
    <w:rsid w:val="00FF3031"/>
    <w:rsid w:val="00FF337B"/>
    <w:rsid w:val="00FF37D2"/>
    <w:rsid w:val="00FF3C72"/>
    <w:rsid w:val="00FF41B6"/>
    <w:rsid w:val="00FF42BF"/>
    <w:rsid w:val="00FF44AB"/>
    <w:rsid w:val="00FF4594"/>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02" fill="f" fillcolor="white" stroke="f">
      <v:fill color="white" on="f"/>
      <v:stroke on="f"/>
      <o:colormru v:ext="edit" colors="#eaeaea,#ddd,silver,#969696,#b2b2b2,#f8f8f8,gray,#4d4d4d"/>
      <o:colormenu v:ext="edit" fillcolor="none [3213]" strokecolor="none [3213]" extrusioncolor="none"/>
    </o:shapedefaults>
    <o:shapelayout v:ext="edit">
      <o:idmap v:ext="edit" data="1,2,3,133,347,430,483"/>
      <o:rules v:ext="edit">
        <o:r id="V:Rule4" type="callout" idref="#_x0000_s440539"/>
        <o:r id="V:Rule5" type="connector" idref="#_x0000_s440389"/>
        <o:r id="V:Rule6" type="connector" idref="#_x0000_s440388"/>
        <o:r id="V:Rule7" type="connector" idref="#_x0000_s440390"/>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wmf"/><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gi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wmf"/><Relationship Id="rId10" Type="http://schemas.openxmlformats.org/officeDocument/2006/relationships/image" Target="media/image4.w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2</Pages>
  <Words>153</Words>
  <Characters>874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12</cp:revision>
  <cp:lastPrinted>2014-01-17T00:40:00Z</cp:lastPrinted>
  <dcterms:created xsi:type="dcterms:W3CDTF">2014-01-16T23:32:00Z</dcterms:created>
  <dcterms:modified xsi:type="dcterms:W3CDTF">2014-01-17T00:42:00Z</dcterms:modified>
</cp:coreProperties>
</file>