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DD2416">
      <w:r>
        <w:rPr>
          <w:noProof/>
        </w:rPr>
        <w:pict>
          <v:shapetype id="_x0000_t202" coordsize="21600,21600" o:spt="202" path="m,l,21600r21600,l21600,xe">
            <v:stroke joinstyle="miter"/>
            <v:path gradientshapeok="t" o:connecttype="rect"/>
          </v:shapetype>
          <v:shape id="_x0000_s1028" type="#_x0000_t202" style="position:absolute;margin-left:-13.85pt;margin-top:-16.5pt;width:560.6pt;height:52.2pt;z-index:1" strokeweight="4.5pt">
            <v:fill opacity="0" color2="#a5a5a5" o:opacity2="55050f" rotate="t" focusposition=".5,.5" focussize="" focus="100%" type="gradientRadial"/>
            <v:textbox style="mso-next-textbox:#_x0000_s1028" inset=",0,,0">
              <w:txbxContent>
                <w:p w:rsidR="0094701D" w:rsidRPr="006E3BD4" w:rsidRDefault="008616CD"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The </w:t>
                  </w:r>
                  <w:r w:rsidR="003066B4">
                    <w:rPr>
                      <w:rFonts w:ascii="Matura MT Script Capitals" w:hAnsi="Matura MT Script Capitals" w:cs="Castellar"/>
                      <w:bCs/>
                      <w:color w:val="000000"/>
                      <w:kern w:val="32"/>
                      <w:sz w:val="36"/>
                      <w:szCs w:val="36"/>
                    </w:rPr>
                    <w:t>Baptism</w:t>
                  </w:r>
                  <w:r>
                    <w:rPr>
                      <w:rFonts w:ascii="Matura MT Script Capitals" w:hAnsi="Matura MT Script Capitals" w:cs="Castellar"/>
                      <w:bCs/>
                      <w:color w:val="000000"/>
                      <w:kern w:val="32"/>
                      <w:sz w:val="36"/>
                      <w:szCs w:val="36"/>
                    </w:rPr>
                    <w:t xml:space="preserve"> of The Lord</w:t>
                  </w:r>
                  <w:r w:rsidR="00CC2C04" w:rsidRPr="00CC2C04">
                    <w:t xml:space="preserve"> </w:t>
                  </w:r>
                </w:p>
                <w:p w:rsidR="008635F7" w:rsidRPr="006E3BD4" w:rsidRDefault="008616CD"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January </w:t>
                  </w:r>
                  <w:r w:rsidR="003066B4">
                    <w:rPr>
                      <w:rFonts w:ascii="Matura MT Script Capitals" w:hAnsi="Matura MT Script Capitals" w:cs="Castellar"/>
                      <w:bCs/>
                      <w:color w:val="000000"/>
                      <w:kern w:val="32"/>
                      <w:sz w:val="36"/>
                      <w:szCs w:val="36"/>
                    </w:rPr>
                    <w:t>12</w:t>
                  </w:r>
                  <w:r>
                    <w:rPr>
                      <w:rFonts w:ascii="Matura MT Script Capitals" w:hAnsi="Matura MT Script Capitals" w:cs="Castellar"/>
                      <w:bCs/>
                      <w:color w:val="000000"/>
                      <w:kern w:val="32"/>
                      <w:sz w:val="36"/>
                      <w:szCs w:val="36"/>
                    </w:rPr>
                    <w:t>, 2014</w:t>
                  </w:r>
                </w:p>
                <w:p w:rsidR="008635F7" w:rsidRDefault="008635F7" w:rsidP="004825C5">
                  <w:pPr>
                    <w:jc w:val="center"/>
                  </w:pPr>
                </w:p>
              </w:txbxContent>
            </v:textbox>
          </v:shape>
        </w:pict>
      </w:r>
    </w:p>
    <w:p w:rsidR="007169E9" w:rsidRDefault="007169E9"/>
    <w:p w:rsidR="00A34A40" w:rsidRDefault="00DD2416">
      <w:r w:rsidRPr="00DD2416">
        <w:rPr>
          <w:noProof/>
          <w:sz w:val="8"/>
          <w:szCs w:val="8"/>
          <w:lang w:val="es-MX" w:eastAsia="zh-TW"/>
        </w:rPr>
        <w:pict>
          <v:shape id="_x0000_s356225" type="#_x0000_t202" style="position:absolute;margin-left:44.95pt;margin-top:11.4pt;width:179.7pt;height:20.25pt;z-index:8;mso-width-relative:margin;mso-height-relative:margin" fillcolor="#eeece1">
            <v:textbox style="mso-next-textbox:#_x0000_s356225">
              <w:txbxContent>
                <w:p w:rsidR="00872ED4" w:rsidRPr="00586D06" w:rsidRDefault="00872ED4" w:rsidP="00872ED4">
                  <w:pPr>
                    <w:rPr>
                      <w:b/>
                      <w:sz w:val="22"/>
                      <w:szCs w:val="22"/>
                      <w:lang w:val="es-MX"/>
                    </w:rPr>
                  </w:pPr>
                  <w:proofErr w:type="spellStart"/>
                  <w:r w:rsidRPr="00AE3EDE">
                    <w:rPr>
                      <w:b/>
                      <w:sz w:val="20"/>
                      <w:szCs w:val="20"/>
                      <w:lang w:val="es-MX"/>
                    </w:rPr>
                    <w:t>Mass</w:t>
                  </w:r>
                  <w:proofErr w:type="spellEnd"/>
                  <w:r w:rsidRPr="00AE3EDE">
                    <w:rPr>
                      <w:b/>
                      <w:sz w:val="20"/>
                      <w:szCs w:val="20"/>
                      <w:lang w:val="es-MX"/>
                    </w:rPr>
                    <w:t xml:space="preserve"> </w:t>
                  </w:r>
                  <w:proofErr w:type="spellStart"/>
                  <w:r w:rsidRPr="00AE3EDE">
                    <w:rPr>
                      <w:b/>
                      <w:sz w:val="20"/>
                      <w:szCs w:val="20"/>
                      <w:lang w:val="es-MX"/>
                    </w:rPr>
                    <w:t>Intentions</w:t>
                  </w:r>
                  <w:proofErr w:type="spellEnd"/>
                  <w:r w:rsidRPr="00AE3EDE">
                    <w:rPr>
                      <w:b/>
                      <w:sz w:val="20"/>
                      <w:szCs w:val="20"/>
                      <w:lang w:val="es-MX"/>
                    </w:rPr>
                    <w:t xml:space="preserve"> / Peticiones de </w:t>
                  </w:r>
                  <w:r w:rsidR="00AE3EDE" w:rsidRPr="00AE3EDE">
                    <w:rPr>
                      <w:b/>
                      <w:sz w:val="20"/>
                      <w:szCs w:val="20"/>
                      <w:lang w:val="es-MX"/>
                    </w:rPr>
                    <w:t>Misa</w:t>
                  </w:r>
                  <w:r w:rsidR="00AE3EDE">
                    <w:rPr>
                      <w:b/>
                      <w:sz w:val="22"/>
                      <w:szCs w:val="22"/>
                      <w:lang w:val="es-MX"/>
                    </w:rPr>
                    <w:t xml:space="preserve"> </w:t>
                  </w:r>
                  <w:proofErr w:type="spellStart"/>
                  <w:r w:rsidR="00AE3EDE">
                    <w:rPr>
                      <w:b/>
                      <w:sz w:val="22"/>
                      <w:szCs w:val="22"/>
                      <w:lang w:val="es-MX"/>
                    </w:rPr>
                    <w:t>Misa</w:t>
                  </w:r>
                  <w:r w:rsidRPr="00586D06">
                    <w:rPr>
                      <w:b/>
                      <w:sz w:val="22"/>
                      <w:szCs w:val="22"/>
                      <w:lang w:val="es-MX"/>
                    </w:rPr>
                    <w:t>Misa</w:t>
                  </w:r>
                  <w:proofErr w:type="spellEnd"/>
                  <w:r w:rsidRPr="00586D06">
                    <w:rPr>
                      <w:b/>
                      <w:sz w:val="22"/>
                      <w:szCs w:val="22"/>
                      <w:lang w:val="es-MX"/>
                    </w:rPr>
                    <w:t xml:space="preserve"> </w:t>
                  </w:r>
                </w:p>
                <w:p w:rsidR="00872ED4" w:rsidRPr="00E14A50" w:rsidRDefault="00872ED4">
                  <w:pPr>
                    <w:rPr>
                      <w:sz w:val="18"/>
                      <w:szCs w:val="18"/>
                      <w:lang w:val="es-MX"/>
                    </w:rPr>
                  </w:pPr>
                </w:p>
              </w:txbxContent>
            </v:textbox>
          </v:shape>
        </w:pict>
      </w:r>
    </w:p>
    <w:p w:rsidR="0036383D" w:rsidRDefault="0036383D"/>
    <w:p w:rsidR="00803685" w:rsidRDefault="00803685">
      <w:pPr>
        <w:rPr>
          <w:sz w:val="16"/>
          <w:szCs w:val="16"/>
        </w:rPr>
      </w:pPr>
    </w:p>
    <w:tbl>
      <w:tblPr>
        <w:tblW w:w="6030" w:type="dxa"/>
        <w:tblInd w:w="-252" w:type="dxa"/>
        <w:tblLayout w:type="fixed"/>
        <w:tblLook w:val="04A0"/>
      </w:tblPr>
      <w:tblGrid>
        <w:gridCol w:w="713"/>
        <w:gridCol w:w="802"/>
        <w:gridCol w:w="1132"/>
        <w:gridCol w:w="3032"/>
        <w:gridCol w:w="351"/>
      </w:tblGrid>
      <w:tr w:rsidR="003066B4" w:rsidRPr="00E618A4" w:rsidTr="004847BA">
        <w:trPr>
          <w:gridAfter w:val="1"/>
          <w:wAfter w:w="351" w:type="dxa"/>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066B4" w:rsidRPr="00775CD5" w:rsidRDefault="003066B4" w:rsidP="007B227F">
            <w:pPr>
              <w:rPr>
                <w:rFonts w:ascii="Calibri" w:eastAsia="Times New Roman" w:hAnsi="Calibri"/>
                <w:color w:val="000000"/>
                <w:sz w:val="20"/>
                <w:szCs w:val="20"/>
              </w:rPr>
            </w:pPr>
            <w:r w:rsidRPr="00775CD5">
              <w:rPr>
                <w:rFonts w:ascii="Calibri" w:eastAsia="Times New Roman" w:hAnsi="Calibri"/>
                <w:color w:val="000000"/>
                <w:sz w:val="20"/>
                <w:szCs w:val="20"/>
              </w:rPr>
              <w:t>Sat</w:t>
            </w: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3066B4" w:rsidRPr="00775CD5" w:rsidRDefault="003066B4" w:rsidP="003066B4">
            <w:pPr>
              <w:rPr>
                <w:rFonts w:ascii="Calibri" w:eastAsia="Times New Roman" w:hAnsi="Calibri"/>
                <w:color w:val="000000"/>
                <w:sz w:val="20"/>
                <w:szCs w:val="20"/>
              </w:rPr>
            </w:pPr>
            <w:r>
              <w:rPr>
                <w:rFonts w:ascii="Calibri" w:eastAsia="Times New Roman" w:hAnsi="Calibri"/>
                <w:color w:val="000000"/>
                <w:sz w:val="20"/>
                <w:szCs w:val="20"/>
              </w:rPr>
              <w:t>Jan 11</w:t>
            </w:r>
          </w:p>
        </w:tc>
        <w:tc>
          <w:tcPr>
            <w:tcW w:w="1132"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3066B4" w:rsidRPr="00CA58F6" w:rsidRDefault="003066B4"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1E5F7B" w:rsidRDefault="00F22BFB" w:rsidP="0051177D">
            <w:pPr>
              <w:rPr>
                <w:rFonts w:ascii="Calibri" w:eastAsia="Times New Roman" w:hAnsi="Calibri"/>
                <w:color w:val="000000"/>
                <w:sz w:val="20"/>
                <w:szCs w:val="20"/>
              </w:rPr>
            </w:pPr>
            <w:r w:rsidRPr="00DD2416">
              <w:rPr>
                <w:rFonts w:ascii="Calibri" w:eastAsia="Times New Roman" w:hAnsi="Calibri"/>
                <w:i/>
                <w:noProof/>
                <w:color w:val="000000"/>
                <w:sz w:val="20"/>
                <w:szCs w:val="20"/>
              </w:rPr>
              <w:pict>
                <v:shape id="_x0000_s495410" type="#_x0000_t202" style="position:absolute;margin-left:165.75pt;margin-top:.7pt;width:262.45pt;height:183.45pt;z-index:35;mso-position-horizontal-relative:text;mso-position-vertical-relative:text;mso-width-relative:margin;mso-height-relative:margin">
                  <v:textbox>
                    <w:txbxContent>
                      <w:p w:rsidR="0091749D" w:rsidRDefault="00F22BFB" w:rsidP="00F22BFB">
                        <w:pPr>
                          <w:jc w:val="center"/>
                          <w:rPr>
                            <w:rFonts w:ascii="Berlin Sans FB" w:hAnsi="Berlin Sans FB"/>
                            <w:sz w:val="32"/>
                            <w:szCs w:val="32"/>
                            <w:u w:val="single"/>
                          </w:rPr>
                        </w:pPr>
                        <w:r w:rsidRPr="0091749D">
                          <w:rPr>
                            <w:rFonts w:ascii="Berlin Sans FB" w:hAnsi="Berlin Sans FB"/>
                            <w:sz w:val="32"/>
                            <w:szCs w:val="32"/>
                            <w:u w:val="single"/>
                          </w:rPr>
                          <w:t xml:space="preserve">Emergency Appeal!!!  </w:t>
                        </w:r>
                      </w:p>
                      <w:p w:rsidR="003066B4" w:rsidRPr="0091749D" w:rsidRDefault="00F22BFB" w:rsidP="00F22BFB">
                        <w:pPr>
                          <w:jc w:val="center"/>
                          <w:rPr>
                            <w:rFonts w:ascii="Berlin Sans FB" w:hAnsi="Berlin Sans FB"/>
                            <w:sz w:val="32"/>
                            <w:szCs w:val="32"/>
                            <w:u w:val="single"/>
                          </w:rPr>
                        </w:pPr>
                        <w:r w:rsidRPr="0091749D">
                          <w:rPr>
                            <w:rFonts w:ascii="Berlin Sans FB" w:hAnsi="Berlin Sans FB"/>
                            <w:sz w:val="32"/>
                            <w:szCs w:val="32"/>
                            <w:u w:val="single"/>
                          </w:rPr>
                          <w:t>Help, help, help!</w:t>
                        </w:r>
                      </w:p>
                      <w:p w:rsidR="003A7873" w:rsidRDefault="00F22BFB" w:rsidP="00F22BFB">
                        <w:pPr>
                          <w:jc w:val="center"/>
                          <w:rPr>
                            <w:rFonts w:ascii="Berlin Sans FB" w:hAnsi="Berlin Sans FB"/>
                            <w:sz w:val="28"/>
                            <w:szCs w:val="28"/>
                          </w:rPr>
                        </w:pPr>
                        <w:r w:rsidRPr="00F22BFB">
                          <w:rPr>
                            <w:rFonts w:ascii="Berlin Sans FB" w:hAnsi="Berlin Sans FB"/>
                            <w:sz w:val="28"/>
                            <w:szCs w:val="28"/>
                          </w:rPr>
                          <w:t>The main church's heating s</w:t>
                        </w:r>
                        <w:r>
                          <w:rPr>
                            <w:rFonts w:ascii="Berlin Sans FB" w:hAnsi="Berlin Sans FB"/>
                            <w:sz w:val="28"/>
                            <w:szCs w:val="28"/>
                          </w:rPr>
                          <w:t xml:space="preserve">ystem </w:t>
                        </w:r>
                      </w:p>
                      <w:p w:rsidR="003A7873" w:rsidRDefault="00F22BFB" w:rsidP="00F22BFB">
                        <w:pPr>
                          <w:jc w:val="center"/>
                          <w:rPr>
                            <w:rFonts w:ascii="Berlin Sans FB" w:hAnsi="Berlin Sans FB"/>
                            <w:sz w:val="28"/>
                            <w:szCs w:val="28"/>
                          </w:rPr>
                        </w:pPr>
                        <w:r>
                          <w:rPr>
                            <w:rFonts w:ascii="Berlin Sans FB" w:hAnsi="Berlin Sans FB"/>
                            <w:sz w:val="28"/>
                            <w:szCs w:val="28"/>
                          </w:rPr>
                          <w:t xml:space="preserve">has burned out and </w:t>
                        </w:r>
                      </w:p>
                      <w:p w:rsidR="00F22BFB" w:rsidRDefault="00F22BFB" w:rsidP="00F22BFB">
                        <w:pPr>
                          <w:jc w:val="center"/>
                          <w:rPr>
                            <w:rFonts w:ascii="Berlin Sans FB" w:hAnsi="Berlin Sans FB"/>
                            <w:sz w:val="28"/>
                            <w:szCs w:val="28"/>
                          </w:rPr>
                        </w:pPr>
                        <w:r>
                          <w:rPr>
                            <w:rFonts w:ascii="Berlin Sans FB" w:hAnsi="Berlin Sans FB"/>
                            <w:sz w:val="28"/>
                            <w:szCs w:val="28"/>
                          </w:rPr>
                          <w:t>it canno</w:t>
                        </w:r>
                        <w:r w:rsidRPr="00F22BFB">
                          <w:rPr>
                            <w:rFonts w:ascii="Berlin Sans FB" w:hAnsi="Berlin Sans FB"/>
                            <w:sz w:val="28"/>
                            <w:szCs w:val="28"/>
                          </w:rPr>
                          <w:t xml:space="preserve">t be used </w:t>
                        </w:r>
                      </w:p>
                      <w:p w:rsidR="00F22BFB" w:rsidRDefault="00F22BFB" w:rsidP="00F22BFB">
                        <w:pPr>
                          <w:jc w:val="center"/>
                          <w:rPr>
                            <w:rFonts w:ascii="Berlin Sans FB" w:hAnsi="Berlin Sans FB"/>
                            <w:sz w:val="28"/>
                            <w:szCs w:val="28"/>
                          </w:rPr>
                        </w:pPr>
                        <w:r w:rsidRPr="00F22BFB">
                          <w:rPr>
                            <w:rFonts w:ascii="Berlin Sans FB" w:hAnsi="Berlin Sans FB"/>
                            <w:sz w:val="28"/>
                            <w:szCs w:val="28"/>
                          </w:rPr>
                          <w:t xml:space="preserve">due to carbon monoxide.  </w:t>
                        </w:r>
                      </w:p>
                      <w:p w:rsidR="00F22BFB" w:rsidRDefault="00F22BFB" w:rsidP="00F22BFB">
                        <w:pPr>
                          <w:jc w:val="center"/>
                          <w:rPr>
                            <w:rFonts w:ascii="Berlin Sans FB" w:hAnsi="Berlin Sans FB"/>
                            <w:sz w:val="28"/>
                            <w:szCs w:val="28"/>
                          </w:rPr>
                        </w:pPr>
                        <w:r w:rsidRPr="00F22BFB">
                          <w:rPr>
                            <w:rFonts w:ascii="Berlin Sans FB" w:hAnsi="Berlin Sans FB"/>
                            <w:sz w:val="28"/>
                            <w:szCs w:val="28"/>
                          </w:rPr>
                          <w:t>The cost of the new unit and labor is approximately $</w:t>
                        </w:r>
                        <w:r w:rsidR="00960ED0">
                          <w:rPr>
                            <w:rFonts w:ascii="Berlin Sans FB" w:hAnsi="Berlin Sans FB"/>
                            <w:sz w:val="28"/>
                            <w:szCs w:val="28"/>
                          </w:rPr>
                          <w:t>7,0</w:t>
                        </w:r>
                        <w:r w:rsidRPr="00F22BFB">
                          <w:rPr>
                            <w:rFonts w:ascii="Berlin Sans FB" w:hAnsi="Berlin Sans FB"/>
                            <w:sz w:val="28"/>
                            <w:szCs w:val="28"/>
                          </w:rPr>
                          <w:t xml:space="preserve">00.00.  </w:t>
                        </w:r>
                      </w:p>
                      <w:p w:rsidR="003A7873" w:rsidRDefault="00F22BFB" w:rsidP="00F22BFB">
                        <w:pPr>
                          <w:jc w:val="center"/>
                          <w:rPr>
                            <w:rFonts w:ascii="Berlin Sans FB" w:hAnsi="Berlin Sans FB"/>
                            <w:sz w:val="28"/>
                            <w:szCs w:val="28"/>
                          </w:rPr>
                        </w:pPr>
                        <w:r w:rsidRPr="00F22BFB">
                          <w:rPr>
                            <w:rFonts w:ascii="Berlin Sans FB" w:hAnsi="Berlin Sans FB"/>
                            <w:sz w:val="28"/>
                            <w:szCs w:val="28"/>
                          </w:rPr>
                          <w:t xml:space="preserve">Your help will be greatly appreciated </w:t>
                        </w:r>
                      </w:p>
                      <w:p w:rsidR="00F22BFB" w:rsidRDefault="00F22BFB" w:rsidP="00F22BFB">
                        <w:pPr>
                          <w:jc w:val="center"/>
                          <w:rPr>
                            <w:rFonts w:ascii="Berlin Sans FB" w:hAnsi="Berlin Sans FB"/>
                            <w:sz w:val="28"/>
                            <w:szCs w:val="28"/>
                          </w:rPr>
                        </w:pPr>
                        <w:r w:rsidRPr="00F22BFB">
                          <w:rPr>
                            <w:rFonts w:ascii="Berlin Sans FB" w:hAnsi="Berlin Sans FB"/>
                            <w:sz w:val="28"/>
                            <w:szCs w:val="28"/>
                          </w:rPr>
                          <w:t xml:space="preserve">and will keep all of us warm.  </w:t>
                        </w:r>
                      </w:p>
                      <w:p w:rsidR="00F22BFB" w:rsidRPr="00F22BFB" w:rsidRDefault="00F22BFB" w:rsidP="00F22BFB">
                        <w:pPr>
                          <w:jc w:val="center"/>
                          <w:rPr>
                            <w:rFonts w:ascii="Berlin Sans FB" w:hAnsi="Berlin Sans FB"/>
                            <w:sz w:val="28"/>
                            <w:szCs w:val="28"/>
                          </w:rPr>
                        </w:pPr>
                        <w:r w:rsidRPr="00F22BFB">
                          <w:rPr>
                            <w:rFonts w:ascii="Berlin Sans FB" w:hAnsi="Berlin Sans FB"/>
                            <w:sz w:val="28"/>
                            <w:szCs w:val="28"/>
                          </w:rPr>
                          <w:t>Thank you, Fr. Peter</w:t>
                        </w:r>
                      </w:p>
                    </w:txbxContent>
                  </v:textbox>
                </v:shape>
              </w:pict>
            </w:r>
            <w:r w:rsidR="003066B4">
              <w:rPr>
                <w:rFonts w:ascii="Calibri" w:eastAsia="Times New Roman" w:hAnsi="Calibri"/>
                <w:color w:val="000000"/>
                <w:sz w:val="20"/>
                <w:szCs w:val="20"/>
              </w:rPr>
              <w:t>(+)Joseph Pham Van Pham</w:t>
            </w:r>
          </w:p>
        </w:tc>
      </w:tr>
      <w:tr w:rsidR="003066B4" w:rsidRPr="007F3686" w:rsidTr="004847BA">
        <w:trPr>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066B4" w:rsidRPr="00077F52" w:rsidRDefault="003066B4" w:rsidP="007B227F">
            <w:pPr>
              <w:rPr>
                <w:rFonts w:ascii="Calibri" w:eastAsia="Times New Roman" w:hAnsi="Calibri"/>
                <w:color w:val="000000"/>
                <w:sz w:val="20"/>
                <w:szCs w:val="20"/>
              </w:rPr>
            </w:pP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3066B4" w:rsidRPr="00077F52" w:rsidRDefault="003066B4" w:rsidP="00446F49">
            <w:pPr>
              <w:rPr>
                <w:rFonts w:ascii="Calibri" w:eastAsia="Times New Roman" w:hAnsi="Calibri"/>
                <w:color w:val="000000"/>
                <w:sz w:val="20"/>
                <w:szCs w:val="20"/>
              </w:rPr>
            </w:pPr>
          </w:p>
        </w:tc>
        <w:tc>
          <w:tcPr>
            <w:tcW w:w="1132"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3066B4" w:rsidRPr="00CA58F6" w:rsidRDefault="003066B4"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E328D1" w:rsidRDefault="003066B4" w:rsidP="0051177D">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Wolfgang- </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c>
          <w:tcPr>
            <w:tcW w:w="351" w:type="dxa"/>
          </w:tcPr>
          <w:p w:rsidR="003066B4" w:rsidRPr="007F3686" w:rsidRDefault="003066B4">
            <w:pPr>
              <w:rPr>
                <w:i/>
              </w:rPr>
            </w:pPr>
          </w:p>
        </w:tc>
      </w:tr>
      <w:tr w:rsidR="003066B4"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066B4" w:rsidRPr="00775CD5" w:rsidRDefault="003066B4" w:rsidP="007B227F">
            <w:pPr>
              <w:rPr>
                <w:rFonts w:ascii="Calibri" w:eastAsia="Times New Roman" w:hAnsi="Calibri"/>
                <w:color w:val="000000"/>
                <w:sz w:val="20"/>
                <w:szCs w:val="20"/>
              </w:rPr>
            </w:pPr>
            <w:r w:rsidRPr="00775CD5">
              <w:rPr>
                <w:rFonts w:ascii="Calibri" w:eastAsia="Times New Roman" w:hAnsi="Calibri"/>
                <w:color w:val="000000"/>
                <w:sz w:val="20"/>
                <w:szCs w:val="20"/>
              </w:rPr>
              <w:t>Sun</w:t>
            </w: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066B4" w:rsidRPr="00775CD5" w:rsidRDefault="003066B4" w:rsidP="003066B4">
            <w:pPr>
              <w:rPr>
                <w:rFonts w:ascii="Calibri" w:eastAsia="Times New Roman" w:hAnsi="Calibri"/>
                <w:color w:val="000000"/>
                <w:sz w:val="20"/>
                <w:szCs w:val="20"/>
              </w:rPr>
            </w:pPr>
            <w:r>
              <w:rPr>
                <w:rFonts w:ascii="Calibri" w:eastAsia="Times New Roman" w:hAnsi="Calibri"/>
                <w:color w:val="000000"/>
                <w:sz w:val="20"/>
                <w:szCs w:val="20"/>
              </w:rPr>
              <w:t>Jan 12</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CA58F6" w:rsidRDefault="003066B4" w:rsidP="00446F49">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E328D1" w:rsidRDefault="003066B4" w:rsidP="0051177D">
            <w:pPr>
              <w:rPr>
                <w:rFonts w:ascii="Calibri" w:eastAsia="Times New Roman" w:hAnsi="Calibri"/>
                <w:color w:val="000000"/>
                <w:sz w:val="20"/>
                <w:szCs w:val="20"/>
              </w:rPr>
            </w:pPr>
            <w:r>
              <w:rPr>
                <w:rFonts w:ascii="Calibri" w:eastAsia="Times New Roman" w:hAnsi="Calibri"/>
                <w:color w:val="000000"/>
                <w:sz w:val="20"/>
                <w:szCs w:val="20"/>
              </w:rPr>
              <w:t xml:space="preserve">(+)Joe </w:t>
            </w:r>
            <w:proofErr w:type="spellStart"/>
            <w:r>
              <w:rPr>
                <w:rFonts w:ascii="Calibri" w:eastAsia="Times New Roman" w:hAnsi="Calibri"/>
                <w:color w:val="000000"/>
                <w:sz w:val="20"/>
                <w:szCs w:val="20"/>
              </w:rPr>
              <w:t>Lockovich</w:t>
            </w:r>
            <w:proofErr w:type="spellEnd"/>
            <w:r>
              <w:rPr>
                <w:rFonts w:ascii="Calibri" w:eastAsia="Times New Roman" w:hAnsi="Calibri"/>
                <w:color w:val="000000"/>
                <w:sz w:val="20"/>
                <w:szCs w:val="20"/>
              </w:rPr>
              <w:t xml:space="preserve"> by the Knights of Columbus</w:t>
            </w:r>
          </w:p>
        </w:tc>
      </w:tr>
      <w:tr w:rsidR="003066B4" w:rsidRPr="007F3686" w:rsidTr="00223239">
        <w:trPr>
          <w:gridAfter w:val="1"/>
          <w:wAfter w:w="351" w:type="dxa"/>
          <w:trHeight w:val="305"/>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066B4" w:rsidRPr="00775CD5" w:rsidRDefault="003066B4"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066B4" w:rsidRPr="00775CD5" w:rsidRDefault="003066B4"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CA58F6" w:rsidRDefault="003066B4" w:rsidP="00BA5E4B">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4A0919" w:rsidRDefault="003066B4" w:rsidP="0051177D">
            <w:pPr>
              <w:rPr>
                <w:rFonts w:ascii="Calibri" w:eastAsia="Times New Roman" w:hAnsi="Calibri"/>
                <w:color w:val="000000"/>
                <w:sz w:val="20"/>
                <w:szCs w:val="20"/>
              </w:rPr>
            </w:pPr>
            <w:r>
              <w:rPr>
                <w:rFonts w:ascii="Calibri" w:eastAsia="Times New Roman" w:hAnsi="Calibri"/>
                <w:color w:val="000000"/>
                <w:sz w:val="20"/>
                <w:szCs w:val="20"/>
              </w:rPr>
              <w:t>(+)Jo Ann McCoy by Bill</w:t>
            </w:r>
          </w:p>
        </w:tc>
      </w:tr>
      <w:tr w:rsidR="003066B4"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066B4" w:rsidRPr="00775CD5" w:rsidRDefault="003066B4"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066B4" w:rsidRPr="00775CD5" w:rsidRDefault="003066B4"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CA58F6" w:rsidRDefault="003066B4" w:rsidP="00BA5E4B">
            <w:pPr>
              <w:rPr>
                <w:rFonts w:ascii="Calibri" w:eastAsia="Times New Roman" w:hAnsi="Calibri"/>
                <w:b/>
                <w:color w:val="000000"/>
                <w:sz w:val="20"/>
                <w:szCs w:val="20"/>
              </w:rPr>
            </w:pPr>
            <w:r>
              <w:rPr>
                <w:rFonts w:ascii="Calibri" w:eastAsia="Times New Roman" w:hAnsi="Calibri"/>
                <w:b/>
                <w:color w:val="000000"/>
                <w:sz w:val="20"/>
                <w:szCs w:val="20"/>
              </w:rPr>
              <w:t>1</w:t>
            </w:r>
            <w:r w:rsidRPr="00CA58F6">
              <w:rPr>
                <w:rFonts w:ascii="Calibri" w:eastAsia="Times New Roman" w:hAnsi="Calibri"/>
                <w:b/>
                <w:color w:val="000000"/>
                <w:sz w:val="20"/>
                <w:szCs w:val="20"/>
              </w:rPr>
              <w:t xml:space="preserve">2:00p </w:t>
            </w:r>
            <w:r>
              <w:rPr>
                <w:rFonts w:ascii="Calibri" w:eastAsia="Times New Roman" w:hAnsi="Calibri"/>
                <w:b/>
                <w:color w:val="000000"/>
                <w:sz w:val="20"/>
                <w:szCs w:val="20"/>
              </w:rPr>
              <w:t>W</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E328D1" w:rsidRDefault="003066B4" w:rsidP="0051177D">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Stanley, Roxanne, Noel &amp; Jane</w:t>
            </w:r>
          </w:p>
        </w:tc>
      </w:tr>
      <w:tr w:rsidR="003066B4" w:rsidRPr="007F3686" w:rsidTr="004847BA">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066B4" w:rsidRPr="00775CD5" w:rsidRDefault="003066B4" w:rsidP="007B227F">
            <w:pPr>
              <w:rPr>
                <w:rFonts w:ascii="Calibri" w:eastAsia="Times New Roman" w:hAnsi="Calibr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066B4" w:rsidRPr="00775CD5" w:rsidRDefault="003066B4" w:rsidP="00446F49">
            <w:pPr>
              <w:rPr>
                <w:rFonts w:ascii="Calibri" w:eastAsia="Times New Roman" w:hAnsi="Calibr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CA58F6" w:rsidRDefault="003066B4" w:rsidP="00BA5E4B">
            <w:pPr>
              <w:rPr>
                <w:rFonts w:ascii="Calibri" w:eastAsia="Times New Roman" w:hAnsi="Calibri"/>
                <w:b/>
                <w:color w:val="000000"/>
                <w:sz w:val="20"/>
                <w:szCs w:val="20"/>
              </w:rPr>
            </w:pPr>
            <w:r>
              <w:rPr>
                <w:rFonts w:ascii="Calibri" w:eastAsia="Times New Roman" w:hAnsi="Calibri"/>
                <w:b/>
                <w:color w:val="000000"/>
                <w:sz w:val="20"/>
                <w:szCs w:val="20"/>
              </w:rPr>
              <w:t>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E328D1" w:rsidRDefault="003066B4" w:rsidP="0051177D">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Williams-Frazier Family &amp; Friends</w:t>
            </w:r>
          </w:p>
        </w:tc>
        <w:tc>
          <w:tcPr>
            <w:tcW w:w="351" w:type="dxa"/>
          </w:tcPr>
          <w:p w:rsidR="003066B4" w:rsidRPr="007F3686" w:rsidRDefault="00DD2416">
            <w:pPr>
              <w:rPr>
                <w:i/>
              </w:rPr>
            </w:pPr>
            <w:r>
              <w:rPr>
                <w:i/>
                <w:noProof/>
              </w:rPr>
              <w:pict>
                <v:shape id="_x0000_s495404" type="#_x0000_t202" style="position:absolute;margin-left:312.9pt;margin-top:148.5pt;width:263.1pt;height:105.3pt;z-index:29;mso-position-horizontal-relative:text;mso-position-vertical-relative:text;mso-width-relative:margin;mso-height-relative:margin">
                  <v:textbox style="mso-next-textbox:#_x0000_s495404">
                    <w:txbxContent>
                      <w:p w:rsidR="003066B4" w:rsidRPr="003D0B5B" w:rsidRDefault="003066B4"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r>
              <w:rPr>
                <w:i/>
                <w:noProof/>
              </w:rPr>
              <w:pict>
                <v:shape id="_x0000_s495403" type="#_x0000_t202" style="position:absolute;margin-left:325pt;margin-top:177.45pt;width:263.1pt;height:105.3pt;z-index:28;mso-position-horizontal-relative:text;mso-position-vertical-relative:text;mso-width-relative:margin;mso-height-relative:margin">
                  <v:textbox style="mso-next-textbox:#_x0000_s495403">
                    <w:txbxContent>
                      <w:p w:rsidR="003066B4" w:rsidRPr="003D0B5B" w:rsidRDefault="003066B4"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p>
        </w:tc>
      </w:tr>
      <w:tr w:rsidR="003066B4"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066B4" w:rsidRPr="00775CD5" w:rsidRDefault="003066B4" w:rsidP="007B227F">
            <w:pPr>
              <w:rPr>
                <w:rFonts w:ascii="Calibri" w:eastAsia="Times New Roman" w:hAnsi="Calibri"/>
                <w:color w:val="000000"/>
                <w:sz w:val="20"/>
                <w:szCs w:val="20"/>
              </w:rPr>
            </w:pPr>
            <w:r w:rsidRPr="00775CD5">
              <w:rPr>
                <w:rFonts w:ascii="Calibri" w:eastAsia="Times New Roman" w:hAnsi="Calibri"/>
                <w:color w:val="000000"/>
                <w:sz w:val="20"/>
                <w:szCs w:val="20"/>
              </w:rPr>
              <w:t>Mon</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3066B4" w:rsidRPr="00775CD5" w:rsidRDefault="003066B4" w:rsidP="00345EF9">
            <w:pPr>
              <w:rPr>
                <w:rFonts w:ascii="Calibri" w:eastAsia="Times New Roman" w:hAnsi="Calibri"/>
                <w:color w:val="000000"/>
                <w:sz w:val="20"/>
                <w:szCs w:val="20"/>
              </w:rPr>
            </w:pPr>
            <w:r>
              <w:rPr>
                <w:rFonts w:ascii="Calibri" w:eastAsia="Times New Roman" w:hAnsi="Calibri"/>
                <w:color w:val="000000"/>
                <w:sz w:val="20"/>
                <w:szCs w:val="20"/>
              </w:rPr>
              <w:t>Jan 13</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CA58F6" w:rsidRDefault="003066B4"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E328D1" w:rsidRDefault="003066B4" w:rsidP="00541827">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Flora &amp; </w:t>
            </w:r>
            <w:proofErr w:type="spellStart"/>
            <w:r>
              <w:rPr>
                <w:rFonts w:ascii="Calibri" w:eastAsia="Times New Roman" w:hAnsi="Calibri"/>
                <w:color w:val="000000"/>
                <w:sz w:val="20"/>
                <w:szCs w:val="20"/>
              </w:rPr>
              <w:t>Manon</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Kattija</w:t>
            </w:r>
            <w:proofErr w:type="spellEnd"/>
            <w:r>
              <w:rPr>
                <w:rFonts w:ascii="Calibri" w:eastAsia="Times New Roman" w:hAnsi="Calibri"/>
                <w:color w:val="000000"/>
                <w:sz w:val="20"/>
                <w:szCs w:val="20"/>
              </w:rPr>
              <w:t>-Ari</w:t>
            </w:r>
          </w:p>
        </w:tc>
      </w:tr>
      <w:tr w:rsidR="003066B4" w:rsidRPr="007F3686" w:rsidTr="00392A6D">
        <w:trPr>
          <w:gridAfter w:val="1"/>
          <w:wAfter w:w="351" w:type="dxa"/>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066B4" w:rsidRPr="00775CD5" w:rsidRDefault="003066B4" w:rsidP="007B227F">
            <w:pPr>
              <w:rPr>
                <w:rFonts w:ascii="Calibri" w:eastAsia="Times New Roman" w:hAnsi="Calibri"/>
                <w:color w:val="000000"/>
                <w:sz w:val="20"/>
                <w:szCs w:val="20"/>
              </w:rPr>
            </w:pPr>
            <w:r w:rsidRPr="00775CD5">
              <w:rPr>
                <w:rFonts w:ascii="Calibri" w:eastAsia="Times New Roman" w:hAnsi="Calibri"/>
                <w:color w:val="000000"/>
                <w:sz w:val="20"/>
                <w:szCs w:val="20"/>
              </w:rPr>
              <w:t>Tues</w:t>
            </w:r>
          </w:p>
        </w:tc>
        <w:tc>
          <w:tcPr>
            <w:tcW w:w="802"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3066B4" w:rsidRPr="00F82117" w:rsidRDefault="003066B4" w:rsidP="00F23265">
            <w:pPr>
              <w:rPr>
                <w:rFonts w:ascii="Calibri" w:eastAsia="Times New Roman" w:hAnsi="Calibri"/>
                <w:color w:val="000000"/>
                <w:sz w:val="20"/>
                <w:szCs w:val="20"/>
              </w:rPr>
            </w:pPr>
            <w:r>
              <w:rPr>
                <w:rFonts w:ascii="Calibri" w:eastAsia="Times New Roman" w:hAnsi="Calibri"/>
                <w:color w:val="000000"/>
                <w:sz w:val="20"/>
                <w:szCs w:val="20"/>
              </w:rPr>
              <w:t>Jan 14</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F82117" w:rsidRDefault="003066B4"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54601B" w:rsidRDefault="003066B4" w:rsidP="0018276B">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/Jake </w:t>
            </w:r>
            <w:proofErr w:type="spellStart"/>
            <w:r>
              <w:rPr>
                <w:rFonts w:ascii="Calibri" w:eastAsia="Times New Roman" w:hAnsi="Calibri"/>
                <w:color w:val="000000"/>
                <w:sz w:val="20"/>
                <w:szCs w:val="20"/>
              </w:rPr>
              <w:t>Seratte</w:t>
            </w:r>
            <w:proofErr w:type="spellEnd"/>
          </w:p>
        </w:tc>
      </w:tr>
      <w:tr w:rsidR="003066B4" w:rsidRPr="007F3686" w:rsidTr="0049637E">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066B4" w:rsidRDefault="003066B4" w:rsidP="007B227F">
            <w:pPr>
              <w:rPr>
                <w:rFonts w:ascii="Calibri" w:eastAsia="Times New Roman" w:hAnsi="Calibri"/>
                <w:color w:val="000000"/>
                <w:sz w:val="20"/>
                <w:szCs w:val="20"/>
              </w:rPr>
            </w:pPr>
          </w:p>
          <w:p w:rsidR="003066B4" w:rsidRPr="00775CD5" w:rsidRDefault="003066B4" w:rsidP="007B227F">
            <w:pPr>
              <w:rPr>
                <w:rFonts w:ascii="Calibri" w:eastAsia="Times New Roman" w:hAnsi="Calibri"/>
                <w:color w:val="000000"/>
                <w:sz w:val="20"/>
                <w:szCs w:val="20"/>
              </w:rPr>
            </w:pPr>
            <w:r>
              <w:rPr>
                <w:rFonts w:ascii="Calibri" w:eastAsia="Times New Roman" w:hAnsi="Calibri"/>
                <w:color w:val="000000"/>
                <w:sz w:val="20"/>
                <w:szCs w:val="20"/>
              </w:rPr>
              <w:t>Wed</w:t>
            </w:r>
          </w:p>
        </w:tc>
        <w:tc>
          <w:tcPr>
            <w:tcW w:w="802"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066B4" w:rsidRDefault="003066B4" w:rsidP="00F23265">
            <w:pPr>
              <w:rPr>
                <w:rFonts w:ascii="Calibri" w:eastAsia="Times New Roman" w:hAnsi="Calibri"/>
                <w:color w:val="000000"/>
                <w:sz w:val="20"/>
                <w:szCs w:val="20"/>
              </w:rPr>
            </w:pPr>
            <w:r>
              <w:rPr>
                <w:rFonts w:ascii="Calibri" w:eastAsia="Times New Roman" w:hAnsi="Calibri"/>
                <w:color w:val="000000"/>
                <w:sz w:val="20"/>
                <w:szCs w:val="20"/>
              </w:rPr>
              <w:t>Jan 15</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035347" w:rsidRDefault="003066B4"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035347" w:rsidRDefault="003066B4" w:rsidP="003C0070">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Tim, Sherri, C., Patrick, Karen &amp; Family</w:t>
            </w:r>
          </w:p>
        </w:tc>
      </w:tr>
      <w:tr w:rsidR="003066B4" w:rsidRPr="007F3686" w:rsidTr="00CF0C65">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775CD5" w:rsidRDefault="003066B4" w:rsidP="007B227F">
            <w:pPr>
              <w:rPr>
                <w:rFonts w:ascii="Calibri" w:eastAsia="Times New Roman" w:hAnsi="Calibri"/>
                <w:color w:val="000000"/>
                <w:sz w:val="20"/>
                <w:szCs w:val="20"/>
              </w:rPr>
            </w:pPr>
            <w:proofErr w:type="spellStart"/>
            <w:r w:rsidRPr="00775CD5">
              <w:rPr>
                <w:rFonts w:ascii="Calibri" w:eastAsia="Times New Roman" w:hAnsi="Calibri"/>
                <w:color w:val="000000"/>
                <w:sz w:val="20"/>
                <w:szCs w:val="20"/>
              </w:rPr>
              <w:t>Thur</w:t>
            </w:r>
            <w:proofErr w:type="spellEnd"/>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066B4" w:rsidRPr="00775CD5" w:rsidRDefault="003066B4" w:rsidP="003066B4">
            <w:pPr>
              <w:rPr>
                <w:rFonts w:ascii="Calibri" w:eastAsia="Times New Roman" w:hAnsi="Calibri"/>
                <w:color w:val="000000"/>
                <w:sz w:val="20"/>
                <w:szCs w:val="20"/>
              </w:rPr>
            </w:pPr>
            <w:r>
              <w:rPr>
                <w:rFonts w:ascii="Calibri" w:eastAsia="Times New Roman" w:hAnsi="Calibri"/>
                <w:color w:val="000000"/>
                <w:sz w:val="20"/>
                <w:szCs w:val="20"/>
              </w:rPr>
              <w:t>Jan 16</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CA58F6" w:rsidRDefault="003066B4" w:rsidP="0048158C">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077F52" w:rsidRDefault="003066B4" w:rsidP="00970664">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the Young Family &amp; Friends</w:t>
            </w:r>
          </w:p>
        </w:tc>
      </w:tr>
      <w:tr w:rsidR="003066B4" w:rsidRPr="007F3686" w:rsidTr="00CF0C65">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775CD5" w:rsidRDefault="003066B4" w:rsidP="007B227F">
            <w:pPr>
              <w:rPr>
                <w:rFonts w:ascii="Calibri" w:eastAsia="Times New Roman" w:hAnsi="Calibri"/>
                <w:color w:val="000000"/>
                <w:sz w:val="20"/>
                <w:szCs w:val="20"/>
              </w:rPr>
            </w:pPr>
            <w:r w:rsidRPr="00775CD5">
              <w:rPr>
                <w:rFonts w:ascii="Calibri" w:eastAsia="Times New Roman" w:hAnsi="Calibri"/>
                <w:color w:val="000000"/>
                <w:sz w:val="20"/>
                <w:szCs w:val="20"/>
              </w:rPr>
              <w:t>Fri</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066B4" w:rsidRPr="00775CD5" w:rsidRDefault="003066B4" w:rsidP="00F23265">
            <w:pPr>
              <w:rPr>
                <w:rFonts w:ascii="Calibri" w:eastAsia="Times New Roman" w:hAnsi="Calibri"/>
                <w:color w:val="000000"/>
                <w:sz w:val="20"/>
                <w:szCs w:val="20"/>
              </w:rPr>
            </w:pPr>
            <w:r>
              <w:rPr>
                <w:rFonts w:ascii="Calibri" w:eastAsia="Times New Roman" w:hAnsi="Calibri"/>
                <w:color w:val="000000"/>
                <w:sz w:val="20"/>
                <w:szCs w:val="20"/>
              </w:rPr>
              <w:t>Jan 17</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CA58F6" w:rsidRDefault="003066B4" w:rsidP="00DA2F7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077F52" w:rsidRDefault="003066B4" w:rsidP="0098654B">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Dowhower</w:t>
            </w:r>
            <w:proofErr w:type="spellEnd"/>
            <w:r>
              <w:rPr>
                <w:rFonts w:ascii="Calibri" w:eastAsia="Times New Roman" w:hAnsi="Calibri"/>
                <w:color w:val="000000"/>
                <w:sz w:val="20"/>
                <w:szCs w:val="20"/>
              </w:rPr>
              <w:t xml:space="preserve"> by Cecilia</w:t>
            </w:r>
          </w:p>
        </w:tc>
        <w:tc>
          <w:tcPr>
            <w:tcW w:w="351" w:type="dxa"/>
          </w:tcPr>
          <w:p w:rsidR="003066B4" w:rsidRPr="007F3686" w:rsidRDefault="00960ED0">
            <w:r>
              <w:rPr>
                <w:noProof/>
                <w:lang w:eastAsia="zh-TW"/>
              </w:rPr>
              <w:pict>
                <v:shape id="_x0000_s495402" type="#_x0000_t202" style="position:absolute;margin-left:13.9pt;margin-top:9pt;width:261.5pt;height:264pt;z-index:27;mso-position-horizontal-relative:text;mso-position-vertical-relative:text;mso-width-relative:margin;mso-height-relative:margin">
                  <v:textbox>
                    <w:txbxContent>
                      <w:p w:rsidR="003066B4" w:rsidRPr="00F56276" w:rsidRDefault="00960ED0" w:rsidP="00960ED0">
                        <w:pPr>
                          <w:jc w:val="center"/>
                          <w:rPr>
                            <w:rFonts w:ascii="Berlin Sans FB" w:hAnsi="Berlin Sans FB"/>
                            <w:sz w:val="28"/>
                            <w:szCs w:val="28"/>
                          </w:rPr>
                        </w:pPr>
                        <w:r w:rsidRPr="00F56276">
                          <w:rPr>
                            <w:rFonts w:ascii="Berlin Sans FB" w:hAnsi="Berlin Sans FB"/>
                            <w:sz w:val="28"/>
                            <w:szCs w:val="28"/>
                          </w:rPr>
                          <w:t>Rose Day</w:t>
                        </w:r>
                      </w:p>
                      <w:p w:rsidR="00960ED0" w:rsidRPr="00F56276" w:rsidRDefault="00960ED0" w:rsidP="00960ED0">
                        <w:pPr>
                          <w:jc w:val="center"/>
                          <w:rPr>
                            <w:rFonts w:ascii="Berlin Sans FB" w:hAnsi="Berlin Sans FB"/>
                            <w:sz w:val="28"/>
                            <w:szCs w:val="28"/>
                          </w:rPr>
                        </w:pPr>
                        <w:r w:rsidRPr="00F56276">
                          <w:rPr>
                            <w:rFonts w:ascii="Berlin Sans FB" w:hAnsi="Berlin Sans FB"/>
                            <w:sz w:val="28"/>
                            <w:szCs w:val="28"/>
                          </w:rPr>
                          <w:t>Pro Life Rally</w:t>
                        </w:r>
                      </w:p>
                      <w:p w:rsidR="00960ED0" w:rsidRPr="00F56276" w:rsidRDefault="00960ED0" w:rsidP="00960ED0">
                        <w:pPr>
                          <w:jc w:val="center"/>
                          <w:rPr>
                            <w:rFonts w:ascii="Berlin Sans FB" w:hAnsi="Berlin Sans FB"/>
                            <w:sz w:val="28"/>
                            <w:szCs w:val="28"/>
                          </w:rPr>
                        </w:pPr>
                        <w:r w:rsidRPr="00F56276">
                          <w:rPr>
                            <w:rFonts w:ascii="Berlin Sans FB" w:hAnsi="Berlin Sans FB"/>
                            <w:sz w:val="28"/>
                            <w:szCs w:val="28"/>
                          </w:rPr>
                          <w:t>Wednesday February 5</w:t>
                        </w:r>
                      </w:p>
                      <w:p w:rsidR="00960ED0" w:rsidRPr="00F56276" w:rsidRDefault="00960ED0" w:rsidP="00960ED0">
                        <w:pPr>
                          <w:rPr>
                            <w:rFonts w:ascii="Berlin Sans FB" w:hAnsi="Berlin Sans FB"/>
                            <w:sz w:val="28"/>
                            <w:szCs w:val="28"/>
                          </w:rPr>
                        </w:pPr>
                      </w:p>
                      <w:p w:rsidR="00960ED0" w:rsidRDefault="00960ED0" w:rsidP="00960ED0">
                        <w:pPr>
                          <w:rPr>
                            <w:rFonts w:ascii="Berlin Sans FB" w:hAnsi="Berlin Sans FB"/>
                            <w:szCs w:val="28"/>
                          </w:rPr>
                        </w:pPr>
                      </w:p>
                      <w:p w:rsidR="00960ED0" w:rsidRPr="00960ED0" w:rsidRDefault="00F56276" w:rsidP="00FA59EE">
                        <w:pPr>
                          <w:jc w:val="both"/>
                          <w:rPr>
                            <w:rFonts w:ascii="Berlin Sans FB" w:hAnsi="Berlin Sans FB"/>
                            <w:szCs w:val="28"/>
                          </w:rPr>
                        </w:pPr>
                        <w:r>
                          <w:rPr>
                            <w:rFonts w:ascii="Berlin Sans FB" w:hAnsi="Berlin Sans FB"/>
                            <w:szCs w:val="28"/>
                          </w:rPr>
                          <w:t xml:space="preserve">The </w:t>
                        </w:r>
                        <w:r w:rsidR="00960ED0" w:rsidRPr="00960ED0">
                          <w:rPr>
                            <w:rFonts w:ascii="Berlin Sans FB" w:hAnsi="Berlin Sans FB"/>
                            <w:szCs w:val="28"/>
                          </w:rPr>
                          <w:t>Annual Rose Day Pro-life Rally will take place at the State Capitol.  Throughout the day, we will be encouraging our legislature to protect the unborn through pro-life legislation.  Every Year, hundreds of pro-life advocates and many organizations gather at the Capitol during Rose Day to present our Governor, Lt. Governor and legislators with a red rose signifying the sanctity of human life.</w:t>
                        </w:r>
                        <w:r w:rsidR="00960ED0">
                          <w:rPr>
                            <w:rFonts w:ascii="Berlin Sans FB" w:hAnsi="Berlin Sans FB"/>
                            <w:szCs w:val="28"/>
                          </w:rPr>
                          <w:t xml:space="preserve">  Significant pro-life legislation has passed over the last several years because pro-life Oklahomans made their voices known at the Capitol.  When the Church stands united, we can and will influence the decisions made by our legislators.</w:t>
                        </w:r>
                      </w:p>
                    </w:txbxContent>
                  </v:textbox>
                </v:shape>
              </w:pict>
            </w:r>
            <w:r w:rsidR="00DD2416">
              <w:rPr>
                <w:noProof/>
              </w:rPr>
              <w:pict>
                <v:shape id="_x0000_s495409" type="#_x0000_t202" style="position:absolute;margin-left:22.15pt;margin-top:585.95pt;width:298.4pt;height:137.45pt;z-index:34;mso-position-horizontal-relative:text;mso-position-vertical-relative:text;mso-width-relative:margin;mso-height-relative:margin">
                  <v:textbox>
                    <w:txbxContent>
                      <w:p w:rsidR="003066B4" w:rsidRDefault="003066B4" w:rsidP="00902558">
                        <w:pPr>
                          <w:jc w:val="center"/>
                          <w:rPr>
                            <w:rFonts w:ascii="Century Schoolbook" w:hAnsi="Century Schoolbook"/>
                            <w:b/>
                            <w:sz w:val="28"/>
                            <w:szCs w:val="28"/>
                          </w:rPr>
                        </w:pPr>
                        <w:r w:rsidRPr="00DD67D3">
                          <w:rPr>
                            <w:rFonts w:ascii="Century Schoolbook" w:hAnsi="Century Schoolbook"/>
                            <w:b/>
                            <w:sz w:val="28"/>
                            <w:szCs w:val="28"/>
                          </w:rPr>
                          <w:t xml:space="preserve">In memory of your deceased loved ones please have a </w:t>
                        </w:r>
                      </w:p>
                      <w:p w:rsidR="003066B4" w:rsidRPr="00DD67D3" w:rsidRDefault="003066B4" w:rsidP="00902558">
                        <w:pPr>
                          <w:jc w:val="center"/>
                          <w:rPr>
                            <w:rFonts w:ascii="Century Schoolbook" w:hAnsi="Century Schoolbook"/>
                            <w:b/>
                            <w:sz w:val="28"/>
                            <w:szCs w:val="28"/>
                          </w:rPr>
                        </w:pPr>
                        <w:r w:rsidRPr="00DD67D3">
                          <w:rPr>
                            <w:rFonts w:ascii="Century Schoolbook" w:hAnsi="Century Schoolbook"/>
                            <w:b/>
                            <w:sz w:val="28"/>
                            <w:szCs w:val="28"/>
                          </w:rPr>
                          <w:t>Mass offered for them.</w:t>
                        </w:r>
                      </w:p>
                      <w:p w:rsidR="003066B4" w:rsidRPr="00DD67D3" w:rsidRDefault="003066B4" w:rsidP="00902558">
                        <w:pPr>
                          <w:jc w:val="center"/>
                          <w:rPr>
                            <w:rFonts w:ascii="Century Schoolbook" w:hAnsi="Century Schoolbook"/>
                            <w:b/>
                            <w:sz w:val="28"/>
                            <w:szCs w:val="28"/>
                          </w:rPr>
                        </w:pPr>
                        <w:r w:rsidRPr="00DD67D3">
                          <w:rPr>
                            <w:rFonts w:ascii="Century Schoolbook" w:hAnsi="Century Schoolbook"/>
                            <w:b/>
                            <w:sz w:val="28"/>
                            <w:szCs w:val="28"/>
                          </w:rPr>
                          <w:t xml:space="preserve">Contact the office for days and times that you wish to have the </w:t>
                        </w:r>
                      </w:p>
                      <w:p w:rsidR="003066B4" w:rsidRPr="00DD67D3" w:rsidRDefault="003066B4" w:rsidP="00902558">
                        <w:pPr>
                          <w:jc w:val="center"/>
                          <w:rPr>
                            <w:rFonts w:ascii="Century Schoolbook" w:hAnsi="Century Schoolbook"/>
                            <w:b/>
                            <w:sz w:val="28"/>
                            <w:szCs w:val="28"/>
                          </w:rPr>
                        </w:pPr>
                        <w:r w:rsidRPr="00DD67D3">
                          <w:rPr>
                            <w:rFonts w:ascii="Century Schoolbook" w:hAnsi="Century Schoolbook"/>
                            <w:b/>
                            <w:sz w:val="28"/>
                            <w:szCs w:val="28"/>
                          </w:rPr>
                          <w:t xml:space="preserve">Mass celebrated.  </w:t>
                        </w:r>
                      </w:p>
                      <w:p w:rsidR="003066B4" w:rsidRPr="00DD67D3" w:rsidRDefault="003066B4" w:rsidP="00902558">
                        <w:pPr>
                          <w:jc w:val="center"/>
                          <w:rPr>
                            <w:rFonts w:ascii="Century Schoolbook" w:hAnsi="Century Schoolbook"/>
                            <w:b/>
                            <w:sz w:val="28"/>
                            <w:szCs w:val="28"/>
                          </w:rPr>
                        </w:pPr>
                        <w:r w:rsidRPr="00DD67D3">
                          <w:rPr>
                            <w:rFonts w:ascii="Century Schoolbook" w:hAnsi="Century Schoolbook"/>
                            <w:b/>
                            <w:sz w:val="28"/>
                            <w:szCs w:val="28"/>
                          </w:rPr>
                          <w:t>What a precious gift!</w:t>
                        </w:r>
                      </w:p>
                      <w:p w:rsidR="003066B4" w:rsidRDefault="003066B4"/>
                    </w:txbxContent>
                  </v:textbox>
                </v:shape>
              </w:pict>
            </w:r>
          </w:p>
        </w:tc>
      </w:tr>
      <w:tr w:rsidR="003066B4" w:rsidRPr="007F3686" w:rsidTr="00CF0C65">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066B4" w:rsidRPr="00775CD5" w:rsidRDefault="003066B4" w:rsidP="007B227F">
            <w:pPr>
              <w:rPr>
                <w:rFonts w:ascii="Calibri" w:eastAsia="Times New Roman" w:hAnsi="Calibri"/>
                <w:color w:val="000000"/>
                <w:sz w:val="20"/>
                <w:szCs w:val="20"/>
              </w:rPr>
            </w:pPr>
            <w:r w:rsidRPr="00775CD5">
              <w:rPr>
                <w:rFonts w:ascii="Calibri" w:eastAsia="Times New Roman" w:hAnsi="Calibri"/>
                <w:color w:val="000000"/>
                <w:sz w:val="20"/>
                <w:szCs w:val="20"/>
              </w:rPr>
              <w:t>Sat</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3066B4" w:rsidRPr="00775CD5" w:rsidRDefault="003066B4" w:rsidP="003066B4">
            <w:pPr>
              <w:rPr>
                <w:rFonts w:ascii="Calibri" w:eastAsia="Times New Roman" w:hAnsi="Calibri"/>
                <w:color w:val="000000"/>
                <w:sz w:val="20"/>
                <w:szCs w:val="20"/>
              </w:rPr>
            </w:pPr>
            <w:r>
              <w:rPr>
                <w:rFonts w:ascii="Calibri" w:eastAsia="Times New Roman" w:hAnsi="Calibri"/>
                <w:color w:val="000000"/>
                <w:sz w:val="20"/>
                <w:szCs w:val="20"/>
              </w:rPr>
              <w:t>Jan 18</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CA58F6" w:rsidRDefault="003066B4"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1E5F7B" w:rsidRDefault="003066B4" w:rsidP="003C5B7D">
            <w:pPr>
              <w:rPr>
                <w:rFonts w:ascii="Calibri" w:eastAsia="Times New Roman" w:hAnsi="Calibri"/>
                <w:color w:val="000000"/>
                <w:sz w:val="20"/>
                <w:szCs w:val="20"/>
              </w:rPr>
            </w:pPr>
            <w:r>
              <w:rPr>
                <w:rFonts w:ascii="Calibri" w:eastAsia="Times New Roman" w:hAnsi="Calibri"/>
                <w:color w:val="000000"/>
                <w:sz w:val="20"/>
                <w:szCs w:val="20"/>
              </w:rPr>
              <w:t>(+)Glen A. Neal</w:t>
            </w:r>
          </w:p>
        </w:tc>
        <w:tc>
          <w:tcPr>
            <w:tcW w:w="351" w:type="dxa"/>
          </w:tcPr>
          <w:p w:rsidR="003066B4" w:rsidRDefault="00F56276">
            <w:pPr>
              <w:rPr>
                <w:noProof/>
                <w:lang w:eastAsia="zh-TW"/>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95421" type="#_x0000_t75" style="position:absolute;margin-left:217.9pt;margin-top:6.95pt;width:50.75pt;height:50.75pt;z-index:39;mso-position-horizontal-relative:text;mso-position-vertical-relative:text">
                  <v:imagedata r:id="rId7" o:title="MC900434842[1]"/>
                </v:shape>
              </w:pict>
            </w:r>
            <w:r>
              <w:rPr>
                <w:noProof/>
              </w:rPr>
              <w:pict>
                <v:shape id="_x0000_s495420" type="#_x0000_t75" style="position:absolute;margin-left:15.45pt;margin-top:6.95pt;width:51.25pt;height:51.25pt;z-index:38;mso-position-horizontal-relative:text;mso-position-vertical-relative:text">
                  <v:imagedata r:id="rId7" o:title="MC900434842[1]"/>
                </v:shape>
              </w:pict>
            </w:r>
            <w:r w:rsidR="00960ED0">
              <w:rPr>
                <w:noProof/>
                <w:lang w:eastAsia="zh-TW"/>
              </w:rPr>
              <w:pict>
                <v:shape id="_x0000_i1026" type="#_x0000_t75" style="width:6.75pt;height:6.75pt">
                  <v:imagedata r:id="rId7" o:title="MC900434842[1]"/>
                </v:shape>
              </w:pict>
            </w:r>
          </w:p>
        </w:tc>
      </w:tr>
      <w:tr w:rsidR="003066B4" w:rsidRPr="007F3686" w:rsidTr="00CF0C65">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1E5F7B" w:rsidRDefault="003066B4"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066B4" w:rsidRPr="001E5F7B" w:rsidRDefault="003066B4" w:rsidP="00830A15">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CA58F6" w:rsidRDefault="003066B4"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E328D1" w:rsidRDefault="003066B4" w:rsidP="003C50E6">
            <w:pPr>
              <w:rPr>
                <w:rFonts w:ascii="Calibri" w:eastAsia="Times New Roman" w:hAnsi="Calibri"/>
                <w:color w:val="000000"/>
                <w:sz w:val="20"/>
                <w:szCs w:val="20"/>
              </w:rPr>
            </w:pPr>
            <w:r>
              <w:rPr>
                <w:rFonts w:ascii="Calibri" w:eastAsia="Times New Roman" w:hAnsi="Calibri"/>
                <w:color w:val="000000"/>
                <w:sz w:val="20"/>
                <w:szCs w:val="20"/>
              </w:rPr>
              <w:t xml:space="preserve">(+)Leon </w:t>
            </w:r>
            <w:proofErr w:type="spellStart"/>
            <w:r>
              <w:rPr>
                <w:rFonts w:ascii="Calibri" w:eastAsia="Times New Roman" w:hAnsi="Calibri"/>
                <w:color w:val="000000"/>
                <w:sz w:val="20"/>
                <w:szCs w:val="20"/>
              </w:rPr>
              <w:t>Fitts</w:t>
            </w:r>
            <w:proofErr w:type="spellEnd"/>
            <w:r>
              <w:rPr>
                <w:rFonts w:ascii="Calibri" w:eastAsia="Times New Roman" w:hAnsi="Calibri"/>
                <w:color w:val="000000"/>
                <w:sz w:val="20"/>
                <w:szCs w:val="20"/>
              </w:rPr>
              <w:t xml:space="preserve"> by Anna </w:t>
            </w:r>
          </w:p>
        </w:tc>
        <w:tc>
          <w:tcPr>
            <w:tcW w:w="351" w:type="dxa"/>
          </w:tcPr>
          <w:p w:rsidR="003066B4" w:rsidRDefault="003066B4">
            <w:pPr>
              <w:rPr>
                <w:noProof/>
                <w:lang w:eastAsia="zh-TW"/>
              </w:rPr>
            </w:pPr>
          </w:p>
        </w:tc>
      </w:tr>
      <w:tr w:rsidR="003066B4" w:rsidRPr="007F3686" w:rsidTr="004A12ED">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775CD5" w:rsidRDefault="003066B4" w:rsidP="007B227F">
            <w:pPr>
              <w:rPr>
                <w:rFonts w:ascii="Calibri" w:eastAsia="Times New Roman" w:hAnsi="Calibri"/>
                <w:color w:val="000000"/>
                <w:sz w:val="20"/>
                <w:szCs w:val="20"/>
              </w:rPr>
            </w:pPr>
            <w:r w:rsidRPr="00775CD5">
              <w:rPr>
                <w:rFonts w:ascii="Calibri" w:eastAsia="Times New Roman" w:hAnsi="Calibri"/>
                <w:color w:val="000000"/>
                <w:sz w:val="20"/>
                <w:szCs w:val="20"/>
              </w:rPr>
              <w:t xml:space="preserve">Sun </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066B4" w:rsidRPr="00775CD5" w:rsidRDefault="003066B4" w:rsidP="00E618A4">
            <w:pPr>
              <w:rPr>
                <w:rFonts w:ascii="Calibri" w:eastAsia="Times New Roman" w:hAnsi="Calibri"/>
                <w:color w:val="000000"/>
                <w:sz w:val="20"/>
                <w:szCs w:val="20"/>
              </w:rPr>
            </w:pPr>
            <w:r>
              <w:rPr>
                <w:rFonts w:ascii="Calibri" w:eastAsia="Times New Roman" w:hAnsi="Calibri"/>
                <w:color w:val="000000"/>
                <w:sz w:val="20"/>
                <w:szCs w:val="20"/>
              </w:rPr>
              <w:t>Jan 19</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CA58F6" w:rsidRDefault="003066B4"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E328D1" w:rsidRDefault="003066B4" w:rsidP="000E2186">
            <w:pPr>
              <w:rPr>
                <w:rFonts w:ascii="Calibri" w:eastAsia="Times New Roman" w:hAnsi="Calibri"/>
                <w:color w:val="000000"/>
                <w:sz w:val="20"/>
                <w:szCs w:val="20"/>
              </w:rPr>
            </w:pPr>
            <w:r>
              <w:rPr>
                <w:rFonts w:ascii="Calibri" w:eastAsia="Times New Roman" w:hAnsi="Calibri"/>
                <w:color w:val="000000"/>
                <w:sz w:val="20"/>
                <w:szCs w:val="20"/>
              </w:rPr>
              <w:t xml:space="preserve">(+)Joe </w:t>
            </w:r>
            <w:proofErr w:type="spellStart"/>
            <w:r>
              <w:rPr>
                <w:rFonts w:ascii="Calibri" w:eastAsia="Times New Roman" w:hAnsi="Calibri"/>
                <w:color w:val="000000"/>
                <w:sz w:val="20"/>
                <w:szCs w:val="20"/>
              </w:rPr>
              <w:t>Lockovich</w:t>
            </w:r>
            <w:proofErr w:type="spellEnd"/>
            <w:r>
              <w:rPr>
                <w:rFonts w:ascii="Calibri" w:eastAsia="Times New Roman" w:hAnsi="Calibri"/>
                <w:color w:val="000000"/>
                <w:sz w:val="20"/>
                <w:szCs w:val="20"/>
              </w:rPr>
              <w:t xml:space="preserve"> by The Knights of Columbus</w:t>
            </w:r>
          </w:p>
        </w:tc>
        <w:tc>
          <w:tcPr>
            <w:tcW w:w="351" w:type="dxa"/>
          </w:tcPr>
          <w:p w:rsidR="003066B4" w:rsidRDefault="003066B4">
            <w:pPr>
              <w:rPr>
                <w:noProof/>
                <w:lang w:eastAsia="zh-TW"/>
              </w:rPr>
            </w:pPr>
          </w:p>
        </w:tc>
      </w:tr>
      <w:tr w:rsidR="003066B4" w:rsidRPr="007F3686" w:rsidTr="0049637E">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191D03" w:rsidRDefault="003066B4" w:rsidP="007B227F">
            <w:pPr>
              <w:rPr>
                <w:rFonts w:ascii="Calibri" w:eastAsia="Times New Roman" w:hAnsi="Calibr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066B4" w:rsidRPr="00191D03" w:rsidRDefault="003066B4" w:rsidP="0054179E">
            <w:pPr>
              <w:rPr>
                <w:rFonts w:ascii="Calibri" w:eastAsia="Times New Roman" w:hAnsi="Calibr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CA58F6" w:rsidRDefault="003066B4"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4A0919" w:rsidRDefault="003066B4" w:rsidP="00C05203">
            <w:pPr>
              <w:rPr>
                <w:rFonts w:ascii="Calibri" w:eastAsia="Times New Roman" w:hAnsi="Calibri"/>
                <w:color w:val="000000"/>
                <w:sz w:val="20"/>
                <w:szCs w:val="20"/>
              </w:rPr>
            </w:pPr>
            <w:r>
              <w:rPr>
                <w:rFonts w:ascii="Calibri" w:eastAsia="Times New Roman" w:hAnsi="Calibri"/>
                <w:color w:val="000000"/>
                <w:sz w:val="20"/>
                <w:szCs w:val="20"/>
              </w:rPr>
              <w:t>(+)Jo Ann McCoy by Bill</w:t>
            </w:r>
          </w:p>
        </w:tc>
        <w:tc>
          <w:tcPr>
            <w:tcW w:w="351" w:type="dxa"/>
          </w:tcPr>
          <w:p w:rsidR="003066B4" w:rsidRPr="007F3686" w:rsidRDefault="00DD2416">
            <w:r>
              <w:rPr>
                <w:noProof/>
              </w:rPr>
              <w:pict>
                <v:shape id="_x0000_s495407" type="#_x0000_t202" style="position:absolute;margin-left:314.1pt;margin-top:357.75pt;width:261.9pt;height:173.3pt;z-index:32;mso-position-horizontal-relative:text;mso-position-vertical-relative:text;mso-width-relative:margin;mso-height-relative:margin" strokeweight="2.25pt">
                  <v:fill r:id="rId8" o:title="White marble" opacity="13107f" color2="#f2f2f2" rotate="t" focus="100%" type="tile"/>
                  <v:textbox style="mso-next-textbox:#_x0000_s495407" inset=".72pt,1.44pt,.72pt,1.44pt">
                    <w:txbxContent>
                      <w:p w:rsidR="003066B4" w:rsidRPr="003C7B34" w:rsidRDefault="003066B4" w:rsidP="007661CD">
                        <w:pPr>
                          <w:jc w:val="center"/>
                          <w:rPr>
                            <w:rFonts w:ascii="Engravers MT" w:hAnsi="Engravers MT"/>
                            <w:b/>
                            <w:lang w:val="es-MX"/>
                          </w:rPr>
                        </w:pPr>
                        <w:r w:rsidRPr="003C7B34">
                          <w:rPr>
                            <w:rFonts w:ascii="Engravers MT" w:hAnsi="Engravers MT"/>
                            <w:b/>
                            <w:lang w:val="es-MX"/>
                          </w:rPr>
                          <w:t>FIRST FRIDAY ADORATION</w:t>
                        </w:r>
                      </w:p>
                      <w:p w:rsidR="003066B4" w:rsidRPr="003C7B34" w:rsidRDefault="003066B4"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3066B4" w:rsidRPr="00E608A5" w:rsidRDefault="003066B4" w:rsidP="007661CD">
                        <w:pPr>
                          <w:jc w:val="center"/>
                          <w:rPr>
                            <w:rFonts w:ascii="Arial" w:hAnsi="Arial" w:cs="Arial"/>
                            <w:sz w:val="28"/>
                            <w:szCs w:val="28"/>
                          </w:rPr>
                        </w:pPr>
                        <w:r>
                          <w:rPr>
                            <w:rFonts w:ascii="Arial" w:hAnsi="Arial" w:cs="Arial"/>
                            <w:sz w:val="28"/>
                            <w:szCs w:val="28"/>
                          </w:rPr>
                          <w:t>August 2</w:t>
                        </w:r>
                      </w:p>
                      <w:p w:rsidR="003066B4" w:rsidRDefault="00DD2416" w:rsidP="007661CD">
                        <w:pPr>
                          <w:jc w:val="center"/>
                          <w:rPr>
                            <w:rFonts w:ascii="Arial" w:hAnsi="Arial" w:cs="Arial"/>
                            <w:b/>
                            <w:sz w:val="28"/>
                            <w:szCs w:val="28"/>
                          </w:rPr>
                        </w:pPr>
                        <w:r w:rsidRPr="00DD2416">
                          <w:rPr>
                            <w:rFonts w:ascii="Arial" w:hAnsi="Arial" w:cs="Arial"/>
                            <w:b/>
                            <w:sz w:val="28"/>
                            <w:szCs w:val="28"/>
                          </w:rPr>
                          <w:pict>
                            <v:shape id="_x0000_i1027" type="#_x0000_t75" style="width:55.5pt;height:64.5pt">
                              <v:imagedata r:id="rId9" o:title=""/>
                            </v:shape>
                          </w:pict>
                        </w:r>
                      </w:p>
                      <w:p w:rsidR="003066B4" w:rsidRPr="00FC6A18" w:rsidRDefault="003066B4" w:rsidP="007661CD">
                        <w:pPr>
                          <w:jc w:val="center"/>
                          <w:rPr>
                            <w:rFonts w:ascii="Arial" w:hAnsi="Arial" w:cs="Arial"/>
                            <w:b/>
                          </w:rPr>
                        </w:pPr>
                        <w:r w:rsidRPr="00FC6A18">
                          <w:rPr>
                            <w:rFonts w:ascii="Arial" w:hAnsi="Arial" w:cs="Arial"/>
                            <w:b/>
                          </w:rPr>
                          <w:t>from 12:30 pm (after mass) - 9 pm</w:t>
                        </w:r>
                      </w:p>
                      <w:p w:rsidR="003066B4" w:rsidRPr="00FC6A18" w:rsidRDefault="003066B4" w:rsidP="007661CD">
                        <w:pPr>
                          <w:jc w:val="center"/>
                          <w:rPr>
                            <w:rFonts w:ascii="Arial" w:hAnsi="Arial" w:cs="Arial"/>
                            <w:sz w:val="22"/>
                            <w:szCs w:val="22"/>
                          </w:rPr>
                        </w:pPr>
                        <w:r w:rsidRPr="00FC6A18">
                          <w:rPr>
                            <w:rFonts w:ascii="Arial" w:hAnsi="Arial" w:cs="Arial"/>
                            <w:sz w:val="22"/>
                            <w:szCs w:val="22"/>
                          </w:rPr>
                          <w:t>Benediction will be from 8:45 - 9 pm</w:t>
                        </w:r>
                      </w:p>
                      <w:p w:rsidR="003066B4" w:rsidRPr="00FC6A18" w:rsidRDefault="003066B4" w:rsidP="00E171CF">
                        <w:pPr>
                          <w:jc w:val="center"/>
                          <w:rPr>
                            <w:rFonts w:ascii="Arial" w:hAnsi="Arial" w:cs="Arial"/>
                            <w:b/>
                            <w:lang w:val="es-MX"/>
                          </w:rPr>
                        </w:pPr>
                        <w:r w:rsidRPr="00FC6A18">
                          <w:rPr>
                            <w:rFonts w:ascii="Arial" w:hAnsi="Arial" w:cs="Arial"/>
                            <w:b/>
                            <w:lang w:val="es-MX"/>
                          </w:rPr>
                          <w:t>de 12:30 pm (después de misa) - 9 pm</w:t>
                        </w:r>
                      </w:p>
                      <w:p w:rsidR="003066B4" w:rsidRPr="00FC6A18" w:rsidRDefault="003066B4"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3066B4" w:rsidRPr="007A366A" w:rsidRDefault="003066B4" w:rsidP="007661CD"/>
                    </w:txbxContent>
                  </v:textbox>
                </v:shape>
              </w:pict>
            </w:r>
            <w:r>
              <w:rPr>
                <w:noProof/>
              </w:rPr>
              <w:pict>
                <v:shape id="_x0000_s495406" type="#_x0000_t202" style="position:absolute;margin-left:317.2pt;margin-top:383.5pt;width:258.8pt;height:123pt;z-index:31;mso-position-horizontal-relative:text;mso-position-vertical-relative:text;mso-width-relative:margin;mso-height-relative:margin" strokeweight="2.25pt">
                  <v:fill r:id="rId8" o:title="White marble" opacity="13107f" color2="#f2f2f2" rotate="t" focus="100%" type="tile"/>
                  <v:textbox style="mso-next-textbox:#_x0000_s495406" inset=".72pt,1.44pt,.72pt,1.44pt">
                    <w:txbxContent>
                      <w:p w:rsidR="003066B4" w:rsidRPr="00E608A5" w:rsidRDefault="003066B4" w:rsidP="007661CD">
                        <w:pPr>
                          <w:jc w:val="center"/>
                          <w:rPr>
                            <w:rFonts w:ascii="Engravers MT" w:hAnsi="Engravers MT"/>
                            <w:b/>
                          </w:rPr>
                        </w:pPr>
                        <w:r w:rsidRPr="00E608A5">
                          <w:rPr>
                            <w:rFonts w:ascii="Engravers MT" w:hAnsi="Engravers MT"/>
                            <w:b/>
                          </w:rPr>
                          <w:t>FIRST FRIDAY ADORATION</w:t>
                        </w:r>
                      </w:p>
                      <w:p w:rsidR="003066B4" w:rsidRPr="00E608A5" w:rsidRDefault="003066B4" w:rsidP="007661CD">
                        <w:pPr>
                          <w:jc w:val="center"/>
                          <w:rPr>
                            <w:rFonts w:ascii="Arial" w:hAnsi="Arial" w:cs="Arial"/>
                            <w:sz w:val="28"/>
                            <w:szCs w:val="28"/>
                          </w:rPr>
                        </w:pPr>
                        <w:r>
                          <w:rPr>
                            <w:rFonts w:ascii="Arial" w:hAnsi="Arial" w:cs="Arial"/>
                            <w:sz w:val="28"/>
                            <w:szCs w:val="28"/>
                          </w:rPr>
                          <w:t>April 5</w:t>
                        </w:r>
                      </w:p>
                      <w:p w:rsidR="003066B4" w:rsidRPr="00ED0243" w:rsidRDefault="00DD2416" w:rsidP="007661CD">
                        <w:pPr>
                          <w:jc w:val="center"/>
                          <w:rPr>
                            <w:rFonts w:ascii="Arial" w:hAnsi="Arial" w:cs="Arial"/>
                            <w:b/>
                            <w:sz w:val="20"/>
                            <w:szCs w:val="20"/>
                          </w:rPr>
                        </w:pPr>
                        <w:r w:rsidRPr="00DD2416">
                          <w:rPr>
                            <w:rFonts w:ascii="Arial" w:hAnsi="Arial" w:cs="Arial"/>
                            <w:b/>
                            <w:sz w:val="28"/>
                            <w:szCs w:val="28"/>
                          </w:rPr>
                          <w:pict>
                            <v:shape id="_x0000_i1028" type="#_x0000_t75" style="width:51pt;height:58.5pt">
                              <v:imagedata r:id="rId9" o:title=""/>
                            </v:shape>
                          </w:pict>
                        </w:r>
                      </w:p>
                      <w:p w:rsidR="003066B4" w:rsidRPr="00FC6A18" w:rsidRDefault="003066B4" w:rsidP="007661CD">
                        <w:pPr>
                          <w:jc w:val="center"/>
                          <w:rPr>
                            <w:rFonts w:ascii="Arial" w:hAnsi="Arial" w:cs="Arial"/>
                            <w:b/>
                          </w:rPr>
                        </w:pPr>
                        <w:r w:rsidRPr="00FC6A18">
                          <w:rPr>
                            <w:rFonts w:ascii="Arial" w:hAnsi="Arial" w:cs="Arial"/>
                            <w:b/>
                          </w:rPr>
                          <w:t>from 12:30 pm (after mass) - 9 pm</w:t>
                        </w:r>
                      </w:p>
                      <w:p w:rsidR="003066B4" w:rsidRPr="00FC6A18" w:rsidRDefault="003066B4" w:rsidP="007661CD">
                        <w:pPr>
                          <w:jc w:val="center"/>
                          <w:rPr>
                            <w:rFonts w:ascii="Arial" w:hAnsi="Arial" w:cs="Arial"/>
                            <w:sz w:val="22"/>
                            <w:szCs w:val="22"/>
                          </w:rPr>
                        </w:pPr>
                        <w:r w:rsidRPr="00FC6A18">
                          <w:rPr>
                            <w:rFonts w:ascii="Arial" w:hAnsi="Arial" w:cs="Arial"/>
                            <w:sz w:val="22"/>
                            <w:szCs w:val="22"/>
                          </w:rPr>
                          <w:t>Benediction will be from 8:45 - 9 pm</w:t>
                        </w:r>
                      </w:p>
                      <w:p w:rsidR="003066B4" w:rsidRPr="007A366A" w:rsidRDefault="003066B4" w:rsidP="007661CD"/>
                    </w:txbxContent>
                  </v:textbox>
                </v:shape>
              </w:pict>
            </w:r>
            <w:r>
              <w:rPr>
                <w:noProof/>
              </w:rPr>
              <w:pict>
                <v:shape id="_x0000_s495405" type="#_x0000_t202" style="position:absolute;margin-left:323.95pt;margin-top:378.8pt;width:258.8pt;height:123pt;z-index:30;mso-position-horizontal-relative:text;mso-position-vertical-relative:text;mso-width-relative:margin;mso-height-relative:margin" strokeweight="2.25pt">
                  <v:fill r:id="rId8" o:title="White marble" opacity="13107f" color2="#f2f2f2" rotate="t" focus="100%" type="tile"/>
                  <v:textbox style="mso-next-textbox:#_x0000_s495405" inset=".72pt,1.44pt,.72pt,1.44pt">
                    <w:txbxContent>
                      <w:p w:rsidR="003066B4" w:rsidRPr="00E608A5" w:rsidRDefault="003066B4" w:rsidP="007661CD">
                        <w:pPr>
                          <w:jc w:val="center"/>
                          <w:rPr>
                            <w:rFonts w:ascii="Engravers MT" w:hAnsi="Engravers MT"/>
                            <w:b/>
                          </w:rPr>
                        </w:pPr>
                        <w:r w:rsidRPr="00E608A5">
                          <w:rPr>
                            <w:rFonts w:ascii="Engravers MT" w:hAnsi="Engravers MT"/>
                            <w:b/>
                          </w:rPr>
                          <w:t>FIRST FRIDAY ADORATION</w:t>
                        </w:r>
                      </w:p>
                      <w:p w:rsidR="003066B4" w:rsidRPr="00E608A5" w:rsidRDefault="003066B4" w:rsidP="007661CD">
                        <w:pPr>
                          <w:jc w:val="center"/>
                          <w:rPr>
                            <w:rFonts w:ascii="Arial" w:hAnsi="Arial" w:cs="Arial"/>
                            <w:sz w:val="28"/>
                            <w:szCs w:val="28"/>
                          </w:rPr>
                        </w:pPr>
                        <w:r>
                          <w:rPr>
                            <w:rFonts w:ascii="Arial" w:hAnsi="Arial" w:cs="Arial"/>
                            <w:sz w:val="28"/>
                            <w:szCs w:val="28"/>
                          </w:rPr>
                          <w:t>April 5</w:t>
                        </w:r>
                      </w:p>
                      <w:p w:rsidR="003066B4" w:rsidRPr="00ED0243" w:rsidRDefault="00DD2416" w:rsidP="007661CD">
                        <w:pPr>
                          <w:jc w:val="center"/>
                          <w:rPr>
                            <w:rFonts w:ascii="Arial" w:hAnsi="Arial" w:cs="Arial"/>
                            <w:b/>
                            <w:sz w:val="20"/>
                            <w:szCs w:val="20"/>
                          </w:rPr>
                        </w:pPr>
                        <w:r w:rsidRPr="00DD2416">
                          <w:rPr>
                            <w:rFonts w:ascii="Arial" w:hAnsi="Arial" w:cs="Arial"/>
                            <w:b/>
                            <w:sz w:val="28"/>
                            <w:szCs w:val="28"/>
                          </w:rPr>
                          <w:pict>
                            <v:shape id="_x0000_i1029" type="#_x0000_t75" style="width:51pt;height:58.5pt">
                              <v:imagedata r:id="rId9" o:title=""/>
                            </v:shape>
                          </w:pict>
                        </w:r>
                      </w:p>
                      <w:p w:rsidR="003066B4" w:rsidRPr="00FC6A18" w:rsidRDefault="003066B4" w:rsidP="007661CD">
                        <w:pPr>
                          <w:jc w:val="center"/>
                          <w:rPr>
                            <w:rFonts w:ascii="Arial" w:hAnsi="Arial" w:cs="Arial"/>
                            <w:b/>
                          </w:rPr>
                        </w:pPr>
                        <w:r w:rsidRPr="00FC6A18">
                          <w:rPr>
                            <w:rFonts w:ascii="Arial" w:hAnsi="Arial" w:cs="Arial"/>
                            <w:b/>
                          </w:rPr>
                          <w:t>from 12:30 pm (after mass) - 9 pm</w:t>
                        </w:r>
                      </w:p>
                      <w:p w:rsidR="003066B4" w:rsidRPr="00FC6A18" w:rsidRDefault="003066B4" w:rsidP="007661CD">
                        <w:pPr>
                          <w:jc w:val="center"/>
                          <w:rPr>
                            <w:rFonts w:ascii="Arial" w:hAnsi="Arial" w:cs="Arial"/>
                            <w:sz w:val="22"/>
                            <w:szCs w:val="22"/>
                          </w:rPr>
                        </w:pPr>
                        <w:r w:rsidRPr="00FC6A18">
                          <w:rPr>
                            <w:rFonts w:ascii="Arial" w:hAnsi="Arial" w:cs="Arial"/>
                            <w:sz w:val="22"/>
                            <w:szCs w:val="22"/>
                          </w:rPr>
                          <w:t>Benediction will be from 8:45 - 9 pm</w:t>
                        </w:r>
                      </w:p>
                      <w:p w:rsidR="003066B4" w:rsidRPr="007A366A" w:rsidRDefault="003066B4" w:rsidP="007661CD"/>
                    </w:txbxContent>
                  </v:textbox>
                </v:shape>
              </w:pict>
            </w:r>
          </w:p>
        </w:tc>
      </w:tr>
      <w:tr w:rsidR="003066B4" w:rsidRPr="007F3686" w:rsidTr="004A12ED">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775CD5" w:rsidRDefault="003066B4"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066B4" w:rsidRPr="00775CD5" w:rsidRDefault="003066B4" w:rsidP="0054179E">
            <w:pPr>
              <w:rPr>
                <w:rFonts w:ascii="Calibri" w:eastAsia="Times New Roman" w:hAnsi="Calibri"/>
                <w: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CA58F6" w:rsidRDefault="003066B4" w:rsidP="00DA2F7D">
            <w:pPr>
              <w:rPr>
                <w:rFonts w:ascii="Calibri" w:eastAsia="Times New Roman" w:hAnsi="Calibri"/>
                <w:b/>
                <w:color w:val="000000"/>
                <w:sz w:val="20"/>
                <w:szCs w:val="20"/>
              </w:rPr>
            </w:pPr>
            <w:r>
              <w:rPr>
                <w:rFonts w:ascii="Calibri" w:eastAsia="Times New Roman" w:hAnsi="Calibri"/>
                <w:b/>
                <w:color w:val="000000"/>
                <w:sz w:val="20"/>
                <w:szCs w:val="20"/>
              </w:rPr>
              <w:t>12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W</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E328D1" w:rsidRDefault="003066B4" w:rsidP="00DE3747">
            <w:pPr>
              <w:rPr>
                <w:rFonts w:ascii="Calibri" w:eastAsia="Times New Roman" w:hAnsi="Calibri"/>
                <w:color w:val="000000"/>
                <w:sz w:val="20"/>
                <w:szCs w:val="20"/>
              </w:rPr>
            </w:pPr>
            <w:r>
              <w:rPr>
                <w:rFonts w:ascii="Calibri" w:eastAsia="Times New Roman" w:hAnsi="Calibri"/>
                <w:color w:val="000000"/>
                <w:sz w:val="20"/>
                <w:szCs w:val="20"/>
              </w:rPr>
              <w:t xml:space="preserve">(+)Virginia </w:t>
            </w:r>
            <w:proofErr w:type="spellStart"/>
            <w:r>
              <w:rPr>
                <w:rFonts w:ascii="Calibri" w:eastAsia="Times New Roman" w:hAnsi="Calibri"/>
                <w:color w:val="000000"/>
                <w:sz w:val="20"/>
                <w:szCs w:val="20"/>
              </w:rPr>
              <w:t>Hufnagel</w:t>
            </w:r>
            <w:proofErr w:type="spellEnd"/>
            <w:r>
              <w:rPr>
                <w:rFonts w:ascii="Calibri" w:eastAsia="Times New Roman" w:hAnsi="Calibri"/>
                <w:color w:val="000000"/>
                <w:sz w:val="20"/>
                <w:szCs w:val="20"/>
              </w:rPr>
              <w:t xml:space="preserve"> by Jim</w:t>
            </w:r>
          </w:p>
        </w:tc>
      </w:tr>
      <w:tr w:rsidR="003066B4" w:rsidRPr="007F3686" w:rsidTr="004A20F2">
        <w:trPr>
          <w:trHeight w:val="323"/>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6B4" w:rsidRPr="00775CD5" w:rsidRDefault="003066B4"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066B4" w:rsidRPr="00775CD5" w:rsidRDefault="003066B4" w:rsidP="0054179E">
            <w:pPr>
              <w:rPr>
                <w:rFonts w:ascii="Calibri" w:eastAsia="Times New Roman" w:hAnsi="Calibri"/>
                <w: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CA58F6" w:rsidRDefault="003066B4" w:rsidP="00DA2F7D">
            <w:pPr>
              <w:rPr>
                <w:rFonts w:ascii="Calibri" w:eastAsia="Times New Roman" w:hAnsi="Calibri"/>
                <w:b/>
                <w:color w:val="000000"/>
                <w:sz w:val="20"/>
                <w:szCs w:val="20"/>
              </w:rPr>
            </w:pPr>
            <w:r>
              <w:rPr>
                <w:rFonts w:ascii="Calibri" w:eastAsia="Times New Roman" w:hAnsi="Calibri"/>
                <w:b/>
                <w:color w:val="000000"/>
                <w:sz w:val="20"/>
                <w:szCs w:val="20"/>
              </w:rPr>
              <w:t>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066B4" w:rsidRPr="00E328D1" w:rsidRDefault="003066B4" w:rsidP="00EE35C9">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Phyllis Luda</w:t>
            </w:r>
          </w:p>
        </w:tc>
        <w:tc>
          <w:tcPr>
            <w:tcW w:w="351" w:type="dxa"/>
          </w:tcPr>
          <w:p w:rsidR="003066B4" w:rsidRPr="007F3686" w:rsidRDefault="00DD2416">
            <w:r>
              <w:rPr>
                <w:noProof/>
              </w:rPr>
              <w:pict>
                <v:shape id="_x0000_s495408" type="#_x0000_t202" style="position:absolute;margin-left:314.25pt;margin-top:236.25pt;width:261.9pt;height:173.3pt;z-index:33;mso-position-horizontal-relative:text;mso-position-vertical-relative:text;mso-width-relative:margin;mso-height-relative:margin" strokeweight="2.25pt">
                  <v:fill r:id="rId8" o:title="White marble" opacity="13107f" color2="#f2f2f2" rotate="t" focus="100%" type="tile"/>
                  <v:textbox style="mso-next-textbox:#_x0000_s495408" inset=".72pt,1.44pt,.72pt,1.44pt">
                    <w:txbxContent>
                      <w:p w:rsidR="003066B4" w:rsidRPr="003C7B34" w:rsidRDefault="003066B4" w:rsidP="007661CD">
                        <w:pPr>
                          <w:jc w:val="center"/>
                          <w:rPr>
                            <w:rFonts w:ascii="Engravers MT" w:hAnsi="Engravers MT"/>
                            <w:b/>
                            <w:lang w:val="es-MX"/>
                          </w:rPr>
                        </w:pPr>
                        <w:r w:rsidRPr="003C7B34">
                          <w:rPr>
                            <w:rFonts w:ascii="Engravers MT" w:hAnsi="Engravers MT"/>
                            <w:b/>
                            <w:lang w:val="es-MX"/>
                          </w:rPr>
                          <w:t>FIRST FRIDAY ADORATION</w:t>
                        </w:r>
                      </w:p>
                      <w:p w:rsidR="003066B4" w:rsidRPr="003C7B34" w:rsidRDefault="003066B4"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3066B4" w:rsidRPr="00E608A5" w:rsidRDefault="003066B4" w:rsidP="007661CD">
                        <w:pPr>
                          <w:jc w:val="center"/>
                          <w:rPr>
                            <w:rFonts w:ascii="Arial" w:hAnsi="Arial" w:cs="Arial"/>
                            <w:sz w:val="28"/>
                            <w:szCs w:val="28"/>
                          </w:rPr>
                        </w:pPr>
                        <w:r>
                          <w:rPr>
                            <w:rFonts w:ascii="Arial" w:hAnsi="Arial" w:cs="Arial"/>
                            <w:sz w:val="28"/>
                            <w:szCs w:val="28"/>
                          </w:rPr>
                          <w:t>August 2</w:t>
                        </w:r>
                      </w:p>
                      <w:p w:rsidR="003066B4" w:rsidRDefault="00DD2416" w:rsidP="007661CD">
                        <w:pPr>
                          <w:jc w:val="center"/>
                          <w:rPr>
                            <w:rFonts w:ascii="Arial" w:hAnsi="Arial" w:cs="Arial"/>
                            <w:b/>
                            <w:sz w:val="28"/>
                            <w:szCs w:val="28"/>
                          </w:rPr>
                        </w:pPr>
                        <w:r w:rsidRPr="00DD2416">
                          <w:rPr>
                            <w:rFonts w:ascii="Arial" w:hAnsi="Arial" w:cs="Arial"/>
                            <w:b/>
                            <w:sz w:val="28"/>
                            <w:szCs w:val="28"/>
                          </w:rPr>
                          <w:pict>
                            <v:shape id="_x0000_i1030" type="#_x0000_t75" style="width:55.5pt;height:64.5pt">
                              <v:imagedata r:id="rId9" o:title=""/>
                            </v:shape>
                          </w:pict>
                        </w:r>
                      </w:p>
                      <w:p w:rsidR="003066B4" w:rsidRPr="00FC6A18" w:rsidRDefault="003066B4" w:rsidP="007661CD">
                        <w:pPr>
                          <w:jc w:val="center"/>
                          <w:rPr>
                            <w:rFonts w:ascii="Arial" w:hAnsi="Arial" w:cs="Arial"/>
                            <w:b/>
                          </w:rPr>
                        </w:pPr>
                        <w:r w:rsidRPr="00FC6A18">
                          <w:rPr>
                            <w:rFonts w:ascii="Arial" w:hAnsi="Arial" w:cs="Arial"/>
                            <w:b/>
                          </w:rPr>
                          <w:t>from 12:30 pm (after mass) - 9 pm</w:t>
                        </w:r>
                      </w:p>
                      <w:p w:rsidR="003066B4" w:rsidRPr="00FC6A18" w:rsidRDefault="003066B4" w:rsidP="007661CD">
                        <w:pPr>
                          <w:jc w:val="center"/>
                          <w:rPr>
                            <w:rFonts w:ascii="Arial" w:hAnsi="Arial" w:cs="Arial"/>
                            <w:sz w:val="22"/>
                            <w:szCs w:val="22"/>
                          </w:rPr>
                        </w:pPr>
                        <w:r w:rsidRPr="00FC6A18">
                          <w:rPr>
                            <w:rFonts w:ascii="Arial" w:hAnsi="Arial" w:cs="Arial"/>
                            <w:sz w:val="22"/>
                            <w:szCs w:val="22"/>
                          </w:rPr>
                          <w:t>Benediction will be from 8:45 - 9 pm</w:t>
                        </w:r>
                      </w:p>
                      <w:p w:rsidR="003066B4" w:rsidRPr="00FC6A18" w:rsidRDefault="003066B4" w:rsidP="00E171CF">
                        <w:pPr>
                          <w:jc w:val="center"/>
                          <w:rPr>
                            <w:rFonts w:ascii="Arial" w:hAnsi="Arial" w:cs="Arial"/>
                            <w:b/>
                            <w:lang w:val="es-MX"/>
                          </w:rPr>
                        </w:pPr>
                        <w:r w:rsidRPr="00FC6A18">
                          <w:rPr>
                            <w:rFonts w:ascii="Arial" w:hAnsi="Arial" w:cs="Arial"/>
                            <w:b/>
                            <w:lang w:val="es-MX"/>
                          </w:rPr>
                          <w:t>de 12:30 pm (después de misa) - 9 pm</w:t>
                        </w:r>
                      </w:p>
                      <w:p w:rsidR="003066B4" w:rsidRPr="00FC6A18" w:rsidRDefault="003066B4"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3066B4" w:rsidRPr="007A366A" w:rsidRDefault="003066B4" w:rsidP="007661CD"/>
                    </w:txbxContent>
                  </v:textbox>
                </v:shape>
              </w:pict>
            </w:r>
          </w:p>
        </w:tc>
      </w:tr>
    </w:tbl>
    <w:p w:rsidR="00D12DA6" w:rsidRPr="00842035" w:rsidRDefault="00FA59EE" w:rsidP="004B488E">
      <w:pPr>
        <w:tabs>
          <w:tab w:val="left" w:pos="705"/>
          <w:tab w:val="left" w:pos="6345"/>
        </w:tabs>
      </w:pPr>
      <w:r>
        <w:rPr>
          <w:rFonts w:ascii="Calibri" w:eastAsia="Times New Roman" w:hAnsi="Calibri"/>
          <w:noProof/>
          <w:color w:val="000000"/>
          <w:sz w:val="20"/>
          <w:szCs w:val="20"/>
        </w:rPr>
        <w:pict>
          <v:shape id="_x0000_s495423" type="#_x0000_t202" style="position:absolute;margin-left:-13.85pt;margin-top:2pt;width:278.8pt;height:51pt;z-index:40;mso-position-horizontal-relative:text;mso-position-vertical-relative:text;mso-width-relative:margin;mso-height-relative:margin">
            <v:textbox>
              <w:txbxContent>
                <w:p w:rsidR="00FA59EE" w:rsidRPr="001A2835" w:rsidRDefault="00FA59EE" w:rsidP="001A2835">
                  <w:pPr>
                    <w:jc w:val="center"/>
                    <w:rPr>
                      <w:rFonts w:ascii="Script MT Bold" w:hAnsi="Script MT Bold"/>
                    </w:rPr>
                  </w:pPr>
                  <w:r w:rsidRPr="001A2835">
                    <w:rPr>
                      <w:rFonts w:ascii="Script MT Bold" w:hAnsi="Script MT Bold"/>
                    </w:rPr>
                    <w:t>We pray the Chaplet of Divine Mercy and the Rosary Monday through Friday</w:t>
                  </w:r>
                </w:p>
                <w:p w:rsidR="00FA59EE" w:rsidRPr="001A2835" w:rsidRDefault="00FA59EE" w:rsidP="001A2835">
                  <w:pPr>
                    <w:jc w:val="center"/>
                    <w:rPr>
                      <w:rFonts w:ascii="Script MT Bold" w:hAnsi="Script MT Bold"/>
                    </w:rPr>
                  </w:pPr>
                  <w:r w:rsidRPr="001A2835">
                    <w:rPr>
                      <w:rFonts w:ascii="Script MT Bold" w:hAnsi="Script MT Bold"/>
                    </w:rPr>
                    <w:t>at 11:45 a.m. before the 12:10 Mass.</w:t>
                  </w:r>
                </w:p>
                <w:p w:rsidR="00FA59EE" w:rsidRPr="005F1B0E" w:rsidRDefault="00FA59EE" w:rsidP="005F1B0E">
                  <w:pPr>
                    <w:rPr>
                      <w:rFonts w:ascii="Script MT Bold" w:hAnsi="Script MT Bold"/>
                      <w:sz w:val="32"/>
                      <w:szCs w:val="32"/>
                    </w:rPr>
                  </w:pPr>
                </w:p>
                <w:p w:rsidR="00FA59EE" w:rsidRPr="005F1B0E" w:rsidRDefault="00FA59EE" w:rsidP="005F1B0E">
                  <w:pPr>
                    <w:rPr>
                      <w:rFonts w:ascii="Script MT Bold" w:hAnsi="Script MT Bold"/>
                      <w:sz w:val="32"/>
                      <w:szCs w:val="32"/>
                    </w:rPr>
                  </w:pPr>
                  <w:r w:rsidRPr="005F1B0E">
                    <w:rPr>
                      <w:rFonts w:ascii="Script MT Bold" w:hAnsi="Script MT Bold"/>
                      <w:sz w:val="32"/>
                      <w:szCs w:val="32"/>
                    </w:rPr>
                    <w:t xml:space="preserve">Everyone is invited to participate and </w:t>
                  </w:r>
                </w:p>
                <w:p w:rsidR="00FA59EE" w:rsidRPr="005F1B0E" w:rsidRDefault="00FA59EE" w:rsidP="005F1B0E">
                  <w:pPr>
                    <w:rPr>
                      <w:rFonts w:ascii="Script MT Bold" w:hAnsi="Script MT Bold"/>
                      <w:sz w:val="32"/>
                      <w:szCs w:val="32"/>
                    </w:rPr>
                  </w:pPr>
                  <w:r w:rsidRPr="005F1B0E">
                    <w:rPr>
                      <w:rFonts w:ascii="Script MT Bold" w:hAnsi="Script MT Bold"/>
                      <w:sz w:val="32"/>
                      <w:szCs w:val="32"/>
                    </w:rPr>
                    <w:t>spend time with Jesus!</w:t>
                  </w:r>
                </w:p>
                <w:p w:rsidR="00FA59EE" w:rsidRDefault="00FA59EE" w:rsidP="005F1B0E"/>
              </w:txbxContent>
            </v:textbox>
          </v:shape>
        </w:pict>
      </w:r>
    </w:p>
    <w:p w:rsidR="001D7A2F" w:rsidRPr="00842035" w:rsidRDefault="00DD2416" w:rsidP="00D154DC">
      <w:pPr>
        <w:tabs>
          <w:tab w:val="left" w:pos="195"/>
          <w:tab w:val="left" w:pos="1920"/>
          <w:tab w:val="left" w:pos="2070"/>
          <w:tab w:val="left" w:pos="7005"/>
        </w:tabs>
      </w:pP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440359" type="#_x0000_t70" style="position:absolute;margin-left:426pt;margin-top:6.25pt;width:38.25pt;height:95.65pt;z-index:9" filled="f" stroked="f">
            <v:textbox style="layout-flow:vertical-ideographic"/>
          </v:shape>
        </w:pict>
      </w: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1A2835" w:rsidP="00B900D9">
      <w:pPr>
        <w:tabs>
          <w:tab w:val="left" w:pos="2865"/>
        </w:tabs>
        <w:rPr>
          <w:sz w:val="10"/>
          <w:szCs w:val="10"/>
        </w:rPr>
      </w:pPr>
      <w:r>
        <w:rPr>
          <w:rFonts w:ascii="Calibri" w:eastAsia="Times New Roman" w:hAnsi="Calibri"/>
          <w:noProof/>
          <w:color w:val="000000"/>
          <w:sz w:val="20"/>
          <w:szCs w:val="20"/>
        </w:rPr>
        <w:pict>
          <v:shape id="_x0000_s495424" type="#_x0000_t202" style="position:absolute;margin-left:-12.65pt;margin-top:2.3pt;width:278.8pt;height:112.5pt;z-index:41;mso-width-relative:margin;mso-height-relative:margin">
            <v:textbox>
              <w:txbxContent>
                <w:p w:rsidR="001A2835" w:rsidRPr="001A2835" w:rsidRDefault="001A2835" w:rsidP="001A2835">
                  <w:pPr>
                    <w:jc w:val="center"/>
                    <w:rPr>
                      <w:rFonts w:ascii="Berlin Sans FB Demi" w:hAnsi="Berlin Sans FB Demi"/>
                      <w:i/>
                      <w:sz w:val="32"/>
                      <w:szCs w:val="32"/>
                    </w:rPr>
                  </w:pPr>
                  <w:r w:rsidRPr="001A2835">
                    <w:rPr>
                      <w:rFonts w:ascii="Berlin Sans FB Demi" w:hAnsi="Berlin Sans FB Demi"/>
                      <w:i/>
                      <w:sz w:val="32"/>
                      <w:szCs w:val="32"/>
                    </w:rPr>
                    <w:t>ATTENTION:</w:t>
                  </w:r>
                </w:p>
                <w:p w:rsidR="001A2835" w:rsidRDefault="001A2835" w:rsidP="001A2835">
                  <w:pPr>
                    <w:jc w:val="center"/>
                    <w:rPr>
                      <w:rFonts w:ascii="Berlin Sans FB" w:hAnsi="Berlin Sans FB"/>
                      <w:sz w:val="32"/>
                      <w:szCs w:val="32"/>
                    </w:rPr>
                  </w:pPr>
                  <w:r w:rsidRPr="001A2835">
                    <w:rPr>
                      <w:rFonts w:ascii="Berlin Sans FB" w:hAnsi="Berlin Sans FB"/>
                      <w:sz w:val="32"/>
                      <w:szCs w:val="32"/>
                    </w:rPr>
                    <w:t xml:space="preserve">We are taking Christmas decorations down this Sunday at 3 p.m.  </w:t>
                  </w:r>
                </w:p>
                <w:p w:rsidR="00FA59EE" w:rsidRPr="001A2835" w:rsidRDefault="001A2835" w:rsidP="001A2835">
                  <w:pPr>
                    <w:jc w:val="center"/>
                    <w:rPr>
                      <w:rFonts w:ascii="Berlin Sans FB" w:hAnsi="Berlin Sans FB"/>
                      <w:sz w:val="32"/>
                      <w:szCs w:val="32"/>
                    </w:rPr>
                  </w:pPr>
                  <w:r w:rsidRPr="001A2835">
                    <w:rPr>
                      <w:rFonts w:ascii="Berlin Sans FB" w:hAnsi="Berlin Sans FB"/>
                      <w:sz w:val="32"/>
                      <w:szCs w:val="32"/>
                    </w:rPr>
                    <w:t>Everyone come help!!!</w:t>
                  </w:r>
                </w:p>
                <w:p w:rsidR="001A2835" w:rsidRDefault="001A2835" w:rsidP="001A2835">
                  <w:pPr>
                    <w:jc w:val="center"/>
                    <w:rPr>
                      <w:rFonts w:ascii="Berlin Sans FB" w:hAnsi="Berlin Sans FB"/>
                      <w:sz w:val="32"/>
                      <w:szCs w:val="32"/>
                    </w:rPr>
                  </w:pPr>
                  <w:r w:rsidRPr="001A2835">
                    <w:rPr>
                      <w:rFonts w:ascii="Berlin Sans FB" w:hAnsi="Berlin Sans FB"/>
                      <w:sz w:val="32"/>
                      <w:szCs w:val="32"/>
                    </w:rPr>
                    <w:t xml:space="preserve">The more helping the </w:t>
                  </w:r>
                </w:p>
                <w:p w:rsidR="001A2835" w:rsidRPr="001A2835" w:rsidRDefault="001A2835" w:rsidP="001A2835">
                  <w:pPr>
                    <w:jc w:val="center"/>
                    <w:rPr>
                      <w:rFonts w:ascii="Berlin Sans FB" w:hAnsi="Berlin Sans FB"/>
                      <w:sz w:val="28"/>
                      <w:szCs w:val="28"/>
                    </w:rPr>
                  </w:pPr>
                  <w:r w:rsidRPr="001A2835">
                    <w:rPr>
                      <w:rFonts w:ascii="Berlin Sans FB" w:hAnsi="Berlin Sans FB"/>
                      <w:sz w:val="32"/>
                      <w:szCs w:val="32"/>
                    </w:rPr>
                    <w:t>less time it will take</w:t>
                  </w:r>
                  <w:r w:rsidRPr="001A2835">
                    <w:rPr>
                      <w:rFonts w:ascii="Berlin Sans FB" w:hAnsi="Berlin Sans FB"/>
                      <w:sz w:val="28"/>
                      <w:szCs w:val="28"/>
                    </w:rPr>
                    <w:t>.</w:t>
                  </w:r>
                </w:p>
              </w:txbxContent>
            </v:textbox>
          </v:shape>
        </w:pict>
      </w:r>
    </w:p>
    <w:p w:rsidR="005379FF" w:rsidRPr="00842035" w:rsidRDefault="00C27BC7" w:rsidP="006777AB">
      <w:pPr>
        <w:tabs>
          <w:tab w:val="left" w:pos="2865"/>
        </w:tabs>
      </w:pPr>
      <w:r w:rsidRPr="00842035">
        <w:tab/>
      </w:r>
      <w:r w:rsidRPr="00842035">
        <w:tab/>
      </w:r>
    </w:p>
    <w:p w:rsidR="005379FF" w:rsidRPr="00842035" w:rsidRDefault="005379FF" w:rsidP="003C76EF">
      <w:pPr>
        <w:tabs>
          <w:tab w:val="left" w:pos="6705"/>
        </w:tabs>
      </w:pPr>
    </w:p>
    <w:p w:rsidR="005379FF" w:rsidRPr="00842035" w:rsidRDefault="005379FF" w:rsidP="00B900D9">
      <w:pPr>
        <w:tabs>
          <w:tab w:val="left" w:pos="2865"/>
        </w:tabs>
      </w:pPr>
    </w:p>
    <w:p w:rsidR="007A6964" w:rsidRPr="00842035" w:rsidRDefault="007A6964" w:rsidP="00B900D9">
      <w:pPr>
        <w:tabs>
          <w:tab w:val="left" w:pos="2865"/>
        </w:tabs>
      </w:pPr>
    </w:p>
    <w:p w:rsidR="005379FF" w:rsidRPr="00C12DA6" w:rsidRDefault="00DD2416"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2" o:connectortype="straight" stroked="f"/>
        </w:pict>
      </w:r>
      <w:r>
        <w:rPr>
          <w:noProof/>
        </w:rPr>
        <w:pict>
          <v:shape id="_x0000_s440389" type="#_x0000_t32" style="position:absolute;left:0;text-align:left;margin-left:510.75pt;margin-top:6.05pt;width:36pt;height:0;z-index:11" o:connectortype="straight" stroked="f"/>
        </w:pict>
      </w:r>
      <w:r>
        <w:rPr>
          <w:noProof/>
        </w:rPr>
        <w:pict>
          <v:shape id="_x0000_s440388" type="#_x0000_t32" style="position:absolute;left:0;text-align:left;margin-left:510.75pt;margin-top:2.3pt;width:0;height:3.75pt;z-index:10" o:connectortype="straight" stroked="f"/>
        </w:pict>
      </w:r>
    </w:p>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675CB7" w:rsidP="00A756BF"/>
    <w:p w:rsidR="00A756BF" w:rsidRPr="00842035" w:rsidRDefault="00FA59EE" w:rsidP="006A1EE8">
      <w:pPr>
        <w:tabs>
          <w:tab w:val="left" w:pos="2610"/>
          <w:tab w:val="left" w:pos="5250"/>
          <w:tab w:val="left" w:pos="6315"/>
          <w:tab w:val="left" w:pos="6840"/>
          <w:tab w:val="left" w:pos="7172"/>
        </w:tabs>
        <w:jc w:val="right"/>
      </w:pPr>
      <w:r w:rsidRPr="00DD2416">
        <w:rPr>
          <w:rFonts w:ascii="Arial" w:hAnsi="Arial" w:cs="Arial"/>
          <w:noProof/>
          <w:sz w:val="20"/>
          <w:szCs w:val="20"/>
        </w:rPr>
        <w:pict>
          <v:shape id="_x0000_s495335" type="#_x0000_t202" style="position:absolute;left:0;text-align:left;margin-left:286.8pt;margin-top:6.15pt;width:259.95pt;height:146.25pt;z-index:26;mso-width-relative:margin;mso-height-relative:margin" strokeweight="2.25pt">
            <v:textbox>
              <w:txbxContent>
                <w:p w:rsidR="00157129" w:rsidRPr="002D7178" w:rsidRDefault="00157129" w:rsidP="002D7178">
                  <w:pPr>
                    <w:jc w:val="center"/>
                    <w:rPr>
                      <w:rFonts w:ascii="Britannic Bold" w:hAnsi="Britannic Bold"/>
                      <w:u w:val="single"/>
                    </w:rPr>
                  </w:pPr>
                  <w:r w:rsidRPr="002D7178">
                    <w:rPr>
                      <w:rFonts w:ascii="Britannic Bold" w:hAnsi="Britannic Bold"/>
                      <w:u w:val="single"/>
                    </w:rPr>
                    <w:t>IMPORTANT  I.R.S.  NOTICE</w:t>
                  </w:r>
                </w:p>
                <w:p w:rsidR="00157129" w:rsidRPr="002D7178" w:rsidRDefault="00157129" w:rsidP="00495CE6">
                  <w:pPr>
                    <w:jc w:val="both"/>
                    <w:rPr>
                      <w:rFonts w:ascii="Britannic Bold" w:hAnsi="Britannic Bold"/>
                    </w:rPr>
                  </w:pPr>
                  <w:r w:rsidRPr="002D7178">
                    <w:rPr>
                      <w:rFonts w:ascii="Britannic Bold" w:hAnsi="Britannic Bold"/>
                    </w:rPr>
                    <w:t>If you require a 201</w:t>
                  </w:r>
                  <w:r w:rsidR="00C50415">
                    <w:rPr>
                      <w:rFonts w:ascii="Britannic Bold" w:hAnsi="Britannic Bold"/>
                    </w:rPr>
                    <w:t>3</w:t>
                  </w:r>
                  <w:r w:rsidRPr="002D7178">
                    <w:rPr>
                      <w:rFonts w:ascii="Britannic Bold" w:hAnsi="Britannic Bold"/>
                    </w:rPr>
                    <w:t xml:space="preserve"> </w:t>
                  </w:r>
                  <w:r>
                    <w:rPr>
                      <w:rFonts w:ascii="Britannic Bold" w:hAnsi="Britannic Bold"/>
                    </w:rPr>
                    <w:t xml:space="preserve">tax </w:t>
                  </w:r>
                  <w:r w:rsidRPr="002D7178">
                    <w:rPr>
                      <w:rFonts w:ascii="Britannic Bold" w:hAnsi="Britannic Bold"/>
                    </w:rPr>
                    <w:t xml:space="preserve">letter for IRS stating your donations to Assumption Parish or other Missions please contact the office directly.  We will NOT mail these statements unless you request them.  Please make sure to leave your correct name and address while making your request.  </w:t>
                  </w:r>
                  <w:r>
                    <w:rPr>
                      <w:rFonts w:ascii="Britannic Bold" w:hAnsi="Britannic Bold"/>
                    </w:rPr>
                    <w:t xml:space="preserve">If you made cash donations, you're not entitled to receive this letter. </w:t>
                  </w:r>
                  <w:r w:rsidRPr="002D7178">
                    <w:rPr>
                      <w:rFonts w:ascii="Britannic Bold" w:hAnsi="Britannic Bold"/>
                    </w:rPr>
                    <w:t>Thank you.</w:t>
                  </w:r>
                </w:p>
              </w:txbxContent>
            </v:textbox>
          </v:shape>
        </w:pict>
      </w:r>
      <w:r>
        <w:rPr>
          <w:noProof/>
        </w:rPr>
        <w:pict>
          <v:shape id="_x0000_s495280" type="#_x0000_t202" style="position:absolute;left:0;text-align:left;margin-left:-12.65pt;margin-top:2.85pt;width:277.6pt;height:149.55pt;z-index:25;mso-width-relative:margin;mso-height-relative:margin">
            <v:textbox>
              <w:txbxContent>
                <w:p w:rsidR="002A7D6F" w:rsidRDefault="002A7D6F" w:rsidP="0055472B">
                  <w:pPr>
                    <w:jc w:val="center"/>
                    <w:rPr>
                      <w:rFonts w:ascii="Berlin Sans FB Demi" w:hAnsi="Berlin Sans FB Demi"/>
                      <w:sz w:val="28"/>
                      <w:szCs w:val="28"/>
                      <w:u w:val="single"/>
                    </w:rPr>
                  </w:pPr>
                  <w:r>
                    <w:rPr>
                      <w:rFonts w:ascii="Berlin Sans FB Demi" w:hAnsi="Berlin Sans FB Demi"/>
                      <w:sz w:val="28"/>
                      <w:szCs w:val="28"/>
                      <w:u w:val="single"/>
                    </w:rPr>
                    <w:t>Attention</w:t>
                  </w:r>
                </w:p>
                <w:p w:rsidR="002A7D6F" w:rsidRDefault="002A7D6F" w:rsidP="0055472B">
                  <w:pPr>
                    <w:jc w:val="center"/>
                    <w:rPr>
                      <w:rFonts w:ascii="Berlin Sans FB Demi" w:hAnsi="Berlin Sans FB Demi"/>
                      <w:sz w:val="28"/>
                      <w:szCs w:val="28"/>
                      <w:u w:val="single"/>
                    </w:rPr>
                  </w:pPr>
                  <w:r w:rsidRPr="00CF4254">
                    <w:rPr>
                      <w:rFonts w:ascii="Berlin Sans FB Demi" w:hAnsi="Berlin Sans FB Demi"/>
                      <w:sz w:val="28"/>
                      <w:szCs w:val="28"/>
                      <w:u w:val="single"/>
                    </w:rPr>
                    <w:t>Choir Practice</w:t>
                  </w:r>
                  <w:r>
                    <w:rPr>
                      <w:rFonts w:ascii="Berlin Sans FB Demi" w:hAnsi="Berlin Sans FB Demi"/>
                      <w:sz w:val="28"/>
                      <w:szCs w:val="28"/>
                      <w:u w:val="single"/>
                    </w:rPr>
                    <w:t xml:space="preserve"> Schedule</w:t>
                  </w:r>
                </w:p>
                <w:p w:rsidR="002A7D6F" w:rsidRPr="00CD68DE" w:rsidRDefault="00F22BFB" w:rsidP="0055472B">
                  <w:pPr>
                    <w:jc w:val="center"/>
                    <w:rPr>
                      <w:rFonts w:ascii="Berlin Sans FB Demi" w:hAnsi="Berlin Sans FB Demi"/>
                      <w:i/>
                      <w:sz w:val="32"/>
                      <w:szCs w:val="32"/>
                      <w:u w:val="single"/>
                    </w:rPr>
                  </w:pPr>
                  <w:r>
                    <w:rPr>
                      <w:rFonts w:ascii="Berlin Sans FB Demi" w:hAnsi="Berlin Sans FB Demi"/>
                      <w:i/>
                      <w:sz w:val="32"/>
                      <w:szCs w:val="32"/>
                      <w:u w:val="single"/>
                    </w:rPr>
                    <w:t>Thursdays at</w:t>
                  </w:r>
                  <w:r w:rsidR="002A7D6F" w:rsidRPr="00CD68DE">
                    <w:rPr>
                      <w:rFonts w:ascii="Berlin Sans FB Demi" w:hAnsi="Berlin Sans FB Demi"/>
                      <w:i/>
                      <w:sz w:val="32"/>
                      <w:szCs w:val="32"/>
                      <w:u w:val="single"/>
                    </w:rPr>
                    <w:t xml:space="preserve"> </w:t>
                  </w:r>
                </w:p>
                <w:p w:rsidR="002A7D6F" w:rsidRPr="00CD68DE" w:rsidRDefault="002A7D6F" w:rsidP="0055472B">
                  <w:pPr>
                    <w:jc w:val="center"/>
                    <w:rPr>
                      <w:rFonts w:ascii="Berlin Sans FB Demi" w:hAnsi="Berlin Sans FB Demi"/>
                      <w:sz w:val="32"/>
                      <w:szCs w:val="32"/>
                    </w:rPr>
                  </w:pPr>
                  <w:r w:rsidRPr="00CD68DE">
                    <w:rPr>
                      <w:rFonts w:ascii="Berlin Sans FB Demi" w:hAnsi="Berlin Sans FB Demi"/>
                      <w:sz w:val="32"/>
                      <w:szCs w:val="32"/>
                    </w:rPr>
                    <w:t>7:00 - 8:15 p.m.</w:t>
                  </w:r>
                </w:p>
                <w:p w:rsidR="002A7D6F" w:rsidRPr="002452AE" w:rsidRDefault="002A7D6F" w:rsidP="0055472B">
                  <w:pPr>
                    <w:jc w:val="center"/>
                    <w:rPr>
                      <w:rFonts w:ascii="Arial Rounded MT Bold" w:hAnsi="Arial Rounded MT Bold"/>
                    </w:rPr>
                  </w:pPr>
                  <w:r w:rsidRPr="002452AE">
                    <w:rPr>
                      <w:rFonts w:ascii="Arial Rounded MT Bold" w:hAnsi="Arial Rounded MT Bold"/>
                    </w:rPr>
                    <w:t>We invite those interested in singing in the Choir to join us for practice in the Choir Loft!</w:t>
                  </w:r>
                </w:p>
                <w:p w:rsidR="002A7D6F" w:rsidRPr="002452AE" w:rsidRDefault="00355A13" w:rsidP="0055472B">
                  <w:pPr>
                    <w:jc w:val="center"/>
                    <w:rPr>
                      <w:rFonts w:ascii="Arial Rounded MT Bold" w:hAnsi="Arial Rounded MT Bold"/>
                    </w:rPr>
                  </w:pPr>
                  <w:r w:rsidRPr="002452AE">
                    <w:rPr>
                      <w:rFonts w:ascii="Arial Rounded MT Bold" w:hAnsi="Arial Rounded MT Bold"/>
                    </w:rPr>
                    <w:t>Review will be:</w:t>
                  </w:r>
                </w:p>
                <w:p w:rsidR="002A7D6F" w:rsidRPr="002452AE" w:rsidRDefault="002A7D6F" w:rsidP="0055472B">
                  <w:pPr>
                    <w:jc w:val="center"/>
                    <w:rPr>
                      <w:rFonts w:ascii="Arial Rounded MT Bold" w:hAnsi="Arial Rounded MT Bold"/>
                    </w:rPr>
                  </w:pPr>
                  <w:r w:rsidRPr="002452AE">
                    <w:rPr>
                      <w:rFonts w:ascii="Arial Rounded MT Bold" w:hAnsi="Arial Rounded MT Bold"/>
                    </w:rPr>
                    <w:t>3:00-3:30 p.m. Saturdays</w:t>
                  </w:r>
                </w:p>
                <w:p w:rsidR="002A7D6F" w:rsidRPr="002452AE" w:rsidRDefault="002A7D6F" w:rsidP="0055472B">
                  <w:pPr>
                    <w:jc w:val="center"/>
                    <w:rPr>
                      <w:rFonts w:ascii="Arial Rounded MT Bold" w:hAnsi="Arial Rounded MT Bold"/>
                    </w:rPr>
                  </w:pPr>
                  <w:r w:rsidRPr="002452AE">
                    <w:rPr>
                      <w:rFonts w:ascii="Arial Rounded MT Bold" w:hAnsi="Arial Rounded MT Bold"/>
                    </w:rPr>
                    <w:t>9:00-9:30 a.m. Sundays</w:t>
                  </w:r>
                </w:p>
                <w:p w:rsidR="002A7D6F" w:rsidRDefault="002A7D6F" w:rsidP="0055472B">
                  <w:pPr>
                    <w:jc w:val="center"/>
                    <w:rPr>
                      <w:rFonts w:ascii="Arial Rounded MT Bold" w:hAnsi="Arial Rounded MT Bold"/>
                      <w:sz w:val="22"/>
                      <w:szCs w:val="22"/>
                    </w:rPr>
                  </w:pPr>
                </w:p>
                <w:p w:rsidR="002A7D6F" w:rsidRDefault="002A7D6F" w:rsidP="0055472B">
                  <w:pPr>
                    <w:jc w:val="center"/>
                    <w:rPr>
                      <w:rFonts w:ascii="Arial Rounded MT Bold" w:hAnsi="Arial Rounded MT Bold"/>
                      <w:sz w:val="22"/>
                      <w:szCs w:val="22"/>
                    </w:rPr>
                  </w:pPr>
                </w:p>
              </w:txbxContent>
            </v:textbox>
          </v:shape>
        </w:pict>
      </w:r>
      <w:r w:rsidR="0056701D"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C82481" w:rsidP="00290514">
      <w:r w:rsidRPr="00842035">
        <w:tab/>
      </w:r>
    </w:p>
    <w:p w:rsidR="007004BC" w:rsidRPr="00842035" w:rsidRDefault="00C82481" w:rsidP="007704EE">
      <w:pPr>
        <w:tabs>
          <w:tab w:val="left" w:pos="7530"/>
        </w:tabs>
        <w:rPr>
          <w:b/>
        </w:rPr>
      </w:pPr>
      <w:r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7E63F7" w:rsidP="00053C6B">
      <w:pPr>
        <w:jc w:val="center"/>
        <w:rPr>
          <w:rFonts w:ascii="Arial Narrow" w:hAnsi="Arial Narrow"/>
          <w:b/>
        </w:rPr>
      </w:pPr>
      <w:r w:rsidRPr="00842035">
        <w:rPr>
          <w:i/>
        </w:rPr>
        <w:tab/>
      </w:r>
      <w:r w:rsidR="005055B7" w:rsidRPr="00842035">
        <w:rPr>
          <w:i/>
        </w:rPr>
        <w:tab/>
      </w:r>
      <w:r w:rsidR="00C8027A" w:rsidRPr="00842035">
        <w:rPr>
          <w:i/>
        </w:rPr>
        <w:tab/>
      </w:r>
    </w:p>
    <w:p w:rsidR="007004BC" w:rsidRPr="00842035" w:rsidRDefault="007004BC" w:rsidP="00F568A0">
      <w:pPr>
        <w:tabs>
          <w:tab w:val="left" w:pos="6240"/>
          <w:tab w:val="left" w:pos="7200"/>
        </w:tabs>
      </w:pPr>
    </w:p>
    <w:p w:rsidR="007004BC" w:rsidRPr="00842035" w:rsidRDefault="00DD2416" w:rsidP="00A756BF">
      <w:pPr>
        <w:tabs>
          <w:tab w:val="left" w:pos="6120"/>
        </w:tabs>
      </w:pPr>
      <w:r>
        <w:rPr>
          <w:noProof/>
        </w:rPr>
        <w:pict>
          <v:line id="_x0000_s136497" style="position:absolute;z-index:5" from="605.3pt,72.45pt" to="605.3pt,139.95pt" strokeweight="2.25pt"/>
        </w:pict>
      </w:r>
    </w:p>
    <w:p w:rsidR="007004BC" w:rsidRPr="00842035" w:rsidRDefault="00FA59EE" w:rsidP="008E656B">
      <w:pPr>
        <w:tabs>
          <w:tab w:val="left" w:pos="1800"/>
          <w:tab w:val="left" w:pos="3720"/>
          <w:tab w:val="left" w:pos="6120"/>
          <w:tab w:val="left" w:pos="8265"/>
        </w:tabs>
      </w:pPr>
      <w:r w:rsidRPr="00DD2416">
        <w:rPr>
          <w:noProof/>
          <w:sz w:val="20"/>
          <w:szCs w:val="20"/>
          <w:lang w:eastAsia="zh-TW"/>
        </w:rPr>
        <w:pict>
          <v:shape id="_x0000_s355662" type="#_x0000_t202" style="position:absolute;margin-left:-12.65pt;margin-top:.95pt;width:560.95pt;height:41.95pt;z-index:6;mso-width-relative:margin;mso-height-relative:margin" fillcolor="#d8d8d8" strokeweight="1.5pt">
            <v:stroke dashstyle="1 1"/>
            <v:textbox style="mso-next-textbox:#_x0000_s355662" inset=",1.44pt,,1.44pt">
              <w:txbxContent>
                <w:p w:rsidR="002452AE" w:rsidRPr="002452AE" w:rsidRDefault="008635F7" w:rsidP="00C20371">
                  <w:pPr>
                    <w:rPr>
                      <w:rFonts w:ascii="Arial Narrow" w:hAnsi="Arial Narrow"/>
                      <w:b/>
                      <w:i/>
                      <w:sz w:val="16"/>
                      <w:szCs w:val="16"/>
                    </w:rPr>
                  </w:pPr>
                  <w:r w:rsidRPr="002452AE">
                    <w:rPr>
                      <w:rFonts w:ascii="Arial Narrow" w:hAnsi="Arial Narrow"/>
                      <w:b/>
                      <w:i/>
                      <w:sz w:val="16"/>
                      <w:szCs w:val="16"/>
                    </w:rPr>
                    <w:t xml:space="preserve">405-720-9878          </w:t>
                  </w:r>
                  <w:r w:rsidR="002452AE" w:rsidRPr="002452AE">
                    <w:rPr>
                      <w:rFonts w:ascii="Arial Narrow" w:hAnsi="Arial Narrow"/>
                      <w:b/>
                      <w:i/>
                      <w:sz w:val="16"/>
                      <w:szCs w:val="16"/>
                    </w:rPr>
                    <w:tab/>
                  </w:r>
                  <w:r w:rsidRPr="002452AE">
                    <w:rPr>
                      <w:rFonts w:ascii="Arial Narrow" w:hAnsi="Arial Narrow"/>
                      <w:b/>
                      <w:i/>
                      <w:sz w:val="16"/>
                      <w:szCs w:val="16"/>
                    </w:rPr>
                    <w:t xml:space="preserve">Abuse of Minors Pastoral Response Hotline           </w:t>
                  </w:r>
                </w:p>
                <w:p w:rsidR="00C20371" w:rsidRPr="002452AE" w:rsidRDefault="008635F7" w:rsidP="00C20371">
                  <w:pPr>
                    <w:rPr>
                      <w:rFonts w:ascii="Arial Narrow" w:hAnsi="Arial Narrow"/>
                      <w:b/>
                      <w:sz w:val="16"/>
                      <w:szCs w:val="16"/>
                    </w:rPr>
                  </w:pPr>
                  <w:r w:rsidRPr="002452AE">
                    <w:rPr>
                      <w:rFonts w:ascii="Arial Narrow" w:hAnsi="Arial Narrow"/>
                      <w:b/>
                      <w:i/>
                      <w:sz w:val="16"/>
                      <w:szCs w:val="16"/>
                    </w:rPr>
                    <w:t>405-720-9878</w:t>
                  </w:r>
                  <w:r w:rsidR="00C20371" w:rsidRPr="002452AE">
                    <w:rPr>
                      <w:rFonts w:ascii="Arial Narrow" w:hAnsi="Arial Narrow"/>
                      <w:b/>
                      <w:i/>
                      <w:sz w:val="16"/>
                      <w:szCs w:val="16"/>
                    </w:rPr>
                    <w:t xml:space="preserve">  </w:t>
                  </w:r>
                  <w:r w:rsidR="002452AE" w:rsidRPr="002452AE">
                    <w:rPr>
                      <w:rFonts w:ascii="Arial Narrow" w:hAnsi="Arial Narrow"/>
                      <w:b/>
                      <w:i/>
                      <w:sz w:val="16"/>
                      <w:szCs w:val="16"/>
                    </w:rPr>
                    <w:t xml:space="preserve">       </w:t>
                  </w:r>
                  <w:r w:rsidR="002452AE" w:rsidRPr="002452AE">
                    <w:rPr>
                      <w:rFonts w:ascii="Arial Narrow" w:hAnsi="Arial Narrow"/>
                      <w:b/>
                      <w:i/>
                      <w:sz w:val="16"/>
                      <w:szCs w:val="16"/>
                    </w:rPr>
                    <w:tab/>
                  </w:r>
                  <w:r w:rsidRPr="002452AE">
                    <w:rPr>
                      <w:rFonts w:ascii="Arial Narrow" w:hAnsi="Arial Narrow"/>
                      <w:b/>
                      <w:sz w:val="16"/>
                      <w:szCs w:val="16"/>
                    </w:rPr>
                    <w:t>You may also contact Oklahoma Department of Human Services at 1-800-522-3511.</w:t>
                  </w:r>
                </w:p>
                <w:p w:rsidR="002452AE" w:rsidRPr="002452AE" w:rsidRDefault="008635F7" w:rsidP="00C20371">
                  <w:pPr>
                    <w:rPr>
                      <w:rFonts w:ascii="Arial Narrow" w:hAnsi="Arial Narrow"/>
                      <w:b/>
                      <w:i/>
                      <w:sz w:val="16"/>
                      <w:szCs w:val="16"/>
                      <w:lang w:val="es-MX"/>
                    </w:rPr>
                  </w:pPr>
                  <w:r w:rsidRPr="002452AE">
                    <w:rPr>
                      <w:rFonts w:ascii="Arial Narrow" w:hAnsi="Arial Narrow"/>
                      <w:b/>
                      <w:i/>
                      <w:sz w:val="16"/>
                      <w:szCs w:val="16"/>
                      <w:lang w:val="es-MX"/>
                    </w:rPr>
                    <w:t xml:space="preserve">405-720-9878          </w:t>
                  </w:r>
                  <w:r w:rsidR="002452AE" w:rsidRPr="002452AE">
                    <w:rPr>
                      <w:rFonts w:ascii="Arial Narrow" w:hAnsi="Arial Narrow"/>
                      <w:b/>
                      <w:i/>
                      <w:sz w:val="16"/>
                      <w:szCs w:val="16"/>
                      <w:lang w:val="es-MX"/>
                    </w:rPr>
                    <w:tab/>
                  </w:r>
                  <w:r w:rsidRPr="002452AE">
                    <w:rPr>
                      <w:rFonts w:ascii="Arial Narrow" w:hAnsi="Arial Narrow"/>
                      <w:b/>
                      <w:i/>
                      <w:sz w:val="16"/>
                      <w:szCs w:val="16"/>
                      <w:lang w:val="es-MX"/>
                    </w:rPr>
                    <w:t>Línea Telefónica Pastoral para Rep</w:t>
                  </w:r>
                  <w:r w:rsidR="00C20371" w:rsidRPr="002452AE">
                    <w:rPr>
                      <w:rFonts w:ascii="Arial Narrow" w:hAnsi="Arial Narrow"/>
                      <w:b/>
                      <w:i/>
                      <w:sz w:val="16"/>
                      <w:szCs w:val="16"/>
                      <w:lang w:val="es-MX"/>
                    </w:rPr>
                    <w:t>ortar Abuso de Menores</w:t>
                  </w:r>
                  <w:r w:rsidRPr="002452AE">
                    <w:rPr>
                      <w:rFonts w:ascii="Arial Narrow" w:hAnsi="Arial Narrow"/>
                      <w:b/>
                      <w:i/>
                      <w:sz w:val="16"/>
                      <w:szCs w:val="16"/>
                      <w:lang w:val="es-MX"/>
                    </w:rPr>
                    <w:t xml:space="preserve"> </w:t>
                  </w:r>
                </w:p>
                <w:p w:rsidR="008635F7" w:rsidRPr="002452AE" w:rsidRDefault="008635F7" w:rsidP="00C20371">
                  <w:pPr>
                    <w:rPr>
                      <w:rFonts w:ascii="Arial Narrow" w:hAnsi="Arial Narrow"/>
                      <w:b/>
                      <w:sz w:val="16"/>
                      <w:szCs w:val="16"/>
                      <w:lang w:val="es-MX"/>
                    </w:rPr>
                  </w:pPr>
                  <w:r w:rsidRPr="002452AE">
                    <w:rPr>
                      <w:rFonts w:ascii="Arial Narrow" w:hAnsi="Arial Narrow"/>
                      <w:b/>
                      <w:i/>
                      <w:sz w:val="16"/>
                      <w:szCs w:val="16"/>
                      <w:lang w:val="es-MX"/>
                    </w:rPr>
                    <w:t>405-720-9878</w:t>
                  </w:r>
                  <w:r w:rsidR="002452AE" w:rsidRPr="002452AE">
                    <w:rPr>
                      <w:rFonts w:ascii="Arial Narrow" w:hAnsi="Arial Narrow"/>
                      <w:b/>
                      <w:i/>
                      <w:sz w:val="16"/>
                      <w:szCs w:val="16"/>
                      <w:lang w:val="es-MX"/>
                    </w:rPr>
                    <w:tab/>
                  </w:r>
                  <w:r w:rsidRPr="002452AE">
                    <w:rPr>
                      <w:rFonts w:ascii="Arial Narrow" w:hAnsi="Arial Narrow"/>
                      <w:b/>
                      <w:sz w:val="16"/>
                      <w:szCs w:val="16"/>
                      <w:lang w:val="es-MX"/>
                    </w:rPr>
                    <w:t>También puede comunicarse con el Departamento de Servicios Humanos al 1-800-522-3511.</w:t>
                  </w:r>
                </w:p>
                <w:p w:rsidR="008635F7" w:rsidRPr="002452AE" w:rsidRDefault="008635F7" w:rsidP="00100068">
                  <w:pPr>
                    <w:jc w:val="center"/>
                    <w:rPr>
                      <w:sz w:val="18"/>
                      <w:szCs w:val="18"/>
                      <w:lang w:val="es-MX"/>
                    </w:rPr>
                  </w:pPr>
                </w:p>
                <w:p w:rsidR="008635F7" w:rsidRPr="00100068" w:rsidRDefault="008635F7" w:rsidP="00100068">
                  <w:pPr>
                    <w:jc w:val="center"/>
                    <w:rPr>
                      <w:sz w:val="22"/>
                      <w:szCs w:val="22"/>
                      <w:lang w:val="es-MX"/>
                    </w:rPr>
                  </w:pPr>
                </w:p>
              </w:txbxContent>
            </v:textbox>
          </v:shape>
        </w:pict>
      </w:r>
      <w:r w:rsidR="00DD2416">
        <w:rPr>
          <w:noProof/>
        </w:rPr>
        <w:pict>
          <v:line id="_x0000_s136456" style="position:absolute;z-index:2" from="593.3pt,26.1pt" to="594.1pt,113.25pt" strokeweight="2.25pt"/>
        </w:pict>
      </w:r>
      <w:r w:rsidR="00DD2416">
        <w:rPr>
          <w:noProof/>
        </w:rPr>
        <w:pict>
          <v:line id="_x0000_s136496" style="position:absolute;z-index:4" from="593.3pt,32.85pt" to="593.3pt,100.35pt" strokeweight="2.25pt"/>
        </w:pict>
      </w:r>
      <w:r w:rsidR="00DD2416">
        <w:rPr>
          <w:noProof/>
        </w:rPr>
        <w:pict>
          <v:line id="_x0000_s136481" style="position:absolute;z-index:3" from="593.3pt,32.85pt" to="593.3pt,100.35pt" strokeweight="2.25pt"/>
        </w:pict>
      </w:r>
    </w:p>
    <w:p w:rsidR="007004BC" w:rsidRPr="00842035" w:rsidRDefault="00F56276" w:rsidP="00A174CB">
      <w:pPr>
        <w:tabs>
          <w:tab w:val="left" w:pos="2730"/>
        </w:tabs>
      </w:pPr>
      <w:r>
        <w:rPr>
          <w:noProof/>
        </w:rPr>
        <w:lastRenderedPageBreak/>
        <w:pict>
          <v:shape id="_x0000_s441059" type="#_x0000_t202" style="position:absolute;margin-left:282.55pt;margin-top:-9pt;width:262.35pt;height:144.75pt;z-index:15;mso-width-relative:margin;mso-height-relative:margin">
            <v:textbox style="mso-next-textbox:#_x0000_s441059">
              <w:txbxContent>
                <w:p w:rsidR="00B574FB" w:rsidRPr="005F724E" w:rsidRDefault="00B574FB" w:rsidP="00AE45E7">
                  <w:pPr>
                    <w:jc w:val="center"/>
                    <w:rPr>
                      <w:rFonts w:ascii="Comic Sans MS" w:hAnsi="Comic Sans MS"/>
                      <w:b/>
                      <w:sz w:val="28"/>
                      <w:szCs w:val="28"/>
                      <w:u w:val="thick"/>
                    </w:rPr>
                  </w:pPr>
                  <w:r w:rsidRPr="005F724E">
                    <w:rPr>
                      <w:rFonts w:ascii="Comic Sans MS" w:hAnsi="Comic Sans MS"/>
                      <w:b/>
                      <w:sz w:val="28"/>
                      <w:szCs w:val="28"/>
                      <w:u w:val="thick"/>
                    </w:rPr>
                    <w:t>!!!Religious Education News!!!</w:t>
                  </w:r>
                </w:p>
                <w:p w:rsidR="00B574FB" w:rsidRPr="00F7499D" w:rsidRDefault="00B27940" w:rsidP="00AB3A64">
                  <w:pPr>
                    <w:jc w:val="center"/>
                    <w:rPr>
                      <w:rFonts w:ascii="Cooper Black" w:hAnsi="Cooper Black"/>
                      <w:i/>
                      <w:sz w:val="20"/>
                      <w:szCs w:val="20"/>
                      <w:u w:val="single"/>
                    </w:rPr>
                  </w:pPr>
                  <w:r w:rsidRPr="00F7499D">
                    <w:rPr>
                      <w:rFonts w:ascii="Cooper Black" w:hAnsi="Cooper Black"/>
                      <w:i/>
                      <w:sz w:val="20"/>
                      <w:szCs w:val="20"/>
                      <w:u w:val="single"/>
                    </w:rPr>
                    <w:t>Grades 1-8 meet Wednesdays 6:00-7:15 pm</w:t>
                  </w:r>
                </w:p>
                <w:p w:rsidR="00B27940" w:rsidRPr="00F7499D" w:rsidRDefault="00B27940" w:rsidP="00AB3A64">
                  <w:pPr>
                    <w:jc w:val="center"/>
                    <w:rPr>
                      <w:rFonts w:ascii="Cooper Black" w:hAnsi="Cooper Black"/>
                      <w:i/>
                      <w:sz w:val="20"/>
                      <w:szCs w:val="20"/>
                      <w:u w:val="single"/>
                    </w:rPr>
                  </w:pPr>
                  <w:r w:rsidRPr="00F7499D">
                    <w:rPr>
                      <w:rFonts w:ascii="Cooper Black" w:hAnsi="Cooper Black"/>
                      <w:i/>
                      <w:sz w:val="20"/>
                      <w:szCs w:val="20"/>
                      <w:u w:val="single"/>
                    </w:rPr>
                    <w:t>Grades 9-12 meet</w:t>
                  </w:r>
                  <w:r w:rsidR="006E2CDF" w:rsidRPr="00F7499D">
                    <w:rPr>
                      <w:rFonts w:ascii="Cooper Black" w:hAnsi="Cooper Black"/>
                      <w:i/>
                      <w:sz w:val="20"/>
                      <w:szCs w:val="20"/>
                      <w:u w:val="single"/>
                    </w:rPr>
                    <w:t xml:space="preserve"> </w:t>
                  </w:r>
                  <w:r w:rsidRPr="00F7499D">
                    <w:rPr>
                      <w:rFonts w:ascii="Cooper Black" w:hAnsi="Cooper Black"/>
                      <w:i/>
                      <w:sz w:val="20"/>
                      <w:szCs w:val="20"/>
                      <w:u w:val="single"/>
                    </w:rPr>
                    <w:t>Sundays 5:00-6:15 p.m.</w:t>
                  </w:r>
                </w:p>
                <w:p w:rsidR="00EC1D11" w:rsidRDefault="00B27940" w:rsidP="00AB3A64">
                  <w:pPr>
                    <w:jc w:val="center"/>
                    <w:rPr>
                      <w:rFonts w:ascii="Elephant" w:hAnsi="Elephant"/>
                      <w:sz w:val="20"/>
                      <w:szCs w:val="20"/>
                      <w:u w:val="single"/>
                    </w:rPr>
                  </w:pPr>
                  <w:r w:rsidRPr="00F7499D">
                    <w:rPr>
                      <w:rFonts w:ascii="Elephant" w:hAnsi="Elephant"/>
                      <w:sz w:val="20"/>
                      <w:szCs w:val="20"/>
                      <w:u w:val="single"/>
                    </w:rPr>
                    <w:t>Par</w:t>
                  </w:r>
                  <w:r w:rsidR="00022158" w:rsidRPr="00F7499D">
                    <w:rPr>
                      <w:rFonts w:ascii="Elephant" w:hAnsi="Elephant"/>
                      <w:sz w:val="20"/>
                      <w:szCs w:val="20"/>
                      <w:u w:val="single"/>
                    </w:rPr>
                    <w:t xml:space="preserve">ents:  for their safety </w:t>
                  </w:r>
                </w:p>
                <w:p w:rsidR="00B27940" w:rsidRPr="00F7499D" w:rsidRDefault="00022158" w:rsidP="00AB3A64">
                  <w:pPr>
                    <w:jc w:val="center"/>
                    <w:rPr>
                      <w:rFonts w:ascii="Elephant" w:hAnsi="Elephant"/>
                      <w:sz w:val="20"/>
                      <w:szCs w:val="20"/>
                      <w:u w:val="single"/>
                    </w:rPr>
                  </w:pPr>
                  <w:r w:rsidRPr="00F7499D">
                    <w:rPr>
                      <w:rFonts w:ascii="Elephant" w:hAnsi="Elephant"/>
                      <w:sz w:val="20"/>
                      <w:szCs w:val="20"/>
                      <w:u w:val="single"/>
                    </w:rPr>
                    <w:t xml:space="preserve">your children must be signed in and out! </w:t>
                  </w:r>
                  <w:r w:rsidR="00B27940" w:rsidRPr="00F7499D">
                    <w:rPr>
                      <w:rFonts w:ascii="Elephant" w:hAnsi="Elephant"/>
                      <w:sz w:val="20"/>
                      <w:szCs w:val="20"/>
                      <w:u w:val="single"/>
                    </w:rPr>
                    <w:t xml:space="preserve"> </w:t>
                  </w:r>
                </w:p>
                <w:p w:rsidR="007E70C0" w:rsidRPr="00F7499D" w:rsidRDefault="007E70C0" w:rsidP="00AB3A64">
                  <w:pPr>
                    <w:jc w:val="center"/>
                    <w:rPr>
                      <w:rFonts w:ascii="Elephant" w:hAnsi="Elephant"/>
                      <w:sz w:val="20"/>
                      <w:szCs w:val="20"/>
                      <w:u w:val="single"/>
                    </w:rPr>
                  </w:pPr>
                  <w:r w:rsidRPr="00F7499D">
                    <w:rPr>
                      <w:rFonts w:ascii="Elephant" w:hAnsi="Elephant"/>
                      <w:sz w:val="20"/>
                      <w:szCs w:val="20"/>
                      <w:u w:val="single"/>
                    </w:rPr>
                    <w:t>Please be on time to pick up your children!!!</w:t>
                  </w:r>
                </w:p>
                <w:p w:rsidR="00505694" w:rsidRDefault="00505694" w:rsidP="007337E0">
                  <w:pPr>
                    <w:jc w:val="center"/>
                    <w:rPr>
                      <w:rFonts w:ascii="Berlin Sans FB" w:hAnsi="Berlin Sans FB"/>
                      <w:sz w:val="28"/>
                      <w:szCs w:val="28"/>
                    </w:rPr>
                  </w:pPr>
                </w:p>
                <w:p w:rsidR="00505694" w:rsidRDefault="00AA2060" w:rsidP="007337E0">
                  <w:pPr>
                    <w:jc w:val="center"/>
                    <w:rPr>
                      <w:rFonts w:ascii="Berlin Sans FB" w:hAnsi="Berlin Sans FB"/>
                      <w:sz w:val="28"/>
                      <w:szCs w:val="28"/>
                    </w:rPr>
                  </w:pPr>
                  <w:r>
                    <w:rPr>
                      <w:rFonts w:ascii="Berlin Sans FB" w:hAnsi="Berlin Sans FB"/>
                      <w:sz w:val="28"/>
                      <w:szCs w:val="28"/>
                    </w:rPr>
                    <w:t>Teachers Meeting Sunday, Jan 19</w:t>
                  </w:r>
                </w:p>
                <w:p w:rsidR="00AA2060" w:rsidRDefault="00AA2060" w:rsidP="007337E0">
                  <w:pPr>
                    <w:jc w:val="center"/>
                    <w:rPr>
                      <w:rFonts w:ascii="Berlin Sans FB" w:hAnsi="Berlin Sans FB"/>
                      <w:sz w:val="28"/>
                      <w:szCs w:val="28"/>
                    </w:rPr>
                  </w:pPr>
                  <w:r>
                    <w:rPr>
                      <w:rFonts w:ascii="Berlin Sans FB" w:hAnsi="Berlin Sans FB"/>
                      <w:sz w:val="28"/>
                      <w:szCs w:val="28"/>
                    </w:rPr>
                    <w:t>at 11:30 lunch provided.</w:t>
                  </w:r>
                </w:p>
                <w:p w:rsidR="00505694" w:rsidRPr="007337E0" w:rsidRDefault="00505694" w:rsidP="007337E0">
                  <w:pPr>
                    <w:jc w:val="center"/>
                    <w:rPr>
                      <w:rFonts w:ascii="Berlin Sans FB" w:hAnsi="Berlin Sans FB"/>
                      <w:sz w:val="28"/>
                      <w:szCs w:val="28"/>
                    </w:rPr>
                  </w:pPr>
                </w:p>
                <w:p w:rsidR="00B574FB" w:rsidRPr="00B27940" w:rsidRDefault="00B574FB" w:rsidP="00AE45E7">
                  <w:pPr>
                    <w:jc w:val="both"/>
                    <w:rPr>
                      <w:rFonts w:ascii="Berlin Sans FB" w:hAnsi="Berlin Sans FB"/>
                      <w:b/>
                      <w:sz w:val="22"/>
                      <w:szCs w:val="22"/>
                      <w:u w:val="single"/>
                    </w:rPr>
                  </w:pPr>
                </w:p>
                <w:p w:rsidR="00B574FB" w:rsidRPr="00B27940" w:rsidRDefault="00B574FB" w:rsidP="00AE45E7">
                  <w:pPr>
                    <w:jc w:val="both"/>
                    <w:rPr>
                      <w:rFonts w:ascii="Berlin Sans FB" w:hAnsi="Berlin Sans FB"/>
                      <w:sz w:val="28"/>
                      <w:szCs w:val="28"/>
                    </w:rPr>
                  </w:pPr>
                  <w:r w:rsidRPr="00B27940">
                    <w:rPr>
                      <w:rFonts w:ascii="Berlin Sans FB" w:hAnsi="Berlin Sans FB"/>
                      <w:sz w:val="28"/>
                      <w:szCs w:val="28"/>
                    </w:rPr>
                    <w:tab/>
                  </w:r>
                </w:p>
              </w:txbxContent>
            </v:textbox>
          </v:shape>
        </w:pict>
      </w:r>
      <w:r w:rsidRPr="00DD2416">
        <w:rPr>
          <w:b/>
          <w:noProof/>
          <w:lang w:eastAsia="zh-TW"/>
        </w:rPr>
        <w:pict>
          <v:shape id="_x0000_s441243" type="#_x0000_t202" style="position:absolute;margin-left:-12.7pt;margin-top:-9pt;width:260.9pt;height:303.75pt;z-index:17;mso-width-relative:margin;mso-height-relative:margin">
            <v:textbox>
              <w:txbxContent>
                <w:p w:rsidR="00A07A37" w:rsidRPr="00A2575C" w:rsidRDefault="00066B7D" w:rsidP="00A07A37">
                  <w:pPr>
                    <w:jc w:val="center"/>
                    <w:rPr>
                      <w:rFonts w:ascii="Berlin Sans FB" w:hAnsi="Berlin Sans FB"/>
                      <w:sz w:val="28"/>
                      <w:szCs w:val="28"/>
                    </w:rPr>
                  </w:pPr>
                  <w:r w:rsidRPr="00A2575C">
                    <w:rPr>
                      <w:rFonts w:ascii="Berlin Sans FB" w:hAnsi="Berlin Sans FB"/>
                      <w:sz w:val="28"/>
                      <w:szCs w:val="28"/>
                    </w:rPr>
                    <w:t>Want to Meet other Youth</w:t>
                  </w:r>
                  <w:r w:rsidR="00A07A37" w:rsidRPr="00A2575C">
                    <w:rPr>
                      <w:rFonts w:ascii="Berlin Sans FB" w:hAnsi="Berlin Sans FB"/>
                      <w:sz w:val="28"/>
                      <w:szCs w:val="28"/>
                    </w:rPr>
                    <w:t>?</w:t>
                  </w:r>
                </w:p>
                <w:p w:rsidR="00231377" w:rsidRDefault="00231377" w:rsidP="00A07A37">
                  <w:pPr>
                    <w:jc w:val="center"/>
                    <w:rPr>
                      <w:rFonts w:ascii="Berlin Sans FB" w:hAnsi="Berlin Sans FB"/>
                    </w:rPr>
                  </w:pPr>
                </w:p>
                <w:p w:rsidR="00231377" w:rsidRDefault="00231377" w:rsidP="00A07A37">
                  <w:pPr>
                    <w:jc w:val="center"/>
                    <w:rPr>
                      <w:rFonts w:ascii="Berlin Sans FB" w:hAnsi="Berlin Sans FB"/>
                    </w:rPr>
                  </w:pPr>
                </w:p>
                <w:p w:rsidR="00231377" w:rsidRDefault="00231377" w:rsidP="00A07A37">
                  <w:pPr>
                    <w:jc w:val="center"/>
                    <w:rPr>
                      <w:rFonts w:ascii="Berlin Sans FB" w:hAnsi="Berlin Sans FB"/>
                    </w:rPr>
                  </w:pPr>
                </w:p>
                <w:p w:rsidR="00A07A37" w:rsidRPr="00F56276" w:rsidRDefault="00231377" w:rsidP="00A07A37">
                  <w:pPr>
                    <w:jc w:val="center"/>
                    <w:rPr>
                      <w:rFonts w:ascii="Berlin Sans FB" w:hAnsi="Berlin Sans FB"/>
                    </w:rPr>
                  </w:pPr>
                  <w:r w:rsidRPr="00F56276">
                    <w:rPr>
                      <w:rFonts w:ascii="Berlin Sans FB" w:hAnsi="Berlin Sans FB"/>
                    </w:rPr>
                    <w:t>Join Assumption's</w:t>
                  </w:r>
                  <w:r w:rsidR="005A252B" w:rsidRPr="00F56276">
                    <w:rPr>
                      <w:rFonts w:ascii="Berlin Sans FB" w:hAnsi="Berlin Sans FB"/>
                    </w:rPr>
                    <w:t xml:space="preserve"> </w:t>
                  </w:r>
                  <w:r w:rsidR="00A07A37" w:rsidRPr="00F56276">
                    <w:rPr>
                      <w:rFonts w:ascii="Berlin Sans FB" w:hAnsi="Berlin Sans FB"/>
                    </w:rPr>
                    <w:t>YOUTH GROUP</w:t>
                  </w:r>
                  <w:r w:rsidR="005A252B" w:rsidRPr="00F56276">
                    <w:rPr>
                      <w:rFonts w:ascii="Berlin Sans FB" w:hAnsi="Berlin Sans FB"/>
                    </w:rPr>
                    <w:t>!!!</w:t>
                  </w:r>
                </w:p>
                <w:p w:rsidR="00F56276" w:rsidRDefault="00A07A37" w:rsidP="00A07A37">
                  <w:pPr>
                    <w:jc w:val="center"/>
                    <w:rPr>
                      <w:rFonts w:ascii="Berlin Sans FB" w:hAnsi="Berlin Sans FB"/>
                    </w:rPr>
                  </w:pPr>
                  <w:r w:rsidRPr="00F56276">
                    <w:rPr>
                      <w:rFonts w:ascii="Berlin Sans FB" w:hAnsi="Berlin Sans FB"/>
                    </w:rPr>
                    <w:t xml:space="preserve">Youth grades 7-12 are invited to </w:t>
                  </w:r>
                </w:p>
                <w:p w:rsidR="00302AB2" w:rsidRPr="00F56276" w:rsidRDefault="00A07A37" w:rsidP="00A07A37">
                  <w:pPr>
                    <w:jc w:val="center"/>
                    <w:rPr>
                      <w:rFonts w:ascii="Berlin Sans FB" w:hAnsi="Berlin Sans FB"/>
                    </w:rPr>
                  </w:pPr>
                  <w:r w:rsidRPr="00F56276">
                    <w:rPr>
                      <w:rFonts w:ascii="Berlin Sans FB" w:hAnsi="Berlin Sans FB"/>
                    </w:rPr>
                    <w:t xml:space="preserve">come join us for faith, </w:t>
                  </w:r>
                </w:p>
                <w:p w:rsidR="00A07A37" w:rsidRPr="00F56276" w:rsidRDefault="00A07A37" w:rsidP="00A07A37">
                  <w:pPr>
                    <w:jc w:val="center"/>
                    <w:rPr>
                      <w:rFonts w:ascii="Berlin Sans FB" w:hAnsi="Berlin Sans FB"/>
                    </w:rPr>
                  </w:pPr>
                  <w:r w:rsidRPr="00F56276">
                    <w:rPr>
                      <w:rFonts w:ascii="Berlin Sans FB" w:hAnsi="Berlin Sans FB"/>
                    </w:rPr>
                    <w:t>games and socializing!</w:t>
                  </w:r>
                </w:p>
                <w:p w:rsidR="009D65AF" w:rsidRPr="00F56276" w:rsidRDefault="00A07A37" w:rsidP="00A07A37">
                  <w:pPr>
                    <w:jc w:val="center"/>
                    <w:rPr>
                      <w:rFonts w:ascii="Berlin Sans FB" w:hAnsi="Berlin Sans FB"/>
                    </w:rPr>
                  </w:pPr>
                  <w:r w:rsidRPr="00F56276">
                    <w:rPr>
                      <w:rFonts w:ascii="Berlin Sans FB" w:hAnsi="Berlin Sans FB"/>
                    </w:rPr>
                    <w:t>Meet</w:t>
                  </w:r>
                  <w:r w:rsidR="00231377" w:rsidRPr="00F56276">
                    <w:rPr>
                      <w:rFonts w:ascii="Berlin Sans FB" w:hAnsi="Berlin Sans FB"/>
                    </w:rPr>
                    <w:t>ings</w:t>
                  </w:r>
                  <w:r w:rsidR="00497DB4" w:rsidRPr="00F56276">
                    <w:rPr>
                      <w:rFonts w:ascii="Berlin Sans FB" w:hAnsi="Berlin Sans FB"/>
                    </w:rPr>
                    <w:t xml:space="preserve"> are every SUNDAY</w:t>
                  </w:r>
                  <w:r w:rsidRPr="00F56276">
                    <w:rPr>
                      <w:rFonts w:ascii="Berlin Sans FB" w:hAnsi="Berlin Sans FB"/>
                    </w:rPr>
                    <w:t xml:space="preserve"> in the R.E. Auditorium Building </w:t>
                  </w:r>
                </w:p>
                <w:p w:rsidR="00A07A37" w:rsidRPr="00F56276" w:rsidRDefault="00A07A37" w:rsidP="00A07A37">
                  <w:pPr>
                    <w:jc w:val="center"/>
                    <w:rPr>
                      <w:rFonts w:ascii="Berlin Sans FB" w:hAnsi="Berlin Sans FB"/>
                    </w:rPr>
                  </w:pPr>
                  <w:r w:rsidRPr="00F56276">
                    <w:rPr>
                      <w:rFonts w:ascii="Berlin Sans FB" w:hAnsi="Berlin Sans FB"/>
                    </w:rPr>
                    <w:t>from 6:20-8:00 p.m.</w:t>
                  </w:r>
                </w:p>
                <w:p w:rsidR="00C26DD3" w:rsidRPr="00F56276" w:rsidRDefault="00A07A37" w:rsidP="00A07A37">
                  <w:pPr>
                    <w:jc w:val="center"/>
                    <w:rPr>
                      <w:rFonts w:ascii="Berlin Sans FB" w:hAnsi="Berlin Sans FB"/>
                    </w:rPr>
                  </w:pPr>
                  <w:r w:rsidRPr="00F56276">
                    <w:rPr>
                      <w:rFonts w:ascii="Berlin Sans FB" w:hAnsi="Berlin Sans FB"/>
                    </w:rPr>
                    <w:t xml:space="preserve">For more information contact Youth Coordinator </w:t>
                  </w:r>
                </w:p>
                <w:p w:rsidR="00A07A37" w:rsidRPr="00F56276" w:rsidRDefault="00A07A37" w:rsidP="00A07A37">
                  <w:pPr>
                    <w:jc w:val="center"/>
                    <w:rPr>
                      <w:rFonts w:ascii="Berlin Sans FB" w:hAnsi="Berlin Sans FB"/>
                      <w:lang w:val="es-MX"/>
                    </w:rPr>
                  </w:pPr>
                  <w:r w:rsidRPr="00F56276">
                    <w:rPr>
                      <w:rFonts w:ascii="Berlin Sans FB" w:hAnsi="Berlin Sans FB"/>
                      <w:lang w:val="es-MX"/>
                    </w:rPr>
                    <w:t>Armando at 405/779-0285.</w:t>
                  </w:r>
                </w:p>
                <w:p w:rsidR="00E80CD9" w:rsidRPr="00F56276" w:rsidRDefault="00E80CD9" w:rsidP="00E80CD9">
                  <w:pPr>
                    <w:jc w:val="center"/>
                    <w:rPr>
                      <w:rFonts w:ascii="Berlin Sans FB" w:hAnsi="Berlin Sans FB"/>
                      <w:lang w:val="es-MX"/>
                    </w:rPr>
                  </w:pPr>
                  <w:r w:rsidRPr="00F56276">
                    <w:rPr>
                      <w:rFonts w:ascii="Berlin Sans FB" w:hAnsi="Berlin Sans FB"/>
                      <w:lang w:val="es-MX"/>
                    </w:rPr>
                    <w:t>Unirse a grupo de jóvenes supuesto!!!</w:t>
                  </w:r>
                </w:p>
                <w:p w:rsidR="00E80CD9" w:rsidRPr="00F56276" w:rsidRDefault="00E80CD9" w:rsidP="00E80CD9">
                  <w:pPr>
                    <w:jc w:val="center"/>
                    <w:rPr>
                      <w:rFonts w:ascii="Berlin Sans FB" w:hAnsi="Berlin Sans FB"/>
                      <w:lang w:val="es-MX"/>
                    </w:rPr>
                  </w:pPr>
                  <w:r w:rsidRPr="00F56276">
                    <w:rPr>
                      <w:rFonts w:ascii="Berlin Sans FB" w:hAnsi="Berlin Sans FB"/>
                      <w:lang w:val="es-MX"/>
                    </w:rPr>
                    <w:t>Los jóvenes los grados 7-12 están invitados a</w:t>
                  </w:r>
                </w:p>
                <w:p w:rsidR="00C42E45" w:rsidRPr="00F56276" w:rsidRDefault="00E80CD9" w:rsidP="00E80CD9">
                  <w:pPr>
                    <w:jc w:val="center"/>
                    <w:rPr>
                      <w:rFonts w:ascii="Berlin Sans FB" w:hAnsi="Berlin Sans FB"/>
                      <w:lang w:val="es-MX"/>
                    </w:rPr>
                  </w:pPr>
                  <w:r w:rsidRPr="00F56276">
                    <w:rPr>
                      <w:rFonts w:ascii="Berlin Sans FB" w:hAnsi="Berlin Sans FB"/>
                      <w:lang w:val="es-MX"/>
                    </w:rPr>
                    <w:t>unirse a nosotros por la fe, juegos y socializar.  Las reuniones son todos los domingos a partir de septiembre</w:t>
                  </w:r>
                  <w:r w:rsidR="006E2CDF" w:rsidRPr="00F56276">
                    <w:rPr>
                      <w:rFonts w:ascii="Berlin Sans FB" w:hAnsi="Berlin Sans FB"/>
                      <w:lang w:val="es-MX"/>
                    </w:rPr>
                    <w:t xml:space="preserve"> </w:t>
                  </w:r>
                  <w:r w:rsidRPr="00F56276">
                    <w:rPr>
                      <w:rFonts w:ascii="Berlin Sans FB" w:hAnsi="Berlin Sans FB"/>
                      <w:lang w:val="es-MX"/>
                    </w:rPr>
                    <w:t xml:space="preserve">29 en el R. E. Auditorio del Edificio de 6:20 -8:00 p.m. para obtener más información, póngase en contacto con </w:t>
                  </w:r>
                </w:p>
                <w:p w:rsidR="00E80CD9" w:rsidRPr="00F56276" w:rsidRDefault="00E80CD9" w:rsidP="00E80CD9">
                  <w:pPr>
                    <w:jc w:val="center"/>
                    <w:rPr>
                      <w:rFonts w:ascii="Berlin Sans FB" w:hAnsi="Berlin Sans FB"/>
                      <w:lang w:val="es-MX"/>
                    </w:rPr>
                  </w:pPr>
                  <w:r w:rsidRPr="00F56276">
                    <w:rPr>
                      <w:rFonts w:ascii="Berlin Sans FB" w:hAnsi="Berlin Sans FB"/>
                      <w:lang w:val="es-MX"/>
                    </w:rPr>
                    <w:t xml:space="preserve">Coordinador de la Juventud </w:t>
                  </w:r>
                </w:p>
                <w:p w:rsidR="00E80CD9" w:rsidRPr="00F56276" w:rsidRDefault="00E80CD9" w:rsidP="00E80CD9">
                  <w:pPr>
                    <w:jc w:val="center"/>
                    <w:rPr>
                      <w:rFonts w:ascii="Berlin Sans FB" w:hAnsi="Berlin Sans FB"/>
                      <w:lang w:val="es-MX"/>
                    </w:rPr>
                  </w:pPr>
                  <w:r w:rsidRPr="00F56276">
                    <w:rPr>
                      <w:rFonts w:ascii="Berlin Sans FB" w:hAnsi="Berlin Sans FB"/>
                      <w:lang w:val="es-MX"/>
                    </w:rPr>
                    <w:t>Armando en 405/779-0285.</w:t>
                  </w:r>
                </w:p>
              </w:txbxContent>
            </v:textbox>
          </v:shape>
        </w:pict>
      </w:r>
      <w:r w:rsidR="00A174CB" w:rsidRPr="00842035">
        <w:tab/>
      </w:r>
    </w:p>
    <w:p w:rsidR="00440BE1" w:rsidRPr="00842035" w:rsidRDefault="00F56276" w:rsidP="00170FC9">
      <w:pPr>
        <w:tabs>
          <w:tab w:val="right" w:pos="11376"/>
        </w:tabs>
      </w:pPr>
      <w:r>
        <w:rPr>
          <w:noProof/>
        </w:rPr>
        <w:pict>
          <v:shape id="_x0000_s441244" type="#_x0000_t75" alt="" style="position:absolute;margin-left:90.5pt;margin-top:-.5pt;width:59.8pt;height:39.2pt;z-index:18">
            <v:imagedata r:id="rId10" o:title="youth-group"/>
          </v:shape>
        </w:pict>
      </w: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D27F1A" w:rsidP="00170FC9">
      <w:pPr>
        <w:tabs>
          <w:tab w:val="right" w:pos="11376"/>
        </w:tabs>
      </w:pPr>
    </w:p>
    <w:p w:rsidR="00E24FC5" w:rsidRDefault="00243EBB" w:rsidP="00E24FC5">
      <w:pPr>
        <w:jc w:val="center"/>
        <w:rPr>
          <w:b/>
          <w:sz w:val="28"/>
          <w:szCs w:val="28"/>
        </w:rPr>
      </w:pPr>
      <w:r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D27F1A" w:rsidP="00170FC9">
      <w:pPr>
        <w:tabs>
          <w:tab w:val="right" w:pos="11376"/>
        </w:tabs>
      </w:pPr>
    </w:p>
    <w:p w:rsidR="00927C2A" w:rsidRPr="00842035" w:rsidRDefault="00927C2A" w:rsidP="00307DAF">
      <w:pPr>
        <w:tabs>
          <w:tab w:val="left" w:pos="4680"/>
          <w:tab w:val="left" w:pos="8430"/>
        </w:tabs>
      </w:pPr>
    </w:p>
    <w:p w:rsidR="0070270C" w:rsidRPr="00842035" w:rsidRDefault="0070270C" w:rsidP="0070270C">
      <w:pPr>
        <w:tabs>
          <w:tab w:val="left" w:pos="4680"/>
          <w:tab w:val="left" w:pos="8430"/>
        </w:tabs>
        <w:rPr>
          <w:b/>
        </w:rPr>
      </w:pPr>
    </w:p>
    <w:p w:rsidR="00927C2A" w:rsidRPr="00842035" w:rsidRDefault="00FA59EE" w:rsidP="004130D6">
      <w:pPr>
        <w:tabs>
          <w:tab w:val="left" w:pos="4680"/>
          <w:tab w:val="left" w:pos="8430"/>
        </w:tabs>
      </w:pPr>
      <w:r>
        <w:rPr>
          <w:rFonts w:ascii="Cooper Black" w:hAnsi="Cooper Black"/>
          <w:noProof/>
          <w:sz w:val="28"/>
          <w:szCs w:val="28"/>
          <w:u w:val="single"/>
          <w:lang w:eastAsia="zh-TW"/>
        </w:rPr>
        <w:pict>
          <v:shape id="_x0000_s495411" type="#_x0000_t202" style="position:absolute;margin-left:282.55pt;margin-top:8.2pt;width:261.7pt;height:236.25pt;z-index:36;mso-width-relative:margin;mso-height-relative:margin">
            <v:textbox>
              <w:txbxContent>
                <w:p w:rsidR="00F22BFB" w:rsidRDefault="004127FA" w:rsidP="00F22BFB">
                  <w:pPr>
                    <w:jc w:val="center"/>
                    <w:rPr>
                      <w:rFonts w:ascii="Berlin Sans FB" w:hAnsi="Berlin Sans FB"/>
                      <w:sz w:val="28"/>
                      <w:szCs w:val="28"/>
                    </w:rPr>
                  </w:pPr>
                  <w:r w:rsidRPr="00F22BFB">
                    <w:rPr>
                      <w:rFonts w:ascii="Berlin Sans FB" w:hAnsi="Berlin Sans FB"/>
                      <w:sz w:val="28"/>
                      <w:szCs w:val="28"/>
                    </w:rPr>
                    <w:t xml:space="preserve">14th Annual </w:t>
                  </w:r>
                </w:p>
                <w:p w:rsidR="00AA2060" w:rsidRPr="00F22BFB" w:rsidRDefault="004127FA" w:rsidP="00F22BFB">
                  <w:pPr>
                    <w:jc w:val="center"/>
                    <w:rPr>
                      <w:rFonts w:ascii="Berlin Sans FB" w:hAnsi="Berlin Sans FB"/>
                      <w:sz w:val="28"/>
                      <w:szCs w:val="28"/>
                    </w:rPr>
                  </w:pPr>
                  <w:r w:rsidRPr="00F22BFB">
                    <w:rPr>
                      <w:rFonts w:ascii="Berlin Sans FB" w:hAnsi="Berlin Sans FB"/>
                      <w:sz w:val="28"/>
                      <w:szCs w:val="28"/>
                    </w:rPr>
                    <w:t>Valentine's Sweetheart Banquet</w:t>
                  </w:r>
                </w:p>
                <w:p w:rsidR="00F22BFB" w:rsidRPr="00F22BFB" w:rsidRDefault="004127FA" w:rsidP="00F22BFB">
                  <w:pPr>
                    <w:jc w:val="center"/>
                    <w:rPr>
                      <w:rFonts w:ascii="Berlin Sans FB" w:hAnsi="Berlin Sans FB"/>
                      <w:sz w:val="28"/>
                      <w:szCs w:val="28"/>
                    </w:rPr>
                  </w:pPr>
                  <w:r w:rsidRPr="00F22BFB">
                    <w:rPr>
                      <w:rFonts w:ascii="Berlin Sans FB" w:hAnsi="Berlin Sans FB"/>
                      <w:sz w:val="28"/>
                      <w:szCs w:val="28"/>
                    </w:rPr>
                    <w:t>Friday, February 14 at 6:30 p.m. at Immaculat</w:t>
                  </w:r>
                  <w:r w:rsidR="00F22BFB" w:rsidRPr="00F22BFB">
                    <w:rPr>
                      <w:rFonts w:ascii="Berlin Sans FB" w:hAnsi="Berlin Sans FB"/>
                      <w:sz w:val="28"/>
                      <w:szCs w:val="28"/>
                    </w:rPr>
                    <w:t>e Conception Church in Marlow</w:t>
                  </w:r>
                </w:p>
                <w:p w:rsidR="00FA59EE" w:rsidRDefault="00FA59EE" w:rsidP="00F22BFB">
                  <w:pPr>
                    <w:jc w:val="both"/>
                    <w:rPr>
                      <w:rFonts w:ascii="Berlin Sans FB Demi" w:hAnsi="Berlin Sans FB Demi"/>
                    </w:rPr>
                  </w:pPr>
                </w:p>
                <w:p w:rsidR="00FA59EE" w:rsidRDefault="00FA59EE" w:rsidP="00F22BFB">
                  <w:pPr>
                    <w:jc w:val="both"/>
                    <w:rPr>
                      <w:rFonts w:ascii="Berlin Sans FB Demi" w:hAnsi="Berlin Sans FB Demi"/>
                    </w:rPr>
                  </w:pPr>
                </w:p>
                <w:p w:rsidR="00FA59EE" w:rsidRDefault="00FA59EE" w:rsidP="00F22BFB">
                  <w:pPr>
                    <w:jc w:val="both"/>
                    <w:rPr>
                      <w:rFonts w:ascii="Berlin Sans FB Demi" w:hAnsi="Berlin Sans FB Demi"/>
                    </w:rPr>
                  </w:pPr>
                </w:p>
                <w:p w:rsidR="004127FA" w:rsidRPr="00F22BFB" w:rsidRDefault="004127FA" w:rsidP="00F22BFB">
                  <w:pPr>
                    <w:jc w:val="both"/>
                    <w:rPr>
                      <w:rFonts w:ascii="Berlin Sans FB Demi" w:hAnsi="Berlin Sans FB Demi"/>
                    </w:rPr>
                  </w:pPr>
                  <w:r w:rsidRPr="00F22BFB">
                    <w:rPr>
                      <w:rFonts w:ascii="Berlin Sans FB Demi" w:hAnsi="Berlin Sans FB Demi"/>
                    </w:rPr>
                    <w:t xml:space="preserve">Everyone is invited but we need you </w:t>
                  </w:r>
                  <w:r w:rsidR="003851E0">
                    <w:rPr>
                      <w:rFonts w:ascii="Berlin Sans FB Demi" w:hAnsi="Berlin Sans FB Demi"/>
                    </w:rPr>
                    <w:t xml:space="preserve">to </w:t>
                  </w:r>
                  <w:r w:rsidRPr="00F22BFB">
                    <w:rPr>
                      <w:rFonts w:ascii="Berlin Sans FB Demi" w:hAnsi="Berlin Sans FB Demi"/>
                    </w:rPr>
                    <w:t xml:space="preserve">reserve your spot by Monday, February 10.  We will be serving bacon wrapped filets, baked potatoes, vegetables, salad, bread and dessert.  The chocolate fountain will make an appearance.  The cost is $30.00 per couple.  Enjoy great food and fellowship.  For information and to </w:t>
                  </w:r>
                  <w:r w:rsidR="00CA574E" w:rsidRPr="00F22BFB">
                    <w:rPr>
                      <w:rFonts w:ascii="Berlin Sans FB Demi" w:hAnsi="Berlin Sans FB Demi"/>
                    </w:rPr>
                    <w:t>make a reservation please call Fran or Mark Gildon at 658-7007.</w:t>
                  </w:r>
                </w:p>
              </w:txbxContent>
            </v:textbox>
          </v:shape>
        </w:pict>
      </w:r>
    </w:p>
    <w:p w:rsidR="00927C2A" w:rsidRPr="00842035" w:rsidRDefault="00DD2416" w:rsidP="004130D6">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p>
    <w:p w:rsidR="00D27F1A" w:rsidRPr="00842035" w:rsidRDefault="00E67230" w:rsidP="00C841BF">
      <w:pPr>
        <w:tabs>
          <w:tab w:val="left" w:pos="1740"/>
        </w:tabs>
      </w:pPr>
      <w:r w:rsidRPr="00842035">
        <w:tab/>
      </w:r>
      <w:r w:rsidR="004D1BD3" w:rsidRPr="00842035">
        <w:tab/>
      </w:r>
      <w:r w:rsidR="004A38E1" w:rsidRPr="00842035">
        <w:tab/>
      </w:r>
    </w:p>
    <w:p w:rsidR="00A81840" w:rsidRPr="00842035" w:rsidRDefault="00A81840" w:rsidP="004D72CA">
      <w:pPr>
        <w:tabs>
          <w:tab w:val="left" w:pos="6135"/>
        </w:tabs>
      </w:pPr>
    </w:p>
    <w:p w:rsidR="00A81840" w:rsidRPr="00842035" w:rsidRDefault="00A81840" w:rsidP="00170FC9">
      <w:pPr>
        <w:tabs>
          <w:tab w:val="right" w:pos="11376"/>
        </w:tabs>
      </w:pPr>
    </w:p>
    <w:p w:rsidR="00A81840" w:rsidRPr="00842035" w:rsidRDefault="00F56276" w:rsidP="00170FC9">
      <w:pPr>
        <w:tabs>
          <w:tab w:val="right" w:pos="11376"/>
        </w:tabs>
      </w:pPr>
      <w:r>
        <w:rPr>
          <w:noProof/>
        </w:rPr>
        <w:pict>
          <v:shape id="_x0000_s495419" type="#_x0000_t75" style="position:absolute;margin-left:378.55pt;margin-top:1.25pt;width:65.15pt;height:44.55pt;z-index:37">
            <v:imagedata r:id="rId12" o:title="MC900304919[1]"/>
          </v:shape>
        </w:pict>
      </w:r>
    </w:p>
    <w:p w:rsidR="00A81840" w:rsidRPr="00842035" w:rsidRDefault="00B225D2" w:rsidP="00D43A63">
      <w:pPr>
        <w:tabs>
          <w:tab w:val="left" w:pos="7365"/>
          <w:tab w:val="right" w:pos="10800"/>
        </w:tabs>
      </w:pPr>
      <w:r w:rsidRPr="00842035">
        <w:tab/>
      </w:r>
      <w:r w:rsidR="00D43A63" w:rsidRPr="00842035">
        <w:tab/>
      </w:r>
    </w:p>
    <w:p w:rsidR="00A81840" w:rsidRPr="00842035" w:rsidRDefault="00A81840" w:rsidP="00751B0D">
      <w:pPr>
        <w:tabs>
          <w:tab w:val="left" w:pos="6345"/>
        </w:tabs>
      </w:pPr>
    </w:p>
    <w:p w:rsidR="000005D4" w:rsidRDefault="000005D4" w:rsidP="000005D4">
      <w:pPr>
        <w:jc w:val="center"/>
        <w:rPr>
          <w:rFonts w:ascii="Cooper Black" w:hAnsi="Cooper Black"/>
          <w:sz w:val="28"/>
          <w:szCs w:val="28"/>
          <w:u w:val="single"/>
        </w:rPr>
      </w:pPr>
    </w:p>
    <w:p w:rsidR="000005D4" w:rsidRDefault="000005D4" w:rsidP="000005D4">
      <w:pPr>
        <w:jc w:val="center"/>
        <w:rPr>
          <w:rFonts w:ascii="Cooper Black" w:hAnsi="Cooper Black"/>
          <w:sz w:val="28"/>
          <w:szCs w:val="28"/>
          <w:u w:val="single"/>
        </w:rPr>
      </w:pPr>
    </w:p>
    <w:p w:rsidR="000005D4" w:rsidRDefault="00DD2416" w:rsidP="000005D4">
      <w:pPr>
        <w:jc w:val="center"/>
        <w:rPr>
          <w:rFonts w:ascii="Cooper Black" w:hAnsi="Cooper Black"/>
          <w:sz w:val="28"/>
          <w:szCs w:val="28"/>
          <w:u w:val="single"/>
        </w:rPr>
      </w:pPr>
      <w:r>
        <w:pict>
          <v:shape id="_x0000_i1025" type="#_x0000_t75" alt="" style="width:24pt;height:24pt"/>
        </w:pict>
      </w:r>
    </w:p>
    <w:p w:rsidR="00A81840" w:rsidRPr="00842035" w:rsidRDefault="00F56276" w:rsidP="00170FC9">
      <w:pPr>
        <w:tabs>
          <w:tab w:val="right" w:pos="11376"/>
        </w:tabs>
      </w:pPr>
      <w:r>
        <w:rPr>
          <w:noProof/>
          <w:lang w:eastAsia="zh-TW"/>
        </w:rPr>
        <w:pict>
          <v:shape id="_x0000_s494601" type="#_x0000_t202" style="position:absolute;margin-left:-13.1pt;margin-top:3.75pt;width:261.3pt;height:120pt;z-index:19;mso-width-relative:margin;mso-height-relative:margin">
            <v:textbox>
              <w:txbxContent>
                <w:p w:rsidR="008325E0" w:rsidRPr="00495CE6" w:rsidRDefault="008325E0" w:rsidP="008325E0">
                  <w:pPr>
                    <w:jc w:val="center"/>
                    <w:rPr>
                      <w:rFonts w:ascii="Arial Narrow" w:hAnsi="Arial Narrow"/>
                      <w:sz w:val="20"/>
                      <w:szCs w:val="20"/>
                    </w:rPr>
                  </w:pPr>
                  <w:r w:rsidRPr="00495CE6">
                    <w:rPr>
                      <w:rFonts w:ascii="Arial Narrow" w:hAnsi="Arial Narrow"/>
                      <w:b/>
                      <w:sz w:val="20"/>
                      <w:szCs w:val="20"/>
                    </w:rPr>
                    <w:t>Interested in Becoming Catholic</w:t>
                  </w:r>
                  <w:r w:rsidRPr="00495CE6">
                    <w:rPr>
                      <w:rFonts w:ascii="Arial Narrow" w:hAnsi="Arial Narrow"/>
                      <w:sz w:val="20"/>
                      <w:szCs w:val="20"/>
                    </w:rPr>
                    <w:t xml:space="preserve"> </w:t>
                  </w:r>
                </w:p>
                <w:p w:rsidR="008325E0" w:rsidRPr="00495CE6" w:rsidRDefault="008325E0" w:rsidP="008325E0">
                  <w:pPr>
                    <w:jc w:val="center"/>
                    <w:rPr>
                      <w:rFonts w:ascii="Arial Narrow" w:hAnsi="Arial Narrow"/>
                      <w:b/>
                      <w:sz w:val="20"/>
                      <w:szCs w:val="20"/>
                    </w:rPr>
                  </w:pPr>
                  <w:r w:rsidRPr="00495CE6">
                    <w:rPr>
                      <w:rFonts w:ascii="Arial Narrow" w:hAnsi="Arial Narrow"/>
                      <w:b/>
                      <w:sz w:val="20"/>
                      <w:szCs w:val="20"/>
                    </w:rPr>
                    <w:t>and joining our Church?</w:t>
                  </w:r>
                </w:p>
                <w:p w:rsidR="000E7AB8" w:rsidRPr="00495CE6" w:rsidRDefault="000E7AB8" w:rsidP="000E7AB8">
                  <w:pPr>
                    <w:jc w:val="both"/>
                    <w:rPr>
                      <w:rFonts w:ascii="Arial Narrow" w:hAnsi="Arial Narrow"/>
                      <w:sz w:val="20"/>
                      <w:szCs w:val="20"/>
                    </w:rPr>
                  </w:pPr>
                  <w:r w:rsidRPr="00495CE6">
                    <w:rPr>
                      <w:rFonts w:ascii="Arial Narrow" w:hAnsi="Arial Narrow"/>
                      <w:sz w:val="20"/>
                      <w:szCs w:val="20"/>
                    </w:rPr>
                    <w:t>The "Rite of Christian Initiation of Adults" (RCIA) is a spiritual instructional and ritual process for adults.  Those adults wishing to become a member of the Catholic Church through the Sacraments of Baptism, Confirmation and Eucharist are welcome and encouraged to inquire about the RCIA Session</w:t>
                  </w:r>
                  <w:r w:rsidR="00633E48" w:rsidRPr="00495CE6">
                    <w:rPr>
                      <w:rFonts w:ascii="Arial Narrow" w:hAnsi="Arial Narrow"/>
                      <w:sz w:val="20"/>
                      <w:szCs w:val="20"/>
                    </w:rPr>
                    <w:t>s</w:t>
                  </w:r>
                  <w:r w:rsidRPr="00495CE6">
                    <w:rPr>
                      <w:rFonts w:ascii="Arial Narrow" w:hAnsi="Arial Narrow"/>
                      <w:sz w:val="20"/>
                      <w:szCs w:val="20"/>
                    </w:rPr>
                    <w:t>.</w:t>
                  </w:r>
                  <w:r w:rsidR="00633E48" w:rsidRPr="00495CE6">
                    <w:rPr>
                      <w:rFonts w:ascii="Arial Narrow" w:hAnsi="Arial Narrow"/>
                      <w:sz w:val="20"/>
                      <w:szCs w:val="20"/>
                    </w:rPr>
                    <w:t xml:space="preserve">  We meet on Tuesday evenings at 7 p.m. in t</w:t>
                  </w:r>
                  <w:r w:rsidR="007D41D1" w:rsidRPr="00495CE6">
                    <w:rPr>
                      <w:rFonts w:ascii="Arial Narrow" w:hAnsi="Arial Narrow"/>
                      <w:sz w:val="20"/>
                      <w:szCs w:val="20"/>
                    </w:rPr>
                    <w:t>he Religious Education Building Parish Hall.</w:t>
                  </w:r>
                  <w:r w:rsidRPr="00495CE6">
                    <w:rPr>
                      <w:rFonts w:ascii="Arial Narrow" w:hAnsi="Arial Narrow"/>
                      <w:sz w:val="20"/>
                      <w:szCs w:val="20"/>
                    </w:rPr>
                    <w:t xml:space="preserve">  Please contact Mike Radtke (606-0283) for informati</w:t>
                  </w:r>
                  <w:r w:rsidR="00633E48" w:rsidRPr="00495CE6">
                    <w:rPr>
                      <w:rFonts w:ascii="Arial Narrow" w:hAnsi="Arial Narrow"/>
                      <w:sz w:val="20"/>
                      <w:szCs w:val="20"/>
                    </w:rPr>
                    <w:t>on</w:t>
                  </w:r>
                  <w:r w:rsidRPr="00495CE6">
                    <w:rPr>
                      <w:rFonts w:ascii="Arial Narrow" w:hAnsi="Arial Narrow"/>
                      <w:sz w:val="20"/>
                      <w:szCs w:val="20"/>
                    </w:rPr>
                    <w:t>.</w:t>
                  </w:r>
                </w:p>
              </w:txbxContent>
            </v:textbox>
          </v:shape>
        </w:pict>
      </w:r>
    </w:p>
    <w:p w:rsidR="00D27F1A" w:rsidRPr="00842035" w:rsidRDefault="00D27F1A" w:rsidP="00170FC9">
      <w:pPr>
        <w:tabs>
          <w:tab w:val="right" w:pos="11376"/>
        </w:tabs>
      </w:pPr>
    </w:p>
    <w:p w:rsidR="00D27F1A" w:rsidRPr="00842035" w:rsidRDefault="00D27F1A" w:rsidP="00170FC9">
      <w:pPr>
        <w:tabs>
          <w:tab w:val="right" w:pos="11376"/>
        </w:tabs>
      </w:pP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F56276" w:rsidP="00C47B44">
      <w:pPr>
        <w:tabs>
          <w:tab w:val="right" w:pos="11376"/>
        </w:tabs>
      </w:pPr>
      <w:r w:rsidRPr="00DD2416">
        <w:rPr>
          <w:rFonts w:ascii="Arial" w:hAnsi="Arial" w:cs="Arial"/>
          <w:noProof/>
          <w:sz w:val="20"/>
          <w:szCs w:val="20"/>
          <w:lang w:eastAsia="zh-TW"/>
        </w:rPr>
        <w:pict>
          <v:shape id="_x0000_s494792" type="#_x0000_t202" style="position:absolute;margin-left:283.6pt;margin-top:5.7pt;width:261.3pt;height:66.75pt;z-index:20;mso-width-relative:margin;mso-height-relative:margin">
            <v:textbox>
              <w:txbxContent>
                <w:p w:rsidR="00F81CA9" w:rsidRDefault="009F66DA" w:rsidP="009F66DA">
                  <w:pPr>
                    <w:jc w:val="center"/>
                    <w:rPr>
                      <w:rFonts w:ascii="Berlin Sans FB" w:hAnsi="Berlin Sans FB"/>
                    </w:rPr>
                  </w:pPr>
                  <w:r w:rsidRPr="00F81CA9">
                    <w:rPr>
                      <w:rFonts w:ascii="Berlin Sans FB" w:hAnsi="Berlin Sans FB"/>
                      <w:b/>
                      <w:u w:val="single"/>
                    </w:rPr>
                    <w:t>Attention:</w:t>
                  </w:r>
                  <w:r w:rsidRPr="00F81CA9">
                    <w:rPr>
                      <w:rFonts w:ascii="Berlin Sans FB" w:hAnsi="Berlin Sans FB"/>
                    </w:rPr>
                    <w:t xml:space="preserve">  If you're interested in serving on Assumption's Parish Council please </w:t>
                  </w:r>
                </w:p>
                <w:p w:rsidR="00C26DD3" w:rsidRPr="00F81CA9" w:rsidRDefault="009F66DA" w:rsidP="009F66DA">
                  <w:pPr>
                    <w:jc w:val="center"/>
                    <w:rPr>
                      <w:rFonts w:ascii="Berlin Sans FB" w:hAnsi="Berlin Sans FB"/>
                    </w:rPr>
                  </w:pPr>
                  <w:r w:rsidRPr="00F81CA9">
                    <w:rPr>
                      <w:rFonts w:ascii="Berlin Sans FB" w:hAnsi="Berlin Sans FB"/>
                    </w:rPr>
                    <w:t xml:space="preserve">send us your bio and the </w:t>
                  </w:r>
                </w:p>
                <w:p w:rsidR="009F66DA" w:rsidRPr="00F81CA9" w:rsidRDefault="009F66DA" w:rsidP="009F66DA">
                  <w:pPr>
                    <w:jc w:val="center"/>
                    <w:rPr>
                      <w:rFonts w:ascii="Berlin Sans FB" w:hAnsi="Berlin Sans FB"/>
                    </w:rPr>
                  </w:pPr>
                  <w:r w:rsidRPr="00F81CA9">
                    <w:rPr>
                      <w:rFonts w:ascii="Berlin Sans FB" w:hAnsi="Berlin Sans FB"/>
                    </w:rPr>
                    <w:t>reason you want to serve via e-mail.</w:t>
                  </w:r>
                </w:p>
              </w:txbxContent>
            </v:textbox>
          </v:shape>
        </w:pict>
      </w:r>
    </w:p>
    <w:p w:rsidR="001F5F6B" w:rsidRDefault="001F5F6B" w:rsidP="00C47B44">
      <w:pPr>
        <w:tabs>
          <w:tab w:val="right" w:pos="11376"/>
        </w:tabs>
      </w:pPr>
    </w:p>
    <w:p w:rsidR="00CC4039" w:rsidRPr="00CC4039" w:rsidRDefault="00F56276" w:rsidP="00C47B44">
      <w:pPr>
        <w:tabs>
          <w:tab w:val="right" w:pos="11376"/>
        </w:tabs>
      </w:pPr>
      <w:r>
        <w:rPr>
          <w:noProof/>
        </w:rPr>
        <w:pict>
          <v:shape id="_x0000_s440909" type="#_x0000_t202" style="position:absolute;margin-left:-12.7pt;margin-top:28.35pt;width:260.9pt;height:159.75pt;z-index:14;mso-width-relative:margin;mso-height-relative:margin" strokeweight="1.5pt">
            <v:stroke dashstyle="longDashDot"/>
            <v:textbox>
              <w:txbxContent>
                <w:p w:rsidR="00DD4AFB" w:rsidRPr="00F56276" w:rsidRDefault="00DD4AFB" w:rsidP="00A50A9F">
                  <w:pPr>
                    <w:jc w:val="center"/>
                    <w:rPr>
                      <w:rFonts w:ascii="Berlin Sans FB Demi" w:hAnsi="Berlin Sans FB Demi"/>
                      <w:b/>
                      <w:bCs/>
                      <w:u w:val="single"/>
                    </w:rPr>
                  </w:pPr>
                  <w:r w:rsidRPr="00F56276">
                    <w:rPr>
                      <w:rFonts w:ascii="Berlin Sans FB Demi" w:hAnsi="Berlin Sans FB Demi"/>
                      <w:b/>
                      <w:bCs/>
                      <w:u w:val="single"/>
                    </w:rPr>
                    <w:t>Please remember you can support</w:t>
                  </w:r>
                </w:p>
                <w:p w:rsidR="00DD4AFB" w:rsidRPr="00F56276" w:rsidRDefault="00DD4AFB" w:rsidP="00A50A9F">
                  <w:pPr>
                    <w:jc w:val="center"/>
                    <w:rPr>
                      <w:rFonts w:ascii="Berlin Sans FB Demi" w:hAnsi="Berlin Sans FB Demi"/>
                      <w:b/>
                      <w:bCs/>
                      <w:u w:val="single"/>
                    </w:rPr>
                  </w:pPr>
                  <w:r w:rsidRPr="00F56276">
                    <w:rPr>
                      <w:rFonts w:ascii="Berlin Sans FB Demi" w:hAnsi="Berlin Sans FB Demi"/>
                      <w:b/>
                      <w:bCs/>
                      <w:u w:val="single"/>
                    </w:rPr>
                    <w:t>your Church with automatic donations!</w:t>
                  </w:r>
                </w:p>
                <w:p w:rsidR="00DD4AFB" w:rsidRPr="00F56276" w:rsidRDefault="00DD4AFB" w:rsidP="00A50A9F">
                  <w:pPr>
                    <w:jc w:val="center"/>
                    <w:rPr>
                      <w:rFonts w:ascii="Berlin Sans FB Demi" w:hAnsi="Berlin Sans FB Demi"/>
                      <w:b/>
                      <w:bCs/>
                    </w:rPr>
                  </w:pPr>
                  <w:r w:rsidRPr="00F56276">
                    <w:rPr>
                      <w:rFonts w:ascii="Berlin Sans FB Demi" w:hAnsi="Berlin Sans FB Demi"/>
                      <w:b/>
                      <w:bCs/>
                    </w:rPr>
                    <w:t>Sign up today to automatically donate</w:t>
                  </w:r>
                </w:p>
                <w:p w:rsidR="00FA59EE" w:rsidRPr="00F56276" w:rsidRDefault="00DD4AFB" w:rsidP="00A50A9F">
                  <w:pPr>
                    <w:jc w:val="center"/>
                    <w:rPr>
                      <w:rFonts w:ascii="Berlin Sans FB Demi" w:hAnsi="Berlin Sans FB Demi"/>
                      <w:b/>
                      <w:bCs/>
                    </w:rPr>
                  </w:pPr>
                  <w:r w:rsidRPr="00F56276">
                    <w:rPr>
                      <w:rFonts w:ascii="Berlin Sans FB Demi" w:hAnsi="Berlin Sans FB Demi"/>
                      <w:b/>
                      <w:bCs/>
                    </w:rPr>
                    <w:t>your Sunday offering</w:t>
                  </w:r>
                  <w:r w:rsidR="00A15221" w:rsidRPr="00F56276">
                    <w:rPr>
                      <w:rFonts w:ascii="Berlin Sans FB Demi" w:hAnsi="Berlin Sans FB Demi"/>
                      <w:b/>
                      <w:bCs/>
                    </w:rPr>
                    <w:t xml:space="preserve"> especially </w:t>
                  </w:r>
                </w:p>
                <w:p w:rsidR="00DD4AFB" w:rsidRPr="00F56276" w:rsidRDefault="00A15221" w:rsidP="00A50A9F">
                  <w:pPr>
                    <w:jc w:val="center"/>
                    <w:rPr>
                      <w:rFonts w:ascii="Berlin Sans FB Demi" w:hAnsi="Berlin Sans FB Demi"/>
                      <w:b/>
                      <w:bCs/>
                    </w:rPr>
                  </w:pPr>
                  <w:r w:rsidRPr="00F56276">
                    <w:rPr>
                      <w:rFonts w:ascii="Berlin Sans FB Demi" w:hAnsi="Berlin Sans FB Demi"/>
                      <w:b/>
                      <w:bCs/>
                    </w:rPr>
                    <w:t>during vacation times!</w:t>
                  </w:r>
                </w:p>
                <w:p w:rsidR="00DD4AFB" w:rsidRPr="00F56276" w:rsidRDefault="00DD4AFB" w:rsidP="00A15221">
                  <w:pPr>
                    <w:jc w:val="both"/>
                    <w:rPr>
                      <w:rFonts w:ascii="Arial Narrow" w:hAnsi="Arial Narrow"/>
                      <w:b/>
                      <w:bCs/>
                    </w:rPr>
                  </w:pPr>
                  <w:r w:rsidRPr="00F56276">
                    <w:rPr>
                      <w:rFonts w:ascii="Century Schoolbook" w:hAnsi="Century Schoolbook"/>
                      <w:b/>
                      <w:bCs/>
                    </w:rPr>
                    <w:t>In order for us to process your automatic donation, we will need from you: void</w:t>
                  </w:r>
                  <w:r w:rsidR="00705A49" w:rsidRPr="00F56276">
                    <w:rPr>
                      <w:rFonts w:ascii="Century Schoolbook" w:hAnsi="Century Schoolbook"/>
                      <w:b/>
                      <w:bCs/>
                    </w:rPr>
                    <w:t>ed</w:t>
                  </w:r>
                  <w:r w:rsidRPr="00F56276">
                    <w:rPr>
                      <w:rFonts w:ascii="Century Schoolbook" w:hAnsi="Century Schoolbook"/>
                      <w:b/>
                      <w:bCs/>
                    </w:rPr>
                    <w:t xml:space="preserve"> check and a signed authorization form.</w:t>
                  </w:r>
                  <w:r w:rsidR="00A15221" w:rsidRPr="00F56276">
                    <w:rPr>
                      <w:rFonts w:ascii="Century Schoolbook" w:hAnsi="Century Schoolbook"/>
                      <w:b/>
                      <w:bCs/>
                    </w:rPr>
                    <w:t xml:space="preserve">  </w:t>
                  </w:r>
                  <w:r w:rsidRPr="00F56276">
                    <w:rPr>
                      <w:rFonts w:ascii="Arial Narrow" w:hAnsi="Arial Narrow"/>
                      <w:b/>
                      <w:bCs/>
                    </w:rPr>
                    <w:t>Please come to the office after one of our weekend Masses or during the week.</w:t>
                  </w:r>
                </w:p>
                <w:p w:rsidR="00DD4AFB" w:rsidRPr="00FA59EE" w:rsidRDefault="00DD4AFB" w:rsidP="00DD1782">
                  <w:pPr>
                    <w:rPr>
                      <w:rFonts w:ascii="Bodoni MT" w:hAnsi="Bodoni MT"/>
                      <w:sz w:val="22"/>
                      <w:szCs w:val="22"/>
                    </w:rPr>
                  </w:pPr>
                </w:p>
              </w:txbxContent>
            </v:textbox>
          </v:shape>
        </w:pict>
      </w:r>
      <w:r>
        <w:rPr>
          <w:noProof/>
        </w:rPr>
        <w:pict>
          <v:shape id="_x0000_s441084" type="#_x0000_t202" style="position:absolute;margin-left:283pt;margin-top:59.75pt;width:261.25pt;height:136.6pt;z-index:16;mso-width-relative:margin;mso-height-relative:margin">
            <v:textbox style="mso-next-textbox:#_x0000_s441084">
              <w:txbxContent>
                <w:p w:rsidR="000454C4" w:rsidRPr="00C42E45" w:rsidRDefault="000454C4" w:rsidP="000454C4">
                  <w:pPr>
                    <w:jc w:val="both"/>
                    <w:rPr>
                      <w:rFonts w:ascii="Elephant" w:hAnsi="Elephant"/>
                      <w:sz w:val="20"/>
                      <w:szCs w:val="20"/>
                      <w:lang w:val="es-MX"/>
                    </w:rPr>
                  </w:pPr>
                  <w:r w:rsidRPr="00C42E45">
                    <w:rPr>
                      <w:rFonts w:ascii="Elephant" w:hAnsi="Elephant"/>
                      <w:sz w:val="20"/>
                      <w:szCs w:val="20"/>
                    </w:rPr>
                    <w:t xml:space="preserve">Duncan Area Literacy Council </w:t>
                  </w:r>
                  <w:r w:rsidR="00E523B7" w:rsidRPr="00C42E45">
                    <w:rPr>
                      <w:rFonts w:ascii="Elephant" w:hAnsi="Elephant"/>
                      <w:sz w:val="20"/>
                      <w:szCs w:val="20"/>
                    </w:rPr>
                    <w:t xml:space="preserve">is sponsoring </w:t>
                  </w:r>
                  <w:r w:rsidRPr="00C42E45">
                    <w:rPr>
                      <w:rFonts w:ascii="Elephant" w:hAnsi="Elephant"/>
                      <w:i/>
                      <w:sz w:val="20"/>
                      <w:szCs w:val="20"/>
                    </w:rPr>
                    <w:t xml:space="preserve">English </w:t>
                  </w:r>
                  <w:r w:rsidR="00E523B7" w:rsidRPr="00C42E45">
                    <w:rPr>
                      <w:rFonts w:ascii="Elephant" w:hAnsi="Elephant"/>
                      <w:i/>
                      <w:sz w:val="20"/>
                      <w:szCs w:val="20"/>
                    </w:rPr>
                    <w:t>as a Se</w:t>
                  </w:r>
                  <w:r w:rsidRPr="00C42E45">
                    <w:rPr>
                      <w:rFonts w:ascii="Elephant" w:hAnsi="Elephant"/>
                      <w:i/>
                      <w:sz w:val="20"/>
                      <w:szCs w:val="20"/>
                    </w:rPr>
                    <w:t>cond Language Classes</w:t>
                  </w:r>
                  <w:r w:rsidRPr="00C42E45">
                    <w:rPr>
                      <w:rFonts w:ascii="Elephant" w:hAnsi="Elephant"/>
                      <w:sz w:val="20"/>
                      <w:szCs w:val="20"/>
                    </w:rPr>
                    <w:t xml:space="preserve"> at our Parish.  The classes </w:t>
                  </w:r>
                  <w:r w:rsidR="00E523B7" w:rsidRPr="00C42E45">
                    <w:rPr>
                      <w:rFonts w:ascii="Elephant" w:hAnsi="Elephant"/>
                      <w:sz w:val="20"/>
                      <w:szCs w:val="20"/>
                    </w:rPr>
                    <w:t>are taking</w:t>
                  </w:r>
                  <w:r w:rsidRPr="00C42E45">
                    <w:rPr>
                      <w:rFonts w:ascii="Elephant" w:hAnsi="Elephant"/>
                      <w:sz w:val="20"/>
                      <w:szCs w:val="20"/>
                    </w:rPr>
                    <w:t xml:space="preserve"> place twice a week on Tuesday and Thursday mor</w:t>
                  </w:r>
                  <w:r w:rsidR="00951937" w:rsidRPr="00C42E45">
                    <w:rPr>
                      <w:rFonts w:ascii="Elephant" w:hAnsi="Elephant"/>
                      <w:sz w:val="20"/>
                      <w:szCs w:val="20"/>
                    </w:rPr>
                    <w:t>ning</w:t>
                  </w:r>
                  <w:r w:rsidR="006D6D6A" w:rsidRPr="00C42E45">
                    <w:rPr>
                      <w:rFonts w:ascii="Elephant" w:hAnsi="Elephant"/>
                      <w:sz w:val="20"/>
                      <w:szCs w:val="20"/>
                    </w:rPr>
                    <w:t>s</w:t>
                  </w:r>
                  <w:r w:rsidR="00951937" w:rsidRPr="00C42E45">
                    <w:rPr>
                      <w:rFonts w:ascii="Elephant" w:hAnsi="Elephant"/>
                      <w:sz w:val="20"/>
                      <w:szCs w:val="20"/>
                    </w:rPr>
                    <w:t xml:space="preserve"> from</w:t>
                  </w:r>
                  <w:r w:rsidR="00E523B7" w:rsidRPr="00C42E45">
                    <w:rPr>
                      <w:rFonts w:ascii="Elephant" w:hAnsi="Elephant"/>
                      <w:sz w:val="20"/>
                      <w:szCs w:val="20"/>
                    </w:rPr>
                    <w:t xml:space="preserve"> 10-11 a.m. </w:t>
                  </w:r>
                  <w:r w:rsidR="00191D5C" w:rsidRPr="00C42E45">
                    <w:rPr>
                      <w:rFonts w:ascii="Elephant" w:hAnsi="Elephant"/>
                      <w:sz w:val="20"/>
                      <w:szCs w:val="20"/>
                    </w:rPr>
                    <w:t>at the R.E. Bldg.</w:t>
                  </w:r>
                  <w:r w:rsidR="008A3584" w:rsidRPr="00C42E45">
                    <w:rPr>
                      <w:rFonts w:ascii="Elephant" w:hAnsi="Elephant"/>
                      <w:sz w:val="20"/>
                      <w:szCs w:val="20"/>
                    </w:rPr>
                    <w:t xml:space="preserve">  </w:t>
                  </w:r>
                  <w:proofErr w:type="spellStart"/>
                  <w:r w:rsidR="008A3584" w:rsidRPr="00C42E45">
                    <w:rPr>
                      <w:rFonts w:ascii="Elephant" w:hAnsi="Elephant"/>
                      <w:sz w:val="20"/>
                      <w:szCs w:val="20"/>
                      <w:lang w:val="es-MX"/>
                    </w:rPr>
                    <w:t>For</w:t>
                  </w:r>
                  <w:proofErr w:type="spellEnd"/>
                  <w:r w:rsidR="008A3584" w:rsidRPr="00C42E45">
                    <w:rPr>
                      <w:rFonts w:ascii="Elephant" w:hAnsi="Elephant"/>
                      <w:sz w:val="20"/>
                      <w:szCs w:val="20"/>
                      <w:lang w:val="es-MX"/>
                    </w:rPr>
                    <w:t xml:space="preserve"> more </w:t>
                  </w:r>
                  <w:proofErr w:type="spellStart"/>
                  <w:r w:rsidR="008A3584" w:rsidRPr="00C42E45">
                    <w:rPr>
                      <w:rFonts w:ascii="Elephant" w:hAnsi="Elephant"/>
                      <w:sz w:val="20"/>
                      <w:szCs w:val="20"/>
                      <w:lang w:val="es-MX"/>
                    </w:rPr>
                    <w:t>information</w:t>
                  </w:r>
                  <w:proofErr w:type="spellEnd"/>
                  <w:r w:rsidR="008A3584" w:rsidRPr="00C42E45">
                    <w:rPr>
                      <w:rFonts w:ascii="Elephant" w:hAnsi="Elephant"/>
                      <w:sz w:val="20"/>
                      <w:szCs w:val="20"/>
                      <w:lang w:val="es-MX"/>
                    </w:rPr>
                    <w:t xml:space="preserve"> </w:t>
                  </w:r>
                  <w:proofErr w:type="spellStart"/>
                  <w:r w:rsidR="008A3584" w:rsidRPr="00C42E45">
                    <w:rPr>
                      <w:rFonts w:ascii="Elephant" w:hAnsi="Elephant"/>
                      <w:sz w:val="20"/>
                      <w:szCs w:val="20"/>
                      <w:lang w:val="es-MX"/>
                    </w:rPr>
                    <w:t>call</w:t>
                  </w:r>
                  <w:proofErr w:type="spellEnd"/>
                  <w:r w:rsidR="008A3584" w:rsidRPr="00C42E45">
                    <w:rPr>
                      <w:rFonts w:ascii="Elephant" w:hAnsi="Elephant"/>
                      <w:sz w:val="20"/>
                      <w:szCs w:val="20"/>
                      <w:lang w:val="es-MX"/>
                    </w:rPr>
                    <w:t xml:space="preserve"> </w:t>
                  </w:r>
                  <w:r w:rsidR="008A3584" w:rsidRPr="00C42E45">
                    <w:rPr>
                      <w:rFonts w:ascii="Arial Black" w:hAnsi="Arial Black"/>
                      <w:sz w:val="20"/>
                      <w:szCs w:val="20"/>
                      <w:lang w:val="es-MX"/>
                    </w:rPr>
                    <w:t>580-736-1170.</w:t>
                  </w:r>
                </w:p>
                <w:p w:rsidR="00066B7D" w:rsidRPr="00C42E45" w:rsidRDefault="00066B7D" w:rsidP="00066B7D">
                  <w:pPr>
                    <w:shd w:val="clear" w:color="auto" w:fill="FFFFFF"/>
                    <w:jc w:val="both"/>
                    <w:rPr>
                      <w:rFonts w:ascii="Elephant" w:eastAsia="Times New Roman" w:hAnsi="Elephant" w:cs="Tahoma"/>
                      <w:sz w:val="20"/>
                      <w:szCs w:val="20"/>
                      <w:lang w:val="es-MX"/>
                    </w:rPr>
                  </w:pPr>
                  <w:r w:rsidRPr="00C42E45">
                    <w:rPr>
                      <w:rFonts w:ascii="Elephant" w:eastAsia="Times New Roman" w:hAnsi="Elephant" w:cs="Tahoma"/>
                      <w:sz w:val="20"/>
                      <w:szCs w:val="20"/>
                      <w:lang w:val="es-MX"/>
                    </w:rPr>
                    <w:t xml:space="preserve">El  Consejo de </w:t>
                  </w:r>
                  <w:proofErr w:type="spellStart"/>
                  <w:r w:rsidRPr="00C42E45">
                    <w:rPr>
                      <w:rFonts w:ascii="Elephant" w:eastAsia="Times New Roman" w:hAnsi="Elephant" w:cs="Tahoma"/>
                      <w:sz w:val="20"/>
                      <w:szCs w:val="20"/>
                      <w:lang w:val="es-MX"/>
                    </w:rPr>
                    <w:t>Alfabetizacion</w:t>
                  </w:r>
                  <w:proofErr w:type="spellEnd"/>
                  <w:r w:rsidRPr="00C42E45">
                    <w:rPr>
                      <w:rFonts w:ascii="Elephant" w:eastAsia="Times New Roman" w:hAnsi="Elephant" w:cs="Tahoma"/>
                      <w:sz w:val="20"/>
                      <w:szCs w:val="20"/>
                      <w:lang w:val="es-MX"/>
                    </w:rPr>
                    <w:t xml:space="preserve"> de Duncan </w:t>
                  </w:r>
                  <w:proofErr w:type="spellStart"/>
                  <w:r w:rsidRPr="00C42E45">
                    <w:rPr>
                      <w:rFonts w:ascii="Elephant" w:eastAsia="Times New Roman" w:hAnsi="Elephant" w:cs="Tahoma"/>
                      <w:sz w:val="20"/>
                      <w:szCs w:val="20"/>
                      <w:lang w:val="es-MX"/>
                    </w:rPr>
                    <w:t>ofrecera</w:t>
                  </w:r>
                  <w:proofErr w:type="spellEnd"/>
                  <w:r w:rsidRPr="00C42E45">
                    <w:rPr>
                      <w:rFonts w:ascii="Elephant" w:eastAsia="Times New Roman" w:hAnsi="Elephant" w:cs="Tahoma"/>
                      <w:sz w:val="20"/>
                      <w:szCs w:val="20"/>
                      <w:lang w:val="es-MX"/>
                    </w:rPr>
                    <w:t xml:space="preserve">  clases de </w:t>
                  </w:r>
                  <w:proofErr w:type="spellStart"/>
                  <w:r w:rsidRPr="00C42E45">
                    <w:rPr>
                      <w:rFonts w:ascii="Elephant" w:eastAsia="Times New Roman" w:hAnsi="Elephant" w:cs="Tahoma"/>
                      <w:sz w:val="20"/>
                      <w:szCs w:val="20"/>
                      <w:lang w:val="es-MX"/>
                    </w:rPr>
                    <w:t>ingles</w:t>
                  </w:r>
                  <w:proofErr w:type="spellEnd"/>
                  <w:r w:rsidRPr="00C42E45">
                    <w:rPr>
                      <w:rFonts w:ascii="Elephant" w:eastAsia="Times New Roman" w:hAnsi="Elephant" w:cs="Tahoma"/>
                      <w:sz w:val="20"/>
                      <w:szCs w:val="20"/>
                      <w:lang w:val="es-MX"/>
                    </w:rPr>
                    <w:t xml:space="preserve"> en </w:t>
                  </w:r>
                  <w:r w:rsidR="00191D5C" w:rsidRPr="00C42E45">
                    <w:rPr>
                      <w:rFonts w:ascii="Elephant" w:eastAsia="Times New Roman" w:hAnsi="Elephant" w:cs="Tahoma"/>
                      <w:sz w:val="20"/>
                      <w:szCs w:val="20"/>
                      <w:lang w:val="es-MX"/>
                    </w:rPr>
                    <w:t>R. E Bldg</w:t>
                  </w:r>
                  <w:r w:rsidRPr="00C42E45">
                    <w:rPr>
                      <w:rFonts w:ascii="Elephant" w:eastAsia="Times New Roman" w:hAnsi="Elephant" w:cs="Tahoma"/>
                      <w:sz w:val="20"/>
                      <w:szCs w:val="20"/>
                      <w:lang w:val="es-MX"/>
                    </w:rPr>
                    <w:t xml:space="preserve">. Las clases </w:t>
                  </w:r>
                  <w:proofErr w:type="spellStart"/>
                  <w:r w:rsidRPr="00C42E45">
                    <w:rPr>
                      <w:rFonts w:ascii="Elephant" w:eastAsia="Times New Roman" w:hAnsi="Elephant" w:cs="Tahoma"/>
                      <w:sz w:val="20"/>
                      <w:szCs w:val="20"/>
                      <w:lang w:val="es-MX"/>
                    </w:rPr>
                    <w:t>seran</w:t>
                  </w:r>
                  <w:proofErr w:type="spellEnd"/>
                  <w:r w:rsidRPr="00C42E45">
                    <w:rPr>
                      <w:rFonts w:ascii="Elephant" w:eastAsia="Times New Roman" w:hAnsi="Elephant" w:cs="Tahoma"/>
                      <w:sz w:val="20"/>
                      <w:szCs w:val="20"/>
                      <w:lang w:val="es-MX"/>
                    </w:rPr>
                    <w:t xml:space="preserve"> los martes y jueves por la </w:t>
                  </w:r>
                  <w:proofErr w:type="spellStart"/>
                  <w:r w:rsidRPr="00C42E45">
                    <w:rPr>
                      <w:rFonts w:ascii="Elephant" w:eastAsia="Times New Roman" w:hAnsi="Elephant" w:cs="Tahoma"/>
                      <w:sz w:val="20"/>
                      <w:szCs w:val="20"/>
                      <w:lang w:val="es-MX"/>
                    </w:rPr>
                    <w:t>manana</w:t>
                  </w:r>
                  <w:proofErr w:type="spellEnd"/>
                  <w:r w:rsidRPr="00C42E45">
                    <w:rPr>
                      <w:rFonts w:ascii="Elephant" w:eastAsia="Times New Roman" w:hAnsi="Elephant" w:cs="Tahoma"/>
                      <w:sz w:val="20"/>
                      <w:szCs w:val="20"/>
                      <w:lang w:val="es-MX"/>
                    </w:rPr>
                    <w:t xml:space="preserve"> de 10-11 a.m. </w:t>
                  </w:r>
                </w:p>
                <w:p w:rsidR="00066B7D" w:rsidRPr="00066B7D" w:rsidRDefault="00066B7D" w:rsidP="000454C4">
                  <w:pPr>
                    <w:jc w:val="both"/>
                    <w:rPr>
                      <w:rFonts w:ascii="Elephant" w:hAnsi="Elephant"/>
                      <w:lang w:val="es-MX"/>
                    </w:rPr>
                  </w:pPr>
                </w:p>
                <w:p w:rsidR="00F745A6" w:rsidRPr="00066B7D" w:rsidRDefault="00F745A6" w:rsidP="000454C4">
                  <w:pPr>
                    <w:rPr>
                      <w:szCs w:val="20"/>
                      <w:lang w:val="es-MX"/>
                    </w:rPr>
                  </w:pPr>
                </w:p>
              </w:txbxContent>
            </v:textbox>
          </v:shape>
        </w:pict>
      </w:r>
      <w:r>
        <w:rPr>
          <w:noProof/>
        </w:rPr>
        <w:pict>
          <v:shape id="_x0000_s495252" type="#_x0000_t75" style="position:absolute;margin-left:478.9pt;margin-top:221.65pt;width:53.4pt;height:33.55pt;z-index:22">
            <v:imagedata r:id="rId13" o:title="MC900104838[1]"/>
          </v:shape>
        </w:pict>
      </w:r>
      <w:r>
        <w:rPr>
          <w:noProof/>
        </w:rPr>
        <w:pict>
          <v:shape id="_x0000_s495253" type="#_x0000_t75" style="position:absolute;margin-left:302.9pt;margin-top:221.65pt;width:40.45pt;height:32.2pt;z-index:23">
            <v:imagedata r:id="rId14" o:title="MC900105220[1]"/>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440539" type="#_x0000_t62" style="position:absolute;margin-left:278.5pt;margin-top:201.6pt;width:266.4pt;height:97.7pt;z-index:13" adj="6336,1382" fillcolor="#f8f8f8" strokeweight="1.5pt">
            <v:textbox style="mso-next-textbox:#_x0000_s440539" inset=".72pt,.72pt,.72pt,0">
              <w:txbxContent>
                <w:p w:rsidR="00233CA1" w:rsidRPr="004B63E7" w:rsidRDefault="00233CA1" w:rsidP="00167740">
                  <w:pPr>
                    <w:jc w:val="center"/>
                    <w:rPr>
                      <w:rFonts w:ascii="Algerian" w:hAnsi="Algerian"/>
                      <w:sz w:val="18"/>
                      <w:szCs w:val="18"/>
                      <w:u w:val="single"/>
                    </w:rPr>
                  </w:pPr>
                  <w:r w:rsidRPr="004B63E7">
                    <w:rPr>
                      <w:rFonts w:ascii="Algerian" w:hAnsi="Algerian"/>
                      <w:sz w:val="18"/>
                      <w:szCs w:val="18"/>
                      <w:u w:val="single"/>
                    </w:rPr>
                    <w:t>DUNCAN COLLECTIONs FOR</w:t>
                  </w:r>
                </w:p>
                <w:p w:rsidR="00017EB0" w:rsidRDefault="003066B4" w:rsidP="00017EB0">
                  <w:pPr>
                    <w:jc w:val="center"/>
                    <w:rPr>
                      <w:rFonts w:ascii="Algerian" w:hAnsi="Algerian"/>
                      <w:sz w:val="18"/>
                      <w:szCs w:val="18"/>
                      <w:u w:val="single"/>
                    </w:rPr>
                  </w:pPr>
                  <w:proofErr w:type="spellStart"/>
                  <w:r>
                    <w:rPr>
                      <w:rFonts w:ascii="Algerian" w:hAnsi="Algerian"/>
                      <w:sz w:val="18"/>
                      <w:szCs w:val="18"/>
                      <w:u w:val="single"/>
                    </w:rPr>
                    <w:t>january</w:t>
                  </w:r>
                  <w:proofErr w:type="spellEnd"/>
                  <w:r>
                    <w:rPr>
                      <w:rFonts w:ascii="Algerian" w:hAnsi="Algerian"/>
                      <w:sz w:val="18"/>
                      <w:szCs w:val="18"/>
                      <w:u w:val="single"/>
                    </w:rPr>
                    <w:t xml:space="preserve"> 5</w:t>
                  </w:r>
                  <w:r w:rsidR="00017EB0">
                    <w:rPr>
                      <w:rFonts w:ascii="Algerian" w:hAnsi="Algerian"/>
                      <w:sz w:val="18"/>
                      <w:szCs w:val="18"/>
                      <w:u w:val="single"/>
                    </w:rPr>
                    <w:t>:</w:t>
                  </w:r>
                </w:p>
                <w:p w:rsidR="004E7E4E" w:rsidRDefault="00FE3ACD" w:rsidP="00017EB0">
                  <w:pPr>
                    <w:jc w:val="center"/>
                    <w:rPr>
                      <w:rFonts w:ascii="Bell MT" w:hAnsi="Bell MT" w:cs="Arial"/>
                      <w:b/>
                      <w:sz w:val="18"/>
                      <w:szCs w:val="18"/>
                    </w:rPr>
                  </w:pPr>
                  <w:r w:rsidRPr="004B63E7">
                    <w:rPr>
                      <w:rFonts w:ascii="Bell MT" w:hAnsi="Bell MT" w:cs="Arial"/>
                      <w:b/>
                      <w:sz w:val="18"/>
                      <w:szCs w:val="18"/>
                    </w:rPr>
                    <w:t>Duncan</w:t>
                  </w:r>
                  <w:r w:rsidR="00167740" w:rsidRPr="004B63E7">
                    <w:rPr>
                      <w:rFonts w:ascii="Bell MT" w:hAnsi="Bell MT" w:cs="Arial"/>
                      <w:b/>
                      <w:sz w:val="18"/>
                      <w:szCs w:val="18"/>
                    </w:rPr>
                    <w:t>:  $</w:t>
                  </w:r>
                  <w:r w:rsidR="00803E32">
                    <w:rPr>
                      <w:rFonts w:ascii="Bell MT" w:hAnsi="Bell MT" w:cs="Arial"/>
                      <w:b/>
                      <w:sz w:val="18"/>
                      <w:szCs w:val="18"/>
                    </w:rPr>
                    <w:t>2,</w:t>
                  </w:r>
                  <w:r w:rsidR="003066B4">
                    <w:rPr>
                      <w:rFonts w:ascii="Bell MT" w:hAnsi="Bell MT" w:cs="Arial"/>
                      <w:b/>
                      <w:sz w:val="18"/>
                      <w:szCs w:val="18"/>
                    </w:rPr>
                    <w:t>819.65</w:t>
                  </w:r>
                </w:p>
                <w:p w:rsidR="00AB5598" w:rsidRDefault="00042D0D" w:rsidP="00243D5B">
                  <w:pPr>
                    <w:tabs>
                      <w:tab w:val="left" w:pos="900"/>
                    </w:tabs>
                    <w:jc w:val="center"/>
                    <w:rPr>
                      <w:rFonts w:ascii="Bell MT" w:hAnsi="Bell MT" w:cs="Arial"/>
                      <w:b/>
                      <w:sz w:val="18"/>
                      <w:szCs w:val="18"/>
                    </w:rPr>
                  </w:pPr>
                  <w:r>
                    <w:rPr>
                      <w:rFonts w:ascii="Bell MT" w:hAnsi="Bell MT" w:cs="Arial"/>
                      <w:b/>
                      <w:sz w:val="18"/>
                      <w:szCs w:val="18"/>
                    </w:rPr>
                    <w:t>Building:  $</w:t>
                  </w:r>
                  <w:r w:rsidR="003066B4">
                    <w:rPr>
                      <w:rFonts w:ascii="Bell MT" w:hAnsi="Bell MT" w:cs="Arial"/>
                      <w:b/>
                      <w:sz w:val="18"/>
                      <w:szCs w:val="18"/>
                    </w:rPr>
                    <w:t>40.00</w:t>
                  </w:r>
                </w:p>
                <w:p w:rsidR="00D557B5" w:rsidRDefault="003066B4" w:rsidP="00243D5B">
                  <w:pPr>
                    <w:tabs>
                      <w:tab w:val="left" w:pos="900"/>
                    </w:tabs>
                    <w:jc w:val="center"/>
                    <w:rPr>
                      <w:rFonts w:ascii="Bell MT" w:hAnsi="Bell MT" w:cs="Arial"/>
                      <w:b/>
                      <w:sz w:val="18"/>
                      <w:szCs w:val="18"/>
                    </w:rPr>
                  </w:pPr>
                  <w:r>
                    <w:rPr>
                      <w:rFonts w:ascii="Bell MT" w:hAnsi="Bell MT" w:cs="Arial"/>
                      <w:b/>
                      <w:sz w:val="18"/>
                      <w:szCs w:val="18"/>
                    </w:rPr>
                    <w:t>Food Fund:  $117.36</w:t>
                  </w:r>
                </w:p>
                <w:p w:rsidR="00726179" w:rsidRPr="004B63E7" w:rsidRDefault="008C7889" w:rsidP="00FE3ACD">
                  <w:pPr>
                    <w:tabs>
                      <w:tab w:val="left" w:pos="900"/>
                    </w:tabs>
                    <w:rPr>
                      <w:rFonts w:ascii="Bell MT" w:hAnsi="Bell MT" w:cs="Arial"/>
                      <w:b/>
                      <w:sz w:val="18"/>
                      <w:szCs w:val="18"/>
                    </w:rPr>
                  </w:pPr>
                  <w:r w:rsidRPr="004B63E7">
                    <w:rPr>
                      <w:rFonts w:ascii="Bell MT" w:hAnsi="Bell MT" w:cs="Arial"/>
                      <w:b/>
                      <w:sz w:val="18"/>
                      <w:szCs w:val="18"/>
                    </w:rPr>
                    <w:t xml:space="preserve">            </w:t>
                  </w:r>
                  <w:r w:rsidR="00167740" w:rsidRPr="004B63E7">
                    <w:rPr>
                      <w:rFonts w:ascii="Bell MT" w:hAnsi="Bell MT" w:cs="Arial"/>
                      <w:b/>
                      <w:sz w:val="18"/>
                      <w:szCs w:val="18"/>
                    </w:rPr>
                    <w:t>Weekly Direct Deposit Donations:  $</w:t>
                  </w:r>
                  <w:r w:rsidR="0032387D" w:rsidRPr="004B63E7">
                    <w:rPr>
                      <w:rFonts w:ascii="Bell MT" w:hAnsi="Bell MT" w:cs="Arial"/>
                      <w:b/>
                      <w:sz w:val="18"/>
                      <w:szCs w:val="18"/>
                    </w:rPr>
                    <w:t>1,</w:t>
                  </w:r>
                  <w:r w:rsidR="00D629AB" w:rsidRPr="004B63E7">
                    <w:rPr>
                      <w:rFonts w:ascii="Bell MT" w:hAnsi="Bell MT" w:cs="Arial"/>
                      <w:b/>
                      <w:sz w:val="18"/>
                      <w:szCs w:val="18"/>
                    </w:rPr>
                    <w:t>1</w:t>
                  </w:r>
                  <w:r w:rsidR="0032387D" w:rsidRPr="004B63E7">
                    <w:rPr>
                      <w:rFonts w:ascii="Bell MT" w:hAnsi="Bell MT" w:cs="Arial"/>
                      <w:b/>
                      <w:sz w:val="18"/>
                      <w:szCs w:val="18"/>
                    </w:rPr>
                    <w:t>00.00</w:t>
                  </w:r>
                </w:p>
                <w:p w:rsidR="00B0109F" w:rsidRDefault="00CA574E" w:rsidP="00FE3ACD">
                  <w:pPr>
                    <w:tabs>
                      <w:tab w:val="left" w:pos="900"/>
                    </w:tabs>
                    <w:rPr>
                      <w:rFonts w:ascii="Bell MT" w:hAnsi="Bell MT" w:cs="Arial"/>
                      <w:b/>
                      <w:sz w:val="18"/>
                      <w:szCs w:val="18"/>
                    </w:rPr>
                  </w:pPr>
                  <w:r>
                    <w:rPr>
                      <w:rFonts w:ascii="Bell MT" w:hAnsi="Bell MT" w:cs="Arial"/>
                      <w:b/>
                      <w:sz w:val="18"/>
                      <w:szCs w:val="18"/>
                    </w:rPr>
                    <w:t xml:space="preserve">Hispanic Guadalupe Activities </w:t>
                  </w:r>
                  <w:r w:rsidR="003066B4">
                    <w:rPr>
                      <w:rFonts w:ascii="Bell MT" w:hAnsi="Bell MT" w:cs="Arial"/>
                      <w:b/>
                      <w:sz w:val="18"/>
                      <w:szCs w:val="18"/>
                    </w:rPr>
                    <w:t>&amp; Collection:  $3,000.00</w:t>
                  </w:r>
                  <w:r w:rsidR="009C3F1D" w:rsidRPr="004B63E7">
                    <w:rPr>
                      <w:rFonts w:ascii="Bell MT" w:hAnsi="Bell MT" w:cs="Arial"/>
                      <w:b/>
                      <w:sz w:val="18"/>
                      <w:szCs w:val="18"/>
                    </w:rPr>
                    <w:tab/>
                  </w:r>
                  <w:r w:rsidR="009C3F1D" w:rsidRPr="004B63E7">
                    <w:rPr>
                      <w:rFonts w:ascii="Bell MT" w:hAnsi="Bell MT" w:cs="Arial"/>
                      <w:b/>
                      <w:sz w:val="18"/>
                      <w:szCs w:val="18"/>
                    </w:rPr>
                    <w:tab/>
                    <w:t xml:space="preserve">   </w:t>
                  </w:r>
                  <w:r>
                    <w:rPr>
                      <w:rFonts w:ascii="Bell MT" w:hAnsi="Bell MT" w:cs="Arial"/>
                      <w:b/>
                      <w:sz w:val="18"/>
                      <w:szCs w:val="18"/>
                    </w:rPr>
                    <w:t xml:space="preserve">        </w:t>
                  </w:r>
                  <w:r w:rsidR="003066B4">
                    <w:rPr>
                      <w:rFonts w:ascii="Bell MT" w:hAnsi="Bell MT" w:cs="Arial"/>
                      <w:b/>
                      <w:sz w:val="18"/>
                      <w:szCs w:val="18"/>
                    </w:rPr>
                    <w:t>Ryan $140.00</w:t>
                  </w:r>
                </w:p>
                <w:p w:rsidR="00803E32" w:rsidRPr="004B63E7" w:rsidRDefault="00803E32" w:rsidP="00FE3ACD">
                  <w:pPr>
                    <w:tabs>
                      <w:tab w:val="left" w:pos="900"/>
                    </w:tabs>
                    <w:rPr>
                      <w:rFonts w:ascii="Bell MT" w:hAnsi="Bell MT" w:cs="Arial"/>
                      <w:b/>
                      <w:sz w:val="18"/>
                      <w:szCs w:val="18"/>
                    </w:rPr>
                  </w:pPr>
                  <w:r>
                    <w:rPr>
                      <w:rFonts w:ascii="Bell MT" w:hAnsi="Bell MT" w:cs="Arial"/>
                      <w:b/>
                      <w:sz w:val="18"/>
                      <w:szCs w:val="18"/>
                    </w:rPr>
                    <w:tab/>
                    <w:t xml:space="preserve">     </w:t>
                  </w:r>
                  <w:r w:rsidR="003066B4">
                    <w:rPr>
                      <w:rFonts w:ascii="Bell MT" w:hAnsi="Bell MT" w:cs="Arial"/>
                      <w:b/>
                      <w:sz w:val="18"/>
                      <w:szCs w:val="18"/>
                    </w:rPr>
                    <w:t xml:space="preserve">   </w:t>
                  </w:r>
                </w:p>
                <w:p w:rsidR="00167740" w:rsidRDefault="0099553B" w:rsidP="00FE3ACD">
                  <w:pPr>
                    <w:tabs>
                      <w:tab w:val="left" w:pos="900"/>
                    </w:tabs>
                    <w:rPr>
                      <w:rFonts w:ascii="Bell MT" w:hAnsi="Bell MT" w:cs="Arial"/>
                      <w:b/>
                    </w:rPr>
                  </w:pPr>
                  <w:r>
                    <w:rPr>
                      <w:rFonts w:ascii="Bell MT" w:hAnsi="Bell MT" w:cs="Arial"/>
                      <w:b/>
                    </w:rPr>
                    <w:tab/>
                  </w:r>
                  <w:r>
                    <w:rPr>
                      <w:rFonts w:ascii="Bell MT" w:hAnsi="Bell MT" w:cs="Arial"/>
                      <w:b/>
                    </w:rPr>
                    <w:tab/>
                  </w:r>
                  <w:r w:rsidR="00BB0A50">
                    <w:rPr>
                      <w:rFonts w:ascii="Bell MT" w:hAnsi="Bell MT" w:cs="Arial"/>
                      <w:b/>
                    </w:rPr>
                    <w:t xml:space="preserve">   </w:t>
                  </w:r>
                </w:p>
                <w:p w:rsidR="00FE3ACD" w:rsidRDefault="00FE3ACD" w:rsidP="00167740">
                  <w:pPr>
                    <w:tabs>
                      <w:tab w:val="left" w:pos="900"/>
                    </w:tabs>
                    <w:jc w:val="center"/>
                    <w:rPr>
                      <w:rFonts w:ascii="Bell MT" w:hAnsi="Bell MT" w:cs="Arial"/>
                      <w:b/>
                    </w:rPr>
                  </w:pPr>
                </w:p>
                <w:p w:rsidR="00167740" w:rsidRDefault="00167740" w:rsidP="00167740">
                  <w:pPr>
                    <w:tabs>
                      <w:tab w:val="left" w:pos="900"/>
                    </w:tabs>
                    <w:jc w:val="center"/>
                    <w:rPr>
                      <w:rFonts w:ascii="Bell MT" w:hAnsi="Bell MT" w:cs="Arial"/>
                      <w:b/>
                    </w:rPr>
                  </w:pPr>
                </w:p>
                <w:p w:rsidR="00167740" w:rsidRPr="00214CAB" w:rsidRDefault="00167740" w:rsidP="00167740">
                  <w:pPr>
                    <w:tabs>
                      <w:tab w:val="left" w:pos="900"/>
                    </w:tabs>
                    <w:jc w:val="center"/>
                    <w:rPr>
                      <w:rFonts w:ascii="Bell MT" w:hAnsi="Bell MT" w:cs="Arial"/>
                      <w:b/>
                    </w:rPr>
                  </w:pPr>
                </w:p>
                <w:p w:rsidR="00167740" w:rsidRPr="00D936DB" w:rsidRDefault="00167740" w:rsidP="00102C46">
                  <w:pPr>
                    <w:tabs>
                      <w:tab w:val="left" w:pos="900"/>
                    </w:tabs>
                    <w:rPr>
                      <w:rFonts w:ascii="Engravers MT" w:hAnsi="Engravers MT" w:cs="Arial"/>
                      <w:b/>
                      <w:sz w:val="19"/>
                      <w:szCs w:val="19"/>
                    </w:rPr>
                  </w:pP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67740" w:rsidRPr="00D936DB" w:rsidRDefault="00167740" w:rsidP="003B0332">
                  <w:pPr>
                    <w:tabs>
                      <w:tab w:val="left" w:pos="900"/>
                    </w:tabs>
                    <w:rPr>
                      <w:rFonts w:ascii="Bell MT" w:hAnsi="Bell MT" w:cs="Arial"/>
                      <w:b/>
                    </w:rPr>
                  </w:pPr>
                  <w:r w:rsidRPr="00D936DB">
                    <w:rPr>
                      <w:rFonts w:ascii="Bell MT" w:hAnsi="Bell MT" w:cs="Arial"/>
                      <w:b/>
                      <w:sz w:val="23"/>
                      <w:szCs w:val="23"/>
                    </w:rPr>
                    <w:t xml:space="preserve"> </w:t>
                  </w:r>
                </w:p>
                <w:p w:rsidR="00167740" w:rsidRPr="00D936DB" w:rsidRDefault="00167740"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67740" w:rsidRPr="00D936DB" w:rsidRDefault="00167740"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67740" w:rsidRPr="00D936DB" w:rsidRDefault="00167740" w:rsidP="003B0332">
                  <w:r w:rsidRPr="00D936DB">
                    <w:tab/>
                  </w:r>
                  <w:r w:rsidRPr="00D936DB">
                    <w:tab/>
                  </w:r>
                  <w:r w:rsidRPr="00D936DB">
                    <w:tab/>
                  </w:r>
                </w:p>
                <w:p w:rsidR="00167740" w:rsidRPr="00D936DB" w:rsidRDefault="00167740" w:rsidP="003B0332"/>
                <w:p w:rsidR="00167740" w:rsidRPr="00D936DB" w:rsidRDefault="00167740" w:rsidP="003B0332"/>
                <w:p w:rsidR="00167740" w:rsidRPr="00D936DB" w:rsidRDefault="00167740" w:rsidP="003B0332"/>
              </w:txbxContent>
            </v:textbox>
          </v:shape>
        </w:pict>
      </w:r>
      <w:r>
        <w:rPr>
          <w:noProof/>
        </w:rPr>
        <w:pict>
          <v:shape id="_x0000_s495237" type="#_x0000_t202" style="position:absolute;margin-left:-12.7pt;margin-top:205.35pt;width:266.2pt;height:93.95pt;z-index:21" fillcolor="silver" strokeweight="2.25pt">
            <v:fill color2="#f8f8f8" rotate="t" focus="100%" type="gradient"/>
            <v:textbox style="mso-next-textbox:#_x0000_s495237" inset="1.44pt,1.44pt,1.44pt,1.44pt">
              <w:txbxContent>
                <w:p w:rsidR="001E5F7B" w:rsidRPr="00D768D2" w:rsidRDefault="00DD2416" w:rsidP="00EE14A0">
                  <w:pPr>
                    <w:jc w:val="center"/>
                    <w:rPr>
                      <w:rFonts w:ascii="Old English Text MT" w:hAnsi="Old English Text MT" w:cs="Old English Text MT"/>
                      <w:b/>
                      <w:bCs/>
                      <w:sz w:val="28"/>
                      <w:szCs w:val="28"/>
                    </w:rPr>
                  </w:pPr>
                  <w:r w:rsidRPr="00D768D2">
                    <w:rPr>
                      <w:sz w:val="28"/>
                      <w:szCs w:val="28"/>
                    </w:rPr>
                    <w:fldChar w:fldCharType="begin"/>
                  </w:r>
                  <w:r w:rsidR="001E5F7B" w:rsidRPr="00D768D2">
                    <w:rPr>
                      <w:sz w:val="28"/>
                      <w:szCs w:val="28"/>
                    </w:rPr>
                    <w:instrText xml:space="preserve"> SEQ CHAPTER \h \r 1</w:instrText>
                  </w:r>
                  <w:r w:rsidRPr="00D768D2">
                    <w:rPr>
                      <w:sz w:val="28"/>
                      <w:szCs w:val="28"/>
                    </w:rPr>
                    <w:fldChar w:fldCharType="end"/>
                  </w:r>
                  <w:r w:rsidR="001E5F7B" w:rsidRPr="00D768D2">
                    <w:rPr>
                      <w:rFonts w:ascii="Old English Text MT" w:hAnsi="Old English Text MT" w:cs="Old English Text MT"/>
                      <w:b/>
                      <w:bCs/>
                      <w:sz w:val="28"/>
                      <w:szCs w:val="28"/>
                    </w:rPr>
                    <w:t>Saint Patrick Catholic Church</w:t>
                  </w:r>
                </w:p>
                <w:p w:rsidR="001E5F7B" w:rsidRPr="00D768D2" w:rsidRDefault="001E5F7B" w:rsidP="00EE14A0">
                  <w:pPr>
                    <w:jc w:val="center"/>
                    <w:rPr>
                      <w:bCs/>
                      <w:sz w:val="18"/>
                      <w:szCs w:val="18"/>
                    </w:rPr>
                  </w:pPr>
                  <w:r w:rsidRPr="00D768D2">
                    <w:rPr>
                      <w:bCs/>
                      <w:sz w:val="18"/>
                      <w:szCs w:val="18"/>
                    </w:rPr>
                    <w:t>THIRD AND OHIO         POST OFFICE BOX 151</w:t>
                  </w:r>
                </w:p>
                <w:p w:rsidR="001E5F7B" w:rsidRPr="00302AB2" w:rsidRDefault="001E5F7B"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1E5F7B" w:rsidRPr="00302AB2" w:rsidRDefault="001E5F7B" w:rsidP="00EE14A0">
                  <w:pPr>
                    <w:jc w:val="center"/>
                    <w:rPr>
                      <w:b/>
                      <w:bCs/>
                      <w:sz w:val="16"/>
                      <w:szCs w:val="16"/>
                    </w:rPr>
                  </w:pPr>
                  <w:r w:rsidRPr="00302AB2">
                    <w:rPr>
                      <w:bCs/>
                      <w:sz w:val="16"/>
                      <w:szCs w:val="16"/>
                    </w:rPr>
                    <w:t xml:space="preserve"> </w:t>
                  </w:r>
                  <w:r w:rsidRPr="00302AB2">
                    <w:rPr>
                      <w:b/>
                      <w:bCs/>
                      <w:sz w:val="16"/>
                      <w:szCs w:val="16"/>
                    </w:rPr>
                    <w:t>**************************************</w:t>
                  </w:r>
                </w:p>
                <w:p w:rsidR="001E5F7B" w:rsidRPr="00AB0FAB" w:rsidRDefault="001E5F7B" w:rsidP="00045C9B">
                  <w:pPr>
                    <w:jc w:val="center"/>
                    <w:rPr>
                      <w:b/>
                      <w:bCs/>
                      <w:sz w:val="20"/>
                      <w:szCs w:val="20"/>
                      <w:u w:val="single"/>
                    </w:rPr>
                  </w:pPr>
                  <w:r w:rsidRPr="00AB0FAB">
                    <w:rPr>
                      <w:b/>
                      <w:bCs/>
                      <w:sz w:val="20"/>
                      <w:szCs w:val="20"/>
                      <w:u w:val="single"/>
                    </w:rPr>
                    <w:t>Collections:</w:t>
                  </w:r>
                </w:p>
                <w:p w:rsidR="001E5F7B" w:rsidRDefault="003066B4" w:rsidP="00045C9B">
                  <w:pPr>
                    <w:jc w:val="center"/>
                    <w:rPr>
                      <w:b/>
                      <w:bCs/>
                      <w:sz w:val="20"/>
                      <w:szCs w:val="20"/>
                    </w:rPr>
                  </w:pPr>
                  <w:r>
                    <w:rPr>
                      <w:b/>
                      <w:bCs/>
                      <w:sz w:val="20"/>
                      <w:szCs w:val="20"/>
                    </w:rPr>
                    <w:t>Jan 1</w:t>
                  </w:r>
                  <w:r w:rsidR="001E5F7B">
                    <w:rPr>
                      <w:b/>
                      <w:bCs/>
                      <w:sz w:val="20"/>
                      <w:szCs w:val="20"/>
                    </w:rPr>
                    <w:t>:  Operating: $</w:t>
                  </w:r>
                  <w:r>
                    <w:rPr>
                      <w:b/>
                      <w:bCs/>
                      <w:sz w:val="20"/>
                      <w:szCs w:val="20"/>
                    </w:rPr>
                    <w:t>56.00</w:t>
                  </w:r>
                </w:p>
                <w:p w:rsidR="003066B4" w:rsidRDefault="003066B4" w:rsidP="00045C9B">
                  <w:pPr>
                    <w:jc w:val="center"/>
                    <w:rPr>
                      <w:b/>
                      <w:bCs/>
                      <w:sz w:val="20"/>
                      <w:szCs w:val="20"/>
                    </w:rPr>
                  </w:pPr>
                  <w:r>
                    <w:rPr>
                      <w:b/>
                      <w:bCs/>
                      <w:sz w:val="20"/>
                      <w:szCs w:val="20"/>
                    </w:rPr>
                    <w:t>Jan 5:  Operating:  $771.75/Building:  $337.00</w:t>
                  </w:r>
                </w:p>
                <w:p w:rsidR="001E5F7B" w:rsidRDefault="001E5F7B" w:rsidP="00045C9B">
                  <w:pPr>
                    <w:jc w:val="center"/>
                    <w:rPr>
                      <w:b/>
                      <w:bCs/>
                      <w:sz w:val="22"/>
                      <w:szCs w:val="22"/>
                    </w:rPr>
                  </w:pPr>
                </w:p>
                <w:p w:rsidR="001E5F7B" w:rsidRDefault="001E5F7B" w:rsidP="00045C9B">
                  <w:pPr>
                    <w:jc w:val="center"/>
                    <w:rPr>
                      <w:b/>
                      <w:bCs/>
                      <w:sz w:val="22"/>
                      <w:szCs w:val="22"/>
                    </w:rPr>
                  </w:pPr>
                </w:p>
                <w:p w:rsidR="001E5F7B" w:rsidRDefault="001E5F7B" w:rsidP="00A50A9F">
                  <w:pPr>
                    <w:jc w:val="both"/>
                    <w:rPr>
                      <w:b/>
                      <w:bCs/>
                      <w:sz w:val="22"/>
                      <w:szCs w:val="22"/>
                    </w:rPr>
                  </w:pPr>
                </w:p>
                <w:p w:rsidR="001E5F7B" w:rsidRDefault="001E5F7B" w:rsidP="00EE14A0">
                  <w:pPr>
                    <w:jc w:val="center"/>
                    <w:rPr>
                      <w:b/>
                      <w:bCs/>
                      <w:sz w:val="22"/>
                      <w:szCs w:val="22"/>
                    </w:rPr>
                  </w:pPr>
                </w:p>
                <w:p w:rsidR="001E5F7B" w:rsidRPr="00122EED" w:rsidRDefault="001E5F7B" w:rsidP="00EE14A0">
                  <w:pPr>
                    <w:jc w:val="center"/>
                    <w:rPr>
                      <w:b/>
                      <w:bCs/>
                      <w:sz w:val="22"/>
                      <w:szCs w:val="22"/>
                    </w:rPr>
                  </w:pPr>
                </w:p>
                <w:p w:rsidR="001E5F7B" w:rsidRPr="00A063EC" w:rsidRDefault="001E5F7B" w:rsidP="00EE14A0">
                  <w:pPr>
                    <w:jc w:val="center"/>
                    <w:rPr>
                      <w:b/>
                      <w:bCs/>
                      <w:sz w:val="22"/>
                      <w:szCs w:val="22"/>
                    </w:rPr>
                  </w:pPr>
                </w:p>
                <w:p w:rsidR="001E5F7B" w:rsidRPr="00A063EC" w:rsidRDefault="001E5F7B" w:rsidP="00EE14A0">
                  <w:pPr>
                    <w:jc w:val="center"/>
                    <w:rPr>
                      <w:b/>
                      <w:bCs/>
                      <w:sz w:val="22"/>
                      <w:szCs w:val="22"/>
                    </w:rPr>
                  </w:pPr>
                </w:p>
                <w:p w:rsidR="001E5F7B" w:rsidRPr="00A063EC" w:rsidRDefault="001E5F7B" w:rsidP="00EE14A0">
                  <w:pPr>
                    <w:jc w:val="center"/>
                    <w:rPr>
                      <w:b/>
                      <w:bCs/>
                      <w:sz w:val="22"/>
                      <w:szCs w:val="22"/>
                    </w:rPr>
                  </w:pPr>
                </w:p>
              </w:txbxContent>
            </v:textbox>
          </v:shape>
        </w:pict>
      </w:r>
      <w:r>
        <w:rPr>
          <w:noProof/>
        </w:rPr>
        <w:pict>
          <v:shape id="_x0000_s495254" type="#_x0000_t202" style="position:absolute;margin-left:128.7pt;margin-top:307.35pt;width:315pt;height:18pt;z-index:24;mso-width-relative:margin;mso-height-relative:margin">
            <v:textbox>
              <w:txbxContent>
                <w:p w:rsidR="00883C34" w:rsidRPr="001B1BA4" w:rsidRDefault="00883C34" w:rsidP="00392A6D">
                  <w:pPr>
                    <w:jc w:val="center"/>
                    <w:rPr>
                      <w:rFonts w:ascii="Berlin Sans FB" w:hAnsi="Berlin Sans FB"/>
                      <w:b/>
                      <w:sz w:val="20"/>
                      <w:szCs w:val="20"/>
                    </w:rPr>
                  </w:pPr>
                  <w:r w:rsidRPr="001B1BA4">
                    <w:rPr>
                      <w:rFonts w:ascii="Berlin Sans FB" w:hAnsi="Berlin Sans FB"/>
                      <w:b/>
                      <w:sz w:val="20"/>
                      <w:szCs w:val="20"/>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7174" w:rsidRDefault="00CD7174" w:rsidP="00557E45">
      <w:r>
        <w:separator/>
      </w:r>
    </w:p>
  </w:endnote>
  <w:endnote w:type="continuationSeparator" w:id="0">
    <w:p w:rsidR="00CD7174" w:rsidRDefault="00CD7174"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7174" w:rsidRDefault="00CD7174" w:rsidP="00557E45">
      <w:r>
        <w:separator/>
      </w:r>
    </w:p>
  </w:footnote>
  <w:footnote w:type="continuationSeparator" w:id="0">
    <w:p w:rsidR="00CD7174" w:rsidRDefault="00CD7174"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486"/>
    <w:rsid w:val="00001628"/>
    <w:rsid w:val="000016FA"/>
    <w:rsid w:val="00001B81"/>
    <w:rsid w:val="00001BBB"/>
    <w:rsid w:val="00001C4D"/>
    <w:rsid w:val="00001D7F"/>
    <w:rsid w:val="00001E36"/>
    <w:rsid w:val="00001FCE"/>
    <w:rsid w:val="00002201"/>
    <w:rsid w:val="000022B0"/>
    <w:rsid w:val="0000274E"/>
    <w:rsid w:val="000028B5"/>
    <w:rsid w:val="00002A41"/>
    <w:rsid w:val="00002CD6"/>
    <w:rsid w:val="00002CE3"/>
    <w:rsid w:val="00002D09"/>
    <w:rsid w:val="00002F50"/>
    <w:rsid w:val="00002F90"/>
    <w:rsid w:val="00003042"/>
    <w:rsid w:val="00003319"/>
    <w:rsid w:val="000035B9"/>
    <w:rsid w:val="0000396B"/>
    <w:rsid w:val="00003987"/>
    <w:rsid w:val="00003A2C"/>
    <w:rsid w:val="00003B94"/>
    <w:rsid w:val="00003DAF"/>
    <w:rsid w:val="000040A3"/>
    <w:rsid w:val="00004170"/>
    <w:rsid w:val="00005373"/>
    <w:rsid w:val="000053AA"/>
    <w:rsid w:val="000053EA"/>
    <w:rsid w:val="000053F1"/>
    <w:rsid w:val="00005613"/>
    <w:rsid w:val="0000592F"/>
    <w:rsid w:val="00005B68"/>
    <w:rsid w:val="00005BC9"/>
    <w:rsid w:val="00005CB3"/>
    <w:rsid w:val="00005DEB"/>
    <w:rsid w:val="00005EE9"/>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F1"/>
    <w:rsid w:val="00017EB0"/>
    <w:rsid w:val="000200B0"/>
    <w:rsid w:val="000205F8"/>
    <w:rsid w:val="00020B5D"/>
    <w:rsid w:val="00020D7E"/>
    <w:rsid w:val="000210A2"/>
    <w:rsid w:val="000210DD"/>
    <w:rsid w:val="0002138B"/>
    <w:rsid w:val="0002139D"/>
    <w:rsid w:val="00021492"/>
    <w:rsid w:val="0002180E"/>
    <w:rsid w:val="00021BB2"/>
    <w:rsid w:val="00021BC0"/>
    <w:rsid w:val="00021CEB"/>
    <w:rsid w:val="00021E75"/>
    <w:rsid w:val="00021EC3"/>
    <w:rsid w:val="00021F17"/>
    <w:rsid w:val="00022158"/>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973"/>
    <w:rsid w:val="00024DB8"/>
    <w:rsid w:val="00024EAD"/>
    <w:rsid w:val="00025100"/>
    <w:rsid w:val="000251DF"/>
    <w:rsid w:val="0002539D"/>
    <w:rsid w:val="000255C3"/>
    <w:rsid w:val="000256C0"/>
    <w:rsid w:val="0002575C"/>
    <w:rsid w:val="0002596A"/>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2D8"/>
    <w:rsid w:val="0004630E"/>
    <w:rsid w:val="0004632A"/>
    <w:rsid w:val="000463CA"/>
    <w:rsid w:val="000466FF"/>
    <w:rsid w:val="00046E24"/>
    <w:rsid w:val="00046E62"/>
    <w:rsid w:val="000470B5"/>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7C5"/>
    <w:rsid w:val="00062B53"/>
    <w:rsid w:val="00062F2A"/>
    <w:rsid w:val="00063860"/>
    <w:rsid w:val="0006388F"/>
    <w:rsid w:val="00063A76"/>
    <w:rsid w:val="00063CBE"/>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36A"/>
    <w:rsid w:val="00076504"/>
    <w:rsid w:val="00076716"/>
    <w:rsid w:val="00076890"/>
    <w:rsid w:val="00076CE6"/>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53"/>
    <w:rsid w:val="000825FB"/>
    <w:rsid w:val="00082699"/>
    <w:rsid w:val="000827B0"/>
    <w:rsid w:val="00082A28"/>
    <w:rsid w:val="00082A97"/>
    <w:rsid w:val="00082B0F"/>
    <w:rsid w:val="00082C89"/>
    <w:rsid w:val="000830B5"/>
    <w:rsid w:val="0008311F"/>
    <w:rsid w:val="00083E79"/>
    <w:rsid w:val="00083FD5"/>
    <w:rsid w:val="000840E4"/>
    <w:rsid w:val="00084A22"/>
    <w:rsid w:val="00084A64"/>
    <w:rsid w:val="00084F8E"/>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C7"/>
    <w:rsid w:val="000A162D"/>
    <w:rsid w:val="000A18D2"/>
    <w:rsid w:val="000A19A7"/>
    <w:rsid w:val="000A19CE"/>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592"/>
    <w:rsid w:val="000B1755"/>
    <w:rsid w:val="000B1B1C"/>
    <w:rsid w:val="000B1BD6"/>
    <w:rsid w:val="000B1F23"/>
    <w:rsid w:val="000B21F5"/>
    <w:rsid w:val="000B23CD"/>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D"/>
    <w:rsid w:val="000C26EC"/>
    <w:rsid w:val="000C286B"/>
    <w:rsid w:val="000C2B92"/>
    <w:rsid w:val="000C2DE8"/>
    <w:rsid w:val="000C388C"/>
    <w:rsid w:val="000C38CA"/>
    <w:rsid w:val="000C3A92"/>
    <w:rsid w:val="000C3F0D"/>
    <w:rsid w:val="000C4810"/>
    <w:rsid w:val="000C49A6"/>
    <w:rsid w:val="000C4CE1"/>
    <w:rsid w:val="000C50AC"/>
    <w:rsid w:val="000C55A4"/>
    <w:rsid w:val="000C56B3"/>
    <w:rsid w:val="000C5DF4"/>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EC6"/>
    <w:rsid w:val="000E1EDA"/>
    <w:rsid w:val="000E1F89"/>
    <w:rsid w:val="000E2186"/>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C6B"/>
    <w:rsid w:val="000E52CD"/>
    <w:rsid w:val="000E559B"/>
    <w:rsid w:val="000E565B"/>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71FB"/>
    <w:rsid w:val="000F72E7"/>
    <w:rsid w:val="000F797A"/>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410A"/>
    <w:rsid w:val="00104308"/>
    <w:rsid w:val="001045E9"/>
    <w:rsid w:val="001046F5"/>
    <w:rsid w:val="001047E0"/>
    <w:rsid w:val="00104AEF"/>
    <w:rsid w:val="00104B26"/>
    <w:rsid w:val="00104BAE"/>
    <w:rsid w:val="00104ED0"/>
    <w:rsid w:val="00104F51"/>
    <w:rsid w:val="001051A0"/>
    <w:rsid w:val="0010533B"/>
    <w:rsid w:val="0010536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A5B"/>
    <w:rsid w:val="00110EFB"/>
    <w:rsid w:val="001111E1"/>
    <w:rsid w:val="001111EC"/>
    <w:rsid w:val="001115A0"/>
    <w:rsid w:val="00111624"/>
    <w:rsid w:val="001118A9"/>
    <w:rsid w:val="00111E16"/>
    <w:rsid w:val="00112238"/>
    <w:rsid w:val="0011226A"/>
    <w:rsid w:val="00112B81"/>
    <w:rsid w:val="00112BBF"/>
    <w:rsid w:val="0011316B"/>
    <w:rsid w:val="00113233"/>
    <w:rsid w:val="0011335C"/>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981"/>
    <w:rsid w:val="00115994"/>
    <w:rsid w:val="00115A1C"/>
    <w:rsid w:val="00115A4A"/>
    <w:rsid w:val="00115C02"/>
    <w:rsid w:val="00115E31"/>
    <w:rsid w:val="0011648B"/>
    <w:rsid w:val="0011670E"/>
    <w:rsid w:val="00116737"/>
    <w:rsid w:val="00116777"/>
    <w:rsid w:val="00116960"/>
    <w:rsid w:val="001169D7"/>
    <w:rsid w:val="00116AC7"/>
    <w:rsid w:val="00116F5C"/>
    <w:rsid w:val="00116F95"/>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B7"/>
    <w:rsid w:val="00122EBD"/>
    <w:rsid w:val="00122EED"/>
    <w:rsid w:val="0012330B"/>
    <w:rsid w:val="0012384E"/>
    <w:rsid w:val="00123C5C"/>
    <w:rsid w:val="00123CB1"/>
    <w:rsid w:val="00124217"/>
    <w:rsid w:val="001243F6"/>
    <w:rsid w:val="001244FD"/>
    <w:rsid w:val="001246AE"/>
    <w:rsid w:val="00124829"/>
    <w:rsid w:val="00124F4D"/>
    <w:rsid w:val="00124F6A"/>
    <w:rsid w:val="0012510A"/>
    <w:rsid w:val="00125126"/>
    <w:rsid w:val="001252F7"/>
    <w:rsid w:val="0012582A"/>
    <w:rsid w:val="00125848"/>
    <w:rsid w:val="00125EB3"/>
    <w:rsid w:val="001260ED"/>
    <w:rsid w:val="0012682C"/>
    <w:rsid w:val="001269AF"/>
    <w:rsid w:val="00126A01"/>
    <w:rsid w:val="00126A06"/>
    <w:rsid w:val="00126ACF"/>
    <w:rsid w:val="00126B16"/>
    <w:rsid w:val="00126BD5"/>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1100"/>
    <w:rsid w:val="00131463"/>
    <w:rsid w:val="00131667"/>
    <w:rsid w:val="001316A6"/>
    <w:rsid w:val="001317AA"/>
    <w:rsid w:val="001317B6"/>
    <w:rsid w:val="00131A9E"/>
    <w:rsid w:val="00131BD9"/>
    <w:rsid w:val="00131DB8"/>
    <w:rsid w:val="00132014"/>
    <w:rsid w:val="00132199"/>
    <w:rsid w:val="00132573"/>
    <w:rsid w:val="001327B3"/>
    <w:rsid w:val="00132A9D"/>
    <w:rsid w:val="00132B4F"/>
    <w:rsid w:val="00132E1C"/>
    <w:rsid w:val="00132FBD"/>
    <w:rsid w:val="0013315C"/>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996"/>
    <w:rsid w:val="001529D7"/>
    <w:rsid w:val="00152B35"/>
    <w:rsid w:val="00153219"/>
    <w:rsid w:val="00153273"/>
    <w:rsid w:val="00153C43"/>
    <w:rsid w:val="00153C58"/>
    <w:rsid w:val="00153D98"/>
    <w:rsid w:val="00153ED2"/>
    <w:rsid w:val="00153F17"/>
    <w:rsid w:val="0015431C"/>
    <w:rsid w:val="0015433D"/>
    <w:rsid w:val="00154560"/>
    <w:rsid w:val="001547DC"/>
    <w:rsid w:val="00154B8A"/>
    <w:rsid w:val="001550F8"/>
    <w:rsid w:val="001552BC"/>
    <w:rsid w:val="0015548F"/>
    <w:rsid w:val="001556F0"/>
    <w:rsid w:val="001557F6"/>
    <w:rsid w:val="00155AD3"/>
    <w:rsid w:val="00155CBB"/>
    <w:rsid w:val="00155CF3"/>
    <w:rsid w:val="00155DD9"/>
    <w:rsid w:val="00156062"/>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E63"/>
    <w:rsid w:val="0016104C"/>
    <w:rsid w:val="001610E9"/>
    <w:rsid w:val="001612DC"/>
    <w:rsid w:val="001612F3"/>
    <w:rsid w:val="001615D9"/>
    <w:rsid w:val="00161919"/>
    <w:rsid w:val="00161A1F"/>
    <w:rsid w:val="001622DB"/>
    <w:rsid w:val="0016237C"/>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7B"/>
    <w:rsid w:val="00170D8C"/>
    <w:rsid w:val="00170DDE"/>
    <w:rsid w:val="00170E33"/>
    <w:rsid w:val="00170F96"/>
    <w:rsid w:val="00170FC9"/>
    <w:rsid w:val="0017132B"/>
    <w:rsid w:val="001715A0"/>
    <w:rsid w:val="001715EA"/>
    <w:rsid w:val="00171AF2"/>
    <w:rsid w:val="00171B1B"/>
    <w:rsid w:val="00171D02"/>
    <w:rsid w:val="00171F0A"/>
    <w:rsid w:val="00171F77"/>
    <w:rsid w:val="0017221D"/>
    <w:rsid w:val="00172A2F"/>
    <w:rsid w:val="00172EF0"/>
    <w:rsid w:val="00172F2A"/>
    <w:rsid w:val="001731C1"/>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1A0"/>
    <w:rsid w:val="00191AD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9B4"/>
    <w:rsid w:val="001B0AB2"/>
    <w:rsid w:val="001B0EEE"/>
    <w:rsid w:val="001B1445"/>
    <w:rsid w:val="001B14AE"/>
    <w:rsid w:val="001B1770"/>
    <w:rsid w:val="001B1AA6"/>
    <w:rsid w:val="001B1BA4"/>
    <w:rsid w:val="001B1BE3"/>
    <w:rsid w:val="001B1C2C"/>
    <w:rsid w:val="001B1C95"/>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9E7"/>
    <w:rsid w:val="001C3B02"/>
    <w:rsid w:val="001C3B74"/>
    <w:rsid w:val="001C3C94"/>
    <w:rsid w:val="001C3CBD"/>
    <w:rsid w:val="001C3CD8"/>
    <w:rsid w:val="001C41F2"/>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C1B"/>
    <w:rsid w:val="001C6D6C"/>
    <w:rsid w:val="001C6EF5"/>
    <w:rsid w:val="001C7062"/>
    <w:rsid w:val="001C725B"/>
    <w:rsid w:val="001C76D4"/>
    <w:rsid w:val="001C7B9E"/>
    <w:rsid w:val="001C7E97"/>
    <w:rsid w:val="001D01E3"/>
    <w:rsid w:val="001D06BC"/>
    <w:rsid w:val="001D0A8A"/>
    <w:rsid w:val="001D0B3E"/>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6D4"/>
    <w:rsid w:val="001D289C"/>
    <w:rsid w:val="001D294E"/>
    <w:rsid w:val="001D3799"/>
    <w:rsid w:val="001D3903"/>
    <w:rsid w:val="001D3A1A"/>
    <w:rsid w:val="001D3A73"/>
    <w:rsid w:val="001D3E87"/>
    <w:rsid w:val="001D4302"/>
    <w:rsid w:val="001D463B"/>
    <w:rsid w:val="001D4B98"/>
    <w:rsid w:val="001D4EE0"/>
    <w:rsid w:val="001D573C"/>
    <w:rsid w:val="001D5A6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F7B"/>
    <w:rsid w:val="001E6694"/>
    <w:rsid w:val="001E671B"/>
    <w:rsid w:val="001E68F2"/>
    <w:rsid w:val="001E6B2C"/>
    <w:rsid w:val="001E6BCE"/>
    <w:rsid w:val="001E6F41"/>
    <w:rsid w:val="001E70C5"/>
    <w:rsid w:val="001E7C35"/>
    <w:rsid w:val="001E7DC3"/>
    <w:rsid w:val="001F00C5"/>
    <w:rsid w:val="001F0819"/>
    <w:rsid w:val="001F0AE2"/>
    <w:rsid w:val="001F0B09"/>
    <w:rsid w:val="001F0F16"/>
    <w:rsid w:val="001F132C"/>
    <w:rsid w:val="001F1797"/>
    <w:rsid w:val="001F19EF"/>
    <w:rsid w:val="001F1B09"/>
    <w:rsid w:val="001F1FD3"/>
    <w:rsid w:val="001F23A2"/>
    <w:rsid w:val="001F2513"/>
    <w:rsid w:val="001F26BF"/>
    <w:rsid w:val="001F26EF"/>
    <w:rsid w:val="001F27DB"/>
    <w:rsid w:val="001F2BD4"/>
    <w:rsid w:val="001F2CDC"/>
    <w:rsid w:val="001F3134"/>
    <w:rsid w:val="001F32C8"/>
    <w:rsid w:val="001F35A8"/>
    <w:rsid w:val="001F373B"/>
    <w:rsid w:val="001F38F1"/>
    <w:rsid w:val="001F3A6E"/>
    <w:rsid w:val="001F3D10"/>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839"/>
    <w:rsid w:val="001F6A1C"/>
    <w:rsid w:val="001F6DD3"/>
    <w:rsid w:val="001F70BB"/>
    <w:rsid w:val="001F747A"/>
    <w:rsid w:val="001F78F2"/>
    <w:rsid w:val="001F7AEA"/>
    <w:rsid w:val="002000B5"/>
    <w:rsid w:val="002000DF"/>
    <w:rsid w:val="002002E3"/>
    <w:rsid w:val="0020030E"/>
    <w:rsid w:val="00200540"/>
    <w:rsid w:val="00200597"/>
    <w:rsid w:val="00200674"/>
    <w:rsid w:val="00200C98"/>
    <w:rsid w:val="00201125"/>
    <w:rsid w:val="0020124B"/>
    <w:rsid w:val="002013A1"/>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BC"/>
    <w:rsid w:val="00203D5C"/>
    <w:rsid w:val="0020411C"/>
    <w:rsid w:val="0020419D"/>
    <w:rsid w:val="0020435B"/>
    <w:rsid w:val="00204450"/>
    <w:rsid w:val="002048FA"/>
    <w:rsid w:val="00204927"/>
    <w:rsid w:val="0020497C"/>
    <w:rsid w:val="002049AC"/>
    <w:rsid w:val="00204B43"/>
    <w:rsid w:val="00204CFB"/>
    <w:rsid w:val="00204D7A"/>
    <w:rsid w:val="00204E8F"/>
    <w:rsid w:val="00204F35"/>
    <w:rsid w:val="00205018"/>
    <w:rsid w:val="00205097"/>
    <w:rsid w:val="00205654"/>
    <w:rsid w:val="002056E5"/>
    <w:rsid w:val="002057BB"/>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595"/>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B2"/>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73F"/>
    <w:rsid w:val="00242778"/>
    <w:rsid w:val="0024281A"/>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6D9"/>
    <w:rsid w:val="002538A9"/>
    <w:rsid w:val="00253C8C"/>
    <w:rsid w:val="00253EED"/>
    <w:rsid w:val="00253FCE"/>
    <w:rsid w:val="002544CF"/>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BAD"/>
    <w:rsid w:val="002624FA"/>
    <w:rsid w:val="002626C7"/>
    <w:rsid w:val="00262A08"/>
    <w:rsid w:val="00262CE9"/>
    <w:rsid w:val="002630B3"/>
    <w:rsid w:val="00263358"/>
    <w:rsid w:val="002633D8"/>
    <w:rsid w:val="00263CE0"/>
    <w:rsid w:val="00263F46"/>
    <w:rsid w:val="00264930"/>
    <w:rsid w:val="00264A5F"/>
    <w:rsid w:val="00264CC3"/>
    <w:rsid w:val="00264CE9"/>
    <w:rsid w:val="00264DA3"/>
    <w:rsid w:val="002651F8"/>
    <w:rsid w:val="00265357"/>
    <w:rsid w:val="00265BE2"/>
    <w:rsid w:val="0026609A"/>
    <w:rsid w:val="00266228"/>
    <w:rsid w:val="0026642F"/>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D54"/>
    <w:rsid w:val="0027212E"/>
    <w:rsid w:val="0027266B"/>
    <w:rsid w:val="00272816"/>
    <w:rsid w:val="00272827"/>
    <w:rsid w:val="002728A6"/>
    <w:rsid w:val="00272D78"/>
    <w:rsid w:val="00272D80"/>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FFF"/>
    <w:rsid w:val="002760F1"/>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F96"/>
    <w:rsid w:val="00281129"/>
    <w:rsid w:val="002811BC"/>
    <w:rsid w:val="0028123F"/>
    <w:rsid w:val="0028128A"/>
    <w:rsid w:val="00281A17"/>
    <w:rsid w:val="00281B79"/>
    <w:rsid w:val="00281C04"/>
    <w:rsid w:val="0028228E"/>
    <w:rsid w:val="002822BE"/>
    <w:rsid w:val="00282410"/>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C0A"/>
    <w:rsid w:val="00284CA8"/>
    <w:rsid w:val="00284FEA"/>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C78"/>
    <w:rsid w:val="00296DBF"/>
    <w:rsid w:val="0029716B"/>
    <w:rsid w:val="0029719D"/>
    <w:rsid w:val="002973EE"/>
    <w:rsid w:val="002973F8"/>
    <w:rsid w:val="0029758B"/>
    <w:rsid w:val="00297873"/>
    <w:rsid w:val="002979A8"/>
    <w:rsid w:val="00297DBD"/>
    <w:rsid w:val="002A0818"/>
    <w:rsid w:val="002A0A34"/>
    <w:rsid w:val="002A0AC8"/>
    <w:rsid w:val="002A0B15"/>
    <w:rsid w:val="002A0B40"/>
    <w:rsid w:val="002A0D14"/>
    <w:rsid w:val="002A1527"/>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B96"/>
    <w:rsid w:val="002B1CAC"/>
    <w:rsid w:val="002B1CB5"/>
    <w:rsid w:val="002B1D11"/>
    <w:rsid w:val="002B20A1"/>
    <w:rsid w:val="002B249B"/>
    <w:rsid w:val="002B277E"/>
    <w:rsid w:val="002B2859"/>
    <w:rsid w:val="002B2A47"/>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966"/>
    <w:rsid w:val="002C49B8"/>
    <w:rsid w:val="002C4AB1"/>
    <w:rsid w:val="002C4AE1"/>
    <w:rsid w:val="002C4C47"/>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E01CD"/>
    <w:rsid w:val="002E01FF"/>
    <w:rsid w:val="002E0E89"/>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44F"/>
    <w:rsid w:val="002F0569"/>
    <w:rsid w:val="002F0917"/>
    <w:rsid w:val="002F096D"/>
    <w:rsid w:val="002F0B89"/>
    <w:rsid w:val="002F0C9E"/>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ADA"/>
    <w:rsid w:val="002F5E17"/>
    <w:rsid w:val="002F5E71"/>
    <w:rsid w:val="002F5EB6"/>
    <w:rsid w:val="002F65B3"/>
    <w:rsid w:val="002F65C1"/>
    <w:rsid w:val="002F65F7"/>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D03"/>
    <w:rsid w:val="00311D79"/>
    <w:rsid w:val="00311DBE"/>
    <w:rsid w:val="00311DCF"/>
    <w:rsid w:val="00311ED3"/>
    <w:rsid w:val="00311EE6"/>
    <w:rsid w:val="00311F03"/>
    <w:rsid w:val="0031246B"/>
    <w:rsid w:val="00312718"/>
    <w:rsid w:val="00312877"/>
    <w:rsid w:val="003128E2"/>
    <w:rsid w:val="00312BEC"/>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FA"/>
    <w:rsid w:val="003167C2"/>
    <w:rsid w:val="003167DB"/>
    <w:rsid w:val="00316D51"/>
    <w:rsid w:val="0031717A"/>
    <w:rsid w:val="00317231"/>
    <w:rsid w:val="0031723B"/>
    <w:rsid w:val="003178E8"/>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2C7A"/>
    <w:rsid w:val="0032349C"/>
    <w:rsid w:val="003235BB"/>
    <w:rsid w:val="003235EB"/>
    <w:rsid w:val="00323846"/>
    <w:rsid w:val="0032387D"/>
    <w:rsid w:val="00323A5A"/>
    <w:rsid w:val="00323F68"/>
    <w:rsid w:val="0032400F"/>
    <w:rsid w:val="003240DF"/>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3EE"/>
    <w:rsid w:val="003279EF"/>
    <w:rsid w:val="00327CB0"/>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B32"/>
    <w:rsid w:val="003340ED"/>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C60"/>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AF"/>
    <w:rsid w:val="00355146"/>
    <w:rsid w:val="00355645"/>
    <w:rsid w:val="00355712"/>
    <w:rsid w:val="003559CA"/>
    <w:rsid w:val="00355A13"/>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D3"/>
    <w:rsid w:val="00380F49"/>
    <w:rsid w:val="00380F5F"/>
    <w:rsid w:val="00381358"/>
    <w:rsid w:val="0038142C"/>
    <w:rsid w:val="003815CF"/>
    <w:rsid w:val="00381883"/>
    <w:rsid w:val="00381C31"/>
    <w:rsid w:val="00381DEC"/>
    <w:rsid w:val="00381F1E"/>
    <w:rsid w:val="00381F92"/>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B1"/>
    <w:rsid w:val="003A03DD"/>
    <w:rsid w:val="003A04AD"/>
    <w:rsid w:val="003A04C1"/>
    <w:rsid w:val="003A07D9"/>
    <w:rsid w:val="003A08D5"/>
    <w:rsid w:val="003A0A49"/>
    <w:rsid w:val="003A0E36"/>
    <w:rsid w:val="003A11DF"/>
    <w:rsid w:val="003A1273"/>
    <w:rsid w:val="003A14D2"/>
    <w:rsid w:val="003A14FC"/>
    <w:rsid w:val="003A17F6"/>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D1"/>
    <w:rsid w:val="003C2CC2"/>
    <w:rsid w:val="003C2DA0"/>
    <w:rsid w:val="003C2F50"/>
    <w:rsid w:val="003C31BC"/>
    <w:rsid w:val="003C3261"/>
    <w:rsid w:val="003C3371"/>
    <w:rsid w:val="003C345B"/>
    <w:rsid w:val="003C36AC"/>
    <w:rsid w:val="003C3751"/>
    <w:rsid w:val="003C3B4C"/>
    <w:rsid w:val="003C3CDD"/>
    <w:rsid w:val="003C3D15"/>
    <w:rsid w:val="003C3EC3"/>
    <w:rsid w:val="003C3FA1"/>
    <w:rsid w:val="003C4057"/>
    <w:rsid w:val="003C4643"/>
    <w:rsid w:val="003C4722"/>
    <w:rsid w:val="003C50E6"/>
    <w:rsid w:val="003C51E9"/>
    <w:rsid w:val="003C5215"/>
    <w:rsid w:val="003C53B6"/>
    <w:rsid w:val="003C5421"/>
    <w:rsid w:val="003C5653"/>
    <w:rsid w:val="003C598E"/>
    <w:rsid w:val="003C5B7D"/>
    <w:rsid w:val="003C5D3E"/>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4555"/>
    <w:rsid w:val="003F4ABA"/>
    <w:rsid w:val="003F5310"/>
    <w:rsid w:val="003F53A8"/>
    <w:rsid w:val="003F55F1"/>
    <w:rsid w:val="003F5981"/>
    <w:rsid w:val="003F5BC1"/>
    <w:rsid w:val="003F5E50"/>
    <w:rsid w:val="003F5F30"/>
    <w:rsid w:val="003F5F8E"/>
    <w:rsid w:val="003F62B8"/>
    <w:rsid w:val="003F63E0"/>
    <w:rsid w:val="003F651B"/>
    <w:rsid w:val="003F6EFA"/>
    <w:rsid w:val="003F700D"/>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100E7"/>
    <w:rsid w:val="0041013F"/>
    <w:rsid w:val="00410328"/>
    <w:rsid w:val="00410406"/>
    <w:rsid w:val="00410687"/>
    <w:rsid w:val="00410737"/>
    <w:rsid w:val="004107D7"/>
    <w:rsid w:val="004108B3"/>
    <w:rsid w:val="00410E85"/>
    <w:rsid w:val="004111DE"/>
    <w:rsid w:val="004115CD"/>
    <w:rsid w:val="0041175C"/>
    <w:rsid w:val="00411A55"/>
    <w:rsid w:val="00412740"/>
    <w:rsid w:val="004127EF"/>
    <w:rsid w:val="004127FA"/>
    <w:rsid w:val="00412A0C"/>
    <w:rsid w:val="00412D1D"/>
    <w:rsid w:val="00412DEC"/>
    <w:rsid w:val="004130D6"/>
    <w:rsid w:val="00413582"/>
    <w:rsid w:val="00413645"/>
    <w:rsid w:val="00413BA5"/>
    <w:rsid w:val="00413D11"/>
    <w:rsid w:val="00413D4B"/>
    <w:rsid w:val="00413EAD"/>
    <w:rsid w:val="00414019"/>
    <w:rsid w:val="00414228"/>
    <w:rsid w:val="0041433E"/>
    <w:rsid w:val="00414657"/>
    <w:rsid w:val="004146CB"/>
    <w:rsid w:val="00414B15"/>
    <w:rsid w:val="00414F68"/>
    <w:rsid w:val="0041504F"/>
    <w:rsid w:val="0041507A"/>
    <w:rsid w:val="00415138"/>
    <w:rsid w:val="0041547E"/>
    <w:rsid w:val="004154F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D3D"/>
    <w:rsid w:val="00421D49"/>
    <w:rsid w:val="004220B7"/>
    <w:rsid w:val="00422181"/>
    <w:rsid w:val="0042259C"/>
    <w:rsid w:val="004225A9"/>
    <w:rsid w:val="00422A20"/>
    <w:rsid w:val="00422AE8"/>
    <w:rsid w:val="00422B93"/>
    <w:rsid w:val="004231AC"/>
    <w:rsid w:val="00423368"/>
    <w:rsid w:val="004233C8"/>
    <w:rsid w:val="004234B1"/>
    <w:rsid w:val="0042377E"/>
    <w:rsid w:val="004239AC"/>
    <w:rsid w:val="00423B52"/>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CD"/>
    <w:rsid w:val="00426F3D"/>
    <w:rsid w:val="004274C6"/>
    <w:rsid w:val="004275AD"/>
    <w:rsid w:val="004275CC"/>
    <w:rsid w:val="00427687"/>
    <w:rsid w:val="0042793B"/>
    <w:rsid w:val="00427BA6"/>
    <w:rsid w:val="00427D1D"/>
    <w:rsid w:val="00427D39"/>
    <w:rsid w:val="00430054"/>
    <w:rsid w:val="0043009A"/>
    <w:rsid w:val="0043081E"/>
    <w:rsid w:val="0043089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DB7"/>
    <w:rsid w:val="00440DF2"/>
    <w:rsid w:val="00440EC6"/>
    <w:rsid w:val="00440FA6"/>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91"/>
    <w:rsid w:val="00444566"/>
    <w:rsid w:val="004445C2"/>
    <w:rsid w:val="004448B4"/>
    <w:rsid w:val="00444A1F"/>
    <w:rsid w:val="00444C47"/>
    <w:rsid w:val="00444D63"/>
    <w:rsid w:val="00444F07"/>
    <w:rsid w:val="004451AF"/>
    <w:rsid w:val="00445313"/>
    <w:rsid w:val="00445384"/>
    <w:rsid w:val="00445600"/>
    <w:rsid w:val="00445761"/>
    <w:rsid w:val="00445B58"/>
    <w:rsid w:val="00445CF1"/>
    <w:rsid w:val="00446173"/>
    <w:rsid w:val="004462E5"/>
    <w:rsid w:val="00446387"/>
    <w:rsid w:val="004463E2"/>
    <w:rsid w:val="00446693"/>
    <w:rsid w:val="004467E9"/>
    <w:rsid w:val="00446864"/>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248C"/>
    <w:rsid w:val="00452737"/>
    <w:rsid w:val="00452800"/>
    <w:rsid w:val="00452A0C"/>
    <w:rsid w:val="00452C08"/>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50A"/>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263"/>
    <w:rsid w:val="0046731C"/>
    <w:rsid w:val="004675B3"/>
    <w:rsid w:val="004675EE"/>
    <w:rsid w:val="00467A84"/>
    <w:rsid w:val="00467C86"/>
    <w:rsid w:val="0047030C"/>
    <w:rsid w:val="0047047C"/>
    <w:rsid w:val="004705E3"/>
    <w:rsid w:val="00470C2B"/>
    <w:rsid w:val="00470D64"/>
    <w:rsid w:val="00470DBD"/>
    <w:rsid w:val="00470F68"/>
    <w:rsid w:val="0047116C"/>
    <w:rsid w:val="004716D3"/>
    <w:rsid w:val="0047181A"/>
    <w:rsid w:val="00471838"/>
    <w:rsid w:val="00471B67"/>
    <w:rsid w:val="00472024"/>
    <w:rsid w:val="0047206C"/>
    <w:rsid w:val="004721D5"/>
    <w:rsid w:val="004722FC"/>
    <w:rsid w:val="0047289B"/>
    <w:rsid w:val="004733AB"/>
    <w:rsid w:val="004734A5"/>
    <w:rsid w:val="004735E5"/>
    <w:rsid w:val="004739EF"/>
    <w:rsid w:val="00473A63"/>
    <w:rsid w:val="00473F94"/>
    <w:rsid w:val="0047442E"/>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58C"/>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F8F"/>
    <w:rsid w:val="00485092"/>
    <w:rsid w:val="004850B1"/>
    <w:rsid w:val="0048532E"/>
    <w:rsid w:val="00485455"/>
    <w:rsid w:val="0048569A"/>
    <w:rsid w:val="00485844"/>
    <w:rsid w:val="0048585E"/>
    <w:rsid w:val="00485C4F"/>
    <w:rsid w:val="00485CE7"/>
    <w:rsid w:val="00486715"/>
    <w:rsid w:val="0048678F"/>
    <w:rsid w:val="0048680F"/>
    <w:rsid w:val="0048685E"/>
    <w:rsid w:val="004868A4"/>
    <w:rsid w:val="004868E9"/>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DB4"/>
    <w:rsid w:val="00497E14"/>
    <w:rsid w:val="00497F8D"/>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B5A"/>
    <w:rsid w:val="004C2D1A"/>
    <w:rsid w:val="004C2E37"/>
    <w:rsid w:val="004C30CF"/>
    <w:rsid w:val="004C31A4"/>
    <w:rsid w:val="004C3965"/>
    <w:rsid w:val="004C3BC8"/>
    <w:rsid w:val="004C434E"/>
    <w:rsid w:val="004C4724"/>
    <w:rsid w:val="004C4B53"/>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6C7"/>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ABA"/>
    <w:rsid w:val="004E0E99"/>
    <w:rsid w:val="004E10C4"/>
    <w:rsid w:val="004E1356"/>
    <w:rsid w:val="004E1519"/>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9CF"/>
    <w:rsid w:val="004F2DCE"/>
    <w:rsid w:val="004F2F28"/>
    <w:rsid w:val="004F315A"/>
    <w:rsid w:val="004F31E1"/>
    <w:rsid w:val="004F3393"/>
    <w:rsid w:val="004F33B7"/>
    <w:rsid w:val="004F3631"/>
    <w:rsid w:val="004F3799"/>
    <w:rsid w:val="004F37DC"/>
    <w:rsid w:val="004F3C36"/>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8A"/>
    <w:rsid w:val="00500E8E"/>
    <w:rsid w:val="00501109"/>
    <w:rsid w:val="005016BA"/>
    <w:rsid w:val="00501780"/>
    <w:rsid w:val="005018DF"/>
    <w:rsid w:val="00501B70"/>
    <w:rsid w:val="00502490"/>
    <w:rsid w:val="005026AF"/>
    <w:rsid w:val="00502930"/>
    <w:rsid w:val="00502B2D"/>
    <w:rsid w:val="00503006"/>
    <w:rsid w:val="005030BD"/>
    <w:rsid w:val="00503711"/>
    <w:rsid w:val="0050390A"/>
    <w:rsid w:val="005039A4"/>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3A8"/>
    <w:rsid w:val="0051045A"/>
    <w:rsid w:val="00510EE9"/>
    <w:rsid w:val="00510FE8"/>
    <w:rsid w:val="00511371"/>
    <w:rsid w:val="00511410"/>
    <w:rsid w:val="005118DF"/>
    <w:rsid w:val="00511D85"/>
    <w:rsid w:val="00511DE9"/>
    <w:rsid w:val="005122C1"/>
    <w:rsid w:val="0051233A"/>
    <w:rsid w:val="00512395"/>
    <w:rsid w:val="0051282F"/>
    <w:rsid w:val="0051291C"/>
    <w:rsid w:val="00512977"/>
    <w:rsid w:val="00512DA3"/>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C35"/>
    <w:rsid w:val="005214AB"/>
    <w:rsid w:val="005214E8"/>
    <w:rsid w:val="00521731"/>
    <w:rsid w:val="0052181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859"/>
    <w:rsid w:val="00523903"/>
    <w:rsid w:val="00523B90"/>
    <w:rsid w:val="00523D37"/>
    <w:rsid w:val="00523E8E"/>
    <w:rsid w:val="00523FE5"/>
    <w:rsid w:val="00524357"/>
    <w:rsid w:val="005243F9"/>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8B1"/>
    <w:rsid w:val="00532BD8"/>
    <w:rsid w:val="00532D95"/>
    <w:rsid w:val="00532EAC"/>
    <w:rsid w:val="00533115"/>
    <w:rsid w:val="00533161"/>
    <w:rsid w:val="0053337D"/>
    <w:rsid w:val="0053350D"/>
    <w:rsid w:val="0053358D"/>
    <w:rsid w:val="0053396F"/>
    <w:rsid w:val="005339A2"/>
    <w:rsid w:val="00533F27"/>
    <w:rsid w:val="00534018"/>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605A"/>
    <w:rsid w:val="005360FA"/>
    <w:rsid w:val="00536124"/>
    <w:rsid w:val="00536263"/>
    <w:rsid w:val="00536ADA"/>
    <w:rsid w:val="00536C66"/>
    <w:rsid w:val="00536FD3"/>
    <w:rsid w:val="005370A2"/>
    <w:rsid w:val="00537204"/>
    <w:rsid w:val="005375E3"/>
    <w:rsid w:val="005379E0"/>
    <w:rsid w:val="005379FF"/>
    <w:rsid w:val="00537F20"/>
    <w:rsid w:val="00540ABB"/>
    <w:rsid w:val="00540DD8"/>
    <w:rsid w:val="00540E41"/>
    <w:rsid w:val="00541339"/>
    <w:rsid w:val="00541733"/>
    <w:rsid w:val="00541751"/>
    <w:rsid w:val="0054179E"/>
    <w:rsid w:val="00541827"/>
    <w:rsid w:val="005419B6"/>
    <w:rsid w:val="00542141"/>
    <w:rsid w:val="005422F7"/>
    <w:rsid w:val="00542444"/>
    <w:rsid w:val="0054253E"/>
    <w:rsid w:val="00542599"/>
    <w:rsid w:val="005425B3"/>
    <w:rsid w:val="005426A6"/>
    <w:rsid w:val="005427E0"/>
    <w:rsid w:val="005429FB"/>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C40"/>
    <w:rsid w:val="00550D15"/>
    <w:rsid w:val="00550D63"/>
    <w:rsid w:val="00550DC7"/>
    <w:rsid w:val="00551288"/>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72B"/>
    <w:rsid w:val="005548BD"/>
    <w:rsid w:val="00554DA9"/>
    <w:rsid w:val="00555585"/>
    <w:rsid w:val="00555742"/>
    <w:rsid w:val="00555754"/>
    <w:rsid w:val="0055580E"/>
    <w:rsid w:val="005559DA"/>
    <w:rsid w:val="00555B81"/>
    <w:rsid w:val="00555F26"/>
    <w:rsid w:val="005561FF"/>
    <w:rsid w:val="005563CB"/>
    <w:rsid w:val="0055642B"/>
    <w:rsid w:val="005566BD"/>
    <w:rsid w:val="0055679E"/>
    <w:rsid w:val="00556B24"/>
    <w:rsid w:val="00556C83"/>
    <w:rsid w:val="00556D25"/>
    <w:rsid w:val="00556FA8"/>
    <w:rsid w:val="00556FCE"/>
    <w:rsid w:val="005570FB"/>
    <w:rsid w:val="005571C3"/>
    <w:rsid w:val="005574D0"/>
    <w:rsid w:val="005574F4"/>
    <w:rsid w:val="005579E7"/>
    <w:rsid w:val="00557AB7"/>
    <w:rsid w:val="00557C16"/>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11DF"/>
    <w:rsid w:val="0058158E"/>
    <w:rsid w:val="005815E7"/>
    <w:rsid w:val="00581984"/>
    <w:rsid w:val="00581C3A"/>
    <w:rsid w:val="00581D10"/>
    <w:rsid w:val="005820CE"/>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3A4"/>
    <w:rsid w:val="005973F2"/>
    <w:rsid w:val="00597466"/>
    <w:rsid w:val="005979AF"/>
    <w:rsid w:val="00597DF0"/>
    <w:rsid w:val="00597DFE"/>
    <w:rsid w:val="005A0E96"/>
    <w:rsid w:val="005A12A7"/>
    <w:rsid w:val="005A143D"/>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DA"/>
    <w:rsid w:val="005B2D6C"/>
    <w:rsid w:val="005B2F69"/>
    <w:rsid w:val="005B30BE"/>
    <w:rsid w:val="005B35D2"/>
    <w:rsid w:val="005B393F"/>
    <w:rsid w:val="005B3BD4"/>
    <w:rsid w:val="005B3CFF"/>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A13"/>
    <w:rsid w:val="005B7CFF"/>
    <w:rsid w:val="005B7D30"/>
    <w:rsid w:val="005B7E71"/>
    <w:rsid w:val="005B7E84"/>
    <w:rsid w:val="005C00C6"/>
    <w:rsid w:val="005C01BA"/>
    <w:rsid w:val="005C0394"/>
    <w:rsid w:val="005C05CB"/>
    <w:rsid w:val="005C0878"/>
    <w:rsid w:val="005C0881"/>
    <w:rsid w:val="005C0981"/>
    <w:rsid w:val="005C0A2F"/>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81A"/>
    <w:rsid w:val="005C3896"/>
    <w:rsid w:val="005C390C"/>
    <w:rsid w:val="005C3B80"/>
    <w:rsid w:val="005C3E8C"/>
    <w:rsid w:val="005C4426"/>
    <w:rsid w:val="005C44FD"/>
    <w:rsid w:val="005C457A"/>
    <w:rsid w:val="005C4648"/>
    <w:rsid w:val="005C4843"/>
    <w:rsid w:val="005C48F1"/>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D2"/>
    <w:rsid w:val="005D5380"/>
    <w:rsid w:val="005D5382"/>
    <w:rsid w:val="005D543A"/>
    <w:rsid w:val="005D54A5"/>
    <w:rsid w:val="005D5541"/>
    <w:rsid w:val="005D55AD"/>
    <w:rsid w:val="005D565C"/>
    <w:rsid w:val="005D56A8"/>
    <w:rsid w:val="005D585D"/>
    <w:rsid w:val="005D5A7C"/>
    <w:rsid w:val="005D5B38"/>
    <w:rsid w:val="005D6223"/>
    <w:rsid w:val="005D64D3"/>
    <w:rsid w:val="005D660A"/>
    <w:rsid w:val="005D673A"/>
    <w:rsid w:val="005D687E"/>
    <w:rsid w:val="005D6963"/>
    <w:rsid w:val="005D69B5"/>
    <w:rsid w:val="005D6D17"/>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87"/>
    <w:rsid w:val="00600D88"/>
    <w:rsid w:val="00600E74"/>
    <w:rsid w:val="00600EC8"/>
    <w:rsid w:val="006011B4"/>
    <w:rsid w:val="006012FF"/>
    <w:rsid w:val="0060131D"/>
    <w:rsid w:val="00601520"/>
    <w:rsid w:val="00601A09"/>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36E"/>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661"/>
    <w:rsid w:val="00620694"/>
    <w:rsid w:val="006209F4"/>
    <w:rsid w:val="00620ACB"/>
    <w:rsid w:val="0062101C"/>
    <w:rsid w:val="00621276"/>
    <w:rsid w:val="0062145E"/>
    <w:rsid w:val="006219E2"/>
    <w:rsid w:val="00621D72"/>
    <w:rsid w:val="0062200B"/>
    <w:rsid w:val="006231F1"/>
    <w:rsid w:val="006232E6"/>
    <w:rsid w:val="00623327"/>
    <w:rsid w:val="00623427"/>
    <w:rsid w:val="00623784"/>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F02"/>
    <w:rsid w:val="00640109"/>
    <w:rsid w:val="00640548"/>
    <w:rsid w:val="006406E6"/>
    <w:rsid w:val="006407BD"/>
    <w:rsid w:val="00640DA9"/>
    <w:rsid w:val="00640E30"/>
    <w:rsid w:val="00640FA1"/>
    <w:rsid w:val="00641303"/>
    <w:rsid w:val="006413D6"/>
    <w:rsid w:val="0064173C"/>
    <w:rsid w:val="006417D9"/>
    <w:rsid w:val="0064190C"/>
    <w:rsid w:val="0064199A"/>
    <w:rsid w:val="00641DAF"/>
    <w:rsid w:val="00641EED"/>
    <w:rsid w:val="00641FAC"/>
    <w:rsid w:val="006420FC"/>
    <w:rsid w:val="00642347"/>
    <w:rsid w:val="006423F1"/>
    <w:rsid w:val="006424CF"/>
    <w:rsid w:val="006428A4"/>
    <w:rsid w:val="006428A6"/>
    <w:rsid w:val="006428C5"/>
    <w:rsid w:val="00642A5B"/>
    <w:rsid w:val="00642A8C"/>
    <w:rsid w:val="00642E28"/>
    <w:rsid w:val="00642FD0"/>
    <w:rsid w:val="006434BE"/>
    <w:rsid w:val="006434F7"/>
    <w:rsid w:val="00643702"/>
    <w:rsid w:val="00643763"/>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CA1"/>
    <w:rsid w:val="00652F00"/>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A90"/>
    <w:rsid w:val="00664ADF"/>
    <w:rsid w:val="00664B06"/>
    <w:rsid w:val="00664EC1"/>
    <w:rsid w:val="00664F52"/>
    <w:rsid w:val="00664FFB"/>
    <w:rsid w:val="00665031"/>
    <w:rsid w:val="006651DE"/>
    <w:rsid w:val="006653F9"/>
    <w:rsid w:val="00666156"/>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45A"/>
    <w:rsid w:val="006775E7"/>
    <w:rsid w:val="006777AB"/>
    <w:rsid w:val="00677E3F"/>
    <w:rsid w:val="00680292"/>
    <w:rsid w:val="00680487"/>
    <w:rsid w:val="0068059A"/>
    <w:rsid w:val="0068067C"/>
    <w:rsid w:val="006807EE"/>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C56"/>
    <w:rsid w:val="00692E55"/>
    <w:rsid w:val="00693241"/>
    <w:rsid w:val="0069340D"/>
    <w:rsid w:val="006934E2"/>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735"/>
    <w:rsid w:val="00695854"/>
    <w:rsid w:val="00695859"/>
    <w:rsid w:val="00695AA7"/>
    <w:rsid w:val="00695B85"/>
    <w:rsid w:val="00695FDD"/>
    <w:rsid w:val="00696023"/>
    <w:rsid w:val="006961E8"/>
    <w:rsid w:val="006962DC"/>
    <w:rsid w:val="006962F8"/>
    <w:rsid w:val="006963AC"/>
    <w:rsid w:val="006963E8"/>
    <w:rsid w:val="006964B8"/>
    <w:rsid w:val="00696501"/>
    <w:rsid w:val="00696971"/>
    <w:rsid w:val="00696CB8"/>
    <w:rsid w:val="00696E60"/>
    <w:rsid w:val="00696FCB"/>
    <w:rsid w:val="006971B8"/>
    <w:rsid w:val="00697715"/>
    <w:rsid w:val="00697C33"/>
    <w:rsid w:val="00697E99"/>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7C"/>
    <w:rsid w:val="006A658A"/>
    <w:rsid w:val="006A6642"/>
    <w:rsid w:val="006A66B3"/>
    <w:rsid w:val="006A6742"/>
    <w:rsid w:val="006A6802"/>
    <w:rsid w:val="006A6A1D"/>
    <w:rsid w:val="006A6AB4"/>
    <w:rsid w:val="006A6CC6"/>
    <w:rsid w:val="006A6D62"/>
    <w:rsid w:val="006A72FF"/>
    <w:rsid w:val="006A740D"/>
    <w:rsid w:val="006A742B"/>
    <w:rsid w:val="006A77C9"/>
    <w:rsid w:val="006A7868"/>
    <w:rsid w:val="006A7E2C"/>
    <w:rsid w:val="006B01EB"/>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5E9"/>
    <w:rsid w:val="006B36CA"/>
    <w:rsid w:val="006B3700"/>
    <w:rsid w:val="006B38CD"/>
    <w:rsid w:val="006B3AB3"/>
    <w:rsid w:val="006B3B26"/>
    <w:rsid w:val="006B3CC2"/>
    <w:rsid w:val="006B3CDF"/>
    <w:rsid w:val="006B3DFA"/>
    <w:rsid w:val="006B3F75"/>
    <w:rsid w:val="006B41A9"/>
    <w:rsid w:val="006B41D6"/>
    <w:rsid w:val="006B4DF5"/>
    <w:rsid w:val="006B51AB"/>
    <w:rsid w:val="006B548C"/>
    <w:rsid w:val="006B5551"/>
    <w:rsid w:val="006B57EA"/>
    <w:rsid w:val="006B58EE"/>
    <w:rsid w:val="006B619E"/>
    <w:rsid w:val="006B67C7"/>
    <w:rsid w:val="006B6F36"/>
    <w:rsid w:val="006B6F69"/>
    <w:rsid w:val="006B710F"/>
    <w:rsid w:val="006B716D"/>
    <w:rsid w:val="006B7231"/>
    <w:rsid w:val="006B7257"/>
    <w:rsid w:val="006B737B"/>
    <w:rsid w:val="006B77A6"/>
    <w:rsid w:val="006B7919"/>
    <w:rsid w:val="006B79F8"/>
    <w:rsid w:val="006B7F2C"/>
    <w:rsid w:val="006C0423"/>
    <w:rsid w:val="006C07B4"/>
    <w:rsid w:val="006C0849"/>
    <w:rsid w:val="006C0BA2"/>
    <w:rsid w:val="006C0C4B"/>
    <w:rsid w:val="006C0C7D"/>
    <w:rsid w:val="006C1152"/>
    <w:rsid w:val="006C1306"/>
    <w:rsid w:val="006C1461"/>
    <w:rsid w:val="006C1988"/>
    <w:rsid w:val="006C19A9"/>
    <w:rsid w:val="006C1AEA"/>
    <w:rsid w:val="006C1D22"/>
    <w:rsid w:val="006C212E"/>
    <w:rsid w:val="006C2288"/>
    <w:rsid w:val="006C2432"/>
    <w:rsid w:val="006C24E6"/>
    <w:rsid w:val="006C25DA"/>
    <w:rsid w:val="006C2679"/>
    <w:rsid w:val="006C2BCA"/>
    <w:rsid w:val="006C2CA0"/>
    <w:rsid w:val="006C2CB1"/>
    <w:rsid w:val="006C2F6A"/>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CDF"/>
    <w:rsid w:val="006E2D35"/>
    <w:rsid w:val="006E2E56"/>
    <w:rsid w:val="006E306D"/>
    <w:rsid w:val="006E3925"/>
    <w:rsid w:val="006E39F3"/>
    <w:rsid w:val="006E3BD4"/>
    <w:rsid w:val="006E3D40"/>
    <w:rsid w:val="006E4390"/>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411"/>
    <w:rsid w:val="006F3457"/>
    <w:rsid w:val="006F348C"/>
    <w:rsid w:val="006F3524"/>
    <w:rsid w:val="006F3616"/>
    <w:rsid w:val="006F364A"/>
    <w:rsid w:val="006F3985"/>
    <w:rsid w:val="006F39C2"/>
    <w:rsid w:val="006F3A3C"/>
    <w:rsid w:val="006F3CA2"/>
    <w:rsid w:val="006F3E65"/>
    <w:rsid w:val="006F4031"/>
    <w:rsid w:val="006F41AD"/>
    <w:rsid w:val="006F4B4E"/>
    <w:rsid w:val="006F4C33"/>
    <w:rsid w:val="006F4DD7"/>
    <w:rsid w:val="006F4FCC"/>
    <w:rsid w:val="006F557D"/>
    <w:rsid w:val="006F55BB"/>
    <w:rsid w:val="006F5670"/>
    <w:rsid w:val="006F59ED"/>
    <w:rsid w:val="006F5CAD"/>
    <w:rsid w:val="006F60A4"/>
    <w:rsid w:val="006F63CD"/>
    <w:rsid w:val="006F654E"/>
    <w:rsid w:val="006F6666"/>
    <w:rsid w:val="006F667E"/>
    <w:rsid w:val="006F6757"/>
    <w:rsid w:val="006F6823"/>
    <w:rsid w:val="006F70C1"/>
    <w:rsid w:val="006F73F9"/>
    <w:rsid w:val="006F7659"/>
    <w:rsid w:val="006F76CB"/>
    <w:rsid w:val="006F77CB"/>
    <w:rsid w:val="006F7A10"/>
    <w:rsid w:val="006F7BDB"/>
    <w:rsid w:val="007000AA"/>
    <w:rsid w:val="007001AC"/>
    <w:rsid w:val="007004BC"/>
    <w:rsid w:val="00700FBE"/>
    <w:rsid w:val="007013DF"/>
    <w:rsid w:val="0070156C"/>
    <w:rsid w:val="00701604"/>
    <w:rsid w:val="00701965"/>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9A9"/>
    <w:rsid w:val="00720AE1"/>
    <w:rsid w:val="00721217"/>
    <w:rsid w:val="007212CA"/>
    <w:rsid w:val="00721416"/>
    <w:rsid w:val="007214AD"/>
    <w:rsid w:val="007215C2"/>
    <w:rsid w:val="007218B7"/>
    <w:rsid w:val="00721B2B"/>
    <w:rsid w:val="00721BFE"/>
    <w:rsid w:val="00721C89"/>
    <w:rsid w:val="00722217"/>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061"/>
    <w:rsid w:val="007325D6"/>
    <w:rsid w:val="00732600"/>
    <w:rsid w:val="007327FC"/>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7054"/>
    <w:rsid w:val="007371B9"/>
    <w:rsid w:val="007377EA"/>
    <w:rsid w:val="007378EF"/>
    <w:rsid w:val="00737B4C"/>
    <w:rsid w:val="00740121"/>
    <w:rsid w:val="00740291"/>
    <w:rsid w:val="00740374"/>
    <w:rsid w:val="007403CE"/>
    <w:rsid w:val="007405CB"/>
    <w:rsid w:val="0074074E"/>
    <w:rsid w:val="007409E3"/>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C60"/>
    <w:rsid w:val="00742E7F"/>
    <w:rsid w:val="00742EE9"/>
    <w:rsid w:val="0074344D"/>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C3B"/>
    <w:rsid w:val="00752ED5"/>
    <w:rsid w:val="007530D9"/>
    <w:rsid w:val="0075323F"/>
    <w:rsid w:val="00753586"/>
    <w:rsid w:val="00753A67"/>
    <w:rsid w:val="00754526"/>
    <w:rsid w:val="0075462A"/>
    <w:rsid w:val="00754752"/>
    <w:rsid w:val="00754786"/>
    <w:rsid w:val="00754BCC"/>
    <w:rsid w:val="00754F98"/>
    <w:rsid w:val="007552A2"/>
    <w:rsid w:val="00755693"/>
    <w:rsid w:val="007556F4"/>
    <w:rsid w:val="00755792"/>
    <w:rsid w:val="007557B1"/>
    <w:rsid w:val="00755936"/>
    <w:rsid w:val="00755F01"/>
    <w:rsid w:val="007562B8"/>
    <w:rsid w:val="00756452"/>
    <w:rsid w:val="0075647D"/>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93E"/>
    <w:rsid w:val="007719A7"/>
    <w:rsid w:val="00771BE7"/>
    <w:rsid w:val="007728C6"/>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2E4B"/>
    <w:rsid w:val="0078315D"/>
    <w:rsid w:val="00783347"/>
    <w:rsid w:val="0078390C"/>
    <w:rsid w:val="0078394A"/>
    <w:rsid w:val="007839BD"/>
    <w:rsid w:val="00783F4C"/>
    <w:rsid w:val="00784414"/>
    <w:rsid w:val="00784619"/>
    <w:rsid w:val="007847EC"/>
    <w:rsid w:val="00784B38"/>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447"/>
    <w:rsid w:val="00787660"/>
    <w:rsid w:val="00787CBC"/>
    <w:rsid w:val="00787CC7"/>
    <w:rsid w:val="00787DB0"/>
    <w:rsid w:val="007900F4"/>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64"/>
    <w:rsid w:val="007B6FA6"/>
    <w:rsid w:val="007B7D79"/>
    <w:rsid w:val="007B7DAB"/>
    <w:rsid w:val="007C000B"/>
    <w:rsid w:val="007C021C"/>
    <w:rsid w:val="007C0529"/>
    <w:rsid w:val="007C09A8"/>
    <w:rsid w:val="007C0B3D"/>
    <w:rsid w:val="007C0F43"/>
    <w:rsid w:val="007C0F7A"/>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045"/>
    <w:rsid w:val="007C4250"/>
    <w:rsid w:val="007C46EF"/>
    <w:rsid w:val="007C478D"/>
    <w:rsid w:val="007C4870"/>
    <w:rsid w:val="007C48C0"/>
    <w:rsid w:val="007C499A"/>
    <w:rsid w:val="007C4BFE"/>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C7D8C"/>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36"/>
    <w:rsid w:val="007D4E40"/>
    <w:rsid w:val="007D4EB0"/>
    <w:rsid w:val="007D4F8B"/>
    <w:rsid w:val="007D52BB"/>
    <w:rsid w:val="007D5479"/>
    <w:rsid w:val="007D54B2"/>
    <w:rsid w:val="007D55CA"/>
    <w:rsid w:val="007D5796"/>
    <w:rsid w:val="007D5823"/>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E2B"/>
    <w:rsid w:val="007E439A"/>
    <w:rsid w:val="007E4A5B"/>
    <w:rsid w:val="007E4CAC"/>
    <w:rsid w:val="007E4F2E"/>
    <w:rsid w:val="007E4FC1"/>
    <w:rsid w:val="007E51FD"/>
    <w:rsid w:val="007E52E5"/>
    <w:rsid w:val="007E5464"/>
    <w:rsid w:val="007E55DA"/>
    <w:rsid w:val="007E569E"/>
    <w:rsid w:val="007E5923"/>
    <w:rsid w:val="007E5CBF"/>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D33"/>
    <w:rsid w:val="007F4DEA"/>
    <w:rsid w:val="007F50C8"/>
    <w:rsid w:val="007F5149"/>
    <w:rsid w:val="007F52B8"/>
    <w:rsid w:val="007F53D3"/>
    <w:rsid w:val="007F54B4"/>
    <w:rsid w:val="007F6096"/>
    <w:rsid w:val="007F6160"/>
    <w:rsid w:val="007F625E"/>
    <w:rsid w:val="007F66E9"/>
    <w:rsid w:val="007F6765"/>
    <w:rsid w:val="007F694B"/>
    <w:rsid w:val="007F6BA4"/>
    <w:rsid w:val="007F718E"/>
    <w:rsid w:val="007F73A7"/>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99"/>
    <w:rsid w:val="008018CB"/>
    <w:rsid w:val="0080199C"/>
    <w:rsid w:val="008019BB"/>
    <w:rsid w:val="00801AC1"/>
    <w:rsid w:val="00801B0D"/>
    <w:rsid w:val="00801B37"/>
    <w:rsid w:val="00801BDB"/>
    <w:rsid w:val="00801C4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84"/>
    <w:rsid w:val="00814A00"/>
    <w:rsid w:val="00814AA6"/>
    <w:rsid w:val="00814AEC"/>
    <w:rsid w:val="00814C2E"/>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86F"/>
    <w:rsid w:val="00832953"/>
    <w:rsid w:val="00832CA9"/>
    <w:rsid w:val="00832E76"/>
    <w:rsid w:val="00832F40"/>
    <w:rsid w:val="0083300E"/>
    <w:rsid w:val="008330E4"/>
    <w:rsid w:val="00833237"/>
    <w:rsid w:val="00833784"/>
    <w:rsid w:val="00833AD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40092"/>
    <w:rsid w:val="008400B6"/>
    <w:rsid w:val="00840162"/>
    <w:rsid w:val="00840319"/>
    <w:rsid w:val="0084051B"/>
    <w:rsid w:val="00840623"/>
    <w:rsid w:val="00840AB5"/>
    <w:rsid w:val="00840F7B"/>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49A"/>
    <w:rsid w:val="008635F7"/>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AD6"/>
    <w:rsid w:val="00883107"/>
    <w:rsid w:val="00883701"/>
    <w:rsid w:val="00883806"/>
    <w:rsid w:val="0088395E"/>
    <w:rsid w:val="00883ADC"/>
    <w:rsid w:val="00883C34"/>
    <w:rsid w:val="00883CC5"/>
    <w:rsid w:val="00883D83"/>
    <w:rsid w:val="00884043"/>
    <w:rsid w:val="008844D5"/>
    <w:rsid w:val="00884788"/>
    <w:rsid w:val="00884A30"/>
    <w:rsid w:val="00884B41"/>
    <w:rsid w:val="00884E36"/>
    <w:rsid w:val="00884EAF"/>
    <w:rsid w:val="0088508E"/>
    <w:rsid w:val="008850BD"/>
    <w:rsid w:val="00885374"/>
    <w:rsid w:val="008853BB"/>
    <w:rsid w:val="008856A1"/>
    <w:rsid w:val="008858B8"/>
    <w:rsid w:val="00885958"/>
    <w:rsid w:val="00885ED8"/>
    <w:rsid w:val="00885FC8"/>
    <w:rsid w:val="008862ED"/>
    <w:rsid w:val="00886369"/>
    <w:rsid w:val="00886549"/>
    <w:rsid w:val="00886682"/>
    <w:rsid w:val="008866FC"/>
    <w:rsid w:val="008868D4"/>
    <w:rsid w:val="00886F09"/>
    <w:rsid w:val="00886F86"/>
    <w:rsid w:val="0088795B"/>
    <w:rsid w:val="00887FD4"/>
    <w:rsid w:val="00890042"/>
    <w:rsid w:val="0089009B"/>
    <w:rsid w:val="0089078D"/>
    <w:rsid w:val="00890897"/>
    <w:rsid w:val="00890CD4"/>
    <w:rsid w:val="00891075"/>
    <w:rsid w:val="008913B9"/>
    <w:rsid w:val="0089140D"/>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B08"/>
    <w:rsid w:val="008A3F98"/>
    <w:rsid w:val="008A3F9A"/>
    <w:rsid w:val="008A4202"/>
    <w:rsid w:val="008A43AD"/>
    <w:rsid w:val="008A4531"/>
    <w:rsid w:val="008A4532"/>
    <w:rsid w:val="008A4682"/>
    <w:rsid w:val="008A4751"/>
    <w:rsid w:val="008A4864"/>
    <w:rsid w:val="008A491A"/>
    <w:rsid w:val="008A4B4C"/>
    <w:rsid w:val="008A4D8C"/>
    <w:rsid w:val="008A50E7"/>
    <w:rsid w:val="008A5560"/>
    <w:rsid w:val="008A5BA5"/>
    <w:rsid w:val="008A5C45"/>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2E2C"/>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6039"/>
    <w:rsid w:val="008C6072"/>
    <w:rsid w:val="008C6261"/>
    <w:rsid w:val="008C6591"/>
    <w:rsid w:val="008C6883"/>
    <w:rsid w:val="008C69CF"/>
    <w:rsid w:val="008C69E4"/>
    <w:rsid w:val="008C6B3A"/>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721"/>
    <w:rsid w:val="008D09E6"/>
    <w:rsid w:val="008D0BF2"/>
    <w:rsid w:val="008D0C76"/>
    <w:rsid w:val="008D0FB7"/>
    <w:rsid w:val="008D113D"/>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CA"/>
    <w:rsid w:val="008D54DB"/>
    <w:rsid w:val="008D5DEC"/>
    <w:rsid w:val="008D5F09"/>
    <w:rsid w:val="008D5FC4"/>
    <w:rsid w:val="008D6050"/>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295"/>
    <w:rsid w:val="008F76AE"/>
    <w:rsid w:val="008F7907"/>
    <w:rsid w:val="008F7AB7"/>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62D5"/>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C46"/>
    <w:rsid w:val="00910C62"/>
    <w:rsid w:val="00910CC1"/>
    <w:rsid w:val="00910D11"/>
    <w:rsid w:val="00911114"/>
    <w:rsid w:val="009113A1"/>
    <w:rsid w:val="00911556"/>
    <w:rsid w:val="00911AF3"/>
    <w:rsid w:val="00911BFB"/>
    <w:rsid w:val="00911C0C"/>
    <w:rsid w:val="00912378"/>
    <w:rsid w:val="00912564"/>
    <w:rsid w:val="00912681"/>
    <w:rsid w:val="00912684"/>
    <w:rsid w:val="00912854"/>
    <w:rsid w:val="0091291D"/>
    <w:rsid w:val="00912B3C"/>
    <w:rsid w:val="00912B73"/>
    <w:rsid w:val="00912B99"/>
    <w:rsid w:val="00912BA8"/>
    <w:rsid w:val="00912EAC"/>
    <w:rsid w:val="00912FFB"/>
    <w:rsid w:val="009131E2"/>
    <w:rsid w:val="00913554"/>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F34"/>
    <w:rsid w:val="00920FDB"/>
    <w:rsid w:val="00921164"/>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5184"/>
    <w:rsid w:val="009252EC"/>
    <w:rsid w:val="009254D0"/>
    <w:rsid w:val="009255B7"/>
    <w:rsid w:val="00925934"/>
    <w:rsid w:val="00925969"/>
    <w:rsid w:val="009259A7"/>
    <w:rsid w:val="00925A19"/>
    <w:rsid w:val="00925B02"/>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B70"/>
    <w:rsid w:val="00927C2A"/>
    <w:rsid w:val="00927EB4"/>
    <w:rsid w:val="009301FD"/>
    <w:rsid w:val="00930534"/>
    <w:rsid w:val="00930569"/>
    <w:rsid w:val="0093061D"/>
    <w:rsid w:val="0093085B"/>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33F"/>
    <w:rsid w:val="009414E0"/>
    <w:rsid w:val="00941B32"/>
    <w:rsid w:val="00941E44"/>
    <w:rsid w:val="00941F5D"/>
    <w:rsid w:val="009420A7"/>
    <w:rsid w:val="009423A9"/>
    <w:rsid w:val="0094241F"/>
    <w:rsid w:val="009426E1"/>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852"/>
    <w:rsid w:val="009559C0"/>
    <w:rsid w:val="009559D9"/>
    <w:rsid w:val="00955C11"/>
    <w:rsid w:val="00955C75"/>
    <w:rsid w:val="00955E3B"/>
    <w:rsid w:val="00956049"/>
    <w:rsid w:val="0095619B"/>
    <w:rsid w:val="009561CC"/>
    <w:rsid w:val="009564C5"/>
    <w:rsid w:val="00956F9B"/>
    <w:rsid w:val="009570F2"/>
    <w:rsid w:val="009572BD"/>
    <w:rsid w:val="0095730B"/>
    <w:rsid w:val="0095745F"/>
    <w:rsid w:val="009574D2"/>
    <w:rsid w:val="009576D8"/>
    <w:rsid w:val="009576ED"/>
    <w:rsid w:val="009577E4"/>
    <w:rsid w:val="009579B0"/>
    <w:rsid w:val="00957A6A"/>
    <w:rsid w:val="00957BE3"/>
    <w:rsid w:val="00957D8C"/>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550"/>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211A"/>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354"/>
    <w:rsid w:val="009753E8"/>
    <w:rsid w:val="009753F2"/>
    <w:rsid w:val="009756FC"/>
    <w:rsid w:val="009757A7"/>
    <w:rsid w:val="00975885"/>
    <w:rsid w:val="00975AA3"/>
    <w:rsid w:val="00975B35"/>
    <w:rsid w:val="00975CC8"/>
    <w:rsid w:val="00975E8B"/>
    <w:rsid w:val="009761D0"/>
    <w:rsid w:val="00976E50"/>
    <w:rsid w:val="009772E2"/>
    <w:rsid w:val="009775FA"/>
    <w:rsid w:val="009776A9"/>
    <w:rsid w:val="009777D1"/>
    <w:rsid w:val="00977A32"/>
    <w:rsid w:val="00977D49"/>
    <w:rsid w:val="00977E33"/>
    <w:rsid w:val="00977E4B"/>
    <w:rsid w:val="00977F83"/>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94"/>
    <w:rsid w:val="00982B94"/>
    <w:rsid w:val="00982D14"/>
    <w:rsid w:val="009831F4"/>
    <w:rsid w:val="00983460"/>
    <w:rsid w:val="009835F8"/>
    <w:rsid w:val="009839EA"/>
    <w:rsid w:val="00983CDC"/>
    <w:rsid w:val="00983F43"/>
    <w:rsid w:val="00984100"/>
    <w:rsid w:val="00984A1C"/>
    <w:rsid w:val="00984B17"/>
    <w:rsid w:val="00984B60"/>
    <w:rsid w:val="00985534"/>
    <w:rsid w:val="009855BE"/>
    <w:rsid w:val="009855DB"/>
    <w:rsid w:val="009858B5"/>
    <w:rsid w:val="00985920"/>
    <w:rsid w:val="009859C8"/>
    <w:rsid w:val="00985A8A"/>
    <w:rsid w:val="00985C55"/>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53B"/>
    <w:rsid w:val="009955F1"/>
    <w:rsid w:val="00995CB6"/>
    <w:rsid w:val="00995CEF"/>
    <w:rsid w:val="00995FA0"/>
    <w:rsid w:val="00996072"/>
    <w:rsid w:val="009961EE"/>
    <w:rsid w:val="00996B24"/>
    <w:rsid w:val="00996BBF"/>
    <w:rsid w:val="0099717D"/>
    <w:rsid w:val="009972F8"/>
    <w:rsid w:val="00997396"/>
    <w:rsid w:val="009976C5"/>
    <w:rsid w:val="009978EB"/>
    <w:rsid w:val="00997AF7"/>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767"/>
    <w:rsid w:val="009B0B25"/>
    <w:rsid w:val="009B0B8A"/>
    <w:rsid w:val="009B0BDD"/>
    <w:rsid w:val="009B0BFC"/>
    <w:rsid w:val="009B0FEA"/>
    <w:rsid w:val="009B115B"/>
    <w:rsid w:val="009B1520"/>
    <w:rsid w:val="009B1811"/>
    <w:rsid w:val="009B19F0"/>
    <w:rsid w:val="009B1CF3"/>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882"/>
    <w:rsid w:val="009B7A8C"/>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F2"/>
    <w:rsid w:val="009C34BA"/>
    <w:rsid w:val="009C3706"/>
    <w:rsid w:val="009C389C"/>
    <w:rsid w:val="009C3BF8"/>
    <w:rsid w:val="009C3D0E"/>
    <w:rsid w:val="009C3DA5"/>
    <w:rsid w:val="009C3F1D"/>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9B5"/>
    <w:rsid w:val="009C6CC4"/>
    <w:rsid w:val="009C717E"/>
    <w:rsid w:val="009C7209"/>
    <w:rsid w:val="009C731D"/>
    <w:rsid w:val="009C7377"/>
    <w:rsid w:val="009C7588"/>
    <w:rsid w:val="009C77AC"/>
    <w:rsid w:val="009C7B21"/>
    <w:rsid w:val="009C7E1D"/>
    <w:rsid w:val="009C7EAD"/>
    <w:rsid w:val="009D0404"/>
    <w:rsid w:val="009D044A"/>
    <w:rsid w:val="009D0948"/>
    <w:rsid w:val="009D0EB8"/>
    <w:rsid w:val="009D0F9F"/>
    <w:rsid w:val="009D101B"/>
    <w:rsid w:val="009D1410"/>
    <w:rsid w:val="009D1603"/>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6083"/>
    <w:rsid w:val="009E61EC"/>
    <w:rsid w:val="009E6218"/>
    <w:rsid w:val="009E6920"/>
    <w:rsid w:val="009E694A"/>
    <w:rsid w:val="009E6BD0"/>
    <w:rsid w:val="009E6EF4"/>
    <w:rsid w:val="009E70DD"/>
    <w:rsid w:val="009E74DC"/>
    <w:rsid w:val="009E76F7"/>
    <w:rsid w:val="009E7729"/>
    <w:rsid w:val="009E77FA"/>
    <w:rsid w:val="009E7838"/>
    <w:rsid w:val="009E7C49"/>
    <w:rsid w:val="009F0109"/>
    <w:rsid w:val="009F0135"/>
    <w:rsid w:val="009F0546"/>
    <w:rsid w:val="009F060E"/>
    <w:rsid w:val="009F0653"/>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DA5"/>
    <w:rsid w:val="00A15E3C"/>
    <w:rsid w:val="00A16081"/>
    <w:rsid w:val="00A16684"/>
    <w:rsid w:val="00A166F3"/>
    <w:rsid w:val="00A168B7"/>
    <w:rsid w:val="00A16AB9"/>
    <w:rsid w:val="00A16C3C"/>
    <w:rsid w:val="00A16D7F"/>
    <w:rsid w:val="00A17034"/>
    <w:rsid w:val="00A17118"/>
    <w:rsid w:val="00A172F2"/>
    <w:rsid w:val="00A174CB"/>
    <w:rsid w:val="00A175B1"/>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56E"/>
    <w:rsid w:val="00A227A3"/>
    <w:rsid w:val="00A22AF0"/>
    <w:rsid w:val="00A22D05"/>
    <w:rsid w:val="00A2317A"/>
    <w:rsid w:val="00A2325A"/>
    <w:rsid w:val="00A232AA"/>
    <w:rsid w:val="00A23684"/>
    <w:rsid w:val="00A238F8"/>
    <w:rsid w:val="00A23998"/>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A8B"/>
    <w:rsid w:val="00A27C62"/>
    <w:rsid w:val="00A27ED0"/>
    <w:rsid w:val="00A30F87"/>
    <w:rsid w:val="00A3100B"/>
    <w:rsid w:val="00A31307"/>
    <w:rsid w:val="00A31561"/>
    <w:rsid w:val="00A3158F"/>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500"/>
    <w:rsid w:val="00A3756D"/>
    <w:rsid w:val="00A376DF"/>
    <w:rsid w:val="00A37994"/>
    <w:rsid w:val="00A37A26"/>
    <w:rsid w:val="00A37AE1"/>
    <w:rsid w:val="00A37D24"/>
    <w:rsid w:val="00A37D96"/>
    <w:rsid w:val="00A37EA9"/>
    <w:rsid w:val="00A4027D"/>
    <w:rsid w:val="00A402CD"/>
    <w:rsid w:val="00A404D2"/>
    <w:rsid w:val="00A40549"/>
    <w:rsid w:val="00A40900"/>
    <w:rsid w:val="00A4090C"/>
    <w:rsid w:val="00A40CC4"/>
    <w:rsid w:val="00A40F89"/>
    <w:rsid w:val="00A41493"/>
    <w:rsid w:val="00A4157A"/>
    <w:rsid w:val="00A4166F"/>
    <w:rsid w:val="00A4169D"/>
    <w:rsid w:val="00A41AD6"/>
    <w:rsid w:val="00A41D36"/>
    <w:rsid w:val="00A41EC9"/>
    <w:rsid w:val="00A41FC0"/>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3F8"/>
    <w:rsid w:val="00A554CA"/>
    <w:rsid w:val="00A55826"/>
    <w:rsid w:val="00A559F0"/>
    <w:rsid w:val="00A55B96"/>
    <w:rsid w:val="00A55C1D"/>
    <w:rsid w:val="00A55FC7"/>
    <w:rsid w:val="00A560F5"/>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DA"/>
    <w:rsid w:val="00A62940"/>
    <w:rsid w:val="00A629FF"/>
    <w:rsid w:val="00A62E03"/>
    <w:rsid w:val="00A62EB2"/>
    <w:rsid w:val="00A6306B"/>
    <w:rsid w:val="00A63096"/>
    <w:rsid w:val="00A632ED"/>
    <w:rsid w:val="00A63412"/>
    <w:rsid w:val="00A63442"/>
    <w:rsid w:val="00A63631"/>
    <w:rsid w:val="00A6371E"/>
    <w:rsid w:val="00A63C14"/>
    <w:rsid w:val="00A63DF7"/>
    <w:rsid w:val="00A64064"/>
    <w:rsid w:val="00A643D3"/>
    <w:rsid w:val="00A6473A"/>
    <w:rsid w:val="00A64A67"/>
    <w:rsid w:val="00A64DB0"/>
    <w:rsid w:val="00A656E1"/>
    <w:rsid w:val="00A65791"/>
    <w:rsid w:val="00A65859"/>
    <w:rsid w:val="00A659B8"/>
    <w:rsid w:val="00A65F10"/>
    <w:rsid w:val="00A65F77"/>
    <w:rsid w:val="00A65F9A"/>
    <w:rsid w:val="00A6602E"/>
    <w:rsid w:val="00A663F5"/>
    <w:rsid w:val="00A66A65"/>
    <w:rsid w:val="00A66B7D"/>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D3"/>
    <w:rsid w:val="00A75467"/>
    <w:rsid w:val="00A7556D"/>
    <w:rsid w:val="00A756BF"/>
    <w:rsid w:val="00A758CB"/>
    <w:rsid w:val="00A759F7"/>
    <w:rsid w:val="00A75CFC"/>
    <w:rsid w:val="00A76495"/>
    <w:rsid w:val="00A764BA"/>
    <w:rsid w:val="00A768B4"/>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A34"/>
    <w:rsid w:val="00A82ABA"/>
    <w:rsid w:val="00A82C4E"/>
    <w:rsid w:val="00A82C8F"/>
    <w:rsid w:val="00A831B2"/>
    <w:rsid w:val="00A83648"/>
    <w:rsid w:val="00A83738"/>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129"/>
    <w:rsid w:val="00A9146D"/>
    <w:rsid w:val="00A91601"/>
    <w:rsid w:val="00A91643"/>
    <w:rsid w:val="00A9180C"/>
    <w:rsid w:val="00A91A71"/>
    <w:rsid w:val="00A91F8F"/>
    <w:rsid w:val="00A9206E"/>
    <w:rsid w:val="00A921F1"/>
    <w:rsid w:val="00A92478"/>
    <w:rsid w:val="00A9283D"/>
    <w:rsid w:val="00A92846"/>
    <w:rsid w:val="00A92B36"/>
    <w:rsid w:val="00A92B7F"/>
    <w:rsid w:val="00A92C19"/>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CDF"/>
    <w:rsid w:val="00A96364"/>
    <w:rsid w:val="00A967B8"/>
    <w:rsid w:val="00A96919"/>
    <w:rsid w:val="00A96A27"/>
    <w:rsid w:val="00A96AF1"/>
    <w:rsid w:val="00A96BA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5C9"/>
    <w:rsid w:val="00AA5740"/>
    <w:rsid w:val="00AA579D"/>
    <w:rsid w:val="00AA58E9"/>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DD0"/>
    <w:rsid w:val="00AB3F03"/>
    <w:rsid w:val="00AB3FCA"/>
    <w:rsid w:val="00AB4496"/>
    <w:rsid w:val="00AB4739"/>
    <w:rsid w:val="00AB4800"/>
    <w:rsid w:val="00AB4B07"/>
    <w:rsid w:val="00AB4B3B"/>
    <w:rsid w:val="00AB4BD6"/>
    <w:rsid w:val="00AB4D8F"/>
    <w:rsid w:val="00AB5089"/>
    <w:rsid w:val="00AB5598"/>
    <w:rsid w:val="00AB5738"/>
    <w:rsid w:val="00AB594C"/>
    <w:rsid w:val="00AB5A6E"/>
    <w:rsid w:val="00AB5AF8"/>
    <w:rsid w:val="00AB5E3E"/>
    <w:rsid w:val="00AB60F8"/>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715"/>
    <w:rsid w:val="00AD57F2"/>
    <w:rsid w:val="00AD5A5A"/>
    <w:rsid w:val="00AD5BC8"/>
    <w:rsid w:val="00AD5F61"/>
    <w:rsid w:val="00AD6023"/>
    <w:rsid w:val="00AD6236"/>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C5"/>
    <w:rsid w:val="00B12C6B"/>
    <w:rsid w:val="00B12CB5"/>
    <w:rsid w:val="00B12DB4"/>
    <w:rsid w:val="00B12FBC"/>
    <w:rsid w:val="00B13245"/>
    <w:rsid w:val="00B1345C"/>
    <w:rsid w:val="00B134BB"/>
    <w:rsid w:val="00B13559"/>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2B2"/>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792"/>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B13"/>
    <w:rsid w:val="00B41B36"/>
    <w:rsid w:val="00B4212D"/>
    <w:rsid w:val="00B421AA"/>
    <w:rsid w:val="00B42308"/>
    <w:rsid w:val="00B425E1"/>
    <w:rsid w:val="00B4293D"/>
    <w:rsid w:val="00B42A62"/>
    <w:rsid w:val="00B42AAD"/>
    <w:rsid w:val="00B42BFE"/>
    <w:rsid w:val="00B42CD1"/>
    <w:rsid w:val="00B42D1C"/>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8E9"/>
    <w:rsid w:val="00B50A85"/>
    <w:rsid w:val="00B51519"/>
    <w:rsid w:val="00B51A37"/>
    <w:rsid w:val="00B51A51"/>
    <w:rsid w:val="00B51A60"/>
    <w:rsid w:val="00B51C0F"/>
    <w:rsid w:val="00B51C21"/>
    <w:rsid w:val="00B51C52"/>
    <w:rsid w:val="00B51D2A"/>
    <w:rsid w:val="00B51E93"/>
    <w:rsid w:val="00B52AF6"/>
    <w:rsid w:val="00B52BC3"/>
    <w:rsid w:val="00B52BF6"/>
    <w:rsid w:val="00B52FFB"/>
    <w:rsid w:val="00B5307B"/>
    <w:rsid w:val="00B5333C"/>
    <w:rsid w:val="00B53674"/>
    <w:rsid w:val="00B537DE"/>
    <w:rsid w:val="00B53945"/>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6F4"/>
    <w:rsid w:val="00B72915"/>
    <w:rsid w:val="00B72A4B"/>
    <w:rsid w:val="00B72DA2"/>
    <w:rsid w:val="00B72EF6"/>
    <w:rsid w:val="00B7351B"/>
    <w:rsid w:val="00B73A03"/>
    <w:rsid w:val="00B73E5E"/>
    <w:rsid w:val="00B73E76"/>
    <w:rsid w:val="00B741A2"/>
    <w:rsid w:val="00B7449B"/>
    <w:rsid w:val="00B74690"/>
    <w:rsid w:val="00B74820"/>
    <w:rsid w:val="00B74E77"/>
    <w:rsid w:val="00B752A0"/>
    <w:rsid w:val="00B752D3"/>
    <w:rsid w:val="00B7581E"/>
    <w:rsid w:val="00B75912"/>
    <w:rsid w:val="00B759DA"/>
    <w:rsid w:val="00B75CCA"/>
    <w:rsid w:val="00B75F84"/>
    <w:rsid w:val="00B76133"/>
    <w:rsid w:val="00B7653A"/>
    <w:rsid w:val="00B76627"/>
    <w:rsid w:val="00B76884"/>
    <w:rsid w:val="00B76C15"/>
    <w:rsid w:val="00B7729C"/>
    <w:rsid w:val="00B77312"/>
    <w:rsid w:val="00B7752E"/>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F54"/>
    <w:rsid w:val="00B900AB"/>
    <w:rsid w:val="00B900C3"/>
    <w:rsid w:val="00B900D9"/>
    <w:rsid w:val="00B902D0"/>
    <w:rsid w:val="00B90332"/>
    <w:rsid w:val="00B90741"/>
    <w:rsid w:val="00B90B66"/>
    <w:rsid w:val="00B90BD0"/>
    <w:rsid w:val="00B90CE8"/>
    <w:rsid w:val="00B90F4E"/>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14A"/>
    <w:rsid w:val="00BA5266"/>
    <w:rsid w:val="00BA52AE"/>
    <w:rsid w:val="00BA5415"/>
    <w:rsid w:val="00BA552F"/>
    <w:rsid w:val="00BA572B"/>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63"/>
    <w:rsid w:val="00BB15CF"/>
    <w:rsid w:val="00BB1693"/>
    <w:rsid w:val="00BB1884"/>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2A3"/>
    <w:rsid w:val="00BB4361"/>
    <w:rsid w:val="00BB4D8E"/>
    <w:rsid w:val="00BB4E86"/>
    <w:rsid w:val="00BB4FBF"/>
    <w:rsid w:val="00BB51DB"/>
    <w:rsid w:val="00BB579C"/>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5AF"/>
    <w:rsid w:val="00BC38C8"/>
    <w:rsid w:val="00BC3CF0"/>
    <w:rsid w:val="00BC3DAF"/>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98"/>
    <w:rsid w:val="00BC7263"/>
    <w:rsid w:val="00BC7283"/>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446"/>
    <w:rsid w:val="00BD645D"/>
    <w:rsid w:val="00BD6A63"/>
    <w:rsid w:val="00BD6AAE"/>
    <w:rsid w:val="00BD6AFE"/>
    <w:rsid w:val="00BD715A"/>
    <w:rsid w:val="00BD7347"/>
    <w:rsid w:val="00BD7667"/>
    <w:rsid w:val="00BD7785"/>
    <w:rsid w:val="00BD78EC"/>
    <w:rsid w:val="00BD79B3"/>
    <w:rsid w:val="00BD7A67"/>
    <w:rsid w:val="00BD7AED"/>
    <w:rsid w:val="00BD7B8D"/>
    <w:rsid w:val="00BD7C84"/>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C01"/>
    <w:rsid w:val="00BE2FA6"/>
    <w:rsid w:val="00BE33CC"/>
    <w:rsid w:val="00BE3661"/>
    <w:rsid w:val="00BE3A22"/>
    <w:rsid w:val="00BE3E8A"/>
    <w:rsid w:val="00BE406A"/>
    <w:rsid w:val="00BE40B5"/>
    <w:rsid w:val="00BE42AE"/>
    <w:rsid w:val="00BE4562"/>
    <w:rsid w:val="00BE4B8D"/>
    <w:rsid w:val="00BE5507"/>
    <w:rsid w:val="00BE5649"/>
    <w:rsid w:val="00BE5A1F"/>
    <w:rsid w:val="00BE5BD5"/>
    <w:rsid w:val="00BE5FF1"/>
    <w:rsid w:val="00BE60D9"/>
    <w:rsid w:val="00BE62C7"/>
    <w:rsid w:val="00BE65FD"/>
    <w:rsid w:val="00BE674E"/>
    <w:rsid w:val="00BE778F"/>
    <w:rsid w:val="00BE77EF"/>
    <w:rsid w:val="00BE7CDB"/>
    <w:rsid w:val="00BF00A4"/>
    <w:rsid w:val="00BF0219"/>
    <w:rsid w:val="00BF0509"/>
    <w:rsid w:val="00BF09DD"/>
    <w:rsid w:val="00BF0FC3"/>
    <w:rsid w:val="00BF117C"/>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B89"/>
    <w:rsid w:val="00C04417"/>
    <w:rsid w:val="00C0460B"/>
    <w:rsid w:val="00C04638"/>
    <w:rsid w:val="00C04723"/>
    <w:rsid w:val="00C04891"/>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646"/>
    <w:rsid w:val="00C16694"/>
    <w:rsid w:val="00C166D9"/>
    <w:rsid w:val="00C1685C"/>
    <w:rsid w:val="00C1697D"/>
    <w:rsid w:val="00C16D24"/>
    <w:rsid w:val="00C16E7D"/>
    <w:rsid w:val="00C17390"/>
    <w:rsid w:val="00C178C5"/>
    <w:rsid w:val="00C17E80"/>
    <w:rsid w:val="00C17EA7"/>
    <w:rsid w:val="00C17F5D"/>
    <w:rsid w:val="00C17FEE"/>
    <w:rsid w:val="00C20224"/>
    <w:rsid w:val="00C20296"/>
    <w:rsid w:val="00C20371"/>
    <w:rsid w:val="00C2045C"/>
    <w:rsid w:val="00C20517"/>
    <w:rsid w:val="00C2058C"/>
    <w:rsid w:val="00C206D7"/>
    <w:rsid w:val="00C2071C"/>
    <w:rsid w:val="00C20D78"/>
    <w:rsid w:val="00C20EC3"/>
    <w:rsid w:val="00C216B5"/>
    <w:rsid w:val="00C218AB"/>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5F"/>
    <w:rsid w:val="00C232C6"/>
    <w:rsid w:val="00C234C9"/>
    <w:rsid w:val="00C23C17"/>
    <w:rsid w:val="00C23D2B"/>
    <w:rsid w:val="00C23F13"/>
    <w:rsid w:val="00C24201"/>
    <w:rsid w:val="00C24540"/>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513"/>
    <w:rsid w:val="00C5287B"/>
    <w:rsid w:val="00C52F92"/>
    <w:rsid w:val="00C53058"/>
    <w:rsid w:val="00C53AB1"/>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950"/>
    <w:rsid w:val="00C669D2"/>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A65"/>
    <w:rsid w:val="00C91B5C"/>
    <w:rsid w:val="00C91C02"/>
    <w:rsid w:val="00C91E2D"/>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C2B"/>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459"/>
    <w:rsid w:val="00CA6726"/>
    <w:rsid w:val="00CA6B16"/>
    <w:rsid w:val="00CA6E92"/>
    <w:rsid w:val="00CA6FB7"/>
    <w:rsid w:val="00CA7385"/>
    <w:rsid w:val="00CA7799"/>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D98"/>
    <w:rsid w:val="00CB1F4E"/>
    <w:rsid w:val="00CB206C"/>
    <w:rsid w:val="00CB20F2"/>
    <w:rsid w:val="00CB2223"/>
    <w:rsid w:val="00CB23F3"/>
    <w:rsid w:val="00CB262C"/>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5AF"/>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D75"/>
    <w:rsid w:val="00CD582B"/>
    <w:rsid w:val="00CD5B98"/>
    <w:rsid w:val="00CD5C39"/>
    <w:rsid w:val="00CD5EC6"/>
    <w:rsid w:val="00CD608F"/>
    <w:rsid w:val="00CD62A2"/>
    <w:rsid w:val="00CD6352"/>
    <w:rsid w:val="00CD65D4"/>
    <w:rsid w:val="00CD6805"/>
    <w:rsid w:val="00CD68DE"/>
    <w:rsid w:val="00CD6E6B"/>
    <w:rsid w:val="00CD6E8E"/>
    <w:rsid w:val="00CD7174"/>
    <w:rsid w:val="00CD798C"/>
    <w:rsid w:val="00CD7C49"/>
    <w:rsid w:val="00CE0070"/>
    <w:rsid w:val="00CE01A8"/>
    <w:rsid w:val="00CE0365"/>
    <w:rsid w:val="00CE04FC"/>
    <w:rsid w:val="00CE063A"/>
    <w:rsid w:val="00CE0F54"/>
    <w:rsid w:val="00CE144F"/>
    <w:rsid w:val="00CE1AF4"/>
    <w:rsid w:val="00CE1CC6"/>
    <w:rsid w:val="00CE207F"/>
    <w:rsid w:val="00CE25E4"/>
    <w:rsid w:val="00CE26E1"/>
    <w:rsid w:val="00CE2B48"/>
    <w:rsid w:val="00CE2C32"/>
    <w:rsid w:val="00CE2CD0"/>
    <w:rsid w:val="00CE2E17"/>
    <w:rsid w:val="00CE2F75"/>
    <w:rsid w:val="00CE31BA"/>
    <w:rsid w:val="00CE322C"/>
    <w:rsid w:val="00CE3366"/>
    <w:rsid w:val="00CE3449"/>
    <w:rsid w:val="00CE382D"/>
    <w:rsid w:val="00CE40E7"/>
    <w:rsid w:val="00CE4310"/>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EA6"/>
    <w:rsid w:val="00CE7274"/>
    <w:rsid w:val="00CE7304"/>
    <w:rsid w:val="00CE7371"/>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BD3"/>
    <w:rsid w:val="00CF5C90"/>
    <w:rsid w:val="00CF5F8B"/>
    <w:rsid w:val="00CF61FF"/>
    <w:rsid w:val="00CF6333"/>
    <w:rsid w:val="00CF63E3"/>
    <w:rsid w:val="00CF6836"/>
    <w:rsid w:val="00CF69D5"/>
    <w:rsid w:val="00CF715D"/>
    <w:rsid w:val="00CF736D"/>
    <w:rsid w:val="00CF73E2"/>
    <w:rsid w:val="00CF77EA"/>
    <w:rsid w:val="00CF799B"/>
    <w:rsid w:val="00CF7ADF"/>
    <w:rsid w:val="00CF7D78"/>
    <w:rsid w:val="00D000AF"/>
    <w:rsid w:val="00D0016E"/>
    <w:rsid w:val="00D00212"/>
    <w:rsid w:val="00D002EC"/>
    <w:rsid w:val="00D00543"/>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798"/>
    <w:rsid w:val="00D1784C"/>
    <w:rsid w:val="00D17BB8"/>
    <w:rsid w:val="00D17BD7"/>
    <w:rsid w:val="00D17E84"/>
    <w:rsid w:val="00D2019F"/>
    <w:rsid w:val="00D201C6"/>
    <w:rsid w:val="00D201F1"/>
    <w:rsid w:val="00D2053D"/>
    <w:rsid w:val="00D20590"/>
    <w:rsid w:val="00D206AA"/>
    <w:rsid w:val="00D20726"/>
    <w:rsid w:val="00D20873"/>
    <w:rsid w:val="00D20A5B"/>
    <w:rsid w:val="00D2143E"/>
    <w:rsid w:val="00D2151B"/>
    <w:rsid w:val="00D21827"/>
    <w:rsid w:val="00D21F75"/>
    <w:rsid w:val="00D220BB"/>
    <w:rsid w:val="00D2243C"/>
    <w:rsid w:val="00D224A4"/>
    <w:rsid w:val="00D229C4"/>
    <w:rsid w:val="00D22B24"/>
    <w:rsid w:val="00D22C27"/>
    <w:rsid w:val="00D22D01"/>
    <w:rsid w:val="00D22D69"/>
    <w:rsid w:val="00D22D93"/>
    <w:rsid w:val="00D23065"/>
    <w:rsid w:val="00D231F3"/>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800"/>
    <w:rsid w:val="00D53F42"/>
    <w:rsid w:val="00D53FAA"/>
    <w:rsid w:val="00D540C8"/>
    <w:rsid w:val="00D540FC"/>
    <w:rsid w:val="00D542BA"/>
    <w:rsid w:val="00D5439D"/>
    <w:rsid w:val="00D54457"/>
    <w:rsid w:val="00D5453A"/>
    <w:rsid w:val="00D545EE"/>
    <w:rsid w:val="00D54C31"/>
    <w:rsid w:val="00D54D75"/>
    <w:rsid w:val="00D54F44"/>
    <w:rsid w:val="00D54F95"/>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6E4"/>
    <w:rsid w:val="00D608AB"/>
    <w:rsid w:val="00D60B0C"/>
    <w:rsid w:val="00D60B5B"/>
    <w:rsid w:val="00D60D24"/>
    <w:rsid w:val="00D60F3A"/>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6875"/>
    <w:rsid w:val="00D6692B"/>
    <w:rsid w:val="00D66C9E"/>
    <w:rsid w:val="00D66F3E"/>
    <w:rsid w:val="00D670CF"/>
    <w:rsid w:val="00D6711F"/>
    <w:rsid w:val="00D67183"/>
    <w:rsid w:val="00D674D9"/>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871"/>
    <w:rsid w:val="00D7293B"/>
    <w:rsid w:val="00D72A1C"/>
    <w:rsid w:val="00D72C9F"/>
    <w:rsid w:val="00D72E11"/>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E1"/>
    <w:rsid w:val="00D93DF9"/>
    <w:rsid w:val="00D9404C"/>
    <w:rsid w:val="00D940E2"/>
    <w:rsid w:val="00D94328"/>
    <w:rsid w:val="00D94381"/>
    <w:rsid w:val="00D944C8"/>
    <w:rsid w:val="00D94A98"/>
    <w:rsid w:val="00D94D2A"/>
    <w:rsid w:val="00D95171"/>
    <w:rsid w:val="00D9574E"/>
    <w:rsid w:val="00D9585A"/>
    <w:rsid w:val="00D95890"/>
    <w:rsid w:val="00D96AA5"/>
    <w:rsid w:val="00D96B58"/>
    <w:rsid w:val="00D96D3B"/>
    <w:rsid w:val="00D97493"/>
    <w:rsid w:val="00D97503"/>
    <w:rsid w:val="00D97589"/>
    <w:rsid w:val="00D97631"/>
    <w:rsid w:val="00D9793F"/>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C86"/>
    <w:rsid w:val="00DB2E46"/>
    <w:rsid w:val="00DB2ECA"/>
    <w:rsid w:val="00DB2EDF"/>
    <w:rsid w:val="00DB3231"/>
    <w:rsid w:val="00DB323A"/>
    <w:rsid w:val="00DB33BA"/>
    <w:rsid w:val="00DB33C3"/>
    <w:rsid w:val="00DB397D"/>
    <w:rsid w:val="00DB3ACC"/>
    <w:rsid w:val="00DB3DAC"/>
    <w:rsid w:val="00DB46C1"/>
    <w:rsid w:val="00DB5051"/>
    <w:rsid w:val="00DB587D"/>
    <w:rsid w:val="00DB5BB9"/>
    <w:rsid w:val="00DB5D55"/>
    <w:rsid w:val="00DB5D9C"/>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8C7"/>
    <w:rsid w:val="00DC5C9C"/>
    <w:rsid w:val="00DC5C9F"/>
    <w:rsid w:val="00DC5DFC"/>
    <w:rsid w:val="00DC6054"/>
    <w:rsid w:val="00DC6206"/>
    <w:rsid w:val="00DC63AC"/>
    <w:rsid w:val="00DC64D7"/>
    <w:rsid w:val="00DC6587"/>
    <w:rsid w:val="00DC66B1"/>
    <w:rsid w:val="00DC6737"/>
    <w:rsid w:val="00DC6C51"/>
    <w:rsid w:val="00DC72A9"/>
    <w:rsid w:val="00DC7937"/>
    <w:rsid w:val="00DC7E2B"/>
    <w:rsid w:val="00DC7E91"/>
    <w:rsid w:val="00DC7F8B"/>
    <w:rsid w:val="00DC7FCA"/>
    <w:rsid w:val="00DD00A9"/>
    <w:rsid w:val="00DD097F"/>
    <w:rsid w:val="00DD0C9B"/>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B3F"/>
    <w:rsid w:val="00DD5CA8"/>
    <w:rsid w:val="00DD5CAF"/>
    <w:rsid w:val="00DD5D51"/>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806"/>
    <w:rsid w:val="00DE0908"/>
    <w:rsid w:val="00DE090C"/>
    <w:rsid w:val="00DE0CDE"/>
    <w:rsid w:val="00DE115B"/>
    <w:rsid w:val="00DE1830"/>
    <w:rsid w:val="00DE1B0A"/>
    <w:rsid w:val="00DE1C42"/>
    <w:rsid w:val="00DE1E05"/>
    <w:rsid w:val="00DE2014"/>
    <w:rsid w:val="00DE23C0"/>
    <w:rsid w:val="00DE251E"/>
    <w:rsid w:val="00DE267C"/>
    <w:rsid w:val="00DE2DFC"/>
    <w:rsid w:val="00DE2E54"/>
    <w:rsid w:val="00DE30B8"/>
    <w:rsid w:val="00DE30F1"/>
    <w:rsid w:val="00DE314D"/>
    <w:rsid w:val="00DE334A"/>
    <w:rsid w:val="00DE3747"/>
    <w:rsid w:val="00DE3787"/>
    <w:rsid w:val="00DE386A"/>
    <w:rsid w:val="00DE396B"/>
    <w:rsid w:val="00DE3CBD"/>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A67"/>
    <w:rsid w:val="00E03C48"/>
    <w:rsid w:val="00E03EAB"/>
    <w:rsid w:val="00E03FCA"/>
    <w:rsid w:val="00E04156"/>
    <w:rsid w:val="00E0439E"/>
    <w:rsid w:val="00E043AC"/>
    <w:rsid w:val="00E0440E"/>
    <w:rsid w:val="00E044F3"/>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960"/>
    <w:rsid w:val="00E13D0C"/>
    <w:rsid w:val="00E140C4"/>
    <w:rsid w:val="00E14303"/>
    <w:rsid w:val="00E14366"/>
    <w:rsid w:val="00E14798"/>
    <w:rsid w:val="00E147F3"/>
    <w:rsid w:val="00E14A50"/>
    <w:rsid w:val="00E14BB0"/>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D8F"/>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866"/>
    <w:rsid w:val="00E23A5B"/>
    <w:rsid w:val="00E23B15"/>
    <w:rsid w:val="00E23F17"/>
    <w:rsid w:val="00E24001"/>
    <w:rsid w:val="00E24064"/>
    <w:rsid w:val="00E24256"/>
    <w:rsid w:val="00E24489"/>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990"/>
    <w:rsid w:val="00E26A97"/>
    <w:rsid w:val="00E26B07"/>
    <w:rsid w:val="00E26B79"/>
    <w:rsid w:val="00E26B9F"/>
    <w:rsid w:val="00E26D95"/>
    <w:rsid w:val="00E26E52"/>
    <w:rsid w:val="00E271C3"/>
    <w:rsid w:val="00E273A8"/>
    <w:rsid w:val="00E2741D"/>
    <w:rsid w:val="00E27994"/>
    <w:rsid w:val="00E27E47"/>
    <w:rsid w:val="00E27E7C"/>
    <w:rsid w:val="00E304CE"/>
    <w:rsid w:val="00E30556"/>
    <w:rsid w:val="00E3076B"/>
    <w:rsid w:val="00E30A5F"/>
    <w:rsid w:val="00E3169B"/>
    <w:rsid w:val="00E318F9"/>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322A"/>
    <w:rsid w:val="00E43540"/>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8E9"/>
    <w:rsid w:val="00E46E69"/>
    <w:rsid w:val="00E46EA7"/>
    <w:rsid w:val="00E46FB0"/>
    <w:rsid w:val="00E474F8"/>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60227"/>
    <w:rsid w:val="00E60299"/>
    <w:rsid w:val="00E60423"/>
    <w:rsid w:val="00E608A5"/>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E1"/>
    <w:rsid w:val="00E64727"/>
    <w:rsid w:val="00E6473A"/>
    <w:rsid w:val="00E6499B"/>
    <w:rsid w:val="00E64AC4"/>
    <w:rsid w:val="00E64B7B"/>
    <w:rsid w:val="00E65412"/>
    <w:rsid w:val="00E65461"/>
    <w:rsid w:val="00E65651"/>
    <w:rsid w:val="00E658C6"/>
    <w:rsid w:val="00E65C84"/>
    <w:rsid w:val="00E66150"/>
    <w:rsid w:val="00E66340"/>
    <w:rsid w:val="00E666F4"/>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649"/>
    <w:rsid w:val="00E736E9"/>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BD"/>
    <w:rsid w:val="00E84896"/>
    <w:rsid w:val="00E8489B"/>
    <w:rsid w:val="00E8498C"/>
    <w:rsid w:val="00E84D29"/>
    <w:rsid w:val="00E84F6E"/>
    <w:rsid w:val="00E84FB5"/>
    <w:rsid w:val="00E85192"/>
    <w:rsid w:val="00E8567D"/>
    <w:rsid w:val="00E85EBB"/>
    <w:rsid w:val="00E861EF"/>
    <w:rsid w:val="00E8623A"/>
    <w:rsid w:val="00E868AC"/>
    <w:rsid w:val="00E86A3B"/>
    <w:rsid w:val="00E86A8A"/>
    <w:rsid w:val="00E86FAA"/>
    <w:rsid w:val="00E8718C"/>
    <w:rsid w:val="00E872D4"/>
    <w:rsid w:val="00E87562"/>
    <w:rsid w:val="00E8767F"/>
    <w:rsid w:val="00E876FB"/>
    <w:rsid w:val="00E877A0"/>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20C"/>
    <w:rsid w:val="00EA42E7"/>
    <w:rsid w:val="00EA4734"/>
    <w:rsid w:val="00EA4847"/>
    <w:rsid w:val="00EA489F"/>
    <w:rsid w:val="00EA497A"/>
    <w:rsid w:val="00EA4C41"/>
    <w:rsid w:val="00EA4F05"/>
    <w:rsid w:val="00EA5219"/>
    <w:rsid w:val="00EA52A6"/>
    <w:rsid w:val="00EA5534"/>
    <w:rsid w:val="00EA59AC"/>
    <w:rsid w:val="00EA5B16"/>
    <w:rsid w:val="00EA5D05"/>
    <w:rsid w:val="00EA5F4E"/>
    <w:rsid w:val="00EA637A"/>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A"/>
    <w:rsid w:val="00EB59DA"/>
    <w:rsid w:val="00EB5ABD"/>
    <w:rsid w:val="00EB5B91"/>
    <w:rsid w:val="00EB5D14"/>
    <w:rsid w:val="00EB5E67"/>
    <w:rsid w:val="00EB5F35"/>
    <w:rsid w:val="00EB617E"/>
    <w:rsid w:val="00EB655A"/>
    <w:rsid w:val="00EB6748"/>
    <w:rsid w:val="00EB67BD"/>
    <w:rsid w:val="00EB68ED"/>
    <w:rsid w:val="00EB724B"/>
    <w:rsid w:val="00EB7500"/>
    <w:rsid w:val="00EB7674"/>
    <w:rsid w:val="00EB7F15"/>
    <w:rsid w:val="00EC012B"/>
    <w:rsid w:val="00EC02DA"/>
    <w:rsid w:val="00EC0358"/>
    <w:rsid w:val="00EC0447"/>
    <w:rsid w:val="00EC0D4F"/>
    <w:rsid w:val="00EC0D54"/>
    <w:rsid w:val="00EC0DCA"/>
    <w:rsid w:val="00EC0F35"/>
    <w:rsid w:val="00EC0FFA"/>
    <w:rsid w:val="00EC1443"/>
    <w:rsid w:val="00EC14A9"/>
    <w:rsid w:val="00EC16FB"/>
    <w:rsid w:val="00EC17E7"/>
    <w:rsid w:val="00EC1885"/>
    <w:rsid w:val="00EC1BDE"/>
    <w:rsid w:val="00EC1D11"/>
    <w:rsid w:val="00EC1D40"/>
    <w:rsid w:val="00EC1EE9"/>
    <w:rsid w:val="00EC21F2"/>
    <w:rsid w:val="00EC24BB"/>
    <w:rsid w:val="00EC26DA"/>
    <w:rsid w:val="00EC29C3"/>
    <w:rsid w:val="00EC29FE"/>
    <w:rsid w:val="00EC2FAE"/>
    <w:rsid w:val="00EC34DA"/>
    <w:rsid w:val="00EC3610"/>
    <w:rsid w:val="00EC37BD"/>
    <w:rsid w:val="00EC387B"/>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FA"/>
    <w:rsid w:val="00EC7C8D"/>
    <w:rsid w:val="00EC7DF9"/>
    <w:rsid w:val="00EC7EEA"/>
    <w:rsid w:val="00ED00E5"/>
    <w:rsid w:val="00ED0243"/>
    <w:rsid w:val="00ED038C"/>
    <w:rsid w:val="00ED055D"/>
    <w:rsid w:val="00ED05C1"/>
    <w:rsid w:val="00ED061C"/>
    <w:rsid w:val="00ED0CF5"/>
    <w:rsid w:val="00ED0D81"/>
    <w:rsid w:val="00ED1475"/>
    <w:rsid w:val="00ED15B2"/>
    <w:rsid w:val="00ED183D"/>
    <w:rsid w:val="00ED1874"/>
    <w:rsid w:val="00ED20A0"/>
    <w:rsid w:val="00ED20AF"/>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6BE1"/>
    <w:rsid w:val="00ED6F95"/>
    <w:rsid w:val="00ED6FB0"/>
    <w:rsid w:val="00ED7450"/>
    <w:rsid w:val="00ED74E5"/>
    <w:rsid w:val="00ED7757"/>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EA0"/>
    <w:rsid w:val="00EE34EF"/>
    <w:rsid w:val="00EE35C9"/>
    <w:rsid w:val="00EE37D2"/>
    <w:rsid w:val="00EE3D15"/>
    <w:rsid w:val="00EE423C"/>
    <w:rsid w:val="00EE441C"/>
    <w:rsid w:val="00EE4B22"/>
    <w:rsid w:val="00EE55C7"/>
    <w:rsid w:val="00EE5730"/>
    <w:rsid w:val="00EE5FC9"/>
    <w:rsid w:val="00EE5FF2"/>
    <w:rsid w:val="00EE602B"/>
    <w:rsid w:val="00EE6179"/>
    <w:rsid w:val="00EE64B1"/>
    <w:rsid w:val="00EE6646"/>
    <w:rsid w:val="00EE67DF"/>
    <w:rsid w:val="00EE6AA3"/>
    <w:rsid w:val="00EE6B13"/>
    <w:rsid w:val="00EE6C8D"/>
    <w:rsid w:val="00EE6D80"/>
    <w:rsid w:val="00EE6FF2"/>
    <w:rsid w:val="00EE7029"/>
    <w:rsid w:val="00EE7CBF"/>
    <w:rsid w:val="00EE7E67"/>
    <w:rsid w:val="00EE7EF5"/>
    <w:rsid w:val="00EF0029"/>
    <w:rsid w:val="00EF0E4B"/>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34C"/>
    <w:rsid w:val="00EF6581"/>
    <w:rsid w:val="00EF65CA"/>
    <w:rsid w:val="00EF65D5"/>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770"/>
    <w:rsid w:val="00F0696E"/>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BF7"/>
    <w:rsid w:val="00F11F45"/>
    <w:rsid w:val="00F1203B"/>
    <w:rsid w:val="00F12155"/>
    <w:rsid w:val="00F122C7"/>
    <w:rsid w:val="00F124B8"/>
    <w:rsid w:val="00F124D4"/>
    <w:rsid w:val="00F12558"/>
    <w:rsid w:val="00F126AD"/>
    <w:rsid w:val="00F12992"/>
    <w:rsid w:val="00F12B75"/>
    <w:rsid w:val="00F12DB0"/>
    <w:rsid w:val="00F131BA"/>
    <w:rsid w:val="00F133CE"/>
    <w:rsid w:val="00F1365A"/>
    <w:rsid w:val="00F13815"/>
    <w:rsid w:val="00F13A0B"/>
    <w:rsid w:val="00F13C4D"/>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52A1"/>
    <w:rsid w:val="00F25377"/>
    <w:rsid w:val="00F25422"/>
    <w:rsid w:val="00F25B1D"/>
    <w:rsid w:val="00F25BD3"/>
    <w:rsid w:val="00F26212"/>
    <w:rsid w:val="00F2661C"/>
    <w:rsid w:val="00F26631"/>
    <w:rsid w:val="00F267F8"/>
    <w:rsid w:val="00F26966"/>
    <w:rsid w:val="00F26C2E"/>
    <w:rsid w:val="00F26DDD"/>
    <w:rsid w:val="00F2701A"/>
    <w:rsid w:val="00F27460"/>
    <w:rsid w:val="00F279F3"/>
    <w:rsid w:val="00F279F4"/>
    <w:rsid w:val="00F27A1E"/>
    <w:rsid w:val="00F27A24"/>
    <w:rsid w:val="00F27A6D"/>
    <w:rsid w:val="00F27D0C"/>
    <w:rsid w:val="00F27D18"/>
    <w:rsid w:val="00F27D75"/>
    <w:rsid w:val="00F27FC5"/>
    <w:rsid w:val="00F301E3"/>
    <w:rsid w:val="00F302C7"/>
    <w:rsid w:val="00F30347"/>
    <w:rsid w:val="00F309B5"/>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DA"/>
    <w:rsid w:val="00F3359F"/>
    <w:rsid w:val="00F33659"/>
    <w:rsid w:val="00F33C27"/>
    <w:rsid w:val="00F33C2B"/>
    <w:rsid w:val="00F33C2D"/>
    <w:rsid w:val="00F33FF2"/>
    <w:rsid w:val="00F34118"/>
    <w:rsid w:val="00F3412C"/>
    <w:rsid w:val="00F34335"/>
    <w:rsid w:val="00F3436D"/>
    <w:rsid w:val="00F344C9"/>
    <w:rsid w:val="00F34709"/>
    <w:rsid w:val="00F34735"/>
    <w:rsid w:val="00F34814"/>
    <w:rsid w:val="00F34D17"/>
    <w:rsid w:val="00F34ECB"/>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11BA"/>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942"/>
    <w:rsid w:val="00F51ABE"/>
    <w:rsid w:val="00F51E55"/>
    <w:rsid w:val="00F522EA"/>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FA"/>
    <w:rsid w:val="00F640B9"/>
    <w:rsid w:val="00F640F8"/>
    <w:rsid w:val="00F6419E"/>
    <w:rsid w:val="00F6431D"/>
    <w:rsid w:val="00F6434A"/>
    <w:rsid w:val="00F643E5"/>
    <w:rsid w:val="00F64447"/>
    <w:rsid w:val="00F64BEF"/>
    <w:rsid w:val="00F64C0F"/>
    <w:rsid w:val="00F64CC3"/>
    <w:rsid w:val="00F6534C"/>
    <w:rsid w:val="00F654B3"/>
    <w:rsid w:val="00F656F2"/>
    <w:rsid w:val="00F65778"/>
    <w:rsid w:val="00F6593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7B0"/>
    <w:rsid w:val="00F728D6"/>
    <w:rsid w:val="00F72A65"/>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99D"/>
    <w:rsid w:val="00F74A92"/>
    <w:rsid w:val="00F750E8"/>
    <w:rsid w:val="00F75145"/>
    <w:rsid w:val="00F7534C"/>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BE"/>
    <w:rsid w:val="00F8573B"/>
    <w:rsid w:val="00F8595E"/>
    <w:rsid w:val="00F85A64"/>
    <w:rsid w:val="00F85BD3"/>
    <w:rsid w:val="00F85D34"/>
    <w:rsid w:val="00F85F49"/>
    <w:rsid w:val="00F85FDC"/>
    <w:rsid w:val="00F86100"/>
    <w:rsid w:val="00F86187"/>
    <w:rsid w:val="00F86204"/>
    <w:rsid w:val="00F86299"/>
    <w:rsid w:val="00F86451"/>
    <w:rsid w:val="00F86512"/>
    <w:rsid w:val="00F869F1"/>
    <w:rsid w:val="00F86AF2"/>
    <w:rsid w:val="00F86BDD"/>
    <w:rsid w:val="00F86C48"/>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3DD"/>
    <w:rsid w:val="00F976DA"/>
    <w:rsid w:val="00F978A3"/>
    <w:rsid w:val="00F97CAC"/>
    <w:rsid w:val="00F97DB1"/>
    <w:rsid w:val="00F97DBF"/>
    <w:rsid w:val="00F97E80"/>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9EE"/>
    <w:rsid w:val="00FA5BEB"/>
    <w:rsid w:val="00FA5F69"/>
    <w:rsid w:val="00FA60BF"/>
    <w:rsid w:val="00FA6226"/>
    <w:rsid w:val="00FA63F8"/>
    <w:rsid w:val="00FA64F8"/>
    <w:rsid w:val="00FA6ADD"/>
    <w:rsid w:val="00FA6AF6"/>
    <w:rsid w:val="00FA6AFC"/>
    <w:rsid w:val="00FA70AF"/>
    <w:rsid w:val="00FA7216"/>
    <w:rsid w:val="00FA7472"/>
    <w:rsid w:val="00FA7AFD"/>
    <w:rsid w:val="00FA7E42"/>
    <w:rsid w:val="00FB05E2"/>
    <w:rsid w:val="00FB0C9D"/>
    <w:rsid w:val="00FB116F"/>
    <w:rsid w:val="00FB130E"/>
    <w:rsid w:val="00FB1312"/>
    <w:rsid w:val="00FB146B"/>
    <w:rsid w:val="00FB1790"/>
    <w:rsid w:val="00FB1C47"/>
    <w:rsid w:val="00FB1DBC"/>
    <w:rsid w:val="00FB1E82"/>
    <w:rsid w:val="00FB222B"/>
    <w:rsid w:val="00FB25EE"/>
    <w:rsid w:val="00FB2C1B"/>
    <w:rsid w:val="00FB2FA6"/>
    <w:rsid w:val="00FB2FD6"/>
    <w:rsid w:val="00FB3002"/>
    <w:rsid w:val="00FB3170"/>
    <w:rsid w:val="00FB3738"/>
    <w:rsid w:val="00FB38C8"/>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CA"/>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33"/>
    <w:rsid w:val="00FE30C3"/>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37B"/>
    <w:rsid w:val="00FF37D2"/>
    <w:rsid w:val="00FF3C72"/>
    <w:rsid w:val="00FF41B6"/>
    <w:rsid w:val="00FF42BF"/>
    <w:rsid w:val="00FF44AB"/>
    <w:rsid w:val="00FF4594"/>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6882" fill="f" fillcolor="white" stroke="f">
      <v:fill color="white" on="f"/>
      <v:stroke on="f"/>
      <o:colormru v:ext="edit" colors="#eaeaea,#ddd,silver,#969696,#b2b2b2,#f8f8f8,gray,#4d4d4d"/>
      <o:colormenu v:ext="edit" fillcolor="none [3213]" strokecolor="none [3213]" extrusioncolor="none"/>
    </o:shapedefaults>
    <o:shapelayout v:ext="edit">
      <o:idmap v:ext="edit" data="1,2,3,133,347,430,483"/>
      <o:rules v:ext="edit">
        <o:r id="V:Rule4" type="callout" idref="#_x0000_s440539"/>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w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2</Pages>
  <Words>159</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10</cp:revision>
  <cp:lastPrinted>2014-01-09T01:55:00Z</cp:lastPrinted>
  <dcterms:created xsi:type="dcterms:W3CDTF">2014-01-07T00:48:00Z</dcterms:created>
  <dcterms:modified xsi:type="dcterms:W3CDTF">2014-01-09T02:23:00Z</dcterms:modified>
</cp:coreProperties>
</file>