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55" w:rsidRDefault="00521731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495052" type="#_x0000_t75" alt="" style="position:absolute;margin-left:91.5pt;margin-top:-11.5pt;width:42pt;height:46pt;z-index:34">
            <v:imagedata r:id="rId7" o:title="Advent-Wreath2"/>
          </v:shape>
        </w:pict>
      </w:r>
      <w:r>
        <w:rPr>
          <w:noProof/>
        </w:rPr>
        <w:pict>
          <v:shape id="_x0000_s495053" type="#_x0000_t75" alt="" style="position:absolute;margin-left:412.5pt;margin-top:-11.5pt;width:42pt;height:46pt;z-index:35">
            <v:imagedata r:id="rId7" o:title="Advent-Wreath2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3.85pt;margin-top:-16.5pt;width:560.6pt;height:51pt;z-index:1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94701D" w:rsidRPr="006E3BD4" w:rsidRDefault="00017EB0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Second</w:t>
                  </w:r>
                  <w:r w:rsidR="003C5B7D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 Sunday of Advent</w:t>
                  </w:r>
                </w:p>
                <w:p w:rsidR="008635F7" w:rsidRPr="006E3BD4" w:rsidRDefault="003C5B7D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December </w:t>
                  </w:r>
                  <w:r w:rsidR="00017EB0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8</w:t>
                  </w:r>
                  <w:r w:rsidR="00DE01F5" w:rsidRPr="006E3BD4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, 2013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7169E9" w:rsidRDefault="007169E9"/>
    <w:p w:rsidR="00A34A40" w:rsidRDefault="00521731">
      <w:r w:rsidRPr="00521731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44.95pt;margin-top:11.4pt;width:179.7pt;height:20.25pt;z-index:8;mso-width-relative:margin;mso-height-relative:margin" fillcolor="#eeece1">
            <v:textbox style="mso-next-textbox:#_x0000_s356225">
              <w:txbxContent>
                <w:p w:rsidR="00872ED4" w:rsidRPr="00586D06" w:rsidRDefault="00872ED4" w:rsidP="00872ED4">
                  <w:pPr>
                    <w:rPr>
                      <w:b/>
                      <w:sz w:val="22"/>
                      <w:szCs w:val="22"/>
                      <w:lang w:val="es-MX"/>
                    </w:rPr>
                  </w:pPr>
                  <w:proofErr w:type="spellStart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Mass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  <w:proofErr w:type="spellStart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Intentions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/ Peticiones de Misa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p w:rsidR="0036383D" w:rsidRDefault="00521731">
      <w:r w:rsidRPr="00521731">
        <w:rPr>
          <w:rFonts w:ascii="Arial" w:hAnsi="Arial" w:cs="Arial"/>
          <w:noProof/>
          <w:sz w:val="20"/>
          <w:szCs w:val="20"/>
          <w:lang w:eastAsia="zh-TW"/>
        </w:rPr>
        <w:pict>
          <v:shape id="_x0000_s494751" type="#_x0000_t202" style="position:absolute;margin-left:284.75pt;margin-top:5.15pt;width:262pt;height:130.55pt;z-index:24;mso-width-relative:margin;mso-height-relative:margin">
            <v:textbox style="mso-next-textbox:#_x0000_s494751">
              <w:txbxContent>
                <w:p w:rsidR="0054601B" w:rsidRPr="00F57EBA" w:rsidRDefault="0005252F" w:rsidP="0005252F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F57EBA">
                    <w:rPr>
                      <w:rFonts w:ascii="Berlin Sans FB" w:hAnsi="Berlin Sans FB"/>
                      <w:sz w:val="28"/>
                      <w:szCs w:val="28"/>
                    </w:rPr>
                    <w:t>Christmas Mass Schedule:</w:t>
                  </w:r>
                </w:p>
                <w:p w:rsidR="0005252F" w:rsidRPr="00D653F6" w:rsidRDefault="004B1972" w:rsidP="0005252F">
                  <w:pPr>
                    <w:jc w:val="center"/>
                    <w:rPr>
                      <w:rFonts w:ascii="Berlin Sans FB" w:hAnsi="Berlin Sans FB"/>
                      <w:u w:val="single"/>
                    </w:rPr>
                  </w:pPr>
                  <w:r w:rsidRPr="00D653F6">
                    <w:rPr>
                      <w:rFonts w:ascii="Berlin Sans FB" w:hAnsi="Berlin Sans FB"/>
                      <w:u w:val="single"/>
                    </w:rPr>
                    <w:t xml:space="preserve">Christmas Eve, </w:t>
                  </w:r>
                  <w:r w:rsidR="0005252F" w:rsidRPr="00D653F6">
                    <w:rPr>
                      <w:rFonts w:ascii="Berlin Sans FB" w:hAnsi="Berlin Sans FB"/>
                      <w:u w:val="single"/>
                    </w:rPr>
                    <w:t>Tuesday, Dec</w:t>
                  </w:r>
                  <w:r w:rsidRPr="00D653F6">
                    <w:rPr>
                      <w:rFonts w:ascii="Berlin Sans FB" w:hAnsi="Berlin Sans FB"/>
                      <w:u w:val="single"/>
                    </w:rPr>
                    <w:t>ember</w:t>
                  </w:r>
                  <w:r w:rsidR="0005252F" w:rsidRPr="00D653F6">
                    <w:rPr>
                      <w:rFonts w:ascii="Berlin Sans FB" w:hAnsi="Berlin Sans FB"/>
                      <w:u w:val="single"/>
                    </w:rPr>
                    <w:t xml:space="preserve"> 2</w:t>
                  </w:r>
                  <w:r w:rsidR="00344B20" w:rsidRPr="00D653F6">
                    <w:rPr>
                      <w:rFonts w:ascii="Berlin Sans FB" w:hAnsi="Berlin Sans FB"/>
                      <w:u w:val="single"/>
                    </w:rPr>
                    <w:t>4</w:t>
                  </w:r>
                  <w:r w:rsidRPr="00D653F6">
                    <w:rPr>
                      <w:rFonts w:ascii="Berlin Sans FB" w:hAnsi="Berlin Sans FB"/>
                      <w:u w:val="single"/>
                    </w:rPr>
                    <w:t>,</w:t>
                  </w:r>
                </w:p>
                <w:p w:rsidR="0005252F" w:rsidRPr="00D653F6" w:rsidRDefault="0005252F" w:rsidP="0005252F">
                  <w:pPr>
                    <w:jc w:val="center"/>
                  </w:pPr>
                  <w:r w:rsidRPr="00D653F6">
                    <w:t>4 pm Marlow</w:t>
                  </w:r>
                </w:p>
                <w:p w:rsidR="0005252F" w:rsidRPr="00D653F6" w:rsidRDefault="009F66DA" w:rsidP="0005252F">
                  <w:pPr>
                    <w:jc w:val="center"/>
                  </w:pPr>
                  <w:r w:rsidRPr="00D653F6">
                    <w:t>4 pm Walters</w:t>
                  </w:r>
                </w:p>
                <w:p w:rsidR="0005252F" w:rsidRPr="00D653F6" w:rsidRDefault="009F66DA" w:rsidP="0005252F">
                  <w:pPr>
                    <w:jc w:val="center"/>
                  </w:pPr>
                  <w:r w:rsidRPr="00D653F6">
                    <w:t>6 pm Duncan</w:t>
                  </w:r>
                </w:p>
                <w:p w:rsidR="0005252F" w:rsidRPr="00D653F6" w:rsidRDefault="0005252F" w:rsidP="0005252F">
                  <w:pPr>
                    <w:jc w:val="center"/>
                  </w:pPr>
                  <w:r w:rsidRPr="00D653F6">
                    <w:t>12 Midnight Duncan</w:t>
                  </w:r>
                </w:p>
                <w:p w:rsidR="0005252F" w:rsidRPr="00D653F6" w:rsidRDefault="004B1972" w:rsidP="0005252F">
                  <w:pPr>
                    <w:jc w:val="center"/>
                    <w:rPr>
                      <w:rFonts w:ascii="Berlin Sans FB" w:hAnsi="Berlin Sans FB"/>
                      <w:u w:val="single"/>
                    </w:rPr>
                  </w:pPr>
                  <w:r w:rsidRPr="00D653F6">
                    <w:rPr>
                      <w:rFonts w:ascii="Berlin Sans FB" w:hAnsi="Berlin Sans FB"/>
                      <w:u w:val="single"/>
                    </w:rPr>
                    <w:t xml:space="preserve">Christmas Day, </w:t>
                  </w:r>
                  <w:r w:rsidR="00344B20" w:rsidRPr="00D653F6">
                    <w:rPr>
                      <w:rFonts w:ascii="Berlin Sans FB" w:hAnsi="Berlin Sans FB"/>
                      <w:u w:val="single"/>
                    </w:rPr>
                    <w:t>Wednesday, Dec</w:t>
                  </w:r>
                  <w:r w:rsidRPr="00D653F6">
                    <w:rPr>
                      <w:rFonts w:ascii="Berlin Sans FB" w:hAnsi="Berlin Sans FB"/>
                      <w:u w:val="single"/>
                    </w:rPr>
                    <w:t>ember</w:t>
                  </w:r>
                  <w:r w:rsidR="00344B20" w:rsidRPr="00D653F6">
                    <w:rPr>
                      <w:rFonts w:ascii="Berlin Sans FB" w:hAnsi="Berlin Sans FB"/>
                      <w:u w:val="single"/>
                    </w:rPr>
                    <w:t xml:space="preserve"> 25</w:t>
                  </w:r>
                </w:p>
                <w:p w:rsidR="0005252F" w:rsidRPr="00D653F6" w:rsidRDefault="0005252F" w:rsidP="0005252F">
                  <w:pPr>
                    <w:jc w:val="center"/>
                  </w:pPr>
                  <w:r w:rsidRPr="00D653F6">
                    <w:t>10 am Duncan</w:t>
                  </w:r>
                </w:p>
                <w:p w:rsidR="0005252F" w:rsidRPr="00D653F6" w:rsidRDefault="0005252F" w:rsidP="0005252F">
                  <w:pPr>
                    <w:jc w:val="center"/>
                  </w:pPr>
                  <w:r w:rsidRPr="00D653F6">
                    <w:t>10 am Ryan</w:t>
                  </w:r>
                </w:p>
              </w:txbxContent>
            </v:textbox>
          </v:shape>
        </w:pict>
      </w:r>
    </w:p>
    <w:p w:rsidR="00803685" w:rsidRDefault="00803685">
      <w:pPr>
        <w:rPr>
          <w:sz w:val="16"/>
          <w:szCs w:val="16"/>
        </w:rPr>
      </w:pPr>
    </w:p>
    <w:tbl>
      <w:tblPr>
        <w:tblW w:w="6030" w:type="dxa"/>
        <w:tblInd w:w="-252" w:type="dxa"/>
        <w:tblLayout w:type="fixed"/>
        <w:tblLook w:val="04A0"/>
      </w:tblPr>
      <w:tblGrid>
        <w:gridCol w:w="713"/>
        <w:gridCol w:w="802"/>
        <w:gridCol w:w="1132"/>
        <w:gridCol w:w="3032"/>
        <w:gridCol w:w="351"/>
      </w:tblGrid>
      <w:tr w:rsidR="00017EB0" w:rsidRPr="00BA7A2F" w:rsidTr="004847BA">
        <w:trPr>
          <w:gridAfter w:val="1"/>
          <w:wAfter w:w="351" w:type="dxa"/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775CD5" w:rsidRDefault="00017EB0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775CD5" w:rsidRDefault="00017EB0" w:rsidP="003C5B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7</w:t>
            </w:r>
          </w:p>
        </w:tc>
        <w:tc>
          <w:tcPr>
            <w:tcW w:w="11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CA58F6" w:rsidRDefault="00017EB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Default="00017EB0" w:rsidP="003A4E31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</w:pPr>
            <w:r w:rsidRPr="003C5B7D"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 xml:space="preserve">(+)Alejandro </w:t>
            </w:r>
            <w:proofErr w:type="spellStart"/>
            <w:r w:rsidRPr="003C5B7D"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>Rodriguez</w:t>
            </w:r>
            <w:proofErr w:type="spellEnd"/>
            <w:r w:rsidRPr="003C5B7D"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 xml:space="preserve"> </w:t>
            </w:r>
          </w:p>
          <w:p w:rsidR="00017EB0" w:rsidRPr="003C5B7D" w:rsidRDefault="002E210F" w:rsidP="003A4E31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</w:pPr>
            <w:r w:rsidRPr="00521731">
              <w:rPr>
                <w:noProof/>
              </w:rPr>
              <w:pict>
                <v:shape id="_x0000_s495032" type="#_x0000_t75" style="position:absolute;margin-left:367pt;margin-top:3.1pt;width:60.6pt;height:55.5pt;z-index:30">
                  <v:imagedata r:id="rId8" o:title="MC900304865[2]"/>
                </v:shape>
              </w:pict>
            </w:r>
            <w:r w:rsidRPr="00521731">
              <w:rPr>
                <w:noProof/>
              </w:rPr>
              <w:pict>
                <v:shape id="_x0000_s495033" type="#_x0000_t75" style="position:absolute;margin-left:172.7pt;margin-top:2.35pt;width:70.45pt;height:56.2pt;z-index:31">
                  <v:imagedata r:id="rId9" o:title="MC900336048[1]"/>
                </v:shape>
              </w:pict>
            </w:r>
            <w:proofErr w:type="spellStart"/>
            <w:r w:rsidR="00017EB0" w:rsidRPr="003C5B7D"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>by</w:t>
            </w:r>
            <w:proofErr w:type="spellEnd"/>
            <w:r w:rsidR="00017EB0" w:rsidRPr="003C5B7D"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 xml:space="preserve"> </w:t>
            </w:r>
            <w:proofErr w:type="spellStart"/>
            <w:r w:rsidR="00017EB0" w:rsidRPr="003C5B7D"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>Carolyn</w:t>
            </w:r>
            <w:proofErr w:type="spellEnd"/>
            <w:r w:rsidR="00017EB0" w:rsidRPr="003C5B7D"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 xml:space="preserve"> </w:t>
            </w:r>
            <w:proofErr w:type="spellStart"/>
            <w:r w:rsidR="00017EB0" w:rsidRPr="003C5B7D"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>Trostle</w:t>
            </w:r>
            <w:proofErr w:type="spellEnd"/>
          </w:p>
        </w:tc>
      </w:tr>
      <w:tr w:rsidR="00017EB0" w:rsidRPr="007F3686" w:rsidTr="004847BA">
        <w:trPr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017EB0" w:rsidRDefault="00017EB0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017EB0" w:rsidRDefault="00017EB0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CA58F6" w:rsidRDefault="00017EB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E328D1" w:rsidRDefault="00017EB0" w:rsidP="006438E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  <w:tc>
          <w:tcPr>
            <w:tcW w:w="351" w:type="dxa"/>
          </w:tcPr>
          <w:p w:rsidR="00017EB0" w:rsidRPr="007F3686" w:rsidRDefault="00017EB0">
            <w:pPr>
              <w:rPr>
                <w:i/>
              </w:rPr>
            </w:pPr>
          </w:p>
        </w:tc>
      </w:tr>
      <w:tr w:rsidR="00017EB0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775CD5" w:rsidRDefault="00017EB0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775CD5" w:rsidRDefault="00017EB0" w:rsidP="00017EB0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CA58F6" w:rsidRDefault="00017EB0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E328D1" w:rsidRDefault="00017EB0" w:rsidP="00D754D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(+)Gloria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Roys</w:t>
            </w:r>
            <w:proofErr w:type="spellEnd"/>
          </w:p>
        </w:tc>
      </w:tr>
      <w:tr w:rsidR="00017EB0" w:rsidRPr="007F3686" w:rsidTr="00223239">
        <w:trPr>
          <w:gridAfter w:val="1"/>
          <w:wAfter w:w="351" w:type="dxa"/>
          <w:trHeight w:val="30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775CD5" w:rsidRDefault="00017EB0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775CD5" w:rsidRDefault="00017EB0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CA58F6" w:rsidRDefault="00017EB0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4A0919" w:rsidRDefault="00017EB0" w:rsidP="003A4E3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(+)Pedro Martinez by Alicia</w:t>
            </w:r>
          </w:p>
        </w:tc>
      </w:tr>
      <w:tr w:rsidR="00017EB0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775CD5" w:rsidRDefault="00017EB0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775CD5" w:rsidRDefault="00017EB0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CA58F6" w:rsidRDefault="00017EB0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E328D1" w:rsidRDefault="00017EB0" w:rsidP="003A4E3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(+)Virginia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Hufnagel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Jim</w:t>
            </w:r>
          </w:p>
        </w:tc>
      </w:tr>
      <w:tr w:rsidR="00017EB0" w:rsidRPr="007F3686" w:rsidTr="004847BA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775CD5" w:rsidRDefault="00017EB0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775CD5" w:rsidRDefault="00017EB0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CA58F6" w:rsidRDefault="00017EB0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E328D1" w:rsidRDefault="00017EB0" w:rsidP="003A4E3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Michael &amp; Karen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Kuchem</w:t>
            </w:r>
            <w:proofErr w:type="spellEnd"/>
          </w:p>
        </w:tc>
        <w:tc>
          <w:tcPr>
            <w:tcW w:w="351" w:type="dxa"/>
          </w:tcPr>
          <w:p w:rsidR="00017EB0" w:rsidRPr="007F3686" w:rsidRDefault="00521731">
            <w:pPr>
              <w:rPr>
                <w:i/>
              </w:rPr>
            </w:pPr>
            <w:r>
              <w:rPr>
                <w:i/>
                <w:noProof/>
              </w:rPr>
              <w:pict>
                <v:shape id="_x0000_s495047" type="#_x0000_t202" style="position:absolute;margin-left:312.9pt;margin-top:148.5pt;width:263.1pt;height:105.3pt;z-index:33;mso-position-horizontal-relative:text;mso-position-vertical-relative:text;mso-width-relative:margin;mso-height-relative:margin">
                  <v:textbox style="mso-next-textbox:#_x0000_s495047">
                    <w:txbxContent>
                      <w:p w:rsidR="00017EB0" w:rsidRPr="003D0B5B" w:rsidRDefault="00017EB0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  <w:r>
              <w:rPr>
                <w:i/>
                <w:noProof/>
              </w:rPr>
              <w:pict>
                <v:shape id="_x0000_s495046" type="#_x0000_t202" style="position:absolute;margin-left:325pt;margin-top:177.45pt;width:263.1pt;height:105.3pt;z-index:32;mso-position-horizontal-relative:text;mso-position-vertical-relative:text;mso-width-relative:margin;mso-height-relative:margin">
                  <v:textbox style="mso-next-textbox:#_x0000_s495046">
                    <w:txbxContent>
                      <w:p w:rsidR="00017EB0" w:rsidRPr="003D0B5B" w:rsidRDefault="00017EB0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</w:p>
        </w:tc>
      </w:tr>
      <w:tr w:rsidR="00017EB0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775CD5" w:rsidRDefault="00017EB0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Mon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775CD5" w:rsidRDefault="00017EB0" w:rsidP="00B24360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CA58F6" w:rsidRDefault="00017EB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E328D1" w:rsidRDefault="00017EB0" w:rsidP="0054182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Hosek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Family &amp; Friends</w:t>
            </w:r>
          </w:p>
        </w:tc>
      </w:tr>
      <w:tr w:rsidR="00017EB0" w:rsidRPr="007F3686" w:rsidTr="00392A6D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775CD5" w:rsidRDefault="00017EB0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F82117" w:rsidRDefault="00017EB0" w:rsidP="00F50D5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10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F82117" w:rsidRDefault="00017EB0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F8211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EB0" w:rsidRPr="0054601B" w:rsidRDefault="00521731" w:rsidP="00EF19A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521731">
              <w:rPr>
                <w:noProof/>
              </w:rPr>
              <w:pict>
                <v:shape id="_x0000_s495078" type="#_x0000_t75" style="position:absolute;margin-left:173.05pt;margin-top:5.95pt;width:26.4pt;height:59.55pt;z-index:45;mso-position-horizontal-relative:text;mso-position-vertical-relative:text">
                  <v:imagedata r:id="rId10" o:title="MC900439949[1]"/>
                </v:shape>
              </w:pict>
            </w:r>
            <w:proofErr w:type="spellStart"/>
            <w:r w:rsidR="00017EB0"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 w:rsidR="00017EB0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Frank </w:t>
            </w:r>
            <w:proofErr w:type="spellStart"/>
            <w:r w:rsidR="00017EB0">
              <w:rPr>
                <w:rFonts w:ascii="Calibri" w:eastAsia="Times New Roman" w:hAnsi="Calibri"/>
                <w:color w:val="000000"/>
                <w:sz w:val="20"/>
                <w:szCs w:val="20"/>
              </w:rPr>
              <w:t>Cyrkiewicz</w:t>
            </w:r>
            <w:proofErr w:type="spellEnd"/>
            <w:r w:rsidR="00017EB0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17EB0">
              <w:rPr>
                <w:rFonts w:ascii="Calibri" w:eastAsia="Times New Roman" w:hAnsi="Calibri"/>
                <w:color w:val="000000"/>
                <w:sz w:val="20"/>
                <w:szCs w:val="20"/>
              </w:rPr>
              <w:t>Jr</w:t>
            </w:r>
            <w:proofErr w:type="spellEnd"/>
          </w:p>
        </w:tc>
      </w:tr>
      <w:tr w:rsidR="00035347" w:rsidRPr="007F3686" w:rsidTr="00392A6D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5347" w:rsidRPr="00775CD5" w:rsidRDefault="00035347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Wed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5347" w:rsidRDefault="00035347" w:rsidP="00F50D5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5347" w:rsidRPr="00035347" w:rsidRDefault="00035347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03534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5347" w:rsidRPr="00035347" w:rsidRDefault="00BA7A2F" w:rsidP="003C0070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Many Blessings for Anna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Fitts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on Her Birthday</w:t>
            </w:r>
          </w:p>
        </w:tc>
        <w:tc>
          <w:tcPr>
            <w:tcW w:w="351" w:type="dxa"/>
          </w:tcPr>
          <w:p w:rsidR="00035347" w:rsidRDefault="002E210F">
            <w:pPr>
              <w:rPr>
                <w:noProof/>
                <w:lang w:eastAsia="zh-TW"/>
              </w:rPr>
            </w:pPr>
            <w:r w:rsidRPr="00521731">
              <w:rPr>
                <w:noProof/>
              </w:rPr>
              <w:pict>
                <v:shape id="_x0000_s495079" type="#_x0000_t75" style="position:absolute;margin-left:239.75pt;margin-top:0;width:22.8pt;height:51.5pt;z-index:46;mso-position-horizontal-relative:text;mso-position-vertical-relative:text">
                  <v:imagedata r:id="rId10" o:title="MC900439949[1]"/>
                </v:shape>
              </w:pict>
            </w:r>
            <w:r w:rsidRPr="00521731">
              <w:rPr>
                <w:noProof/>
                <w:lang w:eastAsia="zh-TW"/>
              </w:rPr>
              <w:pict>
                <v:shape id="_x0000_s495077" type="#_x0000_t202" style="position:absolute;margin-left:13.4pt;margin-top:1.8pt;width:262pt;height:88.1pt;z-index:44;mso-position-horizontal-relative:text;mso-position-vertical-relative:text;mso-width-relative:margin;mso-height-relative:margin">
                  <v:textbox>
                    <w:txbxContent>
                      <w:p w:rsidR="00FE1CE2" w:rsidRDefault="00FE1CE2" w:rsidP="00FE1CE2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FE1CE2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Come decorate the Church for </w:t>
                        </w:r>
                      </w:p>
                      <w:p w:rsidR="00FE1CE2" w:rsidRDefault="00FE1CE2" w:rsidP="00FE1CE2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FE1CE2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Our Lady of Guadalupe on </w:t>
                        </w:r>
                      </w:p>
                      <w:p w:rsidR="00FE1CE2" w:rsidRDefault="00FE1CE2" w:rsidP="00FE1CE2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FE1CE2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Tuesday, Dec 10 at 5 p.m. and </w:t>
                        </w:r>
                      </w:p>
                      <w:p w:rsidR="006602BC" w:rsidRDefault="00FE1CE2" w:rsidP="00FE1CE2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FE1CE2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Christmas Masses on Sunday, Dec 22 </w:t>
                        </w:r>
                      </w:p>
                      <w:p w:rsidR="00FE1CE2" w:rsidRPr="00FE1CE2" w:rsidRDefault="00FE1CE2" w:rsidP="00FE1CE2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FE1CE2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3 p.m.  We need </w:t>
                        </w:r>
                        <w:r w:rsidR="00F935C2" w:rsidRPr="00F935C2">
                          <w:rPr>
                            <w:rFonts w:ascii="Berlin Sans FB" w:hAnsi="Berlin Sans FB"/>
                            <w:i/>
                            <w:sz w:val="28"/>
                            <w:szCs w:val="28"/>
                            <w:u w:val="single"/>
                          </w:rPr>
                          <w:t>your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help!</w:t>
                        </w:r>
                      </w:p>
                    </w:txbxContent>
                  </v:textbox>
                </v:shape>
              </w:pict>
            </w:r>
          </w:p>
        </w:tc>
      </w:tr>
      <w:tr w:rsidR="00082699" w:rsidRPr="007F3686" w:rsidTr="00392A6D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775CD5" w:rsidRDefault="0008269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F82117" w:rsidRDefault="00082699" w:rsidP="00F50D5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082699" w:rsidRDefault="00082699" w:rsidP="003C0070">
            <w:pPr>
              <w:rPr>
                <w:rFonts w:ascii="Calibri" w:eastAsia="Times New Roman" w:hAnsi="Calibri"/>
                <w:b/>
                <w:color w:val="000000"/>
                <w:sz w:val="16"/>
                <w:szCs w:val="16"/>
              </w:rPr>
            </w:pPr>
            <w:r w:rsidRPr="00082699">
              <w:rPr>
                <w:rFonts w:ascii="Calibri" w:eastAsia="Times New Roman" w:hAnsi="Calibri"/>
                <w:b/>
                <w:color w:val="000000"/>
                <w:sz w:val="16"/>
                <w:szCs w:val="16"/>
              </w:rPr>
              <w:t>Midnight</w:t>
            </w:r>
            <w:r>
              <w:rPr>
                <w:rFonts w:ascii="Calibri" w:eastAsia="Times New Roman" w:hAnsi="Calibri"/>
                <w:b/>
                <w:color w:val="000000"/>
                <w:sz w:val="16"/>
                <w:szCs w:val="16"/>
              </w:rPr>
              <w:t xml:space="preserve">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082699" w:rsidRDefault="00082699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08269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Guadalupe Mass</w:t>
            </w:r>
          </w:p>
        </w:tc>
        <w:tc>
          <w:tcPr>
            <w:tcW w:w="351" w:type="dxa"/>
          </w:tcPr>
          <w:p w:rsidR="00082699" w:rsidRPr="007F3686" w:rsidRDefault="00521731">
            <w:r>
              <w:rPr>
                <w:noProof/>
              </w:rPr>
              <w:pict>
                <v:shape id="_x0000_s495069" type="#_x0000_t202" style="position:absolute;margin-left:314.1pt;margin-top:357.75pt;width:261.9pt;height:173.3pt;z-index:42;mso-position-horizontal-relative:text;mso-position-vertical-relative:text;mso-width-relative:margin;mso-height-relative:margin" strokeweight="2.25pt">
                  <v:fill r:id="rId11" o:title="White marble" opacity="13107f" color2="#f2f2f2" rotate="t" focus="100%" type="tile"/>
                  <v:textbox style="mso-next-textbox:#_x0000_s495069" inset=".72pt,1.44pt,.72pt,1.44pt">
                    <w:txbxContent>
                      <w:p w:rsidR="00082699" w:rsidRPr="003C7B34" w:rsidRDefault="00082699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082699" w:rsidRPr="003C7B34" w:rsidRDefault="00082699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082699" w:rsidRPr="00E608A5" w:rsidRDefault="00082699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082699" w:rsidRDefault="00521731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521731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6" type="#_x0000_t75" style="width:55.5pt;height:64.5pt">
                              <v:imagedata r:id="rId12" o:title=""/>
                            </v:shape>
                          </w:pict>
                        </w:r>
                      </w:p>
                      <w:p w:rsidR="00082699" w:rsidRPr="00FC6A18" w:rsidRDefault="00082699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082699" w:rsidRPr="00FC6A18" w:rsidRDefault="00082699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082699" w:rsidRPr="00FC6A18" w:rsidRDefault="00082699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082699" w:rsidRPr="00FC6A18" w:rsidRDefault="00082699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082699" w:rsidRPr="007A366A" w:rsidRDefault="00082699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495068" type="#_x0000_t202" style="position:absolute;margin-left:317.2pt;margin-top:383.5pt;width:258.8pt;height:123pt;z-index:41;mso-position-horizontal-relative:text;mso-position-vertical-relative:text;mso-width-relative:margin;mso-height-relative:margin" strokeweight="2.25pt">
                  <v:fill r:id="rId11" o:title="White marble" opacity="13107f" color2="#f2f2f2" rotate="t" focus="100%" type="tile"/>
                  <v:textbox style="mso-next-textbox:#_x0000_s495068" inset=".72pt,1.44pt,.72pt,1.44pt">
                    <w:txbxContent>
                      <w:p w:rsidR="00082699" w:rsidRPr="00E608A5" w:rsidRDefault="00082699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082699" w:rsidRPr="00E608A5" w:rsidRDefault="00082699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082699" w:rsidRPr="00ED0243" w:rsidRDefault="00521731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521731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7" type="#_x0000_t75" style="width:51pt;height:58.5pt">
                              <v:imagedata r:id="rId12" o:title=""/>
                            </v:shape>
                          </w:pict>
                        </w:r>
                      </w:p>
                      <w:p w:rsidR="00082699" w:rsidRPr="00FC6A18" w:rsidRDefault="00082699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082699" w:rsidRPr="00FC6A18" w:rsidRDefault="00082699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082699" w:rsidRPr="007A366A" w:rsidRDefault="00082699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495067" type="#_x0000_t202" style="position:absolute;margin-left:323.95pt;margin-top:378.8pt;width:258.8pt;height:123pt;z-index:40;mso-position-horizontal-relative:text;mso-position-vertical-relative:text;mso-width-relative:margin;mso-height-relative:margin" strokeweight="2.25pt">
                  <v:fill r:id="rId11" o:title="White marble" opacity="13107f" color2="#f2f2f2" rotate="t" focus="100%" type="tile"/>
                  <v:textbox style="mso-next-textbox:#_x0000_s495067" inset=".72pt,1.44pt,.72pt,1.44pt">
                    <w:txbxContent>
                      <w:p w:rsidR="00082699" w:rsidRPr="00E608A5" w:rsidRDefault="00082699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082699" w:rsidRPr="00E608A5" w:rsidRDefault="00082699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082699" w:rsidRPr="00ED0243" w:rsidRDefault="00521731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521731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8" type="#_x0000_t75" style="width:51pt;height:58.5pt">
                              <v:imagedata r:id="rId12" o:title=""/>
                            </v:shape>
                          </w:pict>
                        </w:r>
                      </w:p>
                      <w:p w:rsidR="00082699" w:rsidRPr="00FC6A18" w:rsidRDefault="00082699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082699" w:rsidRPr="00FC6A18" w:rsidRDefault="00082699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082699" w:rsidRPr="007A366A" w:rsidRDefault="00082699" w:rsidP="007661CD"/>
                    </w:txbxContent>
                  </v:textbox>
                </v:shape>
              </w:pict>
            </w:r>
          </w:p>
        </w:tc>
      </w:tr>
      <w:tr w:rsidR="00082699" w:rsidRPr="007F3686" w:rsidTr="00392A6D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775CD5" w:rsidRDefault="0008269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775CD5" w:rsidRDefault="00082699" w:rsidP="00017EB0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12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CA58F6" w:rsidRDefault="00082699" w:rsidP="0048158C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A2F" w:rsidRDefault="00082699" w:rsidP="0097066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Howard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Doerr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</w:t>
            </w:r>
            <w:r w:rsidR="00BA7A2F">
              <w:rPr>
                <w:rFonts w:ascii="Calibri" w:eastAsia="Times New Roman" w:hAnsi="Calibri"/>
                <w:color w:val="000000"/>
                <w:sz w:val="20"/>
                <w:szCs w:val="20"/>
              </w:rPr>
              <w:t>the</w:t>
            </w:r>
          </w:p>
          <w:p w:rsidR="00082699" w:rsidRPr="00E328D1" w:rsidRDefault="00082699" w:rsidP="0097066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Wolfgang-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Deeg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Family</w:t>
            </w:r>
          </w:p>
        </w:tc>
      </w:tr>
      <w:tr w:rsidR="00082699" w:rsidRPr="007F3686" w:rsidTr="00392A6D">
        <w:trPr>
          <w:trHeight w:val="32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775CD5" w:rsidRDefault="0008269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Fri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775CD5" w:rsidRDefault="00082699" w:rsidP="00CB5FF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13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CA58F6" w:rsidRDefault="00082699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223239" w:rsidRDefault="00082699" w:rsidP="0098654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(+)Virginia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Hufnagel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Jim</w:t>
            </w:r>
          </w:p>
        </w:tc>
        <w:tc>
          <w:tcPr>
            <w:tcW w:w="351" w:type="dxa"/>
          </w:tcPr>
          <w:p w:rsidR="00082699" w:rsidRPr="007F3686" w:rsidRDefault="00521731">
            <w:r>
              <w:rPr>
                <w:noProof/>
              </w:rPr>
              <w:pict>
                <v:shape id="_x0000_s495070" type="#_x0000_t202" style="position:absolute;margin-left:314.25pt;margin-top:236.25pt;width:261.9pt;height:173.3pt;z-index:43;mso-position-horizontal-relative:text;mso-position-vertical-relative:text;mso-width-relative:margin;mso-height-relative:margin" strokeweight="2.25pt">
                  <v:fill r:id="rId11" o:title="White marble" opacity="13107f" color2="#f2f2f2" rotate="t" focus="100%" type="tile"/>
                  <v:textbox style="mso-next-textbox:#_x0000_s495070" inset=".72pt,1.44pt,.72pt,1.44pt">
                    <w:txbxContent>
                      <w:p w:rsidR="00082699" w:rsidRPr="003C7B34" w:rsidRDefault="00082699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082699" w:rsidRPr="003C7B34" w:rsidRDefault="00082699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082699" w:rsidRPr="00E608A5" w:rsidRDefault="00082699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082699" w:rsidRDefault="00521731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521731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9" type="#_x0000_t75" style="width:55.5pt;height:64.5pt">
                              <v:imagedata r:id="rId12" o:title=""/>
                            </v:shape>
                          </w:pict>
                        </w:r>
                      </w:p>
                      <w:p w:rsidR="00082699" w:rsidRPr="00FC6A18" w:rsidRDefault="00082699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082699" w:rsidRPr="00FC6A18" w:rsidRDefault="00082699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082699" w:rsidRPr="00FC6A18" w:rsidRDefault="00082699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082699" w:rsidRPr="00FC6A18" w:rsidRDefault="00082699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082699" w:rsidRPr="007A366A" w:rsidRDefault="00082699" w:rsidP="007661CD"/>
                    </w:txbxContent>
                  </v:textbox>
                </v:shape>
              </w:pict>
            </w:r>
          </w:p>
        </w:tc>
      </w:tr>
      <w:tr w:rsidR="00082699" w:rsidRPr="00017EB0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775CD5" w:rsidRDefault="0008269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775CD5" w:rsidRDefault="00082699" w:rsidP="00CB5FF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14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CA58F6" w:rsidRDefault="00082699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3C5B7D" w:rsidRDefault="00082699" w:rsidP="003C5B7D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 xml:space="preserve">(+)Don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>Trostle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>/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>Jake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>Seratte</w:t>
            </w:r>
            <w:proofErr w:type="spellEnd"/>
          </w:p>
        </w:tc>
      </w:tr>
      <w:tr w:rsidR="00082699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3C5B7D" w:rsidRDefault="0008269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3C5B7D" w:rsidRDefault="00082699" w:rsidP="00830A15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CA58F6" w:rsidRDefault="00082699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E328D1" w:rsidRDefault="00521731" w:rsidP="003C50E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521731">
              <w:rPr>
                <w:noProof/>
                <w:lang w:eastAsia="zh-TW"/>
              </w:rPr>
              <w:pict>
                <v:shape id="_x0000_s495066" type="#_x0000_t202" style="position:absolute;margin-left:165.7pt;margin-top:8.3pt;width:261.65pt;height:113.6pt;z-index:39;mso-position-horizontal-relative:text;mso-position-vertical-relative:text;mso-width-relative:margin;mso-height-relative:margin">
                  <v:textbox style="mso-next-textbox:#_x0000_s495066">
                    <w:txbxContent>
                      <w:p w:rsidR="00082699" w:rsidRPr="00FE1CE2" w:rsidRDefault="00082699" w:rsidP="00F81CA9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FE1CE2">
                          <w:rPr>
                            <w:rFonts w:ascii="Berlin Sans FB" w:hAnsi="Berlin Sans FB"/>
                          </w:rPr>
                          <w:t>You're Invited to:</w:t>
                        </w:r>
                      </w:p>
                      <w:p w:rsidR="00082699" w:rsidRPr="00FE1CE2" w:rsidRDefault="00082699" w:rsidP="00F81CA9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FE1CE2">
                          <w:rPr>
                            <w:rFonts w:ascii="Berlin Sans FB" w:hAnsi="Berlin Sans FB"/>
                          </w:rPr>
                          <w:t>St. Patrick's Church in Walters</w:t>
                        </w:r>
                        <w:r w:rsidR="00FE1CE2">
                          <w:rPr>
                            <w:rFonts w:ascii="Berlin Sans FB" w:hAnsi="Berlin Sans FB"/>
                          </w:rPr>
                          <w:t xml:space="preserve"> </w:t>
                        </w:r>
                        <w:r w:rsidRPr="00FE1CE2">
                          <w:rPr>
                            <w:rFonts w:ascii="Berlin Sans FB" w:hAnsi="Berlin Sans FB"/>
                          </w:rPr>
                          <w:t>for a Note Burning Party and Mass of thanksgiving for paying off their New Parish Hall debt on</w:t>
                        </w:r>
                      </w:p>
                      <w:p w:rsidR="00082699" w:rsidRPr="00FE1CE2" w:rsidRDefault="00082699" w:rsidP="00F81CA9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FE1CE2">
                          <w:rPr>
                            <w:rFonts w:ascii="Berlin Sans FB" w:hAnsi="Berlin Sans FB"/>
                          </w:rPr>
                          <w:t>Sunday December 15 at 5 p.m.</w:t>
                        </w:r>
                      </w:p>
                      <w:p w:rsidR="00082699" w:rsidRPr="00FE1CE2" w:rsidRDefault="00082699" w:rsidP="00F81CA9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FE1CE2">
                          <w:rPr>
                            <w:rFonts w:ascii="Berlin Sans FB" w:hAnsi="Berlin Sans FB"/>
                          </w:rPr>
                          <w:t>Please note there will be no 12 noon Mass.</w:t>
                        </w:r>
                      </w:p>
                      <w:p w:rsidR="00082699" w:rsidRPr="00FE1CE2" w:rsidRDefault="00082699" w:rsidP="00F81CA9">
                        <w:pPr>
                          <w:jc w:val="center"/>
                          <w:rPr>
                            <w:rFonts w:ascii="Berlin Sans FB" w:hAnsi="Berlin Sans FB"/>
                          </w:rPr>
                        </w:pPr>
                        <w:r w:rsidRPr="00FE1CE2">
                          <w:rPr>
                            <w:rFonts w:ascii="Berlin Sans FB" w:hAnsi="Berlin Sans FB"/>
                          </w:rPr>
                          <w:t>A potluck supper will be shared after the Mass.  Please bring a dish to share.</w:t>
                        </w:r>
                      </w:p>
                    </w:txbxContent>
                  </v:textbox>
                </v:shape>
              </w:pict>
            </w:r>
            <w:r w:rsidR="00082699"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082699" w:rsidRPr="00191D03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775CD5" w:rsidRDefault="0008269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775CD5" w:rsidRDefault="00082699" w:rsidP="00F50D5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15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CA58F6" w:rsidRDefault="00082699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E328D1" w:rsidRDefault="00082699" w:rsidP="000E218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(+)Fr. Joseph's Father </w:t>
            </w:r>
          </w:p>
        </w:tc>
      </w:tr>
      <w:tr w:rsidR="00082699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191D03" w:rsidRDefault="0008269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191D03" w:rsidRDefault="00082699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CA58F6" w:rsidRDefault="00082699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4A0919" w:rsidRDefault="00082699" w:rsidP="00C0520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(+)Gloria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Roys</w:t>
            </w:r>
            <w:proofErr w:type="spellEnd"/>
          </w:p>
        </w:tc>
      </w:tr>
      <w:tr w:rsidR="00082699" w:rsidRPr="007F3686" w:rsidTr="00E328D1">
        <w:trPr>
          <w:gridAfter w:val="1"/>
          <w:wAfter w:w="351" w:type="dxa"/>
          <w:trHeight w:val="32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775CD5" w:rsidRDefault="00082699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775CD5" w:rsidRDefault="00082699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CA58F6" w:rsidRDefault="00BA7A2F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="00082699"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699" w:rsidRPr="00E328D1" w:rsidRDefault="00BA7A2F" w:rsidP="00DE374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Ann &amp; Shirley Jean</w:t>
            </w:r>
          </w:p>
        </w:tc>
      </w:tr>
      <w:tr w:rsidR="00BA7A2F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A2F" w:rsidRPr="00775CD5" w:rsidRDefault="00BA7A2F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A2F" w:rsidRPr="00775CD5" w:rsidRDefault="00BA7A2F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A2F" w:rsidRPr="00CA58F6" w:rsidRDefault="00BA7A2F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5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A2F" w:rsidRPr="00E328D1" w:rsidRDefault="00BA7A2F" w:rsidP="00C9188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Sarah &amp; Mary</w:t>
            </w:r>
          </w:p>
        </w:tc>
      </w:tr>
    </w:tbl>
    <w:p w:rsidR="00D12DA6" w:rsidRPr="00842035" w:rsidRDefault="00A92C19" w:rsidP="004B488E">
      <w:pPr>
        <w:tabs>
          <w:tab w:val="left" w:pos="705"/>
          <w:tab w:val="left" w:pos="6345"/>
        </w:tabs>
      </w:pPr>
      <w:r>
        <w:rPr>
          <w:noProof/>
          <w:lang w:eastAsia="zh-TW"/>
        </w:rPr>
        <w:pict>
          <v:shape id="_x0000_s495089" type="#_x0000_t202" style="position:absolute;margin-left:-13.85pt;margin-top:5.4pt;width:277pt;height:43.45pt;z-index:50;mso-position-horizontal-relative:text;mso-position-vertical-relative:text;mso-width-relative:margin;mso-height-relative:margin">
            <v:textbox>
              <w:txbxContent>
                <w:p w:rsidR="00A92C19" w:rsidRPr="00A92C19" w:rsidRDefault="00A92C19" w:rsidP="00A92C19">
                  <w:pPr>
                    <w:jc w:val="center"/>
                    <w:rPr>
                      <w:rFonts w:ascii="Berlin Sans FB" w:hAnsi="Berlin Sans FB"/>
                    </w:rPr>
                  </w:pPr>
                  <w:r w:rsidRPr="00A92C19">
                    <w:rPr>
                      <w:rFonts w:ascii="Berlin Sans FB" w:hAnsi="Berlin Sans FB"/>
                    </w:rPr>
                    <w:t>The office will be closed in observance of Christmas and New Years Mon</w:t>
                  </w:r>
                  <w:r>
                    <w:rPr>
                      <w:rFonts w:ascii="Berlin Sans FB" w:hAnsi="Berlin Sans FB"/>
                    </w:rPr>
                    <w:t>, Dec 23 through Wed, Jan 1</w:t>
                  </w:r>
                  <w:r w:rsidRPr="00A92C19">
                    <w:rPr>
                      <w:rFonts w:ascii="Berlin Sans FB" w:hAnsi="Berlin Sans FB"/>
                    </w:rPr>
                    <w:t>!</w:t>
                  </w:r>
                </w:p>
              </w:txbxContent>
            </v:textbox>
          </v:shape>
        </w:pict>
      </w:r>
    </w:p>
    <w:p w:rsidR="001D7A2F" w:rsidRPr="00842035" w:rsidRDefault="00521731" w:rsidP="00D154DC">
      <w:pPr>
        <w:tabs>
          <w:tab w:val="left" w:pos="195"/>
          <w:tab w:val="left" w:pos="1920"/>
          <w:tab w:val="left" w:pos="2070"/>
          <w:tab w:val="left" w:pos="7005"/>
        </w:tabs>
      </w:pPr>
      <w:r>
        <w:rPr>
          <w:noProof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440359" type="#_x0000_t70" style="position:absolute;margin-left:426pt;margin-top:6.25pt;width:38.25pt;height:95.65pt;z-index:9" filled="f" stroked="f">
            <v:textbox style="layout-flow:vertical-ideographic"/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561C66" w:rsidRPr="00842035" w:rsidRDefault="00561C66" w:rsidP="00B900D9">
      <w:pPr>
        <w:tabs>
          <w:tab w:val="left" w:pos="2865"/>
        </w:tabs>
      </w:pPr>
    </w:p>
    <w:p w:rsidR="00DB06F9" w:rsidRPr="00842035" w:rsidRDefault="00521731" w:rsidP="00B900D9">
      <w:pPr>
        <w:tabs>
          <w:tab w:val="left" w:pos="2865"/>
        </w:tabs>
        <w:rPr>
          <w:sz w:val="10"/>
          <w:szCs w:val="10"/>
        </w:rPr>
      </w:pPr>
      <w:r w:rsidRPr="00521731">
        <w:rPr>
          <w:noProof/>
        </w:rPr>
        <w:pict>
          <v:shape id="_x0000_s495061" type="#_x0000_t202" style="position:absolute;margin-left:285.45pt;margin-top:2.25pt;width:261.3pt;height:301.85pt;z-index:37;mso-width-relative:margin;mso-height-relative:margin" filled="f" strokeweight="3pt">
            <v:stroke dashstyle="1 1"/>
            <v:textbox style="mso-next-textbox:#_x0000_s495061" inset=".72pt,.72pt,.72pt,.72pt">
              <w:txbxContent>
                <w:p w:rsidR="0048158C" w:rsidRPr="00DD63C8" w:rsidRDefault="0048158C" w:rsidP="009F6F5F">
                  <w:pPr>
                    <w:jc w:val="center"/>
                    <w:rPr>
                      <w:rFonts w:ascii="Algerian" w:hAnsi="Algerian"/>
                      <w:sz w:val="32"/>
                      <w:szCs w:val="32"/>
                    </w:rPr>
                  </w:pPr>
                  <w:r w:rsidRPr="00DD63C8">
                    <w:rPr>
                      <w:rFonts w:ascii="Algerian" w:hAnsi="Algerian"/>
                      <w:sz w:val="32"/>
                      <w:szCs w:val="32"/>
                    </w:rPr>
                    <w:t>Our lady of Guadalupe celebration</w:t>
                  </w:r>
                </w:p>
                <w:p w:rsidR="0048158C" w:rsidRPr="00462EF7" w:rsidRDefault="0048158C" w:rsidP="009F6F5F">
                  <w:pPr>
                    <w:rPr>
                      <w:sz w:val="16"/>
                      <w:szCs w:val="16"/>
                    </w:rPr>
                  </w:pPr>
                </w:p>
                <w:p w:rsidR="0048158C" w:rsidRPr="009F6F5F" w:rsidRDefault="0048158C" w:rsidP="009F6F5F">
                  <w:pPr>
                    <w:jc w:val="center"/>
                    <w:rPr>
                      <w:sz w:val="22"/>
                      <w:szCs w:val="22"/>
                    </w:rPr>
                  </w:pPr>
                  <w:r w:rsidRPr="009F6F5F">
                    <w:rPr>
                      <w:sz w:val="22"/>
                      <w:szCs w:val="22"/>
                    </w:rPr>
                    <w:t xml:space="preserve">Everyone is invited to the annual celebration </w:t>
                  </w:r>
                </w:p>
                <w:p w:rsidR="0048158C" w:rsidRPr="009F6F5F" w:rsidRDefault="0048158C" w:rsidP="009F6F5F">
                  <w:pPr>
                    <w:jc w:val="center"/>
                    <w:rPr>
                      <w:sz w:val="22"/>
                      <w:szCs w:val="22"/>
                    </w:rPr>
                  </w:pPr>
                  <w:r w:rsidRPr="009F6F5F">
                    <w:rPr>
                      <w:sz w:val="22"/>
                      <w:szCs w:val="22"/>
                    </w:rPr>
                    <w:t>of the Virgin of Guadalupe.</w:t>
                  </w:r>
                </w:p>
                <w:p w:rsidR="0048158C" w:rsidRPr="009767FD" w:rsidRDefault="0048158C" w:rsidP="00C27BC7">
                  <w:pPr>
                    <w:jc w:val="center"/>
                    <w:rPr>
                      <w:rFonts w:ascii="Bell MT" w:hAnsi="Bell MT"/>
                      <w:b/>
                      <w:sz w:val="16"/>
                      <w:szCs w:val="16"/>
                      <w:u w:val="single"/>
                    </w:rPr>
                  </w:pPr>
                </w:p>
                <w:p w:rsidR="0048158C" w:rsidRPr="00DD63C8" w:rsidRDefault="0048158C" w:rsidP="00C27BC7">
                  <w:pPr>
                    <w:jc w:val="center"/>
                    <w:rPr>
                      <w:rFonts w:ascii="Bell MT" w:hAnsi="Bell MT"/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Bell MT" w:hAnsi="Bell MT"/>
                      <w:b/>
                      <w:sz w:val="26"/>
                      <w:szCs w:val="26"/>
                      <w:u w:val="single"/>
                    </w:rPr>
                    <w:t>Tuesday, December 11</w:t>
                  </w:r>
                </w:p>
                <w:p w:rsidR="0048158C" w:rsidRPr="00DD63C8" w:rsidRDefault="0048158C" w:rsidP="00C27BC7">
                  <w:pPr>
                    <w:rPr>
                      <w:rFonts w:ascii="Bell MT" w:hAnsi="Bell MT"/>
                      <w:sz w:val="22"/>
                      <w:szCs w:val="22"/>
                    </w:rPr>
                  </w:pPr>
                  <w:r w:rsidRPr="00C27BC7">
                    <w:rPr>
                      <w:rFonts w:ascii="Bell MT" w:hAnsi="Bell MT"/>
                    </w:rPr>
                    <w:tab/>
                  </w:r>
                  <w:r>
                    <w:rPr>
                      <w:rFonts w:ascii="Bell MT" w:hAnsi="Bell MT"/>
                    </w:rPr>
                    <w:t xml:space="preserve">   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10</w:t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>:00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pm ----------------------  Procession</w:t>
                  </w:r>
                </w:p>
                <w:p w:rsidR="0048158C" w:rsidRPr="00DD63C8" w:rsidRDefault="0048158C" w:rsidP="00C27BC7">
                  <w:pPr>
                    <w:rPr>
                      <w:rFonts w:ascii="Bell MT" w:hAnsi="Bell MT"/>
                      <w:sz w:val="22"/>
                      <w:szCs w:val="22"/>
                    </w:rPr>
                  </w:pP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 xml:space="preserve">   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11</w:t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>:00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 xml:space="preserve">pm ---------------------- </w:t>
                  </w:r>
                  <w:proofErr w:type="spellStart"/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Matachines</w:t>
                  </w:r>
                  <w:proofErr w:type="spellEnd"/>
                </w:p>
                <w:p w:rsidR="0048158C" w:rsidRPr="00DD63C8" w:rsidRDefault="0048158C" w:rsidP="00C27BC7">
                  <w:pPr>
                    <w:rPr>
                      <w:rFonts w:ascii="Bell MT" w:hAnsi="Bell MT"/>
                      <w:sz w:val="22"/>
                      <w:szCs w:val="22"/>
                    </w:rPr>
                  </w:pP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ab/>
                    <w:t xml:space="preserve"> </w:t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 xml:space="preserve">         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 xml:space="preserve">(Traditional </w:t>
                  </w:r>
                  <w:r w:rsidR="00FE1CE2"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 w:rsidR="00FE1CE2"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 w:rsidR="00FE1CE2"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 w:rsidR="00FE1CE2"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 w:rsidR="00FE1CE2"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 w:rsidR="00FE1CE2">
                    <w:rPr>
                      <w:rFonts w:ascii="Bell MT" w:hAnsi="Bell MT"/>
                      <w:sz w:val="22"/>
                      <w:szCs w:val="22"/>
                    </w:rPr>
                    <w:tab/>
                    <w:t>d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ancers)</w:t>
                  </w:r>
                </w:p>
                <w:p w:rsidR="0048158C" w:rsidRPr="00DD63C8" w:rsidRDefault="0048158C" w:rsidP="00C27BC7">
                  <w:pPr>
                    <w:rPr>
                      <w:rFonts w:ascii="Bell MT" w:hAnsi="Bell MT"/>
                      <w:sz w:val="22"/>
                      <w:szCs w:val="22"/>
                    </w:rPr>
                  </w:pPr>
                  <w:r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ab/>
                    <w:t xml:space="preserve">           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Two Talks</w:t>
                  </w:r>
                </w:p>
                <w:p w:rsidR="0048158C" w:rsidRPr="00DD63C8" w:rsidRDefault="0048158C" w:rsidP="00C27BC7">
                  <w:pPr>
                    <w:rPr>
                      <w:rFonts w:ascii="Bell MT" w:hAnsi="Bell MT"/>
                      <w:sz w:val="22"/>
                      <w:szCs w:val="22"/>
                    </w:rPr>
                  </w:pP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ab/>
                    <w:t xml:space="preserve">  </w:t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ab/>
                    <w:t xml:space="preserve">                                     </w:t>
                  </w:r>
                  <w:proofErr w:type="spellStart"/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Mañanitas</w:t>
                  </w:r>
                  <w:proofErr w:type="spellEnd"/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</w:p>
                <w:p w:rsidR="0048158C" w:rsidRPr="00DD63C8" w:rsidRDefault="0048158C" w:rsidP="00C27BC7">
                  <w:pPr>
                    <w:rPr>
                      <w:rFonts w:ascii="Bell MT" w:hAnsi="Bell MT"/>
                      <w:sz w:val="22"/>
                      <w:szCs w:val="22"/>
                    </w:rPr>
                  </w:pPr>
                  <w:r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ab/>
                    <w:t xml:space="preserve">           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(</w:t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>S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ongs to Mary)</w:t>
                  </w:r>
                </w:p>
                <w:p w:rsidR="0048158C" w:rsidRPr="00DD63C8" w:rsidRDefault="0048158C" w:rsidP="00C27BC7">
                  <w:pPr>
                    <w:rPr>
                      <w:rFonts w:ascii="Bell MT" w:hAnsi="Bell MT"/>
                      <w:sz w:val="22"/>
                      <w:szCs w:val="22"/>
                    </w:rPr>
                  </w:pP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 xml:space="preserve">   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12 midnight ----------</w:t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>---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----  Mass</w:t>
                  </w:r>
                </w:p>
                <w:p w:rsidR="0048158C" w:rsidRPr="00DD63C8" w:rsidRDefault="0048158C" w:rsidP="00C27BC7">
                  <w:pPr>
                    <w:rPr>
                      <w:rFonts w:ascii="Bell MT" w:hAnsi="Bell MT"/>
                      <w:sz w:val="22"/>
                      <w:szCs w:val="22"/>
                    </w:rPr>
                  </w:pP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 xml:space="preserve">   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After Mass -------------</w:t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>---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--- Light Breakfast</w:t>
                  </w:r>
                </w:p>
                <w:p w:rsidR="0048158C" w:rsidRPr="00DD63C8" w:rsidRDefault="0048158C" w:rsidP="00C27BC7">
                  <w:pPr>
                    <w:rPr>
                      <w:rFonts w:ascii="Bell MT" w:hAnsi="Bell MT"/>
                      <w:sz w:val="16"/>
                      <w:szCs w:val="16"/>
                    </w:rPr>
                  </w:pPr>
                </w:p>
                <w:p w:rsidR="0048158C" w:rsidRPr="00462EF7" w:rsidRDefault="0048158C" w:rsidP="00C27BC7">
                  <w:pPr>
                    <w:jc w:val="center"/>
                    <w:rPr>
                      <w:rFonts w:ascii="Bell MT" w:hAnsi="Bell MT"/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Bell MT" w:hAnsi="Bell MT"/>
                      <w:b/>
                      <w:sz w:val="26"/>
                      <w:szCs w:val="26"/>
                      <w:u w:val="single"/>
                    </w:rPr>
                    <w:t>Wednesday, December</w:t>
                  </w:r>
                  <w:r w:rsidRPr="00462EF7">
                    <w:rPr>
                      <w:rFonts w:ascii="Bell MT" w:hAnsi="Bell MT"/>
                      <w:b/>
                      <w:sz w:val="26"/>
                      <w:szCs w:val="26"/>
                      <w:u w:val="single"/>
                    </w:rPr>
                    <w:t xml:space="preserve"> 12</w:t>
                  </w:r>
                </w:p>
                <w:p w:rsidR="0048158C" w:rsidRPr="00DD63C8" w:rsidRDefault="0048158C" w:rsidP="00C27BC7">
                  <w:pPr>
                    <w:rPr>
                      <w:rFonts w:ascii="Bell MT" w:hAnsi="Bell MT"/>
                      <w:sz w:val="22"/>
                      <w:szCs w:val="22"/>
                    </w:rPr>
                  </w:pPr>
                  <w:r w:rsidRPr="00DD63C8">
                    <w:rPr>
                      <w:rFonts w:ascii="Bell MT" w:hAnsi="Bell MT"/>
                    </w:rPr>
                    <w:tab/>
                  </w:r>
                  <w:r>
                    <w:rPr>
                      <w:rFonts w:ascii="Bell MT" w:hAnsi="Bell MT"/>
                    </w:rPr>
                    <w:t xml:space="preserve">     6:00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pm --------</w:t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>--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--------------  Rosary</w:t>
                  </w:r>
                </w:p>
                <w:p w:rsidR="0048158C" w:rsidRPr="00DD63C8" w:rsidRDefault="0048158C" w:rsidP="00C27BC7">
                  <w:pPr>
                    <w:rPr>
                      <w:rFonts w:ascii="Bell MT" w:hAnsi="Bell MT"/>
                      <w:sz w:val="22"/>
                      <w:szCs w:val="22"/>
                    </w:rPr>
                  </w:pP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 xml:space="preserve">     7:00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pm -------</w:t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>--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---------------  Apparition</w:t>
                  </w:r>
                </w:p>
                <w:p w:rsidR="0048158C" w:rsidRPr="00DD63C8" w:rsidRDefault="0048158C" w:rsidP="00C27BC7">
                  <w:pPr>
                    <w:rPr>
                      <w:rFonts w:ascii="Bell MT" w:hAnsi="Bell MT"/>
                      <w:sz w:val="22"/>
                      <w:szCs w:val="22"/>
                    </w:rPr>
                  </w:pP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 xml:space="preserve">     8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:00pm ----------</w:t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>--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 xml:space="preserve">------------  </w:t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>Dinner</w:t>
                  </w:r>
                </w:p>
                <w:p w:rsidR="0048158C" w:rsidRPr="00DD63C8" w:rsidRDefault="0048158C" w:rsidP="00C27BC7">
                  <w:pPr>
                    <w:rPr>
                      <w:rFonts w:ascii="Bell MT" w:hAnsi="Bell MT"/>
                      <w:sz w:val="22"/>
                      <w:szCs w:val="22"/>
                    </w:rPr>
                  </w:pP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 xml:space="preserve">     A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fter Dinner --------</w:t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>---</w:t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 xml:space="preserve">------- </w:t>
                  </w:r>
                  <w:proofErr w:type="spellStart"/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>Matachines</w:t>
                  </w:r>
                  <w:proofErr w:type="spellEnd"/>
                </w:p>
                <w:p w:rsidR="0048158C" w:rsidRPr="00DD63C8" w:rsidRDefault="0048158C" w:rsidP="00C27BC7">
                  <w:pPr>
                    <w:rPr>
                      <w:rFonts w:ascii="Bell MT" w:hAnsi="Bell MT"/>
                      <w:sz w:val="22"/>
                      <w:szCs w:val="22"/>
                    </w:rPr>
                  </w:pP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ab/>
                  </w:r>
                  <w:r w:rsidRPr="00DD63C8">
                    <w:rPr>
                      <w:rFonts w:ascii="Bell MT" w:hAnsi="Bell MT"/>
                      <w:sz w:val="22"/>
                      <w:szCs w:val="22"/>
                    </w:rPr>
                    <w:tab/>
                    <w:t xml:space="preserve">     </w:t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 xml:space="preserve">        Folkloric Dances</w:t>
                  </w:r>
                </w:p>
                <w:p w:rsidR="0048158C" w:rsidRPr="009F6F5F" w:rsidRDefault="0048158C" w:rsidP="009F6F5F"/>
              </w:txbxContent>
            </v:textbox>
          </v:shape>
        </w:pict>
      </w:r>
      <w:r w:rsidRPr="00521731">
        <w:rPr>
          <w:noProof/>
        </w:rPr>
        <w:pict>
          <v:shape id="_x0000_s495060" type="#_x0000_t202" style="position:absolute;margin-left:-13.85pt;margin-top:2.25pt;width:273pt;height:301.85pt;z-index:36;mso-width-relative:margin;mso-height-relative:margin" filled="f" strokeweight="3pt">
            <v:stroke dashstyle="1 1"/>
            <v:textbox style="mso-next-textbox:#_x0000_s495060" inset=".72pt,.72pt,.72pt,.72pt">
              <w:txbxContent>
                <w:p w:rsidR="0048158C" w:rsidRDefault="0048158C" w:rsidP="009F6F5F">
                  <w:pPr>
                    <w:jc w:val="center"/>
                    <w:rPr>
                      <w:rFonts w:ascii="Algerian" w:hAnsi="Algerian"/>
                      <w:sz w:val="32"/>
                      <w:szCs w:val="32"/>
                      <w:lang w:val="es-MX"/>
                    </w:rPr>
                  </w:pPr>
                  <w:r w:rsidRPr="00C27BC7">
                    <w:rPr>
                      <w:rFonts w:ascii="Algerian" w:hAnsi="Algerian"/>
                      <w:sz w:val="32"/>
                      <w:szCs w:val="32"/>
                      <w:lang w:val="es-MX"/>
                    </w:rPr>
                    <w:t xml:space="preserve">la fiesta de </w:t>
                  </w:r>
                </w:p>
                <w:p w:rsidR="0048158C" w:rsidRPr="00C27BC7" w:rsidRDefault="0048158C" w:rsidP="009F6F5F">
                  <w:pPr>
                    <w:jc w:val="center"/>
                    <w:rPr>
                      <w:rFonts w:ascii="Algerian" w:hAnsi="Algerian"/>
                      <w:sz w:val="32"/>
                      <w:szCs w:val="32"/>
                      <w:lang w:val="es-MX"/>
                    </w:rPr>
                  </w:pPr>
                  <w:r w:rsidRPr="00C27BC7">
                    <w:rPr>
                      <w:rFonts w:ascii="Algerian" w:hAnsi="Algerian"/>
                      <w:sz w:val="32"/>
                      <w:szCs w:val="32"/>
                      <w:lang w:val="es-MX"/>
                    </w:rPr>
                    <w:t xml:space="preserve">La VIRGEN DE GUADALUPE </w:t>
                  </w:r>
                </w:p>
                <w:p w:rsidR="0048158C" w:rsidRPr="009F6F5F" w:rsidRDefault="0048158C" w:rsidP="009F6F5F">
                  <w:pPr>
                    <w:rPr>
                      <w:sz w:val="16"/>
                      <w:szCs w:val="16"/>
                      <w:lang w:val="es-MX"/>
                    </w:rPr>
                  </w:pPr>
                </w:p>
                <w:p w:rsidR="0048158C" w:rsidRPr="009F6F5F" w:rsidRDefault="0048158C" w:rsidP="009F6F5F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  <w:r w:rsidRPr="009F6F5F">
                    <w:rPr>
                      <w:sz w:val="22"/>
                      <w:szCs w:val="22"/>
                      <w:lang w:val="es-MX"/>
                    </w:rPr>
                    <w:t xml:space="preserve">Todos están invitados a </w:t>
                  </w:r>
                  <w:proofErr w:type="spellStart"/>
                  <w:r w:rsidRPr="009F6F5F">
                    <w:rPr>
                      <w:sz w:val="22"/>
                      <w:szCs w:val="22"/>
                      <w:lang w:val="es-MX"/>
                    </w:rPr>
                    <w:t>lacelebración</w:t>
                  </w:r>
                  <w:proofErr w:type="spellEnd"/>
                  <w:r w:rsidRPr="009F6F5F">
                    <w:rPr>
                      <w:sz w:val="22"/>
                      <w:szCs w:val="22"/>
                      <w:lang w:val="es-MX"/>
                    </w:rPr>
                    <w:t xml:space="preserve"> anual</w:t>
                  </w:r>
                </w:p>
                <w:p w:rsidR="0048158C" w:rsidRDefault="0048158C" w:rsidP="009F6F5F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  <w:r w:rsidRPr="009F6F5F">
                    <w:rPr>
                      <w:sz w:val="22"/>
                      <w:szCs w:val="22"/>
                      <w:lang w:val="es-MX"/>
                    </w:rPr>
                    <w:t>de la Virgen de Guadalupe.</w:t>
                  </w:r>
                </w:p>
                <w:p w:rsidR="0048158C" w:rsidRDefault="0048158C" w:rsidP="00F95A3D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  <w:p w:rsidR="0048158C" w:rsidRPr="007107A4" w:rsidRDefault="0048158C" w:rsidP="00F95A3D">
                  <w:pPr>
                    <w:jc w:val="center"/>
                    <w:rPr>
                      <w:rFonts w:ascii="Bell MT" w:hAnsi="Bell MT"/>
                      <w:b/>
                      <w:u w:val="single"/>
                      <w:lang w:val="es-MX"/>
                    </w:rPr>
                  </w:pPr>
                  <w:r w:rsidRPr="007107A4">
                    <w:rPr>
                      <w:rFonts w:ascii="Bell MT" w:hAnsi="Bell MT"/>
                      <w:b/>
                      <w:u w:val="single"/>
                      <w:lang w:val="es-MX"/>
                    </w:rPr>
                    <w:t>El martes, 11 de diciembre</w:t>
                  </w:r>
                </w:p>
                <w:p w:rsidR="0048158C" w:rsidRDefault="0048158C" w:rsidP="00C27BC7">
                  <w:pPr>
                    <w:rPr>
                      <w:rFonts w:ascii="Bell MT" w:hAnsi="Bell MT"/>
                      <w:lang w:val="es-MX"/>
                    </w:rPr>
                  </w:pPr>
                  <w:r>
                    <w:rPr>
                      <w:rFonts w:ascii="Bell MT" w:hAnsi="Bell MT"/>
                      <w:lang w:val="es-MX"/>
                    </w:rPr>
                    <w:tab/>
                    <w:t>10:00pm ----------------------  La Procesión</w:t>
                  </w:r>
                </w:p>
                <w:p w:rsidR="0048158C" w:rsidRDefault="0048158C" w:rsidP="00C27BC7">
                  <w:pPr>
                    <w:rPr>
                      <w:rFonts w:ascii="Bell MT" w:hAnsi="Bell MT"/>
                      <w:lang w:val="es-MX"/>
                    </w:rPr>
                  </w:pPr>
                  <w:r>
                    <w:rPr>
                      <w:rFonts w:ascii="Bell MT" w:hAnsi="Bell MT"/>
                      <w:lang w:val="es-MX"/>
                    </w:rPr>
                    <w:tab/>
                    <w:t>11:00pm ----------------------  Los Matachines</w:t>
                  </w:r>
                </w:p>
                <w:p w:rsidR="0048158C" w:rsidRPr="00F95A3D" w:rsidRDefault="0048158C" w:rsidP="00C27BC7">
                  <w:pPr>
                    <w:rPr>
                      <w:rFonts w:ascii="Bell MT" w:hAnsi="Bell MT"/>
                      <w:lang w:val="es-MX"/>
                    </w:rPr>
                  </w:pPr>
                  <w:r>
                    <w:rPr>
                      <w:rFonts w:ascii="Bell MT" w:hAnsi="Bell MT"/>
                      <w:lang w:val="es-MX"/>
                    </w:rPr>
                    <w:tab/>
                  </w:r>
                  <w:r>
                    <w:rPr>
                      <w:rFonts w:ascii="Bell MT" w:hAnsi="Bell MT"/>
                      <w:lang w:val="es-MX"/>
                    </w:rPr>
                    <w:tab/>
                  </w:r>
                  <w:r>
                    <w:rPr>
                      <w:rFonts w:ascii="Bell MT" w:hAnsi="Bell MT"/>
                      <w:lang w:val="es-MX"/>
                    </w:rPr>
                    <w:tab/>
                  </w:r>
                  <w:r>
                    <w:rPr>
                      <w:rFonts w:ascii="Bell MT" w:hAnsi="Bell MT"/>
                      <w:lang w:val="es-MX"/>
                    </w:rPr>
                    <w:tab/>
                    <w:t xml:space="preserve">            </w:t>
                  </w:r>
                  <w:r w:rsidRPr="00F95A3D">
                    <w:rPr>
                      <w:rFonts w:ascii="Bell MT" w:hAnsi="Bell MT"/>
                      <w:lang w:val="es-MX"/>
                    </w:rPr>
                    <w:t>Dos Temas</w:t>
                  </w:r>
                </w:p>
                <w:p w:rsidR="0048158C" w:rsidRPr="00F95A3D" w:rsidRDefault="0048158C" w:rsidP="00C27BC7">
                  <w:pPr>
                    <w:rPr>
                      <w:rFonts w:ascii="Bell MT" w:hAnsi="Bell MT"/>
                      <w:lang w:val="es-MX"/>
                    </w:rPr>
                  </w:pPr>
                  <w:r>
                    <w:rPr>
                      <w:rFonts w:ascii="Bell MT" w:hAnsi="Bell MT"/>
                      <w:lang w:val="es-MX"/>
                    </w:rPr>
                    <w:tab/>
                    <w:t xml:space="preserve">   </w:t>
                  </w:r>
                  <w:r>
                    <w:rPr>
                      <w:rFonts w:ascii="Bell MT" w:hAnsi="Bell MT"/>
                      <w:lang w:val="es-MX"/>
                    </w:rPr>
                    <w:tab/>
                    <w:t xml:space="preserve">                                    </w:t>
                  </w:r>
                  <w:r w:rsidRPr="00F95A3D">
                    <w:rPr>
                      <w:rFonts w:ascii="Bell MT" w:hAnsi="Bell MT"/>
                      <w:lang w:val="es-MX"/>
                    </w:rPr>
                    <w:t>Las Mañanitas</w:t>
                  </w:r>
                </w:p>
                <w:p w:rsidR="0048158C" w:rsidRDefault="0048158C" w:rsidP="00C27BC7">
                  <w:pPr>
                    <w:rPr>
                      <w:rFonts w:ascii="Bell MT" w:hAnsi="Bell MT"/>
                      <w:lang w:val="es-MX"/>
                    </w:rPr>
                  </w:pPr>
                  <w:r>
                    <w:rPr>
                      <w:rFonts w:ascii="Bell MT" w:hAnsi="Bell MT"/>
                      <w:lang w:val="es-MX"/>
                    </w:rPr>
                    <w:tab/>
                  </w:r>
                  <w:r w:rsidRPr="00F95A3D">
                    <w:rPr>
                      <w:rFonts w:ascii="Bell MT" w:hAnsi="Bell MT"/>
                      <w:lang w:val="es-MX"/>
                    </w:rPr>
                    <w:t>12 medianoche -----</w:t>
                  </w:r>
                  <w:r>
                    <w:rPr>
                      <w:rFonts w:ascii="Bell MT" w:hAnsi="Bell MT"/>
                      <w:lang w:val="es-MX"/>
                    </w:rPr>
                    <w:t>----</w:t>
                  </w:r>
                  <w:r w:rsidRPr="00F95A3D">
                    <w:rPr>
                      <w:rFonts w:ascii="Bell MT" w:hAnsi="Bell MT"/>
                      <w:lang w:val="es-MX"/>
                    </w:rPr>
                    <w:t xml:space="preserve">----- </w:t>
                  </w:r>
                  <w:r>
                    <w:rPr>
                      <w:rFonts w:ascii="Bell MT" w:hAnsi="Bell MT"/>
                      <w:lang w:val="es-MX"/>
                    </w:rPr>
                    <w:t xml:space="preserve"> </w:t>
                  </w:r>
                  <w:r w:rsidRPr="00F95A3D">
                    <w:rPr>
                      <w:rFonts w:ascii="Bell MT" w:hAnsi="Bell MT"/>
                      <w:lang w:val="es-MX"/>
                    </w:rPr>
                    <w:t>La Misa</w:t>
                  </w:r>
                </w:p>
                <w:p w:rsidR="0048158C" w:rsidRDefault="0048158C" w:rsidP="00C27BC7">
                  <w:pPr>
                    <w:rPr>
                      <w:rFonts w:ascii="Bell MT" w:hAnsi="Bell MT"/>
                      <w:lang w:val="es-MX"/>
                    </w:rPr>
                  </w:pPr>
                  <w:r>
                    <w:rPr>
                      <w:rFonts w:ascii="Bell MT" w:hAnsi="Bell MT"/>
                      <w:lang w:val="es-MX"/>
                    </w:rPr>
                    <w:tab/>
                    <w:t>Después de Misa ------------ El Desayuno</w:t>
                  </w:r>
                </w:p>
                <w:p w:rsidR="0048158C" w:rsidRDefault="0048158C" w:rsidP="00C27BC7">
                  <w:pPr>
                    <w:rPr>
                      <w:rFonts w:ascii="Bell MT" w:hAnsi="Bell MT"/>
                      <w:lang w:val="es-MX"/>
                    </w:rPr>
                  </w:pPr>
                </w:p>
                <w:p w:rsidR="0048158C" w:rsidRPr="007107A4" w:rsidRDefault="0048158C" w:rsidP="007107A4">
                  <w:pPr>
                    <w:jc w:val="center"/>
                    <w:rPr>
                      <w:rFonts w:ascii="Bell MT" w:hAnsi="Bell MT"/>
                      <w:b/>
                      <w:u w:val="single"/>
                      <w:lang w:val="es-MX"/>
                    </w:rPr>
                  </w:pPr>
                  <w:r w:rsidRPr="007107A4">
                    <w:rPr>
                      <w:rFonts w:ascii="Bell MT" w:hAnsi="Bell MT"/>
                      <w:b/>
                      <w:u w:val="single"/>
                      <w:lang w:val="es-MX"/>
                    </w:rPr>
                    <w:t>El miércoles, 12 de diciembre</w:t>
                  </w:r>
                </w:p>
                <w:p w:rsidR="0048158C" w:rsidRDefault="0048158C" w:rsidP="00C27BC7">
                  <w:pPr>
                    <w:rPr>
                      <w:rFonts w:ascii="Bell MT" w:hAnsi="Bell MT"/>
                      <w:lang w:val="es-MX"/>
                    </w:rPr>
                  </w:pPr>
                  <w:r>
                    <w:rPr>
                      <w:rFonts w:ascii="Bell MT" w:hAnsi="Bell MT"/>
                      <w:lang w:val="es-MX"/>
                    </w:rPr>
                    <w:tab/>
                    <w:t>6:00pm ----------------------  El Rosario</w:t>
                  </w:r>
                </w:p>
                <w:p w:rsidR="0048158C" w:rsidRDefault="0048158C" w:rsidP="00C27BC7">
                  <w:pPr>
                    <w:rPr>
                      <w:rFonts w:ascii="Bell MT" w:hAnsi="Bell MT"/>
                      <w:lang w:val="es-MX"/>
                    </w:rPr>
                  </w:pPr>
                  <w:r>
                    <w:rPr>
                      <w:rFonts w:ascii="Bell MT" w:hAnsi="Bell MT"/>
                      <w:lang w:val="es-MX"/>
                    </w:rPr>
                    <w:tab/>
                    <w:t>7:00pm ----------------------  La Aparición</w:t>
                  </w:r>
                </w:p>
                <w:p w:rsidR="0048158C" w:rsidRDefault="0048158C" w:rsidP="00C27BC7">
                  <w:pPr>
                    <w:rPr>
                      <w:rFonts w:ascii="Bell MT" w:hAnsi="Bell MT"/>
                      <w:lang w:val="es-MX"/>
                    </w:rPr>
                  </w:pPr>
                  <w:r>
                    <w:rPr>
                      <w:rFonts w:ascii="Bell MT" w:hAnsi="Bell MT"/>
                      <w:lang w:val="es-MX"/>
                    </w:rPr>
                    <w:tab/>
                    <w:t>8:00pm ----------------------  La Cena</w:t>
                  </w:r>
                </w:p>
                <w:p w:rsidR="0048158C" w:rsidRDefault="0048158C" w:rsidP="00C27BC7">
                  <w:pPr>
                    <w:rPr>
                      <w:rFonts w:ascii="Bell MT" w:hAnsi="Bell MT"/>
                      <w:lang w:val="es-MX"/>
                    </w:rPr>
                  </w:pPr>
                  <w:r>
                    <w:rPr>
                      <w:rFonts w:ascii="Bell MT" w:hAnsi="Bell MT"/>
                      <w:lang w:val="es-MX"/>
                    </w:rPr>
                    <w:tab/>
                    <w:t>Después de Cena ----------- Matachines</w:t>
                  </w:r>
                </w:p>
                <w:p w:rsidR="0048158C" w:rsidRDefault="0048158C" w:rsidP="00C27BC7">
                  <w:pPr>
                    <w:rPr>
                      <w:rFonts w:ascii="Bell MT" w:hAnsi="Bell MT"/>
                      <w:lang w:val="es-MX"/>
                    </w:rPr>
                  </w:pPr>
                  <w:r>
                    <w:rPr>
                      <w:rFonts w:ascii="Bell MT" w:hAnsi="Bell MT"/>
                      <w:lang w:val="es-MX"/>
                    </w:rPr>
                    <w:tab/>
                  </w:r>
                  <w:r>
                    <w:rPr>
                      <w:rFonts w:ascii="Bell MT" w:hAnsi="Bell MT"/>
                      <w:lang w:val="es-MX"/>
                    </w:rPr>
                    <w:tab/>
                  </w:r>
                  <w:r>
                    <w:rPr>
                      <w:rFonts w:ascii="Bell MT" w:hAnsi="Bell MT"/>
                      <w:lang w:val="es-MX"/>
                    </w:rPr>
                    <w:tab/>
                  </w:r>
                  <w:r>
                    <w:rPr>
                      <w:rFonts w:ascii="Bell MT" w:hAnsi="Bell MT"/>
                      <w:lang w:val="es-MX"/>
                    </w:rPr>
                    <w:tab/>
                    <w:t xml:space="preserve">         Bailables</w:t>
                  </w:r>
                </w:p>
                <w:p w:rsidR="0048158C" w:rsidRDefault="0048158C" w:rsidP="00C27BC7">
                  <w:pPr>
                    <w:rPr>
                      <w:rFonts w:ascii="Bell MT" w:hAnsi="Bell MT"/>
                      <w:lang w:val="es-MX"/>
                    </w:rPr>
                  </w:pPr>
                </w:p>
                <w:p w:rsidR="0048158C" w:rsidRDefault="0048158C" w:rsidP="00C27BC7">
                  <w:pPr>
                    <w:rPr>
                      <w:rFonts w:ascii="Bell MT" w:hAnsi="Bell MT"/>
                      <w:lang w:val="es-MX"/>
                    </w:rPr>
                  </w:pPr>
                </w:p>
                <w:p w:rsidR="0048158C" w:rsidRPr="00F95A3D" w:rsidRDefault="0048158C" w:rsidP="00C27BC7">
                  <w:pPr>
                    <w:rPr>
                      <w:rFonts w:ascii="Bell MT" w:hAnsi="Bell MT"/>
                      <w:lang w:val="es-MX"/>
                    </w:rPr>
                  </w:pPr>
                </w:p>
                <w:p w:rsidR="0048158C" w:rsidRPr="00F95A3D" w:rsidRDefault="0048158C" w:rsidP="00C27BC7">
                  <w:pPr>
                    <w:rPr>
                      <w:lang w:val="es-MX"/>
                    </w:rPr>
                  </w:pPr>
                </w:p>
              </w:txbxContent>
            </v:textbox>
          </v:shape>
        </w:pict>
      </w:r>
    </w:p>
    <w:p w:rsidR="005379FF" w:rsidRPr="00842035" w:rsidRDefault="00521731" w:rsidP="006777AB">
      <w:pPr>
        <w:tabs>
          <w:tab w:val="left" w:pos="2865"/>
        </w:tabs>
      </w:pPr>
      <w:r>
        <w:rPr>
          <w:noProof/>
        </w:rPr>
        <w:pict>
          <v:shape id="_x0000_s495062" type="#_x0000_t75" alt="" style="position:absolute;margin-left:44.95pt;margin-top:8.1pt;width:151.2pt;height:297pt;z-index:-3">
            <v:imagedata r:id="rId13" o:title="guadalupe-16_2" gain="26214f" blacklevel="19661f"/>
          </v:shape>
        </w:pict>
      </w:r>
      <w:r>
        <w:rPr>
          <w:noProof/>
        </w:rPr>
        <w:pict>
          <v:shape id="il_fi" o:spid="_x0000_s495063" type="#_x0000_t75" alt="" style="position:absolute;margin-left:333.5pt;margin-top:11.7pt;width:160pt;height:276.75pt;z-index:-2">
            <v:imagedata r:id="rId14" o:title="StJuanDiego" gain="26214f" blacklevel="19661f"/>
          </v:shape>
        </w:pict>
      </w:r>
      <w:r w:rsidR="00C27BC7" w:rsidRPr="00842035">
        <w:tab/>
      </w:r>
      <w:r w:rsidR="00C27BC7" w:rsidRPr="00842035">
        <w:tab/>
      </w:r>
    </w:p>
    <w:p w:rsidR="005379FF" w:rsidRPr="00842035" w:rsidRDefault="005379FF" w:rsidP="003C76EF">
      <w:pPr>
        <w:tabs>
          <w:tab w:val="left" w:pos="6705"/>
        </w:tabs>
      </w:pPr>
    </w:p>
    <w:p w:rsidR="005379FF" w:rsidRPr="00842035" w:rsidRDefault="005379FF" w:rsidP="00B900D9">
      <w:pPr>
        <w:tabs>
          <w:tab w:val="left" w:pos="2865"/>
        </w:tabs>
      </w:pPr>
    </w:p>
    <w:p w:rsidR="007A6964" w:rsidRPr="00842035" w:rsidRDefault="007A6964" w:rsidP="00B900D9">
      <w:pPr>
        <w:tabs>
          <w:tab w:val="left" w:pos="2865"/>
        </w:tabs>
      </w:pPr>
    </w:p>
    <w:p w:rsidR="005379FF" w:rsidRPr="00C12DA6" w:rsidRDefault="00521731" w:rsidP="003210FA">
      <w:pPr>
        <w:tabs>
          <w:tab w:val="left" w:pos="2865"/>
        </w:tabs>
        <w:jc w:val="right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12" o:connectortype="straight" stroked="f"/>
        </w:pict>
      </w:r>
      <w:r>
        <w:rPr>
          <w:noProof/>
        </w:rPr>
        <w:pict>
          <v:shape id="_x0000_s440389" type="#_x0000_t32" style="position:absolute;left:0;text-align:left;margin-left:510.75pt;margin-top:6.05pt;width:36pt;height:0;z-index:11" o:connectortype="straight" stroked="f"/>
        </w:pict>
      </w:r>
      <w:r>
        <w:rPr>
          <w:noProof/>
        </w:rPr>
        <w:pict>
          <v:shape id="_x0000_s440388" type="#_x0000_t32" style="position:absolute;left:0;text-align:left;margin-left:510.75pt;margin-top:2.3pt;width:0;height:3.75pt;z-index:10" o:connectortype="straight" stroked="f"/>
        </w:pict>
      </w:r>
    </w:p>
    <w:p w:rsidR="00242E4E" w:rsidRPr="00842035" w:rsidRDefault="00242E4E" w:rsidP="00A756BF">
      <w:pPr>
        <w:rPr>
          <w:rFonts w:ascii="Arial" w:hAnsi="Arial" w:cs="Arial"/>
          <w:sz w:val="20"/>
          <w:szCs w:val="20"/>
        </w:rPr>
      </w:pPr>
    </w:p>
    <w:p w:rsidR="006712AA" w:rsidRPr="00842035" w:rsidRDefault="006712AA" w:rsidP="00A756BF"/>
    <w:p w:rsidR="00675CB7" w:rsidRPr="00842035" w:rsidRDefault="00675CB7" w:rsidP="00A756BF"/>
    <w:p w:rsidR="00675CB7" w:rsidRPr="00842035" w:rsidRDefault="009F4E68" w:rsidP="009F4E68">
      <w:pPr>
        <w:tabs>
          <w:tab w:val="left" w:pos="7620"/>
        </w:tabs>
      </w:pPr>
      <w:r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675CB7" w:rsidP="00A756BF"/>
    <w:p w:rsidR="00675CB7" w:rsidRPr="00842035" w:rsidRDefault="00675CB7" w:rsidP="00A756BF"/>
    <w:p w:rsidR="00A756BF" w:rsidRPr="00842035" w:rsidRDefault="0056701D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065158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87701A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354260" w:rsidP="00354260">
      <w:pPr>
        <w:tabs>
          <w:tab w:val="left" w:pos="945"/>
          <w:tab w:val="left" w:pos="2295"/>
          <w:tab w:val="left" w:pos="7605"/>
        </w:tabs>
      </w:pPr>
      <w:r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7004BC" w:rsidRPr="00842035" w:rsidRDefault="00C82481" w:rsidP="007704EE">
      <w:pPr>
        <w:tabs>
          <w:tab w:val="left" w:pos="7530"/>
        </w:tabs>
        <w:rPr>
          <w:b/>
        </w:rPr>
      </w:pPr>
      <w:r w:rsidRPr="00842035">
        <w:tab/>
      </w:r>
      <w:r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7E63F7" w:rsidP="00053C6B">
      <w:pPr>
        <w:jc w:val="center"/>
        <w:rPr>
          <w:rFonts w:ascii="Arial Narrow" w:hAnsi="Arial Narrow"/>
          <w:b/>
        </w:rPr>
      </w:pPr>
      <w:r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BA7A2F" w:rsidP="00F568A0">
      <w:pPr>
        <w:tabs>
          <w:tab w:val="left" w:pos="6240"/>
          <w:tab w:val="left" w:pos="7200"/>
        </w:tabs>
      </w:pPr>
      <w:r w:rsidRPr="00521731">
        <w:rPr>
          <w:noProof/>
          <w:sz w:val="20"/>
          <w:szCs w:val="20"/>
          <w:lang w:eastAsia="zh-TW"/>
        </w:rPr>
        <w:pict>
          <v:shape id="_x0000_s355662" type="#_x0000_t202" style="position:absolute;margin-left:-13.85pt;margin-top:19.6pt;width:554.7pt;height:19.4pt;z-index:6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C20371" w:rsidRPr="00906EBE" w:rsidRDefault="008635F7" w:rsidP="00C20371">
                  <w:pPr>
                    <w:rPr>
                      <w:rFonts w:ascii="Arial Narrow" w:hAnsi="Arial Narrow"/>
                      <w:b/>
                      <w:sz w:val="14"/>
                      <w:szCs w:val="14"/>
                    </w:rPr>
                  </w:pPr>
                  <w:r w:rsidRPr="00906EBE">
                    <w:rPr>
                      <w:rFonts w:ascii="Arial Narrow" w:hAnsi="Arial Narrow"/>
                      <w:b/>
                      <w:i/>
                      <w:sz w:val="14"/>
                      <w:szCs w:val="14"/>
                    </w:rPr>
                    <w:t>405-720-9878          Abuse of Minors Pastoral Response Hotline           405-720-9878</w:t>
                  </w:r>
                  <w:r w:rsidR="00C20371" w:rsidRPr="00906EBE">
                    <w:rPr>
                      <w:rFonts w:ascii="Arial Narrow" w:hAnsi="Arial Narrow"/>
                      <w:b/>
                      <w:i/>
                      <w:sz w:val="14"/>
                      <w:szCs w:val="14"/>
                    </w:rPr>
                    <w:t xml:space="preserve">  </w:t>
                  </w:r>
                  <w:r w:rsidRPr="00906EBE">
                    <w:rPr>
                      <w:rFonts w:ascii="Arial Narrow" w:hAnsi="Arial Narrow"/>
                      <w:b/>
                      <w:sz w:val="14"/>
                      <w:szCs w:val="14"/>
                    </w:rPr>
                    <w:t>You may also contact Oklahoma Department of Human Services at 1-800-522-3511.</w:t>
                  </w:r>
                </w:p>
                <w:p w:rsidR="008635F7" w:rsidRPr="00C20371" w:rsidRDefault="008635F7" w:rsidP="00C20371">
                  <w:pPr>
                    <w:rPr>
                      <w:rFonts w:ascii="Arial Narrow" w:hAnsi="Arial Narrow"/>
                      <w:b/>
                      <w:sz w:val="14"/>
                      <w:szCs w:val="14"/>
                      <w:lang w:val="es-MX"/>
                    </w:rPr>
                  </w:pPr>
                  <w:r w:rsidRPr="00C20371">
                    <w:rPr>
                      <w:rFonts w:ascii="Arial Narrow" w:hAnsi="Arial Narrow"/>
                      <w:b/>
                      <w:i/>
                      <w:sz w:val="14"/>
                      <w:szCs w:val="14"/>
                      <w:lang w:val="es-MX"/>
                    </w:rPr>
                    <w:t>405-720-9878          Línea Telefónica Pastoral para Rep</w:t>
                  </w:r>
                  <w:r w:rsidR="00C20371" w:rsidRPr="00C20371">
                    <w:rPr>
                      <w:rFonts w:ascii="Arial Narrow" w:hAnsi="Arial Narrow"/>
                      <w:b/>
                      <w:i/>
                      <w:sz w:val="14"/>
                      <w:szCs w:val="14"/>
                      <w:lang w:val="es-MX"/>
                    </w:rPr>
                    <w:t>ortar Abuso de Menores</w:t>
                  </w:r>
                  <w:r w:rsidRPr="00C20371">
                    <w:rPr>
                      <w:rFonts w:ascii="Arial Narrow" w:hAnsi="Arial Narrow"/>
                      <w:b/>
                      <w:i/>
                      <w:sz w:val="14"/>
                      <w:szCs w:val="14"/>
                      <w:lang w:val="es-MX"/>
                    </w:rPr>
                    <w:t xml:space="preserve"> 405-720-9878</w:t>
                  </w:r>
                  <w:r w:rsidRPr="00C20371">
                    <w:rPr>
                      <w:rFonts w:ascii="Arial Narrow" w:hAnsi="Arial Narrow"/>
                      <w:b/>
                      <w:sz w:val="14"/>
                      <w:szCs w:val="14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</w:p>
    <w:p w:rsidR="007004BC" w:rsidRPr="00842035" w:rsidRDefault="00CA7799" w:rsidP="00A756BF">
      <w:pPr>
        <w:tabs>
          <w:tab w:val="left" w:pos="6120"/>
        </w:tabs>
      </w:pPr>
      <w:r>
        <w:rPr>
          <w:noProof/>
        </w:rPr>
        <w:lastRenderedPageBreak/>
        <w:pict>
          <v:shape id="_x0000_s441059" type="#_x0000_t202" style="position:absolute;margin-left:282.35pt;margin-top:-11.7pt;width:266.45pt;height:177.75pt;z-index:17;mso-width-relative:margin;mso-height-relative:margin">
            <v:textbox style="mso-next-textbox:#_x0000_s441059">
              <w:txbxContent>
                <w:p w:rsidR="00B574FB" w:rsidRPr="00F7499D" w:rsidRDefault="00B574FB" w:rsidP="00AE45E7">
                  <w:pPr>
                    <w:jc w:val="center"/>
                    <w:rPr>
                      <w:rFonts w:ascii="Comic Sans MS" w:hAnsi="Comic Sans MS"/>
                      <w:b/>
                      <w:sz w:val="20"/>
                      <w:szCs w:val="20"/>
                      <w:u w:val="thick"/>
                    </w:rPr>
                  </w:pPr>
                  <w:r w:rsidRPr="00F7499D">
                    <w:rPr>
                      <w:rFonts w:ascii="Comic Sans MS" w:hAnsi="Comic Sans MS"/>
                      <w:b/>
                      <w:sz w:val="20"/>
                      <w:szCs w:val="20"/>
                      <w:u w:val="thick"/>
                    </w:rPr>
                    <w:t>!!!Religious Education News!!!</w:t>
                  </w:r>
                </w:p>
                <w:p w:rsidR="00B574FB" w:rsidRPr="00F7499D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  <w:t>Grades 1-8 meet Wednesdays 6:00-7:15 pm</w:t>
                  </w:r>
                </w:p>
                <w:p w:rsidR="00B27940" w:rsidRPr="00F7499D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  <w:t>Grades 9-12 meet</w:t>
                  </w:r>
                  <w:r w:rsidR="006E2CDF" w:rsidRPr="00F7499D"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  <w:t xml:space="preserve"> </w:t>
                  </w:r>
                  <w:r w:rsidRPr="00F7499D"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  <w:t>Sundays 5:00-6:15 p.m.</w:t>
                  </w:r>
                </w:p>
                <w:p w:rsidR="00EC1D11" w:rsidRDefault="00B27940" w:rsidP="00AB3A64">
                  <w:pPr>
                    <w:jc w:val="center"/>
                    <w:rPr>
                      <w:rFonts w:ascii="Elephant" w:hAnsi="Elephant"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>Par</w:t>
                  </w:r>
                  <w:r w:rsidR="00022158"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 xml:space="preserve">ents:  for their safety </w:t>
                  </w:r>
                </w:p>
                <w:p w:rsidR="00B27940" w:rsidRPr="00F7499D" w:rsidRDefault="00022158" w:rsidP="00AB3A64">
                  <w:pPr>
                    <w:jc w:val="center"/>
                    <w:rPr>
                      <w:rFonts w:ascii="Elephant" w:hAnsi="Elephant"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 xml:space="preserve">your children must be signed in and out! </w:t>
                  </w:r>
                  <w:r w:rsidR="00B27940"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 xml:space="preserve"> </w:t>
                  </w:r>
                </w:p>
                <w:p w:rsidR="007E70C0" w:rsidRPr="00F7499D" w:rsidRDefault="007E70C0" w:rsidP="00AB3A64">
                  <w:pPr>
                    <w:jc w:val="center"/>
                    <w:rPr>
                      <w:rFonts w:ascii="Elephant" w:hAnsi="Elephant"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>Please be on time to pick up your children!!!</w:t>
                  </w:r>
                </w:p>
                <w:p w:rsidR="007337E0" w:rsidRDefault="007337E0" w:rsidP="007337E0">
                  <w:pPr>
                    <w:jc w:val="center"/>
                    <w:rPr>
                      <w:rFonts w:ascii="Berlin Sans FB" w:hAnsi="Berlin Sans FB"/>
                      <w:sz w:val="22"/>
                      <w:szCs w:val="22"/>
                    </w:rPr>
                  </w:pPr>
                </w:p>
                <w:p w:rsidR="00885958" w:rsidRDefault="00885958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</w:p>
                <w:p w:rsidR="007337E0" w:rsidRPr="007337E0" w:rsidRDefault="007337E0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7337E0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Attention Parents</w:t>
                  </w:r>
                  <w:r w:rsidRPr="007337E0">
                    <w:rPr>
                      <w:rFonts w:ascii="Berlin Sans FB" w:hAnsi="Berlin Sans FB"/>
                      <w:sz w:val="28"/>
                      <w:szCs w:val="28"/>
                    </w:rPr>
                    <w:t>:</w:t>
                  </w:r>
                </w:p>
                <w:p w:rsidR="00E0056B" w:rsidRPr="007337E0" w:rsidRDefault="007337E0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7337E0">
                    <w:rPr>
                      <w:rFonts w:ascii="Berlin Sans FB" w:hAnsi="Berlin Sans FB"/>
                      <w:sz w:val="28"/>
                      <w:szCs w:val="28"/>
                    </w:rPr>
                    <w:t>Christmas Break - No Classes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 on:</w:t>
                  </w:r>
                </w:p>
                <w:p w:rsidR="007337E0" w:rsidRPr="007337E0" w:rsidRDefault="007337E0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7337E0">
                    <w:rPr>
                      <w:rFonts w:ascii="Berlin Sans FB" w:hAnsi="Berlin Sans FB"/>
                      <w:sz w:val="28"/>
                      <w:szCs w:val="28"/>
                    </w:rPr>
                    <w:t>Sundays, Dec 2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2, 29 and </w:t>
                  </w:r>
                  <w:r w:rsidRPr="007337E0">
                    <w:rPr>
                      <w:rFonts w:ascii="Berlin Sans FB" w:hAnsi="Berlin Sans FB"/>
                      <w:sz w:val="28"/>
                      <w:szCs w:val="28"/>
                    </w:rPr>
                    <w:t>Jan 5</w:t>
                  </w:r>
                </w:p>
                <w:p w:rsidR="007337E0" w:rsidRPr="007337E0" w:rsidRDefault="007337E0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Wednesdays, Dec 25 and </w:t>
                  </w:r>
                  <w:r w:rsidRPr="007337E0">
                    <w:rPr>
                      <w:rFonts w:ascii="Berlin Sans FB" w:hAnsi="Berlin Sans FB"/>
                      <w:sz w:val="28"/>
                      <w:szCs w:val="28"/>
                    </w:rPr>
                    <w:t>Jan 1</w:t>
                  </w: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b/>
                      <w:sz w:val="22"/>
                      <w:szCs w:val="22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B27940">
                    <w:rPr>
                      <w:rFonts w:ascii="Berlin Sans FB" w:hAnsi="Berlin Sans FB"/>
                      <w:sz w:val="28"/>
                      <w:szCs w:val="28"/>
                    </w:rPr>
                    <w:tab/>
                  </w:r>
                </w:p>
              </w:txbxContent>
            </v:textbox>
          </v:shape>
        </w:pict>
      </w:r>
      <w:r>
        <w:rPr>
          <w:noProof/>
        </w:rPr>
        <w:pict>
          <v:shape id="_x0000_s495007" type="#_x0000_t75" style="position:absolute;margin-left:88.5pt;margin-top:8.25pt;width:58.5pt;height:58.5pt;z-index:29">
            <v:imagedata r:id="rId15" o:title="dglxasset[1]"/>
          </v:shape>
        </w:pict>
      </w:r>
      <w:r w:rsidR="00BA7A2F">
        <w:rPr>
          <w:noProof/>
        </w:rPr>
        <w:pict>
          <v:shape id="_x0000_s441086" type="#_x0000_t202" style="position:absolute;margin-left:-12.6pt;margin-top:-11.7pt;width:268.2pt;height:177.75pt;z-index:19;mso-width-relative:margin;mso-height-relative:margin" strokeweight="3pt">
            <v:stroke dashstyle="1 1" endcap="round"/>
            <v:textbox>
              <w:txbxContent>
                <w:p w:rsidR="00D01371" w:rsidRPr="004E1E20" w:rsidRDefault="00D01371" w:rsidP="009C63C6">
                  <w:pPr>
                    <w:jc w:val="center"/>
                    <w:rPr>
                      <w:rFonts w:ascii="Script MT Bold" w:hAnsi="Script MT Bold"/>
                      <w:b/>
                      <w:u w:val="single"/>
                    </w:rPr>
                  </w:pPr>
                  <w:r w:rsidRPr="004E1E20">
                    <w:rPr>
                      <w:rFonts w:ascii="Script MT Bold" w:hAnsi="Script MT Bold"/>
                      <w:b/>
                      <w:u w:val="single"/>
                    </w:rPr>
                    <w:t>Duncan Altar Society News:</w:t>
                  </w:r>
                </w:p>
                <w:p w:rsidR="003428D6" w:rsidRDefault="003428D6" w:rsidP="009C63C6">
                  <w:pPr>
                    <w:jc w:val="center"/>
                    <w:rPr>
                      <w:rFonts w:ascii="Script MT Bold" w:hAnsi="Script MT Bold"/>
                      <w:b/>
                    </w:rPr>
                  </w:pPr>
                </w:p>
                <w:p w:rsidR="00F81CA9" w:rsidRDefault="00F81CA9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</w:p>
                <w:p w:rsidR="00F81CA9" w:rsidRDefault="00F81CA9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</w:p>
                <w:p w:rsidR="00F81CA9" w:rsidRDefault="00F81CA9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</w:p>
                <w:p w:rsidR="003428D6" w:rsidRPr="003428D6" w:rsidRDefault="003428D6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  <w:r w:rsidRPr="003428D6">
                    <w:rPr>
                      <w:rFonts w:ascii="Gungsuh" w:eastAsia="Gungsuh" w:hAnsi="Gungsuh"/>
                      <w:b/>
                    </w:rPr>
                    <w:t xml:space="preserve">After Craft Bazaar Sale on </w:t>
                  </w:r>
                </w:p>
                <w:p w:rsidR="003428D6" w:rsidRPr="003428D6" w:rsidRDefault="003428D6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  <w:r w:rsidRPr="003428D6">
                    <w:rPr>
                      <w:rFonts w:ascii="Gungsuh" w:eastAsia="Gungsuh" w:hAnsi="Gungsuh"/>
                      <w:b/>
                    </w:rPr>
                    <w:t>Sunday, December 8</w:t>
                  </w:r>
                </w:p>
                <w:p w:rsidR="003428D6" w:rsidRDefault="003428D6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  <w:r w:rsidRPr="003428D6">
                    <w:rPr>
                      <w:rFonts w:ascii="Gungsuh" w:eastAsia="Gungsuh" w:hAnsi="Gungsuh"/>
                      <w:b/>
                    </w:rPr>
                    <w:t xml:space="preserve">before and after </w:t>
                  </w:r>
                </w:p>
                <w:p w:rsidR="003428D6" w:rsidRPr="003428D6" w:rsidRDefault="003428D6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  <w:r w:rsidRPr="003428D6">
                    <w:rPr>
                      <w:rFonts w:ascii="Gungsuh" w:eastAsia="Gungsuh" w:hAnsi="Gungsuh"/>
                      <w:b/>
                    </w:rPr>
                    <w:t xml:space="preserve">10 am and 2pm Masses. </w:t>
                  </w:r>
                </w:p>
                <w:p w:rsidR="003428D6" w:rsidRPr="003428D6" w:rsidRDefault="003428D6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  <w:r w:rsidRPr="003428D6">
                    <w:rPr>
                      <w:rFonts w:ascii="Gungsuh" w:eastAsia="Gungsuh" w:hAnsi="Gungsuh"/>
                      <w:b/>
                    </w:rPr>
                    <w:t>Come and buy your Christmas gifts early at good prices!</w:t>
                  </w:r>
                </w:p>
              </w:txbxContent>
            </v:textbox>
          </v:shape>
        </w:pict>
      </w:r>
      <w:r w:rsidR="00521731">
        <w:rPr>
          <w:noProof/>
        </w:rPr>
        <w:pict>
          <v:line id="_x0000_s136497" style="position:absolute;z-index:5" from="605.3pt,72.45pt" to="605.3pt,139.95pt" strokeweight="2.25pt"/>
        </w:pict>
      </w:r>
    </w:p>
    <w:p w:rsidR="007004BC" w:rsidRPr="00842035" w:rsidRDefault="00521731" w:rsidP="008E656B">
      <w:pPr>
        <w:tabs>
          <w:tab w:val="left" w:pos="1800"/>
          <w:tab w:val="left" w:pos="3720"/>
          <w:tab w:val="left" w:pos="6120"/>
          <w:tab w:val="left" w:pos="8265"/>
        </w:tabs>
      </w:pPr>
      <w:r>
        <w:rPr>
          <w:noProof/>
        </w:rPr>
        <w:pict>
          <v:line id="_x0000_s136456" style="position:absolute;z-index:2" from="593.3pt,26.1pt" to="594.1pt,113.25pt" strokeweight="2.25pt"/>
        </w:pict>
      </w:r>
      <w:r>
        <w:rPr>
          <w:noProof/>
        </w:rPr>
        <w:pict>
          <v:line id="_x0000_s136496" style="position:absolute;z-index:4" from="593.3pt,32.85pt" to="593.3pt,100.35pt" strokeweight="2.25pt"/>
        </w:pict>
      </w:r>
      <w:r>
        <w:rPr>
          <w:noProof/>
        </w:rPr>
        <w:pict>
          <v:line id="_x0000_s136481" style="position:absolute;z-index:3" from="593.3pt,32.85pt" to="593.3pt,100.35pt" strokeweight="2.25pt"/>
        </w:pict>
      </w:r>
    </w:p>
    <w:p w:rsidR="007004BC" w:rsidRPr="00842035" w:rsidRDefault="00A174CB" w:rsidP="00A174CB">
      <w:pPr>
        <w:tabs>
          <w:tab w:val="left" w:pos="2730"/>
        </w:tabs>
      </w:pPr>
      <w:r w:rsidRPr="00842035">
        <w:tab/>
      </w:r>
    </w:p>
    <w:p w:rsidR="00440BE1" w:rsidRPr="00842035" w:rsidRDefault="00440BE1" w:rsidP="00170FC9">
      <w:pPr>
        <w:tabs>
          <w:tab w:val="right" w:pos="11376"/>
        </w:tabs>
      </w:pPr>
    </w:p>
    <w:p w:rsidR="00440BE1" w:rsidRPr="00842035" w:rsidRDefault="00440BE1" w:rsidP="00170FC9">
      <w:pPr>
        <w:tabs>
          <w:tab w:val="right" w:pos="11376"/>
        </w:tabs>
      </w:pPr>
    </w:p>
    <w:p w:rsidR="00E963C1" w:rsidRPr="00842035" w:rsidRDefault="00CA7799" w:rsidP="00170FC9">
      <w:pPr>
        <w:tabs>
          <w:tab w:val="right" w:pos="11376"/>
        </w:tabs>
      </w:pPr>
      <w:r>
        <w:rPr>
          <w:noProof/>
        </w:rPr>
        <w:pict>
          <v:shape id="_x0000_s495082" type="#_x0000_t75" style="position:absolute;margin-left:288.4pt;margin-top:3.45pt;width:48.55pt;height:39.3pt;z-index:47">
            <v:imagedata r:id="rId16" o:title="MC900238234[1]"/>
          </v:shape>
        </w:pict>
      </w:r>
      <w:r w:rsidR="00FB5B8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E24FC5" w:rsidRDefault="00243EBB" w:rsidP="00E24FC5">
      <w:pPr>
        <w:jc w:val="center"/>
        <w:rPr>
          <w:b/>
          <w:sz w:val="28"/>
          <w:szCs w:val="28"/>
        </w:rPr>
      </w:pPr>
      <w:r w:rsidRPr="00842035">
        <w:t xml:space="preserve">             </w:t>
      </w:r>
    </w:p>
    <w:p w:rsidR="00243EBB" w:rsidRPr="00842035" w:rsidRDefault="00243EBB" w:rsidP="00CE40E7">
      <w:pPr>
        <w:tabs>
          <w:tab w:val="center" w:pos="5400"/>
          <w:tab w:val="right" w:pos="10800"/>
        </w:tabs>
      </w:pPr>
      <w:r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927C2A" w:rsidRPr="00842035" w:rsidRDefault="00927C2A" w:rsidP="00307DAF">
      <w:pPr>
        <w:tabs>
          <w:tab w:val="left" w:pos="4680"/>
          <w:tab w:val="left" w:pos="8430"/>
        </w:tabs>
      </w:pPr>
    </w:p>
    <w:p w:rsidR="0070270C" w:rsidRPr="00842035" w:rsidRDefault="0070270C" w:rsidP="0070270C">
      <w:pPr>
        <w:tabs>
          <w:tab w:val="left" w:pos="4680"/>
          <w:tab w:val="left" w:pos="8430"/>
        </w:tabs>
        <w:rPr>
          <w:b/>
        </w:rPr>
      </w:pPr>
    </w:p>
    <w:p w:rsidR="00927C2A" w:rsidRPr="00842035" w:rsidRDefault="00BA7A2F" w:rsidP="004130D6">
      <w:pPr>
        <w:tabs>
          <w:tab w:val="left" w:pos="4680"/>
          <w:tab w:val="left" w:pos="8430"/>
        </w:tabs>
      </w:pPr>
      <w:r w:rsidRPr="00521731">
        <w:rPr>
          <w:rFonts w:ascii="Arial" w:hAnsi="Arial" w:cs="Arial"/>
          <w:noProof/>
          <w:sz w:val="20"/>
          <w:szCs w:val="20"/>
          <w:lang w:eastAsia="zh-TW"/>
        </w:rPr>
        <w:pict>
          <v:shape id="_x0000_s494792" type="#_x0000_t202" style="position:absolute;margin-left:282.35pt;margin-top:6.35pt;width:266.45pt;height:66.75pt;z-index:25;mso-width-relative:margin;mso-height-relative:margin">
            <v:textbox>
              <w:txbxContent>
                <w:p w:rsidR="00F81CA9" w:rsidRDefault="009F66DA" w:rsidP="009F66DA">
                  <w:pPr>
                    <w:jc w:val="center"/>
                    <w:rPr>
                      <w:rFonts w:ascii="Berlin Sans FB" w:hAnsi="Berlin Sans FB"/>
                    </w:rPr>
                  </w:pPr>
                  <w:r w:rsidRPr="00F81CA9">
                    <w:rPr>
                      <w:rFonts w:ascii="Berlin Sans FB" w:hAnsi="Berlin Sans FB"/>
                      <w:b/>
                      <w:u w:val="single"/>
                    </w:rPr>
                    <w:t>Attention:</w:t>
                  </w:r>
                  <w:r w:rsidRPr="00F81CA9">
                    <w:rPr>
                      <w:rFonts w:ascii="Berlin Sans FB" w:hAnsi="Berlin Sans FB"/>
                    </w:rPr>
                    <w:t xml:space="preserve">  If you're interested in serving on Assumption's Parish Council please </w:t>
                  </w:r>
                </w:p>
                <w:p w:rsidR="00C26DD3" w:rsidRPr="00F81CA9" w:rsidRDefault="009F66DA" w:rsidP="009F66DA">
                  <w:pPr>
                    <w:jc w:val="center"/>
                    <w:rPr>
                      <w:rFonts w:ascii="Berlin Sans FB" w:hAnsi="Berlin Sans FB"/>
                    </w:rPr>
                  </w:pPr>
                  <w:r w:rsidRPr="00F81CA9">
                    <w:rPr>
                      <w:rFonts w:ascii="Berlin Sans FB" w:hAnsi="Berlin Sans FB"/>
                    </w:rPr>
                    <w:t xml:space="preserve">send us your bio and the </w:t>
                  </w:r>
                </w:p>
                <w:p w:rsidR="009F66DA" w:rsidRPr="00F81CA9" w:rsidRDefault="009F66DA" w:rsidP="009F66DA">
                  <w:pPr>
                    <w:jc w:val="center"/>
                    <w:rPr>
                      <w:rFonts w:ascii="Berlin Sans FB" w:hAnsi="Berlin Sans FB"/>
                    </w:rPr>
                  </w:pPr>
                  <w:r w:rsidRPr="00F81CA9">
                    <w:rPr>
                      <w:rFonts w:ascii="Berlin Sans FB" w:hAnsi="Berlin Sans FB"/>
                    </w:rPr>
                    <w:t>reason you want to serve via e-mail.</w:t>
                  </w: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494956" type="#_x0000_t202" style="position:absolute;margin-left:-12.6pt;margin-top:6.35pt;width:268.2pt;height:36.2pt;z-index:28;mso-width-relative:margin;mso-height-relative:margin">
            <v:textbox>
              <w:txbxContent>
                <w:p w:rsidR="00C26DD3" w:rsidRPr="00C26DD3" w:rsidRDefault="00BA514A" w:rsidP="00C26DD3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C26DD3">
                    <w:rPr>
                      <w:rFonts w:ascii="Arial Rounded MT Bold" w:hAnsi="Arial Rounded MT Bold"/>
                    </w:rPr>
                    <w:t xml:space="preserve">Don't </w:t>
                  </w:r>
                  <w:r w:rsidR="00C26DD3" w:rsidRPr="00C26DD3">
                    <w:rPr>
                      <w:rFonts w:ascii="Arial Rounded MT Bold" w:hAnsi="Arial Rounded MT Bold"/>
                    </w:rPr>
                    <w:t>forget the Holiday Food Fund!</w:t>
                  </w:r>
                </w:p>
                <w:p w:rsidR="00BA514A" w:rsidRPr="00C26DD3" w:rsidRDefault="00C26DD3" w:rsidP="00C26DD3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C26DD3">
                    <w:rPr>
                      <w:rFonts w:ascii="Arial Rounded MT Bold" w:hAnsi="Arial Rounded MT Bold"/>
                    </w:rPr>
                    <w:t>There are envelopes in the pews.</w:t>
                  </w:r>
                </w:p>
              </w:txbxContent>
            </v:textbox>
          </v:shape>
        </w:pict>
      </w:r>
    </w:p>
    <w:p w:rsidR="00927C2A" w:rsidRPr="00842035" w:rsidRDefault="00521731" w:rsidP="004130D6">
      <w:pPr>
        <w:tabs>
          <w:tab w:val="left" w:pos="4680"/>
          <w:tab w:val="left" w:pos="8430"/>
        </w:tabs>
      </w:pPr>
      <w:r>
        <w:rPr>
          <w:noProof/>
        </w:rPr>
        <w:pict>
          <v:shape id="_x0000_s355980" type="#_x0000_t202" style="position:absolute;margin-left:616.5pt;margin-top:8pt;width:261.75pt;height:36.45pt;z-index:7;mso-width-relative:margin;mso-height-relative:margin" fillcolor="#d8d8d8" stroked="f">
            <v:fill r:id="rId17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</w:p>
    <w:p w:rsidR="00D27F1A" w:rsidRPr="00842035" w:rsidRDefault="00E67230" w:rsidP="00C841BF">
      <w:pPr>
        <w:tabs>
          <w:tab w:val="left" w:pos="1740"/>
        </w:tabs>
      </w:pPr>
      <w:r w:rsidRPr="00842035">
        <w:tab/>
      </w:r>
      <w:r w:rsidR="004D1BD3" w:rsidRPr="00842035">
        <w:tab/>
      </w:r>
      <w:r w:rsidR="004A38E1" w:rsidRPr="00842035">
        <w:tab/>
      </w:r>
    </w:p>
    <w:p w:rsidR="00A81840" w:rsidRPr="00842035" w:rsidRDefault="00BA7A2F" w:rsidP="004D72CA">
      <w:pPr>
        <w:tabs>
          <w:tab w:val="left" w:pos="6135"/>
        </w:tabs>
      </w:pPr>
      <w:r>
        <w:rPr>
          <w:noProof/>
          <w:lang w:eastAsia="zh-TW"/>
        </w:rPr>
        <w:pict>
          <v:shape id="_x0000_s441177" type="#_x0000_t202" style="position:absolute;margin-left:-11pt;margin-top:11.2pt;width:268.6pt;height:62.25pt;z-index:20;mso-width-relative:margin;mso-height-relative:margin">
            <v:textbox>
              <w:txbxContent>
                <w:p w:rsidR="002D5FE8" w:rsidRPr="00960E1A" w:rsidRDefault="00EF19AD" w:rsidP="0055472B">
                  <w:pPr>
                    <w:jc w:val="center"/>
                    <w:rPr>
                      <w:rFonts w:ascii="Elephant" w:hAnsi="Elephant"/>
                    </w:rPr>
                  </w:pPr>
                  <w:r w:rsidRPr="00960E1A">
                    <w:rPr>
                      <w:rFonts w:ascii="Elephant" w:hAnsi="Elephant"/>
                    </w:rPr>
                    <w:t>Choir Practice</w:t>
                  </w:r>
                  <w:r w:rsidR="002D5FE8" w:rsidRPr="00960E1A">
                    <w:rPr>
                      <w:rFonts w:ascii="Elephant" w:hAnsi="Elephant"/>
                    </w:rPr>
                    <w:t xml:space="preserve"> </w:t>
                  </w:r>
                  <w:r w:rsidRPr="00960E1A">
                    <w:rPr>
                      <w:rFonts w:ascii="Elephant" w:hAnsi="Elephant"/>
                    </w:rPr>
                    <w:t>Saturday at 2 p.m.</w:t>
                  </w:r>
                  <w:r w:rsidR="00DA7EE4" w:rsidRPr="00960E1A">
                    <w:rPr>
                      <w:rFonts w:ascii="Elephant" w:hAnsi="Elephant"/>
                    </w:rPr>
                    <w:t xml:space="preserve"> and </w:t>
                  </w:r>
                </w:p>
                <w:p w:rsidR="006E2CDF" w:rsidRPr="00960E1A" w:rsidRDefault="006E2CDF" w:rsidP="0055472B">
                  <w:pPr>
                    <w:jc w:val="center"/>
                    <w:rPr>
                      <w:rFonts w:ascii="Ligurino" w:hAnsi="Ligurino"/>
                    </w:rPr>
                  </w:pPr>
                  <w:r w:rsidRPr="00960E1A">
                    <w:rPr>
                      <w:rFonts w:ascii="Ligurino" w:hAnsi="Ligurino"/>
                    </w:rPr>
                    <w:t xml:space="preserve">Sunday </w:t>
                  </w:r>
                  <w:r w:rsidR="004D3629" w:rsidRPr="00960E1A">
                    <w:rPr>
                      <w:rFonts w:ascii="Ligurino" w:hAnsi="Ligurino"/>
                    </w:rPr>
                    <w:t xml:space="preserve">Choir </w:t>
                  </w:r>
                  <w:r w:rsidR="002D5FE8" w:rsidRPr="00960E1A">
                    <w:rPr>
                      <w:rFonts w:ascii="Ligurino" w:hAnsi="Ligurino"/>
                    </w:rPr>
                    <w:t xml:space="preserve">Review </w:t>
                  </w:r>
                  <w:r w:rsidRPr="00960E1A">
                    <w:rPr>
                      <w:rFonts w:ascii="Ligurino" w:hAnsi="Ligurino"/>
                    </w:rPr>
                    <w:t>at 8:45 a.m.</w:t>
                  </w:r>
                </w:p>
                <w:p w:rsidR="00EF19AD" w:rsidRPr="00960E1A" w:rsidRDefault="00EF19AD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960E1A">
                    <w:rPr>
                      <w:rFonts w:ascii="Arial Rounded MT Bold" w:hAnsi="Arial Rounded MT Bold"/>
                      <w:sz w:val="22"/>
                      <w:szCs w:val="22"/>
                    </w:rPr>
                    <w:t>We invite those interested</w:t>
                  </w:r>
                  <w:r w:rsidR="00F7499D" w:rsidRPr="00960E1A">
                    <w:rPr>
                      <w:rFonts w:ascii="Arial Rounded MT Bold" w:hAnsi="Arial Rounded MT Bold"/>
                      <w:sz w:val="22"/>
                      <w:szCs w:val="22"/>
                    </w:rPr>
                    <w:t xml:space="preserve"> </w:t>
                  </w:r>
                  <w:r w:rsidRPr="00960E1A">
                    <w:rPr>
                      <w:rFonts w:ascii="Arial Rounded MT Bold" w:hAnsi="Arial Rounded MT Bold"/>
                      <w:sz w:val="22"/>
                      <w:szCs w:val="22"/>
                    </w:rPr>
                    <w:t>in singing in the Choir</w:t>
                  </w:r>
                  <w:r w:rsidR="00F7499D" w:rsidRPr="00960E1A">
                    <w:rPr>
                      <w:rFonts w:ascii="Arial Rounded MT Bold" w:hAnsi="Arial Rounded MT Bold"/>
                      <w:sz w:val="22"/>
                      <w:szCs w:val="22"/>
                    </w:rPr>
                    <w:t xml:space="preserve"> </w:t>
                  </w:r>
                  <w:r w:rsidRPr="00960E1A">
                    <w:rPr>
                      <w:rFonts w:ascii="Arial Rounded MT Bold" w:hAnsi="Arial Rounded MT Bold"/>
                      <w:sz w:val="22"/>
                      <w:szCs w:val="22"/>
                    </w:rPr>
                    <w:t>to join us for practice in the Choir Loft!</w:t>
                  </w:r>
                </w:p>
              </w:txbxContent>
            </v:textbox>
          </v:shape>
        </w:pict>
      </w: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BA7A2F" w:rsidP="00170FC9">
      <w:pPr>
        <w:tabs>
          <w:tab w:val="right" w:pos="11376"/>
        </w:tabs>
      </w:pPr>
      <w:r>
        <w:rPr>
          <w:noProof/>
        </w:rPr>
        <w:pict>
          <v:shape id="_x0000_s441084" type="#_x0000_t202" style="position:absolute;margin-left:282.35pt;margin-top:12.1pt;width:267.05pt;height:107.3pt;z-index:18;mso-width-relative:margin;mso-height-relative:margin">
            <v:textbox style="mso-next-textbox:#_x0000_s441084">
              <w:txbxContent>
                <w:p w:rsidR="000454C4" w:rsidRPr="00F81CA9" w:rsidRDefault="000454C4" w:rsidP="000454C4">
                  <w:pPr>
                    <w:jc w:val="both"/>
                    <w:rPr>
                      <w:rFonts w:ascii="Elephant" w:hAnsi="Elephant"/>
                      <w:sz w:val="22"/>
                      <w:szCs w:val="22"/>
                      <w:lang w:val="es-MX"/>
                    </w:rPr>
                  </w:pPr>
                  <w:r w:rsidRPr="00F81CA9">
                    <w:rPr>
                      <w:rFonts w:ascii="Elephant" w:hAnsi="Elephant"/>
                      <w:sz w:val="22"/>
                      <w:szCs w:val="22"/>
                    </w:rPr>
                    <w:t xml:space="preserve">Duncan Area Literacy Council </w:t>
                  </w:r>
                  <w:r w:rsidR="00E523B7" w:rsidRPr="00F81CA9">
                    <w:rPr>
                      <w:rFonts w:ascii="Elephant" w:hAnsi="Elephant"/>
                      <w:sz w:val="22"/>
                      <w:szCs w:val="22"/>
                    </w:rPr>
                    <w:t xml:space="preserve">is sponsoring </w:t>
                  </w:r>
                  <w:r w:rsidRPr="00F81CA9">
                    <w:rPr>
                      <w:rFonts w:ascii="Elephant" w:hAnsi="Elephant"/>
                      <w:i/>
                      <w:sz w:val="22"/>
                      <w:szCs w:val="22"/>
                    </w:rPr>
                    <w:t xml:space="preserve">English </w:t>
                  </w:r>
                  <w:r w:rsidR="00E523B7" w:rsidRPr="00F81CA9">
                    <w:rPr>
                      <w:rFonts w:ascii="Elephant" w:hAnsi="Elephant"/>
                      <w:i/>
                      <w:sz w:val="22"/>
                      <w:szCs w:val="22"/>
                    </w:rPr>
                    <w:t>as a Se</w:t>
                  </w:r>
                  <w:r w:rsidRPr="00F81CA9">
                    <w:rPr>
                      <w:rFonts w:ascii="Elephant" w:hAnsi="Elephant"/>
                      <w:i/>
                      <w:sz w:val="22"/>
                      <w:szCs w:val="22"/>
                    </w:rPr>
                    <w:t>cond Language Classes</w:t>
                  </w:r>
                  <w:r w:rsidRPr="00F81CA9">
                    <w:rPr>
                      <w:rFonts w:ascii="Elephant" w:hAnsi="Elephant"/>
                      <w:sz w:val="22"/>
                      <w:szCs w:val="22"/>
                    </w:rPr>
                    <w:t xml:space="preserve"> at our Parish.  The classes </w:t>
                  </w:r>
                  <w:r w:rsidR="00E523B7" w:rsidRPr="00F81CA9">
                    <w:rPr>
                      <w:rFonts w:ascii="Elephant" w:hAnsi="Elephant"/>
                      <w:sz w:val="22"/>
                      <w:szCs w:val="22"/>
                    </w:rPr>
                    <w:t>are taking</w:t>
                  </w:r>
                  <w:r w:rsidRPr="00F81CA9">
                    <w:rPr>
                      <w:rFonts w:ascii="Elephant" w:hAnsi="Elephant"/>
                      <w:sz w:val="22"/>
                      <w:szCs w:val="22"/>
                    </w:rPr>
                    <w:t xml:space="preserve"> place twice a week on Tuesday and Thursday mor</w:t>
                  </w:r>
                  <w:r w:rsidR="00951937" w:rsidRPr="00F81CA9">
                    <w:rPr>
                      <w:rFonts w:ascii="Elephant" w:hAnsi="Elephant"/>
                      <w:sz w:val="22"/>
                      <w:szCs w:val="22"/>
                    </w:rPr>
                    <w:t>ning</w:t>
                  </w:r>
                  <w:r w:rsidR="006D6D6A" w:rsidRPr="00F81CA9">
                    <w:rPr>
                      <w:rFonts w:ascii="Elephant" w:hAnsi="Elephant"/>
                      <w:sz w:val="22"/>
                      <w:szCs w:val="22"/>
                    </w:rPr>
                    <w:t>s</w:t>
                  </w:r>
                  <w:r w:rsidR="00951937" w:rsidRPr="00F81CA9">
                    <w:rPr>
                      <w:rFonts w:ascii="Elephant" w:hAnsi="Elephant"/>
                      <w:sz w:val="22"/>
                      <w:szCs w:val="22"/>
                    </w:rPr>
                    <w:t xml:space="preserve"> from</w:t>
                  </w:r>
                  <w:r w:rsidR="00E523B7" w:rsidRPr="00F81CA9">
                    <w:rPr>
                      <w:rFonts w:ascii="Elephant" w:hAnsi="Elephant"/>
                      <w:sz w:val="22"/>
                      <w:szCs w:val="22"/>
                    </w:rPr>
                    <w:t xml:space="preserve"> 10-11 a.m. </w:t>
                  </w:r>
                  <w:r w:rsidR="00191D5C" w:rsidRPr="00F81CA9">
                    <w:rPr>
                      <w:rFonts w:ascii="Elephant" w:hAnsi="Elephant"/>
                      <w:sz w:val="22"/>
                      <w:szCs w:val="22"/>
                    </w:rPr>
                    <w:t>at the R.E. Bldg.</w:t>
                  </w:r>
                  <w:r w:rsidR="008A3584" w:rsidRPr="00F81CA9">
                    <w:rPr>
                      <w:rFonts w:ascii="Elephant" w:hAnsi="Elephant"/>
                      <w:sz w:val="22"/>
                      <w:szCs w:val="22"/>
                    </w:rPr>
                    <w:t xml:space="preserve">  </w:t>
                  </w:r>
                  <w:proofErr w:type="spellStart"/>
                  <w:r w:rsidR="008A3584" w:rsidRPr="00F81CA9">
                    <w:rPr>
                      <w:rFonts w:ascii="Elephant" w:hAnsi="Elephant"/>
                      <w:sz w:val="22"/>
                      <w:szCs w:val="22"/>
                      <w:lang w:val="es-MX"/>
                    </w:rPr>
                    <w:t>For</w:t>
                  </w:r>
                  <w:proofErr w:type="spellEnd"/>
                  <w:r w:rsidR="008A3584" w:rsidRPr="00F81CA9">
                    <w:rPr>
                      <w:rFonts w:ascii="Elephant" w:hAnsi="Elephant"/>
                      <w:sz w:val="22"/>
                      <w:szCs w:val="22"/>
                      <w:lang w:val="es-MX"/>
                    </w:rPr>
                    <w:t xml:space="preserve"> more </w:t>
                  </w:r>
                  <w:proofErr w:type="spellStart"/>
                  <w:r w:rsidR="008A3584" w:rsidRPr="00F81CA9">
                    <w:rPr>
                      <w:rFonts w:ascii="Elephant" w:hAnsi="Elephant"/>
                      <w:sz w:val="22"/>
                      <w:szCs w:val="22"/>
                      <w:lang w:val="es-MX"/>
                    </w:rPr>
                    <w:t>information</w:t>
                  </w:r>
                  <w:proofErr w:type="spellEnd"/>
                  <w:r w:rsidR="008A3584" w:rsidRPr="00F81CA9">
                    <w:rPr>
                      <w:rFonts w:ascii="Elephant" w:hAnsi="Elephant"/>
                      <w:sz w:val="22"/>
                      <w:szCs w:val="22"/>
                      <w:lang w:val="es-MX"/>
                    </w:rPr>
                    <w:t xml:space="preserve"> </w:t>
                  </w:r>
                  <w:proofErr w:type="spellStart"/>
                  <w:r w:rsidR="008A3584" w:rsidRPr="00F81CA9">
                    <w:rPr>
                      <w:rFonts w:ascii="Elephant" w:hAnsi="Elephant"/>
                      <w:sz w:val="22"/>
                      <w:szCs w:val="22"/>
                      <w:lang w:val="es-MX"/>
                    </w:rPr>
                    <w:t>call</w:t>
                  </w:r>
                  <w:proofErr w:type="spellEnd"/>
                  <w:r w:rsidR="008A3584" w:rsidRPr="00F81CA9">
                    <w:rPr>
                      <w:rFonts w:ascii="Elephant" w:hAnsi="Elephant"/>
                      <w:sz w:val="22"/>
                      <w:szCs w:val="22"/>
                      <w:lang w:val="es-MX"/>
                    </w:rPr>
                    <w:t xml:space="preserve"> </w:t>
                  </w:r>
                  <w:r w:rsidR="008A3584" w:rsidRPr="00F81CA9">
                    <w:rPr>
                      <w:rFonts w:ascii="Arial Black" w:hAnsi="Arial Black"/>
                      <w:sz w:val="22"/>
                      <w:szCs w:val="22"/>
                      <w:lang w:val="es-MX"/>
                    </w:rPr>
                    <w:t>580-736-1170.</w:t>
                  </w:r>
                </w:p>
                <w:p w:rsidR="00066B7D" w:rsidRPr="00F81CA9" w:rsidRDefault="00066B7D" w:rsidP="00066B7D">
                  <w:pPr>
                    <w:shd w:val="clear" w:color="auto" w:fill="FFFFFF"/>
                    <w:jc w:val="both"/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</w:pPr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 xml:space="preserve">El  Consejo de </w:t>
                  </w:r>
                  <w:proofErr w:type="spellStart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>Alfabetizacion</w:t>
                  </w:r>
                  <w:proofErr w:type="spellEnd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 xml:space="preserve"> de Duncan </w:t>
                  </w:r>
                  <w:proofErr w:type="spellStart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>ofrecera</w:t>
                  </w:r>
                  <w:proofErr w:type="spellEnd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 xml:space="preserve">  clases de </w:t>
                  </w:r>
                  <w:proofErr w:type="spellStart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>ingles</w:t>
                  </w:r>
                  <w:proofErr w:type="spellEnd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 xml:space="preserve"> en </w:t>
                  </w:r>
                  <w:r w:rsidR="00191D5C"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>R. E Bldg</w:t>
                  </w:r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 xml:space="preserve">. Las clases </w:t>
                  </w:r>
                  <w:proofErr w:type="spellStart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>seran</w:t>
                  </w:r>
                  <w:proofErr w:type="spellEnd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 xml:space="preserve"> los martes y jueves por la </w:t>
                  </w:r>
                  <w:proofErr w:type="spellStart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>manana</w:t>
                  </w:r>
                  <w:proofErr w:type="spellEnd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 xml:space="preserve"> de 10-11 a.m. </w:t>
                  </w:r>
                </w:p>
                <w:p w:rsidR="00066B7D" w:rsidRPr="00066B7D" w:rsidRDefault="00066B7D" w:rsidP="000454C4">
                  <w:pPr>
                    <w:jc w:val="both"/>
                    <w:rPr>
                      <w:rFonts w:ascii="Elephant" w:hAnsi="Elephant"/>
                      <w:lang w:val="es-MX"/>
                    </w:rPr>
                  </w:pPr>
                </w:p>
                <w:p w:rsidR="00F745A6" w:rsidRPr="00066B7D" w:rsidRDefault="00F745A6" w:rsidP="000454C4">
                  <w:pPr>
                    <w:rPr>
                      <w:szCs w:val="20"/>
                      <w:lang w:val="es-MX"/>
                    </w:rPr>
                  </w:pPr>
                </w:p>
              </w:txbxContent>
            </v:textbox>
          </v:shape>
        </w:pict>
      </w:r>
    </w:p>
    <w:p w:rsidR="00A81840" w:rsidRPr="00842035" w:rsidRDefault="00B225D2" w:rsidP="00D43A63">
      <w:pPr>
        <w:tabs>
          <w:tab w:val="left" w:pos="7365"/>
          <w:tab w:val="right" w:pos="10800"/>
        </w:tabs>
      </w:pPr>
      <w:r w:rsidRPr="00842035">
        <w:tab/>
      </w:r>
      <w:r w:rsidR="00D43A63" w:rsidRPr="00842035">
        <w:tab/>
      </w:r>
    </w:p>
    <w:p w:rsidR="00A81840" w:rsidRPr="00842035" w:rsidRDefault="00A81840" w:rsidP="00751B0D">
      <w:pPr>
        <w:tabs>
          <w:tab w:val="left" w:pos="6345"/>
        </w:tabs>
      </w:pPr>
    </w:p>
    <w:p w:rsidR="000005D4" w:rsidRDefault="00BA7A2F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 w:rsidRPr="00521731">
        <w:rPr>
          <w:b/>
          <w:noProof/>
          <w:lang w:eastAsia="zh-TW"/>
        </w:rPr>
        <w:pict>
          <v:shape id="_x0000_s441243" type="#_x0000_t202" style="position:absolute;left:0;text-align:left;margin-left:-11pt;margin-top:11.95pt;width:267.8pt;height:233.75pt;z-index:21;mso-width-relative:margin;mso-height-relative:margin">
            <v:textbox>
              <w:txbxContent>
                <w:p w:rsidR="00A07A37" w:rsidRPr="00A2575C" w:rsidRDefault="00066B7D" w:rsidP="00A07A37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2575C">
                    <w:rPr>
                      <w:rFonts w:ascii="Berlin Sans FB" w:hAnsi="Berlin Sans FB"/>
                      <w:sz w:val="28"/>
                      <w:szCs w:val="28"/>
                    </w:rPr>
                    <w:t>Want to Meet other Youth</w:t>
                  </w:r>
                  <w:r w:rsidR="00A07A37" w:rsidRPr="00A2575C">
                    <w:rPr>
                      <w:rFonts w:ascii="Berlin Sans FB" w:hAnsi="Berlin Sans FB"/>
                      <w:sz w:val="28"/>
                      <w:szCs w:val="28"/>
                    </w:rPr>
                    <w:t>?</w:t>
                  </w:r>
                </w:p>
                <w:p w:rsidR="00231377" w:rsidRDefault="00231377" w:rsidP="00A07A37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231377" w:rsidRDefault="00231377" w:rsidP="00A07A37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231377" w:rsidRDefault="00231377" w:rsidP="00A07A37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A07A37" w:rsidRPr="00A51CFD" w:rsidRDefault="0023137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</w:rPr>
                    <w:t>Join Assumption's</w:t>
                  </w:r>
                  <w:r w:rsidR="005A252B" w:rsidRPr="00A51CFD">
                    <w:rPr>
                      <w:rFonts w:ascii="Berlin Sans FB" w:hAnsi="Berlin Sans FB"/>
                      <w:sz w:val="20"/>
                      <w:szCs w:val="20"/>
                    </w:rPr>
                    <w:t xml:space="preserve"> </w:t>
                  </w:r>
                  <w:r w:rsidR="00A07A37" w:rsidRPr="00A51CFD">
                    <w:rPr>
                      <w:rFonts w:ascii="Berlin Sans FB" w:hAnsi="Berlin Sans FB"/>
                      <w:sz w:val="20"/>
                      <w:szCs w:val="20"/>
                    </w:rPr>
                    <w:t>YOUTH GROUP</w:t>
                  </w:r>
                  <w:r w:rsidR="005A252B" w:rsidRPr="00A51CFD">
                    <w:rPr>
                      <w:rFonts w:ascii="Berlin Sans FB" w:hAnsi="Berlin Sans FB"/>
                      <w:sz w:val="20"/>
                      <w:szCs w:val="20"/>
                    </w:rPr>
                    <w:t>!!!</w:t>
                  </w:r>
                </w:p>
                <w:p w:rsidR="00302AB2" w:rsidRPr="00A51CFD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</w:rPr>
                    <w:t xml:space="preserve">Youth grades 7-12 are invited to come join us for faith, </w:t>
                  </w:r>
                </w:p>
                <w:p w:rsidR="00A07A37" w:rsidRPr="00A51CFD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</w:rPr>
                    <w:t>games and socializing!</w:t>
                  </w:r>
                </w:p>
                <w:p w:rsidR="009D65AF" w:rsidRPr="00A51CFD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</w:rPr>
                    <w:t>Meet</w:t>
                  </w:r>
                  <w:r w:rsidR="00231377" w:rsidRPr="00A51CFD">
                    <w:rPr>
                      <w:rFonts w:ascii="Berlin Sans FB" w:hAnsi="Berlin Sans FB"/>
                      <w:sz w:val="20"/>
                      <w:szCs w:val="20"/>
                    </w:rPr>
                    <w:t>ings</w:t>
                  </w:r>
                  <w:r w:rsidR="00497DB4" w:rsidRPr="00A51CFD">
                    <w:rPr>
                      <w:rFonts w:ascii="Berlin Sans FB" w:hAnsi="Berlin Sans FB"/>
                      <w:sz w:val="20"/>
                      <w:szCs w:val="20"/>
                    </w:rPr>
                    <w:t xml:space="preserve"> are every SUNDAY</w:t>
                  </w:r>
                  <w:r w:rsidRPr="00A51CFD">
                    <w:rPr>
                      <w:rFonts w:ascii="Berlin Sans FB" w:hAnsi="Berlin Sans FB"/>
                      <w:sz w:val="20"/>
                      <w:szCs w:val="20"/>
                    </w:rPr>
                    <w:t xml:space="preserve"> in the R.E. Auditorium Building </w:t>
                  </w:r>
                </w:p>
                <w:p w:rsidR="00A07A37" w:rsidRPr="00A51CFD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</w:rPr>
                    <w:t>from 6:20-8:00 p.m.</w:t>
                  </w:r>
                </w:p>
                <w:p w:rsidR="00C26DD3" w:rsidRPr="00A51CFD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</w:rPr>
                    <w:t xml:space="preserve">For more information contact Youth Coordinator </w:t>
                  </w:r>
                </w:p>
                <w:p w:rsidR="00A07A37" w:rsidRPr="00A51CFD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Armando at 405/779-0285.</w:t>
                  </w:r>
                </w:p>
                <w:p w:rsidR="00E80CD9" w:rsidRPr="00A51CFD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Unirse a grupo de jóvenes supuesto!!!</w:t>
                  </w:r>
                </w:p>
                <w:p w:rsidR="00E80CD9" w:rsidRPr="00A51CFD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Los jóvenes los grados 7-12 están invitados a</w:t>
                  </w:r>
                </w:p>
                <w:p w:rsidR="00E80CD9" w:rsidRPr="00A51CFD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unirse a nosotros por la fe, juegos y socializar.  Las reuniones son todos los domingos a partir de septiembre</w:t>
                  </w:r>
                  <w:r w:rsidR="006E2CDF" w:rsidRPr="00A51CFD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 xml:space="preserve"> </w:t>
                  </w:r>
                  <w:r w:rsidRPr="00A51CFD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 xml:space="preserve">29 en el R. E. Auditorio del Edificio de 6:20 -8:00 p.m. para obtener más información, póngase en contacto con Coordinador de la Juventud </w:t>
                  </w:r>
                </w:p>
                <w:p w:rsidR="00E80CD9" w:rsidRPr="00A51CFD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Armando en 405/779-0285.</w:t>
                  </w:r>
                </w:p>
              </w:txbxContent>
            </v:textbox>
          </v:shape>
        </w:pict>
      </w:r>
    </w:p>
    <w:p w:rsidR="000005D4" w:rsidRDefault="00BA7A2F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 w:rsidRPr="00521731">
        <w:rPr>
          <w:noProof/>
        </w:rPr>
        <w:pict>
          <v:shape id="_x0000_s441244" type="#_x0000_t75" alt="" style="position:absolute;left:0;text-align:left;margin-left:93.2pt;margin-top:14.5pt;width:59.8pt;height:39.2pt;z-index:22">
            <v:imagedata r:id="rId18" o:title="youth-group"/>
          </v:shape>
        </w:pict>
      </w:r>
    </w:p>
    <w:p w:rsidR="000005D4" w:rsidRDefault="00521731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>
        <w:pict>
          <v:shape id="_x0000_i1025" type="#_x0000_t75" alt="" style="width:24pt;height:24pt"/>
        </w:pict>
      </w:r>
    </w:p>
    <w:p w:rsidR="00A81840" w:rsidRPr="00842035" w:rsidRDefault="00A81840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D27F1A" w:rsidRPr="00842035" w:rsidRDefault="00BA7A2F" w:rsidP="00170FC9">
      <w:pPr>
        <w:tabs>
          <w:tab w:val="right" w:pos="11376"/>
        </w:tabs>
      </w:pPr>
      <w:r>
        <w:rPr>
          <w:noProof/>
          <w:lang w:eastAsia="zh-TW"/>
        </w:rPr>
        <w:pict>
          <v:shape id="_x0000_s494601" type="#_x0000_t202" style="position:absolute;margin-left:282.35pt;margin-top:11.55pt;width:266.45pt;height:150.5pt;z-index:23;mso-width-relative:margin;mso-height-relative:margin">
            <v:textbox>
              <w:txbxContent>
                <w:p w:rsidR="008325E0" w:rsidRPr="00F57EBA" w:rsidRDefault="008325E0" w:rsidP="008325E0">
                  <w:pPr>
                    <w:jc w:val="center"/>
                    <w:rPr>
                      <w:rFonts w:ascii="Arial Narrow" w:hAnsi="Arial Narrow"/>
                      <w:sz w:val="28"/>
                      <w:szCs w:val="28"/>
                    </w:rPr>
                  </w:pPr>
                  <w:r w:rsidRPr="00F57EBA">
                    <w:rPr>
                      <w:rFonts w:ascii="Arial Narrow" w:hAnsi="Arial Narrow"/>
                      <w:b/>
                      <w:sz w:val="28"/>
                      <w:szCs w:val="28"/>
                    </w:rPr>
                    <w:t>Interested in Becoming Catholic</w:t>
                  </w:r>
                  <w:r w:rsidRPr="00F57EBA">
                    <w:rPr>
                      <w:rFonts w:ascii="Arial Narrow" w:hAnsi="Arial Narrow"/>
                      <w:sz w:val="28"/>
                      <w:szCs w:val="28"/>
                    </w:rPr>
                    <w:t xml:space="preserve"> </w:t>
                  </w:r>
                </w:p>
                <w:p w:rsidR="008325E0" w:rsidRPr="00F57EBA" w:rsidRDefault="008325E0" w:rsidP="008325E0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 w:rsidRPr="00F57EBA">
                    <w:rPr>
                      <w:rFonts w:ascii="Arial Narrow" w:hAnsi="Arial Narrow"/>
                      <w:b/>
                      <w:sz w:val="28"/>
                      <w:szCs w:val="28"/>
                    </w:rPr>
                    <w:t>and joining our Church?</w:t>
                  </w:r>
                </w:p>
                <w:p w:rsidR="000E7AB8" w:rsidRPr="00F81CA9" w:rsidRDefault="000E7AB8" w:rsidP="000E7AB8">
                  <w:pPr>
                    <w:jc w:val="both"/>
                    <w:rPr>
                      <w:rFonts w:ascii="Arial Narrow" w:hAnsi="Arial Narrow"/>
                    </w:rPr>
                  </w:pPr>
                  <w:r w:rsidRPr="00F81CA9">
                    <w:rPr>
                      <w:rFonts w:ascii="Arial Narrow" w:hAnsi="Arial Narrow"/>
                    </w:rPr>
                    <w:t>The "Rite of Christian Initiation of Adults" (RCIA) is a spiritual instructional and ritual process for adults.  Those adults wishing to become a member of the Catholic Church through the Sacraments of Baptism, Confirmation and Eucharist are welcome and encouraged to inquire about the RCIA Session starting soon.  Please contact Mike Radtke (606-0283) for information on participating in this Rite.</w:t>
                  </w:r>
                </w:p>
              </w:txbxContent>
            </v:textbox>
          </v:shape>
        </w:pict>
      </w:r>
    </w:p>
    <w:p w:rsidR="0029716B" w:rsidRPr="00842035" w:rsidRDefault="0029716B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40473" w:rsidRDefault="00394C58" w:rsidP="00C47B44">
      <w:pPr>
        <w:tabs>
          <w:tab w:val="right" w:pos="11376"/>
        </w:tabs>
      </w:pPr>
      <w:r w:rsidRPr="00842035">
        <w:tab/>
      </w:r>
    </w:p>
    <w:p w:rsidR="00240473" w:rsidRDefault="00240473" w:rsidP="00C47B44">
      <w:pPr>
        <w:tabs>
          <w:tab w:val="right" w:pos="11376"/>
        </w:tabs>
      </w:pPr>
    </w:p>
    <w:p w:rsidR="00CC4039" w:rsidRPr="00CC4039" w:rsidRDefault="00CA7799" w:rsidP="00C47B44">
      <w:pPr>
        <w:tabs>
          <w:tab w:val="right" w:pos="11376"/>
        </w:tabs>
      </w:pPr>
      <w:r>
        <w:rPr>
          <w:noProof/>
        </w:rPr>
        <w:pict>
          <v:shape id="_x0000_s440909" type="#_x0000_t202" style="position:absolute;margin-left:-11.2pt;margin-top:104.55pt;width:266.8pt;height:92.25pt;z-index:16;mso-width-relative:margin;mso-height-relative:margin" strokeweight="1.5pt">
            <v:stroke dashstyle="longDashDot"/>
            <v:textbox>
              <w:txbxContent>
                <w:p w:rsidR="00DD4AFB" w:rsidRPr="006971B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6971B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  <w:t>Please remember you can support</w:t>
                  </w:r>
                </w:p>
                <w:p w:rsidR="00DD4AFB" w:rsidRPr="006971B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6971B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  <w:t>your Church with automatic donations!</w:t>
                  </w:r>
                </w:p>
                <w:p w:rsidR="00DD4AFB" w:rsidRPr="006971B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6971B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Sign up today to automatically donate</w:t>
                  </w:r>
                </w:p>
                <w:p w:rsidR="00DD4AFB" w:rsidRPr="006971B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6971B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your Sunday offering</w:t>
                  </w:r>
                  <w:r w:rsidR="00A15221" w:rsidRPr="006971B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 xml:space="preserve"> especially during vacation times!</w:t>
                  </w:r>
                </w:p>
                <w:p w:rsidR="00DD4AFB" w:rsidRPr="006971B8" w:rsidRDefault="00DD4AFB" w:rsidP="00A15221">
                  <w:pPr>
                    <w:jc w:val="both"/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</w:pPr>
                  <w:r w:rsidRPr="006971B8">
                    <w:rPr>
                      <w:rFonts w:ascii="Century Schoolbook" w:hAnsi="Century Schoolbook"/>
                      <w:b/>
                      <w:bCs/>
                      <w:sz w:val="18"/>
                      <w:szCs w:val="18"/>
                    </w:rPr>
                    <w:t>In order for us to process your automatic donation, we will need from you: void</w:t>
                  </w:r>
                  <w:r w:rsidR="00705A49" w:rsidRPr="006971B8">
                    <w:rPr>
                      <w:rFonts w:ascii="Century Schoolbook" w:hAnsi="Century Schoolbook"/>
                      <w:b/>
                      <w:bCs/>
                      <w:sz w:val="18"/>
                      <w:szCs w:val="18"/>
                    </w:rPr>
                    <w:t>ed</w:t>
                  </w:r>
                  <w:r w:rsidRPr="006971B8">
                    <w:rPr>
                      <w:rFonts w:ascii="Century Schoolbook" w:hAnsi="Century Schoolbook"/>
                      <w:b/>
                      <w:bCs/>
                      <w:sz w:val="18"/>
                      <w:szCs w:val="18"/>
                    </w:rPr>
                    <w:t xml:space="preserve"> check and a signed authorization form.</w:t>
                  </w:r>
                  <w:r w:rsidR="00A15221" w:rsidRPr="006971B8">
                    <w:rPr>
                      <w:rFonts w:ascii="Century Schoolbook" w:hAnsi="Century Schoolbook"/>
                      <w:b/>
                      <w:bCs/>
                      <w:sz w:val="18"/>
                      <w:szCs w:val="18"/>
                    </w:rPr>
                    <w:t xml:space="preserve">  </w:t>
                  </w:r>
                  <w:r w:rsidRPr="006971B8"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  <w:t>Please come to the office after one of our weekend Masses or during the week.</w:t>
                  </w:r>
                </w:p>
                <w:p w:rsidR="00DD4AFB" w:rsidRPr="00A51CFD" w:rsidRDefault="00DD4AFB" w:rsidP="00DD1782">
                  <w:pPr>
                    <w:rPr>
                      <w:rFonts w:ascii="Bodoni MT" w:hAnsi="Bodoni MT"/>
                    </w:rPr>
                  </w:pP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494938" type="#_x0000_t202" style="position:absolute;margin-left:282.35pt;margin-top:104.55pt;width:266.45pt;height:72.75pt;z-index:27;mso-width-relative:margin;mso-height-relative:margin">
            <v:textbox>
              <w:txbxContent>
                <w:p w:rsidR="002D5FE8" w:rsidRPr="00D8414D" w:rsidRDefault="002D5FE8" w:rsidP="002D5FE8">
                  <w:pPr>
                    <w:jc w:val="both"/>
                    <w:rPr>
                      <w:rFonts w:ascii="Berlin Sans FB" w:hAnsi="Berlin Sans FB"/>
                    </w:rPr>
                  </w:pPr>
                  <w:r w:rsidRPr="00D8414D">
                    <w:rPr>
                      <w:rFonts w:ascii="Berlin Sans FB" w:hAnsi="Berlin Sans FB"/>
                    </w:rPr>
                    <w:t xml:space="preserve">You are invited to a concert by </w:t>
                  </w:r>
                  <w:proofErr w:type="spellStart"/>
                  <w:r w:rsidRPr="00D8414D">
                    <w:rPr>
                      <w:rFonts w:ascii="Berlin Sans FB" w:hAnsi="Berlin Sans FB"/>
                    </w:rPr>
                    <w:t>Cristiano</w:t>
                  </w:r>
                  <w:proofErr w:type="spellEnd"/>
                  <w:r w:rsidRPr="00D8414D">
                    <w:rPr>
                      <w:rFonts w:ascii="Berlin Sans FB" w:hAnsi="Berlin Sans FB"/>
                    </w:rPr>
                    <w:t xml:space="preserve"> </w:t>
                  </w:r>
                  <w:proofErr w:type="spellStart"/>
                  <w:r w:rsidRPr="00D8414D">
                    <w:rPr>
                      <w:rFonts w:ascii="Berlin Sans FB" w:hAnsi="Berlin Sans FB"/>
                    </w:rPr>
                    <w:t>Rizzotto</w:t>
                  </w:r>
                  <w:proofErr w:type="spellEnd"/>
                  <w:r w:rsidRPr="00D8414D">
                    <w:rPr>
                      <w:rFonts w:ascii="Berlin Sans FB" w:hAnsi="Berlin Sans FB"/>
                    </w:rPr>
                    <w:t>, who plays the organ for Duncan Masses.  The Concert will be at the First Presbyterian Church, 1302 SW "A", Lawton on Sunday, Dec 22 at 4 p.m.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40564" type="#_x0000_t75" style="position:absolute;margin-left:487.7pt;margin-top:216.6pt;width:53.4pt;height:33.55pt;z-index:15">
            <v:imagedata r:id="rId19" o:title="MC900104838[1]"/>
          </v:shape>
        </w:pict>
      </w:r>
      <w:r>
        <w:rPr>
          <w:noProof/>
        </w:rPr>
        <w:pict>
          <v:shape id="_x0000_s440540" type="#_x0000_t75" style="position:absolute;margin-left:302.9pt;margin-top:216.6pt;width:40.45pt;height:32.2pt;z-index:14">
            <v:imagedata r:id="rId20" o:title="MC900105220[1]"/>
          </v:shape>
        </w:pict>
      </w: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440539" type="#_x0000_t62" style="position:absolute;margin-left:282.35pt;margin-top:191.5pt;width:266.4pt;height:84.45pt;z-index:13" adj="6989,17137" fillcolor="#f8f8f8" strokeweight="1.5pt">
            <v:textbox style="mso-next-textbox:#_x0000_s440539" inset=".72pt,.72pt,.72pt,0">
              <w:txbxContent>
                <w:p w:rsidR="00233CA1" w:rsidRPr="004B63E7" w:rsidRDefault="00233CA1" w:rsidP="0016774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 w:rsidRPr="004B63E7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DUNCAN COLLECTIONs FOR</w:t>
                  </w:r>
                </w:p>
                <w:p w:rsidR="00017EB0" w:rsidRDefault="00017EB0" w:rsidP="00017EB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December 1:</w:t>
                  </w:r>
                </w:p>
                <w:p w:rsidR="004E7E4E" w:rsidRDefault="00FE3ACD" w:rsidP="00017EB0">
                  <w:pPr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Duncan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:  $</w:t>
                  </w:r>
                  <w:r w:rsidR="00AD5A5A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3,340.03</w:t>
                  </w:r>
                </w:p>
                <w:p w:rsidR="00AB5598" w:rsidRDefault="00042D0D" w:rsidP="00243D5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Building:  $</w:t>
                  </w:r>
                  <w:r w:rsidR="00AD5A5A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100.00</w:t>
                  </w:r>
                </w:p>
                <w:p w:rsidR="00160046" w:rsidRDefault="00906EBE" w:rsidP="00243D5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Ryan:  $</w:t>
                  </w:r>
                  <w:r w:rsidR="00AD5A5A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59.00</w:t>
                  </w:r>
                </w:p>
                <w:p w:rsidR="009012A1" w:rsidRPr="004B63E7" w:rsidRDefault="00017EB0" w:rsidP="00243D5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Holiday Food Fund:  $</w:t>
                  </w:r>
                  <w:r w:rsidR="00AD5A5A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579.25</w:t>
                  </w:r>
                </w:p>
                <w:p w:rsidR="00726179" w:rsidRPr="004B63E7" w:rsidRDefault="008C788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    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Weekly Direct Deposit Donations:  $</w:t>
                  </w:r>
                  <w:r w:rsidR="0032387D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</w:t>
                  </w:r>
                  <w:r w:rsidR="00D629AB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</w:t>
                  </w:r>
                  <w:r w:rsidR="0032387D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00.00</w:t>
                  </w:r>
                </w:p>
                <w:p w:rsidR="00B0109F" w:rsidRPr="004B63E7" w:rsidRDefault="009C3F1D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</w:t>
                  </w:r>
                  <w:r w:rsidR="008C7889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</w:t>
                  </w:r>
                </w:p>
                <w:p w:rsidR="00167740" w:rsidRDefault="0099553B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</w:r>
                  <w:r w:rsidR="00BB0A50">
                    <w:rPr>
                      <w:rFonts w:ascii="Bell MT" w:hAnsi="Bell MT" w:cs="Arial"/>
                      <w:b/>
                    </w:rPr>
                    <w:t xml:space="preserve">   </w:t>
                  </w:r>
                </w:p>
                <w:p w:rsidR="00FE3ACD" w:rsidRDefault="00FE3ACD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214CAB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D936DB" w:rsidRDefault="00167740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167740" w:rsidRPr="00D936DB" w:rsidRDefault="00167740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167740" w:rsidRPr="00D936DB" w:rsidRDefault="00167740" w:rsidP="003B0332"/>
                <w:p w:rsidR="00167740" w:rsidRPr="00D936DB" w:rsidRDefault="00167740" w:rsidP="003B0332"/>
                <w:p w:rsidR="00167740" w:rsidRPr="00D936DB" w:rsidRDefault="00167740" w:rsidP="003B0332"/>
              </w:txbxContent>
            </v:textbox>
          </v:shape>
        </w:pict>
      </w:r>
      <w:r>
        <w:rPr>
          <w:noProof/>
        </w:rPr>
        <w:pict>
          <v:shape id="_x0000_s495064" type="#_x0000_t202" style="position:absolute;margin-left:-10.6pt;margin-top:202.05pt;width:266.2pt;height:73.9pt;z-index:38" fillcolor="silver" strokeweight="2.25pt">
            <v:fill color2="#f8f8f8" rotate="t" focus="100%" type="gradient"/>
            <v:textbox style="mso-next-textbox:#_x0000_s495064" inset="1.44pt,1.44pt,1.44pt,1.44pt">
              <w:txbxContent>
                <w:p w:rsidR="006971B8" w:rsidRPr="00D768D2" w:rsidRDefault="00521731" w:rsidP="00EE14A0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</w:pPr>
                  <w:r w:rsidRPr="00D768D2">
                    <w:rPr>
                      <w:sz w:val="28"/>
                      <w:szCs w:val="28"/>
                    </w:rPr>
                    <w:fldChar w:fldCharType="begin"/>
                  </w:r>
                  <w:r w:rsidR="006971B8" w:rsidRPr="00D768D2">
                    <w:rPr>
                      <w:sz w:val="28"/>
                      <w:szCs w:val="28"/>
                    </w:rPr>
                    <w:instrText xml:space="preserve"> SEQ CHAPTER \h \r 1</w:instrText>
                  </w:r>
                  <w:r w:rsidRPr="00D768D2">
                    <w:rPr>
                      <w:sz w:val="28"/>
                      <w:szCs w:val="28"/>
                    </w:rPr>
                    <w:fldChar w:fldCharType="end"/>
                  </w:r>
                  <w:r w:rsidR="006971B8" w:rsidRPr="00D768D2"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  <w:t>Saint Patrick Catholic Church</w:t>
                  </w:r>
                </w:p>
                <w:p w:rsidR="006971B8" w:rsidRPr="00D768D2" w:rsidRDefault="006971B8" w:rsidP="00EE14A0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D768D2">
                    <w:rPr>
                      <w:bCs/>
                      <w:sz w:val="18"/>
                      <w:szCs w:val="18"/>
                    </w:rPr>
                    <w:t>THIRD AND OHIO         POST OFFICE BOX 151</w:t>
                  </w:r>
                </w:p>
                <w:p w:rsidR="006971B8" w:rsidRPr="00302AB2" w:rsidRDefault="006971B8" w:rsidP="00EE14A0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</w:pPr>
                  <w:r w:rsidRPr="00302AB2"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  <w:t>Walters, Oklahoma 73572</w:t>
                  </w:r>
                </w:p>
                <w:p w:rsidR="006971B8" w:rsidRPr="00302AB2" w:rsidRDefault="006971B8" w:rsidP="00EE14A0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02AB2">
                    <w:rPr>
                      <w:bCs/>
                      <w:sz w:val="16"/>
                      <w:szCs w:val="16"/>
                    </w:rPr>
                    <w:t xml:space="preserve"> </w:t>
                  </w:r>
                  <w:r w:rsidRPr="00302AB2">
                    <w:rPr>
                      <w:b/>
                      <w:bCs/>
                      <w:sz w:val="16"/>
                      <w:szCs w:val="16"/>
                    </w:rPr>
                    <w:t>**************************************</w:t>
                  </w:r>
                </w:p>
                <w:p w:rsidR="006971B8" w:rsidRPr="00AB0FAB" w:rsidRDefault="006971B8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AB0FAB">
                    <w:rPr>
                      <w:b/>
                      <w:bCs/>
                      <w:sz w:val="20"/>
                      <w:szCs w:val="20"/>
                      <w:u w:val="single"/>
                    </w:rPr>
                    <w:t>Collections:</w:t>
                  </w:r>
                </w:p>
                <w:p w:rsidR="006971B8" w:rsidRDefault="006971B8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Dec 1:  Operating: $</w:t>
                  </w:r>
                  <w:r w:rsidR="00E15E81">
                    <w:rPr>
                      <w:b/>
                      <w:bCs/>
                      <w:sz w:val="20"/>
                      <w:szCs w:val="20"/>
                    </w:rPr>
                    <w:t>861.00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and Bldg:  $</w:t>
                  </w:r>
                  <w:r w:rsidR="00E15E81">
                    <w:rPr>
                      <w:b/>
                      <w:bCs/>
                      <w:sz w:val="20"/>
                      <w:szCs w:val="20"/>
                    </w:rPr>
                    <w:t>159.25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  <w:p w:rsidR="006971B8" w:rsidRDefault="006971B8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6971B8" w:rsidRDefault="006971B8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6971B8" w:rsidRDefault="006971B8" w:rsidP="00A50A9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6971B8" w:rsidRDefault="006971B8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6971B8" w:rsidRPr="00122EED" w:rsidRDefault="006971B8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6971B8" w:rsidRPr="00A063EC" w:rsidRDefault="006971B8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6971B8" w:rsidRPr="00A063EC" w:rsidRDefault="006971B8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6971B8" w:rsidRPr="00A063EC" w:rsidRDefault="006971B8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BA7A2F">
        <w:rPr>
          <w:noProof/>
        </w:rPr>
        <w:pict>
          <v:shape id="_x0000_s494936" type="#_x0000_t202" style="position:absolute;margin-left:118.95pt;margin-top:285.3pt;width:315pt;height:23.25pt;z-index:26;mso-width-relative:margin;mso-height-relative:margin">
            <v:textbox>
              <w:txbxContent>
                <w:p w:rsidR="00091632" w:rsidRPr="002C3623" w:rsidRDefault="00091632" w:rsidP="00392A6D">
                  <w:pPr>
                    <w:jc w:val="center"/>
                    <w:rPr>
                      <w:rFonts w:ascii="Berlin Sans FB" w:hAnsi="Berlin Sans FB"/>
                      <w:b/>
                    </w:rPr>
                  </w:pPr>
                  <w:r w:rsidRPr="002C3623">
                    <w:rPr>
                      <w:rFonts w:ascii="Berlin Sans FB" w:hAnsi="Berlin Sans FB"/>
                      <w:b/>
                    </w:rPr>
                    <w:t>Please remember your Parish in your will.</w:t>
                  </w:r>
                </w:p>
              </w:txbxContent>
            </v:textbox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B84" w:rsidRDefault="00C96B84" w:rsidP="00557E45">
      <w:r>
        <w:separator/>
      </w:r>
    </w:p>
  </w:endnote>
  <w:endnote w:type="continuationSeparator" w:id="0">
    <w:p w:rsidR="00C96B84" w:rsidRDefault="00C96B84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Ligurino">
    <w:panose1 w:val="02000503030000020003"/>
    <w:charset w:val="00"/>
    <w:family w:val="auto"/>
    <w:pitch w:val="variable"/>
    <w:sig w:usb0="8000002F" w:usb1="5000004A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B84" w:rsidRDefault="00C96B84" w:rsidP="00557E45">
      <w:r>
        <w:separator/>
      </w:r>
    </w:p>
  </w:footnote>
  <w:footnote w:type="continuationSeparator" w:id="0">
    <w:p w:rsidR="00C96B84" w:rsidRDefault="00C96B84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12"/>
  </w:num>
  <w:num w:numId="5">
    <w:abstractNumId w:val="10"/>
  </w:num>
  <w:num w:numId="6">
    <w:abstractNumId w:val="11"/>
  </w:num>
  <w:num w:numId="7">
    <w:abstractNumId w:val="9"/>
  </w:num>
  <w:num w:numId="8">
    <w:abstractNumId w:val="13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350"/>
    <w:rsid w:val="0000057E"/>
    <w:rsid w:val="000005D4"/>
    <w:rsid w:val="00000953"/>
    <w:rsid w:val="0000096A"/>
    <w:rsid w:val="00000A27"/>
    <w:rsid w:val="00000B71"/>
    <w:rsid w:val="00000E22"/>
    <w:rsid w:val="00001486"/>
    <w:rsid w:val="000016FA"/>
    <w:rsid w:val="00001B81"/>
    <w:rsid w:val="00001BBB"/>
    <w:rsid w:val="00001C4D"/>
    <w:rsid w:val="00001D7F"/>
    <w:rsid w:val="00001E36"/>
    <w:rsid w:val="00001FCE"/>
    <w:rsid w:val="00002201"/>
    <w:rsid w:val="000022B0"/>
    <w:rsid w:val="0000274E"/>
    <w:rsid w:val="000028B5"/>
    <w:rsid w:val="00002A41"/>
    <w:rsid w:val="00002CD6"/>
    <w:rsid w:val="00002CE3"/>
    <w:rsid w:val="00002D09"/>
    <w:rsid w:val="00002F50"/>
    <w:rsid w:val="00002F90"/>
    <w:rsid w:val="00003042"/>
    <w:rsid w:val="00003319"/>
    <w:rsid w:val="000035B9"/>
    <w:rsid w:val="0000396B"/>
    <w:rsid w:val="00003987"/>
    <w:rsid w:val="00003A2C"/>
    <w:rsid w:val="00003B94"/>
    <w:rsid w:val="00003DAF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246"/>
    <w:rsid w:val="000113B8"/>
    <w:rsid w:val="00011940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2DF9"/>
    <w:rsid w:val="00013701"/>
    <w:rsid w:val="000137C5"/>
    <w:rsid w:val="00013E14"/>
    <w:rsid w:val="00013F23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F1"/>
    <w:rsid w:val="00017EB0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BB2"/>
    <w:rsid w:val="00021BC0"/>
    <w:rsid w:val="00021CEB"/>
    <w:rsid w:val="00021E75"/>
    <w:rsid w:val="00021EC3"/>
    <w:rsid w:val="00021F17"/>
    <w:rsid w:val="00022158"/>
    <w:rsid w:val="000223A6"/>
    <w:rsid w:val="00022679"/>
    <w:rsid w:val="00022843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973"/>
    <w:rsid w:val="00024DB8"/>
    <w:rsid w:val="00024EAD"/>
    <w:rsid w:val="00025100"/>
    <w:rsid w:val="000251DF"/>
    <w:rsid w:val="0002539D"/>
    <w:rsid w:val="000255C3"/>
    <w:rsid w:val="000256C0"/>
    <w:rsid w:val="0002575C"/>
    <w:rsid w:val="0002596A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6D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961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8A"/>
    <w:rsid w:val="000332B6"/>
    <w:rsid w:val="00033330"/>
    <w:rsid w:val="000336E6"/>
    <w:rsid w:val="000338D2"/>
    <w:rsid w:val="00033900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47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381"/>
    <w:rsid w:val="00041454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2B45"/>
    <w:rsid w:val="00042D0D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74D"/>
    <w:rsid w:val="0004492F"/>
    <w:rsid w:val="00044CB0"/>
    <w:rsid w:val="00044DB1"/>
    <w:rsid w:val="00044EFC"/>
    <w:rsid w:val="00044F78"/>
    <w:rsid w:val="000451A6"/>
    <w:rsid w:val="00045329"/>
    <w:rsid w:val="0004535C"/>
    <w:rsid w:val="000454C4"/>
    <w:rsid w:val="00045C9B"/>
    <w:rsid w:val="00045E23"/>
    <w:rsid w:val="00045ED3"/>
    <w:rsid w:val="00046009"/>
    <w:rsid w:val="000462D8"/>
    <w:rsid w:val="0004630E"/>
    <w:rsid w:val="0004632A"/>
    <w:rsid w:val="000463CA"/>
    <w:rsid w:val="000466FF"/>
    <w:rsid w:val="00046E24"/>
    <w:rsid w:val="00046E62"/>
    <w:rsid w:val="000470B5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59D"/>
    <w:rsid w:val="00051D3D"/>
    <w:rsid w:val="000521C8"/>
    <w:rsid w:val="00052258"/>
    <w:rsid w:val="000522A6"/>
    <w:rsid w:val="000522B5"/>
    <w:rsid w:val="000524BC"/>
    <w:rsid w:val="00052505"/>
    <w:rsid w:val="0005252F"/>
    <w:rsid w:val="000526BA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66B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7C5"/>
    <w:rsid w:val="00062B53"/>
    <w:rsid w:val="00062F2A"/>
    <w:rsid w:val="00063860"/>
    <w:rsid w:val="0006388F"/>
    <w:rsid w:val="00063A76"/>
    <w:rsid w:val="00063CBE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2F6"/>
    <w:rsid w:val="000705A5"/>
    <w:rsid w:val="000705F7"/>
    <w:rsid w:val="00070663"/>
    <w:rsid w:val="00070951"/>
    <w:rsid w:val="0007095F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095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10"/>
    <w:rsid w:val="00077732"/>
    <w:rsid w:val="000778DD"/>
    <w:rsid w:val="00077DFF"/>
    <w:rsid w:val="00077E57"/>
    <w:rsid w:val="0008001D"/>
    <w:rsid w:val="00080289"/>
    <w:rsid w:val="0008035C"/>
    <w:rsid w:val="000804DD"/>
    <w:rsid w:val="00080557"/>
    <w:rsid w:val="00080596"/>
    <w:rsid w:val="000807DC"/>
    <w:rsid w:val="000807F2"/>
    <w:rsid w:val="00080E0C"/>
    <w:rsid w:val="00080E13"/>
    <w:rsid w:val="00080ECB"/>
    <w:rsid w:val="00081091"/>
    <w:rsid w:val="000811AD"/>
    <w:rsid w:val="000811B5"/>
    <w:rsid w:val="000811E4"/>
    <w:rsid w:val="00081204"/>
    <w:rsid w:val="00081887"/>
    <w:rsid w:val="000819B7"/>
    <w:rsid w:val="00081CA2"/>
    <w:rsid w:val="00081EFB"/>
    <w:rsid w:val="00081FC4"/>
    <w:rsid w:val="00082153"/>
    <w:rsid w:val="000825FB"/>
    <w:rsid w:val="00082699"/>
    <w:rsid w:val="000827B0"/>
    <w:rsid w:val="00082A28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F8E"/>
    <w:rsid w:val="0008502E"/>
    <w:rsid w:val="0008543F"/>
    <w:rsid w:val="000858B4"/>
    <w:rsid w:val="00085AA3"/>
    <w:rsid w:val="00085BDE"/>
    <w:rsid w:val="00085C9B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B5A"/>
    <w:rsid w:val="00086CC3"/>
    <w:rsid w:val="00087108"/>
    <w:rsid w:val="00087547"/>
    <w:rsid w:val="00087CAE"/>
    <w:rsid w:val="00087DD3"/>
    <w:rsid w:val="00087E02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1044"/>
    <w:rsid w:val="00091070"/>
    <w:rsid w:val="0009120C"/>
    <w:rsid w:val="000912D8"/>
    <w:rsid w:val="00091346"/>
    <w:rsid w:val="00091366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DD"/>
    <w:rsid w:val="00092384"/>
    <w:rsid w:val="00092548"/>
    <w:rsid w:val="000926D0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CA5"/>
    <w:rsid w:val="00094DBE"/>
    <w:rsid w:val="00094F8C"/>
    <w:rsid w:val="000951B2"/>
    <w:rsid w:val="000955FC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A86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C7"/>
    <w:rsid w:val="000A162D"/>
    <w:rsid w:val="000A18D2"/>
    <w:rsid w:val="000A19A7"/>
    <w:rsid w:val="000A19CE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3A52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5F7"/>
    <w:rsid w:val="000B0BA5"/>
    <w:rsid w:val="000B0DD7"/>
    <w:rsid w:val="000B1065"/>
    <w:rsid w:val="000B1592"/>
    <w:rsid w:val="000B1755"/>
    <w:rsid w:val="000B1B1C"/>
    <w:rsid w:val="000B1BD6"/>
    <w:rsid w:val="000B1F23"/>
    <w:rsid w:val="000B21F5"/>
    <w:rsid w:val="000B23CD"/>
    <w:rsid w:val="000B2793"/>
    <w:rsid w:val="000B2813"/>
    <w:rsid w:val="000B2912"/>
    <w:rsid w:val="000B293F"/>
    <w:rsid w:val="000B2CBC"/>
    <w:rsid w:val="000B30DA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1E1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73E"/>
    <w:rsid w:val="000B78E6"/>
    <w:rsid w:val="000B7B90"/>
    <w:rsid w:val="000B7E46"/>
    <w:rsid w:val="000B7EE2"/>
    <w:rsid w:val="000B7FB6"/>
    <w:rsid w:val="000C076D"/>
    <w:rsid w:val="000C0953"/>
    <w:rsid w:val="000C0A07"/>
    <w:rsid w:val="000C0B51"/>
    <w:rsid w:val="000C0DD3"/>
    <w:rsid w:val="000C0EA6"/>
    <w:rsid w:val="000C0F25"/>
    <w:rsid w:val="000C10C9"/>
    <w:rsid w:val="000C11C5"/>
    <w:rsid w:val="000C15E3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88C"/>
    <w:rsid w:val="000C38CA"/>
    <w:rsid w:val="000C3A92"/>
    <w:rsid w:val="000C3F0D"/>
    <w:rsid w:val="000C4810"/>
    <w:rsid w:val="000C49A6"/>
    <w:rsid w:val="000C4CE1"/>
    <w:rsid w:val="000C50AC"/>
    <w:rsid w:val="000C55A4"/>
    <w:rsid w:val="000C56B3"/>
    <w:rsid w:val="000C5DF4"/>
    <w:rsid w:val="000C61A0"/>
    <w:rsid w:val="000C65F8"/>
    <w:rsid w:val="000C65FC"/>
    <w:rsid w:val="000C66C6"/>
    <w:rsid w:val="000C684B"/>
    <w:rsid w:val="000C6F27"/>
    <w:rsid w:val="000C6FCC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EB"/>
    <w:rsid w:val="000D0419"/>
    <w:rsid w:val="000D0437"/>
    <w:rsid w:val="000D0531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FF8"/>
    <w:rsid w:val="000E1308"/>
    <w:rsid w:val="000E134E"/>
    <w:rsid w:val="000E1408"/>
    <w:rsid w:val="000E1547"/>
    <w:rsid w:val="000E17B6"/>
    <w:rsid w:val="000E1EC6"/>
    <w:rsid w:val="000E1EDA"/>
    <w:rsid w:val="000E1F89"/>
    <w:rsid w:val="000E2186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C6B"/>
    <w:rsid w:val="000E52CD"/>
    <w:rsid w:val="000E559B"/>
    <w:rsid w:val="000E565B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7126"/>
    <w:rsid w:val="000E735E"/>
    <w:rsid w:val="000E758B"/>
    <w:rsid w:val="000E762E"/>
    <w:rsid w:val="000E779B"/>
    <w:rsid w:val="000E7AB8"/>
    <w:rsid w:val="000E7B90"/>
    <w:rsid w:val="000F06B1"/>
    <w:rsid w:val="000F099F"/>
    <w:rsid w:val="000F0AFE"/>
    <w:rsid w:val="000F0D0E"/>
    <w:rsid w:val="000F0DBE"/>
    <w:rsid w:val="000F171B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599"/>
    <w:rsid w:val="000F36D0"/>
    <w:rsid w:val="000F3914"/>
    <w:rsid w:val="000F3A5C"/>
    <w:rsid w:val="000F3B7B"/>
    <w:rsid w:val="000F3FD9"/>
    <w:rsid w:val="000F3FE2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182"/>
    <w:rsid w:val="000F6688"/>
    <w:rsid w:val="000F6859"/>
    <w:rsid w:val="000F71FB"/>
    <w:rsid w:val="000F72E7"/>
    <w:rsid w:val="000F797A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196"/>
    <w:rsid w:val="00101362"/>
    <w:rsid w:val="0010193C"/>
    <w:rsid w:val="001019D3"/>
    <w:rsid w:val="00101AC6"/>
    <w:rsid w:val="00101C53"/>
    <w:rsid w:val="00101CF7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AEF"/>
    <w:rsid w:val="00104B26"/>
    <w:rsid w:val="00104BAE"/>
    <w:rsid w:val="00104ED0"/>
    <w:rsid w:val="00104F51"/>
    <w:rsid w:val="001051A0"/>
    <w:rsid w:val="0010533B"/>
    <w:rsid w:val="0010536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F47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602"/>
    <w:rsid w:val="001136DA"/>
    <w:rsid w:val="0011372F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7B"/>
    <w:rsid w:val="001153E2"/>
    <w:rsid w:val="00115981"/>
    <w:rsid w:val="00115994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5C"/>
    <w:rsid w:val="00116F95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C5C"/>
    <w:rsid w:val="00123CB1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2A"/>
    <w:rsid w:val="00125848"/>
    <w:rsid w:val="00125EB3"/>
    <w:rsid w:val="001260ED"/>
    <w:rsid w:val="0012682C"/>
    <w:rsid w:val="001269AF"/>
    <w:rsid w:val="00126A01"/>
    <w:rsid w:val="00126A06"/>
    <w:rsid w:val="00126ACF"/>
    <w:rsid w:val="00126B16"/>
    <w:rsid w:val="00126BD5"/>
    <w:rsid w:val="0012721E"/>
    <w:rsid w:val="001275E8"/>
    <w:rsid w:val="00127901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1100"/>
    <w:rsid w:val="00131463"/>
    <w:rsid w:val="00131667"/>
    <w:rsid w:val="001316A6"/>
    <w:rsid w:val="001317AA"/>
    <w:rsid w:val="001317B6"/>
    <w:rsid w:val="00131A9E"/>
    <w:rsid w:val="00131BD9"/>
    <w:rsid w:val="00131DB8"/>
    <w:rsid w:val="00132014"/>
    <w:rsid w:val="00132199"/>
    <w:rsid w:val="00132573"/>
    <w:rsid w:val="001327B3"/>
    <w:rsid w:val="00132A9D"/>
    <w:rsid w:val="00132B4F"/>
    <w:rsid w:val="00132E1C"/>
    <w:rsid w:val="00132FBD"/>
    <w:rsid w:val="0013315C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5E9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63C"/>
    <w:rsid w:val="0014374C"/>
    <w:rsid w:val="001437B3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38A"/>
    <w:rsid w:val="001455C6"/>
    <w:rsid w:val="00145A05"/>
    <w:rsid w:val="00145B40"/>
    <w:rsid w:val="00145D6B"/>
    <w:rsid w:val="00145DB0"/>
    <w:rsid w:val="0014602E"/>
    <w:rsid w:val="0014616D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65D"/>
    <w:rsid w:val="00152996"/>
    <w:rsid w:val="001529D7"/>
    <w:rsid w:val="00152B35"/>
    <w:rsid w:val="00153219"/>
    <w:rsid w:val="00153273"/>
    <w:rsid w:val="00153C43"/>
    <w:rsid w:val="00153C58"/>
    <w:rsid w:val="00153D98"/>
    <w:rsid w:val="00153ED2"/>
    <w:rsid w:val="00153F17"/>
    <w:rsid w:val="0015431C"/>
    <w:rsid w:val="0015433D"/>
    <w:rsid w:val="00154560"/>
    <w:rsid w:val="001547DC"/>
    <w:rsid w:val="00154B8A"/>
    <w:rsid w:val="001550F8"/>
    <w:rsid w:val="001552BC"/>
    <w:rsid w:val="0015548F"/>
    <w:rsid w:val="001556F0"/>
    <w:rsid w:val="001557F6"/>
    <w:rsid w:val="00155AD3"/>
    <w:rsid w:val="00155CBB"/>
    <w:rsid w:val="00155CF3"/>
    <w:rsid w:val="00155DD9"/>
    <w:rsid w:val="00156062"/>
    <w:rsid w:val="001562C9"/>
    <w:rsid w:val="00156661"/>
    <w:rsid w:val="00156669"/>
    <w:rsid w:val="00156678"/>
    <w:rsid w:val="00157359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42E"/>
    <w:rsid w:val="001608B8"/>
    <w:rsid w:val="001608DA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34F"/>
    <w:rsid w:val="00173B0D"/>
    <w:rsid w:val="00173CA2"/>
    <w:rsid w:val="00173D58"/>
    <w:rsid w:val="00173F50"/>
    <w:rsid w:val="00174078"/>
    <w:rsid w:val="00174302"/>
    <w:rsid w:val="00174596"/>
    <w:rsid w:val="001745F5"/>
    <w:rsid w:val="00174AE0"/>
    <w:rsid w:val="00174C9A"/>
    <w:rsid w:val="001751A5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6BF"/>
    <w:rsid w:val="0017791A"/>
    <w:rsid w:val="00177A20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072"/>
    <w:rsid w:val="00181153"/>
    <w:rsid w:val="00181164"/>
    <w:rsid w:val="001814BF"/>
    <w:rsid w:val="00181504"/>
    <w:rsid w:val="001817A3"/>
    <w:rsid w:val="00181998"/>
    <w:rsid w:val="001819EC"/>
    <w:rsid w:val="00181ACF"/>
    <w:rsid w:val="00181DBB"/>
    <w:rsid w:val="00181DD2"/>
    <w:rsid w:val="0018219A"/>
    <w:rsid w:val="001821AE"/>
    <w:rsid w:val="001822AE"/>
    <w:rsid w:val="001822EA"/>
    <w:rsid w:val="001824C4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612"/>
    <w:rsid w:val="001857DF"/>
    <w:rsid w:val="00185E66"/>
    <w:rsid w:val="00186267"/>
    <w:rsid w:val="00186650"/>
    <w:rsid w:val="00186760"/>
    <w:rsid w:val="001867F6"/>
    <w:rsid w:val="001869EE"/>
    <w:rsid w:val="00186AAB"/>
    <w:rsid w:val="00186BC5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1A0"/>
    <w:rsid w:val="00191AD4"/>
    <w:rsid w:val="00191B0A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4B4"/>
    <w:rsid w:val="001964E7"/>
    <w:rsid w:val="001965C7"/>
    <w:rsid w:val="0019664D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846"/>
    <w:rsid w:val="001979F3"/>
    <w:rsid w:val="00197DCB"/>
    <w:rsid w:val="001A00D5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1F1F"/>
    <w:rsid w:val="001A2191"/>
    <w:rsid w:val="001A219E"/>
    <w:rsid w:val="001A22FB"/>
    <w:rsid w:val="001A258A"/>
    <w:rsid w:val="001A26D4"/>
    <w:rsid w:val="001A2D08"/>
    <w:rsid w:val="001A2D93"/>
    <w:rsid w:val="001A2EF7"/>
    <w:rsid w:val="001A2FCE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9B4"/>
    <w:rsid w:val="001B0AB2"/>
    <w:rsid w:val="001B0EEE"/>
    <w:rsid w:val="001B1445"/>
    <w:rsid w:val="001B14AE"/>
    <w:rsid w:val="001B1770"/>
    <w:rsid w:val="001B1AA6"/>
    <w:rsid w:val="001B1BE3"/>
    <w:rsid w:val="001B1C2C"/>
    <w:rsid w:val="001B1C95"/>
    <w:rsid w:val="001B2322"/>
    <w:rsid w:val="001B246F"/>
    <w:rsid w:val="001B24AA"/>
    <w:rsid w:val="001B271A"/>
    <w:rsid w:val="001B2721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621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B33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77F"/>
    <w:rsid w:val="001C39E7"/>
    <w:rsid w:val="001C3B02"/>
    <w:rsid w:val="001C3B74"/>
    <w:rsid w:val="001C3CBD"/>
    <w:rsid w:val="001C3CD8"/>
    <w:rsid w:val="001C41F2"/>
    <w:rsid w:val="001C4CBA"/>
    <w:rsid w:val="001C4E2C"/>
    <w:rsid w:val="001C51AC"/>
    <w:rsid w:val="001C5329"/>
    <w:rsid w:val="001C54B8"/>
    <w:rsid w:val="001C570D"/>
    <w:rsid w:val="001C5C29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6EF5"/>
    <w:rsid w:val="001C7062"/>
    <w:rsid w:val="001C725B"/>
    <w:rsid w:val="001C76D4"/>
    <w:rsid w:val="001C7B9E"/>
    <w:rsid w:val="001C7E97"/>
    <w:rsid w:val="001D01E3"/>
    <w:rsid w:val="001D06BC"/>
    <w:rsid w:val="001D0A8A"/>
    <w:rsid w:val="001D0B3E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6D4"/>
    <w:rsid w:val="001D289C"/>
    <w:rsid w:val="001D294E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2C0D"/>
    <w:rsid w:val="001E33C8"/>
    <w:rsid w:val="001E3671"/>
    <w:rsid w:val="001E39DD"/>
    <w:rsid w:val="001E3C3E"/>
    <w:rsid w:val="001E41FC"/>
    <w:rsid w:val="001E4826"/>
    <w:rsid w:val="001E4914"/>
    <w:rsid w:val="001E4AB2"/>
    <w:rsid w:val="001E4BD0"/>
    <w:rsid w:val="001E4D92"/>
    <w:rsid w:val="001E4F30"/>
    <w:rsid w:val="001E5725"/>
    <w:rsid w:val="001E575D"/>
    <w:rsid w:val="001E59F1"/>
    <w:rsid w:val="001E5A4D"/>
    <w:rsid w:val="001E5B60"/>
    <w:rsid w:val="001E5E27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0C5"/>
    <w:rsid w:val="001F0819"/>
    <w:rsid w:val="001F0AE2"/>
    <w:rsid w:val="001F0B09"/>
    <w:rsid w:val="001F0F16"/>
    <w:rsid w:val="001F132C"/>
    <w:rsid w:val="001F1797"/>
    <w:rsid w:val="001F19EF"/>
    <w:rsid w:val="001F1B09"/>
    <w:rsid w:val="001F1FD3"/>
    <w:rsid w:val="001F23A2"/>
    <w:rsid w:val="001F2513"/>
    <w:rsid w:val="001F26BF"/>
    <w:rsid w:val="001F26EF"/>
    <w:rsid w:val="001F27DB"/>
    <w:rsid w:val="001F2BD4"/>
    <w:rsid w:val="001F2CDC"/>
    <w:rsid w:val="001F3134"/>
    <w:rsid w:val="001F32C8"/>
    <w:rsid w:val="001F35A8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C33"/>
    <w:rsid w:val="001F4D31"/>
    <w:rsid w:val="001F55BB"/>
    <w:rsid w:val="001F5992"/>
    <w:rsid w:val="001F5B6A"/>
    <w:rsid w:val="001F5FE0"/>
    <w:rsid w:val="001F6072"/>
    <w:rsid w:val="001F6103"/>
    <w:rsid w:val="001F624D"/>
    <w:rsid w:val="001F634E"/>
    <w:rsid w:val="001F63FE"/>
    <w:rsid w:val="001F6839"/>
    <w:rsid w:val="001F6A1C"/>
    <w:rsid w:val="001F6DD3"/>
    <w:rsid w:val="001F70BB"/>
    <w:rsid w:val="001F747A"/>
    <w:rsid w:val="001F78F2"/>
    <w:rsid w:val="001F7AEA"/>
    <w:rsid w:val="002000B5"/>
    <w:rsid w:val="002000DF"/>
    <w:rsid w:val="002002E3"/>
    <w:rsid w:val="0020030E"/>
    <w:rsid w:val="00200540"/>
    <w:rsid w:val="00200597"/>
    <w:rsid w:val="00200674"/>
    <w:rsid w:val="00200C98"/>
    <w:rsid w:val="00201125"/>
    <w:rsid w:val="0020124B"/>
    <w:rsid w:val="002013A1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BC"/>
    <w:rsid w:val="00203D5C"/>
    <w:rsid w:val="0020411C"/>
    <w:rsid w:val="0020419D"/>
    <w:rsid w:val="0020435B"/>
    <w:rsid w:val="00204450"/>
    <w:rsid w:val="002048FA"/>
    <w:rsid w:val="00204927"/>
    <w:rsid w:val="0020497C"/>
    <w:rsid w:val="002049AC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7BB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610"/>
    <w:rsid w:val="00210854"/>
    <w:rsid w:val="00210C8A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886"/>
    <w:rsid w:val="00212B34"/>
    <w:rsid w:val="00212B36"/>
    <w:rsid w:val="00212D60"/>
    <w:rsid w:val="00212EF4"/>
    <w:rsid w:val="00212F68"/>
    <w:rsid w:val="00212FF8"/>
    <w:rsid w:val="0021355E"/>
    <w:rsid w:val="00213B6D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742"/>
    <w:rsid w:val="0021584E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5F"/>
    <w:rsid w:val="00222A76"/>
    <w:rsid w:val="00222B67"/>
    <w:rsid w:val="00222B7B"/>
    <w:rsid w:val="00222BB1"/>
    <w:rsid w:val="00222FE5"/>
    <w:rsid w:val="002230AF"/>
    <w:rsid w:val="00223239"/>
    <w:rsid w:val="002237FD"/>
    <w:rsid w:val="00223883"/>
    <w:rsid w:val="00223CAD"/>
    <w:rsid w:val="00223FDD"/>
    <w:rsid w:val="00224190"/>
    <w:rsid w:val="002242D6"/>
    <w:rsid w:val="00224A7A"/>
    <w:rsid w:val="00224E9B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5DB"/>
    <w:rsid w:val="002306E6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62C"/>
    <w:rsid w:val="00231788"/>
    <w:rsid w:val="00231860"/>
    <w:rsid w:val="002318EE"/>
    <w:rsid w:val="0023193C"/>
    <w:rsid w:val="00231B4F"/>
    <w:rsid w:val="00231BE6"/>
    <w:rsid w:val="00232134"/>
    <w:rsid w:val="002322ED"/>
    <w:rsid w:val="0023238C"/>
    <w:rsid w:val="002326B2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593"/>
    <w:rsid w:val="00236784"/>
    <w:rsid w:val="00236D0F"/>
    <w:rsid w:val="002370F0"/>
    <w:rsid w:val="002376D1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73F"/>
    <w:rsid w:val="00242778"/>
    <w:rsid w:val="0024281A"/>
    <w:rsid w:val="00242AE8"/>
    <w:rsid w:val="00242D72"/>
    <w:rsid w:val="00242E4E"/>
    <w:rsid w:val="0024303A"/>
    <w:rsid w:val="002430B0"/>
    <w:rsid w:val="0024318A"/>
    <w:rsid w:val="00243258"/>
    <w:rsid w:val="00243656"/>
    <w:rsid w:val="00243A7B"/>
    <w:rsid w:val="00243CF2"/>
    <w:rsid w:val="00243D4C"/>
    <w:rsid w:val="00243D5B"/>
    <w:rsid w:val="00243E46"/>
    <w:rsid w:val="00243EBB"/>
    <w:rsid w:val="00243FBE"/>
    <w:rsid w:val="00244756"/>
    <w:rsid w:val="0024491B"/>
    <w:rsid w:val="00244CE2"/>
    <w:rsid w:val="00244F7D"/>
    <w:rsid w:val="00244F93"/>
    <w:rsid w:val="00245036"/>
    <w:rsid w:val="002450A8"/>
    <w:rsid w:val="002451B6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1B37"/>
    <w:rsid w:val="00252000"/>
    <w:rsid w:val="002522B6"/>
    <w:rsid w:val="002525C1"/>
    <w:rsid w:val="002529D8"/>
    <w:rsid w:val="002531AA"/>
    <w:rsid w:val="002532F6"/>
    <w:rsid w:val="002534F7"/>
    <w:rsid w:val="00253535"/>
    <w:rsid w:val="0025367A"/>
    <w:rsid w:val="002536D9"/>
    <w:rsid w:val="002538A9"/>
    <w:rsid w:val="00253C8C"/>
    <w:rsid w:val="00253EED"/>
    <w:rsid w:val="00253FCE"/>
    <w:rsid w:val="002544CF"/>
    <w:rsid w:val="002549B9"/>
    <w:rsid w:val="00254E66"/>
    <w:rsid w:val="0025516A"/>
    <w:rsid w:val="00255219"/>
    <w:rsid w:val="0025534A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4F1"/>
    <w:rsid w:val="0025666F"/>
    <w:rsid w:val="00256F09"/>
    <w:rsid w:val="00256FB6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10E4"/>
    <w:rsid w:val="002613AA"/>
    <w:rsid w:val="0026163F"/>
    <w:rsid w:val="00261861"/>
    <w:rsid w:val="00261BAD"/>
    <w:rsid w:val="002624FA"/>
    <w:rsid w:val="002626C7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BE2"/>
    <w:rsid w:val="0026609A"/>
    <w:rsid w:val="00266228"/>
    <w:rsid w:val="0026642F"/>
    <w:rsid w:val="00266A55"/>
    <w:rsid w:val="00266C12"/>
    <w:rsid w:val="00266E2F"/>
    <w:rsid w:val="00267055"/>
    <w:rsid w:val="002672E7"/>
    <w:rsid w:val="0026744B"/>
    <w:rsid w:val="002674A3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1E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FFF"/>
    <w:rsid w:val="002760F1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80205"/>
    <w:rsid w:val="00280307"/>
    <w:rsid w:val="00280521"/>
    <w:rsid w:val="002805A2"/>
    <w:rsid w:val="0028060D"/>
    <w:rsid w:val="00280844"/>
    <w:rsid w:val="00280F96"/>
    <w:rsid w:val="00281129"/>
    <w:rsid w:val="002811BC"/>
    <w:rsid w:val="0028123F"/>
    <w:rsid w:val="0028128A"/>
    <w:rsid w:val="00281A17"/>
    <w:rsid w:val="00281B79"/>
    <w:rsid w:val="00281C04"/>
    <w:rsid w:val="0028228E"/>
    <w:rsid w:val="002822BE"/>
    <w:rsid w:val="00282410"/>
    <w:rsid w:val="00282586"/>
    <w:rsid w:val="00282805"/>
    <w:rsid w:val="00282D96"/>
    <w:rsid w:val="002831B7"/>
    <w:rsid w:val="00283895"/>
    <w:rsid w:val="00283D47"/>
    <w:rsid w:val="00283D55"/>
    <w:rsid w:val="00283E0D"/>
    <w:rsid w:val="00284183"/>
    <w:rsid w:val="00284574"/>
    <w:rsid w:val="00284582"/>
    <w:rsid w:val="0028462E"/>
    <w:rsid w:val="00284928"/>
    <w:rsid w:val="00284A6E"/>
    <w:rsid w:val="00284C0A"/>
    <w:rsid w:val="00284CA8"/>
    <w:rsid w:val="00284FEA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920"/>
    <w:rsid w:val="00287F82"/>
    <w:rsid w:val="00290305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9CA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8D2"/>
    <w:rsid w:val="00295CB9"/>
    <w:rsid w:val="00295CBC"/>
    <w:rsid w:val="00295CE4"/>
    <w:rsid w:val="00295E7B"/>
    <w:rsid w:val="00296017"/>
    <w:rsid w:val="002960B2"/>
    <w:rsid w:val="002962A8"/>
    <w:rsid w:val="00296429"/>
    <w:rsid w:val="00296563"/>
    <w:rsid w:val="0029679D"/>
    <w:rsid w:val="00296814"/>
    <w:rsid w:val="002968AD"/>
    <w:rsid w:val="00296BA3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DBD"/>
    <w:rsid w:val="002A0818"/>
    <w:rsid w:val="002A0A34"/>
    <w:rsid w:val="002A0AC8"/>
    <w:rsid w:val="002A0B15"/>
    <w:rsid w:val="002A0B40"/>
    <w:rsid w:val="002A0D14"/>
    <w:rsid w:val="002A1527"/>
    <w:rsid w:val="002A187E"/>
    <w:rsid w:val="002A18D6"/>
    <w:rsid w:val="002A1941"/>
    <w:rsid w:val="002A1952"/>
    <w:rsid w:val="002A19C8"/>
    <w:rsid w:val="002A1A8B"/>
    <w:rsid w:val="002A1E0E"/>
    <w:rsid w:val="002A1E95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50C9"/>
    <w:rsid w:val="002A52AC"/>
    <w:rsid w:val="002A55A4"/>
    <w:rsid w:val="002A570B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860"/>
    <w:rsid w:val="002A79F7"/>
    <w:rsid w:val="002A7AE6"/>
    <w:rsid w:val="002B0256"/>
    <w:rsid w:val="002B065B"/>
    <w:rsid w:val="002B08F6"/>
    <w:rsid w:val="002B09DF"/>
    <w:rsid w:val="002B0A10"/>
    <w:rsid w:val="002B0D17"/>
    <w:rsid w:val="002B0DBC"/>
    <w:rsid w:val="002B0F5F"/>
    <w:rsid w:val="002B103D"/>
    <w:rsid w:val="002B11B4"/>
    <w:rsid w:val="002B18DB"/>
    <w:rsid w:val="002B1B96"/>
    <w:rsid w:val="002B1CAC"/>
    <w:rsid w:val="002B1CB5"/>
    <w:rsid w:val="002B1D11"/>
    <w:rsid w:val="002B20A1"/>
    <w:rsid w:val="002B249B"/>
    <w:rsid w:val="002B277E"/>
    <w:rsid w:val="002B2859"/>
    <w:rsid w:val="002B2A47"/>
    <w:rsid w:val="002B4186"/>
    <w:rsid w:val="002B420D"/>
    <w:rsid w:val="002B42E3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A57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707"/>
    <w:rsid w:val="002C27ED"/>
    <w:rsid w:val="002C27FD"/>
    <w:rsid w:val="002C28F7"/>
    <w:rsid w:val="002C29C0"/>
    <w:rsid w:val="002C29F7"/>
    <w:rsid w:val="002C2CF5"/>
    <w:rsid w:val="002C302F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966"/>
    <w:rsid w:val="002C49B8"/>
    <w:rsid w:val="002C4AB1"/>
    <w:rsid w:val="002C4AE1"/>
    <w:rsid w:val="002C4C47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5F7B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7E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5B5"/>
    <w:rsid w:val="002D56FF"/>
    <w:rsid w:val="002D59C9"/>
    <w:rsid w:val="002D5C3D"/>
    <w:rsid w:val="002D5C3F"/>
    <w:rsid w:val="002D5FE8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2A"/>
    <w:rsid w:val="002D7934"/>
    <w:rsid w:val="002D7DD9"/>
    <w:rsid w:val="002E01CD"/>
    <w:rsid w:val="002E01FF"/>
    <w:rsid w:val="002E0E89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10F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A42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44F"/>
    <w:rsid w:val="002F0569"/>
    <w:rsid w:val="002F0917"/>
    <w:rsid w:val="002F096D"/>
    <w:rsid w:val="002F0B89"/>
    <w:rsid w:val="002F0C9E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29E"/>
    <w:rsid w:val="002F34E9"/>
    <w:rsid w:val="002F3C3F"/>
    <w:rsid w:val="002F3C87"/>
    <w:rsid w:val="002F3E5F"/>
    <w:rsid w:val="002F3F0A"/>
    <w:rsid w:val="002F421A"/>
    <w:rsid w:val="002F449E"/>
    <w:rsid w:val="002F4907"/>
    <w:rsid w:val="002F4F03"/>
    <w:rsid w:val="002F506A"/>
    <w:rsid w:val="002F5492"/>
    <w:rsid w:val="002F560A"/>
    <w:rsid w:val="002F5ADA"/>
    <w:rsid w:val="002F5E17"/>
    <w:rsid w:val="002F5E71"/>
    <w:rsid w:val="002F5EB6"/>
    <w:rsid w:val="002F65B3"/>
    <w:rsid w:val="002F65C1"/>
    <w:rsid w:val="002F65F7"/>
    <w:rsid w:val="002F68AD"/>
    <w:rsid w:val="002F68F3"/>
    <w:rsid w:val="002F6C2E"/>
    <w:rsid w:val="002F7004"/>
    <w:rsid w:val="002F7038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AE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9A9"/>
    <w:rsid w:val="00302AB2"/>
    <w:rsid w:val="00302B77"/>
    <w:rsid w:val="00302F7F"/>
    <w:rsid w:val="00303387"/>
    <w:rsid w:val="00303757"/>
    <w:rsid w:val="00303760"/>
    <w:rsid w:val="00303AC5"/>
    <w:rsid w:val="00303C69"/>
    <w:rsid w:val="00303E5B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DF9"/>
    <w:rsid w:val="00312F74"/>
    <w:rsid w:val="00312FF8"/>
    <w:rsid w:val="0031312A"/>
    <w:rsid w:val="003131CC"/>
    <w:rsid w:val="00313260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FA"/>
    <w:rsid w:val="003167C2"/>
    <w:rsid w:val="003167DB"/>
    <w:rsid w:val="00316D51"/>
    <w:rsid w:val="0031717A"/>
    <w:rsid w:val="00317231"/>
    <w:rsid w:val="0031723B"/>
    <w:rsid w:val="003178E8"/>
    <w:rsid w:val="00317EEA"/>
    <w:rsid w:val="0032021F"/>
    <w:rsid w:val="0032035D"/>
    <w:rsid w:val="003206E1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2C7A"/>
    <w:rsid w:val="0032349C"/>
    <w:rsid w:val="003235BB"/>
    <w:rsid w:val="003235EB"/>
    <w:rsid w:val="00323846"/>
    <w:rsid w:val="0032387D"/>
    <w:rsid w:val="00323A5A"/>
    <w:rsid w:val="00323F68"/>
    <w:rsid w:val="0032400F"/>
    <w:rsid w:val="003240DF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3EE"/>
    <w:rsid w:val="003279EF"/>
    <w:rsid w:val="00327CB0"/>
    <w:rsid w:val="00327EC8"/>
    <w:rsid w:val="00327FB4"/>
    <w:rsid w:val="0033033C"/>
    <w:rsid w:val="003305BC"/>
    <w:rsid w:val="0033061C"/>
    <w:rsid w:val="00330D42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B32"/>
    <w:rsid w:val="003340ED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63E"/>
    <w:rsid w:val="003428D6"/>
    <w:rsid w:val="0034297A"/>
    <w:rsid w:val="00342DA3"/>
    <w:rsid w:val="0034320E"/>
    <w:rsid w:val="003433F5"/>
    <w:rsid w:val="00343479"/>
    <w:rsid w:val="00343976"/>
    <w:rsid w:val="00343D7E"/>
    <w:rsid w:val="00343F61"/>
    <w:rsid w:val="00344038"/>
    <w:rsid w:val="00344595"/>
    <w:rsid w:val="00344796"/>
    <w:rsid w:val="00344A42"/>
    <w:rsid w:val="00344A8E"/>
    <w:rsid w:val="00344AB0"/>
    <w:rsid w:val="00344B20"/>
    <w:rsid w:val="00344B76"/>
    <w:rsid w:val="00344E04"/>
    <w:rsid w:val="00345128"/>
    <w:rsid w:val="0034584E"/>
    <w:rsid w:val="003458BF"/>
    <w:rsid w:val="00345987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EA"/>
    <w:rsid w:val="00347874"/>
    <w:rsid w:val="00347F7C"/>
    <w:rsid w:val="00350178"/>
    <w:rsid w:val="003502D8"/>
    <w:rsid w:val="00350448"/>
    <w:rsid w:val="00350464"/>
    <w:rsid w:val="0035061B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C60"/>
    <w:rsid w:val="00351E89"/>
    <w:rsid w:val="00352333"/>
    <w:rsid w:val="00352556"/>
    <w:rsid w:val="00352605"/>
    <w:rsid w:val="00352623"/>
    <w:rsid w:val="00352826"/>
    <w:rsid w:val="00352C51"/>
    <w:rsid w:val="00352D5E"/>
    <w:rsid w:val="00352EE7"/>
    <w:rsid w:val="0035328E"/>
    <w:rsid w:val="00353334"/>
    <w:rsid w:val="00353368"/>
    <w:rsid w:val="00353521"/>
    <w:rsid w:val="00353562"/>
    <w:rsid w:val="0035360D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AF"/>
    <w:rsid w:val="00355146"/>
    <w:rsid w:val="00355645"/>
    <w:rsid w:val="00355712"/>
    <w:rsid w:val="003559CA"/>
    <w:rsid w:val="00355A96"/>
    <w:rsid w:val="00355EF7"/>
    <w:rsid w:val="00356670"/>
    <w:rsid w:val="0035685C"/>
    <w:rsid w:val="00356D82"/>
    <w:rsid w:val="003570E3"/>
    <w:rsid w:val="00357206"/>
    <w:rsid w:val="00357472"/>
    <w:rsid w:val="00357721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4C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1AD"/>
    <w:rsid w:val="00364745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34E"/>
    <w:rsid w:val="003756FF"/>
    <w:rsid w:val="00375821"/>
    <w:rsid w:val="00375CC8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77E20"/>
    <w:rsid w:val="003807FD"/>
    <w:rsid w:val="00380AEA"/>
    <w:rsid w:val="00380CDF"/>
    <w:rsid w:val="00380DD3"/>
    <w:rsid w:val="00380F49"/>
    <w:rsid w:val="00380F5F"/>
    <w:rsid w:val="00381358"/>
    <w:rsid w:val="0038142C"/>
    <w:rsid w:val="003815CF"/>
    <w:rsid w:val="00381883"/>
    <w:rsid w:val="00381C31"/>
    <w:rsid w:val="00381DEC"/>
    <w:rsid w:val="00381F1E"/>
    <w:rsid w:val="00381F92"/>
    <w:rsid w:val="00382088"/>
    <w:rsid w:val="003823BC"/>
    <w:rsid w:val="003826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6E94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2002"/>
    <w:rsid w:val="00392114"/>
    <w:rsid w:val="003927FA"/>
    <w:rsid w:val="00392850"/>
    <w:rsid w:val="0039296E"/>
    <w:rsid w:val="00392A6D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3AB"/>
    <w:rsid w:val="003A5580"/>
    <w:rsid w:val="003A561D"/>
    <w:rsid w:val="003A5791"/>
    <w:rsid w:val="003A57D4"/>
    <w:rsid w:val="003A5A97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A90"/>
    <w:rsid w:val="003B0ECD"/>
    <w:rsid w:val="003B0EEB"/>
    <w:rsid w:val="003B1042"/>
    <w:rsid w:val="003B126A"/>
    <w:rsid w:val="003B145E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34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577"/>
    <w:rsid w:val="003C0686"/>
    <w:rsid w:val="003C068C"/>
    <w:rsid w:val="003C0741"/>
    <w:rsid w:val="003C113B"/>
    <w:rsid w:val="003C1172"/>
    <w:rsid w:val="003C12A5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7D1"/>
    <w:rsid w:val="003C2CC2"/>
    <w:rsid w:val="003C2DA0"/>
    <w:rsid w:val="003C2F50"/>
    <w:rsid w:val="003C31BC"/>
    <w:rsid w:val="003C3261"/>
    <w:rsid w:val="003C3371"/>
    <w:rsid w:val="003C345B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722"/>
    <w:rsid w:val="003C50E6"/>
    <w:rsid w:val="003C51E9"/>
    <w:rsid w:val="003C5215"/>
    <w:rsid w:val="003C53B6"/>
    <w:rsid w:val="003C5421"/>
    <w:rsid w:val="003C5653"/>
    <w:rsid w:val="003C598E"/>
    <w:rsid w:val="003C5B7D"/>
    <w:rsid w:val="003C5D3E"/>
    <w:rsid w:val="003C65EC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825"/>
    <w:rsid w:val="003C7A0B"/>
    <w:rsid w:val="003C7B34"/>
    <w:rsid w:val="003C7BF9"/>
    <w:rsid w:val="003D00B0"/>
    <w:rsid w:val="003D01FD"/>
    <w:rsid w:val="003D0501"/>
    <w:rsid w:val="003D0B5B"/>
    <w:rsid w:val="003D0C79"/>
    <w:rsid w:val="003D0CA7"/>
    <w:rsid w:val="003D0E8A"/>
    <w:rsid w:val="003D0F65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14E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24F"/>
    <w:rsid w:val="003D733A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94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C5D"/>
    <w:rsid w:val="003E7DBD"/>
    <w:rsid w:val="003E7DF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D57"/>
    <w:rsid w:val="003F1534"/>
    <w:rsid w:val="003F1A6E"/>
    <w:rsid w:val="003F1B41"/>
    <w:rsid w:val="003F1BD5"/>
    <w:rsid w:val="003F2209"/>
    <w:rsid w:val="003F2221"/>
    <w:rsid w:val="003F253D"/>
    <w:rsid w:val="003F2743"/>
    <w:rsid w:val="003F27FF"/>
    <w:rsid w:val="003F28E6"/>
    <w:rsid w:val="003F2CA9"/>
    <w:rsid w:val="003F3073"/>
    <w:rsid w:val="003F30D1"/>
    <w:rsid w:val="003F3263"/>
    <w:rsid w:val="003F365D"/>
    <w:rsid w:val="003F3C62"/>
    <w:rsid w:val="003F4555"/>
    <w:rsid w:val="003F4ABA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6EFA"/>
    <w:rsid w:val="003F700D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6D7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07CDB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75C"/>
    <w:rsid w:val="00411A55"/>
    <w:rsid w:val="00412740"/>
    <w:rsid w:val="004127EF"/>
    <w:rsid w:val="00412A0C"/>
    <w:rsid w:val="00412D1D"/>
    <w:rsid w:val="00412DEC"/>
    <w:rsid w:val="004130D6"/>
    <w:rsid w:val="00413582"/>
    <w:rsid w:val="00413645"/>
    <w:rsid w:val="00413BA5"/>
    <w:rsid w:val="00413D11"/>
    <w:rsid w:val="00413D4B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D3D"/>
    <w:rsid w:val="00421D49"/>
    <w:rsid w:val="004220B7"/>
    <w:rsid w:val="00422181"/>
    <w:rsid w:val="0042259C"/>
    <w:rsid w:val="004225A9"/>
    <w:rsid w:val="00422A20"/>
    <w:rsid w:val="00422AE8"/>
    <w:rsid w:val="00422B93"/>
    <w:rsid w:val="004231AC"/>
    <w:rsid w:val="00423368"/>
    <w:rsid w:val="004233C8"/>
    <w:rsid w:val="004234B1"/>
    <w:rsid w:val="0042377E"/>
    <w:rsid w:val="004239AC"/>
    <w:rsid w:val="00423B52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5E05"/>
    <w:rsid w:val="00426378"/>
    <w:rsid w:val="00426494"/>
    <w:rsid w:val="004265A9"/>
    <w:rsid w:val="00426623"/>
    <w:rsid w:val="00426703"/>
    <w:rsid w:val="00426736"/>
    <w:rsid w:val="00426B26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27D39"/>
    <w:rsid w:val="00430054"/>
    <w:rsid w:val="0043009A"/>
    <w:rsid w:val="0043081E"/>
    <w:rsid w:val="00430898"/>
    <w:rsid w:val="00431374"/>
    <w:rsid w:val="00431791"/>
    <w:rsid w:val="0043195F"/>
    <w:rsid w:val="00431BEE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3D1E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37E0A"/>
    <w:rsid w:val="004401F4"/>
    <w:rsid w:val="0044035A"/>
    <w:rsid w:val="004403AD"/>
    <w:rsid w:val="0044075A"/>
    <w:rsid w:val="004407F6"/>
    <w:rsid w:val="004409A8"/>
    <w:rsid w:val="00440AE4"/>
    <w:rsid w:val="00440BE1"/>
    <w:rsid w:val="00440DB7"/>
    <w:rsid w:val="00440DF2"/>
    <w:rsid w:val="00440EC6"/>
    <w:rsid w:val="00440FA6"/>
    <w:rsid w:val="004414EA"/>
    <w:rsid w:val="00441619"/>
    <w:rsid w:val="004417B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2FB0"/>
    <w:rsid w:val="00443081"/>
    <w:rsid w:val="00443111"/>
    <w:rsid w:val="0044388D"/>
    <w:rsid w:val="004438C8"/>
    <w:rsid w:val="00443B6B"/>
    <w:rsid w:val="00443BFB"/>
    <w:rsid w:val="00444296"/>
    <w:rsid w:val="0044437D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600"/>
    <w:rsid w:val="00445761"/>
    <w:rsid w:val="00445B58"/>
    <w:rsid w:val="00445CF1"/>
    <w:rsid w:val="00446173"/>
    <w:rsid w:val="004462E5"/>
    <w:rsid w:val="00446387"/>
    <w:rsid w:val="004463E2"/>
    <w:rsid w:val="00446693"/>
    <w:rsid w:val="004467E9"/>
    <w:rsid w:val="00446864"/>
    <w:rsid w:val="00446962"/>
    <w:rsid w:val="0044698D"/>
    <w:rsid w:val="00446A71"/>
    <w:rsid w:val="00446AD8"/>
    <w:rsid w:val="00446AFC"/>
    <w:rsid w:val="00446DC8"/>
    <w:rsid w:val="00446F49"/>
    <w:rsid w:val="004472E7"/>
    <w:rsid w:val="004474D7"/>
    <w:rsid w:val="004475A5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248C"/>
    <w:rsid w:val="00452737"/>
    <w:rsid w:val="00452800"/>
    <w:rsid w:val="00452A0C"/>
    <w:rsid w:val="00452C08"/>
    <w:rsid w:val="00453242"/>
    <w:rsid w:val="0045335A"/>
    <w:rsid w:val="004535D0"/>
    <w:rsid w:val="0045370D"/>
    <w:rsid w:val="0045386E"/>
    <w:rsid w:val="004538A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EBA"/>
    <w:rsid w:val="00454F49"/>
    <w:rsid w:val="00454FB8"/>
    <w:rsid w:val="0045536A"/>
    <w:rsid w:val="004553AB"/>
    <w:rsid w:val="0045550A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5C7"/>
    <w:rsid w:val="00457745"/>
    <w:rsid w:val="00457832"/>
    <w:rsid w:val="00457983"/>
    <w:rsid w:val="00457DC9"/>
    <w:rsid w:val="00457EFF"/>
    <w:rsid w:val="00460009"/>
    <w:rsid w:val="00460122"/>
    <w:rsid w:val="0046031D"/>
    <w:rsid w:val="00460404"/>
    <w:rsid w:val="004604E4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B6F"/>
    <w:rsid w:val="00463DEC"/>
    <w:rsid w:val="00463F39"/>
    <w:rsid w:val="004641B4"/>
    <w:rsid w:val="004641B9"/>
    <w:rsid w:val="0046436F"/>
    <w:rsid w:val="00464401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0F68"/>
    <w:rsid w:val="0047116C"/>
    <w:rsid w:val="004716D3"/>
    <w:rsid w:val="0047181A"/>
    <w:rsid w:val="00471838"/>
    <w:rsid w:val="00471B67"/>
    <w:rsid w:val="00472024"/>
    <w:rsid w:val="0047206C"/>
    <w:rsid w:val="004721D5"/>
    <w:rsid w:val="004722FC"/>
    <w:rsid w:val="0047289B"/>
    <w:rsid w:val="004733AB"/>
    <w:rsid w:val="004734A5"/>
    <w:rsid w:val="004735E5"/>
    <w:rsid w:val="004739EF"/>
    <w:rsid w:val="00473A6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36B"/>
    <w:rsid w:val="004756A8"/>
    <w:rsid w:val="004757CF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58C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2FFA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7BA"/>
    <w:rsid w:val="0048485F"/>
    <w:rsid w:val="00484A5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886"/>
    <w:rsid w:val="00492A40"/>
    <w:rsid w:val="00492D4B"/>
    <w:rsid w:val="00492E1D"/>
    <w:rsid w:val="004930B1"/>
    <w:rsid w:val="004930B5"/>
    <w:rsid w:val="00493432"/>
    <w:rsid w:val="0049361D"/>
    <w:rsid w:val="004938CA"/>
    <w:rsid w:val="004939D7"/>
    <w:rsid w:val="00493A84"/>
    <w:rsid w:val="00493B45"/>
    <w:rsid w:val="00493E73"/>
    <w:rsid w:val="00493F03"/>
    <w:rsid w:val="004943C8"/>
    <w:rsid w:val="00494573"/>
    <w:rsid w:val="0049459D"/>
    <w:rsid w:val="004946B5"/>
    <w:rsid w:val="00494924"/>
    <w:rsid w:val="0049497E"/>
    <w:rsid w:val="004949D7"/>
    <w:rsid w:val="00494B93"/>
    <w:rsid w:val="00494F0F"/>
    <w:rsid w:val="00494F1B"/>
    <w:rsid w:val="00495111"/>
    <w:rsid w:val="0049515B"/>
    <w:rsid w:val="00495203"/>
    <w:rsid w:val="00495272"/>
    <w:rsid w:val="00495332"/>
    <w:rsid w:val="00495355"/>
    <w:rsid w:val="004954AE"/>
    <w:rsid w:val="0049550E"/>
    <w:rsid w:val="0049566D"/>
    <w:rsid w:val="004956D7"/>
    <w:rsid w:val="00495BD0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DB4"/>
    <w:rsid w:val="00497E14"/>
    <w:rsid w:val="00497F8D"/>
    <w:rsid w:val="004A0536"/>
    <w:rsid w:val="004A06DF"/>
    <w:rsid w:val="004A07C4"/>
    <w:rsid w:val="004A08A8"/>
    <w:rsid w:val="004A08FF"/>
    <w:rsid w:val="004A0919"/>
    <w:rsid w:val="004A1279"/>
    <w:rsid w:val="004A135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7B5"/>
    <w:rsid w:val="004A4801"/>
    <w:rsid w:val="004A4BB3"/>
    <w:rsid w:val="004A4BB8"/>
    <w:rsid w:val="004A5074"/>
    <w:rsid w:val="004A50DC"/>
    <w:rsid w:val="004A52DE"/>
    <w:rsid w:val="004A5531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A09"/>
    <w:rsid w:val="004B0A36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1972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CC2"/>
    <w:rsid w:val="004B5DAA"/>
    <w:rsid w:val="004B5DD7"/>
    <w:rsid w:val="004B6343"/>
    <w:rsid w:val="004B63E7"/>
    <w:rsid w:val="004B65E0"/>
    <w:rsid w:val="004B6A2A"/>
    <w:rsid w:val="004B6CC3"/>
    <w:rsid w:val="004B7060"/>
    <w:rsid w:val="004B79CD"/>
    <w:rsid w:val="004B7A22"/>
    <w:rsid w:val="004B7ABD"/>
    <w:rsid w:val="004B7ABF"/>
    <w:rsid w:val="004B7E0C"/>
    <w:rsid w:val="004B7EB5"/>
    <w:rsid w:val="004B7F4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580"/>
    <w:rsid w:val="004C2B5A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7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3C6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FB"/>
    <w:rsid w:val="004D3629"/>
    <w:rsid w:val="004D36DA"/>
    <w:rsid w:val="004D397B"/>
    <w:rsid w:val="004D398D"/>
    <w:rsid w:val="004D3A1B"/>
    <w:rsid w:val="004D3E9C"/>
    <w:rsid w:val="004D46C7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E0126"/>
    <w:rsid w:val="004E02F5"/>
    <w:rsid w:val="004E03C6"/>
    <w:rsid w:val="004E046C"/>
    <w:rsid w:val="004E053C"/>
    <w:rsid w:val="004E0ABA"/>
    <w:rsid w:val="004E0E99"/>
    <w:rsid w:val="004E10C4"/>
    <w:rsid w:val="004E1356"/>
    <w:rsid w:val="004E1519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EDD"/>
    <w:rsid w:val="004F0F2E"/>
    <w:rsid w:val="004F0F53"/>
    <w:rsid w:val="004F108D"/>
    <w:rsid w:val="004F12F7"/>
    <w:rsid w:val="004F14EC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9CF"/>
    <w:rsid w:val="004F2DCE"/>
    <w:rsid w:val="004F2F28"/>
    <w:rsid w:val="004F315A"/>
    <w:rsid w:val="004F31E1"/>
    <w:rsid w:val="004F3393"/>
    <w:rsid w:val="004F33B7"/>
    <w:rsid w:val="004F3631"/>
    <w:rsid w:val="004F3799"/>
    <w:rsid w:val="004F37DC"/>
    <w:rsid w:val="004F3C36"/>
    <w:rsid w:val="004F4320"/>
    <w:rsid w:val="004F439C"/>
    <w:rsid w:val="004F44AE"/>
    <w:rsid w:val="004F4988"/>
    <w:rsid w:val="004F4B1C"/>
    <w:rsid w:val="004F4E90"/>
    <w:rsid w:val="004F51C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1D"/>
    <w:rsid w:val="004F7265"/>
    <w:rsid w:val="004F7329"/>
    <w:rsid w:val="004F7363"/>
    <w:rsid w:val="004F752E"/>
    <w:rsid w:val="004F783F"/>
    <w:rsid w:val="004F78D8"/>
    <w:rsid w:val="004F7A7A"/>
    <w:rsid w:val="004F7EC4"/>
    <w:rsid w:val="0050028D"/>
    <w:rsid w:val="005002D4"/>
    <w:rsid w:val="00500438"/>
    <w:rsid w:val="005005C6"/>
    <w:rsid w:val="005007AA"/>
    <w:rsid w:val="0050098A"/>
    <w:rsid w:val="00500E8E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9A4"/>
    <w:rsid w:val="00503D58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B8D"/>
    <w:rsid w:val="00506B93"/>
    <w:rsid w:val="00506BCC"/>
    <w:rsid w:val="00506BF4"/>
    <w:rsid w:val="00507197"/>
    <w:rsid w:val="00507326"/>
    <w:rsid w:val="0050745B"/>
    <w:rsid w:val="005074F4"/>
    <w:rsid w:val="00507603"/>
    <w:rsid w:val="0050762A"/>
    <w:rsid w:val="00507A7A"/>
    <w:rsid w:val="00507BBE"/>
    <w:rsid w:val="005103A8"/>
    <w:rsid w:val="0051045A"/>
    <w:rsid w:val="00510EE9"/>
    <w:rsid w:val="00510FE8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C35"/>
    <w:rsid w:val="005214AB"/>
    <w:rsid w:val="005214E8"/>
    <w:rsid w:val="00521731"/>
    <w:rsid w:val="0052181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859"/>
    <w:rsid w:val="00523903"/>
    <w:rsid w:val="00523B90"/>
    <w:rsid w:val="00523D37"/>
    <w:rsid w:val="00523E8E"/>
    <w:rsid w:val="00523FE5"/>
    <w:rsid w:val="00524357"/>
    <w:rsid w:val="005243F9"/>
    <w:rsid w:val="00524A12"/>
    <w:rsid w:val="00524AE0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8B1"/>
    <w:rsid w:val="00532BD8"/>
    <w:rsid w:val="00532D95"/>
    <w:rsid w:val="00532EAC"/>
    <w:rsid w:val="00533115"/>
    <w:rsid w:val="00533161"/>
    <w:rsid w:val="0053337D"/>
    <w:rsid w:val="0053350D"/>
    <w:rsid w:val="0053358D"/>
    <w:rsid w:val="0053396F"/>
    <w:rsid w:val="005339A2"/>
    <w:rsid w:val="00533F27"/>
    <w:rsid w:val="00534018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819"/>
    <w:rsid w:val="00535B10"/>
    <w:rsid w:val="00535B67"/>
    <w:rsid w:val="00535C7E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E0"/>
    <w:rsid w:val="005379FF"/>
    <w:rsid w:val="00537F20"/>
    <w:rsid w:val="00540ABB"/>
    <w:rsid w:val="00540DD8"/>
    <w:rsid w:val="00540E41"/>
    <w:rsid w:val="00541339"/>
    <w:rsid w:val="00541733"/>
    <w:rsid w:val="00541751"/>
    <w:rsid w:val="0054179E"/>
    <w:rsid w:val="00541827"/>
    <w:rsid w:val="005419B6"/>
    <w:rsid w:val="00542141"/>
    <w:rsid w:val="005422F7"/>
    <w:rsid w:val="00542444"/>
    <w:rsid w:val="0054253E"/>
    <w:rsid w:val="00542599"/>
    <w:rsid w:val="005425B3"/>
    <w:rsid w:val="005426A6"/>
    <w:rsid w:val="005427E0"/>
    <w:rsid w:val="005429FB"/>
    <w:rsid w:val="00542AD0"/>
    <w:rsid w:val="00542E34"/>
    <w:rsid w:val="00542EF7"/>
    <w:rsid w:val="00542F0C"/>
    <w:rsid w:val="00542FAB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601B"/>
    <w:rsid w:val="005467D6"/>
    <w:rsid w:val="005470DD"/>
    <w:rsid w:val="00547250"/>
    <w:rsid w:val="00547B0C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8DF"/>
    <w:rsid w:val="00551B6B"/>
    <w:rsid w:val="00551D54"/>
    <w:rsid w:val="00551E28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72B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42B"/>
    <w:rsid w:val="005566BD"/>
    <w:rsid w:val="0055679E"/>
    <w:rsid w:val="00556B24"/>
    <w:rsid w:val="00556C83"/>
    <w:rsid w:val="00556D25"/>
    <w:rsid w:val="00556FA8"/>
    <w:rsid w:val="00556FCE"/>
    <w:rsid w:val="005570FB"/>
    <w:rsid w:val="005571C3"/>
    <w:rsid w:val="005574D0"/>
    <w:rsid w:val="005574F4"/>
    <w:rsid w:val="005579E7"/>
    <w:rsid w:val="00557AB7"/>
    <w:rsid w:val="00557C16"/>
    <w:rsid w:val="00557E45"/>
    <w:rsid w:val="0056007D"/>
    <w:rsid w:val="00560359"/>
    <w:rsid w:val="00560AFF"/>
    <w:rsid w:val="00561306"/>
    <w:rsid w:val="00561365"/>
    <w:rsid w:val="005616A2"/>
    <w:rsid w:val="005618A1"/>
    <w:rsid w:val="005618C3"/>
    <w:rsid w:val="00561B63"/>
    <w:rsid w:val="00561C23"/>
    <w:rsid w:val="00561C66"/>
    <w:rsid w:val="005620B6"/>
    <w:rsid w:val="005620D0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880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41"/>
    <w:rsid w:val="0057097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E1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36A"/>
    <w:rsid w:val="00574410"/>
    <w:rsid w:val="0057443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00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77"/>
    <w:rsid w:val="005807C3"/>
    <w:rsid w:val="00580942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346E"/>
    <w:rsid w:val="0058354A"/>
    <w:rsid w:val="0058358A"/>
    <w:rsid w:val="0058362D"/>
    <w:rsid w:val="005836F0"/>
    <w:rsid w:val="00583977"/>
    <w:rsid w:val="0058398A"/>
    <w:rsid w:val="00583BE2"/>
    <w:rsid w:val="00583DDF"/>
    <w:rsid w:val="00583DE8"/>
    <w:rsid w:val="00583FBE"/>
    <w:rsid w:val="00583FFB"/>
    <w:rsid w:val="00584060"/>
    <w:rsid w:val="00584715"/>
    <w:rsid w:val="005848F3"/>
    <w:rsid w:val="00584BF9"/>
    <w:rsid w:val="00584C32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D06"/>
    <w:rsid w:val="00586F04"/>
    <w:rsid w:val="00586FE4"/>
    <w:rsid w:val="0058712C"/>
    <w:rsid w:val="005871FD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3EA"/>
    <w:rsid w:val="005905F2"/>
    <w:rsid w:val="00590677"/>
    <w:rsid w:val="005909F7"/>
    <w:rsid w:val="00590ACF"/>
    <w:rsid w:val="00590E81"/>
    <w:rsid w:val="0059107C"/>
    <w:rsid w:val="005911B2"/>
    <w:rsid w:val="00591218"/>
    <w:rsid w:val="0059123A"/>
    <w:rsid w:val="00591243"/>
    <w:rsid w:val="005912E2"/>
    <w:rsid w:val="00591487"/>
    <w:rsid w:val="005916D3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25D"/>
    <w:rsid w:val="0059445B"/>
    <w:rsid w:val="00594921"/>
    <w:rsid w:val="00594969"/>
    <w:rsid w:val="0059499E"/>
    <w:rsid w:val="00594D6E"/>
    <w:rsid w:val="00594D93"/>
    <w:rsid w:val="00594E1A"/>
    <w:rsid w:val="00595011"/>
    <w:rsid w:val="0059539A"/>
    <w:rsid w:val="005954A7"/>
    <w:rsid w:val="005956EE"/>
    <w:rsid w:val="0059597C"/>
    <w:rsid w:val="00595F3B"/>
    <w:rsid w:val="00595FD9"/>
    <w:rsid w:val="0059643C"/>
    <w:rsid w:val="00596474"/>
    <w:rsid w:val="00596597"/>
    <w:rsid w:val="005967A8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762"/>
    <w:rsid w:val="005A180C"/>
    <w:rsid w:val="005A18DA"/>
    <w:rsid w:val="005A19B1"/>
    <w:rsid w:val="005A1C77"/>
    <w:rsid w:val="005A2322"/>
    <w:rsid w:val="005A245A"/>
    <w:rsid w:val="005A24E1"/>
    <w:rsid w:val="005A252B"/>
    <w:rsid w:val="005A25F5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3FBC"/>
    <w:rsid w:val="005A40CF"/>
    <w:rsid w:val="005A44AE"/>
    <w:rsid w:val="005A44E4"/>
    <w:rsid w:val="005A48CC"/>
    <w:rsid w:val="005A5124"/>
    <w:rsid w:val="005A51F7"/>
    <w:rsid w:val="005A53D6"/>
    <w:rsid w:val="005A574C"/>
    <w:rsid w:val="005A57CA"/>
    <w:rsid w:val="005A58F9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196"/>
    <w:rsid w:val="005B121E"/>
    <w:rsid w:val="005B14B2"/>
    <w:rsid w:val="005B1505"/>
    <w:rsid w:val="005B1B4E"/>
    <w:rsid w:val="005B1B8D"/>
    <w:rsid w:val="005B223D"/>
    <w:rsid w:val="005B2BDA"/>
    <w:rsid w:val="005B2D6C"/>
    <w:rsid w:val="005B2F69"/>
    <w:rsid w:val="005B30BE"/>
    <w:rsid w:val="005B35D2"/>
    <w:rsid w:val="005B393F"/>
    <w:rsid w:val="005B3BD4"/>
    <w:rsid w:val="005B3CFF"/>
    <w:rsid w:val="005B3DC2"/>
    <w:rsid w:val="005B3DF6"/>
    <w:rsid w:val="005B4077"/>
    <w:rsid w:val="005B408F"/>
    <w:rsid w:val="005B40CB"/>
    <w:rsid w:val="005B42CE"/>
    <w:rsid w:val="005B466C"/>
    <w:rsid w:val="005B474B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A13"/>
    <w:rsid w:val="005B7CFF"/>
    <w:rsid w:val="005B7D30"/>
    <w:rsid w:val="005B7E71"/>
    <w:rsid w:val="005B7E84"/>
    <w:rsid w:val="005C00C6"/>
    <w:rsid w:val="005C01BA"/>
    <w:rsid w:val="005C0394"/>
    <w:rsid w:val="005C05CB"/>
    <w:rsid w:val="005C0878"/>
    <w:rsid w:val="005C0881"/>
    <w:rsid w:val="005C0981"/>
    <w:rsid w:val="005C0A2F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B2E"/>
    <w:rsid w:val="005D3DEC"/>
    <w:rsid w:val="005D4001"/>
    <w:rsid w:val="005D40CA"/>
    <w:rsid w:val="005D4289"/>
    <w:rsid w:val="005D445D"/>
    <w:rsid w:val="005D4802"/>
    <w:rsid w:val="005D4D3E"/>
    <w:rsid w:val="005D4DBC"/>
    <w:rsid w:val="005D4E2B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6223"/>
    <w:rsid w:val="005D64D3"/>
    <w:rsid w:val="005D660A"/>
    <w:rsid w:val="005D673A"/>
    <w:rsid w:val="005D687E"/>
    <w:rsid w:val="005D6963"/>
    <w:rsid w:val="005D69B5"/>
    <w:rsid w:val="005D6D17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449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575"/>
    <w:rsid w:val="005F06DE"/>
    <w:rsid w:val="005F096C"/>
    <w:rsid w:val="005F0C7A"/>
    <w:rsid w:val="005F0DF2"/>
    <w:rsid w:val="005F0F45"/>
    <w:rsid w:val="005F14A1"/>
    <w:rsid w:val="005F14F5"/>
    <w:rsid w:val="005F1519"/>
    <w:rsid w:val="005F160F"/>
    <w:rsid w:val="005F1F23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4E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ADE"/>
    <w:rsid w:val="005F63BB"/>
    <w:rsid w:val="005F664A"/>
    <w:rsid w:val="005F6ADD"/>
    <w:rsid w:val="005F6E0C"/>
    <w:rsid w:val="005F713E"/>
    <w:rsid w:val="005F71A7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FD0"/>
    <w:rsid w:val="00602064"/>
    <w:rsid w:val="006021A9"/>
    <w:rsid w:val="00602241"/>
    <w:rsid w:val="0060225F"/>
    <w:rsid w:val="00602515"/>
    <w:rsid w:val="006029A3"/>
    <w:rsid w:val="00602A62"/>
    <w:rsid w:val="00602B7E"/>
    <w:rsid w:val="00602BB4"/>
    <w:rsid w:val="00602CBB"/>
    <w:rsid w:val="00602DAF"/>
    <w:rsid w:val="006031A6"/>
    <w:rsid w:val="00603719"/>
    <w:rsid w:val="0060436E"/>
    <w:rsid w:val="006043A9"/>
    <w:rsid w:val="0060449D"/>
    <w:rsid w:val="006044A5"/>
    <w:rsid w:val="006044DC"/>
    <w:rsid w:val="00604CBC"/>
    <w:rsid w:val="00604D65"/>
    <w:rsid w:val="00605176"/>
    <w:rsid w:val="006055B5"/>
    <w:rsid w:val="006055C0"/>
    <w:rsid w:val="006055D9"/>
    <w:rsid w:val="0060565F"/>
    <w:rsid w:val="0060567A"/>
    <w:rsid w:val="00605853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1CE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42F"/>
    <w:rsid w:val="00611704"/>
    <w:rsid w:val="00611B72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36E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661"/>
    <w:rsid w:val="00620694"/>
    <w:rsid w:val="006209F4"/>
    <w:rsid w:val="00620ACB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CE"/>
    <w:rsid w:val="006262F4"/>
    <w:rsid w:val="00626359"/>
    <w:rsid w:val="0062640A"/>
    <w:rsid w:val="006264AF"/>
    <w:rsid w:val="00626764"/>
    <w:rsid w:val="0062680D"/>
    <w:rsid w:val="00626F14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D0B"/>
    <w:rsid w:val="00630D3D"/>
    <w:rsid w:val="006312FF"/>
    <w:rsid w:val="006316EF"/>
    <w:rsid w:val="0063176F"/>
    <w:rsid w:val="00631D67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20D"/>
    <w:rsid w:val="006373A2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DAF"/>
    <w:rsid w:val="00641EED"/>
    <w:rsid w:val="00641FAC"/>
    <w:rsid w:val="006420FC"/>
    <w:rsid w:val="00642347"/>
    <w:rsid w:val="006423F1"/>
    <w:rsid w:val="006424CF"/>
    <w:rsid w:val="006428A4"/>
    <w:rsid w:val="006428A6"/>
    <w:rsid w:val="006428C5"/>
    <w:rsid w:val="00642A5B"/>
    <w:rsid w:val="00642A8C"/>
    <w:rsid w:val="00642E28"/>
    <w:rsid w:val="00642FD0"/>
    <w:rsid w:val="006434BE"/>
    <w:rsid w:val="006434F7"/>
    <w:rsid w:val="00643702"/>
    <w:rsid w:val="00643763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4F4A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1DEF"/>
    <w:rsid w:val="00652186"/>
    <w:rsid w:val="0065240C"/>
    <w:rsid w:val="0065278F"/>
    <w:rsid w:val="006527E7"/>
    <w:rsid w:val="00652818"/>
    <w:rsid w:val="0065295D"/>
    <w:rsid w:val="00652CA1"/>
    <w:rsid w:val="00652F00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8CC"/>
    <w:rsid w:val="00657C09"/>
    <w:rsid w:val="00657C8D"/>
    <w:rsid w:val="00657EA2"/>
    <w:rsid w:val="00660093"/>
    <w:rsid w:val="006602BC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28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110A"/>
    <w:rsid w:val="006712AA"/>
    <w:rsid w:val="006714BF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C4"/>
    <w:rsid w:val="00684098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C56"/>
    <w:rsid w:val="00692E55"/>
    <w:rsid w:val="00693241"/>
    <w:rsid w:val="0069340D"/>
    <w:rsid w:val="006934E2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42"/>
    <w:rsid w:val="006952AC"/>
    <w:rsid w:val="00695735"/>
    <w:rsid w:val="00695854"/>
    <w:rsid w:val="00695859"/>
    <w:rsid w:val="00695AA7"/>
    <w:rsid w:val="00695B85"/>
    <w:rsid w:val="00695FDD"/>
    <w:rsid w:val="00696023"/>
    <w:rsid w:val="006961E8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1B8"/>
    <w:rsid w:val="00697715"/>
    <w:rsid w:val="00697C33"/>
    <w:rsid w:val="00697E99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C32"/>
    <w:rsid w:val="006A3E1E"/>
    <w:rsid w:val="006A404B"/>
    <w:rsid w:val="006A41B1"/>
    <w:rsid w:val="006A4B2B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7C"/>
    <w:rsid w:val="006A658A"/>
    <w:rsid w:val="006A6642"/>
    <w:rsid w:val="006A66B3"/>
    <w:rsid w:val="006A6742"/>
    <w:rsid w:val="006A6802"/>
    <w:rsid w:val="006A6A1D"/>
    <w:rsid w:val="006A6AB4"/>
    <w:rsid w:val="006A6CC6"/>
    <w:rsid w:val="006A6D62"/>
    <w:rsid w:val="006A72FF"/>
    <w:rsid w:val="006A740D"/>
    <w:rsid w:val="006A742B"/>
    <w:rsid w:val="006A77C9"/>
    <w:rsid w:val="006A7868"/>
    <w:rsid w:val="006A7E2C"/>
    <w:rsid w:val="006B01EB"/>
    <w:rsid w:val="006B06C0"/>
    <w:rsid w:val="006B0A3F"/>
    <w:rsid w:val="006B0A8D"/>
    <w:rsid w:val="006B1029"/>
    <w:rsid w:val="006B1214"/>
    <w:rsid w:val="006B138D"/>
    <w:rsid w:val="006B1534"/>
    <w:rsid w:val="006B156F"/>
    <w:rsid w:val="006B15D9"/>
    <w:rsid w:val="006B1FEF"/>
    <w:rsid w:val="006B2369"/>
    <w:rsid w:val="006B2895"/>
    <w:rsid w:val="006B290C"/>
    <w:rsid w:val="006B2D57"/>
    <w:rsid w:val="006B2DFC"/>
    <w:rsid w:val="006B2E6A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75"/>
    <w:rsid w:val="006B41A9"/>
    <w:rsid w:val="006B41D6"/>
    <w:rsid w:val="006B4DF5"/>
    <w:rsid w:val="006B51AB"/>
    <w:rsid w:val="006B548C"/>
    <w:rsid w:val="006B5551"/>
    <w:rsid w:val="006B57EA"/>
    <w:rsid w:val="006B58EE"/>
    <w:rsid w:val="006B619E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B7F2C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D22"/>
    <w:rsid w:val="006C212E"/>
    <w:rsid w:val="006C2288"/>
    <w:rsid w:val="006C2432"/>
    <w:rsid w:val="006C24E6"/>
    <w:rsid w:val="006C25DA"/>
    <w:rsid w:val="006C2679"/>
    <w:rsid w:val="006C2BCA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6A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819"/>
    <w:rsid w:val="006D0A53"/>
    <w:rsid w:val="006D0DA7"/>
    <w:rsid w:val="006D124B"/>
    <w:rsid w:val="006D1830"/>
    <w:rsid w:val="006D1C2E"/>
    <w:rsid w:val="006D1E22"/>
    <w:rsid w:val="006D2487"/>
    <w:rsid w:val="006D2AF3"/>
    <w:rsid w:val="006D2C2D"/>
    <w:rsid w:val="006D2D90"/>
    <w:rsid w:val="006D2EF8"/>
    <w:rsid w:val="006D310C"/>
    <w:rsid w:val="006D33C9"/>
    <w:rsid w:val="006D3493"/>
    <w:rsid w:val="006D34DD"/>
    <w:rsid w:val="006D3EAD"/>
    <w:rsid w:val="006D3EC3"/>
    <w:rsid w:val="006D400D"/>
    <w:rsid w:val="006D4455"/>
    <w:rsid w:val="006D453F"/>
    <w:rsid w:val="006D4558"/>
    <w:rsid w:val="006D4596"/>
    <w:rsid w:val="006D47C8"/>
    <w:rsid w:val="006D4930"/>
    <w:rsid w:val="006D4A31"/>
    <w:rsid w:val="006D4A55"/>
    <w:rsid w:val="006D4AD0"/>
    <w:rsid w:val="006D4BD1"/>
    <w:rsid w:val="006D4D3A"/>
    <w:rsid w:val="006D4ECF"/>
    <w:rsid w:val="006D51AE"/>
    <w:rsid w:val="006D5350"/>
    <w:rsid w:val="006D570E"/>
    <w:rsid w:val="006D5B24"/>
    <w:rsid w:val="006D624A"/>
    <w:rsid w:val="006D6846"/>
    <w:rsid w:val="006D68D5"/>
    <w:rsid w:val="006D6AE2"/>
    <w:rsid w:val="006D6BEF"/>
    <w:rsid w:val="006D6D67"/>
    <w:rsid w:val="006D6D6A"/>
    <w:rsid w:val="006D6F98"/>
    <w:rsid w:val="006D71A3"/>
    <w:rsid w:val="006D735A"/>
    <w:rsid w:val="006D7521"/>
    <w:rsid w:val="006D75FA"/>
    <w:rsid w:val="006D78FF"/>
    <w:rsid w:val="006D7A3C"/>
    <w:rsid w:val="006D7D9E"/>
    <w:rsid w:val="006E0028"/>
    <w:rsid w:val="006E01C1"/>
    <w:rsid w:val="006E03B4"/>
    <w:rsid w:val="006E03E8"/>
    <w:rsid w:val="006E04BF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49"/>
    <w:rsid w:val="006E21B0"/>
    <w:rsid w:val="006E26C7"/>
    <w:rsid w:val="006E27D2"/>
    <w:rsid w:val="006E2CDF"/>
    <w:rsid w:val="006E2D35"/>
    <w:rsid w:val="006E2E56"/>
    <w:rsid w:val="006E306D"/>
    <w:rsid w:val="006E3925"/>
    <w:rsid w:val="006E39F3"/>
    <w:rsid w:val="006E3BD4"/>
    <w:rsid w:val="006E3D40"/>
    <w:rsid w:val="006E4390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877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411"/>
    <w:rsid w:val="006F3457"/>
    <w:rsid w:val="006F348C"/>
    <w:rsid w:val="006F3524"/>
    <w:rsid w:val="006F3616"/>
    <w:rsid w:val="006F364A"/>
    <w:rsid w:val="006F3985"/>
    <w:rsid w:val="006F39C2"/>
    <w:rsid w:val="006F3A3C"/>
    <w:rsid w:val="006F3CA2"/>
    <w:rsid w:val="006F3E65"/>
    <w:rsid w:val="006F4031"/>
    <w:rsid w:val="006F41AD"/>
    <w:rsid w:val="006F4B4E"/>
    <w:rsid w:val="006F4C33"/>
    <w:rsid w:val="006F4DD7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70C1"/>
    <w:rsid w:val="006F73F9"/>
    <w:rsid w:val="006F7659"/>
    <w:rsid w:val="006F76CB"/>
    <w:rsid w:val="006F77CB"/>
    <w:rsid w:val="006F7A10"/>
    <w:rsid w:val="006F7BDB"/>
    <w:rsid w:val="007000AA"/>
    <w:rsid w:val="007001AC"/>
    <w:rsid w:val="007004BC"/>
    <w:rsid w:val="00700FBE"/>
    <w:rsid w:val="007013DF"/>
    <w:rsid w:val="0070156C"/>
    <w:rsid w:val="00701604"/>
    <w:rsid w:val="00701965"/>
    <w:rsid w:val="00701FC3"/>
    <w:rsid w:val="0070209D"/>
    <w:rsid w:val="007020D6"/>
    <w:rsid w:val="00702426"/>
    <w:rsid w:val="007025C5"/>
    <w:rsid w:val="0070270C"/>
    <w:rsid w:val="007027BB"/>
    <w:rsid w:val="00702802"/>
    <w:rsid w:val="00702AB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C1C"/>
    <w:rsid w:val="00706E17"/>
    <w:rsid w:val="00706E54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79"/>
    <w:rsid w:val="007125D9"/>
    <w:rsid w:val="00712742"/>
    <w:rsid w:val="00712791"/>
    <w:rsid w:val="00712795"/>
    <w:rsid w:val="00712835"/>
    <w:rsid w:val="00712D48"/>
    <w:rsid w:val="00713024"/>
    <w:rsid w:val="007132F3"/>
    <w:rsid w:val="00713326"/>
    <w:rsid w:val="00713A35"/>
    <w:rsid w:val="00713AD3"/>
    <w:rsid w:val="00713AD8"/>
    <w:rsid w:val="00713E80"/>
    <w:rsid w:val="0071430A"/>
    <w:rsid w:val="007146FE"/>
    <w:rsid w:val="00714822"/>
    <w:rsid w:val="00714AFC"/>
    <w:rsid w:val="00714DFD"/>
    <w:rsid w:val="00714F10"/>
    <w:rsid w:val="007152B6"/>
    <w:rsid w:val="00715A8C"/>
    <w:rsid w:val="00716594"/>
    <w:rsid w:val="00716948"/>
    <w:rsid w:val="007169E9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9A9"/>
    <w:rsid w:val="00720AE1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B9"/>
    <w:rsid w:val="00731316"/>
    <w:rsid w:val="00731352"/>
    <w:rsid w:val="007314A0"/>
    <w:rsid w:val="007315AD"/>
    <w:rsid w:val="007315F1"/>
    <w:rsid w:val="007315F3"/>
    <w:rsid w:val="00731756"/>
    <w:rsid w:val="00731890"/>
    <w:rsid w:val="00731A57"/>
    <w:rsid w:val="00731BE6"/>
    <w:rsid w:val="00731EDF"/>
    <w:rsid w:val="00732061"/>
    <w:rsid w:val="007325D6"/>
    <w:rsid w:val="00732600"/>
    <w:rsid w:val="007327FC"/>
    <w:rsid w:val="00732BF8"/>
    <w:rsid w:val="00732C5C"/>
    <w:rsid w:val="00732CE9"/>
    <w:rsid w:val="00732CFD"/>
    <w:rsid w:val="007333F8"/>
    <w:rsid w:val="007334EF"/>
    <w:rsid w:val="00733588"/>
    <w:rsid w:val="0073365F"/>
    <w:rsid w:val="007337E0"/>
    <w:rsid w:val="00733A36"/>
    <w:rsid w:val="00733F72"/>
    <w:rsid w:val="007343E3"/>
    <w:rsid w:val="007349EA"/>
    <w:rsid w:val="00734DA6"/>
    <w:rsid w:val="00734F9C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7054"/>
    <w:rsid w:val="007371B9"/>
    <w:rsid w:val="007377EA"/>
    <w:rsid w:val="007378EF"/>
    <w:rsid w:val="00737B4C"/>
    <w:rsid w:val="00740121"/>
    <w:rsid w:val="00740291"/>
    <w:rsid w:val="00740374"/>
    <w:rsid w:val="007403CE"/>
    <w:rsid w:val="007405CB"/>
    <w:rsid w:val="0074074E"/>
    <w:rsid w:val="007409E3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6A9"/>
    <w:rsid w:val="007467DC"/>
    <w:rsid w:val="007469EC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7AD"/>
    <w:rsid w:val="00751B0D"/>
    <w:rsid w:val="00751B4E"/>
    <w:rsid w:val="00751BE5"/>
    <w:rsid w:val="00751C85"/>
    <w:rsid w:val="00751D2F"/>
    <w:rsid w:val="00751EE9"/>
    <w:rsid w:val="00751F1E"/>
    <w:rsid w:val="00752016"/>
    <w:rsid w:val="007523C1"/>
    <w:rsid w:val="00752607"/>
    <w:rsid w:val="00752883"/>
    <w:rsid w:val="0075296B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B8"/>
    <w:rsid w:val="00756452"/>
    <w:rsid w:val="0075647D"/>
    <w:rsid w:val="007574B5"/>
    <w:rsid w:val="00757A65"/>
    <w:rsid w:val="00757C49"/>
    <w:rsid w:val="00757C4F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AD1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B71"/>
    <w:rsid w:val="007650D4"/>
    <w:rsid w:val="0076545C"/>
    <w:rsid w:val="007656A7"/>
    <w:rsid w:val="00765D57"/>
    <w:rsid w:val="0076614F"/>
    <w:rsid w:val="007661CD"/>
    <w:rsid w:val="007661FF"/>
    <w:rsid w:val="007663B8"/>
    <w:rsid w:val="00766A57"/>
    <w:rsid w:val="00766A88"/>
    <w:rsid w:val="00766C6D"/>
    <w:rsid w:val="00766C71"/>
    <w:rsid w:val="00766D6A"/>
    <w:rsid w:val="00766E60"/>
    <w:rsid w:val="00766FAD"/>
    <w:rsid w:val="007670CF"/>
    <w:rsid w:val="007672F8"/>
    <w:rsid w:val="00767386"/>
    <w:rsid w:val="00767500"/>
    <w:rsid w:val="0076764A"/>
    <w:rsid w:val="0076766E"/>
    <w:rsid w:val="007677A9"/>
    <w:rsid w:val="00767BFC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93E"/>
    <w:rsid w:val="007719A7"/>
    <w:rsid w:val="00771BE7"/>
    <w:rsid w:val="007728C6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CD5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866"/>
    <w:rsid w:val="00780907"/>
    <w:rsid w:val="00780999"/>
    <w:rsid w:val="00780D8B"/>
    <w:rsid w:val="00780ED3"/>
    <w:rsid w:val="007811A9"/>
    <w:rsid w:val="00781231"/>
    <w:rsid w:val="007812EA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315D"/>
    <w:rsid w:val="00783347"/>
    <w:rsid w:val="0078390C"/>
    <w:rsid w:val="0078394A"/>
    <w:rsid w:val="007839BD"/>
    <w:rsid w:val="00783F4C"/>
    <w:rsid w:val="00784414"/>
    <w:rsid w:val="00784619"/>
    <w:rsid w:val="007847EC"/>
    <w:rsid w:val="00784B38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447"/>
    <w:rsid w:val="00787660"/>
    <w:rsid w:val="00787CBC"/>
    <w:rsid w:val="00787CC7"/>
    <w:rsid w:val="00787DB0"/>
    <w:rsid w:val="007900F4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F9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B22"/>
    <w:rsid w:val="00792D25"/>
    <w:rsid w:val="00792DDC"/>
    <w:rsid w:val="00792FEF"/>
    <w:rsid w:val="007933C4"/>
    <w:rsid w:val="00793415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B91"/>
    <w:rsid w:val="007A5CED"/>
    <w:rsid w:val="007A5FEC"/>
    <w:rsid w:val="007A629F"/>
    <w:rsid w:val="007A63B1"/>
    <w:rsid w:val="007A6445"/>
    <w:rsid w:val="007A673A"/>
    <w:rsid w:val="007A68BB"/>
    <w:rsid w:val="007A6945"/>
    <w:rsid w:val="007A6964"/>
    <w:rsid w:val="007A6E31"/>
    <w:rsid w:val="007A6E98"/>
    <w:rsid w:val="007A70A0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526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250"/>
    <w:rsid w:val="007C46EF"/>
    <w:rsid w:val="007C478D"/>
    <w:rsid w:val="007C4870"/>
    <w:rsid w:val="007C48C0"/>
    <w:rsid w:val="007C499A"/>
    <w:rsid w:val="007C4BFE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8"/>
    <w:rsid w:val="007C71C9"/>
    <w:rsid w:val="007C74B3"/>
    <w:rsid w:val="007C766B"/>
    <w:rsid w:val="007C7B23"/>
    <w:rsid w:val="007C7D87"/>
    <w:rsid w:val="007C7D8C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247D"/>
    <w:rsid w:val="007D2A35"/>
    <w:rsid w:val="007D2C30"/>
    <w:rsid w:val="007D2D87"/>
    <w:rsid w:val="007D3163"/>
    <w:rsid w:val="007D324B"/>
    <w:rsid w:val="007D3494"/>
    <w:rsid w:val="007D373C"/>
    <w:rsid w:val="007D387C"/>
    <w:rsid w:val="007D399B"/>
    <w:rsid w:val="007D3AA8"/>
    <w:rsid w:val="007D3AB7"/>
    <w:rsid w:val="007D3BAF"/>
    <w:rsid w:val="007D3CA2"/>
    <w:rsid w:val="007D3D3E"/>
    <w:rsid w:val="007D40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E2B"/>
    <w:rsid w:val="007E439A"/>
    <w:rsid w:val="007E4A5B"/>
    <w:rsid w:val="007E4CAC"/>
    <w:rsid w:val="007E4F2E"/>
    <w:rsid w:val="007E4FC1"/>
    <w:rsid w:val="007E51FD"/>
    <w:rsid w:val="007E52E5"/>
    <w:rsid w:val="007E5464"/>
    <w:rsid w:val="007E55DA"/>
    <w:rsid w:val="007E569E"/>
    <w:rsid w:val="007E5923"/>
    <w:rsid w:val="007E5CBF"/>
    <w:rsid w:val="007E5DCA"/>
    <w:rsid w:val="007E6261"/>
    <w:rsid w:val="007E62F2"/>
    <w:rsid w:val="007E63F7"/>
    <w:rsid w:val="007E6BF9"/>
    <w:rsid w:val="007E6F98"/>
    <w:rsid w:val="007E707E"/>
    <w:rsid w:val="007E70C0"/>
    <w:rsid w:val="007E75A5"/>
    <w:rsid w:val="007E7647"/>
    <w:rsid w:val="007E7BD0"/>
    <w:rsid w:val="007E7EA1"/>
    <w:rsid w:val="007E7F06"/>
    <w:rsid w:val="007F009B"/>
    <w:rsid w:val="007F0818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8DA"/>
    <w:rsid w:val="007F2CCA"/>
    <w:rsid w:val="007F2F93"/>
    <w:rsid w:val="007F303F"/>
    <w:rsid w:val="007F3686"/>
    <w:rsid w:val="007F3722"/>
    <w:rsid w:val="007F372A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6096"/>
    <w:rsid w:val="007F6160"/>
    <w:rsid w:val="007F625E"/>
    <w:rsid w:val="007F66E9"/>
    <w:rsid w:val="007F6765"/>
    <w:rsid w:val="007F694B"/>
    <w:rsid w:val="007F6BA4"/>
    <w:rsid w:val="007F718E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99"/>
    <w:rsid w:val="008018CB"/>
    <w:rsid w:val="0080199C"/>
    <w:rsid w:val="008019BB"/>
    <w:rsid w:val="00801AC1"/>
    <w:rsid w:val="00801B0D"/>
    <w:rsid w:val="00801B37"/>
    <w:rsid w:val="00801BDB"/>
    <w:rsid w:val="00801C40"/>
    <w:rsid w:val="0080298B"/>
    <w:rsid w:val="00802F69"/>
    <w:rsid w:val="00802FA8"/>
    <w:rsid w:val="0080302B"/>
    <w:rsid w:val="008030F6"/>
    <w:rsid w:val="00803188"/>
    <w:rsid w:val="0080324C"/>
    <w:rsid w:val="00803269"/>
    <w:rsid w:val="00803685"/>
    <w:rsid w:val="00803A1E"/>
    <w:rsid w:val="00804011"/>
    <w:rsid w:val="0080448F"/>
    <w:rsid w:val="00804DE7"/>
    <w:rsid w:val="00804EA7"/>
    <w:rsid w:val="00805191"/>
    <w:rsid w:val="00805280"/>
    <w:rsid w:val="00805390"/>
    <w:rsid w:val="00805952"/>
    <w:rsid w:val="00805C50"/>
    <w:rsid w:val="00805E1C"/>
    <w:rsid w:val="0080602C"/>
    <w:rsid w:val="00806086"/>
    <w:rsid w:val="008060BA"/>
    <w:rsid w:val="008063AD"/>
    <w:rsid w:val="008064ED"/>
    <w:rsid w:val="008066E7"/>
    <w:rsid w:val="0080694C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D44"/>
    <w:rsid w:val="00807F3F"/>
    <w:rsid w:val="008107F0"/>
    <w:rsid w:val="008108B6"/>
    <w:rsid w:val="008109D5"/>
    <w:rsid w:val="00811085"/>
    <w:rsid w:val="00811364"/>
    <w:rsid w:val="00811529"/>
    <w:rsid w:val="008115BE"/>
    <w:rsid w:val="0081173C"/>
    <w:rsid w:val="00811B87"/>
    <w:rsid w:val="00811F2F"/>
    <w:rsid w:val="00812188"/>
    <w:rsid w:val="008121EA"/>
    <w:rsid w:val="00812561"/>
    <w:rsid w:val="008125BE"/>
    <w:rsid w:val="00812654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984"/>
    <w:rsid w:val="00814A00"/>
    <w:rsid w:val="00814AA6"/>
    <w:rsid w:val="00814AEC"/>
    <w:rsid w:val="00814C2E"/>
    <w:rsid w:val="00814FCB"/>
    <w:rsid w:val="0081506C"/>
    <w:rsid w:val="008150A0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C4A"/>
    <w:rsid w:val="00816E29"/>
    <w:rsid w:val="00816ED5"/>
    <w:rsid w:val="00817175"/>
    <w:rsid w:val="008175B0"/>
    <w:rsid w:val="00817711"/>
    <w:rsid w:val="0081784C"/>
    <w:rsid w:val="00817924"/>
    <w:rsid w:val="00817A35"/>
    <w:rsid w:val="00817C43"/>
    <w:rsid w:val="00820041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274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86F"/>
    <w:rsid w:val="00832953"/>
    <w:rsid w:val="00832CA9"/>
    <w:rsid w:val="00832E76"/>
    <w:rsid w:val="00832F40"/>
    <w:rsid w:val="0083300E"/>
    <w:rsid w:val="008330E4"/>
    <w:rsid w:val="00833237"/>
    <w:rsid w:val="00833784"/>
    <w:rsid w:val="00833AD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40092"/>
    <w:rsid w:val="008400B6"/>
    <w:rsid w:val="00840162"/>
    <w:rsid w:val="00840319"/>
    <w:rsid w:val="0084051B"/>
    <w:rsid w:val="00840623"/>
    <w:rsid w:val="00840AB5"/>
    <w:rsid w:val="00840F7B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9A2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C"/>
    <w:rsid w:val="00844E9A"/>
    <w:rsid w:val="008450B5"/>
    <w:rsid w:val="008452C6"/>
    <w:rsid w:val="0084533D"/>
    <w:rsid w:val="008457F1"/>
    <w:rsid w:val="0084585A"/>
    <w:rsid w:val="00845884"/>
    <w:rsid w:val="00845955"/>
    <w:rsid w:val="00845C15"/>
    <w:rsid w:val="0084612B"/>
    <w:rsid w:val="00846137"/>
    <w:rsid w:val="008468C0"/>
    <w:rsid w:val="00846913"/>
    <w:rsid w:val="008471F7"/>
    <w:rsid w:val="008505AC"/>
    <w:rsid w:val="00850A5C"/>
    <w:rsid w:val="00850A99"/>
    <w:rsid w:val="00850E5F"/>
    <w:rsid w:val="008515EE"/>
    <w:rsid w:val="0085167A"/>
    <w:rsid w:val="008516AF"/>
    <w:rsid w:val="00851B20"/>
    <w:rsid w:val="00851C08"/>
    <w:rsid w:val="00851DB8"/>
    <w:rsid w:val="00851F0F"/>
    <w:rsid w:val="00852113"/>
    <w:rsid w:val="00852660"/>
    <w:rsid w:val="00852940"/>
    <w:rsid w:val="00852D0E"/>
    <w:rsid w:val="00852D27"/>
    <w:rsid w:val="00852D7D"/>
    <w:rsid w:val="00852ECE"/>
    <w:rsid w:val="00853390"/>
    <w:rsid w:val="008533AA"/>
    <w:rsid w:val="008537D1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40F"/>
    <w:rsid w:val="0086052B"/>
    <w:rsid w:val="008605FF"/>
    <w:rsid w:val="00860682"/>
    <w:rsid w:val="0086080C"/>
    <w:rsid w:val="0086084D"/>
    <w:rsid w:val="00860C67"/>
    <w:rsid w:val="008614AC"/>
    <w:rsid w:val="008617BC"/>
    <w:rsid w:val="008619C8"/>
    <w:rsid w:val="00861C27"/>
    <w:rsid w:val="00861C93"/>
    <w:rsid w:val="00861F4E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49A"/>
    <w:rsid w:val="008635F7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688"/>
    <w:rsid w:val="0086469D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5D7"/>
    <w:rsid w:val="0086676D"/>
    <w:rsid w:val="0086686B"/>
    <w:rsid w:val="00866AAF"/>
    <w:rsid w:val="00866DF2"/>
    <w:rsid w:val="00866EE8"/>
    <w:rsid w:val="008671CC"/>
    <w:rsid w:val="0086739D"/>
    <w:rsid w:val="0086743D"/>
    <w:rsid w:val="00867452"/>
    <w:rsid w:val="008676B2"/>
    <w:rsid w:val="008677D7"/>
    <w:rsid w:val="0086781A"/>
    <w:rsid w:val="008679B8"/>
    <w:rsid w:val="0087012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1B8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14"/>
    <w:rsid w:val="00873D85"/>
    <w:rsid w:val="00873F9D"/>
    <w:rsid w:val="00874209"/>
    <w:rsid w:val="00874536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5FD8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BBD"/>
    <w:rsid w:val="00877E38"/>
    <w:rsid w:val="008800A0"/>
    <w:rsid w:val="0088012E"/>
    <w:rsid w:val="00880248"/>
    <w:rsid w:val="00880E90"/>
    <w:rsid w:val="00880FFD"/>
    <w:rsid w:val="0088107A"/>
    <w:rsid w:val="00881156"/>
    <w:rsid w:val="00881375"/>
    <w:rsid w:val="0088180F"/>
    <w:rsid w:val="008818B5"/>
    <w:rsid w:val="00881C76"/>
    <w:rsid w:val="00881EF3"/>
    <w:rsid w:val="00882321"/>
    <w:rsid w:val="00882AD6"/>
    <w:rsid w:val="00883107"/>
    <w:rsid w:val="00883701"/>
    <w:rsid w:val="00883806"/>
    <w:rsid w:val="0088395E"/>
    <w:rsid w:val="00883ADC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508E"/>
    <w:rsid w:val="008850BD"/>
    <w:rsid w:val="00885374"/>
    <w:rsid w:val="008853BB"/>
    <w:rsid w:val="008856A1"/>
    <w:rsid w:val="008858B8"/>
    <w:rsid w:val="00885958"/>
    <w:rsid w:val="00885ED8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78D"/>
    <w:rsid w:val="00890897"/>
    <w:rsid w:val="00890CD4"/>
    <w:rsid w:val="00891075"/>
    <w:rsid w:val="008913B9"/>
    <w:rsid w:val="0089140D"/>
    <w:rsid w:val="008918BB"/>
    <w:rsid w:val="00891AD7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BF9"/>
    <w:rsid w:val="00895D4B"/>
    <w:rsid w:val="00896211"/>
    <w:rsid w:val="00896585"/>
    <w:rsid w:val="00896859"/>
    <w:rsid w:val="00896990"/>
    <w:rsid w:val="008969F2"/>
    <w:rsid w:val="00896A6B"/>
    <w:rsid w:val="00896A6C"/>
    <w:rsid w:val="00896D88"/>
    <w:rsid w:val="00896E8D"/>
    <w:rsid w:val="008975E2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757"/>
    <w:rsid w:val="008A2A34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E1E"/>
    <w:rsid w:val="008A5F71"/>
    <w:rsid w:val="008A6003"/>
    <w:rsid w:val="008A60C6"/>
    <w:rsid w:val="008A6581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138"/>
    <w:rsid w:val="008B42FB"/>
    <w:rsid w:val="008B444C"/>
    <w:rsid w:val="008B4553"/>
    <w:rsid w:val="008B4620"/>
    <w:rsid w:val="008B4667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5FDB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2E2C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25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20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0FB7"/>
    <w:rsid w:val="008D113D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A04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CA"/>
    <w:rsid w:val="008D54DB"/>
    <w:rsid w:val="008D5DEC"/>
    <w:rsid w:val="008D5F09"/>
    <w:rsid w:val="008D5FC4"/>
    <w:rsid w:val="008D6050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76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6E5"/>
    <w:rsid w:val="008E2A56"/>
    <w:rsid w:val="008E2BE4"/>
    <w:rsid w:val="008E2D06"/>
    <w:rsid w:val="008E2D89"/>
    <w:rsid w:val="008E2DCD"/>
    <w:rsid w:val="008E3477"/>
    <w:rsid w:val="008E3A76"/>
    <w:rsid w:val="008E3B09"/>
    <w:rsid w:val="008E42FF"/>
    <w:rsid w:val="008E47E8"/>
    <w:rsid w:val="008E4B01"/>
    <w:rsid w:val="008E4D1A"/>
    <w:rsid w:val="008E4E8B"/>
    <w:rsid w:val="008E5167"/>
    <w:rsid w:val="008E5645"/>
    <w:rsid w:val="008E5841"/>
    <w:rsid w:val="008E5894"/>
    <w:rsid w:val="008E59E5"/>
    <w:rsid w:val="008E5B1F"/>
    <w:rsid w:val="008E5CFC"/>
    <w:rsid w:val="008E656B"/>
    <w:rsid w:val="008E65F6"/>
    <w:rsid w:val="008E6751"/>
    <w:rsid w:val="008E6824"/>
    <w:rsid w:val="008E6960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2"/>
    <w:rsid w:val="008F10EF"/>
    <w:rsid w:val="008F1475"/>
    <w:rsid w:val="008F14EB"/>
    <w:rsid w:val="008F1954"/>
    <w:rsid w:val="008F1B70"/>
    <w:rsid w:val="008F1E0E"/>
    <w:rsid w:val="008F20A6"/>
    <w:rsid w:val="008F217E"/>
    <w:rsid w:val="008F23C5"/>
    <w:rsid w:val="008F253A"/>
    <w:rsid w:val="008F25E8"/>
    <w:rsid w:val="008F284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437"/>
    <w:rsid w:val="009005AF"/>
    <w:rsid w:val="0090079C"/>
    <w:rsid w:val="00900A75"/>
    <w:rsid w:val="00900B70"/>
    <w:rsid w:val="00900C62"/>
    <w:rsid w:val="00900D57"/>
    <w:rsid w:val="00900F2D"/>
    <w:rsid w:val="00900F8C"/>
    <w:rsid w:val="009012A1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4A3"/>
    <w:rsid w:val="0090374B"/>
    <w:rsid w:val="00903B37"/>
    <w:rsid w:val="009045F0"/>
    <w:rsid w:val="0090473A"/>
    <w:rsid w:val="009049EF"/>
    <w:rsid w:val="00904A30"/>
    <w:rsid w:val="00904B76"/>
    <w:rsid w:val="00904D16"/>
    <w:rsid w:val="00904DAE"/>
    <w:rsid w:val="0090510D"/>
    <w:rsid w:val="0090545A"/>
    <w:rsid w:val="00905631"/>
    <w:rsid w:val="009058FA"/>
    <w:rsid w:val="00905EE6"/>
    <w:rsid w:val="009062D5"/>
    <w:rsid w:val="00906572"/>
    <w:rsid w:val="009065EC"/>
    <w:rsid w:val="00906A9F"/>
    <w:rsid w:val="00906D81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E69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378"/>
    <w:rsid w:val="00912564"/>
    <w:rsid w:val="00912684"/>
    <w:rsid w:val="0091285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6A4"/>
    <w:rsid w:val="00916A3B"/>
    <w:rsid w:val="00916C46"/>
    <w:rsid w:val="00916D9F"/>
    <w:rsid w:val="009171DE"/>
    <w:rsid w:val="009172D0"/>
    <w:rsid w:val="00917379"/>
    <w:rsid w:val="00917A12"/>
    <w:rsid w:val="00917E20"/>
    <w:rsid w:val="00917F2F"/>
    <w:rsid w:val="00917FA6"/>
    <w:rsid w:val="009202EB"/>
    <w:rsid w:val="009205A2"/>
    <w:rsid w:val="00920F34"/>
    <w:rsid w:val="00920FDB"/>
    <w:rsid w:val="00921164"/>
    <w:rsid w:val="009214BF"/>
    <w:rsid w:val="00921716"/>
    <w:rsid w:val="00921D98"/>
    <w:rsid w:val="00921E1F"/>
    <w:rsid w:val="00921EB4"/>
    <w:rsid w:val="0092203B"/>
    <w:rsid w:val="009221AE"/>
    <w:rsid w:val="00922439"/>
    <w:rsid w:val="009225C7"/>
    <w:rsid w:val="00922802"/>
    <w:rsid w:val="0092290D"/>
    <w:rsid w:val="00922A85"/>
    <w:rsid w:val="00922C0A"/>
    <w:rsid w:val="00922CAA"/>
    <w:rsid w:val="00922DB4"/>
    <w:rsid w:val="00922E59"/>
    <w:rsid w:val="00922E7A"/>
    <w:rsid w:val="00923191"/>
    <w:rsid w:val="00923323"/>
    <w:rsid w:val="009236D9"/>
    <w:rsid w:val="0092398E"/>
    <w:rsid w:val="00923BED"/>
    <w:rsid w:val="00923C44"/>
    <w:rsid w:val="00923D69"/>
    <w:rsid w:val="00923DF0"/>
    <w:rsid w:val="0092409E"/>
    <w:rsid w:val="0092410A"/>
    <w:rsid w:val="00924227"/>
    <w:rsid w:val="00924270"/>
    <w:rsid w:val="0092479F"/>
    <w:rsid w:val="00924840"/>
    <w:rsid w:val="0092494F"/>
    <w:rsid w:val="00924C88"/>
    <w:rsid w:val="00924E01"/>
    <w:rsid w:val="00924EAF"/>
    <w:rsid w:val="00925184"/>
    <w:rsid w:val="009252EC"/>
    <w:rsid w:val="009254D0"/>
    <w:rsid w:val="009255B7"/>
    <w:rsid w:val="00925934"/>
    <w:rsid w:val="00925969"/>
    <w:rsid w:val="009259A7"/>
    <w:rsid w:val="00925A19"/>
    <w:rsid w:val="00925B02"/>
    <w:rsid w:val="00925C56"/>
    <w:rsid w:val="00925CB2"/>
    <w:rsid w:val="00925CC9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8B"/>
    <w:rsid w:val="0092709F"/>
    <w:rsid w:val="00927B70"/>
    <w:rsid w:val="00927C2A"/>
    <w:rsid w:val="00927EB4"/>
    <w:rsid w:val="009301FD"/>
    <w:rsid w:val="00930534"/>
    <w:rsid w:val="00930569"/>
    <w:rsid w:val="0093061D"/>
    <w:rsid w:val="0093085B"/>
    <w:rsid w:val="009308D8"/>
    <w:rsid w:val="00930CED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579"/>
    <w:rsid w:val="00935641"/>
    <w:rsid w:val="0093573D"/>
    <w:rsid w:val="0093584F"/>
    <w:rsid w:val="00935965"/>
    <w:rsid w:val="00935A94"/>
    <w:rsid w:val="009364EE"/>
    <w:rsid w:val="00936BB5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493"/>
    <w:rsid w:val="0094057A"/>
    <w:rsid w:val="0094076E"/>
    <w:rsid w:val="0094088A"/>
    <w:rsid w:val="00940BA1"/>
    <w:rsid w:val="00940C76"/>
    <w:rsid w:val="00941036"/>
    <w:rsid w:val="0094133F"/>
    <w:rsid w:val="009414E0"/>
    <w:rsid w:val="00941B32"/>
    <w:rsid w:val="00941E44"/>
    <w:rsid w:val="00941F5D"/>
    <w:rsid w:val="009420A7"/>
    <w:rsid w:val="009423A9"/>
    <w:rsid w:val="0094241F"/>
    <w:rsid w:val="009426E1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11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01D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FC7"/>
    <w:rsid w:val="009521C6"/>
    <w:rsid w:val="00953113"/>
    <w:rsid w:val="0095323A"/>
    <w:rsid w:val="0095347F"/>
    <w:rsid w:val="009537F8"/>
    <w:rsid w:val="00953CCA"/>
    <w:rsid w:val="00953D40"/>
    <w:rsid w:val="00953D99"/>
    <w:rsid w:val="00953E62"/>
    <w:rsid w:val="00953F00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672"/>
    <w:rsid w:val="00955852"/>
    <w:rsid w:val="009559C0"/>
    <w:rsid w:val="009559D9"/>
    <w:rsid w:val="00955C11"/>
    <w:rsid w:val="00955C75"/>
    <w:rsid w:val="00955E3B"/>
    <w:rsid w:val="00956049"/>
    <w:rsid w:val="0095619B"/>
    <w:rsid w:val="009561CC"/>
    <w:rsid w:val="009564C5"/>
    <w:rsid w:val="00956F9B"/>
    <w:rsid w:val="009570F2"/>
    <w:rsid w:val="009572BD"/>
    <w:rsid w:val="0095730B"/>
    <w:rsid w:val="0095745F"/>
    <w:rsid w:val="009574D2"/>
    <w:rsid w:val="009576D8"/>
    <w:rsid w:val="009576ED"/>
    <w:rsid w:val="009577E4"/>
    <w:rsid w:val="009579B0"/>
    <w:rsid w:val="00957A6A"/>
    <w:rsid w:val="00957BE3"/>
    <w:rsid w:val="00957D8C"/>
    <w:rsid w:val="00960979"/>
    <w:rsid w:val="009609D4"/>
    <w:rsid w:val="00960BA4"/>
    <w:rsid w:val="00960E1A"/>
    <w:rsid w:val="009611AA"/>
    <w:rsid w:val="00961220"/>
    <w:rsid w:val="009614B5"/>
    <w:rsid w:val="009615D5"/>
    <w:rsid w:val="0096179B"/>
    <w:rsid w:val="009617A7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165"/>
    <w:rsid w:val="009672A7"/>
    <w:rsid w:val="00967550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664"/>
    <w:rsid w:val="00970A46"/>
    <w:rsid w:val="00970D45"/>
    <w:rsid w:val="009711D4"/>
    <w:rsid w:val="00971456"/>
    <w:rsid w:val="0097168E"/>
    <w:rsid w:val="0097195E"/>
    <w:rsid w:val="00971967"/>
    <w:rsid w:val="0097211A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354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D0"/>
    <w:rsid w:val="00976E50"/>
    <w:rsid w:val="009772E2"/>
    <w:rsid w:val="009775FA"/>
    <w:rsid w:val="009776A9"/>
    <w:rsid w:val="009777D1"/>
    <w:rsid w:val="00977A32"/>
    <w:rsid w:val="00977D49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317"/>
    <w:rsid w:val="009826F8"/>
    <w:rsid w:val="00982A94"/>
    <w:rsid w:val="00982B9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4B60"/>
    <w:rsid w:val="00985534"/>
    <w:rsid w:val="009855BE"/>
    <w:rsid w:val="009855DB"/>
    <w:rsid w:val="009858B5"/>
    <w:rsid w:val="00985920"/>
    <w:rsid w:val="009859C8"/>
    <w:rsid w:val="00985A8A"/>
    <w:rsid w:val="00985C55"/>
    <w:rsid w:val="00986299"/>
    <w:rsid w:val="00986352"/>
    <w:rsid w:val="009863EC"/>
    <w:rsid w:val="0098645F"/>
    <w:rsid w:val="009864BE"/>
    <w:rsid w:val="0098654B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3EAE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53B"/>
    <w:rsid w:val="009955F1"/>
    <w:rsid w:val="00995CB6"/>
    <w:rsid w:val="00995CEF"/>
    <w:rsid w:val="00995FA0"/>
    <w:rsid w:val="00996072"/>
    <w:rsid w:val="009961EE"/>
    <w:rsid w:val="00996B24"/>
    <w:rsid w:val="00996BBF"/>
    <w:rsid w:val="0099717D"/>
    <w:rsid w:val="009972F8"/>
    <w:rsid w:val="00997396"/>
    <w:rsid w:val="009976C5"/>
    <w:rsid w:val="009978EB"/>
    <w:rsid w:val="00997AF7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AD3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767"/>
    <w:rsid w:val="009B0B25"/>
    <w:rsid w:val="009B0B8A"/>
    <w:rsid w:val="009B0BDD"/>
    <w:rsid w:val="009B0BFC"/>
    <w:rsid w:val="009B0FEA"/>
    <w:rsid w:val="009B115B"/>
    <w:rsid w:val="009B1520"/>
    <w:rsid w:val="009B1811"/>
    <w:rsid w:val="009B19F0"/>
    <w:rsid w:val="009B1CF3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0B"/>
    <w:rsid w:val="009B4EAF"/>
    <w:rsid w:val="009B5045"/>
    <w:rsid w:val="009B509B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882"/>
    <w:rsid w:val="009B7A8C"/>
    <w:rsid w:val="009B7F4A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1ED6"/>
    <w:rsid w:val="009C2C29"/>
    <w:rsid w:val="009C33F2"/>
    <w:rsid w:val="009C34BA"/>
    <w:rsid w:val="009C3706"/>
    <w:rsid w:val="009C389C"/>
    <w:rsid w:val="009C3BF8"/>
    <w:rsid w:val="009C3D0E"/>
    <w:rsid w:val="009C3DA5"/>
    <w:rsid w:val="009C3F1D"/>
    <w:rsid w:val="009C42BB"/>
    <w:rsid w:val="009C42FF"/>
    <w:rsid w:val="009C450E"/>
    <w:rsid w:val="009C451A"/>
    <w:rsid w:val="009C45F3"/>
    <w:rsid w:val="009C469B"/>
    <w:rsid w:val="009C4714"/>
    <w:rsid w:val="009C4737"/>
    <w:rsid w:val="009C478C"/>
    <w:rsid w:val="009C47A4"/>
    <w:rsid w:val="009C4C0F"/>
    <w:rsid w:val="009C4C51"/>
    <w:rsid w:val="009C4CDE"/>
    <w:rsid w:val="009C55CC"/>
    <w:rsid w:val="009C5787"/>
    <w:rsid w:val="009C5958"/>
    <w:rsid w:val="009C63C6"/>
    <w:rsid w:val="009C6790"/>
    <w:rsid w:val="009C67E2"/>
    <w:rsid w:val="009C69B5"/>
    <w:rsid w:val="009C6CC4"/>
    <w:rsid w:val="009C717E"/>
    <w:rsid w:val="009C7209"/>
    <w:rsid w:val="009C731D"/>
    <w:rsid w:val="009C7377"/>
    <w:rsid w:val="009C7588"/>
    <w:rsid w:val="009C77AC"/>
    <w:rsid w:val="009C7B21"/>
    <w:rsid w:val="009C7E1D"/>
    <w:rsid w:val="009C7EAD"/>
    <w:rsid w:val="009D0404"/>
    <w:rsid w:val="009D044A"/>
    <w:rsid w:val="009D0948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2BD"/>
    <w:rsid w:val="009D42E9"/>
    <w:rsid w:val="009D451A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CE8"/>
    <w:rsid w:val="009D5D1A"/>
    <w:rsid w:val="009D6083"/>
    <w:rsid w:val="009D60B1"/>
    <w:rsid w:val="009D6360"/>
    <w:rsid w:val="009D6481"/>
    <w:rsid w:val="009D65AF"/>
    <w:rsid w:val="009D65B3"/>
    <w:rsid w:val="009D6685"/>
    <w:rsid w:val="009D68A0"/>
    <w:rsid w:val="009D68F4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E7C49"/>
    <w:rsid w:val="009F0109"/>
    <w:rsid w:val="009F0135"/>
    <w:rsid w:val="009F0546"/>
    <w:rsid w:val="009F060E"/>
    <w:rsid w:val="009F0653"/>
    <w:rsid w:val="009F0A9C"/>
    <w:rsid w:val="009F0A9D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224"/>
    <w:rsid w:val="009F5392"/>
    <w:rsid w:val="009F5394"/>
    <w:rsid w:val="009F5547"/>
    <w:rsid w:val="009F56DF"/>
    <w:rsid w:val="009F5C72"/>
    <w:rsid w:val="009F5FEE"/>
    <w:rsid w:val="009F659D"/>
    <w:rsid w:val="009F65D0"/>
    <w:rsid w:val="009F669D"/>
    <w:rsid w:val="009F66DA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A0002D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0B0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C8B"/>
    <w:rsid w:val="00A03D71"/>
    <w:rsid w:val="00A03FC0"/>
    <w:rsid w:val="00A041B3"/>
    <w:rsid w:val="00A04936"/>
    <w:rsid w:val="00A04A4D"/>
    <w:rsid w:val="00A04CE5"/>
    <w:rsid w:val="00A04D5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19AF"/>
    <w:rsid w:val="00A124C0"/>
    <w:rsid w:val="00A12703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21"/>
    <w:rsid w:val="00A15283"/>
    <w:rsid w:val="00A15400"/>
    <w:rsid w:val="00A15527"/>
    <w:rsid w:val="00A158A0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7034"/>
    <w:rsid w:val="00A17118"/>
    <w:rsid w:val="00A172F2"/>
    <w:rsid w:val="00A174CB"/>
    <w:rsid w:val="00A175B1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56E"/>
    <w:rsid w:val="00A227A3"/>
    <w:rsid w:val="00A22AF0"/>
    <w:rsid w:val="00A22D05"/>
    <w:rsid w:val="00A2317A"/>
    <w:rsid w:val="00A2325A"/>
    <w:rsid w:val="00A232AA"/>
    <w:rsid w:val="00A23684"/>
    <w:rsid w:val="00A238F8"/>
    <w:rsid w:val="00A23998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3C4"/>
    <w:rsid w:val="00A254B0"/>
    <w:rsid w:val="00A25527"/>
    <w:rsid w:val="00A25538"/>
    <w:rsid w:val="00A2575C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7D"/>
    <w:rsid w:val="00A27322"/>
    <w:rsid w:val="00A27484"/>
    <w:rsid w:val="00A2755F"/>
    <w:rsid w:val="00A27777"/>
    <w:rsid w:val="00A27A8B"/>
    <w:rsid w:val="00A27C62"/>
    <w:rsid w:val="00A27ED0"/>
    <w:rsid w:val="00A30F87"/>
    <w:rsid w:val="00A3100B"/>
    <w:rsid w:val="00A31307"/>
    <w:rsid w:val="00A31561"/>
    <w:rsid w:val="00A3158F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E9E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00"/>
    <w:rsid w:val="00A3756D"/>
    <w:rsid w:val="00A376DF"/>
    <w:rsid w:val="00A37994"/>
    <w:rsid w:val="00A37A26"/>
    <w:rsid w:val="00A37AE1"/>
    <w:rsid w:val="00A37D24"/>
    <w:rsid w:val="00A37D96"/>
    <w:rsid w:val="00A37EA9"/>
    <w:rsid w:val="00A4027D"/>
    <w:rsid w:val="00A402CD"/>
    <w:rsid w:val="00A404D2"/>
    <w:rsid w:val="00A40549"/>
    <w:rsid w:val="00A40900"/>
    <w:rsid w:val="00A4090C"/>
    <w:rsid w:val="00A40CC4"/>
    <w:rsid w:val="00A40F89"/>
    <w:rsid w:val="00A41493"/>
    <w:rsid w:val="00A4157A"/>
    <w:rsid w:val="00A4166F"/>
    <w:rsid w:val="00A4169D"/>
    <w:rsid w:val="00A41AD6"/>
    <w:rsid w:val="00A41D36"/>
    <w:rsid w:val="00A41EC9"/>
    <w:rsid w:val="00A41FC0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CBB"/>
    <w:rsid w:val="00A44D60"/>
    <w:rsid w:val="00A45306"/>
    <w:rsid w:val="00A45339"/>
    <w:rsid w:val="00A453D4"/>
    <w:rsid w:val="00A457E1"/>
    <w:rsid w:val="00A45818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C14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D7"/>
    <w:rsid w:val="00A54AFB"/>
    <w:rsid w:val="00A54F35"/>
    <w:rsid w:val="00A553F8"/>
    <w:rsid w:val="00A554CA"/>
    <w:rsid w:val="00A55826"/>
    <w:rsid w:val="00A559F0"/>
    <w:rsid w:val="00A55B96"/>
    <w:rsid w:val="00A55C1D"/>
    <w:rsid w:val="00A55FC7"/>
    <w:rsid w:val="00A560F5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6C9"/>
    <w:rsid w:val="00A60C33"/>
    <w:rsid w:val="00A61304"/>
    <w:rsid w:val="00A615B3"/>
    <w:rsid w:val="00A61919"/>
    <w:rsid w:val="00A61D1E"/>
    <w:rsid w:val="00A62537"/>
    <w:rsid w:val="00A626DA"/>
    <w:rsid w:val="00A62940"/>
    <w:rsid w:val="00A629FF"/>
    <w:rsid w:val="00A62E03"/>
    <w:rsid w:val="00A62EB2"/>
    <w:rsid w:val="00A63096"/>
    <w:rsid w:val="00A632ED"/>
    <w:rsid w:val="00A63412"/>
    <w:rsid w:val="00A63442"/>
    <w:rsid w:val="00A63631"/>
    <w:rsid w:val="00A6371E"/>
    <w:rsid w:val="00A63C14"/>
    <w:rsid w:val="00A63DF7"/>
    <w:rsid w:val="00A64064"/>
    <w:rsid w:val="00A643D3"/>
    <w:rsid w:val="00A6473A"/>
    <w:rsid w:val="00A64A67"/>
    <w:rsid w:val="00A64DB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A65"/>
    <w:rsid w:val="00A66B7D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68B4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AB6"/>
    <w:rsid w:val="00A80F8F"/>
    <w:rsid w:val="00A8118C"/>
    <w:rsid w:val="00A8154F"/>
    <w:rsid w:val="00A815EF"/>
    <w:rsid w:val="00A81840"/>
    <w:rsid w:val="00A819B5"/>
    <w:rsid w:val="00A819CD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1B2"/>
    <w:rsid w:val="00A83648"/>
    <w:rsid w:val="00A83738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38E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0F86"/>
    <w:rsid w:val="00A91129"/>
    <w:rsid w:val="00A9146D"/>
    <w:rsid w:val="00A91601"/>
    <w:rsid w:val="00A91643"/>
    <w:rsid w:val="00A9180C"/>
    <w:rsid w:val="00A91A71"/>
    <w:rsid w:val="00A91F8F"/>
    <w:rsid w:val="00A9206E"/>
    <w:rsid w:val="00A921F1"/>
    <w:rsid w:val="00A92478"/>
    <w:rsid w:val="00A9283D"/>
    <w:rsid w:val="00A92846"/>
    <w:rsid w:val="00A92B36"/>
    <w:rsid w:val="00A92B7F"/>
    <w:rsid w:val="00A92C19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CDF"/>
    <w:rsid w:val="00A96364"/>
    <w:rsid w:val="00A967B8"/>
    <w:rsid w:val="00A96919"/>
    <w:rsid w:val="00A96A27"/>
    <w:rsid w:val="00A96AF1"/>
    <w:rsid w:val="00A96BA1"/>
    <w:rsid w:val="00A970A1"/>
    <w:rsid w:val="00A9731F"/>
    <w:rsid w:val="00A97777"/>
    <w:rsid w:val="00A977D2"/>
    <w:rsid w:val="00A97F08"/>
    <w:rsid w:val="00AA03C9"/>
    <w:rsid w:val="00AA056A"/>
    <w:rsid w:val="00AA0754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5C"/>
    <w:rsid w:val="00AA7B93"/>
    <w:rsid w:val="00AA7E67"/>
    <w:rsid w:val="00AB0202"/>
    <w:rsid w:val="00AB0632"/>
    <w:rsid w:val="00AB0B19"/>
    <w:rsid w:val="00AB0E2E"/>
    <w:rsid w:val="00AB0E2F"/>
    <w:rsid w:val="00AB0E62"/>
    <w:rsid w:val="00AB0FAB"/>
    <w:rsid w:val="00AB16FB"/>
    <w:rsid w:val="00AB1A9E"/>
    <w:rsid w:val="00AB1AA8"/>
    <w:rsid w:val="00AB1FD1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03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598"/>
    <w:rsid w:val="00AB5738"/>
    <w:rsid w:val="00AB594C"/>
    <w:rsid w:val="00AB5A6E"/>
    <w:rsid w:val="00AB5AF8"/>
    <w:rsid w:val="00AB5E3E"/>
    <w:rsid w:val="00AB60F8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3298"/>
    <w:rsid w:val="00AC361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33"/>
    <w:rsid w:val="00AD12A1"/>
    <w:rsid w:val="00AD152C"/>
    <w:rsid w:val="00AD17EB"/>
    <w:rsid w:val="00AD195A"/>
    <w:rsid w:val="00AD196A"/>
    <w:rsid w:val="00AD1C46"/>
    <w:rsid w:val="00AD1CAF"/>
    <w:rsid w:val="00AD1E1B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59"/>
    <w:rsid w:val="00AD5081"/>
    <w:rsid w:val="00AD50E4"/>
    <w:rsid w:val="00AD536B"/>
    <w:rsid w:val="00AD53C7"/>
    <w:rsid w:val="00AD53E3"/>
    <w:rsid w:val="00AD542F"/>
    <w:rsid w:val="00AD5715"/>
    <w:rsid w:val="00AD57F2"/>
    <w:rsid w:val="00AD5A5A"/>
    <w:rsid w:val="00AD5BC8"/>
    <w:rsid w:val="00AD5F61"/>
    <w:rsid w:val="00AD6023"/>
    <w:rsid w:val="00AD6236"/>
    <w:rsid w:val="00AD6579"/>
    <w:rsid w:val="00AD669A"/>
    <w:rsid w:val="00AD69B9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5D9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E4A"/>
    <w:rsid w:val="00AE3E98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9DA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1E60"/>
    <w:rsid w:val="00AF2097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01B"/>
    <w:rsid w:val="00AF6513"/>
    <w:rsid w:val="00AF6A22"/>
    <w:rsid w:val="00AF6C0C"/>
    <w:rsid w:val="00AF6C0D"/>
    <w:rsid w:val="00AF6CD0"/>
    <w:rsid w:val="00AF6D3A"/>
    <w:rsid w:val="00AF6ED1"/>
    <w:rsid w:val="00AF719E"/>
    <w:rsid w:val="00AF72D9"/>
    <w:rsid w:val="00AF7316"/>
    <w:rsid w:val="00AF73B4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9F"/>
    <w:rsid w:val="00B010E4"/>
    <w:rsid w:val="00B012FD"/>
    <w:rsid w:val="00B01772"/>
    <w:rsid w:val="00B017AD"/>
    <w:rsid w:val="00B01905"/>
    <w:rsid w:val="00B01B9C"/>
    <w:rsid w:val="00B01D63"/>
    <w:rsid w:val="00B0216D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226"/>
    <w:rsid w:val="00B1225C"/>
    <w:rsid w:val="00B124A3"/>
    <w:rsid w:val="00B1270A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6F73"/>
    <w:rsid w:val="00B17181"/>
    <w:rsid w:val="00B171C5"/>
    <w:rsid w:val="00B1774A"/>
    <w:rsid w:val="00B1797E"/>
    <w:rsid w:val="00B17AD7"/>
    <w:rsid w:val="00B17C97"/>
    <w:rsid w:val="00B17D2B"/>
    <w:rsid w:val="00B17D2F"/>
    <w:rsid w:val="00B20329"/>
    <w:rsid w:val="00B2080D"/>
    <w:rsid w:val="00B20921"/>
    <w:rsid w:val="00B20937"/>
    <w:rsid w:val="00B20993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0"/>
    <w:rsid w:val="00B24367"/>
    <w:rsid w:val="00B2445E"/>
    <w:rsid w:val="00B24645"/>
    <w:rsid w:val="00B2486B"/>
    <w:rsid w:val="00B24A8B"/>
    <w:rsid w:val="00B24F1C"/>
    <w:rsid w:val="00B24FD0"/>
    <w:rsid w:val="00B250C3"/>
    <w:rsid w:val="00B25224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940"/>
    <w:rsid w:val="00B27DC8"/>
    <w:rsid w:val="00B27E62"/>
    <w:rsid w:val="00B27FA4"/>
    <w:rsid w:val="00B300FD"/>
    <w:rsid w:val="00B30184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1C0"/>
    <w:rsid w:val="00B312B2"/>
    <w:rsid w:val="00B3162C"/>
    <w:rsid w:val="00B31722"/>
    <w:rsid w:val="00B31B20"/>
    <w:rsid w:val="00B31CE4"/>
    <w:rsid w:val="00B3216E"/>
    <w:rsid w:val="00B32494"/>
    <w:rsid w:val="00B32DDC"/>
    <w:rsid w:val="00B33189"/>
    <w:rsid w:val="00B332C9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1F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B13"/>
    <w:rsid w:val="00B41B36"/>
    <w:rsid w:val="00B4212D"/>
    <w:rsid w:val="00B421AA"/>
    <w:rsid w:val="00B42308"/>
    <w:rsid w:val="00B425E1"/>
    <w:rsid w:val="00B4293D"/>
    <w:rsid w:val="00B42A62"/>
    <w:rsid w:val="00B42AAD"/>
    <w:rsid w:val="00B42BFE"/>
    <w:rsid w:val="00B42CD1"/>
    <w:rsid w:val="00B42D1C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BE9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47A77"/>
    <w:rsid w:val="00B504AC"/>
    <w:rsid w:val="00B50500"/>
    <w:rsid w:val="00B5061A"/>
    <w:rsid w:val="00B5066B"/>
    <w:rsid w:val="00B508E9"/>
    <w:rsid w:val="00B50A85"/>
    <w:rsid w:val="00B51519"/>
    <w:rsid w:val="00B51A37"/>
    <w:rsid w:val="00B51A51"/>
    <w:rsid w:val="00B51A60"/>
    <w:rsid w:val="00B51C0F"/>
    <w:rsid w:val="00B51C21"/>
    <w:rsid w:val="00B51C52"/>
    <w:rsid w:val="00B51D2A"/>
    <w:rsid w:val="00B51E93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4FB"/>
    <w:rsid w:val="00B5750D"/>
    <w:rsid w:val="00B576B0"/>
    <w:rsid w:val="00B577E9"/>
    <w:rsid w:val="00B5786C"/>
    <w:rsid w:val="00B578F4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C8E"/>
    <w:rsid w:val="00B62FCD"/>
    <w:rsid w:val="00B632A2"/>
    <w:rsid w:val="00B633AA"/>
    <w:rsid w:val="00B6343D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72E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716"/>
    <w:rsid w:val="00B6780F"/>
    <w:rsid w:val="00B6786A"/>
    <w:rsid w:val="00B6789B"/>
    <w:rsid w:val="00B67ADB"/>
    <w:rsid w:val="00B67ADE"/>
    <w:rsid w:val="00B67B9C"/>
    <w:rsid w:val="00B70270"/>
    <w:rsid w:val="00B70443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6F4"/>
    <w:rsid w:val="00B72915"/>
    <w:rsid w:val="00B72A4B"/>
    <w:rsid w:val="00B72DA2"/>
    <w:rsid w:val="00B72EF6"/>
    <w:rsid w:val="00B7351B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2D3"/>
    <w:rsid w:val="00B7581E"/>
    <w:rsid w:val="00B75912"/>
    <w:rsid w:val="00B759DA"/>
    <w:rsid w:val="00B75CCA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5DB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165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609E"/>
    <w:rsid w:val="00B96143"/>
    <w:rsid w:val="00B96691"/>
    <w:rsid w:val="00B96707"/>
    <w:rsid w:val="00B9691D"/>
    <w:rsid w:val="00B96B0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14A"/>
    <w:rsid w:val="00BA5266"/>
    <w:rsid w:val="00BA52AE"/>
    <w:rsid w:val="00BA5415"/>
    <w:rsid w:val="00BA552F"/>
    <w:rsid w:val="00BA572B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A2F"/>
    <w:rsid w:val="00BA7BB6"/>
    <w:rsid w:val="00BB029D"/>
    <w:rsid w:val="00BB037A"/>
    <w:rsid w:val="00BB050F"/>
    <w:rsid w:val="00BB06CD"/>
    <w:rsid w:val="00BB093F"/>
    <w:rsid w:val="00BB09B9"/>
    <w:rsid w:val="00BB0A50"/>
    <w:rsid w:val="00BB0C93"/>
    <w:rsid w:val="00BB1272"/>
    <w:rsid w:val="00BB152E"/>
    <w:rsid w:val="00BB1563"/>
    <w:rsid w:val="00BB15CF"/>
    <w:rsid w:val="00BB1693"/>
    <w:rsid w:val="00BB1884"/>
    <w:rsid w:val="00BB1A95"/>
    <w:rsid w:val="00BB1B67"/>
    <w:rsid w:val="00BB1B9A"/>
    <w:rsid w:val="00BB1C10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D3"/>
    <w:rsid w:val="00BB2F3A"/>
    <w:rsid w:val="00BB30FE"/>
    <w:rsid w:val="00BB33D5"/>
    <w:rsid w:val="00BB371C"/>
    <w:rsid w:val="00BB376A"/>
    <w:rsid w:val="00BB3838"/>
    <w:rsid w:val="00BB39D9"/>
    <w:rsid w:val="00BB3B02"/>
    <w:rsid w:val="00BB3B4C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5E4E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5AF"/>
    <w:rsid w:val="00BC38C8"/>
    <w:rsid w:val="00BC3CF0"/>
    <w:rsid w:val="00BC3DAF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927"/>
    <w:rsid w:val="00BC6BBE"/>
    <w:rsid w:val="00BC6C1C"/>
    <w:rsid w:val="00BC6C8A"/>
    <w:rsid w:val="00BC6E38"/>
    <w:rsid w:val="00BC6FBE"/>
    <w:rsid w:val="00BC7198"/>
    <w:rsid w:val="00BC7263"/>
    <w:rsid w:val="00BC7283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051"/>
    <w:rsid w:val="00BD3317"/>
    <w:rsid w:val="00BD332E"/>
    <w:rsid w:val="00BD3536"/>
    <w:rsid w:val="00BD35A8"/>
    <w:rsid w:val="00BD37BB"/>
    <w:rsid w:val="00BD38BF"/>
    <w:rsid w:val="00BD38E0"/>
    <w:rsid w:val="00BD3910"/>
    <w:rsid w:val="00BD3DE3"/>
    <w:rsid w:val="00BD3F50"/>
    <w:rsid w:val="00BD422E"/>
    <w:rsid w:val="00BD4242"/>
    <w:rsid w:val="00BD4711"/>
    <w:rsid w:val="00BD48C4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A63"/>
    <w:rsid w:val="00BD6AAE"/>
    <w:rsid w:val="00BD6AFE"/>
    <w:rsid w:val="00BD715A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F1E"/>
    <w:rsid w:val="00BD7F3D"/>
    <w:rsid w:val="00BD7FA4"/>
    <w:rsid w:val="00BE00A8"/>
    <w:rsid w:val="00BE0200"/>
    <w:rsid w:val="00BE02B4"/>
    <w:rsid w:val="00BE030C"/>
    <w:rsid w:val="00BE0407"/>
    <w:rsid w:val="00BE04BF"/>
    <w:rsid w:val="00BE04DE"/>
    <w:rsid w:val="00BE0518"/>
    <w:rsid w:val="00BE0862"/>
    <w:rsid w:val="00BE0D8B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562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F00A4"/>
    <w:rsid w:val="00BF0219"/>
    <w:rsid w:val="00BF0509"/>
    <w:rsid w:val="00BF09DD"/>
    <w:rsid w:val="00BF0FC3"/>
    <w:rsid w:val="00BF117C"/>
    <w:rsid w:val="00BF12F6"/>
    <w:rsid w:val="00BF13B8"/>
    <w:rsid w:val="00BF13D5"/>
    <w:rsid w:val="00BF180E"/>
    <w:rsid w:val="00BF18DF"/>
    <w:rsid w:val="00BF1B47"/>
    <w:rsid w:val="00BF1DE4"/>
    <w:rsid w:val="00BF1EC3"/>
    <w:rsid w:val="00BF2637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CD3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B16"/>
    <w:rsid w:val="00C00DDE"/>
    <w:rsid w:val="00C01055"/>
    <w:rsid w:val="00C010BE"/>
    <w:rsid w:val="00C0121F"/>
    <w:rsid w:val="00C01567"/>
    <w:rsid w:val="00C01B7A"/>
    <w:rsid w:val="00C01D0C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3B89"/>
    <w:rsid w:val="00C04417"/>
    <w:rsid w:val="00C0460B"/>
    <w:rsid w:val="00C04638"/>
    <w:rsid w:val="00C04723"/>
    <w:rsid w:val="00C04891"/>
    <w:rsid w:val="00C049D5"/>
    <w:rsid w:val="00C04AE8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D"/>
    <w:rsid w:val="00C058D7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3134"/>
    <w:rsid w:val="00C1317F"/>
    <w:rsid w:val="00C135B0"/>
    <w:rsid w:val="00C13DF2"/>
    <w:rsid w:val="00C13F63"/>
    <w:rsid w:val="00C146DD"/>
    <w:rsid w:val="00C1480D"/>
    <w:rsid w:val="00C14E95"/>
    <w:rsid w:val="00C15159"/>
    <w:rsid w:val="00C153D2"/>
    <w:rsid w:val="00C1567A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A7"/>
    <w:rsid w:val="00C17F5D"/>
    <w:rsid w:val="00C17FEE"/>
    <w:rsid w:val="00C20224"/>
    <w:rsid w:val="00C20296"/>
    <w:rsid w:val="00C20371"/>
    <w:rsid w:val="00C2045C"/>
    <w:rsid w:val="00C20517"/>
    <w:rsid w:val="00C2058C"/>
    <w:rsid w:val="00C206D7"/>
    <w:rsid w:val="00C2071C"/>
    <w:rsid w:val="00C20D78"/>
    <w:rsid w:val="00C20EC3"/>
    <w:rsid w:val="00C216B5"/>
    <w:rsid w:val="00C218AB"/>
    <w:rsid w:val="00C21B84"/>
    <w:rsid w:val="00C21D3B"/>
    <w:rsid w:val="00C21DEF"/>
    <w:rsid w:val="00C21E7F"/>
    <w:rsid w:val="00C21ED0"/>
    <w:rsid w:val="00C2224E"/>
    <w:rsid w:val="00C22345"/>
    <w:rsid w:val="00C22493"/>
    <w:rsid w:val="00C2254F"/>
    <w:rsid w:val="00C2265C"/>
    <w:rsid w:val="00C22713"/>
    <w:rsid w:val="00C227DB"/>
    <w:rsid w:val="00C2290D"/>
    <w:rsid w:val="00C22BE4"/>
    <w:rsid w:val="00C22BFC"/>
    <w:rsid w:val="00C22DA4"/>
    <w:rsid w:val="00C22E36"/>
    <w:rsid w:val="00C2315F"/>
    <w:rsid w:val="00C232C6"/>
    <w:rsid w:val="00C234C9"/>
    <w:rsid w:val="00C23C17"/>
    <w:rsid w:val="00C23D2B"/>
    <w:rsid w:val="00C23F13"/>
    <w:rsid w:val="00C24201"/>
    <w:rsid w:val="00C24540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DD3"/>
    <w:rsid w:val="00C26E44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04C"/>
    <w:rsid w:val="00C3528C"/>
    <w:rsid w:val="00C35522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AD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F6"/>
    <w:rsid w:val="00C47239"/>
    <w:rsid w:val="00C47981"/>
    <w:rsid w:val="00C47B44"/>
    <w:rsid w:val="00C47C2A"/>
    <w:rsid w:val="00C5023F"/>
    <w:rsid w:val="00C50341"/>
    <w:rsid w:val="00C503E1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6D9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0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717"/>
    <w:rsid w:val="00C62961"/>
    <w:rsid w:val="00C62FCC"/>
    <w:rsid w:val="00C6311E"/>
    <w:rsid w:val="00C635EA"/>
    <w:rsid w:val="00C636AB"/>
    <w:rsid w:val="00C637BC"/>
    <w:rsid w:val="00C63A33"/>
    <w:rsid w:val="00C63B4B"/>
    <w:rsid w:val="00C63E12"/>
    <w:rsid w:val="00C63F09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950"/>
    <w:rsid w:val="00C669D2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AFC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37B"/>
    <w:rsid w:val="00C7257F"/>
    <w:rsid w:val="00C72944"/>
    <w:rsid w:val="00C72AFE"/>
    <w:rsid w:val="00C733F2"/>
    <w:rsid w:val="00C73424"/>
    <w:rsid w:val="00C7394D"/>
    <w:rsid w:val="00C73A67"/>
    <w:rsid w:val="00C74097"/>
    <w:rsid w:val="00C74204"/>
    <w:rsid w:val="00C74309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51E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5B9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DD"/>
    <w:rsid w:val="00C80E31"/>
    <w:rsid w:val="00C80F27"/>
    <w:rsid w:val="00C81034"/>
    <w:rsid w:val="00C8128C"/>
    <w:rsid w:val="00C81487"/>
    <w:rsid w:val="00C814E4"/>
    <w:rsid w:val="00C81582"/>
    <w:rsid w:val="00C81841"/>
    <w:rsid w:val="00C818BA"/>
    <w:rsid w:val="00C818FC"/>
    <w:rsid w:val="00C81ABB"/>
    <w:rsid w:val="00C81C6F"/>
    <w:rsid w:val="00C81CC6"/>
    <w:rsid w:val="00C82064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AE4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2A"/>
    <w:rsid w:val="00C87B57"/>
    <w:rsid w:val="00C87C66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A65"/>
    <w:rsid w:val="00C91B5C"/>
    <w:rsid w:val="00C91C02"/>
    <w:rsid w:val="00C91E2D"/>
    <w:rsid w:val="00C921EE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4A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686"/>
    <w:rsid w:val="00C956FC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B84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882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856"/>
    <w:rsid w:val="00CA58F6"/>
    <w:rsid w:val="00CA605D"/>
    <w:rsid w:val="00CA60D1"/>
    <w:rsid w:val="00CA6459"/>
    <w:rsid w:val="00CA6726"/>
    <w:rsid w:val="00CA6B16"/>
    <w:rsid w:val="00CA6E92"/>
    <w:rsid w:val="00CA6FB7"/>
    <w:rsid w:val="00CA7385"/>
    <w:rsid w:val="00CA7799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DFA"/>
    <w:rsid w:val="00CB0E58"/>
    <w:rsid w:val="00CB142C"/>
    <w:rsid w:val="00CB1590"/>
    <w:rsid w:val="00CB187E"/>
    <w:rsid w:val="00CB18DE"/>
    <w:rsid w:val="00CB1A0D"/>
    <w:rsid w:val="00CB1D98"/>
    <w:rsid w:val="00CB1F4E"/>
    <w:rsid w:val="00CB206C"/>
    <w:rsid w:val="00CB20F2"/>
    <w:rsid w:val="00CB2223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65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5FF8"/>
    <w:rsid w:val="00CB60DF"/>
    <w:rsid w:val="00CB62E5"/>
    <w:rsid w:val="00CB6360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316E"/>
    <w:rsid w:val="00CC32BA"/>
    <w:rsid w:val="00CC3487"/>
    <w:rsid w:val="00CC37FF"/>
    <w:rsid w:val="00CC38E4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1B3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FFB"/>
    <w:rsid w:val="00CD0025"/>
    <w:rsid w:val="00CD0210"/>
    <w:rsid w:val="00CD0250"/>
    <w:rsid w:val="00CD05AF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3FBD"/>
    <w:rsid w:val="00CD4254"/>
    <w:rsid w:val="00CD4287"/>
    <w:rsid w:val="00CD42AB"/>
    <w:rsid w:val="00CD4AB5"/>
    <w:rsid w:val="00CD4B30"/>
    <w:rsid w:val="00CD4D75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E6B"/>
    <w:rsid w:val="00CD6E8E"/>
    <w:rsid w:val="00CD798C"/>
    <w:rsid w:val="00CD7C49"/>
    <w:rsid w:val="00CE0070"/>
    <w:rsid w:val="00CE01A8"/>
    <w:rsid w:val="00CE0365"/>
    <w:rsid w:val="00CE04FC"/>
    <w:rsid w:val="00CE063A"/>
    <w:rsid w:val="00CE0F54"/>
    <w:rsid w:val="00CE1AF4"/>
    <w:rsid w:val="00CE1CC6"/>
    <w:rsid w:val="00CE207F"/>
    <w:rsid w:val="00CE26E1"/>
    <w:rsid w:val="00CE2B48"/>
    <w:rsid w:val="00CE2C32"/>
    <w:rsid w:val="00CE2CD0"/>
    <w:rsid w:val="00CE2E17"/>
    <w:rsid w:val="00CE2F75"/>
    <w:rsid w:val="00CE31BA"/>
    <w:rsid w:val="00CE322C"/>
    <w:rsid w:val="00CE3366"/>
    <w:rsid w:val="00CE3449"/>
    <w:rsid w:val="00CE382D"/>
    <w:rsid w:val="00CE40E7"/>
    <w:rsid w:val="00CE4310"/>
    <w:rsid w:val="00CE4B3B"/>
    <w:rsid w:val="00CE4B98"/>
    <w:rsid w:val="00CE4BA5"/>
    <w:rsid w:val="00CE4C7A"/>
    <w:rsid w:val="00CE4D43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CA2"/>
    <w:rsid w:val="00CE6D6A"/>
    <w:rsid w:val="00CE6EA6"/>
    <w:rsid w:val="00CE7274"/>
    <w:rsid w:val="00CE7304"/>
    <w:rsid w:val="00CE7371"/>
    <w:rsid w:val="00CE77A8"/>
    <w:rsid w:val="00CE77C5"/>
    <w:rsid w:val="00CE77E0"/>
    <w:rsid w:val="00CE7DD4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67"/>
    <w:rsid w:val="00CF46A2"/>
    <w:rsid w:val="00CF46F6"/>
    <w:rsid w:val="00CF483B"/>
    <w:rsid w:val="00CF4957"/>
    <w:rsid w:val="00CF49C1"/>
    <w:rsid w:val="00CF49E7"/>
    <w:rsid w:val="00CF4C75"/>
    <w:rsid w:val="00CF5323"/>
    <w:rsid w:val="00CF5BD3"/>
    <w:rsid w:val="00CF5C90"/>
    <w:rsid w:val="00CF5F8B"/>
    <w:rsid w:val="00CF61FF"/>
    <w:rsid w:val="00CF6333"/>
    <w:rsid w:val="00CF63E3"/>
    <w:rsid w:val="00CF6836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371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A9C"/>
    <w:rsid w:val="00D16DDC"/>
    <w:rsid w:val="00D16DEE"/>
    <w:rsid w:val="00D16E85"/>
    <w:rsid w:val="00D17798"/>
    <w:rsid w:val="00D1784C"/>
    <w:rsid w:val="00D17BB8"/>
    <w:rsid w:val="00D17BD7"/>
    <w:rsid w:val="00D17E84"/>
    <w:rsid w:val="00D2019F"/>
    <w:rsid w:val="00D201C6"/>
    <w:rsid w:val="00D201F1"/>
    <w:rsid w:val="00D2053D"/>
    <w:rsid w:val="00D20590"/>
    <w:rsid w:val="00D206AA"/>
    <w:rsid w:val="00D20726"/>
    <w:rsid w:val="00D20873"/>
    <w:rsid w:val="00D20A5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8FC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515"/>
    <w:rsid w:val="00D30BCC"/>
    <w:rsid w:val="00D30CD9"/>
    <w:rsid w:val="00D30E5A"/>
    <w:rsid w:val="00D30ED8"/>
    <w:rsid w:val="00D30EEF"/>
    <w:rsid w:val="00D3123B"/>
    <w:rsid w:val="00D31BC8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75"/>
    <w:rsid w:val="00D362CF"/>
    <w:rsid w:val="00D366C0"/>
    <w:rsid w:val="00D36AE8"/>
    <w:rsid w:val="00D36F20"/>
    <w:rsid w:val="00D36FBB"/>
    <w:rsid w:val="00D370C1"/>
    <w:rsid w:val="00D37257"/>
    <w:rsid w:val="00D37660"/>
    <w:rsid w:val="00D3790F"/>
    <w:rsid w:val="00D37D63"/>
    <w:rsid w:val="00D40170"/>
    <w:rsid w:val="00D401FA"/>
    <w:rsid w:val="00D4060F"/>
    <w:rsid w:val="00D40655"/>
    <w:rsid w:val="00D40790"/>
    <w:rsid w:val="00D40852"/>
    <w:rsid w:val="00D408B5"/>
    <w:rsid w:val="00D40A88"/>
    <w:rsid w:val="00D40D6E"/>
    <w:rsid w:val="00D413E9"/>
    <w:rsid w:val="00D41462"/>
    <w:rsid w:val="00D4162A"/>
    <w:rsid w:val="00D416DE"/>
    <w:rsid w:val="00D416F6"/>
    <w:rsid w:val="00D41AF5"/>
    <w:rsid w:val="00D41CDD"/>
    <w:rsid w:val="00D41FC2"/>
    <w:rsid w:val="00D42190"/>
    <w:rsid w:val="00D424C0"/>
    <w:rsid w:val="00D424F3"/>
    <w:rsid w:val="00D425EB"/>
    <w:rsid w:val="00D429C6"/>
    <w:rsid w:val="00D42DF9"/>
    <w:rsid w:val="00D4307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D8E"/>
    <w:rsid w:val="00D46EF6"/>
    <w:rsid w:val="00D46F02"/>
    <w:rsid w:val="00D46F9F"/>
    <w:rsid w:val="00D47531"/>
    <w:rsid w:val="00D47A2A"/>
    <w:rsid w:val="00D47A46"/>
    <w:rsid w:val="00D47A96"/>
    <w:rsid w:val="00D47AFD"/>
    <w:rsid w:val="00D47D1B"/>
    <w:rsid w:val="00D47FB8"/>
    <w:rsid w:val="00D5000D"/>
    <w:rsid w:val="00D5048C"/>
    <w:rsid w:val="00D506F7"/>
    <w:rsid w:val="00D509AF"/>
    <w:rsid w:val="00D50B4E"/>
    <w:rsid w:val="00D50C8F"/>
    <w:rsid w:val="00D50EAE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0C8"/>
    <w:rsid w:val="00D540FC"/>
    <w:rsid w:val="00D542BA"/>
    <w:rsid w:val="00D5439D"/>
    <w:rsid w:val="00D54457"/>
    <w:rsid w:val="00D5453A"/>
    <w:rsid w:val="00D545EE"/>
    <w:rsid w:val="00D54C31"/>
    <w:rsid w:val="00D54D75"/>
    <w:rsid w:val="00D54F44"/>
    <w:rsid w:val="00D54F95"/>
    <w:rsid w:val="00D55304"/>
    <w:rsid w:val="00D55A19"/>
    <w:rsid w:val="00D55A68"/>
    <w:rsid w:val="00D55D39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326"/>
    <w:rsid w:val="00D606E4"/>
    <w:rsid w:val="00D608AB"/>
    <w:rsid w:val="00D60B0C"/>
    <w:rsid w:val="00D60B5B"/>
    <w:rsid w:val="00D60D24"/>
    <w:rsid w:val="00D60F3A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48C"/>
    <w:rsid w:val="00D6250E"/>
    <w:rsid w:val="00D62530"/>
    <w:rsid w:val="00D626F6"/>
    <w:rsid w:val="00D62716"/>
    <w:rsid w:val="00D629AB"/>
    <w:rsid w:val="00D629BE"/>
    <w:rsid w:val="00D62B96"/>
    <w:rsid w:val="00D62C1F"/>
    <w:rsid w:val="00D62DD0"/>
    <w:rsid w:val="00D62EBB"/>
    <w:rsid w:val="00D630DC"/>
    <w:rsid w:val="00D63546"/>
    <w:rsid w:val="00D63CCE"/>
    <w:rsid w:val="00D643C3"/>
    <w:rsid w:val="00D64620"/>
    <w:rsid w:val="00D6467D"/>
    <w:rsid w:val="00D64787"/>
    <w:rsid w:val="00D6486C"/>
    <w:rsid w:val="00D64D46"/>
    <w:rsid w:val="00D64E9F"/>
    <w:rsid w:val="00D650AF"/>
    <w:rsid w:val="00D65337"/>
    <w:rsid w:val="00D653F6"/>
    <w:rsid w:val="00D6553F"/>
    <w:rsid w:val="00D656FF"/>
    <w:rsid w:val="00D65900"/>
    <w:rsid w:val="00D6590D"/>
    <w:rsid w:val="00D65AEC"/>
    <w:rsid w:val="00D66875"/>
    <w:rsid w:val="00D6692B"/>
    <w:rsid w:val="00D66C9E"/>
    <w:rsid w:val="00D66F3E"/>
    <w:rsid w:val="00D670CF"/>
    <w:rsid w:val="00D6711F"/>
    <w:rsid w:val="00D67183"/>
    <w:rsid w:val="00D674D9"/>
    <w:rsid w:val="00D67AC3"/>
    <w:rsid w:val="00D67C3D"/>
    <w:rsid w:val="00D67E30"/>
    <w:rsid w:val="00D67F47"/>
    <w:rsid w:val="00D7053D"/>
    <w:rsid w:val="00D70B15"/>
    <w:rsid w:val="00D70ED9"/>
    <w:rsid w:val="00D7136C"/>
    <w:rsid w:val="00D71438"/>
    <w:rsid w:val="00D71859"/>
    <w:rsid w:val="00D718CA"/>
    <w:rsid w:val="00D71DD8"/>
    <w:rsid w:val="00D71E0E"/>
    <w:rsid w:val="00D71F85"/>
    <w:rsid w:val="00D71FAF"/>
    <w:rsid w:val="00D7207F"/>
    <w:rsid w:val="00D72871"/>
    <w:rsid w:val="00D7293B"/>
    <w:rsid w:val="00D72A1C"/>
    <w:rsid w:val="00D72C9F"/>
    <w:rsid w:val="00D72E11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8D2"/>
    <w:rsid w:val="00D76ABD"/>
    <w:rsid w:val="00D76ACE"/>
    <w:rsid w:val="00D76B6C"/>
    <w:rsid w:val="00D76F83"/>
    <w:rsid w:val="00D774C0"/>
    <w:rsid w:val="00D7776D"/>
    <w:rsid w:val="00D77D4A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A43"/>
    <w:rsid w:val="00D82C32"/>
    <w:rsid w:val="00D82D13"/>
    <w:rsid w:val="00D82D74"/>
    <w:rsid w:val="00D830C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14D"/>
    <w:rsid w:val="00D84419"/>
    <w:rsid w:val="00D84895"/>
    <w:rsid w:val="00D84A2C"/>
    <w:rsid w:val="00D84EC6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F4D"/>
    <w:rsid w:val="00D901A4"/>
    <w:rsid w:val="00D901D3"/>
    <w:rsid w:val="00D902B3"/>
    <w:rsid w:val="00D90329"/>
    <w:rsid w:val="00D9046E"/>
    <w:rsid w:val="00D908ED"/>
    <w:rsid w:val="00D90A35"/>
    <w:rsid w:val="00D90ADD"/>
    <w:rsid w:val="00D90C1A"/>
    <w:rsid w:val="00D90CB9"/>
    <w:rsid w:val="00D90CE8"/>
    <w:rsid w:val="00D91541"/>
    <w:rsid w:val="00D9160B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AA5"/>
    <w:rsid w:val="00D96B58"/>
    <w:rsid w:val="00D96D3B"/>
    <w:rsid w:val="00D97493"/>
    <w:rsid w:val="00D97503"/>
    <w:rsid w:val="00D97589"/>
    <w:rsid w:val="00D97631"/>
    <w:rsid w:val="00D9793F"/>
    <w:rsid w:val="00DA043F"/>
    <w:rsid w:val="00DA046F"/>
    <w:rsid w:val="00DA0500"/>
    <w:rsid w:val="00DA058C"/>
    <w:rsid w:val="00DA05E9"/>
    <w:rsid w:val="00DA0A56"/>
    <w:rsid w:val="00DA0BC8"/>
    <w:rsid w:val="00DA0C42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4F5E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CBD"/>
    <w:rsid w:val="00DB1E5F"/>
    <w:rsid w:val="00DB1F3A"/>
    <w:rsid w:val="00DB21DD"/>
    <w:rsid w:val="00DB2217"/>
    <w:rsid w:val="00DB23E7"/>
    <w:rsid w:val="00DB2585"/>
    <w:rsid w:val="00DB2C86"/>
    <w:rsid w:val="00DB2E46"/>
    <w:rsid w:val="00DB2ECA"/>
    <w:rsid w:val="00DB2EDF"/>
    <w:rsid w:val="00DB3231"/>
    <w:rsid w:val="00DB323A"/>
    <w:rsid w:val="00DB33BA"/>
    <w:rsid w:val="00DB33C3"/>
    <w:rsid w:val="00DB3ACC"/>
    <w:rsid w:val="00DB3DAC"/>
    <w:rsid w:val="00DB46C1"/>
    <w:rsid w:val="00DB5051"/>
    <w:rsid w:val="00DB587D"/>
    <w:rsid w:val="00DB5BB9"/>
    <w:rsid w:val="00DB5D55"/>
    <w:rsid w:val="00DB5D9C"/>
    <w:rsid w:val="00DB6120"/>
    <w:rsid w:val="00DB62ED"/>
    <w:rsid w:val="00DB6347"/>
    <w:rsid w:val="00DB6456"/>
    <w:rsid w:val="00DB6854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56E"/>
    <w:rsid w:val="00DC3985"/>
    <w:rsid w:val="00DC39C2"/>
    <w:rsid w:val="00DC3CE7"/>
    <w:rsid w:val="00DC3D28"/>
    <w:rsid w:val="00DC4314"/>
    <w:rsid w:val="00DC431F"/>
    <w:rsid w:val="00DC4651"/>
    <w:rsid w:val="00DC4D42"/>
    <w:rsid w:val="00DC4F30"/>
    <w:rsid w:val="00DC4F35"/>
    <w:rsid w:val="00DC5283"/>
    <w:rsid w:val="00DC5414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AFB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B3F"/>
    <w:rsid w:val="00DD5CA8"/>
    <w:rsid w:val="00DD5CAF"/>
    <w:rsid w:val="00DD5D51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50D"/>
    <w:rsid w:val="00DD78B2"/>
    <w:rsid w:val="00DD79C5"/>
    <w:rsid w:val="00DD7C76"/>
    <w:rsid w:val="00DD7D3B"/>
    <w:rsid w:val="00DD7EE4"/>
    <w:rsid w:val="00DE01F5"/>
    <w:rsid w:val="00DE040F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408D"/>
    <w:rsid w:val="00DE41B1"/>
    <w:rsid w:val="00DE4412"/>
    <w:rsid w:val="00DE4799"/>
    <w:rsid w:val="00DE49E3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1A8"/>
    <w:rsid w:val="00DE6433"/>
    <w:rsid w:val="00DE6EC8"/>
    <w:rsid w:val="00DE7127"/>
    <w:rsid w:val="00DE7243"/>
    <w:rsid w:val="00DE7445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890"/>
    <w:rsid w:val="00DF3D21"/>
    <w:rsid w:val="00DF41DC"/>
    <w:rsid w:val="00DF42AE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C56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56B"/>
    <w:rsid w:val="00E00621"/>
    <w:rsid w:val="00E00A27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8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2F0A"/>
    <w:rsid w:val="00E131AD"/>
    <w:rsid w:val="00E13500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799"/>
    <w:rsid w:val="00E1583F"/>
    <w:rsid w:val="00E15BC8"/>
    <w:rsid w:val="00E15CF9"/>
    <w:rsid w:val="00E15E81"/>
    <w:rsid w:val="00E161F4"/>
    <w:rsid w:val="00E164B4"/>
    <w:rsid w:val="00E167F8"/>
    <w:rsid w:val="00E168EE"/>
    <w:rsid w:val="00E16F39"/>
    <w:rsid w:val="00E17009"/>
    <w:rsid w:val="00E171CF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48"/>
    <w:rsid w:val="00E210AD"/>
    <w:rsid w:val="00E210EC"/>
    <w:rsid w:val="00E21182"/>
    <w:rsid w:val="00E2183E"/>
    <w:rsid w:val="00E21D8F"/>
    <w:rsid w:val="00E220E2"/>
    <w:rsid w:val="00E22231"/>
    <w:rsid w:val="00E2232D"/>
    <w:rsid w:val="00E226A6"/>
    <w:rsid w:val="00E22A18"/>
    <w:rsid w:val="00E22B3E"/>
    <w:rsid w:val="00E22C05"/>
    <w:rsid w:val="00E22C60"/>
    <w:rsid w:val="00E22D26"/>
    <w:rsid w:val="00E23149"/>
    <w:rsid w:val="00E2335D"/>
    <w:rsid w:val="00E23525"/>
    <w:rsid w:val="00E236E9"/>
    <w:rsid w:val="00E23866"/>
    <w:rsid w:val="00E23A5B"/>
    <w:rsid w:val="00E23B15"/>
    <w:rsid w:val="00E23F17"/>
    <w:rsid w:val="00E24001"/>
    <w:rsid w:val="00E24064"/>
    <w:rsid w:val="00E24256"/>
    <w:rsid w:val="00E24489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6E"/>
    <w:rsid w:val="00E2621B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994"/>
    <w:rsid w:val="00E27E47"/>
    <w:rsid w:val="00E27E7C"/>
    <w:rsid w:val="00E304CE"/>
    <w:rsid w:val="00E30556"/>
    <w:rsid w:val="00E3076B"/>
    <w:rsid w:val="00E30A5F"/>
    <w:rsid w:val="00E3169B"/>
    <w:rsid w:val="00E318F9"/>
    <w:rsid w:val="00E31948"/>
    <w:rsid w:val="00E31AE1"/>
    <w:rsid w:val="00E31B0E"/>
    <w:rsid w:val="00E31D23"/>
    <w:rsid w:val="00E32292"/>
    <w:rsid w:val="00E323C9"/>
    <w:rsid w:val="00E328D1"/>
    <w:rsid w:val="00E32AFB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E18"/>
    <w:rsid w:val="00E3522F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322A"/>
    <w:rsid w:val="00E43540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EB7"/>
    <w:rsid w:val="00E45F5D"/>
    <w:rsid w:val="00E46068"/>
    <w:rsid w:val="00E461ED"/>
    <w:rsid w:val="00E463BC"/>
    <w:rsid w:val="00E468E9"/>
    <w:rsid w:val="00E46E69"/>
    <w:rsid w:val="00E46EA7"/>
    <w:rsid w:val="00E46FB0"/>
    <w:rsid w:val="00E474F8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78"/>
    <w:rsid w:val="00E519DA"/>
    <w:rsid w:val="00E51D67"/>
    <w:rsid w:val="00E51E60"/>
    <w:rsid w:val="00E52030"/>
    <w:rsid w:val="00E520CB"/>
    <w:rsid w:val="00E523B7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17A5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E1"/>
    <w:rsid w:val="00E64727"/>
    <w:rsid w:val="00E6473A"/>
    <w:rsid w:val="00E6499B"/>
    <w:rsid w:val="00E64AC4"/>
    <w:rsid w:val="00E64B7B"/>
    <w:rsid w:val="00E65412"/>
    <w:rsid w:val="00E65461"/>
    <w:rsid w:val="00E65651"/>
    <w:rsid w:val="00E658C6"/>
    <w:rsid w:val="00E65C84"/>
    <w:rsid w:val="00E66150"/>
    <w:rsid w:val="00E66340"/>
    <w:rsid w:val="00E666F4"/>
    <w:rsid w:val="00E66832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0DD3"/>
    <w:rsid w:val="00E710ED"/>
    <w:rsid w:val="00E71127"/>
    <w:rsid w:val="00E71345"/>
    <w:rsid w:val="00E714E3"/>
    <w:rsid w:val="00E719EB"/>
    <w:rsid w:val="00E71BEA"/>
    <w:rsid w:val="00E71E57"/>
    <w:rsid w:val="00E71F6F"/>
    <w:rsid w:val="00E72066"/>
    <w:rsid w:val="00E7251E"/>
    <w:rsid w:val="00E727AD"/>
    <w:rsid w:val="00E72908"/>
    <w:rsid w:val="00E72D77"/>
    <w:rsid w:val="00E72E51"/>
    <w:rsid w:val="00E72EC1"/>
    <w:rsid w:val="00E72F45"/>
    <w:rsid w:val="00E7314A"/>
    <w:rsid w:val="00E73649"/>
    <w:rsid w:val="00E736E9"/>
    <w:rsid w:val="00E740A0"/>
    <w:rsid w:val="00E74108"/>
    <w:rsid w:val="00E741C0"/>
    <w:rsid w:val="00E742F6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A"/>
    <w:rsid w:val="00E7710F"/>
    <w:rsid w:val="00E7741F"/>
    <w:rsid w:val="00E776F5"/>
    <w:rsid w:val="00E77786"/>
    <w:rsid w:val="00E777BD"/>
    <w:rsid w:val="00E777EB"/>
    <w:rsid w:val="00E77B1F"/>
    <w:rsid w:val="00E77C7E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0CB0"/>
    <w:rsid w:val="00E80CD9"/>
    <w:rsid w:val="00E816D8"/>
    <w:rsid w:val="00E8174F"/>
    <w:rsid w:val="00E81789"/>
    <w:rsid w:val="00E81799"/>
    <w:rsid w:val="00E81976"/>
    <w:rsid w:val="00E81E7D"/>
    <w:rsid w:val="00E81ED5"/>
    <w:rsid w:val="00E81FF6"/>
    <w:rsid w:val="00E82638"/>
    <w:rsid w:val="00E829A5"/>
    <w:rsid w:val="00E829EA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61EF"/>
    <w:rsid w:val="00E8623A"/>
    <w:rsid w:val="00E868AC"/>
    <w:rsid w:val="00E86A3B"/>
    <w:rsid w:val="00E86A8A"/>
    <w:rsid w:val="00E86FA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588"/>
    <w:rsid w:val="00E90BDF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6DC"/>
    <w:rsid w:val="00E95717"/>
    <w:rsid w:val="00E95AF9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6C3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3C8"/>
    <w:rsid w:val="00EA3727"/>
    <w:rsid w:val="00EA3747"/>
    <w:rsid w:val="00EA3A0A"/>
    <w:rsid w:val="00EA3DDE"/>
    <w:rsid w:val="00EA3DFD"/>
    <w:rsid w:val="00EA3E18"/>
    <w:rsid w:val="00EA3E61"/>
    <w:rsid w:val="00EA3E7C"/>
    <w:rsid w:val="00EA420C"/>
    <w:rsid w:val="00EA42E7"/>
    <w:rsid w:val="00EA4734"/>
    <w:rsid w:val="00EA4847"/>
    <w:rsid w:val="00EA489F"/>
    <w:rsid w:val="00EA497A"/>
    <w:rsid w:val="00EA4C41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2B7"/>
    <w:rsid w:val="00EB2711"/>
    <w:rsid w:val="00EB3153"/>
    <w:rsid w:val="00EB3287"/>
    <w:rsid w:val="00EB331E"/>
    <w:rsid w:val="00EB33E2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724B"/>
    <w:rsid w:val="00EB7500"/>
    <w:rsid w:val="00EB7674"/>
    <w:rsid w:val="00EB7F15"/>
    <w:rsid w:val="00EC012B"/>
    <w:rsid w:val="00EC02DA"/>
    <w:rsid w:val="00EC0358"/>
    <w:rsid w:val="00EC0D4F"/>
    <w:rsid w:val="00EC0D54"/>
    <w:rsid w:val="00EC0DCA"/>
    <w:rsid w:val="00EC0F35"/>
    <w:rsid w:val="00EC0FFA"/>
    <w:rsid w:val="00EC1443"/>
    <w:rsid w:val="00EC14A9"/>
    <w:rsid w:val="00EC16FB"/>
    <w:rsid w:val="00EC17E7"/>
    <w:rsid w:val="00EC1885"/>
    <w:rsid w:val="00EC1BDE"/>
    <w:rsid w:val="00EC1D11"/>
    <w:rsid w:val="00EC1D40"/>
    <w:rsid w:val="00EC1EE9"/>
    <w:rsid w:val="00EC21F2"/>
    <w:rsid w:val="00EC24BB"/>
    <w:rsid w:val="00EC26DA"/>
    <w:rsid w:val="00EC29C3"/>
    <w:rsid w:val="00EC29FE"/>
    <w:rsid w:val="00EC2FAE"/>
    <w:rsid w:val="00EC34DA"/>
    <w:rsid w:val="00EC3610"/>
    <w:rsid w:val="00EC37BD"/>
    <w:rsid w:val="00EC387B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3F8"/>
    <w:rsid w:val="00EC5563"/>
    <w:rsid w:val="00EC58F5"/>
    <w:rsid w:val="00EC5D9A"/>
    <w:rsid w:val="00EC5E6A"/>
    <w:rsid w:val="00EC5F22"/>
    <w:rsid w:val="00EC6B5B"/>
    <w:rsid w:val="00EC6D32"/>
    <w:rsid w:val="00EC6DD2"/>
    <w:rsid w:val="00EC6E93"/>
    <w:rsid w:val="00EC6FA4"/>
    <w:rsid w:val="00EC7024"/>
    <w:rsid w:val="00EC7268"/>
    <w:rsid w:val="00EC72BB"/>
    <w:rsid w:val="00EC753D"/>
    <w:rsid w:val="00EC76C1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CF5"/>
    <w:rsid w:val="00ED0D81"/>
    <w:rsid w:val="00ED1475"/>
    <w:rsid w:val="00ED15B2"/>
    <w:rsid w:val="00ED183D"/>
    <w:rsid w:val="00ED1874"/>
    <w:rsid w:val="00ED20A0"/>
    <w:rsid w:val="00ED20AF"/>
    <w:rsid w:val="00ED231D"/>
    <w:rsid w:val="00ED23DA"/>
    <w:rsid w:val="00ED2685"/>
    <w:rsid w:val="00ED2AA8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6BE1"/>
    <w:rsid w:val="00ED6F95"/>
    <w:rsid w:val="00ED6FB0"/>
    <w:rsid w:val="00ED7450"/>
    <w:rsid w:val="00ED74E5"/>
    <w:rsid w:val="00ED7757"/>
    <w:rsid w:val="00ED79C8"/>
    <w:rsid w:val="00ED7BD3"/>
    <w:rsid w:val="00ED7C0F"/>
    <w:rsid w:val="00ED7E0D"/>
    <w:rsid w:val="00ED7F0D"/>
    <w:rsid w:val="00ED7F28"/>
    <w:rsid w:val="00EE01CD"/>
    <w:rsid w:val="00EE03E0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7D2"/>
    <w:rsid w:val="00EE3D15"/>
    <w:rsid w:val="00EE423C"/>
    <w:rsid w:val="00EE441C"/>
    <w:rsid w:val="00EE4B22"/>
    <w:rsid w:val="00EE55C7"/>
    <w:rsid w:val="00EE5730"/>
    <w:rsid w:val="00EE5FC9"/>
    <w:rsid w:val="00EE5FF2"/>
    <w:rsid w:val="00EE602B"/>
    <w:rsid w:val="00EE6179"/>
    <w:rsid w:val="00EE64B1"/>
    <w:rsid w:val="00EE6646"/>
    <w:rsid w:val="00EE67DF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E4B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7FC"/>
    <w:rsid w:val="00EF1907"/>
    <w:rsid w:val="00EF19AD"/>
    <w:rsid w:val="00EF1DC2"/>
    <w:rsid w:val="00EF1E51"/>
    <w:rsid w:val="00EF22C7"/>
    <w:rsid w:val="00EF2886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D89"/>
    <w:rsid w:val="00EF4F4E"/>
    <w:rsid w:val="00EF5020"/>
    <w:rsid w:val="00EF5359"/>
    <w:rsid w:val="00EF5572"/>
    <w:rsid w:val="00EF5884"/>
    <w:rsid w:val="00EF5921"/>
    <w:rsid w:val="00EF5F2C"/>
    <w:rsid w:val="00EF634C"/>
    <w:rsid w:val="00EF6581"/>
    <w:rsid w:val="00EF65CA"/>
    <w:rsid w:val="00EF65D5"/>
    <w:rsid w:val="00EF6961"/>
    <w:rsid w:val="00EF6C55"/>
    <w:rsid w:val="00EF6D11"/>
    <w:rsid w:val="00EF6EF2"/>
    <w:rsid w:val="00EF7094"/>
    <w:rsid w:val="00EF72E9"/>
    <w:rsid w:val="00EF7361"/>
    <w:rsid w:val="00EF73EC"/>
    <w:rsid w:val="00EF7690"/>
    <w:rsid w:val="00EF77BE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3FF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79"/>
    <w:rsid w:val="00F03D80"/>
    <w:rsid w:val="00F03E34"/>
    <w:rsid w:val="00F05090"/>
    <w:rsid w:val="00F05840"/>
    <w:rsid w:val="00F05894"/>
    <w:rsid w:val="00F059B6"/>
    <w:rsid w:val="00F06139"/>
    <w:rsid w:val="00F06770"/>
    <w:rsid w:val="00F0696E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1BA"/>
    <w:rsid w:val="00F133CE"/>
    <w:rsid w:val="00F1365A"/>
    <w:rsid w:val="00F13815"/>
    <w:rsid w:val="00F13A0B"/>
    <w:rsid w:val="00F13C4D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6683"/>
    <w:rsid w:val="00F16BCC"/>
    <w:rsid w:val="00F16C3D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9A6"/>
    <w:rsid w:val="00F22B72"/>
    <w:rsid w:val="00F22D32"/>
    <w:rsid w:val="00F22D84"/>
    <w:rsid w:val="00F231ED"/>
    <w:rsid w:val="00F23E76"/>
    <w:rsid w:val="00F24862"/>
    <w:rsid w:val="00F24983"/>
    <w:rsid w:val="00F249A3"/>
    <w:rsid w:val="00F24A59"/>
    <w:rsid w:val="00F24BC4"/>
    <w:rsid w:val="00F24C5D"/>
    <w:rsid w:val="00F24D3F"/>
    <w:rsid w:val="00F252A1"/>
    <w:rsid w:val="00F25377"/>
    <w:rsid w:val="00F25422"/>
    <w:rsid w:val="00F25B1D"/>
    <w:rsid w:val="00F25BD3"/>
    <w:rsid w:val="00F26212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1E3"/>
    <w:rsid w:val="00F302C7"/>
    <w:rsid w:val="00F30347"/>
    <w:rsid w:val="00F309B5"/>
    <w:rsid w:val="00F30FD0"/>
    <w:rsid w:val="00F310E4"/>
    <w:rsid w:val="00F31280"/>
    <w:rsid w:val="00F312CF"/>
    <w:rsid w:val="00F31619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DA"/>
    <w:rsid w:val="00F3359F"/>
    <w:rsid w:val="00F33659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83"/>
    <w:rsid w:val="00F377CA"/>
    <w:rsid w:val="00F377F0"/>
    <w:rsid w:val="00F378F2"/>
    <w:rsid w:val="00F379F3"/>
    <w:rsid w:val="00F37FC9"/>
    <w:rsid w:val="00F4018B"/>
    <w:rsid w:val="00F401DC"/>
    <w:rsid w:val="00F404F4"/>
    <w:rsid w:val="00F40565"/>
    <w:rsid w:val="00F405FC"/>
    <w:rsid w:val="00F407C9"/>
    <w:rsid w:val="00F408BE"/>
    <w:rsid w:val="00F411BA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43E"/>
    <w:rsid w:val="00F4358E"/>
    <w:rsid w:val="00F43632"/>
    <w:rsid w:val="00F43710"/>
    <w:rsid w:val="00F43904"/>
    <w:rsid w:val="00F4391F"/>
    <w:rsid w:val="00F43A42"/>
    <w:rsid w:val="00F43DAA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769"/>
    <w:rsid w:val="00F508F1"/>
    <w:rsid w:val="00F509A8"/>
    <w:rsid w:val="00F50D5B"/>
    <w:rsid w:val="00F50DA5"/>
    <w:rsid w:val="00F51942"/>
    <w:rsid w:val="00F51ABE"/>
    <w:rsid w:val="00F51E55"/>
    <w:rsid w:val="00F522EA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8A3"/>
    <w:rsid w:val="00F551CF"/>
    <w:rsid w:val="00F553B9"/>
    <w:rsid w:val="00F55719"/>
    <w:rsid w:val="00F55C39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EBA"/>
    <w:rsid w:val="00F57F1E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1F3D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FA"/>
    <w:rsid w:val="00F640B9"/>
    <w:rsid w:val="00F640F8"/>
    <w:rsid w:val="00F6419E"/>
    <w:rsid w:val="00F6431D"/>
    <w:rsid w:val="00F6434A"/>
    <w:rsid w:val="00F643E5"/>
    <w:rsid w:val="00F64447"/>
    <w:rsid w:val="00F64BEF"/>
    <w:rsid w:val="00F64C0F"/>
    <w:rsid w:val="00F64CC3"/>
    <w:rsid w:val="00F6534C"/>
    <w:rsid w:val="00F654B3"/>
    <w:rsid w:val="00F656F2"/>
    <w:rsid w:val="00F65778"/>
    <w:rsid w:val="00F6593E"/>
    <w:rsid w:val="00F65AE3"/>
    <w:rsid w:val="00F65D3C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1FC1"/>
    <w:rsid w:val="00F720D2"/>
    <w:rsid w:val="00F724DF"/>
    <w:rsid w:val="00F727B0"/>
    <w:rsid w:val="00F728D6"/>
    <w:rsid w:val="00F72A65"/>
    <w:rsid w:val="00F72E7C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99D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4EB"/>
    <w:rsid w:val="00F77571"/>
    <w:rsid w:val="00F77AAD"/>
    <w:rsid w:val="00F77CB0"/>
    <w:rsid w:val="00F77EB3"/>
    <w:rsid w:val="00F77FCF"/>
    <w:rsid w:val="00F80801"/>
    <w:rsid w:val="00F80AC1"/>
    <w:rsid w:val="00F80D67"/>
    <w:rsid w:val="00F80F15"/>
    <w:rsid w:val="00F80FC4"/>
    <w:rsid w:val="00F8160A"/>
    <w:rsid w:val="00F81B39"/>
    <w:rsid w:val="00F81CA9"/>
    <w:rsid w:val="00F81DFC"/>
    <w:rsid w:val="00F81EA8"/>
    <w:rsid w:val="00F81F22"/>
    <w:rsid w:val="00F820F0"/>
    <w:rsid w:val="00F82117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0DE"/>
    <w:rsid w:val="00F85147"/>
    <w:rsid w:val="00F855BE"/>
    <w:rsid w:val="00F8573B"/>
    <w:rsid w:val="00F8595E"/>
    <w:rsid w:val="00F85A64"/>
    <w:rsid w:val="00F85BD3"/>
    <w:rsid w:val="00F85D34"/>
    <w:rsid w:val="00F85F49"/>
    <w:rsid w:val="00F85FDC"/>
    <w:rsid w:val="00F86100"/>
    <w:rsid w:val="00F86187"/>
    <w:rsid w:val="00F86204"/>
    <w:rsid w:val="00F86299"/>
    <w:rsid w:val="00F86451"/>
    <w:rsid w:val="00F86512"/>
    <w:rsid w:val="00F869F1"/>
    <w:rsid w:val="00F86BDD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33"/>
    <w:rsid w:val="00F92086"/>
    <w:rsid w:val="00F92159"/>
    <w:rsid w:val="00F921AD"/>
    <w:rsid w:val="00F9257F"/>
    <w:rsid w:val="00F92692"/>
    <w:rsid w:val="00F9290A"/>
    <w:rsid w:val="00F92EEB"/>
    <w:rsid w:val="00F93269"/>
    <w:rsid w:val="00F933B5"/>
    <w:rsid w:val="00F935AA"/>
    <w:rsid w:val="00F935C2"/>
    <w:rsid w:val="00F93740"/>
    <w:rsid w:val="00F93961"/>
    <w:rsid w:val="00F93BA6"/>
    <w:rsid w:val="00F941EB"/>
    <w:rsid w:val="00F94469"/>
    <w:rsid w:val="00F945DA"/>
    <w:rsid w:val="00F945F1"/>
    <w:rsid w:val="00F948AA"/>
    <w:rsid w:val="00F94A73"/>
    <w:rsid w:val="00F94EBA"/>
    <w:rsid w:val="00F954C7"/>
    <w:rsid w:val="00F956D1"/>
    <w:rsid w:val="00F956FE"/>
    <w:rsid w:val="00F9578B"/>
    <w:rsid w:val="00F95994"/>
    <w:rsid w:val="00F95A3D"/>
    <w:rsid w:val="00F95BC4"/>
    <w:rsid w:val="00F95CF3"/>
    <w:rsid w:val="00F95F80"/>
    <w:rsid w:val="00F960C6"/>
    <w:rsid w:val="00F96483"/>
    <w:rsid w:val="00F96656"/>
    <w:rsid w:val="00F96E88"/>
    <w:rsid w:val="00F9701D"/>
    <w:rsid w:val="00F973DD"/>
    <w:rsid w:val="00F976DA"/>
    <w:rsid w:val="00F978A3"/>
    <w:rsid w:val="00F97CAC"/>
    <w:rsid w:val="00F97DB1"/>
    <w:rsid w:val="00F97DBF"/>
    <w:rsid w:val="00F97E80"/>
    <w:rsid w:val="00FA01DC"/>
    <w:rsid w:val="00FA01F8"/>
    <w:rsid w:val="00FA02B4"/>
    <w:rsid w:val="00FA0425"/>
    <w:rsid w:val="00FA098F"/>
    <w:rsid w:val="00FA126D"/>
    <w:rsid w:val="00FA13E1"/>
    <w:rsid w:val="00FA15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F94"/>
    <w:rsid w:val="00FA429A"/>
    <w:rsid w:val="00FA43A4"/>
    <w:rsid w:val="00FA43AE"/>
    <w:rsid w:val="00FA4B81"/>
    <w:rsid w:val="00FA5203"/>
    <w:rsid w:val="00FA5915"/>
    <w:rsid w:val="00FA5BEB"/>
    <w:rsid w:val="00FA5F69"/>
    <w:rsid w:val="00FA60BF"/>
    <w:rsid w:val="00FA6226"/>
    <w:rsid w:val="00FA63F8"/>
    <w:rsid w:val="00FA64F8"/>
    <w:rsid w:val="00FA6ADD"/>
    <w:rsid w:val="00FA6AF6"/>
    <w:rsid w:val="00FA6AFC"/>
    <w:rsid w:val="00FA70AF"/>
    <w:rsid w:val="00FA7216"/>
    <w:rsid w:val="00FA7472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170"/>
    <w:rsid w:val="00FB3738"/>
    <w:rsid w:val="00FB38C8"/>
    <w:rsid w:val="00FB42B2"/>
    <w:rsid w:val="00FB460A"/>
    <w:rsid w:val="00FB49CF"/>
    <w:rsid w:val="00FB49E0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21"/>
    <w:rsid w:val="00FC2563"/>
    <w:rsid w:val="00FC2610"/>
    <w:rsid w:val="00FC268A"/>
    <w:rsid w:val="00FC272D"/>
    <w:rsid w:val="00FC27E5"/>
    <w:rsid w:val="00FC2B9A"/>
    <w:rsid w:val="00FC2CCA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99E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958"/>
    <w:rsid w:val="00FD29C5"/>
    <w:rsid w:val="00FD2C66"/>
    <w:rsid w:val="00FD2CA8"/>
    <w:rsid w:val="00FD2F19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CE2"/>
    <w:rsid w:val="00FE1E6F"/>
    <w:rsid w:val="00FE21B3"/>
    <w:rsid w:val="00FE22F3"/>
    <w:rsid w:val="00FE24C8"/>
    <w:rsid w:val="00FE255D"/>
    <w:rsid w:val="00FE26D6"/>
    <w:rsid w:val="00FE296F"/>
    <w:rsid w:val="00FE2BF1"/>
    <w:rsid w:val="00FE2C33"/>
    <w:rsid w:val="00FE2F2F"/>
    <w:rsid w:val="00FE3033"/>
    <w:rsid w:val="00FE30C3"/>
    <w:rsid w:val="00FE3775"/>
    <w:rsid w:val="00FE3877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A51"/>
    <w:rsid w:val="00FF0B38"/>
    <w:rsid w:val="00FF0C54"/>
    <w:rsid w:val="00FF1146"/>
    <w:rsid w:val="00FF14E8"/>
    <w:rsid w:val="00FF1504"/>
    <w:rsid w:val="00FF1524"/>
    <w:rsid w:val="00FF1780"/>
    <w:rsid w:val="00FF227B"/>
    <w:rsid w:val="00FF2580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4AB"/>
    <w:rsid w:val="00FF4594"/>
    <w:rsid w:val="00FF47DB"/>
    <w:rsid w:val="00FF4BFD"/>
    <w:rsid w:val="00FF4F97"/>
    <w:rsid w:val="00FF50F1"/>
    <w:rsid w:val="00FF5408"/>
    <w:rsid w:val="00FF5690"/>
    <w:rsid w:val="00FF5784"/>
    <w:rsid w:val="00FF5815"/>
    <w:rsid w:val="00FF5827"/>
    <w:rsid w:val="00FF5A23"/>
    <w:rsid w:val="00FF5C92"/>
    <w:rsid w:val="00FF5E87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6882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,483"/>
      <o:rules v:ext="edit">
        <o:r id="V:Rule4" type="callout" idref="#_x0000_s440539"/>
        <o:r id="V:Rule5" type="connector" idref="#_x0000_s440389"/>
        <o:r id="V:Rule6" type="connector" idref="#_x0000_s440388"/>
        <o:r id="V:Rule7" type="connector" idref="#_x0000_s440390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gif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image" Target="media/image11.gif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Assumption Secretary</dc:creator>
  <cp:lastModifiedBy>Secretary</cp:lastModifiedBy>
  <cp:revision>30</cp:revision>
  <cp:lastPrinted>2013-12-04T23:24:00Z</cp:lastPrinted>
  <dcterms:created xsi:type="dcterms:W3CDTF">2013-11-30T19:05:00Z</dcterms:created>
  <dcterms:modified xsi:type="dcterms:W3CDTF">2013-12-04T23:25:00Z</dcterms:modified>
</cp:coreProperties>
</file>