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250E68">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1pt;z-index:1" strokeweight="4.5pt">
            <v:fill opacity="0" color2="#a5a5a5" o:opacity2="55050f" rotate="t" focusposition=".5,.5" focussize="" focus="100%" type="gradientRadial"/>
            <v:textbox style="mso-next-textbox:#_x0000_s1028" inset=",0,,0">
              <w:txbxContent>
                <w:p w:rsidR="0094701D" w:rsidRPr="006E3BD4" w:rsidRDefault="00DE374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AF6CD0">
                    <w:rPr>
                      <w:rFonts w:ascii="Matura MT Script Capitals" w:hAnsi="Matura MT Script Capitals" w:cs="Castellar"/>
                      <w:bCs/>
                      <w:color w:val="000000"/>
                      <w:kern w:val="32"/>
                      <w:sz w:val="36"/>
                      <w:szCs w:val="36"/>
                    </w:rPr>
                    <w:t xml:space="preserve">eighth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052FDE"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October </w:t>
                  </w:r>
                  <w:r w:rsidR="00AF6CD0">
                    <w:rPr>
                      <w:rFonts w:ascii="Matura MT Script Capitals" w:hAnsi="Matura MT Script Capitals" w:cs="Castellar"/>
                      <w:bCs/>
                      <w:color w:val="000000"/>
                      <w:kern w:val="32"/>
                      <w:sz w:val="36"/>
                      <w:szCs w:val="36"/>
                    </w:rPr>
                    <w:t>13</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7169E9" w:rsidRDefault="007169E9"/>
    <w:p w:rsidR="00A34A40" w:rsidRDefault="00250E68">
      <w:r w:rsidRPr="00250E68">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36383D" w:rsidRDefault="00250E68">
      <w:r>
        <w:rPr>
          <w:noProof/>
        </w:rPr>
        <w:pict>
          <v:shape id="_x0000_s441334" type="#_x0000_t202" style="position:absolute;margin-left:285.2pt;margin-top:2.85pt;width:261.55pt;height:90pt;z-index:30;mso-width-relative:margin;mso-height-relative:margin">
            <v:textbox>
              <w:txbxContent>
                <w:p w:rsidR="00EF19AD" w:rsidRPr="001E2C0D" w:rsidRDefault="00EF19AD" w:rsidP="009D65AF">
                  <w:pPr>
                    <w:jc w:val="center"/>
                    <w:rPr>
                      <w:rFonts w:ascii="Britannic Bold" w:hAnsi="Britannic Bold"/>
                      <w:sz w:val="28"/>
                      <w:szCs w:val="28"/>
                    </w:rPr>
                  </w:pPr>
                  <w:r w:rsidRPr="001E2C0D">
                    <w:rPr>
                      <w:rFonts w:ascii="Britannic Bold" w:hAnsi="Britannic Bold"/>
                      <w:sz w:val="28"/>
                      <w:szCs w:val="28"/>
                    </w:rPr>
                    <w:t xml:space="preserve">Please notice:  </w:t>
                  </w:r>
                </w:p>
                <w:p w:rsidR="001E2C0D" w:rsidRDefault="00EF19AD" w:rsidP="009D65AF">
                  <w:pPr>
                    <w:jc w:val="center"/>
                    <w:rPr>
                      <w:rFonts w:ascii="Britannic Bold" w:hAnsi="Britannic Bold"/>
                      <w:sz w:val="28"/>
                      <w:szCs w:val="28"/>
                    </w:rPr>
                  </w:pPr>
                  <w:r w:rsidRPr="001E2C0D">
                    <w:rPr>
                      <w:rFonts w:ascii="Britannic Bold" w:hAnsi="Britannic Bold"/>
                      <w:sz w:val="28"/>
                      <w:szCs w:val="28"/>
                    </w:rPr>
                    <w:t xml:space="preserve">There will be no daily Masses </w:t>
                  </w:r>
                </w:p>
                <w:p w:rsidR="00EF19AD" w:rsidRPr="001E2C0D" w:rsidRDefault="00EF19AD" w:rsidP="009D65AF">
                  <w:pPr>
                    <w:jc w:val="center"/>
                    <w:rPr>
                      <w:rFonts w:ascii="Britannic Bold" w:hAnsi="Britannic Bold"/>
                      <w:sz w:val="28"/>
                      <w:szCs w:val="28"/>
                    </w:rPr>
                  </w:pPr>
                  <w:r w:rsidRPr="001E2C0D">
                    <w:rPr>
                      <w:rFonts w:ascii="Britannic Bold" w:hAnsi="Britannic Bold"/>
                      <w:sz w:val="28"/>
                      <w:szCs w:val="28"/>
                    </w:rPr>
                    <w:t xml:space="preserve">Mon-Friday, </w:t>
                  </w:r>
                </w:p>
                <w:p w:rsidR="00EF19AD" w:rsidRPr="001E2C0D" w:rsidRDefault="00EF19AD" w:rsidP="009D65AF">
                  <w:pPr>
                    <w:jc w:val="center"/>
                    <w:rPr>
                      <w:rFonts w:ascii="Britannic Bold" w:hAnsi="Britannic Bold"/>
                      <w:sz w:val="28"/>
                      <w:szCs w:val="28"/>
                    </w:rPr>
                  </w:pPr>
                  <w:r w:rsidRPr="001E2C0D">
                    <w:rPr>
                      <w:rFonts w:ascii="Britannic Bold" w:hAnsi="Britannic Bold"/>
                      <w:sz w:val="28"/>
                      <w:szCs w:val="28"/>
                    </w:rPr>
                    <w:t xml:space="preserve">October 14-18 because there is a </w:t>
                  </w:r>
                </w:p>
                <w:p w:rsidR="00EF19AD" w:rsidRPr="001E2C0D" w:rsidRDefault="00EF19AD" w:rsidP="009D65AF">
                  <w:pPr>
                    <w:jc w:val="center"/>
                    <w:rPr>
                      <w:rFonts w:ascii="Britannic Bold" w:hAnsi="Britannic Bold"/>
                      <w:sz w:val="28"/>
                      <w:szCs w:val="28"/>
                    </w:rPr>
                  </w:pPr>
                  <w:r w:rsidRPr="001E2C0D">
                    <w:rPr>
                      <w:rFonts w:ascii="Britannic Bold" w:hAnsi="Britannic Bold"/>
                      <w:sz w:val="28"/>
                      <w:szCs w:val="28"/>
                    </w:rPr>
                    <w:t>Archdiocesan Priests' Retreat.</w:t>
                  </w:r>
                </w:p>
              </w:txbxContent>
            </v:textbox>
          </v:shape>
        </w:pict>
      </w:r>
    </w:p>
    <w:p w:rsidR="00803685" w:rsidRDefault="00803685">
      <w:pPr>
        <w:rPr>
          <w:sz w:val="16"/>
          <w:szCs w:val="16"/>
        </w:rPr>
      </w:pPr>
    </w:p>
    <w:tbl>
      <w:tblPr>
        <w:tblW w:w="6030" w:type="dxa"/>
        <w:tblInd w:w="-252" w:type="dxa"/>
        <w:tblLayout w:type="fixed"/>
        <w:tblLook w:val="04A0"/>
      </w:tblPr>
      <w:tblGrid>
        <w:gridCol w:w="713"/>
        <w:gridCol w:w="802"/>
        <w:gridCol w:w="1132"/>
        <w:gridCol w:w="3032"/>
        <w:gridCol w:w="351"/>
      </w:tblGrid>
      <w:tr w:rsidR="00EF19AD"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EF19AD" w:rsidRPr="00775CD5" w:rsidRDefault="00EF19AD" w:rsidP="00AF6CD0">
            <w:pPr>
              <w:rPr>
                <w:rFonts w:ascii="Calibri" w:eastAsia="Times New Roman" w:hAnsi="Calibri"/>
                <w:color w:val="000000"/>
                <w:sz w:val="20"/>
                <w:szCs w:val="20"/>
              </w:rPr>
            </w:pPr>
            <w:r>
              <w:rPr>
                <w:rFonts w:ascii="Calibri" w:eastAsia="Times New Roman" w:hAnsi="Calibri"/>
                <w:color w:val="000000"/>
                <w:sz w:val="20"/>
                <w:szCs w:val="20"/>
              </w:rPr>
              <w:t xml:space="preserve">Oct </w:t>
            </w:r>
            <w:r w:rsidR="00AF6CD0">
              <w:rPr>
                <w:rFonts w:ascii="Calibri" w:eastAsia="Times New Roman" w:hAnsi="Calibri"/>
                <w:color w:val="000000"/>
                <w:sz w:val="20"/>
                <w:szCs w:val="20"/>
              </w:rPr>
              <w:t>12</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EF19AD" w:rsidRPr="00CA58F6" w:rsidRDefault="00EF19AD"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191D03" w:rsidRDefault="00AF6CD0" w:rsidP="007B594D">
            <w:pPr>
              <w:rPr>
                <w:rFonts w:ascii="Calibri" w:eastAsia="Times New Roman" w:hAnsi="Calibri"/>
                <w:color w:val="000000"/>
                <w:sz w:val="20"/>
                <w:szCs w:val="20"/>
              </w:rPr>
            </w:pPr>
            <w:r>
              <w:rPr>
                <w:rFonts w:ascii="Calibri" w:eastAsia="Times New Roman" w:hAnsi="Calibri"/>
                <w:color w:val="000000"/>
                <w:sz w:val="20"/>
                <w:szCs w:val="20"/>
              </w:rPr>
              <w:t>(+)Mike Mullen</w:t>
            </w:r>
          </w:p>
        </w:tc>
      </w:tr>
      <w:tr w:rsidR="00EF19AD"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EF19AD" w:rsidRPr="00775CD5" w:rsidRDefault="00EF19AD"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EF19AD" w:rsidRPr="00CA58F6" w:rsidRDefault="00EF19AD"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4A0919" w:rsidRDefault="00EF19AD" w:rsidP="00580942">
            <w:pPr>
              <w:rPr>
                <w:rFonts w:ascii="Calibri" w:eastAsia="Times New Roman" w:hAnsi="Calibri"/>
                <w:color w:val="000000"/>
                <w:sz w:val="20"/>
                <w:szCs w:val="20"/>
              </w:rPr>
            </w:pPr>
          </w:p>
        </w:tc>
        <w:tc>
          <w:tcPr>
            <w:tcW w:w="351" w:type="dxa"/>
          </w:tcPr>
          <w:p w:rsidR="00EF19AD" w:rsidRPr="007F3686" w:rsidRDefault="00EF19AD">
            <w:pPr>
              <w:rPr>
                <w:i/>
              </w:rPr>
            </w:pPr>
          </w:p>
        </w:tc>
      </w:tr>
      <w:tr w:rsidR="00EF19AD"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F19AD" w:rsidRPr="00775CD5" w:rsidRDefault="00EF19AD" w:rsidP="00B24360">
            <w:pPr>
              <w:rPr>
                <w:rFonts w:ascii="Calibri" w:eastAsia="Times New Roman" w:hAnsi="Calibri"/>
                <w:color w:val="000000"/>
                <w:sz w:val="20"/>
                <w:szCs w:val="20"/>
              </w:rPr>
            </w:pPr>
            <w:r>
              <w:rPr>
                <w:rFonts w:ascii="Calibri" w:eastAsia="Times New Roman" w:hAnsi="Calibri"/>
                <w:color w:val="000000"/>
                <w:sz w:val="20"/>
                <w:szCs w:val="20"/>
              </w:rPr>
              <w:t xml:space="preserve">Oct </w:t>
            </w:r>
            <w:r w:rsidR="00AF6CD0">
              <w:rPr>
                <w:rFonts w:ascii="Calibri" w:eastAsia="Times New Roman" w:hAnsi="Calibri"/>
                <w:color w:val="000000"/>
                <w:sz w:val="20"/>
                <w:szCs w:val="20"/>
              </w:rPr>
              <w:t>13</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CA58F6" w:rsidRDefault="00EF19AD"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191D03" w:rsidRDefault="00EF19AD" w:rsidP="007B594D">
            <w:pPr>
              <w:rPr>
                <w:rFonts w:ascii="Calibri" w:eastAsia="Times New Roman" w:hAnsi="Calibri"/>
                <w:color w:val="000000"/>
                <w:sz w:val="20"/>
                <w:szCs w:val="20"/>
              </w:rPr>
            </w:pPr>
            <w:r>
              <w:rPr>
                <w:rFonts w:ascii="Calibri" w:eastAsia="Times New Roman" w:hAnsi="Calibri"/>
                <w:color w:val="000000"/>
                <w:sz w:val="20"/>
                <w:szCs w:val="20"/>
              </w:rPr>
              <w:t xml:space="preserve">Intentions of Joe &amp; Cheryl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Larry &amp; Joanne Lowe</w:t>
            </w:r>
          </w:p>
        </w:tc>
      </w:tr>
      <w:tr w:rsidR="00EF19AD"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F19AD" w:rsidRPr="00775CD5" w:rsidRDefault="00EF19AD"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CA58F6" w:rsidRDefault="00EF19AD"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4A0919" w:rsidRDefault="00AF6CD0" w:rsidP="00282E42">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p>
        </w:tc>
      </w:tr>
      <w:tr w:rsidR="00AF6CD0"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F6CD0" w:rsidRPr="00775CD5" w:rsidRDefault="00AF6CD0"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F6CD0" w:rsidRPr="00775CD5" w:rsidRDefault="00AF6CD0"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CA58F6" w:rsidRDefault="00AF6CD0"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4A0919" w:rsidRDefault="00AF6CD0" w:rsidP="00361996">
            <w:pPr>
              <w:rPr>
                <w:rFonts w:ascii="Calibri" w:eastAsia="Times New Roman" w:hAnsi="Calibri"/>
                <w:color w:val="000000"/>
                <w:sz w:val="20"/>
                <w:szCs w:val="20"/>
              </w:rPr>
            </w:pPr>
            <w:r>
              <w:rPr>
                <w:rFonts w:ascii="Calibri" w:eastAsia="Times New Roman" w:hAnsi="Calibri"/>
                <w:color w:val="000000"/>
                <w:sz w:val="20"/>
                <w:szCs w:val="20"/>
              </w:rPr>
              <w:t>(+)Ed Crowley and John Ambrose</w:t>
            </w:r>
          </w:p>
        </w:tc>
      </w:tr>
      <w:tr w:rsidR="00AF6CD0"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F6CD0" w:rsidRPr="00775CD5" w:rsidRDefault="00AF6CD0"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F6CD0" w:rsidRPr="00775CD5" w:rsidRDefault="00AF6CD0"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CA58F6" w:rsidRDefault="00AF6CD0"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4A0919" w:rsidRDefault="00AF6CD0" w:rsidP="00282E42">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AF6CD0" w:rsidRPr="007F3686" w:rsidRDefault="00250E68">
            <w:pPr>
              <w:rPr>
                <w:i/>
              </w:rPr>
            </w:pPr>
            <w:r w:rsidRPr="00250E68">
              <w:rPr>
                <w:noProof/>
                <w:lang w:eastAsia="zh-TW"/>
              </w:rPr>
              <w:pict>
                <v:shape id="_x0000_s494599" type="#_x0000_t202" style="position:absolute;margin-left:12.75pt;margin-top:-1.15pt;width:263.65pt;height:102.4pt;z-index:40;mso-height-percent:200;mso-position-horizontal-relative:text;mso-position-vertical-relative:text;mso-height-percent:200;mso-width-relative:margin;mso-height-relative:margin">
                  <v:textbox style="mso-fit-shape-to-text:t">
                    <w:txbxContent>
                      <w:p w:rsidR="000E7AB8" w:rsidRPr="000E7AB8" w:rsidRDefault="000E7AB8" w:rsidP="000E7AB8">
                        <w:pPr>
                          <w:jc w:val="both"/>
                          <w:rPr>
                            <w:sz w:val="28"/>
                            <w:szCs w:val="28"/>
                          </w:rPr>
                        </w:pPr>
                        <w:r w:rsidRPr="001E2C0D">
                          <w:rPr>
                            <w:b/>
                            <w:sz w:val="28"/>
                            <w:szCs w:val="28"/>
                            <w:u w:val="single"/>
                          </w:rPr>
                          <w:t>ATTENTION</w:t>
                        </w:r>
                        <w:r>
                          <w:rPr>
                            <w:sz w:val="28"/>
                            <w:szCs w:val="28"/>
                          </w:rPr>
                          <w:t>:</w:t>
                        </w:r>
                        <w:r w:rsidRPr="000E7AB8">
                          <w:rPr>
                            <w:sz w:val="28"/>
                            <w:szCs w:val="28"/>
                          </w:rPr>
                          <w:t xml:space="preserve"> there will </w:t>
                        </w:r>
                        <w:r w:rsidR="00A2256E">
                          <w:rPr>
                            <w:sz w:val="28"/>
                            <w:szCs w:val="28"/>
                          </w:rPr>
                          <w:t xml:space="preserve">be </w:t>
                        </w:r>
                        <w:r w:rsidR="00A2256E" w:rsidRPr="00A2256E">
                          <w:rPr>
                            <w:b/>
                            <w:sz w:val="28"/>
                            <w:szCs w:val="28"/>
                            <w:u w:val="single"/>
                          </w:rPr>
                          <w:t>NO</w:t>
                        </w:r>
                        <w:r w:rsidR="00CC7657">
                          <w:rPr>
                            <w:sz w:val="28"/>
                            <w:szCs w:val="28"/>
                          </w:rPr>
                          <w:t xml:space="preserve"> Masses in Ryan, Marlow, </w:t>
                        </w:r>
                        <w:r w:rsidRPr="000E7AB8">
                          <w:rPr>
                            <w:sz w:val="28"/>
                            <w:szCs w:val="28"/>
                          </w:rPr>
                          <w:t>Walters</w:t>
                        </w:r>
                        <w:r w:rsidR="00CC7657">
                          <w:rPr>
                            <w:sz w:val="28"/>
                            <w:szCs w:val="28"/>
                          </w:rPr>
                          <w:t xml:space="preserve"> or Spanish in Duncan</w:t>
                        </w:r>
                        <w:r w:rsidRPr="000E7AB8">
                          <w:rPr>
                            <w:sz w:val="28"/>
                            <w:szCs w:val="28"/>
                          </w:rPr>
                          <w:t xml:space="preserve"> the weekend of Oct 19-20.  </w:t>
                        </w:r>
                        <w:r w:rsidRPr="000E7AB8">
                          <w:rPr>
                            <w:rFonts w:ascii="Berlin Sans FB" w:hAnsi="Berlin Sans FB"/>
                            <w:sz w:val="28"/>
                            <w:szCs w:val="28"/>
                          </w:rPr>
                          <w:t xml:space="preserve">We invite you to join us for 10 a.m. Mass on Sun Oct 20 during which we will receive Manuel to our Parish as a Deacon.  </w:t>
                        </w:r>
                      </w:p>
                    </w:txbxContent>
                  </v:textbox>
                </v:shape>
              </w:pict>
            </w:r>
            <w:r>
              <w:rPr>
                <w:i/>
                <w:noProof/>
              </w:rPr>
              <w:pict>
                <v:shape id="_x0000_s494593" type="#_x0000_t202" style="position:absolute;margin-left:312.9pt;margin-top:148.5pt;width:263.1pt;height:105.3pt;z-index:34;mso-position-horizontal-relative:text;mso-position-vertical-relative:text;mso-width-relative:margin;mso-height-relative:margin">
                  <v:textbox style="mso-next-textbox:#_x0000_s494593">
                    <w:txbxContent>
                      <w:p w:rsidR="00AF6CD0" w:rsidRPr="003D0B5B" w:rsidRDefault="00AF6CD0"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94592" type="#_x0000_t202" style="position:absolute;margin-left:325pt;margin-top:177.45pt;width:263.1pt;height:105.3pt;z-index:33;mso-position-horizontal-relative:text;mso-position-vertical-relative:text;mso-width-relative:margin;mso-height-relative:margin">
                  <v:textbox>
                    <w:txbxContent>
                      <w:p w:rsidR="00AF6CD0" w:rsidRPr="003D0B5B" w:rsidRDefault="00AF6CD0"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AF6CD0"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F6CD0" w:rsidRPr="00775CD5" w:rsidRDefault="00AF6CD0"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AF6CD0" w:rsidRPr="00775CD5" w:rsidRDefault="00AF6CD0" w:rsidP="00B24360">
            <w:pPr>
              <w:rPr>
                <w:rFonts w:ascii="Calibri" w:eastAsia="Times New Roman" w:hAnsi="Calibri"/>
                <w:color w:val="000000"/>
                <w:sz w:val="20"/>
                <w:szCs w:val="20"/>
              </w:rPr>
            </w:pPr>
            <w:r>
              <w:rPr>
                <w:rFonts w:ascii="Calibri" w:eastAsia="Times New Roman" w:hAnsi="Calibri"/>
                <w:color w:val="000000"/>
                <w:sz w:val="20"/>
                <w:szCs w:val="20"/>
              </w:rPr>
              <w:t>Oct 14</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CA58F6" w:rsidRDefault="00AF6CD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AF6CD0" w:rsidRDefault="00AF6CD0" w:rsidP="00ED7BD3">
            <w:pPr>
              <w:rPr>
                <w:rFonts w:ascii="Calibri" w:eastAsia="Times New Roman" w:hAnsi="Calibri"/>
                <w:b/>
                <w:color w:val="000000"/>
                <w:sz w:val="20"/>
                <w:szCs w:val="20"/>
              </w:rPr>
            </w:pPr>
            <w:r w:rsidRPr="00AF6CD0">
              <w:rPr>
                <w:rFonts w:ascii="Calibri" w:eastAsia="Times New Roman" w:hAnsi="Calibri"/>
                <w:b/>
                <w:color w:val="000000"/>
                <w:sz w:val="20"/>
                <w:szCs w:val="20"/>
              </w:rPr>
              <w:t>NO MASS</w:t>
            </w:r>
          </w:p>
        </w:tc>
      </w:tr>
      <w:tr w:rsidR="00AF6CD0"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F6CD0" w:rsidRPr="00775CD5" w:rsidRDefault="00AF6CD0"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F6CD0" w:rsidRPr="00F82117" w:rsidRDefault="00AF6CD0" w:rsidP="00AF6CD0">
            <w:pPr>
              <w:rPr>
                <w:rFonts w:ascii="Calibri" w:eastAsia="Times New Roman" w:hAnsi="Calibri"/>
                <w:color w:val="000000"/>
                <w:sz w:val="20"/>
                <w:szCs w:val="20"/>
              </w:rPr>
            </w:pPr>
            <w:r>
              <w:rPr>
                <w:rFonts w:ascii="Calibri" w:eastAsia="Times New Roman" w:hAnsi="Calibri"/>
                <w:color w:val="000000"/>
                <w:sz w:val="20"/>
                <w:szCs w:val="20"/>
              </w:rPr>
              <w:t>Oct 15</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F82117" w:rsidRDefault="00AF6CD0"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AF6CD0" w:rsidRDefault="00AF6CD0" w:rsidP="00EF19AD">
            <w:pPr>
              <w:rPr>
                <w:rFonts w:ascii="Calibri" w:eastAsia="Times New Roman" w:hAnsi="Calibri"/>
                <w:b/>
                <w:color w:val="000000"/>
                <w:sz w:val="20"/>
                <w:szCs w:val="20"/>
              </w:rPr>
            </w:pPr>
            <w:r w:rsidRPr="00AF6CD0">
              <w:rPr>
                <w:rFonts w:ascii="Calibri" w:eastAsia="Times New Roman" w:hAnsi="Calibri"/>
                <w:b/>
                <w:color w:val="000000"/>
                <w:sz w:val="20"/>
                <w:szCs w:val="20"/>
              </w:rPr>
              <w:t>NO MASS</w:t>
            </w:r>
          </w:p>
        </w:tc>
      </w:tr>
      <w:tr w:rsidR="00AF6CD0" w:rsidRPr="007F3686" w:rsidTr="00EE6EEC">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F6CD0" w:rsidRPr="00775CD5" w:rsidRDefault="00AF6CD0"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F6CD0" w:rsidRPr="00F82117" w:rsidRDefault="00AF6CD0" w:rsidP="00B24360">
            <w:pPr>
              <w:rPr>
                <w:rFonts w:ascii="Calibri" w:eastAsia="Times New Roman" w:hAnsi="Calibri"/>
                <w:color w:val="000000"/>
                <w:sz w:val="20"/>
                <w:szCs w:val="20"/>
              </w:rPr>
            </w:pPr>
            <w:r>
              <w:rPr>
                <w:rFonts w:ascii="Calibri" w:eastAsia="Times New Roman" w:hAnsi="Calibri"/>
                <w:color w:val="000000"/>
                <w:sz w:val="20"/>
                <w:szCs w:val="20"/>
              </w:rPr>
              <w:t>Oct 16</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F82117" w:rsidRDefault="00AF6CD0"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AF6CD0" w:rsidRDefault="00AF6CD0" w:rsidP="00B24360">
            <w:pPr>
              <w:rPr>
                <w:rFonts w:ascii="Calibri" w:eastAsia="Times New Roman" w:hAnsi="Calibri"/>
                <w:b/>
                <w:color w:val="000000"/>
                <w:sz w:val="20"/>
                <w:szCs w:val="20"/>
              </w:rPr>
            </w:pPr>
            <w:r w:rsidRPr="00AF6CD0">
              <w:rPr>
                <w:rFonts w:ascii="Calibri" w:eastAsia="Times New Roman" w:hAnsi="Calibri"/>
                <w:b/>
                <w:color w:val="000000"/>
                <w:sz w:val="20"/>
                <w:szCs w:val="20"/>
              </w:rPr>
              <w:t>NO MASS</w:t>
            </w:r>
          </w:p>
        </w:tc>
        <w:tc>
          <w:tcPr>
            <w:tcW w:w="351" w:type="dxa"/>
          </w:tcPr>
          <w:p w:rsidR="00AF6CD0" w:rsidRPr="007F3686" w:rsidRDefault="00250E68">
            <w:r>
              <w:rPr>
                <w:noProof/>
              </w:rPr>
              <w:pict>
                <v:shape id="_x0000_s494596" type="#_x0000_t202" style="position:absolute;margin-left:314.1pt;margin-top:357.75pt;width:261.9pt;height:173.3pt;z-index:37;mso-position-horizontal-relative:text;mso-position-vertical-relative:text;mso-width-relative:margin;mso-height-relative:margin" strokeweight="2.25pt">
                  <v:fill r:id="rId7" o:title="White marble" opacity="13107f" color2="#f2f2f2" rotate="t" focus="100%" type="tile"/>
                  <v:textbox style="mso-next-textbox:#_x0000_s494596" inset=".72pt,1.44pt,.72pt,1.44pt">
                    <w:txbxContent>
                      <w:p w:rsidR="00AF6CD0" w:rsidRPr="003C7B34" w:rsidRDefault="00AF6CD0" w:rsidP="007661CD">
                        <w:pPr>
                          <w:jc w:val="center"/>
                          <w:rPr>
                            <w:rFonts w:ascii="Engravers MT" w:hAnsi="Engravers MT"/>
                            <w:b/>
                            <w:lang w:val="es-MX"/>
                          </w:rPr>
                        </w:pPr>
                        <w:r w:rsidRPr="003C7B34">
                          <w:rPr>
                            <w:rFonts w:ascii="Engravers MT" w:hAnsi="Engravers MT"/>
                            <w:b/>
                            <w:lang w:val="es-MX"/>
                          </w:rPr>
                          <w:t>FIRST FRIDAY ADORATION</w:t>
                        </w:r>
                      </w:p>
                      <w:p w:rsidR="00AF6CD0" w:rsidRPr="003C7B34" w:rsidRDefault="00AF6CD0"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AF6CD0" w:rsidRPr="00E608A5" w:rsidRDefault="00AF6CD0" w:rsidP="007661CD">
                        <w:pPr>
                          <w:jc w:val="center"/>
                          <w:rPr>
                            <w:rFonts w:ascii="Arial" w:hAnsi="Arial" w:cs="Arial"/>
                            <w:sz w:val="28"/>
                            <w:szCs w:val="28"/>
                          </w:rPr>
                        </w:pPr>
                        <w:r>
                          <w:rPr>
                            <w:rFonts w:ascii="Arial" w:hAnsi="Arial" w:cs="Arial"/>
                            <w:sz w:val="28"/>
                            <w:szCs w:val="28"/>
                          </w:rPr>
                          <w:t>August 2</w:t>
                        </w:r>
                      </w:p>
                      <w:p w:rsidR="00AF6CD0" w:rsidRDefault="00250E68" w:rsidP="007661CD">
                        <w:pPr>
                          <w:jc w:val="center"/>
                          <w:rPr>
                            <w:rFonts w:ascii="Arial" w:hAnsi="Arial" w:cs="Arial"/>
                            <w:b/>
                            <w:sz w:val="28"/>
                            <w:szCs w:val="28"/>
                          </w:rPr>
                        </w:pPr>
                        <w:r w:rsidRPr="00250E68">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AF6CD0" w:rsidRPr="00FC6A18" w:rsidRDefault="00AF6CD0" w:rsidP="007661CD">
                        <w:pPr>
                          <w:jc w:val="center"/>
                          <w:rPr>
                            <w:rFonts w:ascii="Arial" w:hAnsi="Arial" w:cs="Arial"/>
                            <w:b/>
                          </w:rPr>
                        </w:pPr>
                        <w:r w:rsidRPr="00FC6A18">
                          <w:rPr>
                            <w:rFonts w:ascii="Arial" w:hAnsi="Arial" w:cs="Arial"/>
                            <w:b/>
                          </w:rPr>
                          <w:t>from 12:30 pm (after mass) - 9 pm</w:t>
                        </w:r>
                      </w:p>
                      <w:p w:rsidR="00AF6CD0" w:rsidRPr="00FC6A18" w:rsidRDefault="00AF6CD0" w:rsidP="007661CD">
                        <w:pPr>
                          <w:jc w:val="center"/>
                          <w:rPr>
                            <w:rFonts w:ascii="Arial" w:hAnsi="Arial" w:cs="Arial"/>
                            <w:sz w:val="22"/>
                            <w:szCs w:val="22"/>
                          </w:rPr>
                        </w:pPr>
                        <w:r w:rsidRPr="00FC6A18">
                          <w:rPr>
                            <w:rFonts w:ascii="Arial" w:hAnsi="Arial" w:cs="Arial"/>
                            <w:sz w:val="22"/>
                            <w:szCs w:val="22"/>
                          </w:rPr>
                          <w:t>Benediction will be from 8:45 - 9 pm</w:t>
                        </w:r>
                      </w:p>
                      <w:p w:rsidR="00AF6CD0" w:rsidRPr="00FC6A18" w:rsidRDefault="00AF6CD0" w:rsidP="00E171CF">
                        <w:pPr>
                          <w:jc w:val="center"/>
                          <w:rPr>
                            <w:rFonts w:ascii="Arial" w:hAnsi="Arial" w:cs="Arial"/>
                            <w:b/>
                            <w:lang w:val="es-MX"/>
                          </w:rPr>
                        </w:pPr>
                        <w:r w:rsidRPr="00FC6A18">
                          <w:rPr>
                            <w:rFonts w:ascii="Arial" w:hAnsi="Arial" w:cs="Arial"/>
                            <w:b/>
                            <w:lang w:val="es-MX"/>
                          </w:rPr>
                          <w:t>de 12:30 pm (después de misa) - 9 pm</w:t>
                        </w:r>
                      </w:p>
                      <w:p w:rsidR="00AF6CD0" w:rsidRPr="00FC6A18" w:rsidRDefault="00AF6CD0"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AF6CD0" w:rsidRPr="007A366A" w:rsidRDefault="00AF6CD0" w:rsidP="007661CD"/>
                    </w:txbxContent>
                  </v:textbox>
                </v:shape>
              </w:pict>
            </w:r>
            <w:r>
              <w:rPr>
                <w:noProof/>
              </w:rPr>
              <w:pict>
                <v:shape id="_x0000_s494595" type="#_x0000_t202" style="position:absolute;margin-left:317.2pt;margin-top:383.5pt;width:258.8pt;height:123pt;z-index:36;mso-position-horizontal-relative:text;mso-position-vertical-relative:text;mso-width-relative:margin;mso-height-relative:margin" strokeweight="2.25pt">
                  <v:fill r:id="rId7" o:title="White marble" opacity="13107f" color2="#f2f2f2" rotate="t" focus="100%" type="tile"/>
                  <v:textbox style="mso-next-textbox:#_x0000_s494595" inset=".72pt,1.44pt,.72pt,1.44pt">
                    <w:txbxContent>
                      <w:p w:rsidR="00AF6CD0" w:rsidRPr="00E608A5" w:rsidRDefault="00AF6CD0" w:rsidP="007661CD">
                        <w:pPr>
                          <w:jc w:val="center"/>
                          <w:rPr>
                            <w:rFonts w:ascii="Engravers MT" w:hAnsi="Engravers MT"/>
                            <w:b/>
                          </w:rPr>
                        </w:pPr>
                        <w:r w:rsidRPr="00E608A5">
                          <w:rPr>
                            <w:rFonts w:ascii="Engravers MT" w:hAnsi="Engravers MT"/>
                            <w:b/>
                          </w:rPr>
                          <w:t>FIRST FRIDAY ADORATION</w:t>
                        </w:r>
                      </w:p>
                      <w:p w:rsidR="00AF6CD0" w:rsidRPr="00E608A5" w:rsidRDefault="00AF6CD0" w:rsidP="007661CD">
                        <w:pPr>
                          <w:jc w:val="center"/>
                          <w:rPr>
                            <w:rFonts w:ascii="Arial" w:hAnsi="Arial" w:cs="Arial"/>
                            <w:sz w:val="28"/>
                            <w:szCs w:val="28"/>
                          </w:rPr>
                        </w:pPr>
                        <w:r>
                          <w:rPr>
                            <w:rFonts w:ascii="Arial" w:hAnsi="Arial" w:cs="Arial"/>
                            <w:sz w:val="28"/>
                            <w:szCs w:val="28"/>
                          </w:rPr>
                          <w:t>April 5</w:t>
                        </w:r>
                      </w:p>
                      <w:p w:rsidR="00AF6CD0" w:rsidRPr="00ED0243" w:rsidRDefault="00250E68" w:rsidP="007661CD">
                        <w:pPr>
                          <w:jc w:val="center"/>
                          <w:rPr>
                            <w:rFonts w:ascii="Arial" w:hAnsi="Arial" w:cs="Arial"/>
                            <w:b/>
                            <w:sz w:val="20"/>
                            <w:szCs w:val="20"/>
                          </w:rPr>
                        </w:pPr>
                        <w:r w:rsidRPr="00250E68">
                          <w:rPr>
                            <w:rFonts w:ascii="Arial" w:hAnsi="Arial" w:cs="Arial"/>
                            <w:b/>
                            <w:sz w:val="28"/>
                            <w:szCs w:val="28"/>
                          </w:rPr>
                          <w:pict>
                            <v:shape id="_x0000_i1027" type="#_x0000_t75" style="width:51pt;height:58.5pt">
                              <v:imagedata r:id="rId8" o:title=""/>
                            </v:shape>
                          </w:pict>
                        </w:r>
                      </w:p>
                      <w:p w:rsidR="00AF6CD0" w:rsidRPr="00FC6A18" w:rsidRDefault="00AF6CD0" w:rsidP="007661CD">
                        <w:pPr>
                          <w:jc w:val="center"/>
                          <w:rPr>
                            <w:rFonts w:ascii="Arial" w:hAnsi="Arial" w:cs="Arial"/>
                            <w:b/>
                          </w:rPr>
                        </w:pPr>
                        <w:r w:rsidRPr="00FC6A18">
                          <w:rPr>
                            <w:rFonts w:ascii="Arial" w:hAnsi="Arial" w:cs="Arial"/>
                            <w:b/>
                          </w:rPr>
                          <w:t>from 12:30 pm (after mass) - 9 pm</w:t>
                        </w:r>
                      </w:p>
                      <w:p w:rsidR="00AF6CD0" w:rsidRPr="00FC6A18" w:rsidRDefault="00AF6CD0" w:rsidP="007661CD">
                        <w:pPr>
                          <w:jc w:val="center"/>
                          <w:rPr>
                            <w:rFonts w:ascii="Arial" w:hAnsi="Arial" w:cs="Arial"/>
                            <w:sz w:val="22"/>
                            <w:szCs w:val="22"/>
                          </w:rPr>
                        </w:pPr>
                        <w:r w:rsidRPr="00FC6A18">
                          <w:rPr>
                            <w:rFonts w:ascii="Arial" w:hAnsi="Arial" w:cs="Arial"/>
                            <w:sz w:val="22"/>
                            <w:szCs w:val="22"/>
                          </w:rPr>
                          <w:t>Benediction will be from 8:45 - 9 pm</w:t>
                        </w:r>
                      </w:p>
                      <w:p w:rsidR="00AF6CD0" w:rsidRPr="007A366A" w:rsidRDefault="00AF6CD0" w:rsidP="007661CD"/>
                    </w:txbxContent>
                  </v:textbox>
                </v:shape>
              </w:pict>
            </w:r>
            <w:r>
              <w:rPr>
                <w:noProof/>
              </w:rPr>
              <w:pict>
                <v:shape id="_x0000_s494594" type="#_x0000_t202" style="position:absolute;margin-left:323.95pt;margin-top:378.8pt;width:258.8pt;height:123pt;z-index:35;mso-position-horizontal-relative:text;mso-position-vertical-relative:text;mso-width-relative:margin;mso-height-relative:margin" strokeweight="2.25pt">
                  <v:fill r:id="rId7" o:title="White marble" opacity="13107f" color2="#f2f2f2" rotate="t" focus="100%" type="tile"/>
                  <v:textbox style="mso-next-textbox:#_x0000_s494594" inset=".72pt,1.44pt,.72pt,1.44pt">
                    <w:txbxContent>
                      <w:p w:rsidR="00AF6CD0" w:rsidRPr="00E608A5" w:rsidRDefault="00AF6CD0" w:rsidP="007661CD">
                        <w:pPr>
                          <w:jc w:val="center"/>
                          <w:rPr>
                            <w:rFonts w:ascii="Engravers MT" w:hAnsi="Engravers MT"/>
                            <w:b/>
                          </w:rPr>
                        </w:pPr>
                        <w:r w:rsidRPr="00E608A5">
                          <w:rPr>
                            <w:rFonts w:ascii="Engravers MT" w:hAnsi="Engravers MT"/>
                            <w:b/>
                          </w:rPr>
                          <w:t>FIRST FRIDAY ADORATION</w:t>
                        </w:r>
                      </w:p>
                      <w:p w:rsidR="00AF6CD0" w:rsidRPr="00E608A5" w:rsidRDefault="00AF6CD0" w:rsidP="007661CD">
                        <w:pPr>
                          <w:jc w:val="center"/>
                          <w:rPr>
                            <w:rFonts w:ascii="Arial" w:hAnsi="Arial" w:cs="Arial"/>
                            <w:sz w:val="28"/>
                            <w:szCs w:val="28"/>
                          </w:rPr>
                        </w:pPr>
                        <w:r>
                          <w:rPr>
                            <w:rFonts w:ascii="Arial" w:hAnsi="Arial" w:cs="Arial"/>
                            <w:sz w:val="28"/>
                            <w:szCs w:val="28"/>
                          </w:rPr>
                          <w:t>April 5</w:t>
                        </w:r>
                      </w:p>
                      <w:p w:rsidR="00AF6CD0" w:rsidRPr="00ED0243" w:rsidRDefault="00250E68" w:rsidP="007661CD">
                        <w:pPr>
                          <w:jc w:val="center"/>
                          <w:rPr>
                            <w:rFonts w:ascii="Arial" w:hAnsi="Arial" w:cs="Arial"/>
                            <w:b/>
                            <w:sz w:val="20"/>
                            <w:szCs w:val="20"/>
                          </w:rPr>
                        </w:pPr>
                        <w:r w:rsidRPr="00250E68">
                          <w:rPr>
                            <w:rFonts w:ascii="Arial" w:hAnsi="Arial" w:cs="Arial"/>
                            <w:b/>
                            <w:sz w:val="28"/>
                            <w:szCs w:val="28"/>
                          </w:rPr>
                          <w:pict>
                            <v:shape id="_x0000_i1028" type="#_x0000_t75" style="width:51pt;height:58.5pt">
                              <v:imagedata r:id="rId8" o:title=""/>
                            </v:shape>
                          </w:pict>
                        </w:r>
                      </w:p>
                      <w:p w:rsidR="00AF6CD0" w:rsidRPr="00FC6A18" w:rsidRDefault="00AF6CD0" w:rsidP="007661CD">
                        <w:pPr>
                          <w:jc w:val="center"/>
                          <w:rPr>
                            <w:rFonts w:ascii="Arial" w:hAnsi="Arial" w:cs="Arial"/>
                            <w:b/>
                          </w:rPr>
                        </w:pPr>
                        <w:r w:rsidRPr="00FC6A18">
                          <w:rPr>
                            <w:rFonts w:ascii="Arial" w:hAnsi="Arial" w:cs="Arial"/>
                            <w:b/>
                          </w:rPr>
                          <w:t>from 12:30 pm (after mass) - 9 pm</w:t>
                        </w:r>
                      </w:p>
                      <w:p w:rsidR="00AF6CD0" w:rsidRPr="00FC6A18" w:rsidRDefault="00AF6CD0" w:rsidP="007661CD">
                        <w:pPr>
                          <w:jc w:val="center"/>
                          <w:rPr>
                            <w:rFonts w:ascii="Arial" w:hAnsi="Arial" w:cs="Arial"/>
                            <w:sz w:val="22"/>
                            <w:szCs w:val="22"/>
                          </w:rPr>
                        </w:pPr>
                        <w:r w:rsidRPr="00FC6A18">
                          <w:rPr>
                            <w:rFonts w:ascii="Arial" w:hAnsi="Arial" w:cs="Arial"/>
                            <w:sz w:val="22"/>
                            <w:szCs w:val="22"/>
                          </w:rPr>
                          <w:t>Benediction will be from 8:45 - 9 pm</w:t>
                        </w:r>
                      </w:p>
                      <w:p w:rsidR="00AF6CD0" w:rsidRPr="007A366A" w:rsidRDefault="00AF6CD0" w:rsidP="007661CD"/>
                    </w:txbxContent>
                  </v:textbox>
                </v:shape>
              </w:pict>
            </w:r>
          </w:p>
        </w:tc>
      </w:tr>
      <w:tr w:rsidR="00AF6CD0"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775CD5" w:rsidRDefault="00AF6CD0"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F6CD0" w:rsidRPr="00775CD5" w:rsidRDefault="00AF6CD0" w:rsidP="00B24360">
            <w:pPr>
              <w:rPr>
                <w:rFonts w:ascii="Calibri" w:eastAsia="Times New Roman" w:hAnsi="Calibri"/>
                <w:color w:val="000000"/>
                <w:sz w:val="20"/>
                <w:szCs w:val="20"/>
              </w:rPr>
            </w:pPr>
            <w:r>
              <w:rPr>
                <w:rFonts w:ascii="Calibri" w:eastAsia="Times New Roman" w:hAnsi="Calibri"/>
                <w:color w:val="000000"/>
                <w:sz w:val="20"/>
                <w:szCs w:val="20"/>
              </w:rPr>
              <w:t>Oct 17</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CA58F6" w:rsidRDefault="00AF6CD0"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AF6CD0" w:rsidRDefault="00AF6CD0" w:rsidP="00970664">
            <w:pPr>
              <w:rPr>
                <w:rFonts w:ascii="Calibri" w:eastAsia="Times New Roman" w:hAnsi="Calibri"/>
                <w:b/>
                <w:color w:val="000000"/>
                <w:sz w:val="20"/>
                <w:szCs w:val="20"/>
              </w:rPr>
            </w:pPr>
            <w:r w:rsidRPr="00AF6CD0">
              <w:rPr>
                <w:rFonts w:ascii="Calibri" w:eastAsia="Times New Roman" w:hAnsi="Calibri"/>
                <w:b/>
                <w:color w:val="000000"/>
                <w:sz w:val="20"/>
                <w:szCs w:val="20"/>
              </w:rPr>
              <w:t>NO MASS</w:t>
            </w:r>
          </w:p>
        </w:tc>
      </w:tr>
      <w:tr w:rsidR="00AF6CD0" w:rsidRPr="007F3686" w:rsidTr="00EE6EEC">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775CD5" w:rsidRDefault="00AF6CD0"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F6CD0" w:rsidRPr="00775CD5" w:rsidRDefault="00AF6CD0" w:rsidP="003C7825">
            <w:pPr>
              <w:rPr>
                <w:rFonts w:ascii="Calibri" w:eastAsia="Times New Roman" w:hAnsi="Calibri"/>
                <w:color w:val="000000"/>
                <w:sz w:val="20"/>
                <w:szCs w:val="20"/>
              </w:rPr>
            </w:pPr>
            <w:r>
              <w:rPr>
                <w:rFonts w:ascii="Calibri" w:eastAsia="Times New Roman" w:hAnsi="Calibri"/>
                <w:color w:val="000000"/>
                <w:sz w:val="20"/>
                <w:szCs w:val="20"/>
              </w:rPr>
              <w:t>Oct 18</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CA58F6" w:rsidRDefault="00AF6CD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AF6CD0" w:rsidRDefault="00AF6CD0" w:rsidP="0098654B">
            <w:pPr>
              <w:rPr>
                <w:rFonts w:ascii="Calibri" w:eastAsia="Times New Roman" w:hAnsi="Calibri"/>
                <w:b/>
                <w:color w:val="000000"/>
                <w:sz w:val="20"/>
                <w:szCs w:val="20"/>
              </w:rPr>
            </w:pPr>
            <w:r w:rsidRPr="00AF6CD0">
              <w:rPr>
                <w:rFonts w:ascii="Calibri" w:eastAsia="Times New Roman" w:hAnsi="Calibri"/>
                <w:b/>
                <w:color w:val="000000"/>
                <w:sz w:val="20"/>
                <w:szCs w:val="20"/>
              </w:rPr>
              <w:t>NO MASS</w:t>
            </w:r>
          </w:p>
        </w:tc>
        <w:tc>
          <w:tcPr>
            <w:tcW w:w="351" w:type="dxa"/>
          </w:tcPr>
          <w:p w:rsidR="00AF6CD0" w:rsidRPr="007F3686" w:rsidRDefault="00250E68">
            <w:r>
              <w:rPr>
                <w:noProof/>
              </w:rPr>
              <w:pict>
                <v:shape id="_x0000_s494597" type="#_x0000_t202" style="position:absolute;margin-left:314.25pt;margin-top:236.25pt;width:261.9pt;height:173.3pt;z-index:38;mso-position-horizontal-relative:text;mso-position-vertical-relative:text;mso-width-relative:margin;mso-height-relative:margin" strokeweight="2.25pt">
                  <v:fill r:id="rId7" o:title="White marble" opacity="13107f" color2="#f2f2f2" rotate="t" focus="100%" type="tile"/>
                  <v:textbox style="mso-next-textbox:#_x0000_s494597" inset=".72pt,1.44pt,.72pt,1.44pt">
                    <w:txbxContent>
                      <w:p w:rsidR="00AF6CD0" w:rsidRPr="003C7B34" w:rsidRDefault="00AF6CD0" w:rsidP="007661CD">
                        <w:pPr>
                          <w:jc w:val="center"/>
                          <w:rPr>
                            <w:rFonts w:ascii="Engravers MT" w:hAnsi="Engravers MT"/>
                            <w:b/>
                            <w:lang w:val="es-MX"/>
                          </w:rPr>
                        </w:pPr>
                        <w:r w:rsidRPr="003C7B34">
                          <w:rPr>
                            <w:rFonts w:ascii="Engravers MT" w:hAnsi="Engravers MT"/>
                            <w:b/>
                            <w:lang w:val="es-MX"/>
                          </w:rPr>
                          <w:t>FIRST FRIDAY ADORATION</w:t>
                        </w:r>
                      </w:p>
                      <w:p w:rsidR="00AF6CD0" w:rsidRPr="003C7B34" w:rsidRDefault="00AF6CD0"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AF6CD0" w:rsidRPr="00E608A5" w:rsidRDefault="00AF6CD0" w:rsidP="007661CD">
                        <w:pPr>
                          <w:jc w:val="center"/>
                          <w:rPr>
                            <w:rFonts w:ascii="Arial" w:hAnsi="Arial" w:cs="Arial"/>
                            <w:sz w:val="28"/>
                            <w:szCs w:val="28"/>
                          </w:rPr>
                        </w:pPr>
                        <w:r>
                          <w:rPr>
                            <w:rFonts w:ascii="Arial" w:hAnsi="Arial" w:cs="Arial"/>
                            <w:sz w:val="28"/>
                            <w:szCs w:val="28"/>
                          </w:rPr>
                          <w:t>August 2</w:t>
                        </w:r>
                      </w:p>
                      <w:p w:rsidR="00AF6CD0" w:rsidRDefault="00250E68" w:rsidP="007661CD">
                        <w:pPr>
                          <w:jc w:val="center"/>
                          <w:rPr>
                            <w:rFonts w:ascii="Arial" w:hAnsi="Arial" w:cs="Arial"/>
                            <w:b/>
                            <w:sz w:val="28"/>
                            <w:szCs w:val="28"/>
                          </w:rPr>
                        </w:pPr>
                        <w:r w:rsidRPr="00250E68">
                          <w:rPr>
                            <w:rFonts w:ascii="Arial" w:hAnsi="Arial" w:cs="Arial"/>
                            <w:b/>
                            <w:sz w:val="28"/>
                            <w:szCs w:val="28"/>
                          </w:rPr>
                          <w:pict>
                            <v:shape id="_x0000_i1029" type="#_x0000_t75" style="width:55.5pt;height:64.5pt">
                              <v:imagedata r:id="rId8" o:title=""/>
                            </v:shape>
                          </w:pict>
                        </w:r>
                      </w:p>
                      <w:p w:rsidR="00AF6CD0" w:rsidRPr="00FC6A18" w:rsidRDefault="00AF6CD0" w:rsidP="007661CD">
                        <w:pPr>
                          <w:jc w:val="center"/>
                          <w:rPr>
                            <w:rFonts w:ascii="Arial" w:hAnsi="Arial" w:cs="Arial"/>
                            <w:b/>
                          </w:rPr>
                        </w:pPr>
                        <w:r w:rsidRPr="00FC6A18">
                          <w:rPr>
                            <w:rFonts w:ascii="Arial" w:hAnsi="Arial" w:cs="Arial"/>
                            <w:b/>
                          </w:rPr>
                          <w:t>from 12:30 pm (after mass) - 9 pm</w:t>
                        </w:r>
                      </w:p>
                      <w:p w:rsidR="00AF6CD0" w:rsidRPr="00FC6A18" w:rsidRDefault="00AF6CD0" w:rsidP="007661CD">
                        <w:pPr>
                          <w:jc w:val="center"/>
                          <w:rPr>
                            <w:rFonts w:ascii="Arial" w:hAnsi="Arial" w:cs="Arial"/>
                            <w:sz w:val="22"/>
                            <w:szCs w:val="22"/>
                          </w:rPr>
                        </w:pPr>
                        <w:r w:rsidRPr="00FC6A18">
                          <w:rPr>
                            <w:rFonts w:ascii="Arial" w:hAnsi="Arial" w:cs="Arial"/>
                            <w:sz w:val="22"/>
                            <w:szCs w:val="22"/>
                          </w:rPr>
                          <w:t>Benediction will be from 8:45 - 9 pm</w:t>
                        </w:r>
                      </w:p>
                      <w:p w:rsidR="00AF6CD0" w:rsidRPr="00FC6A18" w:rsidRDefault="00AF6CD0" w:rsidP="00E171CF">
                        <w:pPr>
                          <w:jc w:val="center"/>
                          <w:rPr>
                            <w:rFonts w:ascii="Arial" w:hAnsi="Arial" w:cs="Arial"/>
                            <w:b/>
                            <w:lang w:val="es-MX"/>
                          </w:rPr>
                        </w:pPr>
                        <w:r w:rsidRPr="00FC6A18">
                          <w:rPr>
                            <w:rFonts w:ascii="Arial" w:hAnsi="Arial" w:cs="Arial"/>
                            <w:b/>
                            <w:lang w:val="es-MX"/>
                          </w:rPr>
                          <w:t>de 12:30 pm (después de misa) - 9 pm</w:t>
                        </w:r>
                      </w:p>
                      <w:p w:rsidR="00AF6CD0" w:rsidRPr="00FC6A18" w:rsidRDefault="00AF6CD0"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AF6CD0" w:rsidRPr="007A366A" w:rsidRDefault="00AF6CD0" w:rsidP="007661CD"/>
                    </w:txbxContent>
                  </v:textbox>
                </v:shape>
              </w:pict>
            </w:r>
          </w:p>
        </w:tc>
      </w:tr>
      <w:tr w:rsidR="00AF6CD0"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F6CD0" w:rsidRPr="00775CD5" w:rsidRDefault="00AF6CD0"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AF6CD0" w:rsidRPr="00775CD5" w:rsidRDefault="00AF6CD0" w:rsidP="003C7825">
            <w:pPr>
              <w:rPr>
                <w:rFonts w:ascii="Calibri" w:eastAsia="Times New Roman" w:hAnsi="Calibri"/>
                <w:color w:val="000000"/>
                <w:sz w:val="20"/>
                <w:szCs w:val="20"/>
              </w:rPr>
            </w:pPr>
            <w:r>
              <w:rPr>
                <w:rFonts w:ascii="Calibri" w:eastAsia="Times New Roman" w:hAnsi="Calibri"/>
                <w:color w:val="000000"/>
                <w:sz w:val="20"/>
                <w:szCs w:val="20"/>
              </w:rPr>
              <w:t>Oct 19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CA58F6" w:rsidRDefault="00AF6CD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191D03" w:rsidRDefault="00AF6CD0" w:rsidP="00C2428C">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r>
      <w:tr w:rsidR="00AF6CD0"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775CD5" w:rsidRDefault="00AF6CD0"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F6CD0" w:rsidRPr="00775CD5" w:rsidRDefault="00AF6CD0"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CA58F6" w:rsidRDefault="00AF6CD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AF6CD0" w:rsidRDefault="00250E68" w:rsidP="003C50E6">
            <w:pPr>
              <w:rPr>
                <w:rFonts w:ascii="Calibri" w:eastAsia="Times New Roman" w:hAnsi="Calibri"/>
                <w:b/>
                <w:color w:val="000000"/>
                <w:sz w:val="20"/>
                <w:szCs w:val="20"/>
              </w:rPr>
            </w:pPr>
            <w:r w:rsidRPr="00250E68">
              <w:rPr>
                <w:noProof/>
              </w:rPr>
              <w:pict>
                <v:shape id="_x0000_s441336" type="#_x0000_t202" style="position:absolute;margin-left:164.35pt;margin-top:11.65pt;width:261.05pt;height:127.45pt;z-index:31;mso-position-horizontal-relative:text;mso-position-vertical-relative:text;mso-width-relative:margin;mso-height-relative:margin">
                  <v:textbox style="mso-next-textbox:#_x0000_s441336">
                    <w:txbxContent>
                      <w:p w:rsidR="00EF19AD" w:rsidRPr="005618A1" w:rsidRDefault="00EF19AD" w:rsidP="002B0A10">
                        <w:pPr>
                          <w:jc w:val="center"/>
                          <w:rPr>
                            <w:rFonts w:ascii="Britannic Bold" w:hAnsi="Britannic Bold"/>
                            <w:i/>
                            <w:u w:val="single"/>
                          </w:rPr>
                        </w:pPr>
                        <w:r w:rsidRPr="005618A1">
                          <w:rPr>
                            <w:rFonts w:ascii="Britannic Bold" w:hAnsi="Britannic Bold"/>
                            <w:i/>
                            <w:u w:val="single"/>
                          </w:rPr>
                          <w:t xml:space="preserve">ATTENTION:  </w:t>
                        </w:r>
                      </w:p>
                      <w:p w:rsidR="00EF19AD" w:rsidRPr="005618A1" w:rsidRDefault="00EF19AD" w:rsidP="002B0A10">
                        <w:pPr>
                          <w:jc w:val="center"/>
                          <w:rPr>
                            <w:rFonts w:ascii="Britannic Bold" w:hAnsi="Britannic Bold"/>
                          </w:rPr>
                        </w:pPr>
                        <w:r>
                          <w:rPr>
                            <w:rFonts w:ascii="Britannic Bold" w:hAnsi="Britannic Bold"/>
                          </w:rPr>
                          <w:t>Adult Education with Fr. Peter continues</w:t>
                        </w:r>
                      </w:p>
                      <w:p w:rsidR="00EF19AD" w:rsidRDefault="006E2CDF" w:rsidP="002B0A10">
                        <w:pPr>
                          <w:jc w:val="center"/>
                          <w:rPr>
                            <w:rFonts w:ascii="Britannic Bold" w:hAnsi="Britannic Bold"/>
                          </w:rPr>
                        </w:pPr>
                        <w:r>
                          <w:rPr>
                            <w:rFonts w:ascii="Britannic Bold" w:hAnsi="Britannic Bold"/>
                          </w:rPr>
                          <w:t xml:space="preserve">Mondays, Oct </w:t>
                        </w:r>
                        <w:r w:rsidR="00EF19AD">
                          <w:rPr>
                            <w:rFonts w:ascii="Britannic Bold" w:hAnsi="Britannic Bold"/>
                          </w:rPr>
                          <w:t>21, Nov 4</w:t>
                        </w:r>
                      </w:p>
                      <w:p w:rsidR="00EF19AD" w:rsidRPr="005618A1" w:rsidRDefault="00EF19AD" w:rsidP="002B0A10">
                        <w:pPr>
                          <w:jc w:val="center"/>
                          <w:rPr>
                            <w:rFonts w:ascii="Britannic Bold" w:hAnsi="Britannic Bold"/>
                          </w:rPr>
                        </w:pPr>
                        <w:r>
                          <w:rPr>
                            <w:rFonts w:ascii="Britannic Bold" w:hAnsi="Britannic Bold"/>
                          </w:rPr>
                          <w:t>Tuesday, October 29</w:t>
                        </w:r>
                        <w:r w:rsidRPr="005618A1">
                          <w:rPr>
                            <w:rFonts w:ascii="Britannic Bold" w:hAnsi="Britannic Bold"/>
                          </w:rPr>
                          <w:t xml:space="preserve"> </w:t>
                        </w:r>
                      </w:p>
                      <w:p w:rsidR="002579DC" w:rsidRDefault="00EF19AD" w:rsidP="002B0A10">
                        <w:pPr>
                          <w:jc w:val="center"/>
                          <w:rPr>
                            <w:rFonts w:ascii="Britannic Bold" w:hAnsi="Britannic Bold"/>
                          </w:rPr>
                        </w:pPr>
                        <w:r w:rsidRPr="005618A1">
                          <w:rPr>
                            <w:rFonts w:ascii="Britannic Bold" w:hAnsi="Britannic Bold"/>
                          </w:rPr>
                          <w:t>"</w:t>
                        </w:r>
                        <w:r w:rsidR="002579DC">
                          <w:rPr>
                            <w:rFonts w:ascii="Britannic Bold" w:hAnsi="Britannic Bold"/>
                          </w:rPr>
                          <w:t xml:space="preserve">Sacrament of Marriage and </w:t>
                        </w:r>
                      </w:p>
                      <w:p w:rsidR="00EF19AD" w:rsidRPr="005618A1" w:rsidRDefault="002579DC" w:rsidP="002B0A10">
                        <w:pPr>
                          <w:jc w:val="center"/>
                          <w:rPr>
                            <w:rFonts w:ascii="Britannic Bold" w:hAnsi="Britannic Bold"/>
                          </w:rPr>
                        </w:pPr>
                        <w:r>
                          <w:rPr>
                            <w:rFonts w:ascii="Britannic Bold" w:hAnsi="Britannic Bold"/>
                          </w:rPr>
                          <w:t>Sacrament of Holy Orders</w:t>
                        </w:r>
                        <w:r w:rsidR="00EF19AD" w:rsidRPr="005618A1">
                          <w:rPr>
                            <w:rFonts w:ascii="Britannic Bold" w:hAnsi="Britannic Bold"/>
                          </w:rPr>
                          <w:t xml:space="preserve">."   </w:t>
                        </w:r>
                      </w:p>
                      <w:p w:rsidR="00EF19AD" w:rsidRPr="005618A1" w:rsidRDefault="00EF19AD" w:rsidP="002B0A10">
                        <w:pPr>
                          <w:jc w:val="center"/>
                          <w:rPr>
                            <w:rFonts w:ascii="Britannic Bold" w:hAnsi="Britannic Bold"/>
                          </w:rPr>
                        </w:pPr>
                        <w:r w:rsidRPr="005618A1">
                          <w:rPr>
                            <w:rFonts w:ascii="Britannic Bold" w:hAnsi="Britannic Bold"/>
                          </w:rPr>
                          <w:t xml:space="preserve">English Session starts at 6 p.m. and the </w:t>
                        </w:r>
                      </w:p>
                      <w:p w:rsidR="00EF19AD" w:rsidRPr="005618A1" w:rsidRDefault="00EF19AD" w:rsidP="002B0A10">
                        <w:pPr>
                          <w:jc w:val="center"/>
                          <w:rPr>
                            <w:rFonts w:ascii="Britannic Bold" w:hAnsi="Britannic Bold"/>
                          </w:rPr>
                        </w:pPr>
                        <w:r w:rsidRPr="005618A1">
                          <w:rPr>
                            <w:rFonts w:ascii="Britannic Bold" w:hAnsi="Britannic Bold"/>
                          </w:rPr>
                          <w:t>Spanish Session at 7:15 p.m.</w:t>
                        </w:r>
                      </w:p>
                      <w:p w:rsidR="00EF19AD" w:rsidRPr="005618A1" w:rsidRDefault="00EF19AD" w:rsidP="002B0A10">
                        <w:pPr>
                          <w:jc w:val="center"/>
                          <w:rPr>
                            <w:rFonts w:ascii="Britannic Bold" w:hAnsi="Britannic Bold"/>
                          </w:rPr>
                        </w:pPr>
                        <w:r w:rsidRPr="005618A1">
                          <w:rPr>
                            <w:rFonts w:ascii="Britannic Bold" w:hAnsi="Britannic Bold"/>
                          </w:rPr>
                          <w:t>All sessions in Gillespie Hall.</w:t>
                        </w:r>
                      </w:p>
                    </w:txbxContent>
                  </v:textbox>
                </v:shape>
              </w:pict>
            </w:r>
            <w:r w:rsidR="00AF6CD0" w:rsidRPr="00AF6CD0">
              <w:rPr>
                <w:rFonts w:ascii="Calibri" w:eastAsia="Times New Roman" w:hAnsi="Calibri"/>
                <w:b/>
                <w:color w:val="000000"/>
                <w:sz w:val="20"/>
                <w:szCs w:val="20"/>
              </w:rPr>
              <w:t>NO MASS</w:t>
            </w:r>
          </w:p>
        </w:tc>
      </w:tr>
      <w:tr w:rsidR="00AF6CD0"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775CD5" w:rsidRDefault="00AF6CD0"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F6CD0" w:rsidRPr="00775CD5" w:rsidRDefault="00AF6CD0" w:rsidP="00B24360">
            <w:pPr>
              <w:rPr>
                <w:rFonts w:ascii="Calibri" w:eastAsia="Times New Roman" w:hAnsi="Calibri"/>
                <w:color w:val="000000"/>
                <w:sz w:val="20"/>
                <w:szCs w:val="20"/>
              </w:rPr>
            </w:pPr>
            <w:r>
              <w:rPr>
                <w:rFonts w:ascii="Calibri" w:eastAsia="Times New Roman" w:hAnsi="Calibri"/>
                <w:color w:val="000000"/>
                <w:sz w:val="20"/>
                <w:szCs w:val="20"/>
              </w:rPr>
              <w:t>Oct 20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CA58F6" w:rsidRDefault="00AF6CD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AF6CD0" w:rsidRDefault="00AF6CD0" w:rsidP="000E2186">
            <w:pPr>
              <w:rPr>
                <w:rFonts w:ascii="Calibri" w:eastAsia="Times New Roman" w:hAnsi="Calibri"/>
                <w:b/>
                <w:color w:val="000000"/>
                <w:sz w:val="20"/>
                <w:szCs w:val="20"/>
              </w:rPr>
            </w:pPr>
            <w:r w:rsidRPr="00AF6CD0">
              <w:rPr>
                <w:rFonts w:ascii="Calibri" w:eastAsia="Times New Roman" w:hAnsi="Calibri"/>
                <w:b/>
                <w:color w:val="000000"/>
                <w:sz w:val="20"/>
                <w:szCs w:val="20"/>
              </w:rPr>
              <w:t>NO MASS</w:t>
            </w:r>
          </w:p>
        </w:tc>
      </w:tr>
      <w:tr w:rsidR="00AF6CD0"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191D03" w:rsidRDefault="00AF6CD0"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F6CD0" w:rsidRPr="00191D03" w:rsidRDefault="00AF6CD0"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CA58F6" w:rsidRDefault="00AF6CD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4A0919" w:rsidRDefault="00AF6CD0" w:rsidP="00C05203">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r>
      <w:tr w:rsidR="00AF6CD0"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775CD5" w:rsidRDefault="00AF6CD0"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F6CD0" w:rsidRPr="00775CD5" w:rsidRDefault="00AF6CD0"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CA58F6" w:rsidRDefault="00AF6CD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AF6CD0" w:rsidRDefault="00AF6CD0" w:rsidP="00DE3747">
            <w:pPr>
              <w:rPr>
                <w:rFonts w:ascii="Calibri" w:eastAsia="Times New Roman" w:hAnsi="Calibri"/>
                <w:b/>
                <w:color w:val="000000"/>
                <w:sz w:val="20"/>
                <w:szCs w:val="20"/>
              </w:rPr>
            </w:pPr>
            <w:r w:rsidRPr="00AF6CD0">
              <w:rPr>
                <w:rFonts w:ascii="Calibri" w:eastAsia="Times New Roman" w:hAnsi="Calibri"/>
                <w:b/>
                <w:color w:val="000000"/>
                <w:sz w:val="20"/>
                <w:szCs w:val="20"/>
              </w:rPr>
              <w:t>NO MASS</w:t>
            </w:r>
          </w:p>
        </w:tc>
      </w:tr>
      <w:tr w:rsidR="00AF6CD0"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6CD0" w:rsidRPr="00775CD5" w:rsidRDefault="00AF6CD0"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F6CD0" w:rsidRPr="00775CD5" w:rsidRDefault="00AF6CD0"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CA58F6" w:rsidRDefault="00AF6CD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F6CD0" w:rsidRPr="00AF6CD0" w:rsidRDefault="00AF6CD0" w:rsidP="00A819B5">
            <w:pPr>
              <w:rPr>
                <w:rFonts w:ascii="Calibri" w:eastAsia="Times New Roman" w:hAnsi="Calibri"/>
                <w:b/>
                <w:color w:val="000000"/>
                <w:sz w:val="20"/>
                <w:szCs w:val="20"/>
              </w:rPr>
            </w:pPr>
            <w:r w:rsidRPr="00AF6CD0">
              <w:rPr>
                <w:rFonts w:ascii="Calibri" w:eastAsia="Times New Roman" w:hAnsi="Calibri"/>
                <w:b/>
                <w:color w:val="000000"/>
                <w:sz w:val="20"/>
                <w:szCs w:val="20"/>
              </w:rPr>
              <w:t>NO MASS</w:t>
            </w:r>
          </w:p>
        </w:tc>
      </w:tr>
    </w:tbl>
    <w:p w:rsidR="00D12DA6" w:rsidRPr="00842035" w:rsidRDefault="00250E68" w:rsidP="004B488E">
      <w:pPr>
        <w:tabs>
          <w:tab w:val="left" w:pos="705"/>
          <w:tab w:val="left" w:pos="6345"/>
        </w:tabs>
      </w:pPr>
      <w:r>
        <w:rPr>
          <w:noProof/>
          <w:lang w:eastAsia="zh-TW"/>
        </w:rPr>
        <w:pict>
          <v:shape id="_x0000_s494601" type="#_x0000_t202" style="position:absolute;margin-left:-14.85pt;margin-top:4.2pt;width:282pt;height:138pt;z-index:42;mso-position-horizontal-relative:text;mso-position-vertical-relative:text;mso-width-relative:margin;mso-height-relative:margin">
            <v:textbox>
              <w:txbxContent>
                <w:p w:rsidR="000E7AB8" w:rsidRPr="000E7AB8" w:rsidRDefault="000E7AB8" w:rsidP="000E7AB8">
                  <w:pPr>
                    <w:jc w:val="both"/>
                    <w:rPr>
                      <w:rFonts w:ascii="Arial Narrow" w:hAnsi="Arial Narrow"/>
                      <w:sz w:val="28"/>
                      <w:szCs w:val="28"/>
                    </w:rPr>
                  </w:pPr>
                  <w:r w:rsidRPr="000E7AB8">
                    <w:rPr>
                      <w:rFonts w:ascii="Arial Narrow" w:hAnsi="Arial Narrow"/>
                      <w:sz w:val="28"/>
                      <w:szCs w:val="28"/>
                    </w:rPr>
                    <w:t>The "Rite of Christian Initiation of Adults" (RCIA) is a spiritual instructional and ritual process for adults.  Those adults wishing to become a member of the Catholic Church through the Sacraments of Baptism, Confirmation and Eucharist are welcome and encouraged to inquire about the RCIA Session starting soon.  Please contact Mike Radtke (606-0283) for information on participating in this Rite.</w:t>
                  </w:r>
                </w:p>
              </w:txbxContent>
            </v:textbox>
          </v:shape>
        </w:pict>
      </w:r>
    </w:p>
    <w:p w:rsidR="001D7A2F" w:rsidRPr="00842035" w:rsidRDefault="00250E68"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250E68" w:rsidP="003C76EF">
      <w:pPr>
        <w:tabs>
          <w:tab w:val="left" w:pos="6705"/>
        </w:tabs>
      </w:pPr>
      <w:r w:rsidRPr="00250E68">
        <w:rPr>
          <w:b/>
          <w:noProof/>
        </w:rPr>
        <w:pict>
          <v:shape id="_x0000_s494598" type="#_x0000_t202" style="position:absolute;margin-left:285.2pt;margin-top:7.8pt;width:259.6pt;height:135.75pt;z-index:39;mso-width-relative:margin;mso-height-relative:margin" strokeweight="3pt">
            <v:stroke dashstyle="1 1"/>
            <v:textbox>
              <w:txbxContent>
                <w:p w:rsidR="00AF6CD0" w:rsidRPr="0015265D" w:rsidRDefault="00AF6CD0" w:rsidP="00580942">
                  <w:pPr>
                    <w:jc w:val="both"/>
                    <w:rPr>
                      <w:rFonts w:ascii="Berlin Sans FB" w:hAnsi="Berlin Sans FB"/>
                    </w:rPr>
                  </w:pPr>
                  <w:r w:rsidRPr="0015265D">
                    <w:rPr>
                      <w:rFonts w:ascii="Berlin Sans FB" w:hAnsi="Berlin Sans FB"/>
                    </w:rPr>
                    <w:t>You are cordially invited to the Deaconate Ordination Mass of our Parishioner Manu</w:t>
                  </w:r>
                  <w:r>
                    <w:rPr>
                      <w:rFonts w:ascii="Berlin Sans FB" w:hAnsi="Berlin Sans FB"/>
                    </w:rPr>
                    <w:t>e</w:t>
                  </w:r>
                  <w:r w:rsidRPr="0015265D">
                    <w:rPr>
                      <w:rFonts w:ascii="Berlin Sans FB" w:hAnsi="Berlin Sans FB"/>
                    </w:rPr>
                    <w:t xml:space="preserve">l Garcia.  The Mass will take place on </w:t>
                  </w:r>
                  <w:r>
                    <w:rPr>
                      <w:rFonts w:ascii="Berlin Sans FB" w:hAnsi="Berlin Sans FB"/>
                    </w:rPr>
                    <w:t xml:space="preserve">Friday, </w:t>
                  </w:r>
                  <w:r w:rsidRPr="0015265D">
                    <w:rPr>
                      <w:rFonts w:ascii="Berlin Sans FB" w:hAnsi="Berlin Sans FB"/>
                    </w:rPr>
                    <w:t>Oct 18 at 7 p.m. in Our Lady Cathedral in Oklahoma City.  We invite you to join us for 10 a.m. Mass on Sun Oct 20 during which we will receive Manu</w:t>
                  </w:r>
                  <w:r>
                    <w:rPr>
                      <w:rFonts w:ascii="Berlin Sans FB" w:hAnsi="Berlin Sans FB"/>
                    </w:rPr>
                    <w:t>e</w:t>
                  </w:r>
                  <w:r w:rsidRPr="0015265D">
                    <w:rPr>
                      <w:rFonts w:ascii="Berlin Sans FB" w:hAnsi="Berlin Sans FB"/>
                    </w:rPr>
                    <w:t>l to our Parish as a Deacon.  Let us all show our support for Manu</w:t>
                  </w:r>
                  <w:r>
                    <w:rPr>
                      <w:rFonts w:ascii="Berlin Sans FB" w:hAnsi="Berlin Sans FB"/>
                    </w:rPr>
                    <w:t>e</w:t>
                  </w:r>
                  <w:r w:rsidRPr="0015265D">
                    <w:rPr>
                      <w:rFonts w:ascii="Berlin Sans FB" w:hAnsi="Berlin Sans FB"/>
                    </w:rPr>
                    <w:t xml:space="preserve">l as he begins his Ministry </w:t>
                  </w:r>
                  <w:r>
                    <w:rPr>
                      <w:rFonts w:ascii="Berlin Sans FB" w:hAnsi="Berlin Sans FB"/>
                    </w:rPr>
                    <w:t>with</w:t>
                  </w:r>
                  <w:r w:rsidRPr="0015265D">
                    <w:rPr>
                      <w:rFonts w:ascii="Berlin Sans FB" w:hAnsi="Berlin Sans FB"/>
                    </w:rPr>
                    <w:t>in our Parish Community.</w:t>
                  </w:r>
                </w:p>
              </w:txbxContent>
            </v:textbox>
          </v:shape>
        </w:pict>
      </w: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250E68"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6712AA" w:rsidP="00A756BF"/>
    <w:p w:rsidR="00675CB7" w:rsidRPr="00842035" w:rsidRDefault="00250E68" w:rsidP="00A756BF">
      <w:r>
        <w:rPr>
          <w:noProof/>
          <w:lang w:eastAsia="zh-TW"/>
        </w:rPr>
        <w:pict>
          <v:shape id="_x0000_s494600" type="#_x0000_t202" style="position:absolute;margin-left:-14.4pt;margin-top:.45pt;width:280.95pt;height:34.5pt;z-index:41;mso-width-relative:margin;mso-height-relative:margin">
            <v:textbox>
              <w:txbxContent>
                <w:p w:rsidR="000E7AB8" w:rsidRPr="000E7AB8" w:rsidRDefault="000E7AB8" w:rsidP="000E7AB8">
                  <w:pPr>
                    <w:jc w:val="center"/>
                    <w:rPr>
                      <w:rFonts w:ascii="Berlin Sans FB" w:hAnsi="Berlin Sans FB"/>
                    </w:rPr>
                  </w:pPr>
                  <w:r w:rsidRPr="000E7AB8">
                    <w:rPr>
                      <w:rFonts w:ascii="Berlin Sans FB" w:hAnsi="Berlin Sans FB"/>
                    </w:rPr>
                    <w:t xml:space="preserve">Thank you to Bill McCoy for his donation of $500 </w:t>
                  </w:r>
                  <w:r w:rsidR="007C7D8C" w:rsidRPr="000E7AB8">
                    <w:rPr>
                      <w:rFonts w:ascii="Berlin Sans FB" w:hAnsi="Berlin Sans FB"/>
                    </w:rPr>
                    <w:t xml:space="preserve">to the Floor Fund </w:t>
                  </w:r>
                  <w:r w:rsidRPr="000E7AB8">
                    <w:rPr>
                      <w:rFonts w:ascii="Berlin Sans FB" w:hAnsi="Berlin Sans FB"/>
                    </w:rPr>
                    <w:t>in Memory of Jo Ann McCoy.</w:t>
                  </w:r>
                </w:p>
              </w:txbxContent>
            </v:textbox>
          </v:shape>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675CB7" w:rsidRPr="00842035" w:rsidRDefault="00250E68" w:rsidP="00A756BF">
      <w:r>
        <w:rPr>
          <w:noProof/>
        </w:rPr>
        <w:pict>
          <v:shape id="_x0000_s441225" type="#_x0000_t202" style="position:absolute;margin-left:-14.4pt;margin-top:5.55pt;width:281.55pt;height:57.15pt;z-index:25;mso-width-relative:margin;mso-height-relative:margin">
            <v:textbox>
              <w:txbxContent>
                <w:p w:rsidR="00951937" w:rsidRPr="00B1225C" w:rsidRDefault="00951937" w:rsidP="001E0BFB">
                  <w:pPr>
                    <w:jc w:val="center"/>
                    <w:rPr>
                      <w:rFonts w:ascii="Britannic Bold" w:hAnsi="Britannic Bold"/>
                      <w:sz w:val="28"/>
                      <w:szCs w:val="28"/>
                      <w:u w:val="single"/>
                    </w:rPr>
                  </w:pPr>
                  <w:r w:rsidRPr="00B1225C">
                    <w:rPr>
                      <w:rFonts w:ascii="Britannic Bold" w:hAnsi="Britannic Bold"/>
                      <w:sz w:val="28"/>
                      <w:szCs w:val="28"/>
                      <w:u w:val="single"/>
                    </w:rPr>
                    <w:t>All Saints Day,  Friday, November 1</w:t>
                  </w:r>
                </w:p>
                <w:p w:rsidR="00951937" w:rsidRPr="00B1225C" w:rsidRDefault="00951937" w:rsidP="001E0BFB">
                  <w:pPr>
                    <w:jc w:val="center"/>
                    <w:rPr>
                      <w:rFonts w:ascii="Britannic Bold" w:hAnsi="Britannic Bold"/>
                      <w:sz w:val="28"/>
                      <w:szCs w:val="28"/>
                    </w:rPr>
                  </w:pPr>
                  <w:r w:rsidRPr="00B1225C">
                    <w:rPr>
                      <w:rFonts w:ascii="Britannic Bold" w:hAnsi="Britannic Bold"/>
                      <w:sz w:val="28"/>
                      <w:szCs w:val="28"/>
                    </w:rPr>
                    <w:t>9:00 a.m. Adoration</w:t>
                  </w:r>
                </w:p>
                <w:p w:rsidR="00951937" w:rsidRPr="00B1225C" w:rsidRDefault="00951937" w:rsidP="001E0BFB">
                  <w:pPr>
                    <w:jc w:val="center"/>
                    <w:rPr>
                      <w:rFonts w:ascii="Britannic Bold" w:hAnsi="Britannic Bold"/>
                      <w:sz w:val="28"/>
                      <w:szCs w:val="28"/>
                    </w:rPr>
                  </w:pPr>
                  <w:r w:rsidRPr="00B1225C">
                    <w:rPr>
                      <w:rFonts w:ascii="Britannic Bold" w:hAnsi="Britannic Bold"/>
                      <w:sz w:val="28"/>
                      <w:szCs w:val="28"/>
                    </w:rPr>
                    <w:t>7:00 p.m. Mass in Duncan</w:t>
                  </w:r>
                </w:p>
              </w:txbxContent>
            </v:textbox>
          </v:shape>
        </w:pict>
      </w: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250E68"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441337" type="#_x0000_t202" style="position:absolute;margin-left:285.2pt;margin-top:10.2pt;width:259.6pt;height:132.75pt;z-index:32;mso-width-relative:margin;mso-height-relative:margin" strokeweight="3pt">
            <v:stroke dashstyle="1 1"/>
            <v:textbox>
              <w:txbxContent>
                <w:p w:rsidR="00497DB4" w:rsidRPr="00FB49E0" w:rsidRDefault="00497DB4" w:rsidP="00497DB4">
                  <w:pPr>
                    <w:jc w:val="both"/>
                    <w:rPr>
                      <w:rFonts w:ascii="Berlin Sans FB" w:hAnsi="Berlin Sans FB"/>
                      <w:lang w:val="es-MX"/>
                    </w:rPr>
                  </w:pPr>
                  <w:r w:rsidRPr="00FB49E0">
                    <w:rPr>
                      <w:rFonts w:ascii="Berlin Sans FB" w:hAnsi="Berlin Sans FB"/>
                      <w:lang w:val="es-MX"/>
                    </w:rPr>
                    <w:t xml:space="preserve">Estas cordialmente invitado a la misa de Ordenación al Diaconado de Manuel García. Esta misa será el viernes, 18 de octubre a las 7p.m. en </w:t>
                  </w:r>
                  <w:proofErr w:type="spellStart"/>
                  <w:r w:rsidRPr="00FB49E0">
                    <w:rPr>
                      <w:rFonts w:ascii="Berlin Sans FB" w:hAnsi="Berlin Sans FB"/>
                      <w:lang w:val="es-MX"/>
                    </w:rPr>
                    <w:t>Our</w:t>
                  </w:r>
                  <w:proofErr w:type="spellEnd"/>
                  <w:r w:rsidRPr="00FB49E0">
                    <w:rPr>
                      <w:rFonts w:ascii="Berlin Sans FB" w:hAnsi="Berlin Sans FB"/>
                      <w:lang w:val="es-MX"/>
                    </w:rPr>
                    <w:t xml:space="preserve"> Lady </w:t>
                  </w:r>
                  <w:proofErr w:type="spellStart"/>
                  <w:r w:rsidRPr="00FB49E0">
                    <w:rPr>
                      <w:rFonts w:ascii="Berlin Sans FB" w:hAnsi="Berlin Sans FB"/>
                      <w:lang w:val="es-MX"/>
                    </w:rPr>
                    <w:t>Cathedral</w:t>
                  </w:r>
                  <w:proofErr w:type="spellEnd"/>
                  <w:r w:rsidRPr="00FB49E0">
                    <w:rPr>
                      <w:rFonts w:ascii="Berlin Sans FB" w:hAnsi="Berlin Sans FB"/>
                      <w:lang w:val="es-MX"/>
                    </w:rPr>
                    <w:t xml:space="preserve"> en Oklahoma City. También, acompáñanos a la misa de 10a.m. el domingo octubre 20 donde recibiremos a Manuel como diacono de nuestra parroquia. Vamos a apoyar a Manuel en su comienzo de su ministerio en nuestra comunidad.</w:t>
                  </w:r>
                </w:p>
              </w:txbxContent>
            </v:textbox>
          </v:shape>
        </w:pict>
      </w:r>
      <w:r w:rsidR="00065158"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250E68" w:rsidP="00354260">
      <w:pPr>
        <w:tabs>
          <w:tab w:val="left" w:pos="945"/>
          <w:tab w:val="left" w:pos="2295"/>
          <w:tab w:val="left" w:pos="7605"/>
        </w:tabs>
      </w:pPr>
      <w:r>
        <w:rPr>
          <w:noProof/>
        </w:rPr>
        <w:pict>
          <v:shape id="_x0000_s494622" type="#_x0000_t75" style="position:absolute;margin-left:-13.7pt;margin-top:26.8pt;width:59.1pt;height:62.25pt;z-index:45">
            <v:imagedata r:id="rId9" o:title="MC900136783[1]"/>
          </v:shape>
        </w:pict>
      </w:r>
      <w:r w:rsidRPr="00250E68">
        <w:rPr>
          <w:rFonts w:ascii="Calibri" w:eastAsia="Times New Roman" w:hAnsi="Calibri"/>
          <w:noProof/>
          <w:color w:val="000000"/>
          <w:sz w:val="20"/>
          <w:szCs w:val="20"/>
        </w:rPr>
        <w:pict>
          <v:shape id="_x0000_s441242" type="#_x0000_t202" style="position:absolute;margin-left:-13.7pt;margin-top:12.55pt;width:280.85pt;height:100.5pt;z-index:26;mso-width-relative:margin;mso-height-relative:margin">
            <v:textbox>
              <w:txbxContent>
                <w:p w:rsidR="00CC7657" w:rsidRDefault="00A07A37" w:rsidP="00CC7657">
                  <w:pPr>
                    <w:jc w:val="right"/>
                    <w:rPr>
                      <w:rFonts w:ascii="Cooper Black" w:hAnsi="Cooper Black"/>
                      <w:sz w:val="22"/>
                      <w:szCs w:val="22"/>
                    </w:rPr>
                  </w:pPr>
                  <w:r w:rsidRPr="00FB49E0">
                    <w:rPr>
                      <w:rFonts w:ascii="Cooper Black" w:hAnsi="Cooper Black"/>
                      <w:sz w:val="22"/>
                      <w:szCs w:val="22"/>
                    </w:rPr>
                    <w:t xml:space="preserve">St. Vincent de Paul Adult Costume Party, Saturday, Nov 2, 8-11 pm.  </w:t>
                  </w:r>
                </w:p>
                <w:p w:rsidR="00CC7657" w:rsidRDefault="00A07A37" w:rsidP="00CC7657">
                  <w:pPr>
                    <w:jc w:val="right"/>
                    <w:rPr>
                      <w:rFonts w:ascii="Cooper Black" w:hAnsi="Cooper Black"/>
                      <w:sz w:val="22"/>
                      <w:szCs w:val="22"/>
                    </w:rPr>
                  </w:pPr>
                  <w:r w:rsidRPr="00FB49E0">
                    <w:rPr>
                      <w:rFonts w:ascii="Cooper Black" w:hAnsi="Cooper Black"/>
                      <w:sz w:val="22"/>
                      <w:szCs w:val="22"/>
                    </w:rPr>
                    <w:t xml:space="preserve">All proceeds to benefit </w:t>
                  </w:r>
                </w:p>
                <w:p w:rsidR="00CC7657" w:rsidRDefault="00CC7657" w:rsidP="00CC7657">
                  <w:pPr>
                    <w:jc w:val="right"/>
                    <w:rPr>
                      <w:rFonts w:ascii="Cooper Black" w:hAnsi="Cooper Black"/>
                      <w:sz w:val="22"/>
                      <w:szCs w:val="22"/>
                    </w:rPr>
                  </w:pPr>
                  <w:r>
                    <w:rPr>
                      <w:rFonts w:ascii="Cooper Black" w:hAnsi="Cooper Black"/>
                      <w:sz w:val="22"/>
                      <w:szCs w:val="22"/>
                    </w:rPr>
                    <w:t xml:space="preserve">St. Vincent de Paul! </w:t>
                  </w:r>
                </w:p>
                <w:p w:rsidR="00CC7657" w:rsidRDefault="00CC7657" w:rsidP="00CC7657">
                  <w:pPr>
                    <w:jc w:val="right"/>
                    <w:rPr>
                      <w:rFonts w:ascii="Cooper Black" w:hAnsi="Cooper Black"/>
                      <w:sz w:val="22"/>
                      <w:szCs w:val="22"/>
                    </w:rPr>
                  </w:pPr>
                  <w:r>
                    <w:rPr>
                      <w:rFonts w:ascii="Cooper Black" w:hAnsi="Cooper Black"/>
                      <w:sz w:val="22"/>
                      <w:szCs w:val="22"/>
                    </w:rPr>
                    <w:t xml:space="preserve">Tickets are $10.00 and will be for sale </w:t>
                  </w:r>
                </w:p>
                <w:p w:rsidR="00CC7657" w:rsidRDefault="00CC7657" w:rsidP="00CC7657">
                  <w:pPr>
                    <w:jc w:val="right"/>
                    <w:rPr>
                      <w:rFonts w:ascii="Cooper Black" w:hAnsi="Cooper Black"/>
                      <w:sz w:val="22"/>
                      <w:szCs w:val="22"/>
                    </w:rPr>
                  </w:pPr>
                  <w:r>
                    <w:rPr>
                      <w:rFonts w:ascii="Cooper Black" w:hAnsi="Cooper Black"/>
                      <w:sz w:val="22"/>
                      <w:szCs w:val="22"/>
                    </w:rPr>
                    <w:t xml:space="preserve">Oct 19-20 and 26-27.  </w:t>
                  </w:r>
                </w:p>
                <w:p w:rsidR="00CC7657" w:rsidRDefault="00CC7657" w:rsidP="00CC7657">
                  <w:pPr>
                    <w:jc w:val="right"/>
                    <w:rPr>
                      <w:rFonts w:ascii="Cooper Black" w:hAnsi="Cooper Black"/>
                      <w:sz w:val="22"/>
                      <w:szCs w:val="22"/>
                    </w:rPr>
                  </w:pPr>
                  <w:r>
                    <w:rPr>
                      <w:rFonts w:ascii="Cooper Black" w:hAnsi="Cooper Black"/>
                      <w:sz w:val="22"/>
                      <w:szCs w:val="22"/>
                    </w:rPr>
                    <w:t>The tickets will be $15.00 at the door!</w:t>
                  </w:r>
                </w:p>
                <w:p w:rsidR="00CC7657" w:rsidRPr="00FB49E0" w:rsidRDefault="00CC7657" w:rsidP="00CC7657">
                  <w:pPr>
                    <w:jc w:val="center"/>
                    <w:rPr>
                      <w:rFonts w:ascii="Cooper Black" w:hAnsi="Cooper Black"/>
                      <w:sz w:val="22"/>
                      <w:szCs w:val="22"/>
                    </w:rPr>
                  </w:pPr>
                </w:p>
              </w:txbxContent>
            </v:textbox>
          </v:shape>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250E68" w:rsidP="00A756BF">
      <w:pPr>
        <w:tabs>
          <w:tab w:val="left" w:pos="6120"/>
        </w:tabs>
      </w:pPr>
      <w:r>
        <w:rPr>
          <w:noProof/>
        </w:rPr>
        <w:pict>
          <v:line id="_x0000_s136497" style="position:absolute;z-index:5" from="605.3pt,72.45pt" to="605.3pt,139.95pt" strokeweight="2.25pt"/>
        </w:pict>
      </w:r>
    </w:p>
    <w:p w:rsidR="007004BC" w:rsidRPr="00842035" w:rsidRDefault="00250E68" w:rsidP="008E656B">
      <w:pPr>
        <w:tabs>
          <w:tab w:val="left" w:pos="1800"/>
          <w:tab w:val="left" w:pos="3720"/>
          <w:tab w:val="left" w:pos="6120"/>
          <w:tab w:val="left" w:pos="8265"/>
        </w:tabs>
      </w:pPr>
      <w:r w:rsidRPr="00250E68">
        <w:rPr>
          <w:noProof/>
          <w:sz w:val="20"/>
          <w:szCs w:val="20"/>
          <w:lang w:eastAsia="zh-TW"/>
        </w:rPr>
        <w:pict>
          <v:shape id="_x0000_s355662" type="#_x0000_t202" style="position:absolute;margin-left:-14.1pt;margin-top:5.55pt;width:560.85pt;height:43.5pt;z-index:6;mso-width-relative:margin;mso-height-relative:margin" fillcolor="#d8d8d8" strokeweight="1.5pt">
            <v:stroke dashstyle="1 1"/>
            <v:textbox style="mso-next-textbox:#_x0000_s355662" inset=",1.44pt,,1.44pt">
              <w:txbxContent>
                <w:p w:rsidR="008635F7" w:rsidRPr="00970664" w:rsidRDefault="008635F7" w:rsidP="00100068">
                  <w:pPr>
                    <w:jc w:val="center"/>
                    <w:rPr>
                      <w:rFonts w:ascii="Arial Narrow" w:hAnsi="Arial Narrow"/>
                      <w:b/>
                      <w:i/>
                      <w:sz w:val="16"/>
                      <w:szCs w:val="16"/>
                    </w:rPr>
                  </w:pPr>
                  <w:r w:rsidRPr="00970664">
                    <w:rPr>
                      <w:rFonts w:ascii="Arial Narrow" w:hAnsi="Arial Narrow"/>
                      <w:b/>
                      <w:i/>
                      <w:sz w:val="16"/>
                      <w:szCs w:val="16"/>
                    </w:rPr>
                    <w:t>405-720-9878          Abuse of Minors Pastoral Response Hotline           405-720-9878</w:t>
                  </w:r>
                </w:p>
                <w:p w:rsidR="008635F7" w:rsidRPr="00970664" w:rsidRDefault="008635F7" w:rsidP="00100068">
                  <w:pPr>
                    <w:jc w:val="center"/>
                    <w:rPr>
                      <w:rFonts w:ascii="Arial Narrow" w:hAnsi="Arial Narrow"/>
                      <w:sz w:val="16"/>
                      <w:szCs w:val="16"/>
                    </w:rPr>
                  </w:pPr>
                  <w:r w:rsidRPr="00970664">
                    <w:rPr>
                      <w:rFonts w:ascii="Arial Narrow" w:hAnsi="Arial Narrow"/>
                      <w:sz w:val="16"/>
                      <w:szCs w:val="16"/>
                    </w:rPr>
                    <w:t>You may also contact Oklahoma Department of Human Services at 1-800-522-3511.</w:t>
                  </w:r>
                </w:p>
                <w:p w:rsidR="008635F7" w:rsidRPr="00970664" w:rsidRDefault="008635F7" w:rsidP="00100068">
                  <w:pPr>
                    <w:jc w:val="center"/>
                    <w:rPr>
                      <w:rFonts w:ascii="Arial Narrow" w:hAnsi="Arial Narrow"/>
                      <w:b/>
                      <w:i/>
                      <w:sz w:val="16"/>
                      <w:szCs w:val="16"/>
                      <w:lang w:val="es-MX"/>
                    </w:rPr>
                  </w:pPr>
                  <w:r w:rsidRPr="00970664">
                    <w:rPr>
                      <w:rFonts w:ascii="Arial Narrow" w:hAnsi="Arial Narrow"/>
                      <w:b/>
                      <w:i/>
                      <w:sz w:val="16"/>
                      <w:szCs w:val="16"/>
                      <w:lang w:val="es-MX"/>
                    </w:rPr>
                    <w:t>405-720-9878          Línea Telefónica Pastoral para Reportar Abuso de Menores           405-720-9878</w:t>
                  </w:r>
                </w:p>
                <w:p w:rsidR="008635F7" w:rsidRPr="00970664" w:rsidRDefault="008635F7" w:rsidP="00100068">
                  <w:pPr>
                    <w:jc w:val="center"/>
                    <w:rPr>
                      <w:rFonts w:ascii="Arial Narrow" w:hAnsi="Arial Narrow"/>
                      <w:sz w:val="16"/>
                      <w:szCs w:val="16"/>
                      <w:lang w:val="es-MX"/>
                    </w:rPr>
                  </w:pPr>
                  <w:r w:rsidRPr="00970664">
                    <w:rPr>
                      <w:rFonts w:ascii="Arial Narrow" w:hAnsi="Arial Narrow"/>
                      <w:sz w:val="16"/>
                      <w:szCs w:val="16"/>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250E68" w:rsidP="00170FC9">
      <w:pPr>
        <w:tabs>
          <w:tab w:val="right" w:pos="11376"/>
        </w:tabs>
      </w:pPr>
      <w:r>
        <w:rPr>
          <w:noProof/>
        </w:rPr>
        <w:lastRenderedPageBreak/>
        <w:pict>
          <v:shape id="_x0000_s441086" type="#_x0000_t202" style="position:absolute;margin-left:-9pt;margin-top:-18.75pt;width:261.9pt;height:195.75pt;z-index:23;mso-width-relative:margin;mso-height-relative:margin" strokeweight="3pt">
            <v:stroke dashstyle="1 1" endcap="round"/>
            <v:textbox>
              <w:txbxContent>
                <w:p w:rsidR="00D01371" w:rsidRPr="00DB3ACC" w:rsidRDefault="00D01371" w:rsidP="00DB3ACC">
                  <w:pPr>
                    <w:jc w:val="right"/>
                    <w:rPr>
                      <w:rFonts w:ascii="Script MT Bold" w:hAnsi="Script MT Bold"/>
                      <w:b/>
                      <w:u w:val="single"/>
                    </w:rPr>
                  </w:pPr>
                  <w:r w:rsidRPr="00DB3ACC">
                    <w:rPr>
                      <w:rFonts w:ascii="Script MT Bold" w:hAnsi="Script MT Bold"/>
                      <w:b/>
                      <w:u w:val="single"/>
                    </w:rPr>
                    <w:t>Duncan Altar Society News:</w:t>
                  </w:r>
                </w:p>
                <w:p w:rsidR="00CE4D43" w:rsidRPr="00DB3ACC" w:rsidRDefault="00CE4D43" w:rsidP="00DB3ACC">
                  <w:pPr>
                    <w:jc w:val="right"/>
                    <w:rPr>
                      <w:rFonts w:ascii="Britannic Bold" w:hAnsi="Britannic Bold"/>
                    </w:rPr>
                  </w:pPr>
                  <w:r w:rsidRPr="00DB3ACC">
                    <w:rPr>
                      <w:rFonts w:ascii="Britannic Bold" w:hAnsi="Britannic Bold"/>
                    </w:rPr>
                    <w:t>"Keep Christ in Christmas"</w:t>
                  </w:r>
                </w:p>
                <w:p w:rsidR="00DB3ACC" w:rsidRDefault="00CE4D43" w:rsidP="00DB3ACC">
                  <w:pPr>
                    <w:jc w:val="right"/>
                    <w:rPr>
                      <w:rFonts w:ascii="Britannic Bold" w:hAnsi="Britannic Bold"/>
                    </w:rPr>
                  </w:pPr>
                  <w:r w:rsidRPr="00DB3ACC">
                    <w:rPr>
                      <w:rFonts w:ascii="Britannic Bold" w:hAnsi="Britannic Bold"/>
                    </w:rPr>
                    <w:t xml:space="preserve">Assumption Catholic Church </w:t>
                  </w:r>
                </w:p>
                <w:p w:rsidR="00CE4D43" w:rsidRPr="00DB3ACC" w:rsidRDefault="00CE4D43" w:rsidP="00DB3ACC">
                  <w:pPr>
                    <w:jc w:val="right"/>
                    <w:rPr>
                      <w:rFonts w:ascii="Britannic Bold" w:hAnsi="Britannic Bold"/>
                    </w:rPr>
                  </w:pPr>
                  <w:r w:rsidRPr="00DB3ACC">
                    <w:rPr>
                      <w:rFonts w:ascii="Britannic Bold" w:hAnsi="Britannic Bold"/>
                    </w:rPr>
                    <w:t>Christmas Bazaar</w:t>
                  </w:r>
                </w:p>
                <w:p w:rsidR="00CE4D43" w:rsidRPr="00DB3ACC" w:rsidRDefault="00CE4D43" w:rsidP="00DB3ACC">
                  <w:pPr>
                    <w:jc w:val="right"/>
                    <w:rPr>
                      <w:rFonts w:ascii="Britannic Bold" w:hAnsi="Britannic Bold"/>
                    </w:rPr>
                  </w:pPr>
                  <w:r w:rsidRPr="00DB3ACC">
                    <w:rPr>
                      <w:rFonts w:ascii="Britannic Bold" w:hAnsi="Britannic Bold"/>
                    </w:rPr>
                    <w:t>711 W Hickory Ave</w:t>
                  </w:r>
                </w:p>
                <w:p w:rsidR="00CE4D43" w:rsidRPr="00DB3ACC" w:rsidRDefault="00CE4D43" w:rsidP="00DB3ACC">
                  <w:pPr>
                    <w:jc w:val="right"/>
                    <w:rPr>
                      <w:rFonts w:ascii="Britannic Bold" w:hAnsi="Britannic Bold"/>
                    </w:rPr>
                  </w:pPr>
                  <w:r w:rsidRPr="00DB3ACC">
                    <w:rPr>
                      <w:rFonts w:ascii="Britannic Bold" w:hAnsi="Britannic Bold"/>
                    </w:rPr>
                    <w:t xml:space="preserve">Saturday, November 23 </w:t>
                  </w:r>
                </w:p>
                <w:p w:rsidR="00CE4D43" w:rsidRPr="00DB3ACC" w:rsidRDefault="00CE4D43" w:rsidP="00DB3ACC">
                  <w:pPr>
                    <w:jc w:val="right"/>
                    <w:rPr>
                      <w:rFonts w:ascii="Britannic Bold" w:hAnsi="Britannic Bold"/>
                    </w:rPr>
                  </w:pPr>
                  <w:r w:rsidRPr="00DB3ACC">
                    <w:rPr>
                      <w:rFonts w:ascii="Britannic Bold" w:hAnsi="Britannic Bold"/>
                    </w:rPr>
                    <w:t>10:00 a.m. - 6:00 p.m.</w:t>
                  </w:r>
                </w:p>
                <w:p w:rsidR="00DB3ACC" w:rsidRDefault="00CE4D43" w:rsidP="00DB3ACC">
                  <w:pPr>
                    <w:jc w:val="right"/>
                    <w:rPr>
                      <w:rFonts w:ascii="Britannic Bold" w:hAnsi="Britannic Bold"/>
                      <w:i/>
                    </w:rPr>
                  </w:pPr>
                  <w:r w:rsidRPr="00DB3ACC">
                    <w:rPr>
                      <w:rFonts w:ascii="Britannic Bold" w:hAnsi="Britannic Bold"/>
                      <w:i/>
                    </w:rPr>
                    <w:t xml:space="preserve">Crafts, baked goods, </w:t>
                  </w:r>
                </w:p>
                <w:p w:rsidR="00DB3ACC" w:rsidRDefault="00CE4D43" w:rsidP="00DB3ACC">
                  <w:pPr>
                    <w:jc w:val="right"/>
                    <w:rPr>
                      <w:rFonts w:ascii="Britannic Bold" w:hAnsi="Britannic Bold"/>
                      <w:i/>
                    </w:rPr>
                  </w:pPr>
                  <w:r w:rsidRPr="00DB3ACC">
                    <w:rPr>
                      <w:rFonts w:ascii="Britannic Bold" w:hAnsi="Britannic Bold"/>
                      <w:i/>
                    </w:rPr>
                    <w:t xml:space="preserve">Christian articles, </w:t>
                  </w:r>
                </w:p>
                <w:p w:rsidR="00DB3ACC" w:rsidRDefault="00CE4D43" w:rsidP="00DB3ACC">
                  <w:pPr>
                    <w:jc w:val="right"/>
                    <w:rPr>
                      <w:rFonts w:ascii="Britannic Bold" w:hAnsi="Britannic Bold"/>
                      <w:i/>
                    </w:rPr>
                  </w:pPr>
                  <w:r w:rsidRPr="00DB3ACC">
                    <w:rPr>
                      <w:rFonts w:ascii="Britannic Bold" w:hAnsi="Britannic Bold"/>
                      <w:i/>
                    </w:rPr>
                    <w:t xml:space="preserve">gifts and books.  </w:t>
                  </w:r>
                </w:p>
                <w:p w:rsidR="00DB3ACC" w:rsidRDefault="00CE4D43" w:rsidP="00DB3ACC">
                  <w:pPr>
                    <w:jc w:val="right"/>
                    <w:rPr>
                      <w:rFonts w:ascii="Britannic Bold" w:hAnsi="Britannic Bold"/>
                      <w:i/>
                    </w:rPr>
                  </w:pPr>
                  <w:r w:rsidRPr="00DB3ACC">
                    <w:rPr>
                      <w:rFonts w:ascii="Britannic Bold" w:hAnsi="Britannic Bold"/>
                      <w:i/>
                    </w:rPr>
                    <w:t xml:space="preserve">Refreshments for sale.  </w:t>
                  </w:r>
                </w:p>
                <w:p w:rsidR="00CE4D43" w:rsidRPr="00DB3ACC" w:rsidRDefault="00CE4D43" w:rsidP="00DB3ACC">
                  <w:pPr>
                    <w:jc w:val="right"/>
                    <w:rPr>
                      <w:rFonts w:ascii="Britannic Bold" w:hAnsi="Britannic Bold"/>
                      <w:i/>
                    </w:rPr>
                  </w:pPr>
                  <w:r w:rsidRPr="00DB3ACC">
                    <w:rPr>
                      <w:rFonts w:ascii="Britannic Bold" w:hAnsi="Britannic Bold"/>
                      <w:i/>
                    </w:rPr>
                    <w:t xml:space="preserve">Something for everyone.  </w:t>
                  </w:r>
                </w:p>
                <w:p w:rsidR="00D01371" w:rsidRPr="00DB3ACC" w:rsidRDefault="00CE4D43" w:rsidP="00DB3ACC">
                  <w:pPr>
                    <w:jc w:val="right"/>
                    <w:rPr>
                      <w:rFonts w:ascii="Britannic Bold" w:hAnsi="Britannic Bold"/>
                      <w:i/>
                    </w:rPr>
                  </w:pPr>
                  <w:r w:rsidRPr="00DB3ACC">
                    <w:rPr>
                      <w:rFonts w:ascii="Britannic Bold" w:hAnsi="Britannic Bold"/>
                      <w:i/>
                    </w:rPr>
                    <w:t>Do your Christmas shopping early!</w:t>
                  </w:r>
                </w:p>
              </w:txbxContent>
            </v:textbox>
          </v:shape>
        </w:pict>
      </w:r>
      <w:r>
        <w:rPr>
          <w:noProof/>
        </w:rPr>
        <w:pict>
          <v:shape id="_x0000_s441059" type="#_x0000_t202" style="position:absolute;margin-left:282.9pt;margin-top:-18.75pt;width:266.4pt;height:203.5pt;z-index:21;mso-width-relative:margin;mso-height-relative:margin">
            <v:textbox style="mso-next-textbox:#_x0000_s441059">
              <w:txbxContent>
                <w:p w:rsidR="00B574FB" w:rsidRPr="004A47B5" w:rsidRDefault="00B574FB" w:rsidP="00AE45E7">
                  <w:pPr>
                    <w:jc w:val="center"/>
                    <w:rPr>
                      <w:rFonts w:ascii="Comic Sans MS" w:hAnsi="Comic Sans MS"/>
                      <w:b/>
                      <w:u w:val="thick"/>
                    </w:rPr>
                  </w:pPr>
                  <w:r w:rsidRPr="004A47B5">
                    <w:rPr>
                      <w:rFonts w:ascii="Comic Sans MS" w:hAnsi="Comic Sans MS"/>
                      <w:b/>
                      <w:u w:val="thick"/>
                    </w:rPr>
                    <w:t>!!!Religious Education News!!!</w:t>
                  </w:r>
                </w:p>
                <w:p w:rsidR="00B574FB" w:rsidRPr="006E2CDF" w:rsidRDefault="00B27940" w:rsidP="00AB3A64">
                  <w:pPr>
                    <w:jc w:val="center"/>
                    <w:rPr>
                      <w:rFonts w:ascii="Cooper Black" w:hAnsi="Cooper Black"/>
                      <w:sz w:val="20"/>
                      <w:szCs w:val="20"/>
                    </w:rPr>
                  </w:pPr>
                  <w:r w:rsidRPr="006E2CDF">
                    <w:rPr>
                      <w:rFonts w:ascii="Cooper Black" w:hAnsi="Cooper Black"/>
                      <w:sz w:val="20"/>
                      <w:szCs w:val="20"/>
                    </w:rPr>
                    <w:t>Grades 1-8 meet Wednesdays 6:00-7:15 pm</w:t>
                  </w:r>
                </w:p>
                <w:p w:rsidR="00B27940" w:rsidRPr="006E2CDF" w:rsidRDefault="00B27940" w:rsidP="00AB3A64">
                  <w:pPr>
                    <w:jc w:val="center"/>
                    <w:rPr>
                      <w:rFonts w:ascii="Cooper Black" w:hAnsi="Cooper Black"/>
                      <w:sz w:val="20"/>
                      <w:szCs w:val="20"/>
                    </w:rPr>
                  </w:pPr>
                  <w:r w:rsidRPr="006E2CDF">
                    <w:rPr>
                      <w:rFonts w:ascii="Cooper Black" w:hAnsi="Cooper Black"/>
                      <w:sz w:val="20"/>
                      <w:szCs w:val="20"/>
                    </w:rPr>
                    <w:t>Grades 9-12 meet</w:t>
                  </w:r>
                  <w:r w:rsidR="006E2CDF">
                    <w:rPr>
                      <w:rFonts w:ascii="Cooper Black" w:hAnsi="Cooper Black"/>
                      <w:sz w:val="20"/>
                      <w:szCs w:val="20"/>
                    </w:rPr>
                    <w:t xml:space="preserve"> </w:t>
                  </w:r>
                  <w:r w:rsidRPr="006E2CDF">
                    <w:rPr>
                      <w:rFonts w:ascii="Cooper Black" w:hAnsi="Cooper Black"/>
                      <w:sz w:val="20"/>
                      <w:szCs w:val="20"/>
                    </w:rPr>
                    <w:t>Sundays 5:00-6:15 p.m.</w:t>
                  </w:r>
                </w:p>
                <w:p w:rsidR="008665D7" w:rsidRPr="006E2CDF" w:rsidRDefault="008665D7" w:rsidP="00AB3A64">
                  <w:pPr>
                    <w:jc w:val="center"/>
                    <w:rPr>
                      <w:rFonts w:ascii="Elephant" w:hAnsi="Elephant"/>
                      <w:sz w:val="20"/>
                      <w:szCs w:val="20"/>
                      <w:u w:val="single"/>
                    </w:rPr>
                  </w:pPr>
                </w:p>
                <w:p w:rsidR="006E2CDF" w:rsidRDefault="00B27940" w:rsidP="00AB3A64">
                  <w:pPr>
                    <w:jc w:val="center"/>
                    <w:rPr>
                      <w:rFonts w:ascii="Elephant" w:hAnsi="Elephant"/>
                      <w:sz w:val="20"/>
                      <w:szCs w:val="20"/>
                      <w:u w:val="single"/>
                    </w:rPr>
                  </w:pPr>
                  <w:r w:rsidRPr="006E2CDF">
                    <w:rPr>
                      <w:rFonts w:ascii="Elephant" w:hAnsi="Elephant"/>
                      <w:sz w:val="20"/>
                      <w:szCs w:val="20"/>
                      <w:u w:val="single"/>
                    </w:rPr>
                    <w:t>Par</w:t>
                  </w:r>
                  <w:r w:rsidR="00022158" w:rsidRPr="006E2CDF">
                    <w:rPr>
                      <w:rFonts w:ascii="Elephant" w:hAnsi="Elephant"/>
                      <w:sz w:val="20"/>
                      <w:szCs w:val="20"/>
                      <w:u w:val="single"/>
                    </w:rPr>
                    <w:t xml:space="preserve">ents:  for their safety your children </w:t>
                  </w:r>
                </w:p>
                <w:p w:rsidR="00B27940" w:rsidRPr="006E2CDF" w:rsidRDefault="00022158" w:rsidP="00AB3A64">
                  <w:pPr>
                    <w:jc w:val="center"/>
                    <w:rPr>
                      <w:rFonts w:ascii="Elephant" w:hAnsi="Elephant"/>
                      <w:sz w:val="20"/>
                      <w:szCs w:val="20"/>
                      <w:u w:val="single"/>
                    </w:rPr>
                  </w:pPr>
                  <w:r w:rsidRPr="006E2CDF">
                    <w:rPr>
                      <w:rFonts w:ascii="Elephant" w:hAnsi="Elephant"/>
                      <w:sz w:val="20"/>
                      <w:szCs w:val="20"/>
                      <w:u w:val="single"/>
                    </w:rPr>
                    <w:t xml:space="preserve">must be signed in and out! </w:t>
                  </w:r>
                  <w:r w:rsidR="00B27940" w:rsidRPr="006E2CDF">
                    <w:rPr>
                      <w:rFonts w:ascii="Elephant" w:hAnsi="Elephant"/>
                      <w:sz w:val="20"/>
                      <w:szCs w:val="20"/>
                      <w:u w:val="single"/>
                    </w:rPr>
                    <w:t xml:space="preserve"> </w:t>
                  </w:r>
                </w:p>
                <w:p w:rsidR="00CE4D43" w:rsidRPr="006E2CDF" w:rsidRDefault="00CE4D43" w:rsidP="00AB3A64">
                  <w:pPr>
                    <w:jc w:val="center"/>
                    <w:rPr>
                      <w:rFonts w:ascii="Britannic Bold" w:hAnsi="Britannic Bold"/>
                      <w:sz w:val="16"/>
                      <w:szCs w:val="16"/>
                      <w:u w:val="single"/>
                    </w:rPr>
                  </w:pPr>
                </w:p>
                <w:p w:rsidR="00B574FB" w:rsidRPr="006E2CDF" w:rsidRDefault="002579DC" w:rsidP="00AB3A64">
                  <w:pPr>
                    <w:jc w:val="center"/>
                    <w:rPr>
                      <w:rFonts w:ascii="Britannic Bold" w:hAnsi="Britannic Bold"/>
                    </w:rPr>
                  </w:pPr>
                  <w:r w:rsidRPr="006E2CDF">
                    <w:rPr>
                      <w:rFonts w:ascii="Britannic Bold" w:hAnsi="Britannic Bold"/>
                      <w:u w:val="single"/>
                    </w:rPr>
                    <w:t>Attention Parents</w:t>
                  </w:r>
                  <w:r w:rsidRPr="006E2CDF">
                    <w:rPr>
                      <w:rFonts w:ascii="Britannic Bold" w:hAnsi="Britannic Bold"/>
                    </w:rPr>
                    <w:t>:</w:t>
                  </w:r>
                </w:p>
                <w:p w:rsidR="002579DC" w:rsidRPr="006E2CDF" w:rsidRDefault="002579DC" w:rsidP="00AB3A64">
                  <w:pPr>
                    <w:jc w:val="center"/>
                    <w:rPr>
                      <w:rFonts w:ascii="Britannic Bold" w:hAnsi="Britannic Bold"/>
                    </w:rPr>
                  </w:pPr>
                  <w:r w:rsidRPr="006E2CDF">
                    <w:rPr>
                      <w:rFonts w:ascii="Britannic Bold" w:hAnsi="Britannic Bold"/>
                    </w:rPr>
                    <w:t>No Religious Education classes on</w:t>
                  </w:r>
                </w:p>
                <w:p w:rsidR="006E2CDF" w:rsidRDefault="002579DC" w:rsidP="00AB3A64">
                  <w:pPr>
                    <w:jc w:val="center"/>
                    <w:rPr>
                      <w:rFonts w:ascii="Britannic Bold" w:hAnsi="Britannic Bold"/>
                    </w:rPr>
                  </w:pPr>
                  <w:r w:rsidRPr="006E2CDF">
                    <w:rPr>
                      <w:rFonts w:ascii="Britannic Bold" w:hAnsi="Britannic Bold"/>
                      <w:u w:val="single"/>
                    </w:rPr>
                    <w:t>Wednesday, October 16</w:t>
                  </w:r>
                  <w:r w:rsidRPr="006E2CDF">
                    <w:rPr>
                      <w:rFonts w:ascii="Britannic Bold" w:hAnsi="Britannic Bold"/>
                    </w:rPr>
                    <w:t xml:space="preserve"> and</w:t>
                  </w:r>
                  <w:r w:rsidR="006E2CDF">
                    <w:rPr>
                      <w:rFonts w:ascii="Britannic Bold" w:hAnsi="Britannic Bold"/>
                    </w:rPr>
                    <w:t xml:space="preserve"> </w:t>
                  </w:r>
                </w:p>
                <w:p w:rsidR="002579DC" w:rsidRPr="006E2CDF" w:rsidRDefault="002579DC" w:rsidP="00AB3A64">
                  <w:pPr>
                    <w:jc w:val="center"/>
                    <w:rPr>
                      <w:rFonts w:ascii="Britannic Bold" w:hAnsi="Britannic Bold"/>
                    </w:rPr>
                  </w:pPr>
                  <w:r w:rsidRPr="006E2CDF">
                    <w:rPr>
                      <w:rFonts w:ascii="Britannic Bold" w:hAnsi="Britannic Bold"/>
                      <w:u w:val="single"/>
                    </w:rPr>
                    <w:t>Sunday, October 20</w:t>
                  </w:r>
                  <w:r w:rsidR="006E2CDF">
                    <w:rPr>
                      <w:rFonts w:ascii="Britannic Bold" w:hAnsi="Britannic Bold"/>
                      <w:u w:val="single"/>
                    </w:rPr>
                    <w:t xml:space="preserve"> </w:t>
                  </w:r>
                  <w:r w:rsidRPr="006E2CDF">
                    <w:rPr>
                      <w:rFonts w:ascii="Britannic Bold" w:hAnsi="Britannic Bold"/>
                    </w:rPr>
                    <w:t>because of Fall Break!</w:t>
                  </w:r>
                </w:p>
                <w:p w:rsidR="00B574FB" w:rsidRPr="006E2CDF" w:rsidRDefault="00B574FB" w:rsidP="00AE45E7">
                  <w:pPr>
                    <w:jc w:val="both"/>
                    <w:rPr>
                      <w:rFonts w:ascii="Berlin Sans FB" w:hAnsi="Berlin Sans FB"/>
                      <w:sz w:val="16"/>
                      <w:szCs w:val="16"/>
                    </w:rPr>
                  </w:pPr>
                  <w:r w:rsidRPr="00B27940">
                    <w:rPr>
                      <w:rFonts w:ascii="Berlin Sans FB" w:hAnsi="Berlin Sans FB"/>
                      <w:sz w:val="22"/>
                      <w:szCs w:val="22"/>
                    </w:rPr>
                    <w:tab/>
                  </w:r>
                </w:p>
                <w:p w:rsidR="006E2CDF" w:rsidRPr="006E2CDF" w:rsidRDefault="006E2CDF" w:rsidP="006E2CDF">
                  <w:pPr>
                    <w:jc w:val="center"/>
                    <w:rPr>
                      <w:rFonts w:ascii="Arial Black" w:hAnsi="Arial Black"/>
                      <w:sz w:val="22"/>
                      <w:szCs w:val="22"/>
                    </w:rPr>
                  </w:pPr>
                  <w:r w:rsidRPr="006E2CDF">
                    <w:rPr>
                      <w:rFonts w:ascii="Arial Black" w:hAnsi="Arial Black"/>
                      <w:sz w:val="22"/>
                      <w:szCs w:val="22"/>
                    </w:rPr>
                    <w:t>Teacher's Meeting on Sunday,</w:t>
                  </w:r>
                  <w:r w:rsidR="00087E02">
                    <w:rPr>
                      <w:rFonts w:ascii="Arial Black" w:hAnsi="Arial Black"/>
                      <w:sz w:val="22"/>
                      <w:szCs w:val="22"/>
                    </w:rPr>
                    <w:t xml:space="preserve"> </w:t>
                  </w:r>
                  <w:r w:rsidRPr="006E2CDF">
                    <w:rPr>
                      <w:rFonts w:ascii="Arial Black" w:hAnsi="Arial Black"/>
                      <w:sz w:val="22"/>
                      <w:szCs w:val="22"/>
                    </w:rPr>
                    <w:t xml:space="preserve">October 27 @ 11:30 in the RE Bldg.  </w:t>
                  </w:r>
                </w:p>
                <w:p w:rsidR="006E2CDF" w:rsidRPr="006E2CDF" w:rsidRDefault="006E2CDF" w:rsidP="006E2CDF">
                  <w:pPr>
                    <w:jc w:val="center"/>
                    <w:rPr>
                      <w:rFonts w:ascii="Arial Black" w:hAnsi="Arial Black"/>
                      <w:sz w:val="22"/>
                      <w:szCs w:val="22"/>
                    </w:rPr>
                  </w:pPr>
                  <w:r w:rsidRPr="006E2CDF">
                    <w:rPr>
                      <w:rFonts w:ascii="Arial Black" w:hAnsi="Arial Black"/>
                      <w:sz w:val="22"/>
                      <w:szCs w:val="22"/>
                    </w:rPr>
                    <w:t>Lunch will be provided!</w:t>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Pr>
          <w:noProof/>
        </w:rPr>
        <w:pict>
          <v:shape id="_x0000_s494608" type="#_x0000_t75" style="position:absolute;margin-left:-5.25pt;margin-top:-5.25pt;width:89.45pt;height:158.8pt;z-index:43">
            <v:imagedata r:id="rId10" o:title="MC900098111[2]"/>
          </v:shape>
        </w:pict>
      </w: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250E68"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250E68" w:rsidP="00170FC9">
      <w:pPr>
        <w:tabs>
          <w:tab w:val="right" w:pos="11376"/>
        </w:tabs>
      </w:pPr>
      <w:r>
        <w:rPr>
          <w:noProof/>
          <w:lang w:eastAsia="zh-TW"/>
        </w:rPr>
        <w:pict>
          <v:shape id="_x0000_s441177" type="#_x0000_t202" style="position:absolute;margin-left:282.9pt;margin-top:10.8pt;width:266.4pt;height:100.75pt;z-index:24;mso-width-relative:margin;mso-height-relative:margin">
            <v:textbox>
              <w:txbxContent>
                <w:p w:rsidR="006E2CDF" w:rsidRDefault="00EF19AD" w:rsidP="006E2CDF">
                  <w:pPr>
                    <w:jc w:val="right"/>
                    <w:rPr>
                      <w:rFonts w:ascii="Elephant" w:hAnsi="Elephant"/>
                    </w:rPr>
                  </w:pPr>
                  <w:r w:rsidRPr="006E2CDF">
                    <w:rPr>
                      <w:rFonts w:ascii="Elephant" w:hAnsi="Elephant"/>
                    </w:rPr>
                    <w:t xml:space="preserve">Choir Practice </w:t>
                  </w:r>
                </w:p>
                <w:p w:rsidR="00022843" w:rsidRPr="006E2CDF" w:rsidRDefault="00EF19AD" w:rsidP="006E2CDF">
                  <w:pPr>
                    <w:jc w:val="right"/>
                    <w:rPr>
                      <w:rFonts w:ascii="Elephant" w:hAnsi="Elephant"/>
                    </w:rPr>
                  </w:pPr>
                  <w:r w:rsidRPr="006E2CDF">
                    <w:rPr>
                      <w:rFonts w:ascii="Elephant" w:hAnsi="Elephant"/>
                    </w:rPr>
                    <w:t>Saturday at 2 p.m.</w:t>
                  </w:r>
                </w:p>
                <w:p w:rsidR="006E2CDF" w:rsidRPr="006E2CDF" w:rsidRDefault="006E2CDF" w:rsidP="006E2CDF">
                  <w:pPr>
                    <w:jc w:val="right"/>
                    <w:rPr>
                      <w:rFonts w:ascii="Elephant" w:hAnsi="Elephant"/>
                    </w:rPr>
                  </w:pPr>
                  <w:r w:rsidRPr="006E2CDF">
                    <w:rPr>
                      <w:rFonts w:ascii="Elephant" w:hAnsi="Elephant"/>
                    </w:rPr>
                    <w:t>Sunday at 8:45 a.m.</w:t>
                  </w:r>
                </w:p>
                <w:p w:rsidR="006E2CDF" w:rsidRDefault="00EF19AD" w:rsidP="006E2CDF">
                  <w:pPr>
                    <w:jc w:val="right"/>
                    <w:rPr>
                      <w:rFonts w:ascii="Elephant" w:hAnsi="Elephant"/>
                      <w:sz w:val="22"/>
                      <w:szCs w:val="22"/>
                    </w:rPr>
                  </w:pPr>
                  <w:r w:rsidRPr="006E2CDF">
                    <w:rPr>
                      <w:rFonts w:ascii="Elephant" w:hAnsi="Elephant"/>
                      <w:sz w:val="22"/>
                      <w:szCs w:val="22"/>
                    </w:rPr>
                    <w:t xml:space="preserve">We invite those interested </w:t>
                  </w:r>
                </w:p>
                <w:p w:rsidR="006E2CDF" w:rsidRDefault="00EF19AD" w:rsidP="006E2CDF">
                  <w:pPr>
                    <w:jc w:val="right"/>
                    <w:rPr>
                      <w:rFonts w:ascii="Elephant" w:hAnsi="Elephant"/>
                      <w:sz w:val="22"/>
                      <w:szCs w:val="22"/>
                    </w:rPr>
                  </w:pPr>
                  <w:r w:rsidRPr="006E2CDF">
                    <w:rPr>
                      <w:rFonts w:ascii="Elephant" w:hAnsi="Elephant"/>
                      <w:sz w:val="22"/>
                      <w:szCs w:val="22"/>
                    </w:rPr>
                    <w:t xml:space="preserve">in singing in the Choir </w:t>
                  </w:r>
                </w:p>
                <w:p w:rsidR="00EF19AD" w:rsidRPr="006E2CDF" w:rsidRDefault="00EF19AD" w:rsidP="006E2CDF">
                  <w:pPr>
                    <w:jc w:val="right"/>
                    <w:rPr>
                      <w:rFonts w:ascii="Elephant" w:hAnsi="Elephant"/>
                      <w:sz w:val="22"/>
                      <w:szCs w:val="22"/>
                    </w:rPr>
                  </w:pPr>
                  <w:r w:rsidRPr="006E2CDF">
                    <w:rPr>
                      <w:rFonts w:ascii="Elephant" w:hAnsi="Elephant"/>
                      <w:sz w:val="22"/>
                      <w:szCs w:val="22"/>
                    </w:rPr>
                    <w:t>to join us for practice in the Choir Loft!</w:t>
                  </w:r>
                </w:p>
              </w:txbxContent>
            </v:textbox>
          </v:shape>
        </w:pict>
      </w:r>
      <w:r>
        <w:rPr>
          <w:noProof/>
        </w:rPr>
        <w:pict>
          <v:shape id="_x0000_s494615" type="#_x0000_t75" style="position:absolute;margin-left:282.9pt;margin-top:7pt;width:107.85pt;height:86.65pt;z-index:44">
            <v:imagedata r:id="rId12" o:title="MC900237298[1]"/>
          </v:shape>
        </w:pict>
      </w:r>
    </w:p>
    <w:p w:rsidR="00A81840" w:rsidRPr="00842035" w:rsidRDefault="00250E68" w:rsidP="00170FC9">
      <w:pPr>
        <w:tabs>
          <w:tab w:val="right" w:pos="11376"/>
        </w:tabs>
      </w:pPr>
      <w:r w:rsidRPr="00250E68">
        <w:rPr>
          <w:b/>
          <w:noProof/>
          <w:lang w:eastAsia="zh-TW"/>
        </w:rPr>
        <w:pict>
          <v:shape id="_x0000_s441243" type="#_x0000_t202" style="position:absolute;margin-left:-9pt;margin-top:.8pt;width:261.9pt;height:281.25pt;z-index:27;mso-width-relative:margin;mso-height-relative:margin">
            <v:textbox>
              <w:txbxContent>
                <w:p w:rsidR="00A07A37" w:rsidRPr="00231377" w:rsidRDefault="00066B7D" w:rsidP="00A07A37">
                  <w:pPr>
                    <w:jc w:val="center"/>
                    <w:rPr>
                      <w:rFonts w:ascii="Berlin Sans FB" w:hAnsi="Berlin Sans FB"/>
                      <w:sz w:val="28"/>
                      <w:szCs w:val="28"/>
                    </w:rPr>
                  </w:pPr>
                  <w:r>
                    <w:rPr>
                      <w:rFonts w:ascii="Berlin Sans FB" w:hAnsi="Berlin Sans FB"/>
                      <w:sz w:val="28"/>
                      <w:szCs w:val="28"/>
                    </w:rPr>
                    <w:t>Want to Meet other Youth</w:t>
                  </w:r>
                  <w:r w:rsidR="00A07A37" w:rsidRPr="00231377">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0E7AB8" w:rsidRDefault="00231377" w:rsidP="00A07A37">
                  <w:pPr>
                    <w:jc w:val="center"/>
                    <w:rPr>
                      <w:rFonts w:ascii="Berlin Sans FB" w:hAnsi="Berlin Sans FB"/>
                      <w:sz w:val="22"/>
                      <w:szCs w:val="22"/>
                    </w:rPr>
                  </w:pPr>
                  <w:r w:rsidRPr="000E7AB8">
                    <w:rPr>
                      <w:rFonts w:ascii="Berlin Sans FB" w:hAnsi="Berlin Sans FB"/>
                      <w:sz w:val="22"/>
                      <w:szCs w:val="22"/>
                    </w:rPr>
                    <w:t>Join Assumption's</w:t>
                  </w:r>
                  <w:r w:rsidR="005A252B" w:rsidRPr="000E7AB8">
                    <w:rPr>
                      <w:rFonts w:ascii="Berlin Sans FB" w:hAnsi="Berlin Sans FB"/>
                      <w:sz w:val="22"/>
                      <w:szCs w:val="22"/>
                    </w:rPr>
                    <w:t xml:space="preserve"> </w:t>
                  </w:r>
                  <w:r w:rsidR="00A07A37" w:rsidRPr="000E7AB8">
                    <w:rPr>
                      <w:rFonts w:ascii="Berlin Sans FB" w:hAnsi="Berlin Sans FB"/>
                      <w:sz w:val="22"/>
                      <w:szCs w:val="22"/>
                    </w:rPr>
                    <w:t>YOUTH GROUP</w:t>
                  </w:r>
                  <w:r w:rsidR="005A252B" w:rsidRPr="000E7AB8">
                    <w:rPr>
                      <w:rFonts w:ascii="Berlin Sans FB" w:hAnsi="Berlin Sans FB"/>
                      <w:sz w:val="22"/>
                      <w:szCs w:val="22"/>
                    </w:rPr>
                    <w:t>!!!</w:t>
                  </w:r>
                </w:p>
                <w:p w:rsidR="00231377" w:rsidRPr="000E7AB8" w:rsidRDefault="00A07A37" w:rsidP="00A07A37">
                  <w:pPr>
                    <w:jc w:val="center"/>
                    <w:rPr>
                      <w:rFonts w:ascii="Berlin Sans FB" w:hAnsi="Berlin Sans FB"/>
                      <w:sz w:val="22"/>
                      <w:szCs w:val="22"/>
                    </w:rPr>
                  </w:pPr>
                  <w:r w:rsidRPr="000E7AB8">
                    <w:rPr>
                      <w:rFonts w:ascii="Berlin Sans FB" w:hAnsi="Berlin Sans FB"/>
                      <w:sz w:val="22"/>
                      <w:szCs w:val="22"/>
                    </w:rPr>
                    <w:t xml:space="preserve">Youth grades 7-12 are invited to come </w:t>
                  </w:r>
                </w:p>
                <w:p w:rsidR="00A07A37" w:rsidRPr="000E7AB8" w:rsidRDefault="00A07A37" w:rsidP="00A07A37">
                  <w:pPr>
                    <w:jc w:val="center"/>
                    <w:rPr>
                      <w:rFonts w:ascii="Berlin Sans FB" w:hAnsi="Berlin Sans FB"/>
                      <w:sz w:val="22"/>
                      <w:szCs w:val="22"/>
                    </w:rPr>
                  </w:pPr>
                  <w:r w:rsidRPr="000E7AB8">
                    <w:rPr>
                      <w:rFonts w:ascii="Berlin Sans FB" w:hAnsi="Berlin Sans FB"/>
                      <w:sz w:val="22"/>
                      <w:szCs w:val="22"/>
                    </w:rPr>
                    <w:t>join us for faith, games and socializing!</w:t>
                  </w:r>
                </w:p>
                <w:p w:rsidR="00231377" w:rsidRPr="000E7AB8" w:rsidRDefault="00A07A37" w:rsidP="00A07A37">
                  <w:pPr>
                    <w:jc w:val="center"/>
                    <w:rPr>
                      <w:rFonts w:ascii="Berlin Sans FB" w:hAnsi="Berlin Sans FB"/>
                      <w:sz w:val="22"/>
                      <w:szCs w:val="22"/>
                    </w:rPr>
                  </w:pPr>
                  <w:r w:rsidRPr="000E7AB8">
                    <w:rPr>
                      <w:rFonts w:ascii="Berlin Sans FB" w:hAnsi="Berlin Sans FB"/>
                      <w:sz w:val="22"/>
                      <w:szCs w:val="22"/>
                    </w:rPr>
                    <w:t>Meet</w:t>
                  </w:r>
                  <w:r w:rsidR="00231377" w:rsidRPr="000E7AB8">
                    <w:rPr>
                      <w:rFonts w:ascii="Berlin Sans FB" w:hAnsi="Berlin Sans FB"/>
                      <w:sz w:val="22"/>
                      <w:szCs w:val="22"/>
                    </w:rPr>
                    <w:t>ings</w:t>
                  </w:r>
                  <w:r w:rsidR="00497DB4" w:rsidRPr="000E7AB8">
                    <w:rPr>
                      <w:rFonts w:ascii="Berlin Sans FB" w:hAnsi="Berlin Sans FB"/>
                      <w:sz w:val="22"/>
                      <w:szCs w:val="22"/>
                    </w:rPr>
                    <w:t xml:space="preserve"> are every SUNDAY</w:t>
                  </w:r>
                  <w:r w:rsidRPr="000E7AB8">
                    <w:rPr>
                      <w:rFonts w:ascii="Berlin Sans FB" w:hAnsi="Berlin Sans FB"/>
                      <w:sz w:val="22"/>
                      <w:szCs w:val="22"/>
                    </w:rPr>
                    <w:t xml:space="preserve"> </w:t>
                  </w:r>
                </w:p>
                <w:p w:rsidR="009D65AF" w:rsidRPr="000E7AB8" w:rsidRDefault="00A07A37" w:rsidP="00A07A37">
                  <w:pPr>
                    <w:jc w:val="center"/>
                    <w:rPr>
                      <w:rFonts w:ascii="Berlin Sans FB" w:hAnsi="Berlin Sans FB"/>
                      <w:sz w:val="22"/>
                      <w:szCs w:val="22"/>
                    </w:rPr>
                  </w:pPr>
                  <w:r w:rsidRPr="000E7AB8">
                    <w:rPr>
                      <w:rFonts w:ascii="Berlin Sans FB" w:hAnsi="Berlin Sans FB"/>
                      <w:sz w:val="22"/>
                      <w:szCs w:val="22"/>
                    </w:rPr>
                    <w:t xml:space="preserve">in the R.E. Auditorium Building </w:t>
                  </w:r>
                </w:p>
                <w:p w:rsidR="00A07A37" w:rsidRPr="000E7AB8" w:rsidRDefault="00A07A37" w:rsidP="00A07A37">
                  <w:pPr>
                    <w:jc w:val="center"/>
                    <w:rPr>
                      <w:rFonts w:ascii="Berlin Sans FB" w:hAnsi="Berlin Sans FB"/>
                      <w:sz w:val="22"/>
                      <w:szCs w:val="22"/>
                    </w:rPr>
                  </w:pPr>
                  <w:r w:rsidRPr="000E7AB8">
                    <w:rPr>
                      <w:rFonts w:ascii="Berlin Sans FB" w:hAnsi="Berlin Sans FB"/>
                      <w:sz w:val="22"/>
                      <w:szCs w:val="22"/>
                    </w:rPr>
                    <w:t>from 6:20-8:00 p.m.</w:t>
                  </w:r>
                </w:p>
                <w:p w:rsidR="00A07A37" w:rsidRPr="000E7AB8" w:rsidRDefault="00A07A37" w:rsidP="00A07A37">
                  <w:pPr>
                    <w:jc w:val="center"/>
                    <w:rPr>
                      <w:rFonts w:ascii="Berlin Sans FB" w:hAnsi="Berlin Sans FB"/>
                      <w:sz w:val="22"/>
                      <w:szCs w:val="22"/>
                    </w:rPr>
                  </w:pPr>
                  <w:r w:rsidRPr="000E7AB8">
                    <w:rPr>
                      <w:rFonts w:ascii="Berlin Sans FB" w:hAnsi="Berlin Sans FB"/>
                      <w:sz w:val="22"/>
                      <w:szCs w:val="22"/>
                    </w:rPr>
                    <w:t>For more information contact Youth Coordinator Armando at 405/779-0285.</w:t>
                  </w:r>
                </w:p>
                <w:p w:rsidR="00E80CD9" w:rsidRPr="000E7AB8" w:rsidRDefault="00E80CD9" w:rsidP="00E80CD9">
                  <w:pPr>
                    <w:jc w:val="center"/>
                    <w:rPr>
                      <w:rFonts w:ascii="Berlin Sans FB" w:hAnsi="Berlin Sans FB"/>
                      <w:sz w:val="22"/>
                      <w:szCs w:val="22"/>
                    </w:rPr>
                  </w:pP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Unirse a grupo de jóvenes supuesto!!!</w:t>
                  </w: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Los jóvenes los grados 7-12 están invitados a</w:t>
                  </w: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unirse a nosotros por la fe, juegos y socializar.  Las reuniones son todos los domingos a partir de septiembre</w:t>
                  </w:r>
                  <w:r w:rsidR="006E2CDF">
                    <w:rPr>
                      <w:rFonts w:ascii="Berlin Sans FB" w:hAnsi="Berlin Sans FB"/>
                      <w:sz w:val="22"/>
                      <w:szCs w:val="22"/>
                      <w:lang w:val="es-MX"/>
                    </w:rPr>
                    <w:t xml:space="preserve"> </w:t>
                  </w:r>
                  <w:r w:rsidRPr="000E7AB8">
                    <w:rPr>
                      <w:rFonts w:ascii="Berlin Sans FB" w:hAnsi="Berlin Sans FB"/>
                      <w:sz w:val="22"/>
                      <w:szCs w:val="22"/>
                      <w:lang w:val="es-MX"/>
                    </w:rPr>
                    <w:t xml:space="preserve">29 en el R. E. Auditorio del Edificio de </w:t>
                  </w: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 xml:space="preserve">6:20 -8:00 p.m. para obtener más información, póngase en contacto con Coordinador de la Juventud </w:t>
                  </w: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Armando en 405/779-0285.</w:t>
                  </w:r>
                </w:p>
              </w:txbxContent>
            </v:textbox>
          </v:shape>
        </w:pict>
      </w:r>
    </w:p>
    <w:p w:rsidR="00A81840" w:rsidRPr="00842035" w:rsidRDefault="00250E68" w:rsidP="00D43A63">
      <w:pPr>
        <w:tabs>
          <w:tab w:val="left" w:pos="7365"/>
          <w:tab w:val="right" w:pos="10800"/>
        </w:tabs>
      </w:pPr>
      <w:r>
        <w:rPr>
          <w:noProof/>
        </w:rPr>
        <w:pict>
          <v:shape id="_x0000_s441244" type="#_x0000_t75" alt="" style="position:absolute;margin-left:84.2pt;margin-top:8.95pt;width:76.5pt;height:50.15pt;z-index:28">
            <v:imagedata r:id="rId13" o:title="youth-group"/>
          </v:shape>
        </w:pict>
      </w:r>
      <w:r w:rsidR="00B225D2"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250E68" w:rsidP="000005D4">
      <w:pPr>
        <w:jc w:val="center"/>
        <w:rPr>
          <w:rFonts w:ascii="Cooper Black" w:hAnsi="Cooper Black"/>
          <w:sz w:val="28"/>
          <w:szCs w:val="28"/>
          <w:u w:val="single"/>
        </w:rPr>
      </w:pPr>
      <w:r>
        <w:pict>
          <v:shape id="_x0000_i1025" type="#_x0000_t75" alt="" style="width:24pt;height:24pt"/>
        </w:pict>
      </w:r>
    </w:p>
    <w:p w:rsidR="00A81840" w:rsidRPr="00842035" w:rsidRDefault="00250E68" w:rsidP="00170FC9">
      <w:pPr>
        <w:tabs>
          <w:tab w:val="right" w:pos="11376"/>
        </w:tabs>
      </w:pPr>
      <w:r>
        <w:rPr>
          <w:noProof/>
        </w:rPr>
        <w:pict>
          <v:shape id="_x0000_s441084" type="#_x0000_t202" style="position:absolute;margin-left:282.9pt;margin-top:10.05pt;width:266.4pt;height:121.5pt;z-index:22;mso-width-relative:margin;mso-height-relative:margin">
            <v:textbox style="mso-next-textbox:#_x0000_s441084">
              <w:txbxContent>
                <w:p w:rsidR="000454C4" w:rsidRPr="000E7AB8" w:rsidRDefault="000454C4" w:rsidP="000454C4">
                  <w:pPr>
                    <w:jc w:val="both"/>
                    <w:rPr>
                      <w:rFonts w:ascii="Elephant" w:hAnsi="Elephant"/>
                      <w:sz w:val="20"/>
                      <w:szCs w:val="20"/>
                    </w:rPr>
                  </w:pPr>
                  <w:r w:rsidRPr="000E7AB8">
                    <w:rPr>
                      <w:rFonts w:ascii="Elephant" w:hAnsi="Elephant"/>
                      <w:sz w:val="20"/>
                      <w:szCs w:val="20"/>
                    </w:rPr>
                    <w:t xml:space="preserve">Duncan Area Literacy Council </w:t>
                  </w:r>
                  <w:r w:rsidR="00E523B7" w:rsidRPr="000E7AB8">
                    <w:rPr>
                      <w:rFonts w:ascii="Elephant" w:hAnsi="Elephant"/>
                      <w:sz w:val="20"/>
                      <w:szCs w:val="20"/>
                    </w:rPr>
                    <w:t xml:space="preserve">is sponsoring </w:t>
                  </w:r>
                  <w:r w:rsidRPr="000E7AB8">
                    <w:rPr>
                      <w:rFonts w:ascii="Elephant" w:hAnsi="Elephant"/>
                      <w:i/>
                      <w:sz w:val="20"/>
                      <w:szCs w:val="20"/>
                    </w:rPr>
                    <w:t xml:space="preserve">English </w:t>
                  </w:r>
                  <w:r w:rsidR="00E523B7" w:rsidRPr="000E7AB8">
                    <w:rPr>
                      <w:rFonts w:ascii="Elephant" w:hAnsi="Elephant"/>
                      <w:i/>
                      <w:sz w:val="20"/>
                      <w:szCs w:val="20"/>
                    </w:rPr>
                    <w:t>as a Se</w:t>
                  </w:r>
                  <w:r w:rsidRPr="000E7AB8">
                    <w:rPr>
                      <w:rFonts w:ascii="Elephant" w:hAnsi="Elephant"/>
                      <w:i/>
                      <w:sz w:val="20"/>
                      <w:szCs w:val="20"/>
                    </w:rPr>
                    <w:t>cond Language Classes</w:t>
                  </w:r>
                  <w:r w:rsidRPr="000E7AB8">
                    <w:rPr>
                      <w:rFonts w:ascii="Elephant" w:hAnsi="Elephant"/>
                      <w:sz w:val="20"/>
                      <w:szCs w:val="20"/>
                    </w:rPr>
                    <w:t xml:space="preserve"> at our Parish.  The classes </w:t>
                  </w:r>
                  <w:r w:rsidR="00E523B7" w:rsidRPr="000E7AB8">
                    <w:rPr>
                      <w:rFonts w:ascii="Elephant" w:hAnsi="Elephant"/>
                      <w:sz w:val="20"/>
                      <w:szCs w:val="20"/>
                    </w:rPr>
                    <w:t>are taking</w:t>
                  </w:r>
                  <w:r w:rsidRPr="000E7AB8">
                    <w:rPr>
                      <w:rFonts w:ascii="Elephant" w:hAnsi="Elephant"/>
                      <w:sz w:val="20"/>
                      <w:szCs w:val="20"/>
                    </w:rPr>
                    <w:t xml:space="preserve"> place twice a week on Tuesday and Thursday mor</w:t>
                  </w:r>
                  <w:r w:rsidR="00951937" w:rsidRPr="000E7AB8">
                    <w:rPr>
                      <w:rFonts w:ascii="Elephant" w:hAnsi="Elephant"/>
                      <w:sz w:val="20"/>
                      <w:szCs w:val="20"/>
                    </w:rPr>
                    <w:t>ning</w:t>
                  </w:r>
                  <w:r w:rsidR="006D6D6A" w:rsidRPr="000E7AB8">
                    <w:rPr>
                      <w:rFonts w:ascii="Elephant" w:hAnsi="Elephant"/>
                      <w:sz w:val="20"/>
                      <w:szCs w:val="20"/>
                    </w:rPr>
                    <w:t>s</w:t>
                  </w:r>
                  <w:r w:rsidR="00951937" w:rsidRPr="000E7AB8">
                    <w:rPr>
                      <w:rFonts w:ascii="Elephant" w:hAnsi="Elephant"/>
                      <w:sz w:val="20"/>
                      <w:szCs w:val="20"/>
                    </w:rPr>
                    <w:t xml:space="preserve"> from</w:t>
                  </w:r>
                  <w:r w:rsidR="00E523B7" w:rsidRPr="000E7AB8">
                    <w:rPr>
                      <w:rFonts w:ascii="Elephant" w:hAnsi="Elephant"/>
                      <w:sz w:val="20"/>
                      <w:szCs w:val="20"/>
                    </w:rPr>
                    <w:t xml:space="preserve"> 10-11 a.m. </w:t>
                  </w:r>
                  <w:r w:rsidR="00191D5C" w:rsidRPr="000E7AB8">
                    <w:rPr>
                      <w:rFonts w:ascii="Elephant" w:hAnsi="Elephant"/>
                      <w:sz w:val="20"/>
                      <w:szCs w:val="20"/>
                    </w:rPr>
                    <w:t>at the R.E. Bldg.</w:t>
                  </w:r>
                </w:p>
                <w:p w:rsidR="00066B7D" w:rsidRPr="000E7AB8" w:rsidRDefault="00066B7D" w:rsidP="00066B7D">
                  <w:pPr>
                    <w:shd w:val="clear" w:color="auto" w:fill="FFFFFF"/>
                    <w:jc w:val="both"/>
                    <w:rPr>
                      <w:rFonts w:ascii="Elephant" w:eastAsia="Times New Roman" w:hAnsi="Elephant" w:cs="Tahoma"/>
                      <w:sz w:val="20"/>
                      <w:szCs w:val="20"/>
                      <w:lang w:val="es-MX"/>
                    </w:rPr>
                  </w:pPr>
                  <w:r w:rsidRPr="000E7AB8">
                    <w:rPr>
                      <w:rFonts w:ascii="Elephant" w:eastAsia="Times New Roman" w:hAnsi="Elephant" w:cs="Tahoma"/>
                      <w:sz w:val="20"/>
                      <w:szCs w:val="20"/>
                      <w:lang w:val="es-MX"/>
                    </w:rPr>
                    <w:t xml:space="preserve">El  Consejo de </w:t>
                  </w:r>
                  <w:proofErr w:type="spellStart"/>
                  <w:r w:rsidRPr="000E7AB8">
                    <w:rPr>
                      <w:rFonts w:ascii="Elephant" w:eastAsia="Times New Roman" w:hAnsi="Elephant" w:cs="Tahoma"/>
                      <w:sz w:val="20"/>
                      <w:szCs w:val="20"/>
                      <w:lang w:val="es-MX"/>
                    </w:rPr>
                    <w:t>Alfabetizacion</w:t>
                  </w:r>
                  <w:proofErr w:type="spellEnd"/>
                  <w:r w:rsidRPr="000E7AB8">
                    <w:rPr>
                      <w:rFonts w:ascii="Elephant" w:eastAsia="Times New Roman" w:hAnsi="Elephant" w:cs="Tahoma"/>
                      <w:sz w:val="20"/>
                      <w:szCs w:val="20"/>
                      <w:lang w:val="es-MX"/>
                    </w:rPr>
                    <w:t xml:space="preserve"> de Duncan </w:t>
                  </w:r>
                  <w:proofErr w:type="spellStart"/>
                  <w:r w:rsidRPr="000E7AB8">
                    <w:rPr>
                      <w:rFonts w:ascii="Elephant" w:eastAsia="Times New Roman" w:hAnsi="Elephant" w:cs="Tahoma"/>
                      <w:sz w:val="20"/>
                      <w:szCs w:val="20"/>
                      <w:lang w:val="es-MX"/>
                    </w:rPr>
                    <w:t>ofrecera</w:t>
                  </w:r>
                  <w:proofErr w:type="spellEnd"/>
                  <w:r w:rsidRPr="000E7AB8">
                    <w:rPr>
                      <w:rFonts w:ascii="Elephant" w:eastAsia="Times New Roman" w:hAnsi="Elephant" w:cs="Tahoma"/>
                      <w:sz w:val="20"/>
                      <w:szCs w:val="20"/>
                      <w:lang w:val="es-MX"/>
                    </w:rPr>
                    <w:t xml:space="preserve">  clases de </w:t>
                  </w:r>
                  <w:proofErr w:type="spellStart"/>
                  <w:r w:rsidRPr="000E7AB8">
                    <w:rPr>
                      <w:rFonts w:ascii="Elephant" w:eastAsia="Times New Roman" w:hAnsi="Elephant" w:cs="Tahoma"/>
                      <w:sz w:val="20"/>
                      <w:szCs w:val="20"/>
                      <w:lang w:val="es-MX"/>
                    </w:rPr>
                    <w:t>ingles</w:t>
                  </w:r>
                  <w:proofErr w:type="spellEnd"/>
                  <w:r w:rsidRPr="000E7AB8">
                    <w:rPr>
                      <w:rFonts w:ascii="Elephant" w:eastAsia="Times New Roman" w:hAnsi="Elephant" w:cs="Tahoma"/>
                      <w:sz w:val="20"/>
                      <w:szCs w:val="20"/>
                      <w:lang w:val="es-MX"/>
                    </w:rPr>
                    <w:t xml:space="preserve"> en </w:t>
                  </w:r>
                  <w:r w:rsidR="00191D5C" w:rsidRPr="000E7AB8">
                    <w:rPr>
                      <w:rFonts w:ascii="Elephant" w:eastAsia="Times New Roman" w:hAnsi="Elephant" w:cs="Tahoma"/>
                      <w:sz w:val="20"/>
                      <w:szCs w:val="20"/>
                      <w:lang w:val="es-MX"/>
                    </w:rPr>
                    <w:t>R. E Bldg</w:t>
                  </w:r>
                  <w:r w:rsidRPr="000E7AB8">
                    <w:rPr>
                      <w:rFonts w:ascii="Elephant" w:eastAsia="Times New Roman" w:hAnsi="Elephant" w:cs="Tahoma"/>
                      <w:sz w:val="20"/>
                      <w:szCs w:val="20"/>
                      <w:lang w:val="es-MX"/>
                    </w:rPr>
                    <w:t xml:space="preserve">. Las clases </w:t>
                  </w:r>
                  <w:proofErr w:type="spellStart"/>
                  <w:r w:rsidRPr="000E7AB8">
                    <w:rPr>
                      <w:rFonts w:ascii="Elephant" w:eastAsia="Times New Roman" w:hAnsi="Elephant" w:cs="Tahoma"/>
                      <w:sz w:val="20"/>
                      <w:szCs w:val="20"/>
                      <w:lang w:val="es-MX"/>
                    </w:rPr>
                    <w:t>seran</w:t>
                  </w:r>
                  <w:proofErr w:type="spellEnd"/>
                  <w:r w:rsidRPr="000E7AB8">
                    <w:rPr>
                      <w:rFonts w:ascii="Elephant" w:eastAsia="Times New Roman" w:hAnsi="Elephant" w:cs="Tahoma"/>
                      <w:sz w:val="20"/>
                      <w:szCs w:val="20"/>
                      <w:lang w:val="es-MX"/>
                    </w:rPr>
                    <w:t xml:space="preserve"> los martes y jueves por la </w:t>
                  </w:r>
                  <w:proofErr w:type="spellStart"/>
                  <w:r w:rsidRPr="000E7AB8">
                    <w:rPr>
                      <w:rFonts w:ascii="Elephant" w:eastAsia="Times New Roman" w:hAnsi="Elephant" w:cs="Tahoma"/>
                      <w:sz w:val="20"/>
                      <w:szCs w:val="20"/>
                      <w:lang w:val="es-MX"/>
                    </w:rPr>
                    <w:t>manana</w:t>
                  </w:r>
                  <w:proofErr w:type="spellEnd"/>
                  <w:r w:rsidRPr="000E7AB8">
                    <w:rPr>
                      <w:rFonts w:ascii="Elephant" w:eastAsia="Times New Roman" w:hAnsi="Elephant" w:cs="Tahoma"/>
                      <w:sz w:val="20"/>
                      <w:szCs w:val="20"/>
                      <w:lang w:val="es-MX"/>
                    </w:rPr>
                    <w:t xml:space="preserve"> de 10-11 a.m. </w:t>
                  </w:r>
                </w:p>
                <w:p w:rsidR="00066B7D" w:rsidRPr="00066B7D" w:rsidRDefault="00066B7D" w:rsidP="000454C4">
                  <w:pPr>
                    <w:jc w:val="both"/>
                    <w:rPr>
                      <w:rFonts w:ascii="Elephant" w:hAnsi="Elephant"/>
                      <w:lang w:val="es-MX"/>
                    </w:rPr>
                  </w:pPr>
                </w:p>
                <w:p w:rsidR="00F745A6" w:rsidRPr="00066B7D" w:rsidRDefault="00F745A6" w:rsidP="000454C4">
                  <w:pPr>
                    <w:rPr>
                      <w:szCs w:val="20"/>
                      <w:lang w:val="es-MX"/>
                    </w:rPr>
                  </w:pPr>
                </w:p>
              </w:txbxContent>
            </v:textbox>
          </v:shape>
        </w:pict>
      </w: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250E68" w:rsidP="00C47B44">
      <w:pPr>
        <w:tabs>
          <w:tab w:val="right" w:pos="11376"/>
        </w:tabs>
      </w:pPr>
      <w:r>
        <w:rPr>
          <w:noProof/>
        </w:rPr>
        <w:pict>
          <v:shape id="_x0000_s440540" type="#_x0000_t75" style="position:absolute;margin-left:294.2pt;margin-top:260.05pt;width:40.45pt;height:32.2pt;z-index:15">
            <v:imagedata r:id="rId14" o:title="MC900105220[1]"/>
          </v:shape>
        </w:pict>
      </w:r>
      <w:r>
        <w:rPr>
          <w:noProof/>
        </w:rPr>
        <w:pict>
          <v:shape id="_x0000_s441032" type="#_x0000_t202" style="position:absolute;margin-left:282.9pt;margin-top:40.2pt;width:266.4pt;height:107.7pt;z-index:20;mso-width-relative:margin;mso-height-relative:margin">
            <v:textbox>
              <w:txbxContent>
                <w:p w:rsidR="007921A7" w:rsidRPr="00106F47" w:rsidRDefault="007921A7" w:rsidP="00C7257F">
                  <w:pPr>
                    <w:jc w:val="center"/>
                    <w:rPr>
                      <w:rFonts w:ascii="Britannic Bold" w:hAnsi="Britannic Bold"/>
                      <w:sz w:val="18"/>
                      <w:szCs w:val="18"/>
                    </w:rPr>
                  </w:pPr>
                  <w:r w:rsidRPr="00106F47">
                    <w:rPr>
                      <w:rFonts w:ascii="Britannic Bold" w:hAnsi="Britannic Bold"/>
                      <w:sz w:val="18"/>
                      <w:szCs w:val="18"/>
                      <w:u w:val="single"/>
                    </w:rPr>
                    <w:t>Attention all Volunteers</w:t>
                  </w:r>
                  <w:r w:rsidRPr="00106F47">
                    <w:rPr>
                      <w:rFonts w:ascii="Britannic Bold" w:hAnsi="Britannic Bold"/>
                      <w:sz w:val="18"/>
                      <w:szCs w:val="18"/>
                    </w:rPr>
                    <w:t>:</w:t>
                  </w:r>
                </w:p>
                <w:p w:rsidR="007921A7" w:rsidRPr="00106F47" w:rsidRDefault="007921A7" w:rsidP="00210610">
                  <w:pPr>
                    <w:jc w:val="both"/>
                    <w:rPr>
                      <w:rFonts w:ascii="Britannic Bold" w:hAnsi="Britannic Bold"/>
                      <w:sz w:val="18"/>
                      <w:szCs w:val="18"/>
                      <w:u w:val="single"/>
                    </w:rPr>
                  </w:pPr>
                  <w:r w:rsidRPr="00106F47">
                    <w:rPr>
                      <w:rFonts w:ascii="Britannic Bold" w:hAnsi="Britannic Bold"/>
                      <w:sz w:val="18"/>
                      <w:szCs w:val="18"/>
                    </w:rPr>
                    <w:t xml:space="preserve">If you are a volunteer in the Church (Ushers, Eucharistic Ministers, Choir Members, etc.) please come by the office and get a </w:t>
                  </w:r>
                  <w:r w:rsidRPr="00106F47">
                    <w:rPr>
                      <w:rFonts w:ascii="Britannic Bold" w:hAnsi="Britannic Bold"/>
                      <w:i/>
                      <w:sz w:val="18"/>
                      <w:szCs w:val="18"/>
                      <w:u w:val="single"/>
                    </w:rPr>
                    <w:t>Safe Environment Application</w:t>
                  </w:r>
                  <w:r w:rsidRPr="00106F47">
                    <w:rPr>
                      <w:rFonts w:ascii="Britannic Bold" w:hAnsi="Britannic Bold"/>
                      <w:sz w:val="18"/>
                      <w:szCs w:val="18"/>
                    </w:rPr>
                    <w:t xml:space="preserve">.  We must have a completed application for all those who volunteer in the Church!  </w:t>
                  </w:r>
                  <w:r w:rsidRPr="00106F47">
                    <w:rPr>
                      <w:rFonts w:ascii="Britannic Bold" w:hAnsi="Britannic Bold"/>
                      <w:sz w:val="18"/>
                      <w:szCs w:val="18"/>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r>
        <w:rPr>
          <w:noProof/>
        </w:rPr>
        <w:pict>
          <v:shape id="_x0000_s440909" type="#_x0000_t202" style="position:absolute;margin-left:-9pt;margin-top:102.45pt;width:261.9pt;height:114.75pt;z-index:19;mso-width-relative:margin;mso-height-relative:margin" strokeweight="1.5pt">
            <v:stroke dashstyle="longDashDot"/>
            <v:textbox>
              <w:txbxContent>
                <w:p w:rsidR="00DD4AFB" w:rsidRPr="008665D7" w:rsidRDefault="00DD4AFB" w:rsidP="00A50A9F">
                  <w:pPr>
                    <w:jc w:val="center"/>
                    <w:rPr>
                      <w:rFonts w:ascii="Berlin Sans FB Demi" w:hAnsi="Berlin Sans FB Demi"/>
                      <w:b/>
                      <w:bCs/>
                      <w:sz w:val="20"/>
                      <w:szCs w:val="20"/>
                      <w:u w:val="single"/>
                    </w:rPr>
                  </w:pPr>
                  <w:r w:rsidRPr="008665D7">
                    <w:rPr>
                      <w:rFonts w:ascii="Berlin Sans FB Demi" w:hAnsi="Berlin Sans FB Demi"/>
                      <w:b/>
                      <w:bCs/>
                      <w:sz w:val="20"/>
                      <w:szCs w:val="20"/>
                      <w:u w:val="single"/>
                    </w:rPr>
                    <w:t>Please remember you can support</w:t>
                  </w:r>
                </w:p>
                <w:p w:rsidR="00DD4AFB" w:rsidRPr="008665D7" w:rsidRDefault="00DD4AFB" w:rsidP="00A50A9F">
                  <w:pPr>
                    <w:jc w:val="center"/>
                    <w:rPr>
                      <w:rFonts w:ascii="Berlin Sans FB Demi" w:hAnsi="Berlin Sans FB Demi"/>
                      <w:b/>
                      <w:bCs/>
                      <w:sz w:val="20"/>
                      <w:szCs w:val="20"/>
                      <w:u w:val="single"/>
                    </w:rPr>
                  </w:pPr>
                  <w:r w:rsidRPr="008665D7">
                    <w:rPr>
                      <w:rFonts w:ascii="Berlin Sans FB Demi" w:hAnsi="Berlin Sans FB Demi"/>
                      <w:b/>
                      <w:bCs/>
                      <w:sz w:val="20"/>
                      <w:szCs w:val="20"/>
                      <w:u w:val="single"/>
                    </w:rPr>
                    <w:t>your Church with automatic donations!</w:t>
                  </w:r>
                </w:p>
                <w:p w:rsidR="00DD4AFB" w:rsidRPr="008665D7" w:rsidRDefault="00DD4AFB" w:rsidP="00A50A9F">
                  <w:pPr>
                    <w:jc w:val="center"/>
                    <w:rPr>
                      <w:rFonts w:ascii="Berlin Sans FB Demi" w:hAnsi="Berlin Sans FB Demi"/>
                      <w:b/>
                      <w:bCs/>
                      <w:sz w:val="20"/>
                      <w:szCs w:val="20"/>
                    </w:rPr>
                  </w:pPr>
                  <w:r w:rsidRPr="008665D7">
                    <w:rPr>
                      <w:rFonts w:ascii="Berlin Sans FB Demi" w:hAnsi="Berlin Sans FB Demi"/>
                      <w:b/>
                      <w:bCs/>
                      <w:sz w:val="20"/>
                      <w:szCs w:val="20"/>
                    </w:rPr>
                    <w:t>Sign up today to automatically donate</w:t>
                  </w:r>
                </w:p>
                <w:p w:rsidR="00DD4AFB" w:rsidRPr="008665D7" w:rsidRDefault="00DD4AFB" w:rsidP="00A50A9F">
                  <w:pPr>
                    <w:jc w:val="center"/>
                    <w:rPr>
                      <w:rFonts w:ascii="Berlin Sans FB Demi" w:hAnsi="Berlin Sans FB Demi"/>
                      <w:b/>
                      <w:bCs/>
                      <w:sz w:val="20"/>
                      <w:szCs w:val="20"/>
                    </w:rPr>
                  </w:pPr>
                  <w:r w:rsidRPr="008665D7">
                    <w:rPr>
                      <w:rFonts w:ascii="Berlin Sans FB Demi" w:hAnsi="Berlin Sans FB Demi"/>
                      <w:b/>
                      <w:bCs/>
                      <w:sz w:val="20"/>
                      <w:szCs w:val="20"/>
                    </w:rPr>
                    <w:t>your Sunday offering</w:t>
                  </w:r>
                  <w:r w:rsidR="00A15221" w:rsidRPr="008665D7">
                    <w:rPr>
                      <w:rFonts w:ascii="Berlin Sans FB Demi" w:hAnsi="Berlin Sans FB Demi"/>
                      <w:b/>
                      <w:bCs/>
                      <w:sz w:val="20"/>
                      <w:szCs w:val="20"/>
                    </w:rPr>
                    <w:t xml:space="preserve"> especially during vacation times!</w:t>
                  </w:r>
                </w:p>
                <w:p w:rsidR="00DD4AFB" w:rsidRPr="008665D7" w:rsidRDefault="00DD4AFB" w:rsidP="00A15221">
                  <w:pPr>
                    <w:jc w:val="both"/>
                    <w:rPr>
                      <w:rFonts w:ascii="Arial Narrow" w:hAnsi="Arial Narrow"/>
                      <w:b/>
                      <w:bCs/>
                      <w:sz w:val="20"/>
                      <w:szCs w:val="20"/>
                    </w:rPr>
                  </w:pPr>
                  <w:r w:rsidRPr="008665D7">
                    <w:rPr>
                      <w:rFonts w:ascii="Century Schoolbook" w:hAnsi="Century Schoolbook"/>
                      <w:b/>
                      <w:bCs/>
                      <w:sz w:val="20"/>
                      <w:szCs w:val="20"/>
                    </w:rPr>
                    <w:t>In order for us to process your automatic donation, we will need from you: void</w:t>
                  </w:r>
                  <w:r w:rsidR="00705A49" w:rsidRPr="008665D7">
                    <w:rPr>
                      <w:rFonts w:ascii="Century Schoolbook" w:hAnsi="Century Schoolbook"/>
                      <w:b/>
                      <w:bCs/>
                      <w:sz w:val="20"/>
                      <w:szCs w:val="20"/>
                    </w:rPr>
                    <w:t>ed</w:t>
                  </w:r>
                  <w:r w:rsidRPr="008665D7">
                    <w:rPr>
                      <w:rFonts w:ascii="Century Schoolbook" w:hAnsi="Century Schoolbook"/>
                      <w:b/>
                      <w:bCs/>
                      <w:sz w:val="20"/>
                      <w:szCs w:val="20"/>
                    </w:rPr>
                    <w:t xml:space="preserve"> check and a signed authorization form.</w:t>
                  </w:r>
                  <w:r w:rsidR="00A15221" w:rsidRPr="008665D7">
                    <w:rPr>
                      <w:rFonts w:ascii="Century Schoolbook" w:hAnsi="Century Schoolbook"/>
                      <w:b/>
                      <w:bCs/>
                      <w:sz w:val="20"/>
                      <w:szCs w:val="20"/>
                    </w:rPr>
                    <w:t xml:space="preserve">  </w:t>
                  </w:r>
                  <w:r w:rsidRPr="008665D7">
                    <w:rPr>
                      <w:rFonts w:ascii="Arial Narrow" w:hAnsi="Arial Narrow"/>
                      <w:b/>
                      <w:bCs/>
                      <w:sz w:val="20"/>
                      <w:szCs w:val="20"/>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r>
        <w:rPr>
          <w:noProof/>
          <w:lang w:eastAsia="zh-TW"/>
        </w:rPr>
        <w:pict>
          <v:shape id="_x0000_s440826" type="#_x0000_t202" style="position:absolute;margin-left:334.65pt;margin-top:177.45pt;width:165.6pt;height:52.5pt;z-index:18;mso-width-relative:margin;mso-height-relative:margin">
            <v:textbox>
              <w:txbxContent>
                <w:p w:rsidR="002958D2"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 xml:space="preserve">Thank you for sponsoring our Billboard </w:t>
                  </w:r>
                </w:p>
                <w:p w:rsidR="00786B1F" w:rsidRPr="0061636E" w:rsidRDefault="002958D2" w:rsidP="00E80C26">
                  <w:pPr>
                    <w:jc w:val="center"/>
                    <w:rPr>
                      <w:rFonts w:ascii="Franklin Gothic Demi" w:hAnsi="Franklin Gothic Demi"/>
                      <w:sz w:val="16"/>
                      <w:szCs w:val="16"/>
                    </w:rPr>
                  </w:pPr>
                  <w:r w:rsidRPr="00B574FB">
                    <w:rPr>
                      <w:rFonts w:ascii="Franklin Gothic Demi" w:hAnsi="Franklin Gothic Demi"/>
                      <w:sz w:val="16"/>
                      <w:szCs w:val="16"/>
                    </w:rPr>
                    <w:t>on Hwy 81 &amp; 7</w:t>
                  </w:r>
                  <w:r w:rsidR="00E714E3" w:rsidRPr="00B574FB">
                    <w:rPr>
                      <w:rFonts w:ascii="Franklin Gothic Demi" w:hAnsi="Franklin Gothic Demi"/>
                      <w:sz w:val="16"/>
                      <w:szCs w:val="16"/>
                    </w:rPr>
                    <w:t>:</w:t>
                  </w:r>
                </w:p>
                <w:p w:rsidR="00C0460B" w:rsidRPr="00B574FB" w:rsidRDefault="00C0460B" w:rsidP="00E80C26">
                  <w:pPr>
                    <w:jc w:val="center"/>
                    <w:rPr>
                      <w:rFonts w:ascii="Arial Rounded MT Bold" w:hAnsi="Arial Rounded MT Bold"/>
                      <w:sz w:val="16"/>
                      <w:szCs w:val="16"/>
                    </w:rPr>
                  </w:pPr>
                  <w:r w:rsidRPr="00B574FB">
                    <w:rPr>
                      <w:rFonts w:ascii="Arial Rounded MT Bold" w:hAnsi="Arial Rounded MT Bold"/>
                      <w:sz w:val="16"/>
                      <w:szCs w:val="16"/>
                    </w:rPr>
                    <w:t>Oc</w:t>
                  </w:r>
                  <w:r w:rsidR="005D3711" w:rsidRPr="00B574FB">
                    <w:rPr>
                      <w:rFonts w:ascii="Arial Rounded MT Bold" w:hAnsi="Arial Rounded MT Bold"/>
                      <w:sz w:val="16"/>
                      <w:szCs w:val="16"/>
                    </w:rPr>
                    <w:t>tober:  In Memory of Jo Ann McCoy</w:t>
                  </w:r>
                </w:p>
                <w:p w:rsidR="005D3711" w:rsidRPr="00B574FB" w:rsidRDefault="005D3711" w:rsidP="00E80C26">
                  <w:pPr>
                    <w:jc w:val="center"/>
                    <w:rPr>
                      <w:rFonts w:ascii="Arial Rounded MT Bold" w:hAnsi="Arial Rounded MT Bold"/>
                      <w:sz w:val="16"/>
                      <w:szCs w:val="16"/>
                    </w:rPr>
                  </w:pPr>
                  <w:r w:rsidRPr="00B574FB">
                    <w:rPr>
                      <w:rFonts w:ascii="Arial Rounded MT Bold" w:hAnsi="Arial Rounded MT Bold"/>
                      <w:sz w:val="16"/>
                      <w:szCs w:val="16"/>
                    </w:rPr>
                    <w:t xml:space="preserve">November:  Hispanic </w:t>
                  </w:r>
                  <w:proofErr w:type="spellStart"/>
                  <w:r w:rsidRPr="00B574FB">
                    <w:rPr>
                      <w:rFonts w:ascii="Arial Rounded MT Bold" w:hAnsi="Arial Rounded MT Bold"/>
                      <w:sz w:val="16"/>
                      <w:szCs w:val="16"/>
                    </w:rPr>
                    <w:t>Cursillo</w:t>
                  </w:r>
                  <w:proofErr w:type="spellEnd"/>
                  <w:r w:rsidRPr="00B574FB">
                    <w:rPr>
                      <w:rFonts w:ascii="Arial Rounded MT Bold" w:hAnsi="Arial Rounded MT Bold"/>
                      <w:sz w:val="16"/>
                      <w:szCs w:val="16"/>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r>
        <w:rPr>
          <w:noProof/>
        </w:rPr>
        <w:pict>
          <v:shape id="_x0000_s440825" type="#_x0000_t75" style="position:absolute;margin-left:323.4pt;margin-top:151.95pt;width:185.6pt;height:88.45pt;z-index:17">
            <v:imagedata r:id="rId15" o:title="MC900364162[1]"/>
          </v:shape>
        </w:pict>
      </w:r>
      <w:r>
        <w:rPr>
          <w:noProof/>
        </w:rPr>
        <w:pict>
          <v:shape id="_x0000_s440564" type="#_x0000_t75" style="position:absolute;margin-left:489.55pt;margin-top:260.05pt;width:53.4pt;height:33.55pt;z-index:16">
            <v:imagedata r:id="rId16" o:title="MC900104838[1]"/>
          </v:shape>
        </w:pict>
      </w:r>
      <w:r>
        <w:rPr>
          <w:noProof/>
        </w:rPr>
        <w:pict>
          <v:shape id="_x0000_s441294" type="#_x0000_t202" style="position:absolute;margin-left:-9pt;margin-top:234.75pt;width:268.2pt;height:83.7pt;z-index:29" fillcolor="silver" strokeweight="2.25pt">
            <v:fill color2="#f8f8f8" rotate="t" focus="100%" type="gradient"/>
            <v:textbox style="mso-next-textbox:#_x0000_s441294" inset="1.44pt,1.44pt,1.44pt,1.44pt">
              <w:txbxContent>
                <w:p w:rsidR="00D60B5B" w:rsidRPr="00D768D2" w:rsidRDefault="00250E68" w:rsidP="00EE14A0">
                  <w:pPr>
                    <w:jc w:val="center"/>
                    <w:rPr>
                      <w:rFonts w:ascii="Old English Text MT" w:hAnsi="Old English Text MT" w:cs="Old English Text MT"/>
                      <w:b/>
                      <w:bCs/>
                      <w:sz w:val="28"/>
                      <w:szCs w:val="28"/>
                    </w:rPr>
                  </w:pPr>
                  <w:r w:rsidRPr="00D768D2">
                    <w:rPr>
                      <w:sz w:val="28"/>
                      <w:szCs w:val="28"/>
                    </w:rPr>
                    <w:fldChar w:fldCharType="begin"/>
                  </w:r>
                  <w:r w:rsidR="00D60B5B" w:rsidRPr="00D768D2">
                    <w:rPr>
                      <w:sz w:val="28"/>
                      <w:szCs w:val="28"/>
                    </w:rPr>
                    <w:instrText xml:space="preserve"> SEQ CHAPTER \h \r 1</w:instrText>
                  </w:r>
                  <w:r w:rsidRPr="00D768D2">
                    <w:rPr>
                      <w:sz w:val="28"/>
                      <w:szCs w:val="28"/>
                    </w:rPr>
                    <w:fldChar w:fldCharType="end"/>
                  </w:r>
                  <w:r w:rsidR="00D60B5B" w:rsidRPr="00D768D2">
                    <w:rPr>
                      <w:rFonts w:ascii="Old English Text MT" w:hAnsi="Old English Text MT" w:cs="Old English Text MT"/>
                      <w:b/>
                      <w:bCs/>
                      <w:sz w:val="28"/>
                      <w:szCs w:val="28"/>
                    </w:rPr>
                    <w:t>Saint Patrick Catholic Church</w:t>
                  </w:r>
                </w:p>
                <w:p w:rsidR="00D60B5B" w:rsidRPr="00D768D2" w:rsidRDefault="00D60B5B" w:rsidP="00EE14A0">
                  <w:pPr>
                    <w:jc w:val="center"/>
                    <w:rPr>
                      <w:bCs/>
                      <w:sz w:val="18"/>
                      <w:szCs w:val="18"/>
                    </w:rPr>
                  </w:pPr>
                  <w:r w:rsidRPr="00D768D2">
                    <w:rPr>
                      <w:bCs/>
                      <w:sz w:val="18"/>
                      <w:szCs w:val="18"/>
                    </w:rPr>
                    <w:t>THIRD AND OHIO         POST OFFICE BOX 151</w:t>
                  </w:r>
                </w:p>
                <w:p w:rsidR="00D60B5B" w:rsidRPr="00D768D2" w:rsidRDefault="00D60B5B"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D60B5B" w:rsidRPr="00740F2D" w:rsidRDefault="00D60B5B" w:rsidP="00EE14A0">
                  <w:pPr>
                    <w:jc w:val="center"/>
                    <w:rPr>
                      <w:b/>
                      <w:bCs/>
                      <w:sz w:val="20"/>
                      <w:szCs w:val="20"/>
                    </w:rPr>
                  </w:pPr>
                  <w:r w:rsidRPr="003F0D57">
                    <w:rPr>
                      <w:bCs/>
                      <w:sz w:val="22"/>
                      <w:szCs w:val="22"/>
                    </w:rPr>
                    <w:t xml:space="preserve"> </w:t>
                  </w:r>
                  <w:r w:rsidRPr="00740F2D">
                    <w:rPr>
                      <w:b/>
                      <w:bCs/>
                      <w:sz w:val="20"/>
                      <w:szCs w:val="20"/>
                    </w:rPr>
                    <w:t>**************************************</w:t>
                  </w:r>
                </w:p>
                <w:p w:rsidR="00D60B5B" w:rsidRPr="00740F2D" w:rsidRDefault="00D60B5B" w:rsidP="00045C9B">
                  <w:pPr>
                    <w:jc w:val="center"/>
                    <w:rPr>
                      <w:b/>
                      <w:bCs/>
                      <w:sz w:val="20"/>
                      <w:szCs w:val="20"/>
                      <w:u w:val="single"/>
                    </w:rPr>
                  </w:pPr>
                  <w:r w:rsidRPr="00740F2D">
                    <w:rPr>
                      <w:b/>
                      <w:bCs/>
                      <w:sz w:val="20"/>
                      <w:szCs w:val="20"/>
                      <w:u w:val="single"/>
                    </w:rPr>
                    <w:t>Collections:</w:t>
                  </w:r>
                </w:p>
                <w:p w:rsidR="00D60B5B" w:rsidRDefault="001E2C0D" w:rsidP="00045C9B">
                  <w:pPr>
                    <w:jc w:val="center"/>
                    <w:rPr>
                      <w:b/>
                      <w:bCs/>
                      <w:sz w:val="20"/>
                      <w:szCs w:val="20"/>
                    </w:rPr>
                  </w:pPr>
                  <w:r>
                    <w:rPr>
                      <w:b/>
                      <w:bCs/>
                      <w:sz w:val="20"/>
                      <w:szCs w:val="20"/>
                    </w:rPr>
                    <w:t>Oct 6</w:t>
                  </w:r>
                  <w:r w:rsidR="00D60B5B">
                    <w:rPr>
                      <w:b/>
                      <w:bCs/>
                      <w:sz w:val="20"/>
                      <w:szCs w:val="20"/>
                    </w:rPr>
                    <w:t>:</w:t>
                  </w:r>
                  <w:r w:rsidR="00D60B5B" w:rsidRPr="00512395">
                    <w:rPr>
                      <w:b/>
                      <w:bCs/>
                      <w:sz w:val="20"/>
                      <w:szCs w:val="20"/>
                    </w:rPr>
                    <w:t xml:space="preserve">  </w:t>
                  </w:r>
                  <w:r w:rsidR="00D60B5B">
                    <w:rPr>
                      <w:b/>
                      <w:bCs/>
                      <w:sz w:val="20"/>
                      <w:szCs w:val="20"/>
                    </w:rPr>
                    <w:t>Operating:  $</w:t>
                  </w:r>
                  <w:r w:rsidR="006A54ED">
                    <w:rPr>
                      <w:b/>
                      <w:bCs/>
                      <w:sz w:val="20"/>
                      <w:szCs w:val="20"/>
                    </w:rPr>
                    <w:t>311</w:t>
                  </w:r>
                  <w:r w:rsidR="0092708B">
                    <w:rPr>
                      <w:b/>
                      <w:bCs/>
                      <w:sz w:val="20"/>
                      <w:szCs w:val="20"/>
                    </w:rPr>
                    <w:t xml:space="preserve">.00/Building </w:t>
                  </w:r>
                  <w:r w:rsidR="0092708B">
                    <w:rPr>
                      <w:b/>
                      <w:bCs/>
                      <w:sz w:val="20"/>
                      <w:szCs w:val="20"/>
                    </w:rPr>
                    <w:t>$</w:t>
                  </w:r>
                  <w:r w:rsidR="006A54ED">
                    <w:rPr>
                      <w:b/>
                      <w:bCs/>
                      <w:sz w:val="20"/>
                      <w:szCs w:val="20"/>
                    </w:rPr>
                    <w:t>3,830</w:t>
                  </w:r>
                  <w:r w:rsidR="0092708B">
                    <w:rPr>
                      <w:b/>
                      <w:bCs/>
                      <w:sz w:val="20"/>
                      <w:szCs w:val="20"/>
                    </w:rPr>
                    <w:t>.00</w:t>
                  </w:r>
                </w:p>
                <w:p w:rsidR="00D60B5B" w:rsidRPr="00512395" w:rsidRDefault="00D60B5B" w:rsidP="00045C9B">
                  <w:pPr>
                    <w:jc w:val="center"/>
                    <w:rPr>
                      <w:b/>
                      <w:bCs/>
                      <w:sz w:val="20"/>
                      <w:szCs w:val="20"/>
                    </w:rPr>
                  </w:pPr>
                  <w:r>
                    <w:rPr>
                      <w:b/>
                      <w:bCs/>
                      <w:sz w:val="20"/>
                      <w:szCs w:val="20"/>
                    </w:rPr>
                    <w:t xml:space="preserve">     </w:t>
                  </w:r>
                </w:p>
                <w:p w:rsidR="00D60B5B" w:rsidRDefault="00D60B5B" w:rsidP="00045C9B">
                  <w:pPr>
                    <w:jc w:val="center"/>
                    <w:rPr>
                      <w:b/>
                      <w:bCs/>
                      <w:sz w:val="22"/>
                      <w:szCs w:val="22"/>
                    </w:rPr>
                  </w:pPr>
                </w:p>
                <w:p w:rsidR="00D60B5B" w:rsidRDefault="00D60B5B" w:rsidP="00045C9B">
                  <w:pPr>
                    <w:jc w:val="center"/>
                    <w:rPr>
                      <w:b/>
                      <w:bCs/>
                      <w:sz w:val="22"/>
                      <w:szCs w:val="22"/>
                    </w:rPr>
                  </w:pPr>
                </w:p>
                <w:p w:rsidR="00D60B5B" w:rsidRDefault="00D60B5B" w:rsidP="00A50A9F">
                  <w:pPr>
                    <w:jc w:val="both"/>
                    <w:rPr>
                      <w:b/>
                      <w:bCs/>
                      <w:sz w:val="22"/>
                      <w:szCs w:val="22"/>
                    </w:rPr>
                  </w:pPr>
                </w:p>
                <w:p w:rsidR="00D60B5B" w:rsidRDefault="00D60B5B" w:rsidP="00EE14A0">
                  <w:pPr>
                    <w:jc w:val="center"/>
                    <w:rPr>
                      <w:b/>
                      <w:bCs/>
                      <w:sz w:val="22"/>
                      <w:szCs w:val="22"/>
                    </w:rPr>
                  </w:pPr>
                </w:p>
                <w:p w:rsidR="00D60B5B" w:rsidRPr="00122EED" w:rsidRDefault="00D60B5B" w:rsidP="00EE14A0">
                  <w:pPr>
                    <w:jc w:val="center"/>
                    <w:rPr>
                      <w:b/>
                      <w:bCs/>
                      <w:sz w:val="22"/>
                      <w:szCs w:val="22"/>
                    </w:rPr>
                  </w:pPr>
                </w:p>
                <w:p w:rsidR="00D60B5B" w:rsidRPr="00A063EC" w:rsidRDefault="00D60B5B" w:rsidP="00EE14A0">
                  <w:pPr>
                    <w:jc w:val="center"/>
                    <w:rPr>
                      <w:b/>
                      <w:bCs/>
                      <w:sz w:val="22"/>
                      <w:szCs w:val="22"/>
                    </w:rPr>
                  </w:pPr>
                </w:p>
                <w:p w:rsidR="00D60B5B" w:rsidRPr="00A063EC" w:rsidRDefault="00D60B5B" w:rsidP="00EE14A0">
                  <w:pPr>
                    <w:jc w:val="center"/>
                    <w:rPr>
                      <w:b/>
                      <w:bCs/>
                      <w:sz w:val="22"/>
                      <w:szCs w:val="22"/>
                    </w:rPr>
                  </w:pPr>
                </w:p>
                <w:p w:rsidR="00D60B5B" w:rsidRPr="00A063EC" w:rsidRDefault="00D60B5B"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7.35pt;margin-top:245.8pt;width:261.95pt;height:72.65pt;z-index:14" adj="5380,327"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1E2C0D" w:rsidP="00167740">
                  <w:pPr>
                    <w:jc w:val="center"/>
                    <w:rPr>
                      <w:rFonts w:ascii="Algerian" w:hAnsi="Algerian"/>
                      <w:sz w:val="18"/>
                      <w:szCs w:val="18"/>
                      <w:u w:val="single"/>
                    </w:rPr>
                  </w:pPr>
                  <w:r>
                    <w:rPr>
                      <w:rFonts w:ascii="Algerian" w:hAnsi="Algerian"/>
                      <w:sz w:val="18"/>
                      <w:szCs w:val="18"/>
                      <w:u w:val="single"/>
                    </w:rPr>
                    <w:t>October 6:</w:t>
                  </w:r>
                </w:p>
                <w:p w:rsidR="004E7E4E" w:rsidRDefault="00FE3ACD" w:rsidP="00243D5B">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92708B">
                    <w:rPr>
                      <w:rFonts w:ascii="Bell MT" w:hAnsi="Bell MT" w:cs="Arial"/>
                      <w:b/>
                      <w:sz w:val="18"/>
                      <w:szCs w:val="18"/>
                    </w:rPr>
                    <w:t>3,361.40</w:t>
                  </w:r>
                </w:p>
                <w:p w:rsidR="00AB5598" w:rsidRPr="004B63E7" w:rsidRDefault="0092708B" w:rsidP="00243D5B">
                  <w:pPr>
                    <w:tabs>
                      <w:tab w:val="left" w:pos="900"/>
                    </w:tabs>
                    <w:jc w:val="center"/>
                    <w:rPr>
                      <w:rFonts w:ascii="Bell MT" w:hAnsi="Bell MT" w:cs="Arial"/>
                      <w:b/>
                      <w:sz w:val="18"/>
                      <w:szCs w:val="18"/>
                    </w:rPr>
                  </w:pPr>
                  <w:r>
                    <w:rPr>
                      <w:rFonts w:ascii="Bell MT" w:hAnsi="Bell MT" w:cs="Arial"/>
                      <w:b/>
                      <w:sz w:val="18"/>
                      <w:szCs w:val="18"/>
                    </w:rPr>
                    <w:t>Building:  $590.00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r w:rsidR="004A0919" w:rsidRPr="004B63E7">
                    <w:rPr>
                      <w:rFonts w:ascii="Bell MT" w:hAnsi="Bell MT" w:cs="Arial"/>
                      <w:b/>
                      <w:sz w:val="18"/>
                      <w:szCs w:val="18"/>
                    </w:rPr>
                    <w:t>Ryan $</w:t>
                  </w:r>
                  <w:r w:rsidR="0092708B">
                    <w:rPr>
                      <w:rFonts w:ascii="Bell MT" w:hAnsi="Bell MT" w:cs="Arial"/>
                      <w:b/>
                      <w:sz w:val="18"/>
                      <w:szCs w:val="18"/>
                    </w:rPr>
                    <w:t>185.00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2689" w:rsidRDefault="004D2689" w:rsidP="00557E45">
      <w:r>
        <w:separator/>
      </w:r>
    </w:p>
  </w:endnote>
  <w:endnote w:type="continuationSeparator" w:id="0">
    <w:p w:rsidR="004D2689" w:rsidRDefault="004D268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2689" w:rsidRDefault="004D2689" w:rsidP="00557E45">
      <w:r>
        <w:separator/>
      </w:r>
    </w:p>
  </w:footnote>
  <w:footnote w:type="continuationSeparator" w:id="0">
    <w:p w:rsidR="004D2689" w:rsidRDefault="004D268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E02"/>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5C"/>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1C95"/>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D5B"/>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E68"/>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5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F0F"/>
    <w:rsid w:val="00494F1B"/>
    <w:rsid w:val="00495111"/>
    <w:rsid w:val="0049515B"/>
    <w:rsid w:val="00495203"/>
    <w:rsid w:val="00495272"/>
    <w:rsid w:val="00495332"/>
    <w:rsid w:val="00495355"/>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689"/>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7D6"/>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4ED"/>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4011"/>
    <w:rsid w:val="0080448F"/>
    <w:rsid w:val="00804DE7"/>
    <w:rsid w:val="00804EA7"/>
    <w:rsid w:val="00805191"/>
    <w:rsid w:val="00805280"/>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631"/>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672"/>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C72"/>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71C"/>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ACC"/>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A28"/>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78F"/>
    <w:rsid w:val="00E3393E"/>
    <w:rsid w:val="00E33B0E"/>
    <w:rsid w:val="00E33EA1"/>
    <w:rsid w:val="00E33F3F"/>
    <w:rsid w:val="00E34054"/>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0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77FCF"/>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00738"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image" Target="media/image9.wmf"/><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203</TotalTime>
  <Pages>2</Pages>
  <Words>117</Words>
  <Characters>670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17</cp:revision>
  <cp:lastPrinted>2013-10-09T21:46:00Z</cp:lastPrinted>
  <dcterms:created xsi:type="dcterms:W3CDTF">2013-10-07T22:19:00Z</dcterms:created>
  <dcterms:modified xsi:type="dcterms:W3CDTF">2013-10-15T21:20:00Z</dcterms:modified>
</cp:coreProperties>
</file>