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D8261C">
      <w:r>
        <w:rPr>
          <w:noProof/>
        </w:rPr>
        <w:pict>
          <v:shapetype id="_x0000_t202" coordsize="21600,21600" o:spt="202" path="m,l,21600r21600,l21600,xe">
            <v:stroke joinstyle="miter"/>
            <v:path gradientshapeok="t" o:connecttype="rect"/>
          </v:shapetype>
          <v:shape id="_x0000_s989294" type="#_x0000_t202" style="position:absolute;margin-left:-6.75pt;margin-top:-30.75pt;width:557.5pt;height:50.25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95443F"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The </w:t>
                  </w:r>
                  <w:r w:rsidR="006C6CE1">
                    <w:rPr>
                      <w:rFonts w:ascii="Matura MT Script Capitals" w:hAnsi="Matura MT Script Capitals" w:cs="Castellar"/>
                      <w:bCs/>
                      <w:color w:val="000000"/>
                      <w:kern w:val="32"/>
                      <w:sz w:val="36"/>
                      <w:szCs w:val="36"/>
                    </w:rPr>
                    <w:t>Epiphany of the Lord</w:t>
                  </w:r>
                </w:p>
                <w:p w:rsidR="00401CB3" w:rsidRPr="007A69C9" w:rsidRDefault="006C6CE1"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January 6, 2019</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D8261C">
      <w:pPr>
        <w:rPr>
          <w:sz w:val="16"/>
          <w:szCs w:val="16"/>
        </w:rPr>
      </w:pPr>
      <w:r w:rsidRPr="00D8261C">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817"/>
        <w:gridCol w:w="1194"/>
        <w:gridCol w:w="3001"/>
      </w:tblGrid>
      <w:tr w:rsidR="005029B8" w:rsidRPr="000351D7" w:rsidTr="00D556EE">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6C6CE1" w:rsidP="00807D4E">
            <w:pPr>
              <w:rPr>
                <w:rFonts w:ascii="Calibri" w:eastAsia="Times New Roman" w:hAnsi="Calibri"/>
                <w:b/>
                <w:color w:val="000000"/>
                <w:sz w:val="20"/>
                <w:szCs w:val="20"/>
              </w:rPr>
            </w:pPr>
            <w:r>
              <w:rPr>
                <w:rFonts w:ascii="Calibri" w:eastAsia="Times New Roman" w:hAnsi="Calibri"/>
                <w:b/>
                <w:color w:val="000000"/>
                <w:sz w:val="20"/>
                <w:szCs w:val="20"/>
              </w:rPr>
              <w:t>Jan 5</w:t>
            </w:r>
          </w:p>
        </w:tc>
        <w:tc>
          <w:tcPr>
            <w:tcW w:w="1194"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824048" w:rsidP="00F30571">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020" w:rsidRPr="009D6105" w:rsidRDefault="0095443F" w:rsidP="00F70914">
            <w:pPr>
              <w:rPr>
                <w:rFonts w:ascii="Calibri" w:eastAsia="Times New Roman" w:hAnsi="Calibri"/>
                <w:color w:val="000000"/>
                <w:sz w:val="20"/>
                <w:szCs w:val="20"/>
              </w:rPr>
            </w:pPr>
            <w:r>
              <w:rPr>
                <w:rFonts w:ascii="Calibri" w:eastAsia="Times New Roman" w:hAnsi="Calibri"/>
                <w:color w:val="000000"/>
                <w:sz w:val="20"/>
                <w:szCs w:val="20"/>
              </w:rPr>
              <w:t xml:space="preserve">(+) </w:t>
            </w:r>
            <w:r w:rsidR="006C6CE1">
              <w:rPr>
                <w:rFonts w:ascii="Calibri" w:eastAsia="Times New Roman" w:hAnsi="Calibri"/>
                <w:color w:val="000000"/>
                <w:sz w:val="20"/>
                <w:szCs w:val="20"/>
              </w:rPr>
              <w:t>Special Blessings for Joan Conk</w:t>
            </w:r>
          </w:p>
        </w:tc>
      </w:tr>
      <w:tr w:rsidR="0082404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6C6CE1" w:rsidP="00F30571">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82404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24048" w:rsidRPr="00ED18A9" w:rsidRDefault="006C6CE1" w:rsidP="00D556EE">
            <w:pPr>
              <w:rPr>
                <w:rFonts w:ascii="Calibri" w:eastAsia="Times New Roman" w:hAnsi="Calibri"/>
                <w:b/>
                <w:color w:val="000000"/>
                <w:sz w:val="20"/>
                <w:szCs w:val="20"/>
              </w:rPr>
            </w:pPr>
            <w:r>
              <w:rPr>
                <w:rFonts w:ascii="Calibri" w:eastAsia="Times New Roman" w:hAnsi="Calibri"/>
                <w:b/>
                <w:color w:val="000000"/>
                <w:sz w:val="20"/>
                <w:szCs w:val="20"/>
              </w:rPr>
              <w:t>Jan 6</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824048" w:rsidRPr="004B090A" w:rsidRDefault="00824048" w:rsidP="003C5921">
            <w:pPr>
              <w:rPr>
                <w:rFonts w:ascii="Calibri" w:eastAsia="Times New Roman" w:hAnsi="Calibri"/>
                <w:color w:val="000000"/>
                <w:sz w:val="20"/>
                <w:szCs w:val="20"/>
              </w:rPr>
            </w:pPr>
          </w:p>
        </w:tc>
      </w:tr>
      <w:tr w:rsidR="006C6CE1"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6CE1" w:rsidRPr="00ED18A9" w:rsidRDefault="006C6CE1" w:rsidP="006C6CE1">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6CE1" w:rsidRPr="00ED18A9" w:rsidRDefault="006C6CE1" w:rsidP="006C6CE1">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6C6CE1" w:rsidRPr="00ED18A9" w:rsidRDefault="006C6CE1" w:rsidP="006C6CE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C6CE1" w:rsidRPr="00ED18A9" w:rsidRDefault="006C6CE1" w:rsidP="006C6CE1">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82404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4048" w:rsidRPr="00ED18A9" w:rsidRDefault="00824048" w:rsidP="00D32D7E">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24048" w:rsidRPr="00ED18A9" w:rsidRDefault="00824048" w:rsidP="00D32D7E">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824048"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824048" w:rsidRPr="004B090A" w:rsidRDefault="00824048" w:rsidP="00D32D7E">
            <w:pPr>
              <w:rPr>
                <w:rFonts w:ascii="Calibri" w:eastAsia="Times New Roman" w:hAnsi="Calibri"/>
                <w:color w:val="000000"/>
                <w:sz w:val="20"/>
                <w:szCs w:val="20"/>
              </w:rPr>
            </w:pPr>
          </w:p>
        </w:tc>
      </w:tr>
      <w:tr w:rsidR="00824048" w:rsidRPr="007F3686" w:rsidTr="00D556EE">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4048" w:rsidRPr="00ED18A9" w:rsidRDefault="00824048" w:rsidP="00D32D7E">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24048" w:rsidRPr="00ED18A9" w:rsidRDefault="00824048" w:rsidP="00D32D7E">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824048"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824048" w:rsidRPr="004B090A" w:rsidRDefault="00824048" w:rsidP="00A967C4">
            <w:pPr>
              <w:rPr>
                <w:rFonts w:ascii="Calibri" w:eastAsia="Times New Roman" w:hAnsi="Calibri"/>
                <w:color w:val="000000"/>
                <w:sz w:val="20"/>
                <w:szCs w:val="20"/>
              </w:rPr>
            </w:pPr>
          </w:p>
        </w:tc>
      </w:tr>
      <w:tr w:rsidR="00824048" w:rsidRPr="007F3686" w:rsidTr="00F231E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048" w:rsidRPr="00ED18A9" w:rsidRDefault="00824048" w:rsidP="00A967C4">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6C6CE1" w:rsidP="00807D4E">
            <w:pPr>
              <w:rPr>
                <w:rFonts w:ascii="Calibri" w:eastAsia="Times New Roman" w:hAnsi="Calibri"/>
                <w:b/>
                <w:color w:val="000000"/>
                <w:sz w:val="20"/>
                <w:szCs w:val="20"/>
              </w:rPr>
            </w:pPr>
            <w:r>
              <w:rPr>
                <w:rFonts w:ascii="Calibri" w:eastAsia="Times New Roman" w:hAnsi="Calibri"/>
                <w:b/>
                <w:color w:val="000000"/>
                <w:sz w:val="20"/>
                <w:szCs w:val="20"/>
              </w:rPr>
              <w:t>Jan 7</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048" w:rsidRPr="00ED18A9" w:rsidRDefault="000326B5" w:rsidP="000326B5">
            <w:pPr>
              <w:rPr>
                <w:rFonts w:ascii="Calibri" w:eastAsia="Times New Roman" w:hAnsi="Calibri"/>
                <w:b/>
                <w:color w:val="000000"/>
                <w:sz w:val="20"/>
                <w:szCs w:val="20"/>
              </w:rPr>
            </w:pPr>
            <w:r>
              <w:rPr>
                <w:rFonts w:ascii="Calibri" w:eastAsia="Times New Roman" w:hAnsi="Calibri"/>
                <w:b/>
                <w:color w:val="000000"/>
                <w:sz w:val="20"/>
                <w:szCs w:val="20"/>
              </w:rPr>
              <w:t>6:00p</w:t>
            </w:r>
            <w:r w:rsidR="0095443F">
              <w:rPr>
                <w:rFonts w:ascii="Calibri" w:eastAsia="Times New Roman" w:hAnsi="Calibri"/>
                <w:b/>
                <w:color w:val="000000"/>
                <w:sz w:val="20"/>
                <w:szCs w:val="20"/>
              </w:rPr>
              <w:t xml:space="preserve">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hideMark/>
          </w:tcPr>
          <w:p w:rsidR="00824048" w:rsidRPr="004B090A" w:rsidRDefault="0095443F" w:rsidP="00A967C4">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82404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048" w:rsidRPr="00ED18A9" w:rsidRDefault="00824048" w:rsidP="004B090A">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95443F" w:rsidP="0095443F">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C6CE1">
              <w:rPr>
                <w:rFonts w:ascii="Calibri" w:eastAsia="Times New Roman" w:hAnsi="Calibri"/>
                <w:b/>
                <w:color w:val="000000"/>
                <w:sz w:val="20"/>
                <w:szCs w:val="20"/>
              </w:rPr>
              <w:t>8</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048" w:rsidRPr="00ED18A9" w:rsidRDefault="000326B5" w:rsidP="000326B5">
            <w:pPr>
              <w:rPr>
                <w:rFonts w:ascii="Calibri" w:eastAsia="Times New Roman" w:hAnsi="Calibri"/>
                <w:b/>
                <w:color w:val="000000"/>
                <w:sz w:val="20"/>
                <w:szCs w:val="20"/>
              </w:rPr>
            </w:pPr>
            <w:r>
              <w:rPr>
                <w:rFonts w:ascii="Calibri" w:eastAsia="Times New Roman" w:hAnsi="Calibri"/>
                <w:b/>
                <w:color w:val="000000"/>
                <w:sz w:val="20"/>
                <w:szCs w:val="20"/>
              </w:rPr>
              <w:t>10:00p</w:t>
            </w:r>
            <w:r w:rsidR="00D53A88">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hideMark/>
          </w:tcPr>
          <w:p w:rsidR="00824048" w:rsidRPr="004B090A" w:rsidRDefault="0095443F" w:rsidP="004B090A">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82404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048" w:rsidRPr="00ED18A9" w:rsidRDefault="00824048" w:rsidP="00C727F8">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95443F" w:rsidP="006C6CE1">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C6CE1">
              <w:rPr>
                <w:rFonts w:ascii="Calibri" w:eastAsia="Times New Roman" w:hAnsi="Calibri"/>
                <w:b/>
                <w:color w:val="000000"/>
                <w:sz w:val="20"/>
                <w:szCs w:val="20"/>
              </w:rPr>
              <w:t>9</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D53A88" w:rsidP="00D53A88">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00824048">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hideMark/>
          </w:tcPr>
          <w:p w:rsidR="00824048" w:rsidRPr="004B090A" w:rsidRDefault="0095443F" w:rsidP="00C727F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82404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048" w:rsidRPr="00ED18A9" w:rsidRDefault="00824048" w:rsidP="00E066E8">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95443F" w:rsidP="00E066E8">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C6CE1">
              <w:rPr>
                <w:rFonts w:ascii="Calibri" w:eastAsia="Times New Roman" w:hAnsi="Calibri"/>
                <w:b/>
                <w:color w:val="000000"/>
                <w:sz w:val="20"/>
                <w:szCs w:val="20"/>
              </w:rPr>
              <w:t>10</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D53A88" w:rsidP="00E066E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824048" w:rsidRPr="004B090A" w:rsidRDefault="0095443F" w:rsidP="00E066E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82404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048" w:rsidRPr="00ED18A9" w:rsidRDefault="00824048" w:rsidP="00E066E8">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95443F" w:rsidP="006C6CE1">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C6CE1">
              <w:rPr>
                <w:rFonts w:ascii="Calibri" w:eastAsia="Times New Roman" w:hAnsi="Calibri"/>
                <w:b/>
                <w:color w:val="000000"/>
                <w:sz w:val="20"/>
                <w:szCs w:val="20"/>
              </w:rPr>
              <w:t>11</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824048" w:rsidP="00E066E8">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hideMark/>
          </w:tcPr>
          <w:p w:rsidR="00824048" w:rsidRPr="004B090A" w:rsidRDefault="0095443F" w:rsidP="00E066E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824048" w:rsidRPr="007F3686" w:rsidTr="00F231E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048" w:rsidRPr="00ED18A9" w:rsidRDefault="00824048" w:rsidP="00E066E8">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95443F" w:rsidP="00F70914">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C6CE1">
              <w:rPr>
                <w:rFonts w:ascii="Calibri" w:eastAsia="Times New Roman" w:hAnsi="Calibri"/>
                <w:b/>
                <w:color w:val="000000"/>
                <w:sz w:val="20"/>
                <w:szCs w:val="20"/>
              </w:rPr>
              <w:t>12</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824048" w:rsidP="00E066E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6C6CE1" w:rsidP="00E066E8">
            <w:pPr>
              <w:rPr>
                <w:rFonts w:ascii="Calibri" w:eastAsia="Times New Roman" w:hAnsi="Calibri"/>
                <w:color w:val="000000"/>
                <w:sz w:val="20"/>
                <w:szCs w:val="20"/>
              </w:rPr>
            </w:pPr>
            <w:r>
              <w:rPr>
                <w:rFonts w:ascii="Calibri" w:eastAsia="Times New Roman" w:hAnsi="Calibri"/>
                <w:color w:val="000000"/>
                <w:sz w:val="20"/>
                <w:szCs w:val="20"/>
              </w:rPr>
              <w:t>(+) Maurice &amp; Bernadette</w:t>
            </w:r>
          </w:p>
        </w:tc>
      </w:tr>
      <w:tr w:rsidR="0095443F"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95443F" w:rsidRDefault="0095443F" w:rsidP="0095443F">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95443F"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6C6CE1">
              <w:rPr>
                <w:rFonts w:ascii="Calibri" w:eastAsia="Times New Roman" w:hAnsi="Calibri"/>
                <w:b/>
                <w:color w:val="000000"/>
                <w:sz w:val="20"/>
                <w:szCs w:val="20"/>
              </w:rPr>
              <w:t>13</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5443F" w:rsidRPr="00D53A88" w:rsidRDefault="0095443F" w:rsidP="0095443F">
            <w:pPr>
              <w:rPr>
                <w:rFonts w:ascii="Calibri" w:eastAsia="Times New Roman" w:hAnsi="Calibri"/>
                <w:color w:val="000000"/>
                <w:sz w:val="20"/>
                <w:szCs w:val="20"/>
              </w:rPr>
            </w:pPr>
          </w:p>
        </w:tc>
      </w:tr>
      <w:tr w:rsidR="0095443F"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443F" w:rsidRPr="00ED18A9" w:rsidRDefault="0095443F" w:rsidP="0095443F">
            <w:pPr>
              <w:rPr>
                <w:noProof/>
                <w:sz w:val="20"/>
                <w:szCs w:val="20"/>
                <w:lang w:eastAsia="zh-TW"/>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5443F" w:rsidRDefault="006C6CE1" w:rsidP="0095443F">
            <w:pPr>
              <w:rPr>
                <w:rFonts w:ascii="Calibri" w:eastAsia="Times New Roman" w:hAnsi="Calibri"/>
                <w:color w:val="000000"/>
                <w:sz w:val="20"/>
                <w:szCs w:val="20"/>
              </w:rPr>
            </w:pPr>
            <w:r>
              <w:rPr>
                <w:rFonts w:ascii="Calibri" w:eastAsia="Times New Roman" w:hAnsi="Calibri"/>
                <w:color w:val="000000"/>
                <w:sz w:val="20"/>
                <w:szCs w:val="20"/>
              </w:rPr>
              <w:t>Living &amp; Deceased Members of</w:t>
            </w:r>
          </w:p>
          <w:p w:rsidR="006C6CE1" w:rsidRPr="00ED18A9" w:rsidRDefault="006C6CE1" w:rsidP="0095443F">
            <w:pPr>
              <w:rPr>
                <w:rFonts w:ascii="Calibri" w:eastAsia="Times New Roman" w:hAnsi="Calibri"/>
                <w:color w:val="000000"/>
                <w:sz w:val="20"/>
                <w:szCs w:val="20"/>
              </w:rPr>
            </w:pPr>
            <w:r>
              <w:rPr>
                <w:rFonts w:ascii="Calibri" w:eastAsia="Times New Roman" w:hAnsi="Calibri"/>
                <w:color w:val="000000"/>
                <w:sz w:val="20"/>
                <w:szCs w:val="20"/>
              </w:rPr>
              <w:t>The Altar Society</w:t>
            </w:r>
          </w:p>
        </w:tc>
      </w:tr>
      <w:tr w:rsidR="0095443F"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95443F" w:rsidRPr="00ED18A9" w:rsidRDefault="0095443F" w:rsidP="0095443F">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95443F" w:rsidRPr="00C345A7" w:rsidRDefault="0095443F" w:rsidP="0095443F">
            <w:pPr>
              <w:rPr>
                <w:rFonts w:ascii="Calibri" w:eastAsia="Times New Roman" w:hAnsi="Calibri"/>
                <w:b/>
                <w:color w:val="000000"/>
                <w:sz w:val="20"/>
                <w:szCs w:val="20"/>
              </w:rPr>
            </w:pPr>
            <w:r w:rsidRPr="00C345A7">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95443F" w:rsidRPr="007C2871" w:rsidRDefault="006C6CE1" w:rsidP="0095443F">
            <w:pPr>
              <w:rPr>
                <w:rFonts w:ascii="Calibri" w:eastAsia="Times New Roman" w:hAnsi="Calibri"/>
                <w:color w:val="000000"/>
                <w:sz w:val="20"/>
                <w:szCs w:val="20"/>
              </w:rPr>
            </w:pPr>
            <w:r>
              <w:rPr>
                <w:rFonts w:ascii="Calibri" w:eastAsia="Times New Roman" w:hAnsi="Calibri"/>
                <w:color w:val="000000"/>
                <w:sz w:val="20"/>
                <w:szCs w:val="20"/>
              </w:rPr>
              <w:t xml:space="preserve">(+) Ron </w:t>
            </w:r>
            <w:proofErr w:type="spellStart"/>
            <w:r>
              <w:rPr>
                <w:rFonts w:ascii="Calibri" w:eastAsia="Times New Roman" w:hAnsi="Calibri"/>
                <w:color w:val="000000"/>
                <w:sz w:val="20"/>
                <w:szCs w:val="20"/>
              </w:rPr>
              <w:t>Wedman</w:t>
            </w:r>
            <w:proofErr w:type="spellEnd"/>
          </w:p>
        </w:tc>
      </w:tr>
      <w:tr w:rsidR="006C6CE1" w:rsidRPr="007F3686" w:rsidTr="00887320">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C6CE1" w:rsidRPr="00ED18A9" w:rsidRDefault="006C6CE1" w:rsidP="006C6CE1">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6C6CE1" w:rsidRPr="00ED18A9" w:rsidRDefault="006C6CE1" w:rsidP="006C6CE1">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6C6CE1" w:rsidRPr="00C345A7" w:rsidRDefault="006C6CE1" w:rsidP="006C6CE1">
            <w:pPr>
              <w:rPr>
                <w:rFonts w:ascii="Calibri" w:eastAsia="Times New Roman" w:hAnsi="Calibri"/>
                <w:b/>
                <w:color w:val="000000"/>
                <w:sz w:val="20"/>
                <w:szCs w:val="20"/>
              </w:rPr>
            </w:pPr>
            <w:r w:rsidRPr="00C345A7">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6C6CE1" w:rsidRPr="004B090A" w:rsidRDefault="006C6CE1" w:rsidP="006C6CE1">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bl>
    <w:p w:rsidR="00632CD0" w:rsidRPr="002E0B70" w:rsidRDefault="00734C24" w:rsidP="00632CD0">
      <w:pPr>
        <w:jc w:val="center"/>
        <w:rPr>
          <w:rFonts w:ascii="Script MT Bold" w:hAnsi="Script MT Bold"/>
          <w:color w:val="000000" w:themeColor="text1"/>
          <w:sz w:val="40"/>
          <w:szCs w:val="40"/>
        </w:rPr>
      </w:pPr>
      <w:r>
        <w:rPr>
          <w:noProof/>
        </w:rPr>
        <w:drawing>
          <wp:anchor distT="0" distB="0" distL="114300" distR="114300" simplePos="0" relativeHeight="252826624" behindDoc="0" locked="0" layoutInCell="1" allowOverlap="1">
            <wp:simplePos x="0" y="0"/>
            <wp:positionH relativeFrom="column">
              <wp:posOffset>723900</wp:posOffset>
            </wp:positionH>
            <wp:positionV relativeFrom="paragraph">
              <wp:posOffset>294640</wp:posOffset>
            </wp:positionV>
            <wp:extent cx="2085975" cy="2085975"/>
            <wp:effectExtent l="19050" t="0" r="9525" b="0"/>
            <wp:wrapNone/>
            <wp:docPr id="2" name="Picture 0"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10" cstate="print"/>
                    <a:stretch>
                      <a:fillRect/>
                    </a:stretch>
                  </pic:blipFill>
                  <pic:spPr>
                    <a:xfrm>
                      <a:off x="0" y="0"/>
                      <a:ext cx="2085975" cy="2085975"/>
                    </a:xfrm>
                    <a:prstGeom prst="rect">
                      <a:avLst/>
                    </a:prstGeom>
                  </pic:spPr>
                </pic:pic>
              </a:graphicData>
            </a:graphic>
          </wp:anchor>
        </w:drawing>
      </w:r>
      <w:r w:rsidRPr="00D8261C">
        <w:rPr>
          <w:noProof/>
        </w:rPr>
        <w:pict>
          <v:shape id="_x0000_s989556" type="#_x0000_t202" style="position:absolute;left:0;text-align:left;margin-left:9.75pt;margin-top:19.45pt;width:250pt;height:297.9pt;z-index:252824576;mso-position-horizontal-relative:text;mso-position-vertical-relative:text;mso-width-relative:margin;mso-height-relative:margin">
            <v:textbox style="mso-next-textbox:#_x0000_s989556">
              <w:txbxContent>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We </w:t>
                  </w:r>
                  <w:r>
                    <w:rPr>
                      <w:rFonts w:ascii="Script MT Bold" w:hAnsi="Script MT Bold"/>
                      <w:sz w:val="28"/>
                      <w:szCs w:val="28"/>
                    </w:rPr>
                    <w:t xml:space="preserve">invite you to join us for our daily Eucharistic Adoration with the </w:t>
                  </w: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Divine Mercy </w:t>
                  </w:r>
                  <w:r>
                    <w:rPr>
                      <w:rFonts w:ascii="Script MT Bold" w:hAnsi="Script MT Bold"/>
                      <w:sz w:val="28"/>
                      <w:szCs w:val="28"/>
                    </w:rPr>
                    <w:t>Chaplet</w:t>
                  </w:r>
                </w:p>
                <w:p w:rsidR="007B5BB2" w:rsidRDefault="007B5BB2" w:rsidP="007B5BB2">
                  <w:pPr>
                    <w:jc w:val="center"/>
                    <w:rPr>
                      <w:rFonts w:ascii="Script MT Bold" w:hAnsi="Script MT Bold"/>
                      <w:sz w:val="28"/>
                      <w:szCs w:val="28"/>
                    </w:rPr>
                  </w:pPr>
                  <w:proofErr w:type="gramStart"/>
                  <w:r>
                    <w:rPr>
                      <w:rFonts w:ascii="Script MT Bold" w:hAnsi="Script MT Bold"/>
                      <w:sz w:val="28"/>
                      <w:szCs w:val="28"/>
                    </w:rPr>
                    <w:t>and</w:t>
                  </w:r>
                  <w:proofErr w:type="gramEnd"/>
                  <w:r>
                    <w:rPr>
                      <w:rFonts w:ascii="Script MT Bold" w:hAnsi="Script MT Bold"/>
                      <w:sz w:val="28"/>
                      <w:szCs w:val="28"/>
                    </w:rPr>
                    <w:t xml:space="preserve"> </w:t>
                  </w:r>
                  <w:r w:rsidRPr="00245349">
                    <w:rPr>
                      <w:rFonts w:ascii="Script MT Bold" w:hAnsi="Script MT Bold"/>
                      <w:sz w:val="28"/>
                      <w:szCs w:val="28"/>
                    </w:rPr>
                    <w:t xml:space="preserve">Rosary </w:t>
                  </w:r>
                  <w:r>
                    <w:rPr>
                      <w:rFonts w:ascii="Script MT Bold" w:hAnsi="Script MT Bold"/>
                      <w:sz w:val="28"/>
                      <w:szCs w:val="28"/>
                    </w:rPr>
                    <w:t>at 11:30-12:10 p.m.</w:t>
                  </w:r>
                </w:p>
                <w:p w:rsidR="007B5BB2" w:rsidRDefault="007B5BB2" w:rsidP="007B5BB2">
                  <w:pPr>
                    <w:jc w:val="center"/>
                    <w:rPr>
                      <w:rFonts w:ascii="Script MT Bold" w:hAnsi="Script MT Bold"/>
                      <w:sz w:val="28"/>
                      <w:szCs w:val="28"/>
                    </w:rPr>
                  </w:pPr>
                  <w:proofErr w:type="gramStart"/>
                  <w:r>
                    <w:rPr>
                      <w:rFonts w:ascii="Script MT Bold" w:hAnsi="Script MT Bold"/>
                      <w:sz w:val="28"/>
                      <w:szCs w:val="28"/>
                    </w:rPr>
                    <w:t>Monday through Friday.</w:t>
                  </w:r>
                  <w:proofErr w:type="gramEnd"/>
                </w:p>
                <w:p w:rsidR="007B5BB2" w:rsidRPr="00245349" w:rsidRDefault="007B5BB2" w:rsidP="007B5BB2">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7B5BB2" w:rsidRPr="00245349" w:rsidRDefault="007B5BB2" w:rsidP="007B5BB2">
                  <w:pPr>
                    <w:jc w:val="center"/>
                    <w:rPr>
                      <w:rFonts w:ascii="Script MT Bold" w:hAnsi="Script MT Bold"/>
                      <w:sz w:val="28"/>
                      <w:szCs w:val="28"/>
                    </w:rPr>
                  </w:pPr>
                  <w:proofErr w:type="gramStart"/>
                  <w:r w:rsidRPr="00245349">
                    <w:rPr>
                      <w:rFonts w:ascii="Script MT Bold" w:hAnsi="Script MT Bold"/>
                      <w:sz w:val="28"/>
                      <w:szCs w:val="28"/>
                    </w:rPr>
                    <w:t>spend</w:t>
                  </w:r>
                  <w:proofErr w:type="gramEnd"/>
                  <w:r w:rsidRPr="00245349">
                    <w:rPr>
                      <w:rFonts w:ascii="Script MT Bold" w:hAnsi="Script MT Bold"/>
                      <w:sz w:val="28"/>
                      <w:szCs w:val="28"/>
                    </w:rPr>
                    <w:t xml:space="preserve"> time with Jesus!</w:t>
                  </w:r>
                </w:p>
                <w:p w:rsidR="007B5BB2" w:rsidRPr="00271F73" w:rsidRDefault="007B5BB2" w:rsidP="007B5BB2"/>
              </w:txbxContent>
            </v:textbox>
          </v:shape>
        </w:pict>
      </w:r>
    </w:p>
    <w:p w:rsidR="007621B9" w:rsidRDefault="002E0B70" w:rsidP="006777AB">
      <w:pPr>
        <w:tabs>
          <w:tab w:val="left" w:pos="2865"/>
        </w:tabs>
      </w:pPr>
      <w:r>
        <w:br w:type="textWrapping" w:clear="all"/>
      </w:r>
    </w:p>
    <w:p w:rsidR="00807D4E" w:rsidRDefault="00807D4E" w:rsidP="006777AB">
      <w:pPr>
        <w:tabs>
          <w:tab w:val="left" w:pos="2865"/>
        </w:tabs>
      </w:pPr>
    </w:p>
    <w:p w:rsidR="007621B9" w:rsidRDefault="007621B9" w:rsidP="006777AB">
      <w:pPr>
        <w:tabs>
          <w:tab w:val="left" w:pos="2865"/>
        </w:tabs>
      </w:pPr>
    </w:p>
    <w:p w:rsidR="007621B9" w:rsidRDefault="00022A7E" w:rsidP="006777AB">
      <w:pPr>
        <w:tabs>
          <w:tab w:val="left" w:pos="2865"/>
        </w:tabs>
      </w:pPr>
      <w:r>
        <w:rPr>
          <w:noProof/>
        </w:rPr>
        <w:drawing>
          <wp:anchor distT="0" distB="0" distL="114300" distR="114300" simplePos="0" relativeHeight="252768256"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90" name="Picture 11590"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0"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6B78E8" w:rsidRDefault="00465663" w:rsidP="006777AB">
      <w:pPr>
        <w:tabs>
          <w:tab w:val="left" w:pos="2865"/>
        </w:tabs>
      </w:pPr>
      <w:r>
        <w:rPr>
          <w:noProof/>
        </w:rPr>
        <w:drawing>
          <wp:anchor distT="0" distB="0" distL="114300" distR="114300" simplePos="0" relativeHeight="252829696" behindDoc="0" locked="0" layoutInCell="1" allowOverlap="1">
            <wp:simplePos x="0" y="0"/>
            <wp:positionH relativeFrom="column">
              <wp:posOffset>3810000</wp:posOffset>
            </wp:positionH>
            <wp:positionV relativeFrom="paragraph">
              <wp:posOffset>106680</wp:posOffset>
            </wp:positionV>
            <wp:extent cx="3190875" cy="1285875"/>
            <wp:effectExtent l="19050" t="0" r="9525" b="0"/>
            <wp:wrapNone/>
            <wp:docPr id="6" name="Picture 5" descr="gregorianmass11-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gorianmass11-9-17.png"/>
                    <pic:cNvPicPr/>
                  </pic:nvPicPr>
                  <pic:blipFill>
                    <a:blip r:embed="rId12" cstate="print"/>
                    <a:stretch>
                      <a:fillRect/>
                    </a:stretch>
                  </pic:blipFill>
                  <pic:spPr>
                    <a:xfrm>
                      <a:off x="0" y="0"/>
                      <a:ext cx="3190875" cy="1285875"/>
                    </a:xfrm>
                    <a:prstGeom prst="rect">
                      <a:avLst/>
                    </a:prstGeom>
                  </pic:spPr>
                </pic:pic>
              </a:graphicData>
            </a:graphic>
          </wp:anchor>
        </w:drawing>
      </w:r>
    </w:p>
    <w:p w:rsidR="00C73FF2" w:rsidRDefault="00C73FF2" w:rsidP="006777AB">
      <w:pPr>
        <w:tabs>
          <w:tab w:val="left" w:pos="2865"/>
        </w:tabs>
      </w:pPr>
    </w:p>
    <w:p w:rsidR="00096BB0" w:rsidRDefault="004C697F" w:rsidP="006777AB">
      <w:pPr>
        <w:tabs>
          <w:tab w:val="left" w:pos="2865"/>
        </w:tabs>
      </w:pPr>
      <w:r>
        <w:rPr>
          <w:noProof/>
        </w:rPr>
        <w:drawing>
          <wp:anchor distT="0" distB="0" distL="114300" distR="114300" simplePos="0" relativeHeight="252770304" behindDoc="0" locked="0" layoutInCell="1" allowOverlap="1">
            <wp:simplePos x="0" y="0"/>
            <wp:positionH relativeFrom="column">
              <wp:posOffset>4705350</wp:posOffset>
            </wp:positionH>
            <wp:positionV relativeFrom="paragraph">
              <wp:posOffset>6254750</wp:posOffset>
            </wp:positionV>
            <wp:extent cx="1870710" cy="3016885"/>
            <wp:effectExtent l="19050" t="0" r="0" b="0"/>
            <wp:wrapNone/>
            <wp:docPr id="11592"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3" cstate="print">
                      <a:lum bright="60000" contrast="-60000"/>
                    </a:blip>
                    <a:srcRect/>
                    <a:stretch>
                      <a:fillRect/>
                    </a:stretch>
                  </pic:blipFill>
                  <pic:spPr bwMode="auto">
                    <a:xfrm>
                      <a:off x="0" y="0"/>
                      <a:ext cx="1870710" cy="3016885"/>
                    </a:xfrm>
                    <a:prstGeom prst="rect">
                      <a:avLst/>
                    </a:prstGeom>
                    <a:noFill/>
                  </pic:spPr>
                </pic:pic>
              </a:graphicData>
            </a:graphic>
          </wp:anchor>
        </w:drawing>
      </w:r>
    </w:p>
    <w:p w:rsidR="00096BB0" w:rsidRDefault="00096BB0" w:rsidP="006777AB">
      <w:pPr>
        <w:tabs>
          <w:tab w:val="left" w:pos="2865"/>
        </w:tabs>
      </w:pPr>
    </w:p>
    <w:p w:rsidR="00F74D67" w:rsidRPr="00B52027" w:rsidRDefault="004C697F" w:rsidP="00F74D67">
      <w:r>
        <w:rPr>
          <w:noProof/>
        </w:rPr>
        <w:drawing>
          <wp:anchor distT="0" distB="0" distL="114300" distR="114300" simplePos="0" relativeHeight="252771328" behindDoc="0" locked="0" layoutInCell="1" allowOverlap="1">
            <wp:simplePos x="0" y="0"/>
            <wp:positionH relativeFrom="column">
              <wp:posOffset>5229225</wp:posOffset>
            </wp:positionH>
            <wp:positionV relativeFrom="paragraph">
              <wp:posOffset>5801995</wp:posOffset>
            </wp:positionV>
            <wp:extent cx="1870710" cy="3016885"/>
            <wp:effectExtent l="19050" t="0" r="0" b="0"/>
            <wp:wrapNone/>
            <wp:docPr id="11593"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3" cstate="print">
                      <a:lum bright="60000" contrast="-60000"/>
                    </a:blip>
                    <a:srcRect/>
                    <a:stretch>
                      <a:fillRect/>
                    </a:stretch>
                  </pic:blipFill>
                  <pic:spPr bwMode="auto">
                    <a:xfrm>
                      <a:off x="0" y="0"/>
                      <a:ext cx="1870710" cy="3016885"/>
                    </a:xfrm>
                    <a:prstGeom prst="rect">
                      <a:avLst/>
                    </a:prstGeom>
                    <a:noFill/>
                  </pic:spPr>
                </pic:pic>
              </a:graphicData>
            </a:graphic>
          </wp:anchor>
        </w:drawing>
      </w:r>
      <w:r w:rsidR="00022A7E">
        <w:rPr>
          <w:noProof/>
        </w:rPr>
        <w:drawing>
          <wp:anchor distT="0" distB="0" distL="114300" distR="114300" simplePos="0" relativeHeight="252766208"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8" name="Picture 11588"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8"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9271F" w:rsidRDefault="00022A7E" w:rsidP="006777AB">
      <w:pPr>
        <w:tabs>
          <w:tab w:val="left" w:pos="2865"/>
        </w:tabs>
      </w:pPr>
      <w:r>
        <w:rPr>
          <w:noProof/>
        </w:rPr>
        <w:drawing>
          <wp:anchor distT="0" distB="0" distL="114300" distR="114300" simplePos="0" relativeHeight="252765184"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7" name="Picture 11587"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7"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r>
        <w:rPr>
          <w:noProof/>
        </w:rPr>
        <w:drawing>
          <wp:anchor distT="0" distB="0" distL="114300" distR="114300" simplePos="0" relativeHeight="252764160"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6" name="Picture 11586"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6" descr="guadalupe-16_2"/>
                    <pic:cNvPicPr>
                      <a:picLocks noChangeAspect="1" noChangeArrowheads="1"/>
                    </pic:cNvPicPr>
                  </pic:nvPicPr>
                  <pic:blipFill>
                    <a:blip r:embed="rId11"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C2D06" w:rsidRDefault="00FC2D06" w:rsidP="006777AB">
      <w:pPr>
        <w:tabs>
          <w:tab w:val="left" w:pos="2865"/>
        </w:tabs>
      </w:pPr>
    </w:p>
    <w:p w:rsidR="00714BAE" w:rsidRDefault="00465663" w:rsidP="006777AB">
      <w:pPr>
        <w:tabs>
          <w:tab w:val="left" w:pos="2865"/>
        </w:tabs>
      </w:pPr>
      <w:r>
        <w:rPr>
          <w:noProof/>
        </w:rPr>
        <w:pict>
          <v:shape id="_x0000_s989557" type="#_x0000_t202" style="position:absolute;margin-left:300.75pt;margin-top:12.3pt;width:250pt;height:214.5pt;z-index:252827648;mso-width-relative:margin;mso-height-relative:margin">
            <v:textbox>
              <w:txbxContent>
                <w:p w:rsidR="00BB653F" w:rsidRPr="00734C24" w:rsidRDefault="00BB653F" w:rsidP="00BB653F">
                  <w:pPr>
                    <w:jc w:val="both"/>
                    <w:rPr>
                      <w:rFonts w:ascii="Eras Bold ITC" w:hAnsi="Eras Bold ITC"/>
                    </w:rPr>
                  </w:pPr>
                  <w:r w:rsidRPr="00734C24">
                    <w:rPr>
                      <w:rFonts w:ascii="Eras Bold ITC" w:hAnsi="Eras Bold ITC"/>
                    </w:rPr>
                    <w:t xml:space="preserve">You can have Masses offered for </w:t>
                  </w:r>
                  <w:r w:rsidRPr="00734C24">
                    <w:rPr>
                      <w:rFonts w:ascii="Eras Bold ITC" w:hAnsi="Eras Bold ITC"/>
                    </w:rPr>
                    <w:br/>
                    <w:t>someone’s birthday, wedding, baptism or in memory of your deceased loved ones. Contact the office for days and times that you wish to have the Mass celebrated.  What a wonderful spiritual gift!</w:t>
                  </w:r>
                </w:p>
                <w:p w:rsidR="00BB653F" w:rsidRPr="00734C24" w:rsidRDefault="00BB653F" w:rsidP="00BB653F">
                  <w:pPr>
                    <w:jc w:val="center"/>
                    <w:rPr>
                      <w:rFonts w:ascii="Eras Bold ITC" w:hAnsi="Eras Bold ITC"/>
                    </w:rPr>
                  </w:pPr>
                </w:p>
                <w:p w:rsidR="00734C24" w:rsidRDefault="00BB653F" w:rsidP="00BB653F">
                  <w:pPr>
                    <w:jc w:val="center"/>
                    <w:rPr>
                      <w:rFonts w:ascii="Eras Bold ITC" w:hAnsi="Eras Bold ITC"/>
                    </w:rPr>
                  </w:pPr>
                  <w:r w:rsidRPr="00734C24">
                    <w:rPr>
                      <w:rFonts w:ascii="Eras Bold ITC" w:hAnsi="Eras Bold ITC"/>
                    </w:rPr>
                    <w:t xml:space="preserve">A Gregorian Mass is for the </w:t>
                  </w:r>
                </w:p>
                <w:p w:rsidR="00BB653F" w:rsidRPr="00734C24" w:rsidRDefault="00BB653F" w:rsidP="00BB653F">
                  <w:pPr>
                    <w:jc w:val="center"/>
                    <w:rPr>
                      <w:rFonts w:ascii="Eras Bold ITC" w:hAnsi="Eras Bold ITC"/>
                    </w:rPr>
                  </w:pPr>
                  <w:proofErr w:type="gramStart"/>
                  <w:r w:rsidRPr="00734C24">
                    <w:rPr>
                      <w:rFonts w:ascii="Eras Bold ITC" w:hAnsi="Eras Bold ITC"/>
                    </w:rPr>
                    <w:t>faithfully</w:t>
                  </w:r>
                  <w:proofErr w:type="gramEnd"/>
                  <w:r w:rsidRPr="00734C24">
                    <w:rPr>
                      <w:rFonts w:ascii="Eras Bold ITC" w:hAnsi="Eras Bold ITC"/>
                    </w:rPr>
                    <w:t xml:space="preserve"> departed.  </w:t>
                  </w:r>
                  <w:r w:rsidRPr="00734C24">
                    <w:rPr>
                      <w:rFonts w:ascii="Eras Bold ITC" w:hAnsi="Eras Bold ITC"/>
                    </w:rPr>
                    <w:br/>
                    <w:t>The Holy Mass is said daily for thirty days.</w:t>
                  </w:r>
                </w:p>
                <w:p w:rsidR="00BB653F" w:rsidRPr="00734C24" w:rsidRDefault="00BB653F" w:rsidP="00BB653F">
                  <w:pPr>
                    <w:jc w:val="center"/>
                    <w:rPr>
                      <w:rFonts w:ascii="Eras Bold ITC" w:hAnsi="Eras Bold ITC"/>
                    </w:rPr>
                  </w:pPr>
                </w:p>
                <w:p w:rsidR="00BB653F" w:rsidRPr="00734C24" w:rsidRDefault="00BB653F" w:rsidP="00BB653F">
                  <w:pPr>
                    <w:jc w:val="center"/>
                    <w:rPr>
                      <w:rFonts w:ascii="Eras Bold ITC" w:hAnsi="Eras Bold ITC"/>
                    </w:rPr>
                  </w:pPr>
                  <w:r w:rsidRPr="00734C24">
                    <w:rPr>
                      <w:rFonts w:ascii="Eras Bold ITC" w:hAnsi="Eras Bold ITC"/>
                    </w:rPr>
                    <w:t>Please come by the office today and offer a Gregorian Mass for your loved one!</w:t>
                  </w:r>
                </w:p>
              </w:txbxContent>
            </v:textbox>
          </v:shape>
        </w:pict>
      </w:r>
    </w:p>
    <w:p w:rsidR="00714BAE" w:rsidRDefault="00734C24" w:rsidP="006777AB">
      <w:pPr>
        <w:tabs>
          <w:tab w:val="left" w:pos="2865"/>
        </w:tabs>
      </w:pPr>
      <w:r>
        <w:rPr>
          <w:noProof/>
          <w:lang w:eastAsia="zh-TW"/>
        </w:rPr>
        <w:pict>
          <v:shape id="_x0000_s989542" type="#_x0000_t202" style="position:absolute;margin-left:-6.75pt;margin-top:3pt;width:249.9pt;height:202.5pt;z-index:252802048;mso-width-relative:margin;mso-height-relative:margin" filled="f" fillcolor="#92cddc [1944]" strokeweight="6pt">
            <v:stroke dashstyle="dash"/>
            <v:textbox>
              <w:txbxContent>
                <w:p w:rsidR="007B5BB2" w:rsidRPr="00734C24" w:rsidRDefault="007B5BB2" w:rsidP="007B5BB2">
                  <w:pPr>
                    <w:jc w:val="center"/>
                    <w:rPr>
                      <w:rFonts w:ascii="Britannic Bold" w:hAnsi="Britannic Bold"/>
                      <w:sz w:val="28"/>
                      <w:szCs w:val="28"/>
                      <w:u w:val="single"/>
                    </w:rPr>
                  </w:pPr>
                  <w:proofErr w:type="gramStart"/>
                  <w:r w:rsidRPr="00734C24">
                    <w:rPr>
                      <w:rFonts w:ascii="Britannic Bold" w:hAnsi="Britannic Bold"/>
                      <w:sz w:val="28"/>
                      <w:szCs w:val="28"/>
                      <w:u w:val="single"/>
                    </w:rPr>
                    <w:t>IMPORTANT  I.R.S</w:t>
                  </w:r>
                  <w:proofErr w:type="gramEnd"/>
                  <w:r w:rsidRPr="00734C24">
                    <w:rPr>
                      <w:rFonts w:ascii="Britannic Bold" w:hAnsi="Britannic Bold"/>
                      <w:sz w:val="28"/>
                      <w:szCs w:val="28"/>
                      <w:u w:val="single"/>
                    </w:rPr>
                    <w:t>.  NOTICE</w:t>
                  </w:r>
                </w:p>
                <w:p w:rsidR="007B5BB2" w:rsidRPr="00734C24" w:rsidRDefault="007B5BB2" w:rsidP="007B5BB2">
                  <w:pPr>
                    <w:jc w:val="both"/>
                    <w:rPr>
                      <w:rFonts w:ascii="Britannic Bold" w:hAnsi="Britannic Bold"/>
                      <w:sz w:val="28"/>
                      <w:szCs w:val="28"/>
                    </w:rPr>
                  </w:pPr>
                  <w:r w:rsidRPr="00734C24">
                    <w:rPr>
                      <w:rFonts w:ascii="Britannic Bold" w:hAnsi="Britannic Bold"/>
                      <w:sz w:val="28"/>
                      <w:szCs w:val="28"/>
                    </w:rPr>
                    <w:t>If you require a 201</w:t>
                  </w:r>
                  <w:r w:rsidR="0019632B" w:rsidRPr="00734C24">
                    <w:rPr>
                      <w:rFonts w:ascii="Britannic Bold" w:hAnsi="Britannic Bold"/>
                      <w:sz w:val="28"/>
                      <w:szCs w:val="28"/>
                    </w:rPr>
                    <w:t>8</w:t>
                  </w:r>
                  <w:r w:rsidRPr="00734C24">
                    <w:rPr>
                      <w:rFonts w:ascii="Britannic Bold" w:hAnsi="Britannic Bold"/>
                      <w:sz w:val="28"/>
                      <w:szCs w:val="28"/>
                    </w:rPr>
                    <w:t xml:space="preserve"> tax letter for IRS stating your donations to Assumption </w:t>
                  </w:r>
                  <w:r w:rsidR="0019632B" w:rsidRPr="00734C24">
                    <w:rPr>
                      <w:rFonts w:ascii="Britannic Bold" w:hAnsi="Britannic Bold"/>
                      <w:sz w:val="28"/>
                      <w:szCs w:val="28"/>
                    </w:rPr>
                    <w:t>P</w:t>
                  </w:r>
                  <w:r w:rsidRPr="00734C24">
                    <w:rPr>
                      <w:rFonts w:ascii="Britannic Bold" w:hAnsi="Britannic Bold"/>
                      <w:sz w:val="28"/>
                      <w:szCs w:val="28"/>
                    </w:rPr>
                    <w:t>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p w:rsidR="007425E7" w:rsidRDefault="007425E7" w:rsidP="00536CD0">
                  <w:pPr>
                    <w:jc w:val="center"/>
                    <w:rPr>
                      <w:sz w:val="40"/>
                      <w:szCs w:val="40"/>
                    </w:rPr>
                  </w:pPr>
                </w:p>
                <w:p w:rsidR="007425E7" w:rsidRDefault="007425E7" w:rsidP="00536CD0">
                  <w:pPr>
                    <w:jc w:val="center"/>
                    <w:rPr>
                      <w:sz w:val="40"/>
                      <w:szCs w:val="40"/>
                    </w:rPr>
                  </w:pPr>
                </w:p>
                <w:p w:rsidR="00582A9A" w:rsidRDefault="00582A9A" w:rsidP="00536CD0">
                  <w:pPr>
                    <w:jc w:val="center"/>
                    <w:rPr>
                      <w:sz w:val="40"/>
                      <w:szCs w:val="40"/>
                    </w:rPr>
                  </w:pPr>
                </w:p>
                <w:p w:rsidR="007425E7" w:rsidRDefault="007425E7" w:rsidP="00536CD0">
                  <w:pPr>
                    <w:jc w:val="center"/>
                    <w:rPr>
                      <w:sz w:val="40"/>
                      <w:szCs w:val="40"/>
                    </w:rPr>
                  </w:pPr>
                </w:p>
                <w:p w:rsidR="007425E7" w:rsidRPr="00504FFA" w:rsidRDefault="007425E7" w:rsidP="00536CD0">
                  <w:pPr>
                    <w:jc w:val="center"/>
                    <w:rPr>
                      <w:sz w:val="16"/>
                      <w:szCs w:val="16"/>
                    </w:rPr>
                  </w:pPr>
                </w:p>
              </w:txbxContent>
            </v:textbox>
          </v:shape>
        </w:pict>
      </w:r>
    </w:p>
    <w:p w:rsidR="009D6105" w:rsidRDefault="009D6105" w:rsidP="006777AB">
      <w:pPr>
        <w:tabs>
          <w:tab w:val="left" w:pos="2865"/>
        </w:tabs>
      </w:pPr>
    </w:p>
    <w:p w:rsidR="00FE262B" w:rsidRDefault="00FE262B" w:rsidP="006777AB">
      <w:pPr>
        <w:tabs>
          <w:tab w:val="left" w:pos="2865"/>
        </w:tabs>
      </w:pP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A65D98" w:rsidP="00A65D98">
      <w:pPr>
        <w:tabs>
          <w:tab w:val="left" w:pos="6315"/>
        </w:tabs>
      </w:pPr>
      <w:r>
        <w:tab/>
      </w:r>
    </w:p>
    <w:p w:rsidR="000779D2" w:rsidRDefault="000779D2"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045C77" w:rsidRDefault="00045C77" w:rsidP="006777AB">
      <w:pPr>
        <w:tabs>
          <w:tab w:val="left" w:pos="2865"/>
        </w:tabs>
      </w:pPr>
    </w:p>
    <w:p w:rsidR="007425E7" w:rsidRDefault="007425E7" w:rsidP="006777AB">
      <w:pPr>
        <w:tabs>
          <w:tab w:val="left" w:pos="2865"/>
        </w:tabs>
      </w:pPr>
    </w:p>
    <w:p w:rsidR="007425E7" w:rsidRDefault="007425E7" w:rsidP="006777AB">
      <w:pPr>
        <w:tabs>
          <w:tab w:val="left" w:pos="2865"/>
        </w:tabs>
      </w:pPr>
    </w:p>
    <w:p w:rsidR="007425E7" w:rsidRDefault="007425E7" w:rsidP="006777AB">
      <w:pPr>
        <w:tabs>
          <w:tab w:val="left" w:pos="2865"/>
        </w:tabs>
      </w:pPr>
    </w:p>
    <w:p w:rsidR="007425E7" w:rsidRDefault="00D8261C" w:rsidP="006777AB">
      <w:pPr>
        <w:tabs>
          <w:tab w:val="left" w:pos="2865"/>
        </w:tabs>
      </w:pPr>
      <w:r>
        <w:rPr>
          <w:noProof/>
        </w:rPr>
        <w:pict>
          <v:shape id="_x0000_s989458" type="#_x0000_t202" style="position:absolute;margin-left:-6.75pt;margin-top:1.85pt;width:557.5pt;height:21.4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AF5286" w:rsidP="006777AB">
      <w:pPr>
        <w:tabs>
          <w:tab w:val="left" w:pos="2865"/>
        </w:tabs>
      </w:pPr>
      <w:r>
        <w:rPr>
          <w:noProof/>
          <w:lang w:eastAsia="zh-TW"/>
        </w:rPr>
        <w:lastRenderedPageBreak/>
        <w:pict>
          <v:shape id="_x0000_s989553" type="#_x0000_t202" style="position:absolute;margin-left:-21.15pt;margin-top:-30.75pt;width:255.9pt;height:348pt;z-index:252819456;mso-width-relative:margin;mso-height-relative:margin" filled="f" fillcolor="#daeef3 [664]" strokecolor="#ffc000" strokeweight="4.5pt">
            <v:stroke dashstyle="1 1"/>
            <v:textbox>
              <w:txbxContent>
                <w:p w:rsidR="00582A9A" w:rsidRPr="003D2947" w:rsidRDefault="00582A9A" w:rsidP="00582A9A">
                  <w:pPr>
                    <w:jc w:val="center"/>
                    <w:rPr>
                      <w:rFonts w:ascii="Baskerville Old Face" w:hAnsi="Baskerville Old Face"/>
                      <w:b/>
                      <w:sz w:val="28"/>
                      <w:szCs w:val="28"/>
                    </w:rPr>
                  </w:pPr>
                  <w:r w:rsidRPr="003D2947">
                    <w:rPr>
                      <w:rFonts w:ascii="Baskerville Old Face" w:hAnsi="Baskerville Old Face"/>
                      <w:b/>
                      <w:sz w:val="28"/>
                      <w:szCs w:val="28"/>
                    </w:rPr>
                    <w:t xml:space="preserve">Knights of Columbus will host a </w:t>
                  </w:r>
                </w:p>
                <w:p w:rsidR="00582A9A" w:rsidRPr="003D2947" w:rsidRDefault="00582A9A" w:rsidP="00582A9A">
                  <w:pPr>
                    <w:jc w:val="center"/>
                    <w:rPr>
                      <w:rFonts w:ascii="Baskerville Old Face" w:hAnsi="Baskerville Old Face"/>
                      <w:b/>
                      <w:sz w:val="28"/>
                      <w:szCs w:val="28"/>
                    </w:rPr>
                  </w:pPr>
                  <w:r w:rsidRPr="003D2947">
                    <w:rPr>
                      <w:rFonts w:ascii="Baskerville Old Face" w:hAnsi="Baskerville Old Face"/>
                      <w:b/>
                      <w:sz w:val="28"/>
                      <w:szCs w:val="28"/>
                    </w:rPr>
                    <w:t xml:space="preserve">Bingo Night along with a </w:t>
                  </w:r>
                </w:p>
                <w:p w:rsidR="00582A9A" w:rsidRPr="003D2947" w:rsidRDefault="00582A9A" w:rsidP="00582A9A">
                  <w:pPr>
                    <w:jc w:val="center"/>
                    <w:rPr>
                      <w:rFonts w:ascii="Baskerville Old Face" w:hAnsi="Baskerville Old Face"/>
                      <w:b/>
                      <w:sz w:val="28"/>
                      <w:szCs w:val="28"/>
                    </w:rPr>
                  </w:pPr>
                  <w:r w:rsidRPr="003D2947">
                    <w:rPr>
                      <w:rFonts w:ascii="Baskerville Old Face" w:hAnsi="Baskerville Old Face"/>
                      <w:b/>
                      <w:sz w:val="28"/>
                      <w:szCs w:val="28"/>
                    </w:rPr>
                    <w:t>Mexican Stack Dinner</w:t>
                  </w:r>
                </w:p>
                <w:p w:rsidR="00582A9A" w:rsidRPr="003D2947" w:rsidRDefault="00582A9A" w:rsidP="00403A4E">
                  <w:pPr>
                    <w:jc w:val="center"/>
                    <w:rPr>
                      <w:b/>
                      <w:sz w:val="28"/>
                      <w:szCs w:val="28"/>
                      <w:u w:val="single"/>
                    </w:rPr>
                  </w:pPr>
                </w:p>
                <w:p w:rsidR="00582A9A" w:rsidRPr="003D2947" w:rsidRDefault="00582A9A" w:rsidP="00403A4E">
                  <w:pPr>
                    <w:jc w:val="center"/>
                    <w:rPr>
                      <w:b/>
                      <w:sz w:val="28"/>
                      <w:szCs w:val="28"/>
                      <w:u w:val="single"/>
                    </w:rPr>
                  </w:pPr>
                </w:p>
                <w:p w:rsidR="00403A4E" w:rsidRPr="003D2947" w:rsidRDefault="00403A4E" w:rsidP="00403A4E">
                  <w:pPr>
                    <w:jc w:val="center"/>
                    <w:rPr>
                      <w:b/>
                      <w:sz w:val="28"/>
                      <w:szCs w:val="28"/>
                    </w:rPr>
                  </w:pPr>
                  <w:r w:rsidRPr="003D2947">
                    <w:rPr>
                      <w:b/>
                      <w:sz w:val="28"/>
                      <w:szCs w:val="28"/>
                      <w:u w:val="single"/>
                    </w:rPr>
                    <w:t>When</w:t>
                  </w:r>
                  <w:r w:rsidRPr="003D2947">
                    <w:rPr>
                      <w:b/>
                      <w:sz w:val="28"/>
                      <w:szCs w:val="28"/>
                    </w:rPr>
                    <w:t>: Saturday</w:t>
                  </w:r>
                  <w:r w:rsidR="00582A9A" w:rsidRPr="003D2947">
                    <w:rPr>
                      <w:b/>
                      <w:sz w:val="28"/>
                      <w:szCs w:val="28"/>
                    </w:rPr>
                    <w:t xml:space="preserve">, </w:t>
                  </w:r>
                  <w:r w:rsidRPr="003D2947">
                    <w:rPr>
                      <w:b/>
                      <w:sz w:val="28"/>
                      <w:szCs w:val="28"/>
                    </w:rPr>
                    <w:t>January 19, 2019</w:t>
                  </w:r>
                </w:p>
                <w:p w:rsidR="00403A4E" w:rsidRPr="003D2947" w:rsidRDefault="00403A4E" w:rsidP="00403A4E">
                  <w:pPr>
                    <w:jc w:val="center"/>
                    <w:rPr>
                      <w:b/>
                      <w:sz w:val="28"/>
                      <w:szCs w:val="28"/>
                    </w:rPr>
                  </w:pPr>
                  <w:r w:rsidRPr="003D2947">
                    <w:rPr>
                      <w:b/>
                      <w:sz w:val="28"/>
                      <w:szCs w:val="28"/>
                      <w:u w:val="single"/>
                    </w:rPr>
                    <w:t>Where</w:t>
                  </w:r>
                  <w:r w:rsidRPr="003D2947">
                    <w:rPr>
                      <w:b/>
                      <w:sz w:val="28"/>
                      <w:szCs w:val="28"/>
                    </w:rPr>
                    <w:t>:  Immaculate Conception</w:t>
                  </w:r>
                  <w:r w:rsidR="00582A9A" w:rsidRPr="003D2947">
                    <w:rPr>
                      <w:b/>
                      <w:sz w:val="28"/>
                      <w:szCs w:val="28"/>
                    </w:rPr>
                    <w:t xml:space="preserve"> Church – Marlow</w:t>
                  </w:r>
                </w:p>
                <w:p w:rsidR="00403A4E" w:rsidRPr="003D2947" w:rsidRDefault="00403A4E" w:rsidP="00403A4E">
                  <w:pPr>
                    <w:jc w:val="center"/>
                    <w:rPr>
                      <w:b/>
                      <w:sz w:val="28"/>
                      <w:szCs w:val="28"/>
                    </w:rPr>
                  </w:pPr>
                  <w:r w:rsidRPr="003D2947">
                    <w:rPr>
                      <w:b/>
                      <w:sz w:val="28"/>
                      <w:szCs w:val="28"/>
                      <w:u w:val="single"/>
                    </w:rPr>
                    <w:t>Bingo Cost</w:t>
                  </w:r>
                  <w:r w:rsidRPr="003D2947">
                    <w:rPr>
                      <w:b/>
                      <w:sz w:val="28"/>
                      <w:szCs w:val="28"/>
                    </w:rPr>
                    <w:t>: $10 for 20 cards</w:t>
                  </w:r>
                  <w:r w:rsidR="00582A9A" w:rsidRPr="003D2947">
                    <w:rPr>
                      <w:b/>
                      <w:sz w:val="28"/>
                      <w:szCs w:val="28"/>
                    </w:rPr>
                    <w:t xml:space="preserve"> </w:t>
                  </w:r>
                  <w:r w:rsidRPr="003D2947">
                    <w:rPr>
                      <w:b/>
                      <w:sz w:val="28"/>
                      <w:szCs w:val="28"/>
                    </w:rPr>
                    <w:t>for 15 Games</w:t>
                  </w:r>
                </w:p>
                <w:p w:rsidR="006B5465" w:rsidRPr="003D2947" w:rsidRDefault="006B5465" w:rsidP="00403A4E">
                  <w:pPr>
                    <w:jc w:val="center"/>
                    <w:rPr>
                      <w:b/>
                      <w:sz w:val="28"/>
                      <w:szCs w:val="28"/>
                    </w:rPr>
                  </w:pPr>
                </w:p>
                <w:p w:rsidR="003D2947" w:rsidRDefault="00403A4E" w:rsidP="00403A4E">
                  <w:pPr>
                    <w:jc w:val="center"/>
                    <w:rPr>
                      <w:rFonts w:ascii="Berlin Sans FB" w:hAnsi="Berlin Sans FB"/>
                      <w:b/>
                      <w:sz w:val="28"/>
                      <w:szCs w:val="28"/>
                    </w:rPr>
                  </w:pPr>
                  <w:r w:rsidRPr="003D2947">
                    <w:rPr>
                      <w:rFonts w:ascii="Berlin Sans FB" w:hAnsi="Berlin Sans FB"/>
                      <w:b/>
                      <w:sz w:val="28"/>
                      <w:szCs w:val="28"/>
                      <w:u w:val="single"/>
                    </w:rPr>
                    <w:t>Prize</w:t>
                  </w:r>
                  <w:r w:rsidRPr="003D2947">
                    <w:rPr>
                      <w:rFonts w:ascii="Berlin Sans FB" w:hAnsi="Berlin Sans FB"/>
                      <w:b/>
                      <w:sz w:val="28"/>
                      <w:szCs w:val="28"/>
                    </w:rPr>
                    <w:t xml:space="preserve">:  Each Bingo game </w:t>
                  </w:r>
                </w:p>
                <w:p w:rsidR="00403A4E" w:rsidRPr="003D2947" w:rsidRDefault="00403A4E" w:rsidP="00403A4E">
                  <w:pPr>
                    <w:jc w:val="center"/>
                    <w:rPr>
                      <w:rFonts w:ascii="Berlin Sans FB" w:hAnsi="Berlin Sans FB"/>
                      <w:b/>
                      <w:sz w:val="28"/>
                      <w:szCs w:val="28"/>
                    </w:rPr>
                  </w:pPr>
                  <w:proofErr w:type="gramStart"/>
                  <w:r w:rsidRPr="003D2947">
                    <w:rPr>
                      <w:rFonts w:ascii="Berlin Sans FB" w:hAnsi="Berlin Sans FB"/>
                      <w:b/>
                      <w:sz w:val="28"/>
                      <w:szCs w:val="28"/>
                    </w:rPr>
                    <w:t>pays</w:t>
                  </w:r>
                  <w:proofErr w:type="gramEnd"/>
                  <w:r w:rsidRPr="003D2947">
                    <w:rPr>
                      <w:rFonts w:ascii="Berlin Sans FB" w:hAnsi="Berlin Sans FB"/>
                      <w:b/>
                      <w:sz w:val="28"/>
                      <w:szCs w:val="28"/>
                    </w:rPr>
                    <w:t xml:space="preserve"> $15</w:t>
                  </w:r>
                </w:p>
                <w:p w:rsidR="003D2947" w:rsidRDefault="00403A4E" w:rsidP="00403A4E">
                  <w:pPr>
                    <w:jc w:val="center"/>
                    <w:rPr>
                      <w:rFonts w:ascii="Berlin Sans FB" w:hAnsi="Berlin Sans FB"/>
                      <w:b/>
                      <w:sz w:val="28"/>
                      <w:szCs w:val="28"/>
                    </w:rPr>
                  </w:pPr>
                  <w:proofErr w:type="gramStart"/>
                  <w:r w:rsidRPr="003D2947">
                    <w:rPr>
                      <w:rFonts w:ascii="Berlin Sans FB" w:hAnsi="Berlin Sans FB"/>
                      <w:b/>
                      <w:sz w:val="28"/>
                      <w:szCs w:val="28"/>
                    </w:rPr>
                    <w:t>and</w:t>
                  </w:r>
                  <w:proofErr w:type="gramEnd"/>
                  <w:r w:rsidRPr="003D2947">
                    <w:rPr>
                      <w:rFonts w:ascii="Berlin Sans FB" w:hAnsi="Berlin Sans FB"/>
                      <w:b/>
                      <w:sz w:val="28"/>
                      <w:szCs w:val="28"/>
                    </w:rPr>
                    <w:t xml:space="preserve"> several door prizes will be dra</w:t>
                  </w:r>
                  <w:r w:rsidR="00582A9A" w:rsidRPr="003D2947">
                    <w:rPr>
                      <w:rFonts w:ascii="Berlin Sans FB" w:hAnsi="Berlin Sans FB"/>
                      <w:b/>
                      <w:sz w:val="28"/>
                      <w:szCs w:val="28"/>
                    </w:rPr>
                    <w:t xml:space="preserve">wn and awarded </w:t>
                  </w:r>
                </w:p>
                <w:p w:rsidR="00403A4E" w:rsidRPr="003D2947" w:rsidRDefault="00582A9A" w:rsidP="00403A4E">
                  <w:pPr>
                    <w:jc w:val="center"/>
                    <w:rPr>
                      <w:rFonts w:ascii="Berlin Sans FB" w:hAnsi="Berlin Sans FB"/>
                      <w:b/>
                      <w:sz w:val="28"/>
                      <w:szCs w:val="28"/>
                    </w:rPr>
                  </w:pPr>
                  <w:proofErr w:type="gramStart"/>
                  <w:r w:rsidRPr="003D2947">
                    <w:rPr>
                      <w:rFonts w:ascii="Berlin Sans FB" w:hAnsi="Berlin Sans FB"/>
                      <w:b/>
                      <w:sz w:val="28"/>
                      <w:szCs w:val="28"/>
                    </w:rPr>
                    <w:t>during</w:t>
                  </w:r>
                  <w:proofErr w:type="gramEnd"/>
                  <w:r w:rsidRPr="003D2947">
                    <w:rPr>
                      <w:rFonts w:ascii="Berlin Sans FB" w:hAnsi="Berlin Sans FB"/>
                      <w:b/>
                      <w:sz w:val="28"/>
                      <w:szCs w:val="28"/>
                    </w:rPr>
                    <w:t xml:space="preserve"> the games</w:t>
                  </w:r>
                </w:p>
                <w:p w:rsidR="00582A9A" w:rsidRPr="003D2947" w:rsidRDefault="00582A9A" w:rsidP="00403A4E">
                  <w:pPr>
                    <w:jc w:val="center"/>
                    <w:rPr>
                      <w:rFonts w:ascii="Berlin Sans FB" w:hAnsi="Berlin Sans FB"/>
                      <w:b/>
                      <w:sz w:val="28"/>
                      <w:szCs w:val="28"/>
                    </w:rPr>
                  </w:pPr>
                </w:p>
                <w:p w:rsidR="00403A4E" w:rsidRPr="003D2947" w:rsidRDefault="00582A9A" w:rsidP="00403A4E">
                  <w:pPr>
                    <w:jc w:val="center"/>
                    <w:rPr>
                      <w:rFonts w:ascii="Britannic Bold" w:hAnsi="Britannic Bold"/>
                      <w:b/>
                      <w:sz w:val="28"/>
                      <w:szCs w:val="28"/>
                    </w:rPr>
                  </w:pPr>
                  <w:r w:rsidRPr="003D2947">
                    <w:rPr>
                      <w:rFonts w:ascii="Britannic Bold" w:hAnsi="Britannic Bold"/>
                      <w:b/>
                      <w:sz w:val="28"/>
                      <w:szCs w:val="28"/>
                    </w:rPr>
                    <w:t>Dinner donations accepted</w:t>
                  </w:r>
                </w:p>
                <w:p w:rsidR="00582A9A" w:rsidRPr="003D2947" w:rsidRDefault="00403A4E" w:rsidP="00403A4E">
                  <w:pPr>
                    <w:jc w:val="center"/>
                    <w:rPr>
                      <w:rFonts w:ascii="Britannic Bold" w:hAnsi="Britannic Bold"/>
                      <w:b/>
                      <w:sz w:val="28"/>
                      <w:szCs w:val="28"/>
                    </w:rPr>
                  </w:pPr>
                  <w:r w:rsidRPr="003D2947">
                    <w:rPr>
                      <w:rFonts w:ascii="Britannic Bold" w:hAnsi="Britannic Bold"/>
                      <w:b/>
                      <w:sz w:val="28"/>
                      <w:szCs w:val="28"/>
                    </w:rPr>
                    <w:t>Dinner starts at 6:30PM</w:t>
                  </w:r>
                  <w:r w:rsidR="00582A9A" w:rsidRPr="003D2947">
                    <w:rPr>
                      <w:rFonts w:ascii="Britannic Bold" w:hAnsi="Britannic Bold"/>
                      <w:b/>
                      <w:sz w:val="28"/>
                      <w:szCs w:val="28"/>
                    </w:rPr>
                    <w:t xml:space="preserve"> </w:t>
                  </w:r>
                </w:p>
                <w:p w:rsidR="00403A4E" w:rsidRPr="003D2947" w:rsidRDefault="00582A9A" w:rsidP="00403A4E">
                  <w:pPr>
                    <w:jc w:val="center"/>
                    <w:rPr>
                      <w:rFonts w:ascii="Britannic Bold" w:hAnsi="Britannic Bold"/>
                      <w:b/>
                      <w:sz w:val="28"/>
                      <w:szCs w:val="28"/>
                    </w:rPr>
                  </w:pPr>
                  <w:r w:rsidRPr="003D2947">
                    <w:rPr>
                      <w:rFonts w:ascii="Britannic Bold" w:hAnsi="Britannic Bold"/>
                      <w:b/>
                      <w:sz w:val="28"/>
                      <w:szCs w:val="28"/>
                    </w:rPr>
                    <w:t>Bingo to start @7PM</w:t>
                  </w:r>
                </w:p>
                <w:p w:rsidR="00115AA8" w:rsidRDefault="00115AA8"/>
              </w:txbxContent>
            </v:textbox>
          </v:shape>
        </w:pict>
      </w:r>
      <w:r w:rsidR="003D2947">
        <w:rPr>
          <w:noProof/>
        </w:rPr>
        <w:drawing>
          <wp:anchor distT="0" distB="0" distL="114300" distR="114300" simplePos="0" relativeHeight="252832768" behindDoc="0" locked="0" layoutInCell="1" allowOverlap="1">
            <wp:simplePos x="0" y="0"/>
            <wp:positionH relativeFrom="column">
              <wp:posOffset>3352800</wp:posOffset>
            </wp:positionH>
            <wp:positionV relativeFrom="paragraph">
              <wp:posOffset>-266700</wp:posOffset>
            </wp:positionV>
            <wp:extent cx="3476625" cy="815209"/>
            <wp:effectExtent l="19050" t="0" r="9525" b="0"/>
            <wp:wrapNone/>
            <wp:docPr id="1" name="Picture 1" descr="C:\Users\billh\Desktop\valent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lh\Desktop\valentine.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76625" cy="815209"/>
                    </a:xfrm>
                    <a:prstGeom prst="rect">
                      <a:avLst/>
                    </a:prstGeom>
                    <a:noFill/>
                    <a:ln>
                      <a:noFill/>
                    </a:ln>
                  </pic:spPr>
                </pic:pic>
              </a:graphicData>
            </a:graphic>
          </wp:anchor>
        </w:drawing>
      </w:r>
      <w:r w:rsidR="003D2947">
        <w:rPr>
          <w:noProof/>
          <w:lang w:eastAsia="zh-TW"/>
        </w:rPr>
        <w:pict>
          <v:shape id="_x0000_s989560" type="#_x0000_t202" style="position:absolute;margin-left:263.85pt;margin-top:-30.75pt;width:276.15pt;height:348pt;z-index:252831744;mso-position-horizontal-relative:text;mso-position-vertical-relative:text;mso-width-relative:margin;mso-height-relative:margin">
            <v:textbox>
              <w:txbxContent>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Pr="007A314C" w:rsidRDefault="003D2947" w:rsidP="003D2947">
                  <w:pPr>
                    <w:pStyle w:val="NoSpacing"/>
                    <w:jc w:val="center"/>
                    <w:rPr>
                      <w:rFonts w:ascii="AR BLANCA" w:hAnsi="AR BLANCA"/>
                      <w:color w:val="FF0000"/>
                      <w:sz w:val="28"/>
                      <w:szCs w:val="28"/>
                    </w:rPr>
                  </w:pPr>
                  <w:r w:rsidRPr="007A314C">
                    <w:rPr>
                      <w:rFonts w:ascii="AR BLANCA" w:hAnsi="AR BLANCA"/>
                      <w:color w:val="FF0000"/>
                      <w:sz w:val="28"/>
                      <w:szCs w:val="28"/>
                    </w:rPr>
                    <w:t>The Annual Immaculate Conception Valentine Steak Dinner</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Saturday February 16, 2019</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Gather at 6:00 PM Dinner at 6:30 PM</w:t>
                  </w:r>
                </w:p>
                <w:p w:rsidR="003D2947" w:rsidRPr="007A314C" w:rsidRDefault="003D2947" w:rsidP="003D2947">
                  <w:pPr>
                    <w:pStyle w:val="NoSpacing"/>
                    <w:jc w:val="center"/>
                    <w:rPr>
                      <w:rFonts w:ascii="AR BLANCA" w:hAnsi="AR BLANCA"/>
                      <w:sz w:val="28"/>
                      <w:szCs w:val="28"/>
                    </w:rPr>
                  </w:pPr>
                </w:p>
                <w:p w:rsidR="003D2947" w:rsidRPr="007A314C" w:rsidRDefault="003D2947" w:rsidP="003D2947">
                  <w:pPr>
                    <w:pStyle w:val="NoSpacing"/>
                    <w:tabs>
                      <w:tab w:val="center" w:pos="4680"/>
                      <w:tab w:val="left" w:pos="8325"/>
                    </w:tabs>
                    <w:jc w:val="center"/>
                    <w:rPr>
                      <w:rFonts w:ascii="AR BLANCA" w:hAnsi="AR BLANCA"/>
                      <w:sz w:val="28"/>
                      <w:szCs w:val="28"/>
                    </w:rPr>
                  </w:pPr>
                  <w:r w:rsidRPr="007A314C">
                    <w:rPr>
                      <w:rFonts w:ascii="AR BLANCA" w:hAnsi="AR BLANCA"/>
                      <w:color w:val="632423" w:themeColor="accent2" w:themeShade="80"/>
                      <w:sz w:val="28"/>
                      <w:szCs w:val="28"/>
                    </w:rPr>
                    <w:t>$25.00 a Couple</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 xml:space="preserve">Filet, baked potato with </w:t>
                  </w:r>
                  <w:proofErr w:type="spellStart"/>
                  <w:proofErr w:type="gramStart"/>
                  <w:r w:rsidRPr="007A314C">
                    <w:rPr>
                      <w:rFonts w:ascii="AR BLANCA" w:hAnsi="AR BLANCA"/>
                      <w:sz w:val="28"/>
                      <w:szCs w:val="28"/>
                    </w:rPr>
                    <w:t>fix‘ins</w:t>
                  </w:r>
                  <w:proofErr w:type="spellEnd"/>
                  <w:proofErr w:type="gramEnd"/>
                  <w:r w:rsidRPr="007A314C">
                    <w:rPr>
                      <w:rFonts w:ascii="AR BLANCA" w:hAnsi="AR BLANCA"/>
                      <w:sz w:val="28"/>
                      <w:szCs w:val="28"/>
                    </w:rPr>
                    <w:t>,</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Salad, Green Beans and</w:t>
                  </w:r>
                </w:p>
                <w:p w:rsidR="003D2947" w:rsidRPr="007A314C" w:rsidRDefault="003D2947" w:rsidP="003D2947">
                  <w:pPr>
                    <w:pStyle w:val="NoSpacing"/>
                    <w:jc w:val="center"/>
                    <w:rPr>
                      <w:rFonts w:ascii="AR DELANEY" w:hAnsi="AR DELANEY"/>
                      <w:color w:val="632423" w:themeColor="accent2" w:themeShade="80"/>
                      <w:sz w:val="28"/>
                      <w:szCs w:val="28"/>
                    </w:rPr>
                  </w:pPr>
                  <w:r w:rsidRPr="007A314C">
                    <w:rPr>
                      <w:rFonts w:ascii="AR DELANEY" w:hAnsi="AR DELANEY"/>
                      <w:color w:val="632423" w:themeColor="accent2" w:themeShade="80"/>
                      <w:sz w:val="28"/>
                      <w:szCs w:val="28"/>
                    </w:rPr>
                    <w:t>“The Chocolate Fountain”</w:t>
                  </w:r>
                </w:p>
                <w:p w:rsidR="003D2947" w:rsidRPr="007A314C" w:rsidRDefault="003D2947" w:rsidP="003D2947">
                  <w:pPr>
                    <w:pStyle w:val="NoSpacing"/>
                    <w:jc w:val="center"/>
                    <w:rPr>
                      <w:rFonts w:ascii="AR DELANEY" w:hAnsi="AR DELANEY"/>
                      <w:sz w:val="28"/>
                      <w:szCs w:val="28"/>
                    </w:rPr>
                  </w:pPr>
                </w:p>
                <w:p w:rsidR="003D2947" w:rsidRPr="007A314C" w:rsidRDefault="003D2947" w:rsidP="003D2947">
                  <w:pPr>
                    <w:pStyle w:val="NoSpacing"/>
                    <w:jc w:val="center"/>
                    <w:rPr>
                      <w:rFonts w:ascii="AR BLANCA" w:hAnsi="AR BLANCA"/>
                      <w:b/>
                      <w:sz w:val="28"/>
                      <w:szCs w:val="28"/>
                      <w:u w:val="single"/>
                    </w:rPr>
                  </w:pPr>
                  <w:r w:rsidRPr="007A314C">
                    <w:rPr>
                      <w:rFonts w:ascii="AR BLANCA" w:hAnsi="AR BLANCA"/>
                      <w:b/>
                      <w:sz w:val="28"/>
                      <w:szCs w:val="28"/>
                      <w:u w:val="single"/>
                    </w:rPr>
                    <w:t xml:space="preserve">Sign up no later than February 10, 2019 </w:t>
                  </w:r>
                </w:p>
                <w:p w:rsidR="003D2947" w:rsidRPr="007A314C" w:rsidRDefault="003D2947" w:rsidP="003D2947">
                  <w:pPr>
                    <w:pStyle w:val="NoSpacing"/>
                    <w:jc w:val="center"/>
                    <w:rPr>
                      <w:rFonts w:ascii="AR BLANCA" w:hAnsi="AR BLANCA"/>
                      <w:sz w:val="28"/>
                      <w:szCs w:val="28"/>
                      <w:u w:val="single"/>
                    </w:rPr>
                  </w:pPr>
                </w:p>
                <w:p w:rsidR="003D2947" w:rsidRDefault="003D2947" w:rsidP="003D2947">
                  <w:pPr>
                    <w:pStyle w:val="NoSpacing"/>
                    <w:jc w:val="center"/>
                    <w:rPr>
                      <w:rFonts w:ascii="AR BLANCA" w:hAnsi="AR BLANCA"/>
                      <w:sz w:val="28"/>
                      <w:szCs w:val="28"/>
                    </w:rPr>
                  </w:pPr>
                  <w:r w:rsidRPr="007A314C">
                    <w:rPr>
                      <w:rFonts w:ascii="AR BLANCA" w:hAnsi="AR BLANCA"/>
                      <w:sz w:val="28"/>
                      <w:szCs w:val="28"/>
                    </w:rPr>
                    <w:t xml:space="preserve">Sign up at the church, or call Bill or </w:t>
                  </w:r>
                </w:p>
                <w:p w:rsidR="003D2947" w:rsidRPr="007A314C" w:rsidRDefault="003D2947" w:rsidP="003D2947">
                  <w:pPr>
                    <w:pStyle w:val="NoSpacing"/>
                    <w:jc w:val="center"/>
                    <w:rPr>
                      <w:rFonts w:ascii="AR BLANCA" w:hAnsi="AR BLANCA"/>
                      <w:sz w:val="28"/>
                      <w:szCs w:val="28"/>
                    </w:rPr>
                  </w:pPr>
                  <w:proofErr w:type="spellStart"/>
                  <w:r w:rsidRPr="007A314C">
                    <w:rPr>
                      <w:rFonts w:ascii="AR BLANCA" w:hAnsi="AR BLANCA"/>
                      <w:sz w:val="28"/>
                      <w:szCs w:val="28"/>
                    </w:rPr>
                    <w:t>Kathi</w:t>
                  </w:r>
                  <w:proofErr w:type="spellEnd"/>
                  <w:r w:rsidRPr="007A314C">
                    <w:rPr>
                      <w:rFonts w:ascii="AR BLANCA" w:hAnsi="AR BLANCA"/>
                      <w:sz w:val="28"/>
                      <w:szCs w:val="28"/>
                    </w:rPr>
                    <w:t xml:space="preserve"> </w:t>
                  </w:r>
                  <w:proofErr w:type="spellStart"/>
                  <w:r w:rsidRPr="007A314C">
                    <w:rPr>
                      <w:rFonts w:ascii="AR BLANCA" w:hAnsi="AR BLANCA"/>
                      <w:sz w:val="28"/>
                      <w:szCs w:val="28"/>
                    </w:rPr>
                    <w:t>Havron</w:t>
                  </w:r>
                  <w:proofErr w:type="spellEnd"/>
                  <w:r w:rsidRPr="007A314C">
                    <w:rPr>
                      <w:rFonts w:ascii="AR BLANCA" w:hAnsi="AR BLANCA"/>
                      <w:sz w:val="28"/>
                      <w:szCs w:val="28"/>
                    </w:rPr>
                    <w:t xml:space="preserve"> at 580-641-1867//580-512-6867</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 xml:space="preserve">We will have the 50/50 game </w:t>
                  </w:r>
                  <w:bookmarkStart w:id="0" w:name="_GoBack"/>
                  <w:bookmarkEnd w:id="0"/>
                </w:p>
                <w:p w:rsidR="003D2947" w:rsidRDefault="003D2947"/>
              </w:txbxContent>
            </v:textbox>
          </v:shape>
        </w:pict>
      </w:r>
    </w:p>
    <w:p w:rsidR="00BF2759" w:rsidRDefault="003D2947" w:rsidP="006777AB">
      <w:pPr>
        <w:tabs>
          <w:tab w:val="left" w:pos="2865"/>
        </w:tabs>
      </w:pPr>
      <w:r>
        <w:rPr>
          <w:noProof/>
        </w:rPr>
        <w:drawing>
          <wp:anchor distT="0" distB="0" distL="114300" distR="114300" simplePos="0" relativeHeight="252823552" behindDoc="0" locked="0" layoutInCell="1" allowOverlap="1">
            <wp:simplePos x="0" y="0"/>
            <wp:positionH relativeFrom="column">
              <wp:posOffset>695325</wp:posOffset>
            </wp:positionH>
            <wp:positionV relativeFrom="paragraph">
              <wp:posOffset>139065</wp:posOffset>
            </wp:positionV>
            <wp:extent cx="1466850" cy="390525"/>
            <wp:effectExtent l="19050" t="0" r="0" b="0"/>
            <wp:wrapNone/>
            <wp:docPr id="5" name="Picture 4" descr="bingosign4-27-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gosign4-27-18.png"/>
                    <pic:cNvPicPr/>
                  </pic:nvPicPr>
                  <pic:blipFill>
                    <a:blip r:embed="rId15" cstate="print"/>
                    <a:stretch>
                      <a:fillRect/>
                    </a:stretch>
                  </pic:blipFill>
                  <pic:spPr>
                    <a:xfrm>
                      <a:off x="0" y="0"/>
                      <a:ext cx="1466850" cy="390525"/>
                    </a:xfrm>
                    <a:prstGeom prst="rect">
                      <a:avLst/>
                    </a:prstGeom>
                  </pic:spPr>
                </pic:pic>
              </a:graphicData>
            </a:graphic>
          </wp:anchor>
        </w:drawing>
      </w: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9219E2" w:rsidRDefault="00D8261C"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9219E2" w:rsidP="00E47ADD">
      <w:pPr>
        <w:tabs>
          <w:tab w:val="left" w:pos="2865"/>
        </w:tabs>
      </w:pPr>
    </w:p>
    <w:p w:rsidR="00DD3D49" w:rsidRPr="003F0C0B" w:rsidRDefault="00D8261C"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D8261C" w:rsidRPr="00D8261C">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D8261C"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D8261C" w:rsidRPr="003F0C0B">
        <w:rPr>
          <w:color w:val="000000" w:themeColor="text1"/>
          <w:sz w:val="20"/>
          <w:szCs w:val="20"/>
        </w:rPr>
        <w:fldChar w:fldCharType="end"/>
      </w:r>
    </w:p>
    <w:p w:rsidR="00A756BF" w:rsidRPr="004C510A" w:rsidRDefault="00777835" w:rsidP="00E47ADD">
      <w:pPr>
        <w:tabs>
          <w:tab w:val="left" w:pos="2865"/>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85" type="#_x0000_t62" style="position:absolute;margin-left:155.85pt;margin-top:166.75pt;width:264.9pt;height:168pt;z-index:252746752" adj="4240,20584" filled="f" fillcolor="#00b0f0" strokecolor="black [3213]" strokeweight="1.5pt">
            <v:stroke dashstyle="longDash"/>
            <v:textbox style="mso-next-textbox:#_x0000_s989485" inset=".72pt,.72pt,.72pt,0">
              <w:txbxContent>
                <w:p w:rsidR="00D4339C" w:rsidRPr="00884AB3" w:rsidRDefault="00D4339C" w:rsidP="00D4339C">
                  <w:pPr>
                    <w:jc w:val="center"/>
                    <w:rPr>
                      <w:rFonts w:ascii="Algerian" w:hAnsi="Algerian"/>
                      <w:sz w:val="28"/>
                      <w:szCs w:val="28"/>
                      <w:u w:val="single"/>
                    </w:rPr>
                  </w:pPr>
                  <w:r w:rsidRPr="00884AB3">
                    <w:rPr>
                      <w:rFonts w:ascii="Algerian" w:hAnsi="Algerian"/>
                      <w:sz w:val="28"/>
                      <w:szCs w:val="28"/>
                      <w:u w:val="single"/>
                    </w:rPr>
                    <w:t>DUNCAN COLLECTIONs FOR</w:t>
                  </w:r>
                </w:p>
                <w:p w:rsidR="00D4339C" w:rsidRPr="00884AB3" w:rsidRDefault="00D4339C" w:rsidP="00D4339C">
                  <w:pPr>
                    <w:jc w:val="center"/>
                    <w:rPr>
                      <w:rFonts w:ascii="Algerian" w:hAnsi="Algerian"/>
                      <w:sz w:val="28"/>
                      <w:szCs w:val="28"/>
                    </w:rPr>
                  </w:pPr>
                  <w:r w:rsidRPr="00884AB3">
                    <w:rPr>
                      <w:rFonts w:ascii="Algerian" w:hAnsi="Algerian"/>
                      <w:sz w:val="28"/>
                      <w:szCs w:val="28"/>
                      <w:u w:val="single"/>
                    </w:rPr>
                    <w:t xml:space="preserve">Dec </w:t>
                  </w:r>
                  <w:r w:rsidR="006C6CE1">
                    <w:rPr>
                      <w:rFonts w:ascii="Algerian" w:hAnsi="Algerian"/>
                      <w:sz w:val="28"/>
                      <w:szCs w:val="28"/>
                      <w:u w:val="single"/>
                    </w:rPr>
                    <w:t>29-30</w:t>
                  </w:r>
                  <w:r w:rsidRPr="00884AB3">
                    <w:rPr>
                      <w:rFonts w:ascii="Algerian" w:hAnsi="Algerian"/>
                      <w:sz w:val="28"/>
                      <w:szCs w:val="28"/>
                    </w:rPr>
                    <w:t xml:space="preserve">:  </w:t>
                  </w:r>
                </w:p>
                <w:p w:rsidR="00D4339C" w:rsidRPr="0057437D" w:rsidRDefault="006C6CE1" w:rsidP="00D4339C">
                  <w:pPr>
                    <w:jc w:val="center"/>
                    <w:rPr>
                      <w:rFonts w:ascii="Bell MT" w:hAnsi="Bell MT" w:cs="Arial"/>
                      <w:b/>
                    </w:rPr>
                  </w:pPr>
                  <w:r>
                    <w:rPr>
                      <w:rFonts w:ascii="Bell MT" w:hAnsi="Bell MT" w:cs="Arial"/>
                      <w:b/>
                    </w:rPr>
                    <w:t>Duncan:  $</w:t>
                  </w:r>
                  <w:r w:rsidR="00D54D85">
                    <w:rPr>
                      <w:rFonts w:ascii="Bell MT" w:hAnsi="Bell MT" w:cs="Arial"/>
                      <w:b/>
                    </w:rPr>
                    <w:t>1,276.00</w:t>
                  </w:r>
                </w:p>
                <w:p w:rsidR="00D4339C" w:rsidRPr="0057437D" w:rsidRDefault="00D4339C" w:rsidP="00D4339C">
                  <w:pPr>
                    <w:tabs>
                      <w:tab w:val="left" w:pos="900"/>
                    </w:tabs>
                    <w:jc w:val="center"/>
                    <w:rPr>
                      <w:rFonts w:ascii="Bell MT" w:hAnsi="Bell MT" w:cs="Arial"/>
                      <w:b/>
                    </w:rPr>
                  </w:pPr>
                  <w:r w:rsidRPr="0057437D">
                    <w:rPr>
                      <w:rFonts w:ascii="Bell MT" w:hAnsi="Bell MT" w:cs="Arial"/>
                      <w:b/>
                    </w:rPr>
                    <w:t>Weekly Electronic Donations:  $1,200.00</w:t>
                  </w:r>
                </w:p>
                <w:p w:rsidR="00D4339C" w:rsidRDefault="006C6CE1" w:rsidP="00D4339C">
                  <w:pPr>
                    <w:tabs>
                      <w:tab w:val="left" w:pos="900"/>
                    </w:tabs>
                    <w:jc w:val="center"/>
                    <w:rPr>
                      <w:rFonts w:ascii="Bell MT" w:hAnsi="Bell MT" w:cs="Arial"/>
                      <w:b/>
                    </w:rPr>
                  </w:pPr>
                  <w:r>
                    <w:rPr>
                      <w:rFonts w:ascii="Bell MT" w:hAnsi="Bell MT" w:cs="Arial"/>
                      <w:b/>
                    </w:rPr>
                    <w:t xml:space="preserve"> Building Fund:  $</w:t>
                  </w:r>
                  <w:r w:rsidR="00D54D85">
                    <w:rPr>
                      <w:rFonts w:ascii="Bell MT" w:hAnsi="Bell MT" w:cs="Arial"/>
                      <w:b/>
                    </w:rPr>
                    <w:t>2034.50</w:t>
                  </w:r>
                </w:p>
                <w:p w:rsidR="0057437D" w:rsidRDefault="006C6CE1" w:rsidP="00D4339C">
                  <w:pPr>
                    <w:tabs>
                      <w:tab w:val="left" w:pos="900"/>
                    </w:tabs>
                    <w:jc w:val="center"/>
                    <w:rPr>
                      <w:rFonts w:ascii="Bell MT" w:hAnsi="Bell MT" w:cs="Arial"/>
                      <w:b/>
                    </w:rPr>
                  </w:pPr>
                  <w:r>
                    <w:rPr>
                      <w:rFonts w:ascii="Bell MT" w:hAnsi="Bell MT" w:cs="Arial"/>
                      <w:b/>
                    </w:rPr>
                    <w:t>St. Vincent de Paul:  $</w:t>
                  </w:r>
                  <w:r w:rsidR="00D54D85">
                    <w:rPr>
                      <w:rFonts w:ascii="Bell MT" w:hAnsi="Bell MT" w:cs="Arial"/>
                      <w:b/>
                    </w:rPr>
                    <w:t>209.00</w:t>
                  </w:r>
                </w:p>
                <w:p w:rsidR="00582A9A" w:rsidRDefault="006C6CE1" w:rsidP="00D4339C">
                  <w:pPr>
                    <w:tabs>
                      <w:tab w:val="left" w:pos="900"/>
                    </w:tabs>
                    <w:jc w:val="center"/>
                    <w:rPr>
                      <w:rFonts w:ascii="Bell MT" w:hAnsi="Bell MT" w:cs="Arial"/>
                      <w:b/>
                    </w:rPr>
                  </w:pPr>
                  <w:r>
                    <w:rPr>
                      <w:rFonts w:ascii="Bell MT" w:hAnsi="Bell MT" w:cs="Arial"/>
                      <w:b/>
                    </w:rPr>
                    <w:t>Food Bank:  $</w:t>
                  </w:r>
                  <w:r w:rsidR="00D54D85">
                    <w:rPr>
                      <w:rFonts w:ascii="Bell MT" w:hAnsi="Bell MT" w:cs="Arial"/>
                      <w:b/>
                    </w:rPr>
                    <w:t>20.50</w:t>
                  </w:r>
                </w:p>
                <w:p w:rsidR="00806266" w:rsidRDefault="00806266" w:rsidP="00D4339C">
                  <w:pPr>
                    <w:tabs>
                      <w:tab w:val="left" w:pos="900"/>
                    </w:tabs>
                    <w:jc w:val="center"/>
                    <w:rPr>
                      <w:rFonts w:ascii="Bell MT" w:hAnsi="Bell MT" w:cs="Arial"/>
                      <w:b/>
                    </w:rPr>
                  </w:pPr>
                </w:p>
                <w:p w:rsidR="00806266" w:rsidRPr="0057437D" w:rsidRDefault="00806266" w:rsidP="00D4339C">
                  <w:pPr>
                    <w:tabs>
                      <w:tab w:val="left" w:pos="900"/>
                    </w:tabs>
                    <w:jc w:val="center"/>
                    <w:rPr>
                      <w:rFonts w:ascii="Bell MT" w:hAnsi="Bell MT" w:cs="Arial"/>
                      <w:b/>
                    </w:rPr>
                  </w:pPr>
                  <w:r w:rsidRPr="00806266">
                    <w:rPr>
                      <w:rFonts w:ascii="Bell MT" w:hAnsi="Bell MT" w:cs="Arial"/>
                      <w:u w:val="single"/>
                    </w:rPr>
                    <w:t>Ryan</w:t>
                  </w:r>
                  <w:r w:rsidR="00D54D85">
                    <w:rPr>
                      <w:rFonts w:ascii="Bell MT" w:hAnsi="Bell MT" w:cs="Arial"/>
                      <w:b/>
                    </w:rPr>
                    <w:t>:  $105.00</w:t>
                  </w:r>
                </w:p>
                <w:p w:rsidR="00D4339C" w:rsidRPr="00884AB3" w:rsidRDefault="00D4339C" w:rsidP="00D4339C">
                  <w:pPr>
                    <w:tabs>
                      <w:tab w:val="left" w:pos="900"/>
                    </w:tabs>
                    <w:jc w:val="center"/>
                    <w:rPr>
                      <w:rFonts w:ascii="Script MT Bold" w:hAnsi="Script MT Bold" w:cs="Arial"/>
                      <w:b/>
                      <w:sz w:val="28"/>
                      <w:szCs w:val="28"/>
                    </w:rPr>
                  </w:pPr>
                  <w:r w:rsidRPr="00884AB3">
                    <w:rPr>
                      <w:rFonts w:ascii="Script MT Bold" w:hAnsi="Script MT Bold" w:cs="Arial"/>
                      <w:b/>
                      <w:sz w:val="28"/>
                      <w:szCs w:val="28"/>
                    </w:rPr>
                    <w:t>Thank you for your generosity!!!</w:t>
                  </w:r>
                </w:p>
                <w:p w:rsidR="000E6576" w:rsidRPr="00D4462C" w:rsidRDefault="000E6576" w:rsidP="000E6576">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0E6576" w:rsidRDefault="000E6576" w:rsidP="000E6576">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0E6576" w:rsidRDefault="000E6576" w:rsidP="000E6576">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0E6576" w:rsidRDefault="000E6576" w:rsidP="000E6576">
                  <w:pPr>
                    <w:tabs>
                      <w:tab w:val="left" w:pos="900"/>
                    </w:tabs>
                    <w:jc w:val="center"/>
                    <w:rPr>
                      <w:rFonts w:ascii="Bell MT" w:hAnsi="Bell MT" w:cs="Arial"/>
                      <w:b/>
                    </w:rPr>
                  </w:pPr>
                </w:p>
                <w:p w:rsidR="000E6576" w:rsidRDefault="000E6576" w:rsidP="000E6576">
                  <w:pPr>
                    <w:tabs>
                      <w:tab w:val="left" w:pos="900"/>
                    </w:tabs>
                    <w:jc w:val="center"/>
                    <w:rPr>
                      <w:rFonts w:ascii="Bell MT" w:hAnsi="Bell MT" w:cs="Arial"/>
                      <w:b/>
                    </w:rPr>
                  </w:pPr>
                </w:p>
                <w:p w:rsidR="000E6576" w:rsidRPr="00214CAB" w:rsidRDefault="000E6576" w:rsidP="000E6576">
                  <w:pPr>
                    <w:tabs>
                      <w:tab w:val="left" w:pos="900"/>
                    </w:tabs>
                    <w:jc w:val="center"/>
                    <w:rPr>
                      <w:rFonts w:ascii="Bell MT" w:hAnsi="Bell MT" w:cs="Arial"/>
                      <w:b/>
                    </w:rPr>
                  </w:pPr>
                </w:p>
                <w:p w:rsidR="000E6576" w:rsidRPr="00D936DB" w:rsidRDefault="000E6576" w:rsidP="000E6576">
                  <w:pPr>
                    <w:tabs>
                      <w:tab w:val="left" w:pos="900"/>
                    </w:tabs>
                    <w:rPr>
                      <w:rFonts w:ascii="Engravers MT" w:hAnsi="Engravers MT" w:cs="Arial"/>
                      <w:b/>
                      <w:sz w:val="19"/>
                      <w:szCs w:val="19"/>
                    </w:rPr>
                  </w:pP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p>
                <w:p w:rsidR="000E6576" w:rsidRPr="00D936DB" w:rsidRDefault="000E6576" w:rsidP="000E6576">
                  <w:pPr>
                    <w:tabs>
                      <w:tab w:val="left" w:pos="900"/>
                    </w:tabs>
                    <w:rPr>
                      <w:rFonts w:ascii="Bell MT" w:hAnsi="Bell MT" w:cs="Arial"/>
                      <w:b/>
                    </w:rPr>
                  </w:pPr>
                  <w:r w:rsidRPr="00D936DB">
                    <w:rPr>
                      <w:rFonts w:ascii="Bell MT" w:hAnsi="Bell MT" w:cs="Arial"/>
                      <w:b/>
                      <w:sz w:val="23"/>
                      <w:szCs w:val="23"/>
                    </w:rPr>
                    <w:t xml:space="preserve"> </w:t>
                  </w:r>
                </w:p>
                <w:p w:rsidR="000E6576" w:rsidRPr="00D936DB" w:rsidRDefault="000E6576" w:rsidP="000E6576">
                  <w:pPr>
                    <w:tabs>
                      <w:tab w:val="left" w:pos="900"/>
                    </w:tabs>
                    <w:rPr>
                      <w:rFonts w:ascii="Bell MT" w:hAnsi="Bell MT" w:cs="Arial"/>
                      <w:b/>
                      <w:sz w:val="26"/>
                      <w:szCs w:val="26"/>
                    </w:rPr>
                  </w:pPr>
                  <w:r w:rsidRPr="00D936DB">
                    <w:rPr>
                      <w:rFonts w:ascii="Bell MT" w:hAnsi="Bell MT" w:cs="Arial"/>
                      <w:b/>
                      <w:sz w:val="26"/>
                      <w:szCs w:val="26"/>
                    </w:rPr>
                    <w:t xml:space="preserve">  </w:t>
                  </w:r>
                </w:p>
                <w:p w:rsidR="000E6576" w:rsidRPr="00D936DB" w:rsidRDefault="000E6576" w:rsidP="000E6576">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0E6576" w:rsidRPr="00D936DB" w:rsidRDefault="000E6576" w:rsidP="000E6576">
                  <w:r w:rsidRPr="00D936DB">
                    <w:tab/>
                  </w:r>
                  <w:r w:rsidRPr="00D936DB">
                    <w:tab/>
                  </w:r>
                  <w:r w:rsidRPr="00D936DB">
                    <w:tab/>
                  </w:r>
                </w:p>
                <w:p w:rsidR="000E6576" w:rsidRPr="00D936DB" w:rsidRDefault="000E6576" w:rsidP="000E6576"/>
                <w:p w:rsidR="000E6576" w:rsidRPr="00D936DB" w:rsidRDefault="000E6576" w:rsidP="000E6576"/>
                <w:p w:rsidR="000E6576" w:rsidRPr="00D936DB" w:rsidRDefault="000E6576" w:rsidP="000E6576"/>
              </w:txbxContent>
            </v:textbox>
          </v:shape>
        </w:pict>
      </w:r>
      <w:r>
        <w:rPr>
          <w:noProof/>
        </w:rPr>
        <w:pict>
          <v:shape id="_x0000_s989528" type="#_x0000_t202" style="position:absolute;margin-left:275.1pt;margin-top:385pt;width:271.65pt;height:116.25pt;z-index:252787712" filled="f" fillcolor="#92d050" strokeweight="2.25pt">
            <v:fill color2="#f8f8f8" rotate="t"/>
            <v:textbox style="mso-next-textbox:#_x0000_s989528" inset="1.44pt,1.44pt,1.44pt,1.44pt">
              <w:txbxContent>
                <w:p w:rsidR="0082016E" w:rsidRPr="00BF7953" w:rsidRDefault="00D8261C" w:rsidP="0082016E">
                  <w:pPr>
                    <w:jc w:val="center"/>
                    <w:rPr>
                      <w:rFonts w:ascii="Old English Text MT" w:hAnsi="Old English Text MT" w:cs="Old English Text MT"/>
                      <w:b/>
                      <w:bCs/>
                      <w:sz w:val="22"/>
                      <w:szCs w:val="22"/>
                    </w:rPr>
                  </w:pPr>
                  <w:r w:rsidRPr="00BF7953">
                    <w:rPr>
                      <w:sz w:val="22"/>
                      <w:szCs w:val="22"/>
                    </w:rPr>
                    <w:fldChar w:fldCharType="begin"/>
                  </w:r>
                  <w:r w:rsidR="0082016E" w:rsidRPr="00BF7953">
                    <w:rPr>
                      <w:sz w:val="22"/>
                      <w:szCs w:val="22"/>
                    </w:rPr>
                    <w:instrText xml:space="preserve"> SEQ CHAPTER \h \r 1</w:instrText>
                  </w:r>
                  <w:r w:rsidRPr="00BF7953">
                    <w:rPr>
                      <w:sz w:val="22"/>
                      <w:szCs w:val="22"/>
                    </w:rPr>
                    <w:fldChar w:fldCharType="end"/>
                  </w:r>
                  <w:r w:rsidR="0082016E" w:rsidRPr="00BF7953">
                    <w:rPr>
                      <w:rFonts w:ascii="Old English Text MT" w:hAnsi="Old English Text MT" w:cs="Old English Text MT"/>
                      <w:b/>
                      <w:bCs/>
                      <w:sz w:val="22"/>
                      <w:szCs w:val="22"/>
                    </w:rPr>
                    <w:t>Saint Patrick Catholic Church</w:t>
                  </w:r>
                </w:p>
                <w:p w:rsidR="0082016E" w:rsidRPr="00BF7953" w:rsidRDefault="0082016E" w:rsidP="0082016E">
                  <w:pPr>
                    <w:jc w:val="center"/>
                    <w:rPr>
                      <w:bCs/>
                      <w:sz w:val="22"/>
                      <w:szCs w:val="22"/>
                    </w:rPr>
                  </w:pPr>
                  <w:r w:rsidRPr="00BF7953">
                    <w:rPr>
                      <w:bCs/>
                      <w:sz w:val="22"/>
                      <w:szCs w:val="22"/>
                    </w:rPr>
                    <w:t>THIRD AND OHIO         POST OFFICE BOX 151</w:t>
                  </w:r>
                </w:p>
                <w:p w:rsidR="0082016E" w:rsidRPr="00BF7953" w:rsidRDefault="0082016E" w:rsidP="0082016E">
                  <w:pPr>
                    <w:jc w:val="center"/>
                    <w:rPr>
                      <w:rFonts w:ascii="Old English Text MT" w:hAnsi="Old English Text MT" w:cs="Old English Text MT"/>
                      <w:bCs/>
                      <w:sz w:val="22"/>
                      <w:szCs w:val="22"/>
                    </w:rPr>
                  </w:pPr>
                  <w:r w:rsidRPr="00BF7953">
                    <w:rPr>
                      <w:rFonts w:ascii="Old English Text MT" w:hAnsi="Old English Text MT" w:cs="Old English Text MT"/>
                      <w:bCs/>
                      <w:sz w:val="22"/>
                      <w:szCs w:val="22"/>
                    </w:rPr>
                    <w:t>Walters, Oklahoma 73572</w:t>
                  </w:r>
                </w:p>
                <w:p w:rsidR="0082016E" w:rsidRPr="00BF7953" w:rsidRDefault="0082016E" w:rsidP="0082016E">
                  <w:pPr>
                    <w:jc w:val="center"/>
                    <w:rPr>
                      <w:b/>
                      <w:bCs/>
                      <w:sz w:val="22"/>
                      <w:szCs w:val="22"/>
                    </w:rPr>
                  </w:pPr>
                  <w:r w:rsidRPr="00BF7953">
                    <w:rPr>
                      <w:bCs/>
                      <w:sz w:val="22"/>
                      <w:szCs w:val="22"/>
                    </w:rPr>
                    <w:t xml:space="preserve"> </w:t>
                  </w:r>
                  <w:r w:rsidRPr="00BF7953">
                    <w:rPr>
                      <w:b/>
                      <w:bCs/>
                      <w:sz w:val="22"/>
                      <w:szCs w:val="22"/>
                    </w:rPr>
                    <w:t>********************************</w:t>
                  </w:r>
                </w:p>
                <w:p w:rsidR="0082016E" w:rsidRPr="003D2947" w:rsidRDefault="0082016E" w:rsidP="0082016E">
                  <w:pPr>
                    <w:jc w:val="center"/>
                    <w:rPr>
                      <w:b/>
                      <w:bCs/>
                      <w:sz w:val="32"/>
                      <w:szCs w:val="32"/>
                      <w:u w:val="single"/>
                    </w:rPr>
                  </w:pPr>
                  <w:r w:rsidRPr="003D2947">
                    <w:rPr>
                      <w:b/>
                      <w:bCs/>
                      <w:sz w:val="32"/>
                      <w:szCs w:val="32"/>
                      <w:u w:val="single"/>
                    </w:rPr>
                    <w:t>Collections:</w:t>
                  </w:r>
                </w:p>
                <w:p w:rsidR="0082016E" w:rsidRPr="003D2947" w:rsidRDefault="006C6CE1" w:rsidP="0082016E">
                  <w:pPr>
                    <w:jc w:val="center"/>
                    <w:rPr>
                      <w:b/>
                      <w:bCs/>
                      <w:sz w:val="32"/>
                      <w:szCs w:val="32"/>
                    </w:rPr>
                  </w:pPr>
                  <w:r w:rsidRPr="003D2947">
                    <w:rPr>
                      <w:b/>
                      <w:bCs/>
                      <w:sz w:val="32"/>
                      <w:szCs w:val="32"/>
                      <w:u w:val="single"/>
                    </w:rPr>
                    <w:t>Dec 30</w:t>
                  </w:r>
                  <w:r w:rsidR="003D2947" w:rsidRPr="003D2947">
                    <w:rPr>
                      <w:b/>
                      <w:bCs/>
                      <w:sz w:val="32"/>
                      <w:szCs w:val="32"/>
                    </w:rPr>
                    <w:t>:  Operating:  $443.85</w:t>
                  </w:r>
                </w:p>
                <w:p w:rsidR="00582A9A" w:rsidRPr="003D2947" w:rsidRDefault="003D2947" w:rsidP="0082016E">
                  <w:pPr>
                    <w:jc w:val="center"/>
                    <w:rPr>
                      <w:b/>
                      <w:bCs/>
                      <w:sz w:val="32"/>
                      <w:szCs w:val="32"/>
                    </w:rPr>
                  </w:pPr>
                  <w:r w:rsidRPr="003D2947">
                    <w:rPr>
                      <w:b/>
                      <w:bCs/>
                      <w:sz w:val="32"/>
                      <w:szCs w:val="32"/>
                    </w:rPr>
                    <w:t>Building:  $125.00</w:t>
                  </w:r>
                </w:p>
                <w:p w:rsidR="0082016E" w:rsidRDefault="0082016E" w:rsidP="0082016E">
                  <w:pPr>
                    <w:jc w:val="center"/>
                    <w:rPr>
                      <w:b/>
                      <w:bCs/>
                      <w:u w:val="single"/>
                    </w:rPr>
                  </w:pPr>
                </w:p>
                <w:p w:rsidR="0082016E" w:rsidRPr="004C510A" w:rsidRDefault="0082016E" w:rsidP="0082016E">
                  <w:pPr>
                    <w:jc w:val="center"/>
                    <w:rPr>
                      <w:b/>
                      <w:bCs/>
                      <w:sz w:val="22"/>
                      <w:szCs w:val="22"/>
                    </w:rPr>
                  </w:pPr>
                </w:p>
                <w:p w:rsidR="0082016E" w:rsidRDefault="0082016E" w:rsidP="0082016E">
                  <w:pPr>
                    <w:jc w:val="center"/>
                    <w:rPr>
                      <w:b/>
                      <w:bCs/>
                    </w:rPr>
                  </w:pPr>
                </w:p>
                <w:p w:rsidR="0082016E" w:rsidRPr="00F23B5C" w:rsidRDefault="0082016E" w:rsidP="0082016E">
                  <w:pPr>
                    <w:jc w:val="center"/>
                    <w:rPr>
                      <w:b/>
                      <w:bCs/>
                    </w:rPr>
                  </w:pPr>
                </w:p>
                <w:p w:rsidR="0082016E" w:rsidRDefault="0082016E" w:rsidP="0082016E">
                  <w:pPr>
                    <w:jc w:val="center"/>
                    <w:rPr>
                      <w:b/>
                      <w:bCs/>
                      <w:sz w:val="22"/>
                      <w:szCs w:val="22"/>
                    </w:rPr>
                  </w:pPr>
                </w:p>
                <w:p w:rsidR="0082016E" w:rsidRDefault="0082016E" w:rsidP="0082016E">
                  <w:pPr>
                    <w:jc w:val="both"/>
                    <w:rPr>
                      <w:b/>
                      <w:bCs/>
                      <w:sz w:val="22"/>
                      <w:szCs w:val="22"/>
                    </w:rPr>
                  </w:pPr>
                </w:p>
                <w:p w:rsidR="0082016E" w:rsidRDefault="0082016E" w:rsidP="0082016E">
                  <w:pPr>
                    <w:jc w:val="center"/>
                    <w:rPr>
                      <w:b/>
                      <w:bCs/>
                      <w:sz w:val="22"/>
                      <w:szCs w:val="22"/>
                    </w:rPr>
                  </w:pPr>
                </w:p>
                <w:p w:rsidR="0082016E" w:rsidRPr="00122EED"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txbxContent>
            </v:textbox>
          </v:shape>
        </w:pict>
      </w:r>
      <w:r w:rsidR="003D2947">
        <w:rPr>
          <w:noProof/>
        </w:rPr>
        <w:pict>
          <v:shape id="_x0000_s989495" type="#_x0000_t202" style="position:absolute;margin-left:-13.65pt;margin-top:347.5pt;width:271.65pt;height:153.75pt;z-index:252756992;mso-width-relative:margin;mso-height-relative:margin" filled="f" fillcolor="yellow" strokecolor="black [3213]" strokeweight="3pt">
            <v:stroke dashstyle="dashDot"/>
            <v:textbox style="mso-next-textbox:#_x0000_s989495">
              <w:txbxContent>
                <w:p w:rsidR="00582A9A" w:rsidRPr="00582A9A" w:rsidRDefault="00582A9A" w:rsidP="00A41B58">
                  <w:pPr>
                    <w:jc w:val="center"/>
                    <w:rPr>
                      <w:rFonts w:ascii="Script MT Bold" w:hAnsi="Script MT Bold"/>
                      <w:b/>
                      <w:sz w:val="32"/>
                      <w:szCs w:val="32"/>
                    </w:rPr>
                  </w:pPr>
                  <w:r w:rsidRPr="00582A9A">
                    <w:rPr>
                      <w:rFonts w:ascii="Script MT Bold" w:hAnsi="Script MT Bold"/>
                      <w:b/>
                      <w:sz w:val="32"/>
                      <w:szCs w:val="32"/>
                    </w:rPr>
                    <w:t>Immaculate Conception Church</w:t>
                  </w:r>
                </w:p>
                <w:p w:rsidR="00A41B58" w:rsidRPr="00582A9A" w:rsidRDefault="00A41B58" w:rsidP="00A41B58">
                  <w:pPr>
                    <w:jc w:val="center"/>
                    <w:rPr>
                      <w:rFonts w:ascii="Script MT Bold" w:hAnsi="Script MT Bold"/>
                      <w:sz w:val="32"/>
                      <w:szCs w:val="32"/>
                    </w:rPr>
                  </w:pPr>
                  <w:r w:rsidRPr="00582A9A">
                    <w:rPr>
                      <w:rFonts w:ascii="Script MT Bold" w:hAnsi="Script MT Bold"/>
                      <w:sz w:val="32"/>
                      <w:szCs w:val="32"/>
                    </w:rPr>
                    <w:t>Marlow</w:t>
                  </w:r>
                </w:p>
                <w:p w:rsidR="00A41B58" w:rsidRPr="00BF7953" w:rsidRDefault="00A41B58" w:rsidP="00A41B58">
                  <w:pPr>
                    <w:jc w:val="center"/>
                    <w:rPr>
                      <w:rFonts w:ascii="Elephant" w:hAnsi="Elephant"/>
                      <w:sz w:val="28"/>
                      <w:szCs w:val="28"/>
                    </w:rPr>
                  </w:pPr>
                  <w:r w:rsidRPr="00BF7953">
                    <w:rPr>
                      <w:rFonts w:ascii="Elephant" w:hAnsi="Elephant"/>
                      <w:sz w:val="28"/>
                      <w:szCs w:val="28"/>
                    </w:rPr>
                    <w:t>*</w:t>
                  </w:r>
                  <w:r w:rsidR="00BF7953">
                    <w:rPr>
                      <w:rFonts w:ascii="Elephant" w:hAnsi="Elephant"/>
                      <w:sz w:val="28"/>
                      <w:szCs w:val="28"/>
                    </w:rPr>
                    <w:t>*************************</w:t>
                  </w:r>
                </w:p>
                <w:p w:rsidR="00A41B58" w:rsidRPr="00582A9A" w:rsidRDefault="00A41B58" w:rsidP="00A41B58">
                  <w:pPr>
                    <w:jc w:val="center"/>
                    <w:rPr>
                      <w:rFonts w:ascii="Elephant" w:hAnsi="Elephant"/>
                      <w:sz w:val="28"/>
                      <w:szCs w:val="28"/>
                    </w:rPr>
                  </w:pPr>
                  <w:r w:rsidRPr="00582A9A">
                    <w:rPr>
                      <w:rFonts w:ascii="Elephant" w:hAnsi="Elephant"/>
                      <w:sz w:val="28"/>
                      <w:szCs w:val="28"/>
                    </w:rPr>
                    <w:t>Collections:</w:t>
                  </w:r>
                </w:p>
                <w:p w:rsidR="00E12E86" w:rsidRPr="00582A9A" w:rsidRDefault="006C6CE1" w:rsidP="00A41B58">
                  <w:pPr>
                    <w:jc w:val="center"/>
                    <w:rPr>
                      <w:rFonts w:ascii="Britannic Bold" w:hAnsi="Britannic Bold"/>
                      <w:sz w:val="28"/>
                      <w:szCs w:val="28"/>
                    </w:rPr>
                  </w:pPr>
                  <w:r>
                    <w:rPr>
                      <w:rFonts w:ascii="Britannic Bold" w:hAnsi="Britannic Bold"/>
                      <w:sz w:val="28"/>
                      <w:szCs w:val="28"/>
                      <w:u w:val="single"/>
                    </w:rPr>
                    <w:t xml:space="preserve">Dec </w:t>
                  </w:r>
                  <w:r w:rsidR="003D2947">
                    <w:rPr>
                      <w:rFonts w:ascii="Britannic Bold" w:hAnsi="Britannic Bold"/>
                      <w:sz w:val="28"/>
                      <w:szCs w:val="28"/>
                      <w:u w:val="single"/>
                    </w:rPr>
                    <w:t>24</w:t>
                  </w:r>
                  <w:r w:rsidR="00A41B58" w:rsidRPr="00582A9A">
                    <w:rPr>
                      <w:rFonts w:ascii="Britannic Bold" w:hAnsi="Britannic Bold"/>
                      <w:sz w:val="28"/>
                      <w:szCs w:val="28"/>
                    </w:rPr>
                    <w:t>:  General:  $</w:t>
                  </w:r>
                  <w:r w:rsidR="003D2947">
                    <w:rPr>
                      <w:rFonts w:ascii="Britannic Bold" w:hAnsi="Britannic Bold"/>
                      <w:sz w:val="28"/>
                      <w:szCs w:val="28"/>
                    </w:rPr>
                    <w:t>542.00</w:t>
                  </w:r>
                </w:p>
                <w:p w:rsidR="00A41B58" w:rsidRDefault="00A41B58" w:rsidP="00A41B58">
                  <w:pPr>
                    <w:jc w:val="center"/>
                    <w:rPr>
                      <w:rFonts w:ascii="Britannic Bold" w:hAnsi="Britannic Bold"/>
                      <w:sz w:val="28"/>
                      <w:szCs w:val="28"/>
                    </w:rPr>
                  </w:pPr>
                  <w:r w:rsidRPr="00582A9A">
                    <w:rPr>
                      <w:rFonts w:ascii="Britannic Bold" w:hAnsi="Britannic Bold"/>
                      <w:sz w:val="28"/>
                      <w:szCs w:val="28"/>
                    </w:rPr>
                    <w:t>Building:  $</w:t>
                  </w:r>
                  <w:r w:rsidR="003D2947">
                    <w:rPr>
                      <w:rFonts w:ascii="Britannic Bold" w:hAnsi="Britannic Bold"/>
                      <w:sz w:val="28"/>
                      <w:szCs w:val="28"/>
                    </w:rPr>
                    <w:t>75.73</w:t>
                  </w:r>
                </w:p>
                <w:p w:rsidR="003D2947" w:rsidRDefault="003D2947" w:rsidP="00A41B58">
                  <w:pPr>
                    <w:jc w:val="center"/>
                    <w:rPr>
                      <w:rFonts w:ascii="Britannic Bold" w:hAnsi="Britannic Bold"/>
                      <w:sz w:val="28"/>
                      <w:szCs w:val="28"/>
                    </w:rPr>
                  </w:pPr>
                  <w:r w:rsidRPr="00AF5286">
                    <w:rPr>
                      <w:rFonts w:ascii="Britannic Bold" w:hAnsi="Britannic Bold"/>
                      <w:sz w:val="28"/>
                      <w:szCs w:val="28"/>
                      <w:u w:val="single"/>
                    </w:rPr>
                    <w:t>Dec 30</w:t>
                  </w:r>
                  <w:r>
                    <w:rPr>
                      <w:rFonts w:ascii="Britannic Bold" w:hAnsi="Britannic Bold"/>
                      <w:sz w:val="28"/>
                      <w:szCs w:val="28"/>
                    </w:rPr>
                    <w:t>:  General:  $623.00</w:t>
                  </w:r>
                </w:p>
                <w:p w:rsidR="003D2947" w:rsidRPr="00582A9A" w:rsidRDefault="003D2947" w:rsidP="00A41B58">
                  <w:pPr>
                    <w:jc w:val="center"/>
                    <w:rPr>
                      <w:rFonts w:ascii="Britannic Bold" w:hAnsi="Britannic Bold"/>
                      <w:sz w:val="28"/>
                      <w:szCs w:val="28"/>
                    </w:rPr>
                  </w:pPr>
                  <w:r>
                    <w:rPr>
                      <w:rFonts w:ascii="Britannic Bold" w:hAnsi="Britannic Bold"/>
                      <w:sz w:val="28"/>
                      <w:szCs w:val="28"/>
                    </w:rPr>
                    <w:t>Building:  $407.50</w:t>
                  </w:r>
                </w:p>
                <w:p w:rsidR="00A41B58" w:rsidRPr="00FF746B" w:rsidRDefault="00A41B58" w:rsidP="00A41B58">
                  <w:pPr>
                    <w:jc w:val="center"/>
                    <w:rPr>
                      <w:rFonts w:ascii="Britannic Bold" w:hAnsi="Britannic Bold"/>
                      <w:sz w:val="22"/>
                      <w:szCs w:val="22"/>
                    </w:rPr>
                  </w:pPr>
                </w:p>
                <w:p w:rsidR="00A41B58" w:rsidRPr="001B11FE" w:rsidRDefault="00A41B58" w:rsidP="00A41B58">
                  <w:pPr>
                    <w:rPr>
                      <w:rFonts w:ascii="Britannic Bold" w:hAnsi="Britannic Bold"/>
                      <w:sz w:val="22"/>
                      <w:szCs w:val="22"/>
                    </w:rPr>
                  </w:pPr>
                </w:p>
                <w:p w:rsidR="00A41B58" w:rsidRDefault="00A41B58" w:rsidP="00A41B58"/>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0C0D" w:rsidRDefault="00D80C0D" w:rsidP="00557E45">
      <w:r>
        <w:separator/>
      </w:r>
    </w:p>
  </w:endnote>
  <w:endnote w:type="continuationSeparator" w:id="0">
    <w:p w:rsidR="00D80C0D" w:rsidRDefault="00D80C0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 BLANCA">
    <w:altName w:val="Times New Roman"/>
    <w:charset w:val="00"/>
    <w:family w:val="auto"/>
    <w:pitch w:val="variable"/>
    <w:sig w:usb0="00000003" w:usb1="0000000A" w:usb2="00000000" w:usb3="00000000" w:csb0="00000001" w:csb1="00000000"/>
  </w:font>
  <w:font w:name="AR DELANEY">
    <w:altName w:val="Times New Roman"/>
    <w:charset w:val="00"/>
    <w:family w:val="auto"/>
    <w:pitch w:val="variable"/>
    <w:sig w:usb0="00000003" w:usb1="0000000A"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0C0D" w:rsidRDefault="00D80C0D" w:rsidP="00557E45">
      <w:r>
        <w:separator/>
      </w:r>
    </w:p>
  </w:footnote>
  <w:footnote w:type="continuationSeparator" w:id="0">
    <w:p w:rsidR="00D80C0D" w:rsidRDefault="00D80C0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2pt;height:12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1CA"/>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6EC"/>
    <w:rsid w:val="00013701"/>
    <w:rsid w:val="000137C5"/>
    <w:rsid w:val="00013958"/>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A7E"/>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6B5"/>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BB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994"/>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0FB8"/>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1E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83D"/>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4D5"/>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13D"/>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0D8"/>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99C"/>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B0"/>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20"/>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BFA"/>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576"/>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565"/>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B18"/>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B88"/>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866"/>
    <w:rsid w:val="00113EDF"/>
    <w:rsid w:val="00113F4A"/>
    <w:rsid w:val="001140B4"/>
    <w:rsid w:val="00114215"/>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AA8"/>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E53"/>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83"/>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5C9"/>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DE1"/>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1"/>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90B"/>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3B9B"/>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AD"/>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C8B"/>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32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4BDB"/>
    <w:rsid w:val="001A53CA"/>
    <w:rsid w:val="001A57AF"/>
    <w:rsid w:val="001A58AE"/>
    <w:rsid w:val="001A5B6D"/>
    <w:rsid w:val="001A5B72"/>
    <w:rsid w:val="001A5D68"/>
    <w:rsid w:val="001A5DEC"/>
    <w:rsid w:val="001A5E53"/>
    <w:rsid w:val="001A6133"/>
    <w:rsid w:val="001A65F1"/>
    <w:rsid w:val="001A670B"/>
    <w:rsid w:val="001A676D"/>
    <w:rsid w:val="001A687A"/>
    <w:rsid w:val="001A6BEC"/>
    <w:rsid w:val="001A6C5A"/>
    <w:rsid w:val="001A6E6F"/>
    <w:rsid w:val="001A6FB9"/>
    <w:rsid w:val="001A70D1"/>
    <w:rsid w:val="001A717F"/>
    <w:rsid w:val="001A71C8"/>
    <w:rsid w:val="001A7306"/>
    <w:rsid w:val="001A736F"/>
    <w:rsid w:val="001A74DD"/>
    <w:rsid w:val="001A7667"/>
    <w:rsid w:val="001A7701"/>
    <w:rsid w:val="001A7944"/>
    <w:rsid w:val="001A7A29"/>
    <w:rsid w:val="001A7CEC"/>
    <w:rsid w:val="001A7D60"/>
    <w:rsid w:val="001A7F9A"/>
    <w:rsid w:val="001B0312"/>
    <w:rsid w:val="001B0319"/>
    <w:rsid w:val="001B0412"/>
    <w:rsid w:val="001B0568"/>
    <w:rsid w:val="001B09B4"/>
    <w:rsid w:val="001B0A9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3B7"/>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09C"/>
    <w:rsid w:val="001C7166"/>
    <w:rsid w:val="001C725B"/>
    <w:rsid w:val="001C76D4"/>
    <w:rsid w:val="001C790B"/>
    <w:rsid w:val="001C79A3"/>
    <w:rsid w:val="001C7B9E"/>
    <w:rsid w:val="001C7BA9"/>
    <w:rsid w:val="001C7D41"/>
    <w:rsid w:val="001C7E13"/>
    <w:rsid w:val="001C7E97"/>
    <w:rsid w:val="001D001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3C8"/>
    <w:rsid w:val="001F2431"/>
    <w:rsid w:val="001F2513"/>
    <w:rsid w:val="001F2687"/>
    <w:rsid w:val="001F26BF"/>
    <w:rsid w:val="001F26EF"/>
    <w:rsid w:val="001F27DB"/>
    <w:rsid w:val="001F2814"/>
    <w:rsid w:val="001F2987"/>
    <w:rsid w:val="001F2BD4"/>
    <w:rsid w:val="001F2CDC"/>
    <w:rsid w:val="001F3134"/>
    <w:rsid w:val="001F32C8"/>
    <w:rsid w:val="001F3300"/>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6E4A"/>
    <w:rsid w:val="001F70BB"/>
    <w:rsid w:val="001F71D2"/>
    <w:rsid w:val="001F71F6"/>
    <w:rsid w:val="001F747A"/>
    <w:rsid w:val="001F771E"/>
    <w:rsid w:val="001F78F2"/>
    <w:rsid w:val="001F7A8F"/>
    <w:rsid w:val="001F7AEA"/>
    <w:rsid w:val="001F7EDE"/>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22B"/>
    <w:rsid w:val="002124DE"/>
    <w:rsid w:val="00212886"/>
    <w:rsid w:val="0021290E"/>
    <w:rsid w:val="00212ADE"/>
    <w:rsid w:val="00212B34"/>
    <w:rsid w:val="00212B36"/>
    <w:rsid w:val="00212C0C"/>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CE4"/>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545"/>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561"/>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8C9"/>
    <w:rsid w:val="00236C2D"/>
    <w:rsid w:val="00236D0F"/>
    <w:rsid w:val="00236FB9"/>
    <w:rsid w:val="002370D2"/>
    <w:rsid w:val="002370F0"/>
    <w:rsid w:val="002372FF"/>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BE7"/>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986"/>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4F"/>
    <w:rsid w:val="00266771"/>
    <w:rsid w:val="002667C8"/>
    <w:rsid w:val="002668F8"/>
    <w:rsid w:val="00266A55"/>
    <w:rsid w:val="00266AA2"/>
    <w:rsid w:val="00266C12"/>
    <w:rsid w:val="00266C54"/>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9C4"/>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4D"/>
    <w:rsid w:val="0028619E"/>
    <w:rsid w:val="002861A1"/>
    <w:rsid w:val="00286298"/>
    <w:rsid w:val="0028630A"/>
    <w:rsid w:val="0028666F"/>
    <w:rsid w:val="0028692C"/>
    <w:rsid w:val="00286B91"/>
    <w:rsid w:val="00286D5C"/>
    <w:rsid w:val="00287028"/>
    <w:rsid w:val="0028713B"/>
    <w:rsid w:val="00287468"/>
    <w:rsid w:val="002875E6"/>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05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5DC"/>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1FC"/>
    <w:rsid w:val="002B225A"/>
    <w:rsid w:val="002B23DC"/>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05F"/>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1A"/>
    <w:rsid w:val="002D5775"/>
    <w:rsid w:val="002D57B9"/>
    <w:rsid w:val="002D5990"/>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BE7"/>
    <w:rsid w:val="002F3C3F"/>
    <w:rsid w:val="002F3C87"/>
    <w:rsid w:val="002F3DFE"/>
    <w:rsid w:val="002F3E5F"/>
    <w:rsid w:val="002F3EE8"/>
    <w:rsid w:val="002F3F0A"/>
    <w:rsid w:val="002F421A"/>
    <w:rsid w:val="002F449E"/>
    <w:rsid w:val="002F4738"/>
    <w:rsid w:val="002F4863"/>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E23"/>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AE7"/>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52"/>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DC9"/>
    <w:rsid w:val="00337E91"/>
    <w:rsid w:val="00337F7F"/>
    <w:rsid w:val="003400F1"/>
    <w:rsid w:val="003401D6"/>
    <w:rsid w:val="00340364"/>
    <w:rsid w:val="00340698"/>
    <w:rsid w:val="003409AA"/>
    <w:rsid w:val="00340A74"/>
    <w:rsid w:val="00341154"/>
    <w:rsid w:val="003412B6"/>
    <w:rsid w:val="00341376"/>
    <w:rsid w:val="003413F4"/>
    <w:rsid w:val="00341A1C"/>
    <w:rsid w:val="00341C24"/>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BE3"/>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2AB"/>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B1B"/>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4FA"/>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61C"/>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4F6"/>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6EF2"/>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08"/>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6FD"/>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68D"/>
    <w:rsid w:val="003D1B8E"/>
    <w:rsid w:val="003D1BB9"/>
    <w:rsid w:val="003D1F41"/>
    <w:rsid w:val="003D1F99"/>
    <w:rsid w:val="003D225F"/>
    <w:rsid w:val="003D23CE"/>
    <w:rsid w:val="003D247D"/>
    <w:rsid w:val="003D2543"/>
    <w:rsid w:val="003D28BE"/>
    <w:rsid w:val="003D28D8"/>
    <w:rsid w:val="003D2947"/>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02E"/>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0B"/>
    <w:rsid w:val="003F0769"/>
    <w:rsid w:val="003F07FC"/>
    <w:rsid w:val="003F0958"/>
    <w:rsid w:val="003F0992"/>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2E"/>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A4E"/>
    <w:rsid w:val="00403C5F"/>
    <w:rsid w:val="00403D86"/>
    <w:rsid w:val="00403FFF"/>
    <w:rsid w:val="004042D2"/>
    <w:rsid w:val="00404397"/>
    <w:rsid w:val="0040440D"/>
    <w:rsid w:val="0040441C"/>
    <w:rsid w:val="004047C9"/>
    <w:rsid w:val="00404804"/>
    <w:rsid w:val="00404AB5"/>
    <w:rsid w:val="00404B0F"/>
    <w:rsid w:val="00404D74"/>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068"/>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490"/>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30B"/>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5DF"/>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37F2D"/>
    <w:rsid w:val="00440161"/>
    <w:rsid w:val="004401F4"/>
    <w:rsid w:val="0044035A"/>
    <w:rsid w:val="004403AD"/>
    <w:rsid w:val="0044075A"/>
    <w:rsid w:val="00440765"/>
    <w:rsid w:val="004407EF"/>
    <w:rsid w:val="004407F6"/>
    <w:rsid w:val="004409A8"/>
    <w:rsid w:val="00440AE4"/>
    <w:rsid w:val="00440BAE"/>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37"/>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663"/>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22"/>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D8D"/>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90A"/>
    <w:rsid w:val="004B0A09"/>
    <w:rsid w:val="004B0A36"/>
    <w:rsid w:val="004B0A3A"/>
    <w:rsid w:val="004B0A4E"/>
    <w:rsid w:val="004B0AB6"/>
    <w:rsid w:val="004B0B16"/>
    <w:rsid w:val="004B0C48"/>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7F"/>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660"/>
    <w:rsid w:val="004E2B0E"/>
    <w:rsid w:val="004E2CE4"/>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C24"/>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383"/>
    <w:rsid w:val="00504676"/>
    <w:rsid w:val="005046CC"/>
    <w:rsid w:val="005047D1"/>
    <w:rsid w:val="005048F0"/>
    <w:rsid w:val="00504985"/>
    <w:rsid w:val="00504A90"/>
    <w:rsid w:val="00504B4B"/>
    <w:rsid w:val="00504FFA"/>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8A"/>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07"/>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CD0"/>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9"/>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1BE"/>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37D"/>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A9A"/>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1DA7"/>
    <w:rsid w:val="005A1FA9"/>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614"/>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E56"/>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2FC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A30"/>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1D2"/>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49"/>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4EC9"/>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2C6"/>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E05"/>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268"/>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3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C90"/>
    <w:rsid w:val="00662DA4"/>
    <w:rsid w:val="00662F39"/>
    <w:rsid w:val="00663075"/>
    <w:rsid w:val="0066315D"/>
    <w:rsid w:val="0066324E"/>
    <w:rsid w:val="006635AD"/>
    <w:rsid w:val="0066390A"/>
    <w:rsid w:val="00663972"/>
    <w:rsid w:val="006639AD"/>
    <w:rsid w:val="006639B6"/>
    <w:rsid w:val="00663A7D"/>
    <w:rsid w:val="00663AC9"/>
    <w:rsid w:val="00663B82"/>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61"/>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8E4"/>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3A7"/>
    <w:rsid w:val="0069547B"/>
    <w:rsid w:val="00695735"/>
    <w:rsid w:val="00695854"/>
    <w:rsid w:val="00695859"/>
    <w:rsid w:val="00695A28"/>
    <w:rsid w:val="00695AA7"/>
    <w:rsid w:val="00695B85"/>
    <w:rsid w:val="00695F30"/>
    <w:rsid w:val="00695FDD"/>
    <w:rsid w:val="00696023"/>
    <w:rsid w:val="006961E8"/>
    <w:rsid w:val="006961EE"/>
    <w:rsid w:val="0069627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324"/>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7B2"/>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65"/>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8E8"/>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6DD"/>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CE1"/>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BF"/>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8A7"/>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AF1"/>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1F5B"/>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0E"/>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62"/>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CC4"/>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BAA"/>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2C9"/>
    <w:rsid w:val="0072368C"/>
    <w:rsid w:val="007236B5"/>
    <w:rsid w:val="007236C7"/>
    <w:rsid w:val="00723C92"/>
    <w:rsid w:val="00723CF7"/>
    <w:rsid w:val="00723DF3"/>
    <w:rsid w:val="00723FCE"/>
    <w:rsid w:val="00724040"/>
    <w:rsid w:val="0072407A"/>
    <w:rsid w:val="007242CA"/>
    <w:rsid w:val="0072442A"/>
    <w:rsid w:val="00724738"/>
    <w:rsid w:val="0072487B"/>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69E"/>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C24"/>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DA0"/>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61"/>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5E7"/>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A4"/>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E93"/>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1B9"/>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588"/>
    <w:rsid w:val="0076764A"/>
    <w:rsid w:val="0076766E"/>
    <w:rsid w:val="00767679"/>
    <w:rsid w:val="007677A9"/>
    <w:rsid w:val="0076782E"/>
    <w:rsid w:val="00767BFC"/>
    <w:rsid w:val="00767C36"/>
    <w:rsid w:val="00767C8B"/>
    <w:rsid w:val="00767DD5"/>
    <w:rsid w:val="00767ECA"/>
    <w:rsid w:val="00767F37"/>
    <w:rsid w:val="00767FA6"/>
    <w:rsid w:val="00770259"/>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835"/>
    <w:rsid w:val="0077783E"/>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25"/>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D9C"/>
    <w:rsid w:val="007B3E4C"/>
    <w:rsid w:val="007B4031"/>
    <w:rsid w:val="007B43E7"/>
    <w:rsid w:val="007B443B"/>
    <w:rsid w:val="007B452C"/>
    <w:rsid w:val="007B45F8"/>
    <w:rsid w:val="007B466C"/>
    <w:rsid w:val="007B492F"/>
    <w:rsid w:val="007B4939"/>
    <w:rsid w:val="007B494F"/>
    <w:rsid w:val="007B49B3"/>
    <w:rsid w:val="007B4BD7"/>
    <w:rsid w:val="007B4C47"/>
    <w:rsid w:val="007B4C7A"/>
    <w:rsid w:val="007B4CB0"/>
    <w:rsid w:val="007B4CC6"/>
    <w:rsid w:val="007B4E2B"/>
    <w:rsid w:val="007B4F89"/>
    <w:rsid w:val="007B55BF"/>
    <w:rsid w:val="007B56EA"/>
    <w:rsid w:val="007B593F"/>
    <w:rsid w:val="007B5BB2"/>
    <w:rsid w:val="007B5E3D"/>
    <w:rsid w:val="007B5EB3"/>
    <w:rsid w:val="007B607C"/>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871"/>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6D"/>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0A9"/>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BB2"/>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1B"/>
    <w:rsid w:val="007D6D3B"/>
    <w:rsid w:val="007D6DF2"/>
    <w:rsid w:val="007D6F30"/>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04"/>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1E"/>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373"/>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CE1"/>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2"/>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5AB"/>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266"/>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D4E"/>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DA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16E"/>
    <w:rsid w:val="00820455"/>
    <w:rsid w:val="008206CF"/>
    <w:rsid w:val="0082073E"/>
    <w:rsid w:val="00820A7D"/>
    <w:rsid w:val="00820F57"/>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048"/>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851"/>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04"/>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667"/>
    <w:rsid w:val="008437B0"/>
    <w:rsid w:val="008438E1"/>
    <w:rsid w:val="008438F0"/>
    <w:rsid w:val="00843913"/>
    <w:rsid w:val="00843969"/>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36E"/>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AB3"/>
    <w:rsid w:val="00884B41"/>
    <w:rsid w:val="00884CA6"/>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91"/>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275"/>
    <w:rsid w:val="008B13B5"/>
    <w:rsid w:val="008B149F"/>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C6C"/>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48"/>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6E"/>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CCC"/>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6C"/>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EC4"/>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0A0"/>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291"/>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7E"/>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43F"/>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A68"/>
    <w:rsid w:val="00961C45"/>
    <w:rsid w:val="00961CEA"/>
    <w:rsid w:val="00961CFA"/>
    <w:rsid w:val="00961D3D"/>
    <w:rsid w:val="0096206A"/>
    <w:rsid w:val="00962341"/>
    <w:rsid w:val="00962504"/>
    <w:rsid w:val="0096262B"/>
    <w:rsid w:val="00962764"/>
    <w:rsid w:val="009628E6"/>
    <w:rsid w:val="00962A08"/>
    <w:rsid w:val="00962B18"/>
    <w:rsid w:val="00963189"/>
    <w:rsid w:val="0096323B"/>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751"/>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9CD"/>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147"/>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2E0"/>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4F"/>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6FA5"/>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E16"/>
    <w:rsid w:val="009E1F94"/>
    <w:rsid w:val="009E1FF9"/>
    <w:rsid w:val="009E22FE"/>
    <w:rsid w:val="009E2445"/>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66"/>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3D"/>
    <w:rsid w:val="00A025E9"/>
    <w:rsid w:val="00A026A9"/>
    <w:rsid w:val="00A027BF"/>
    <w:rsid w:val="00A0291A"/>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EB9"/>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02"/>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7EA"/>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58"/>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4BC"/>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1B8"/>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EA0"/>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B0F"/>
    <w:rsid w:val="00A64DB0"/>
    <w:rsid w:val="00A64FBB"/>
    <w:rsid w:val="00A653D0"/>
    <w:rsid w:val="00A656E1"/>
    <w:rsid w:val="00A65791"/>
    <w:rsid w:val="00A65859"/>
    <w:rsid w:val="00A659B8"/>
    <w:rsid w:val="00A65D68"/>
    <w:rsid w:val="00A65D9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565"/>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1F50"/>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6AE"/>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7C4"/>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2A"/>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BD"/>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11"/>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D11"/>
    <w:rsid w:val="00AB5E3E"/>
    <w:rsid w:val="00AB5ED3"/>
    <w:rsid w:val="00AB5FB8"/>
    <w:rsid w:val="00AB609E"/>
    <w:rsid w:val="00AB60F5"/>
    <w:rsid w:val="00AB60F8"/>
    <w:rsid w:val="00AB6237"/>
    <w:rsid w:val="00AB6297"/>
    <w:rsid w:val="00AB668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C7F63"/>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B7A"/>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342"/>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68"/>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286"/>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C"/>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634"/>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0A6"/>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165"/>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68D"/>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537"/>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0D7"/>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EBE"/>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6A"/>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923"/>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8B"/>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20"/>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BF7"/>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77F7C"/>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97FF9"/>
    <w:rsid w:val="00BA0220"/>
    <w:rsid w:val="00BA0431"/>
    <w:rsid w:val="00BA079F"/>
    <w:rsid w:val="00BA0B0D"/>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8FC"/>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32"/>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3F"/>
    <w:rsid w:val="00BB65BC"/>
    <w:rsid w:val="00BB667B"/>
    <w:rsid w:val="00BB69B9"/>
    <w:rsid w:val="00BB6A09"/>
    <w:rsid w:val="00BB6ACC"/>
    <w:rsid w:val="00BB6ADF"/>
    <w:rsid w:val="00BB6B59"/>
    <w:rsid w:val="00BB6C9D"/>
    <w:rsid w:val="00BB6D27"/>
    <w:rsid w:val="00BB6E69"/>
    <w:rsid w:val="00BB6E74"/>
    <w:rsid w:val="00BB6E88"/>
    <w:rsid w:val="00BB6EA1"/>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95"/>
    <w:rsid w:val="00BC1CCF"/>
    <w:rsid w:val="00BC26B8"/>
    <w:rsid w:val="00BC2AA7"/>
    <w:rsid w:val="00BC2C8E"/>
    <w:rsid w:val="00BC2E20"/>
    <w:rsid w:val="00BC34DC"/>
    <w:rsid w:val="00BC34E7"/>
    <w:rsid w:val="00BC3526"/>
    <w:rsid w:val="00BC3528"/>
    <w:rsid w:val="00BC35AF"/>
    <w:rsid w:val="00BC38C8"/>
    <w:rsid w:val="00BC3A81"/>
    <w:rsid w:val="00BC3B03"/>
    <w:rsid w:val="00BC3B89"/>
    <w:rsid w:val="00BC3C3E"/>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AB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B92"/>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2F26"/>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0C"/>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D18"/>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5F"/>
    <w:rsid w:val="00BF22E5"/>
    <w:rsid w:val="00BF2637"/>
    <w:rsid w:val="00BF26F0"/>
    <w:rsid w:val="00BF2759"/>
    <w:rsid w:val="00BF27E7"/>
    <w:rsid w:val="00BF2C51"/>
    <w:rsid w:val="00BF2C9A"/>
    <w:rsid w:val="00BF2D2E"/>
    <w:rsid w:val="00BF304E"/>
    <w:rsid w:val="00BF307D"/>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63"/>
    <w:rsid w:val="00BF6B78"/>
    <w:rsid w:val="00BF6BFD"/>
    <w:rsid w:val="00BF7540"/>
    <w:rsid w:val="00BF783C"/>
    <w:rsid w:val="00BF7866"/>
    <w:rsid w:val="00BF7953"/>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37A"/>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01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78C"/>
    <w:rsid w:val="00C13C23"/>
    <w:rsid w:val="00C13DF2"/>
    <w:rsid w:val="00C13F63"/>
    <w:rsid w:val="00C14398"/>
    <w:rsid w:val="00C14626"/>
    <w:rsid w:val="00C146DD"/>
    <w:rsid w:val="00C1480D"/>
    <w:rsid w:val="00C14E95"/>
    <w:rsid w:val="00C15159"/>
    <w:rsid w:val="00C1527C"/>
    <w:rsid w:val="00C153D2"/>
    <w:rsid w:val="00C1567A"/>
    <w:rsid w:val="00C15AB1"/>
    <w:rsid w:val="00C15B7D"/>
    <w:rsid w:val="00C15C86"/>
    <w:rsid w:val="00C1603C"/>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5A7"/>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422"/>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4CB"/>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8CC"/>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7F8"/>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D83"/>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CEB"/>
    <w:rsid w:val="00C93DE6"/>
    <w:rsid w:val="00C93FAF"/>
    <w:rsid w:val="00C941AF"/>
    <w:rsid w:val="00C94359"/>
    <w:rsid w:val="00C946B1"/>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208"/>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05"/>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8A5"/>
    <w:rsid w:val="00CC09F4"/>
    <w:rsid w:val="00CC0B41"/>
    <w:rsid w:val="00CC0D19"/>
    <w:rsid w:val="00CC0DA8"/>
    <w:rsid w:val="00CC111E"/>
    <w:rsid w:val="00CC1183"/>
    <w:rsid w:val="00CC14AD"/>
    <w:rsid w:val="00CC14BA"/>
    <w:rsid w:val="00CC159E"/>
    <w:rsid w:val="00CC1A7D"/>
    <w:rsid w:val="00CC1AB7"/>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5FF"/>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D3F"/>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3B1"/>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AC4"/>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1FF4"/>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5AC"/>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7"/>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E76"/>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47E"/>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39C"/>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A88"/>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85"/>
    <w:rsid w:val="00D54DE5"/>
    <w:rsid w:val="00D54F44"/>
    <w:rsid w:val="00D54F5B"/>
    <w:rsid w:val="00D54F95"/>
    <w:rsid w:val="00D55173"/>
    <w:rsid w:val="00D5523F"/>
    <w:rsid w:val="00D55282"/>
    <w:rsid w:val="00D55304"/>
    <w:rsid w:val="00D554DB"/>
    <w:rsid w:val="00D5568F"/>
    <w:rsid w:val="00D556EE"/>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A2D"/>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4F48"/>
    <w:rsid w:val="00D650AF"/>
    <w:rsid w:val="00D65337"/>
    <w:rsid w:val="00D653F6"/>
    <w:rsid w:val="00D6546E"/>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0D"/>
    <w:rsid w:val="00D80C17"/>
    <w:rsid w:val="00D80E2B"/>
    <w:rsid w:val="00D810B8"/>
    <w:rsid w:val="00D8126E"/>
    <w:rsid w:val="00D813F9"/>
    <w:rsid w:val="00D816BB"/>
    <w:rsid w:val="00D81737"/>
    <w:rsid w:val="00D8194A"/>
    <w:rsid w:val="00D81C9F"/>
    <w:rsid w:val="00D81D76"/>
    <w:rsid w:val="00D81E66"/>
    <w:rsid w:val="00D82188"/>
    <w:rsid w:val="00D821B4"/>
    <w:rsid w:val="00D822AC"/>
    <w:rsid w:val="00D825F6"/>
    <w:rsid w:val="00D8261C"/>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3DD"/>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8FB"/>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1F"/>
    <w:rsid w:val="00DC6E4E"/>
    <w:rsid w:val="00DC7046"/>
    <w:rsid w:val="00DC72A9"/>
    <w:rsid w:val="00DC73C1"/>
    <w:rsid w:val="00DC7937"/>
    <w:rsid w:val="00DC7A16"/>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98"/>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58F"/>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5E5F"/>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E7F3E"/>
    <w:rsid w:val="00DF009C"/>
    <w:rsid w:val="00DF0129"/>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77"/>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5F"/>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ED"/>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2CF0"/>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7"/>
    <w:rsid w:val="00E0530B"/>
    <w:rsid w:val="00E05319"/>
    <w:rsid w:val="00E05509"/>
    <w:rsid w:val="00E05533"/>
    <w:rsid w:val="00E056D5"/>
    <w:rsid w:val="00E05C79"/>
    <w:rsid w:val="00E05E23"/>
    <w:rsid w:val="00E05E7D"/>
    <w:rsid w:val="00E05E88"/>
    <w:rsid w:val="00E05E98"/>
    <w:rsid w:val="00E05F0F"/>
    <w:rsid w:val="00E0604B"/>
    <w:rsid w:val="00E060BB"/>
    <w:rsid w:val="00E0643F"/>
    <w:rsid w:val="00E064FC"/>
    <w:rsid w:val="00E066E8"/>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86"/>
    <w:rsid w:val="00E12EEA"/>
    <w:rsid w:val="00E12F0A"/>
    <w:rsid w:val="00E12F91"/>
    <w:rsid w:val="00E1318C"/>
    <w:rsid w:val="00E131AD"/>
    <w:rsid w:val="00E1349E"/>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DDE"/>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025"/>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0F9E"/>
    <w:rsid w:val="00E610E0"/>
    <w:rsid w:val="00E61494"/>
    <w:rsid w:val="00E614B0"/>
    <w:rsid w:val="00E61572"/>
    <w:rsid w:val="00E617A5"/>
    <w:rsid w:val="00E618A4"/>
    <w:rsid w:val="00E61B8C"/>
    <w:rsid w:val="00E620FD"/>
    <w:rsid w:val="00E62330"/>
    <w:rsid w:val="00E62542"/>
    <w:rsid w:val="00E6272C"/>
    <w:rsid w:val="00E628C1"/>
    <w:rsid w:val="00E62946"/>
    <w:rsid w:val="00E629DA"/>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867"/>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0FAD"/>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1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5D6"/>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881"/>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219"/>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0FA"/>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5"/>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992"/>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996"/>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20"/>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46"/>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808"/>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0E7"/>
    <w:rsid w:val="00F67197"/>
    <w:rsid w:val="00F67478"/>
    <w:rsid w:val="00F6788A"/>
    <w:rsid w:val="00F678B0"/>
    <w:rsid w:val="00F67B37"/>
    <w:rsid w:val="00F67BD5"/>
    <w:rsid w:val="00F70561"/>
    <w:rsid w:val="00F70693"/>
    <w:rsid w:val="00F706AD"/>
    <w:rsid w:val="00F70914"/>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699"/>
    <w:rsid w:val="00F73987"/>
    <w:rsid w:val="00F739A2"/>
    <w:rsid w:val="00F73A0D"/>
    <w:rsid w:val="00F73A98"/>
    <w:rsid w:val="00F73ADB"/>
    <w:rsid w:val="00F73D84"/>
    <w:rsid w:val="00F73D9F"/>
    <w:rsid w:val="00F7411E"/>
    <w:rsid w:val="00F741EB"/>
    <w:rsid w:val="00F7435F"/>
    <w:rsid w:val="00F745A6"/>
    <w:rsid w:val="00F7466C"/>
    <w:rsid w:val="00F746B0"/>
    <w:rsid w:val="00F7483D"/>
    <w:rsid w:val="00F7499D"/>
    <w:rsid w:val="00F74A75"/>
    <w:rsid w:val="00F74A92"/>
    <w:rsid w:val="00F74D67"/>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3A1"/>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57C"/>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9D8"/>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A71"/>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0F5"/>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778"/>
    <w:rsid w:val="00FB6883"/>
    <w:rsid w:val="00FB68DC"/>
    <w:rsid w:val="00FB699C"/>
    <w:rsid w:val="00FB69C6"/>
    <w:rsid w:val="00FB6B0A"/>
    <w:rsid w:val="00FB6DB9"/>
    <w:rsid w:val="00FB71E4"/>
    <w:rsid w:val="00FB743D"/>
    <w:rsid w:val="00FB75B5"/>
    <w:rsid w:val="00FB76CD"/>
    <w:rsid w:val="00FB7894"/>
    <w:rsid w:val="00FB79D0"/>
    <w:rsid w:val="00FB79FE"/>
    <w:rsid w:val="00FB7A27"/>
    <w:rsid w:val="00FB7A8A"/>
    <w:rsid w:val="00FB7D63"/>
    <w:rsid w:val="00FB7EA8"/>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5D7"/>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923"/>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594"/>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2F7F"/>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4C"/>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047"/>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66"/>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BE8"/>
    <w:rsid w:val="00FE7D5B"/>
    <w:rsid w:val="00FE7DA5"/>
    <w:rsid w:val="00FE7E3B"/>
    <w:rsid w:val="00FF01C4"/>
    <w:rsid w:val="00FF041F"/>
    <w:rsid w:val="00FF04EC"/>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64"/>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42" fill="f" fillcolor="white" stroke="f">
      <v:fill color="white" on="f"/>
      <v:stroke on="f"/>
      <o:colormru v:ext="edit" colors="blue,yellow,aqua,#03c,red,#f3c,#060,#4d4d4d"/>
      <o:colormenu v:ext="edit" fillcolor="none" strokecolor="#ffc000" extrusioncolor="none"/>
    </o:shapedefaults>
    <o:shapelayout v:ext="edit">
      <o:idmap v:ext="edit" data="1,2,3,133,347,430,483,506,650,856,891,966"/>
      <o:rules v:ext="edit">
        <o:r id="V:Rule4" type="callout" idref="#_x0000_s989485"/>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gif"/><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B7E974-92DB-4754-A880-FBF5DFF75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110</Words>
  <Characters>627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15</cp:revision>
  <cp:lastPrinted>2018-12-27T22:19:00Z</cp:lastPrinted>
  <dcterms:created xsi:type="dcterms:W3CDTF">2018-12-30T14:54:00Z</dcterms:created>
  <dcterms:modified xsi:type="dcterms:W3CDTF">2018-12-31T21:06:00Z</dcterms:modified>
</cp:coreProperties>
</file>