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41" w:rsidRDefault="0028614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989294" type="#_x0000_t202" style="position:absolute;margin-left:-6.75pt;margin-top:-30.75pt;width:551.5pt;height:50.25pt;z-index:252705792" fillcolor="#ccf" strokecolor="#00b0f0" strokeweight="4.5pt">
            <v:fill opacity="0" color2="fill lighten(51)" rotate="t" angle="-135" focusposition=".5,.5" focussize="" method="linear sigma" type="gradient"/>
            <v:textbox style="mso-next-textbox:#_x0000_s989294" inset=",0,,0">
              <w:txbxContent>
                <w:p w:rsidR="00401CB3" w:rsidRPr="007A69C9" w:rsidRDefault="0095443F" w:rsidP="007231E6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The Holy Family of Jesus, Mary and Joseph</w:t>
                  </w:r>
                </w:p>
                <w:p w:rsidR="00401CB3" w:rsidRPr="007A69C9" w:rsidRDefault="00D556EE" w:rsidP="009D4C8E">
                  <w:pPr>
                    <w:widowControl w:val="0"/>
                    <w:tabs>
                      <w:tab w:val="left" w:pos="4050"/>
                    </w:tabs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December </w:t>
                  </w:r>
                  <w:r w:rsidR="0095443F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30</w:t>
                  </w:r>
                  <w:r w:rsidR="00401CB3" w:rsidRPr="007A69C9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, </w:t>
                  </w:r>
                  <w:r w:rsidR="00401CB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2018</w:t>
                  </w:r>
                </w:p>
                <w:p w:rsidR="00401CB3" w:rsidRDefault="00401CB3" w:rsidP="009D4C8E">
                  <w:pPr>
                    <w:jc w:val="center"/>
                  </w:pPr>
                </w:p>
              </w:txbxContent>
            </v:textbox>
          </v:shape>
        </w:pict>
      </w:r>
      <w:r w:rsidR="00E62F8B">
        <w:rPr>
          <w:noProof/>
        </w:rPr>
        <w:drawing>
          <wp:anchor distT="0" distB="0" distL="114300" distR="114300" simplePos="0" relativeHeight="252396544" behindDoc="0" locked="0" layoutInCell="1" allowOverlap="1">
            <wp:simplePos x="0" y="0"/>
            <wp:positionH relativeFrom="column">
              <wp:posOffset>8352155</wp:posOffset>
            </wp:positionH>
            <wp:positionV relativeFrom="paragraph">
              <wp:posOffset>-561975</wp:posOffset>
            </wp:positionV>
            <wp:extent cx="4563110" cy="2695575"/>
            <wp:effectExtent l="19050" t="0" r="8890" b="0"/>
            <wp:wrapNone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813" w:rsidRDefault="004354CA" w:rsidP="004354CA">
      <w:pPr>
        <w:tabs>
          <w:tab w:val="left" w:pos="6150"/>
        </w:tabs>
      </w:pPr>
      <w:r>
        <w:tab/>
      </w:r>
    </w:p>
    <w:p w:rsidR="00FA656B" w:rsidRDefault="0028614D">
      <w:pPr>
        <w:rPr>
          <w:sz w:val="16"/>
          <w:szCs w:val="16"/>
        </w:rPr>
      </w:pPr>
      <w:r w:rsidRPr="0028614D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-6.75pt;margin-top:.9pt;width:287pt;height:20.25pt;z-index:251650048;mso-width-relative:margin;mso-height-relative:margin" fillcolor="#eeece1" strokecolor="black [3213]" strokeweight="2.25pt">
            <v:fill r:id="rId9" o:title="Newsprint" type="tile"/>
            <v:textbox style="mso-next-textbox:#_x0000_s356225">
              <w:txbxContent>
                <w:p w:rsidR="00401CB3" w:rsidRPr="00BA5EDA" w:rsidRDefault="00401CB3" w:rsidP="00F37813">
                  <w:pPr>
                    <w:jc w:val="center"/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</w:pP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/ Peticiones de Misa</w:t>
                  </w:r>
                </w:p>
                <w:p w:rsidR="00401CB3" w:rsidRPr="00E14A50" w:rsidRDefault="00401CB3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Y="421"/>
        <w:tblOverlap w:val="never"/>
        <w:tblW w:w="5743" w:type="dxa"/>
        <w:tblLayout w:type="fixed"/>
        <w:tblLook w:val="04A0"/>
      </w:tblPr>
      <w:tblGrid>
        <w:gridCol w:w="731"/>
        <w:gridCol w:w="817"/>
        <w:gridCol w:w="1194"/>
        <w:gridCol w:w="3001"/>
      </w:tblGrid>
      <w:tr w:rsidR="005029B8" w:rsidRPr="000351D7" w:rsidTr="00D556EE">
        <w:trPr>
          <w:trHeight w:val="22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5029B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D556EE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95443F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020" w:rsidRPr="009D6105" w:rsidRDefault="0095443F" w:rsidP="00F7091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James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Rintoul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Coon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556E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95443F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4B090A" w:rsidRDefault="00824048" w:rsidP="003C592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Default="00D53A88" w:rsidP="00C73FF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  <w:r w:rsidR="0095443F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In Honor of St. Sylvester </w:t>
            </w:r>
          </w:p>
          <w:p w:rsidR="0095443F" w:rsidRPr="009D6105" w:rsidRDefault="0095443F" w:rsidP="00C73FF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By Rita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Arze</w:t>
            </w:r>
            <w:proofErr w:type="spellEnd"/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:00a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4B090A" w:rsidRDefault="00824048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</w:t>
            </w:r>
            <w:r w:rsidR="0095443F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James </w:t>
            </w:r>
            <w:proofErr w:type="spellStart"/>
            <w:r w:rsidR="0095443F">
              <w:rPr>
                <w:rFonts w:ascii="Calibri" w:eastAsia="Times New Roman" w:hAnsi="Calibri"/>
                <w:color w:val="000000"/>
                <w:sz w:val="20"/>
                <w:szCs w:val="20"/>
              </w:rPr>
              <w:t>Rintoul</w:t>
            </w:r>
            <w:proofErr w:type="spellEnd"/>
            <w:r w:rsidR="0095443F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Coon</w:t>
            </w:r>
          </w:p>
        </w:tc>
      </w:tr>
      <w:tr w:rsidR="00824048" w:rsidRPr="007F3686" w:rsidTr="00D556EE">
        <w:trPr>
          <w:trHeight w:val="323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4B090A" w:rsidRDefault="00824048" w:rsidP="00A967C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F231ED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A967C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95443F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0326B5" w:rsidP="000326B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</w:t>
            </w:r>
            <w:r w:rsidR="0095443F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95443F" w:rsidP="00A967C4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(+) James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Rintoul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Coon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95443F" w:rsidP="0095443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Jan 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0326B5" w:rsidP="000326B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10:00p</w:t>
            </w:r>
            <w:r w:rsidR="00D53A8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95443F" w:rsidP="004B090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(+) James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Rintoul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Coon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C727F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95443F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Jan 2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D53A88" w:rsidP="00D53A8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12:10p </w:t>
            </w:r>
            <w:r w:rsidR="0082404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95443F" w:rsidP="00C727F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(+) James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Rintoul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Coon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95443F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Jan 3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D53A8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95443F" w:rsidP="00E066E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(+) James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Rintoul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Coon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95443F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Jan 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p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95443F" w:rsidP="00E066E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(+) James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Rintoul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Coon</w:t>
            </w:r>
          </w:p>
        </w:tc>
      </w:tr>
      <w:tr w:rsidR="00824048" w:rsidRPr="007F3686" w:rsidTr="00F231ED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95443F" w:rsidP="00F7091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Jan 5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95443F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Special Blessings for Joan Conk</w:t>
            </w:r>
          </w:p>
        </w:tc>
      </w:tr>
      <w:tr w:rsidR="0095443F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ED18A9" w:rsidRDefault="0095443F" w:rsidP="0095443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Default="0095443F" w:rsidP="0095443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ED18A9" w:rsidRDefault="0095443F" w:rsidP="0095443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ED18A9" w:rsidRDefault="0095443F" w:rsidP="0095443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James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Rintoul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Coon</w:t>
            </w:r>
          </w:p>
        </w:tc>
      </w:tr>
      <w:tr w:rsidR="0095443F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ED18A9" w:rsidRDefault="0095443F" w:rsidP="0095443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ED18A9" w:rsidRDefault="0095443F" w:rsidP="0095443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Jan 6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ED18A9" w:rsidRDefault="0095443F" w:rsidP="0095443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8:00a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D53A88" w:rsidRDefault="0095443F" w:rsidP="0095443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95443F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ED18A9" w:rsidRDefault="0095443F" w:rsidP="0095443F">
            <w:pPr>
              <w:rPr>
                <w:noProof/>
                <w:sz w:val="20"/>
                <w:szCs w:val="20"/>
                <w:lang w:eastAsia="zh-TW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ED18A9" w:rsidRDefault="0095443F" w:rsidP="0095443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ED18A9" w:rsidRDefault="0095443F" w:rsidP="0095443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ED18A9" w:rsidRDefault="0095443F" w:rsidP="0095443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James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Rintoul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Coon</w:t>
            </w:r>
          </w:p>
        </w:tc>
      </w:tr>
      <w:tr w:rsidR="0095443F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ED18A9" w:rsidRDefault="0095443F" w:rsidP="0095443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ED18A9" w:rsidRDefault="0095443F" w:rsidP="0095443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C345A7" w:rsidRDefault="0095443F" w:rsidP="0095443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345A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7C2871" w:rsidRDefault="0095443F" w:rsidP="0095443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95443F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ED18A9" w:rsidRDefault="0095443F" w:rsidP="0095443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ED18A9" w:rsidRDefault="0095443F" w:rsidP="0095443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C345A7" w:rsidRDefault="0095443F" w:rsidP="0095443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345A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443F" w:rsidRPr="007C2871" w:rsidRDefault="0095443F" w:rsidP="0095443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</w:tbl>
    <w:p w:rsidR="00632CD0" w:rsidRPr="002E0B70" w:rsidRDefault="00632CD0" w:rsidP="00632CD0">
      <w:pPr>
        <w:jc w:val="center"/>
        <w:rPr>
          <w:rFonts w:ascii="Script MT Bold" w:hAnsi="Script MT Bold"/>
          <w:color w:val="000000" w:themeColor="text1"/>
          <w:sz w:val="40"/>
          <w:szCs w:val="40"/>
        </w:rPr>
      </w:pPr>
    </w:p>
    <w:p w:rsidR="007621B9" w:rsidRDefault="0028614D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550" type="#_x0000_t202" style="position:absolute;margin-left:-290.4pt;margin-top:248.1pt;width:250.35pt;height:134.3pt;z-index:252817408;mso-width-relative:margin;mso-height-relative:margin" filled="f" strokecolor="#00b050" strokeweight="6pt">
            <v:fill type="tile"/>
            <v:textbox>
              <w:txbxContent>
                <w:p w:rsidR="002B23DC" w:rsidRDefault="00582A9A" w:rsidP="00582A9A">
                  <w:pPr>
                    <w:jc w:val="center"/>
                    <w:rPr>
                      <w:rFonts w:ascii="Script MT Bold" w:hAnsi="Script MT Bold"/>
                      <w:b/>
                      <w:sz w:val="48"/>
                      <w:szCs w:val="48"/>
                    </w:rPr>
                  </w:pPr>
                  <w:r w:rsidRPr="002B23DC">
                    <w:rPr>
                      <w:rFonts w:ascii="Script MT Bold" w:hAnsi="Script MT Bold"/>
                      <w:b/>
                      <w:sz w:val="48"/>
                      <w:szCs w:val="48"/>
                    </w:rPr>
                    <w:t xml:space="preserve">May you have a blessed and </w:t>
                  </w:r>
                </w:p>
                <w:p w:rsidR="00115AA8" w:rsidRPr="002B23DC" w:rsidRDefault="002B23DC" w:rsidP="00582A9A">
                  <w:pPr>
                    <w:jc w:val="center"/>
                    <w:rPr>
                      <w:rFonts w:ascii="Script MT Bold" w:hAnsi="Script MT Bold"/>
                      <w:b/>
                      <w:sz w:val="48"/>
                      <w:szCs w:val="48"/>
                    </w:rPr>
                  </w:pPr>
                  <w:proofErr w:type="gramStart"/>
                  <w:r>
                    <w:rPr>
                      <w:rFonts w:ascii="Script MT Bold" w:hAnsi="Script MT Bold"/>
                      <w:b/>
                      <w:sz w:val="48"/>
                      <w:szCs w:val="48"/>
                    </w:rPr>
                    <w:t>H</w:t>
                  </w:r>
                  <w:r w:rsidR="00582A9A" w:rsidRPr="002B23DC">
                    <w:rPr>
                      <w:rFonts w:ascii="Script MT Bold" w:hAnsi="Script MT Bold"/>
                      <w:b/>
                      <w:sz w:val="48"/>
                      <w:szCs w:val="48"/>
                    </w:rPr>
                    <w:t>appy New Year.</w:t>
                  </w:r>
                  <w:proofErr w:type="gramEnd"/>
                </w:p>
                <w:p w:rsidR="00582A9A" w:rsidRPr="00582A9A" w:rsidRDefault="00582A9A" w:rsidP="00582A9A">
                  <w:pPr>
                    <w:jc w:val="center"/>
                    <w:rPr>
                      <w:rFonts w:ascii="Script MT Bold" w:hAnsi="Script MT Bold"/>
                      <w:b/>
                      <w:sz w:val="40"/>
                      <w:szCs w:val="40"/>
                    </w:rPr>
                  </w:pPr>
                  <w:r w:rsidRPr="002B23DC">
                    <w:rPr>
                      <w:rFonts w:ascii="Script MT Bold" w:hAnsi="Script MT Bold"/>
                      <w:b/>
                      <w:sz w:val="48"/>
                      <w:szCs w:val="48"/>
                    </w:rPr>
                    <w:t>Fr. Peter &amp; Fr. David</w:t>
                  </w:r>
                </w:p>
                <w:p w:rsidR="00115AA8" w:rsidRPr="00582A9A" w:rsidRDefault="00115AA8" w:rsidP="00582A9A">
                  <w:pPr>
                    <w:jc w:val="center"/>
                    <w:rPr>
                      <w:rFonts w:ascii="Script MT Bold" w:hAnsi="Script MT Bold"/>
                      <w:b/>
                      <w:sz w:val="40"/>
                      <w:szCs w:val="40"/>
                    </w:rPr>
                  </w:pPr>
                </w:p>
                <w:p w:rsidR="00115AA8" w:rsidRDefault="00115AA8" w:rsidP="003F0992">
                  <w:pPr>
                    <w:jc w:val="center"/>
                    <w:rPr>
                      <w:rFonts w:ascii="Script MT Bold" w:hAnsi="Script MT Bold"/>
                      <w:b/>
                      <w:sz w:val="32"/>
                      <w:szCs w:val="32"/>
                    </w:rPr>
                  </w:pPr>
                </w:p>
                <w:p w:rsidR="00115AA8" w:rsidRDefault="00115AA8" w:rsidP="003F0992">
                  <w:pPr>
                    <w:jc w:val="center"/>
                    <w:rPr>
                      <w:rFonts w:ascii="Script MT Bold" w:hAnsi="Script MT Bold"/>
                      <w:b/>
                      <w:sz w:val="32"/>
                      <w:szCs w:val="32"/>
                    </w:rPr>
                  </w:pPr>
                </w:p>
                <w:p w:rsidR="003F0992" w:rsidRPr="003F0992" w:rsidRDefault="003F0992" w:rsidP="003F0992">
                  <w:pPr>
                    <w:jc w:val="center"/>
                    <w:rPr>
                      <w:rFonts w:ascii="Script MT Bold" w:hAnsi="Script MT Bold"/>
                      <w:b/>
                      <w:sz w:val="32"/>
                      <w:szCs w:val="32"/>
                    </w:rPr>
                  </w:pPr>
                  <w:r w:rsidRPr="003F0992">
                    <w:rPr>
                      <w:rFonts w:ascii="Script MT Bold" w:hAnsi="Script MT Bold"/>
                      <w:b/>
                      <w:sz w:val="32"/>
                      <w:szCs w:val="32"/>
                    </w:rPr>
                    <w:t>Fr. Peter and Fr. David</w:t>
                  </w:r>
                </w:p>
              </w:txbxContent>
            </v:textbox>
          </v:shape>
        </w:pict>
      </w:r>
      <w:r w:rsidR="006422C6">
        <w:rPr>
          <w:noProof/>
        </w:rPr>
        <w:drawing>
          <wp:anchor distT="0" distB="0" distL="114300" distR="114300" simplePos="0" relativeHeight="25282252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-1905</wp:posOffset>
            </wp:positionV>
            <wp:extent cx="3219450" cy="3219450"/>
            <wp:effectExtent l="19050" t="0" r="0" b="0"/>
            <wp:wrapNone/>
            <wp:docPr id="10" name="Picture 9" descr="cute-nativity-scene_23-2147718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te-nativity-scene_23-214771846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0B70">
        <w:br w:type="textWrapping" w:clear="all"/>
      </w:r>
    </w:p>
    <w:p w:rsidR="00807D4E" w:rsidRDefault="0028614D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524" type="#_x0000_t202" style="position:absolute;margin-left:293.6pt;margin-top:10.8pt;width:250.75pt;height:117.8pt;z-index:252783616;mso-width-relative:margin;mso-height-relative:margin" filled="f" strokecolor="#c2d69b [1942]" strokeweight="2.25pt">
            <v:fill type="tile"/>
            <v:textbox>
              <w:txbxContent>
                <w:p w:rsidR="00AB6687" w:rsidRPr="00536CD0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  <w:r w:rsidRPr="00536CD0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>New Years Mass Schedule</w:t>
                  </w:r>
                </w:p>
                <w:p w:rsidR="00536CD0" w:rsidRPr="00536CD0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  <w:r w:rsidRPr="00536CD0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>Monday, Dec 31, 2018</w:t>
                  </w:r>
                  <w:r w:rsidR="002368C9" w:rsidRPr="00536CD0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 xml:space="preserve">  </w:t>
                  </w:r>
                </w:p>
                <w:p w:rsidR="00AB6687" w:rsidRPr="00536CD0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536CD0">
                    <w:rPr>
                      <w:rFonts w:ascii="Britannic Bold" w:hAnsi="Britannic Bold"/>
                      <w:sz w:val="36"/>
                      <w:szCs w:val="36"/>
                    </w:rPr>
                    <w:t>6 p.m. Marlow</w:t>
                  </w:r>
                </w:p>
                <w:p w:rsidR="00AB6687" w:rsidRPr="007B49B3" w:rsidRDefault="00AB6687" w:rsidP="00AB6687">
                  <w:pPr>
                    <w:jc w:val="center"/>
                    <w:rPr>
                      <w:rFonts w:ascii="Britannic Bold" w:hAnsi="Britannic Bold"/>
                      <w:sz w:val="16"/>
                      <w:szCs w:val="16"/>
                    </w:rPr>
                  </w:pPr>
                </w:p>
                <w:p w:rsidR="00536CD0" w:rsidRPr="00536CD0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</w:pPr>
                  <w:r w:rsidRPr="00536CD0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>Tuesday, Jan 1, 2019</w:t>
                  </w:r>
                  <w:r w:rsidR="00536CD0" w:rsidRPr="00536CD0">
                    <w:rPr>
                      <w:rFonts w:ascii="Britannic Bold" w:hAnsi="Britannic Bold"/>
                      <w:sz w:val="36"/>
                      <w:szCs w:val="36"/>
                      <w:u w:val="single"/>
                    </w:rPr>
                    <w:t xml:space="preserve"> </w:t>
                  </w:r>
                </w:p>
                <w:p w:rsidR="00AB6687" w:rsidRPr="00536CD0" w:rsidRDefault="00AB6687" w:rsidP="00AB6687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536CD0">
                    <w:rPr>
                      <w:rFonts w:ascii="Britannic Bold" w:hAnsi="Britannic Bold"/>
                      <w:sz w:val="36"/>
                      <w:szCs w:val="36"/>
                    </w:rPr>
                    <w:t>10 a.m. Duncan</w:t>
                  </w:r>
                </w:p>
              </w:txbxContent>
            </v:textbox>
          </v:shape>
        </w:pict>
      </w:r>
    </w:p>
    <w:p w:rsidR="007621B9" w:rsidRDefault="007621B9" w:rsidP="006777AB">
      <w:pPr>
        <w:tabs>
          <w:tab w:val="left" w:pos="2865"/>
        </w:tabs>
      </w:pPr>
    </w:p>
    <w:p w:rsidR="007621B9" w:rsidRDefault="00022A7E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68256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90" name="Picture 11590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90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78E8" w:rsidRDefault="006B78E8" w:rsidP="006777AB">
      <w:pPr>
        <w:tabs>
          <w:tab w:val="left" w:pos="2865"/>
        </w:tabs>
      </w:pPr>
    </w:p>
    <w:p w:rsidR="00C73FF2" w:rsidRDefault="00C73FF2" w:rsidP="006777AB">
      <w:pPr>
        <w:tabs>
          <w:tab w:val="left" w:pos="2865"/>
        </w:tabs>
      </w:pPr>
    </w:p>
    <w:p w:rsidR="00096BB0" w:rsidRDefault="004C697F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70304" behindDoc="0" locked="0" layoutInCell="1" allowOverlap="1">
            <wp:simplePos x="0" y="0"/>
            <wp:positionH relativeFrom="column">
              <wp:posOffset>4705350</wp:posOffset>
            </wp:positionH>
            <wp:positionV relativeFrom="paragraph">
              <wp:posOffset>6254750</wp:posOffset>
            </wp:positionV>
            <wp:extent cx="1870710" cy="3016885"/>
            <wp:effectExtent l="19050" t="0" r="0" b="0"/>
            <wp:wrapNone/>
            <wp:docPr id="11592" name="il_fi" descr="StJuanD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StJuanDie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301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6BB0" w:rsidRDefault="00096BB0" w:rsidP="006777AB">
      <w:pPr>
        <w:tabs>
          <w:tab w:val="left" w:pos="2865"/>
        </w:tabs>
      </w:pPr>
    </w:p>
    <w:p w:rsidR="00F74D67" w:rsidRPr="00B52027" w:rsidRDefault="004C697F" w:rsidP="00F74D67">
      <w:r>
        <w:rPr>
          <w:noProof/>
        </w:rPr>
        <w:drawing>
          <wp:anchor distT="0" distB="0" distL="114300" distR="114300" simplePos="0" relativeHeight="252771328" behindDoc="0" locked="0" layoutInCell="1" allowOverlap="1">
            <wp:simplePos x="0" y="0"/>
            <wp:positionH relativeFrom="column">
              <wp:posOffset>5229225</wp:posOffset>
            </wp:positionH>
            <wp:positionV relativeFrom="paragraph">
              <wp:posOffset>5801995</wp:posOffset>
            </wp:positionV>
            <wp:extent cx="1870710" cy="3016885"/>
            <wp:effectExtent l="19050" t="0" r="0" b="0"/>
            <wp:wrapNone/>
            <wp:docPr id="11593" name="il_fi" descr="StJuanD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StJuanDie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301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22A7E">
        <w:rPr>
          <w:noProof/>
        </w:rPr>
        <w:drawing>
          <wp:anchor distT="0" distB="0" distL="114300" distR="114300" simplePos="0" relativeHeight="252766208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8" name="Picture 11588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8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71F" w:rsidRDefault="00022A7E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65184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7" name="Picture 11587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7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764160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6" name="Picture 11586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6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2D06" w:rsidRDefault="00FC2D06" w:rsidP="006777AB">
      <w:pPr>
        <w:tabs>
          <w:tab w:val="left" w:pos="2865"/>
        </w:tabs>
      </w:pPr>
    </w:p>
    <w:p w:rsidR="00714BAE" w:rsidRDefault="0028614D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542" type="#_x0000_t202" style="position:absolute;margin-left:5.85pt;margin-top:11.55pt;width:538.9pt;height:210.55pt;z-index:252802048;mso-width-relative:margin;mso-height-relative:margin" filled="f" fillcolor="#92cddc [1944]" strokeweight="6pt">
            <v:stroke dashstyle="dash"/>
            <v:textbox>
              <w:txbxContent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582A9A" w:rsidRDefault="00582A9A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Default="007425E7" w:rsidP="00536CD0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7425E7" w:rsidRPr="00504FFA" w:rsidRDefault="007425E7" w:rsidP="00536CD0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582A9A" w:rsidRDefault="00536CD0" w:rsidP="00536CD0">
                  <w:pPr>
                    <w:jc w:val="center"/>
                    <w:rPr>
                      <w:rFonts w:ascii="Britannic Bold" w:hAnsi="Britannic Bold"/>
                      <w:sz w:val="40"/>
                      <w:szCs w:val="40"/>
                    </w:rPr>
                  </w:pPr>
                  <w:r w:rsidRPr="007425E7">
                    <w:rPr>
                      <w:rFonts w:ascii="Britannic Bold" w:hAnsi="Britannic Bold"/>
                      <w:sz w:val="40"/>
                      <w:szCs w:val="40"/>
                    </w:rPr>
                    <w:t xml:space="preserve">The office will be closed </w:t>
                  </w:r>
                </w:p>
                <w:p w:rsidR="00582A9A" w:rsidRDefault="00536CD0" w:rsidP="00536CD0">
                  <w:pPr>
                    <w:jc w:val="center"/>
                    <w:rPr>
                      <w:rFonts w:ascii="Britannic Bold" w:hAnsi="Britannic Bold"/>
                      <w:sz w:val="40"/>
                      <w:szCs w:val="40"/>
                    </w:rPr>
                  </w:pPr>
                  <w:r w:rsidRPr="007425E7">
                    <w:rPr>
                      <w:rFonts w:ascii="Britannic Bold" w:hAnsi="Britannic Bold"/>
                      <w:sz w:val="40"/>
                      <w:szCs w:val="40"/>
                    </w:rPr>
                    <w:t xml:space="preserve">Monday, December 24 through Tuesday, </w:t>
                  </w:r>
                </w:p>
                <w:p w:rsidR="00536CD0" w:rsidRPr="007425E7" w:rsidRDefault="00536CD0" w:rsidP="00536CD0">
                  <w:pPr>
                    <w:jc w:val="center"/>
                    <w:rPr>
                      <w:rFonts w:ascii="Britannic Bold" w:hAnsi="Britannic Bold"/>
                      <w:sz w:val="40"/>
                      <w:szCs w:val="40"/>
                    </w:rPr>
                  </w:pPr>
                  <w:proofErr w:type="gramStart"/>
                  <w:r w:rsidRPr="007425E7">
                    <w:rPr>
                      <w:rFonts w:ascii="Britannic Bold" w:hAnsi="Britannic Bold"/>
                      <w:sz w:val="40"/>
                      <w:szCs w:val="40"/>
                    </w:rPr>
                    <w:t>January 1 for the Holiday Season.</w:t>
                  </w:r>
                  <w:proofErr w:type="gramEnd"/>
                </w:p>
              </w:txbxContent>
            </v:textbox>
          </v:shape>
        </w:pict>
      </w:r>
    </w:p>
    <w:p w:rsidR="00714BAE" w:rsidRDefault="004E2CE4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805120" behindDoc="0" locked="0" layoutInCell="1" allowOverlap="1">
            <wp:simplePos x="0" y="0"/>
            <wp:positionH relativeFrom="column">
              <wp:posOffset>3133725</wp:posOffset>
            </wp:positionH>
            <wp:positionV relativeFrom="paragraph">
              <wp:posOffset>104775</wp:posOffset>
            </wp:positionV>
            <wp:extent cx="969010" cy="1476375"/>
            <wp:effectExtent l="19050" t="0" r="2540" b="0"/>
            <wp:wrapNone/>
            <wp:docPr id="1" name="Picture 0" descr="nativ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tivity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01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6105" w:rsidRDefault="009D6105" w:rsidP="006777AB">
      <w:pPr>
        <w:tabs>
          <w:tab w:val="left" w:pos="2865"/>
        </w:tabs>
      </w:pPr>
    </w:p>
    <w:p w:rsidR="00FE262B" w:rsidRDefault="00FE262B" w:rsidP="006777AB">
      <w:pPr>
        <w:tabs>
          <w:tab w:val="left" w:pos="2865"/>
        </w:tabs>
      </w:pPr>
    </w:p>
    <w:p w:rsidR="00131826" w:rsidRDefault="00131826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073FB8" w:rsidRDefault="00A65D98" w:rsidP="00A65D98">
      <w:pPr>
        <w:tabs>
          <w:tab w:val="left" w:pos="6315"/>
        </w:tabs>
      </w:pPr>
      <w:r>
        <w:tab/>
      </w:r>
    </w:p>
    <w:p w:rsidR="000779D2" w:rsidRDefault="000779D2" w:rsidP="006777AB">
      <w:pPr>
        <w:tabs>
          <w:tab w:val="left" w:pos="2865"/>
        </w:tabs>
      </w:pPr>
    </w:p>
    <w:p w:rsidR="00115AA8" w:rsidRDefault="00115AA8" w:rsidP="006777AB">
      <w:pPr>
        <w:tabs>
          <w:tab w:val="left" w:pos="2865"/>
        </w:tabs>
      </w:pPr>
    </w:p>
    <w:p w:rsidR="00115AA8" w:rsidRDefault="00115AA8" w:rsidP="006777AB">
      <w:pPr>
        <w:tabs>
          <w:tab w:val="left" w:pos="2865"/>
        </w:tabs>
      </w:pPr>
    </w:p>
    <w:p w:rsidR="00115AA8" w:rsidRDefault="00115AA8" w:rsidP="006777AB">
      <w:pPr>
        <w:tabs>
          <w:tab w:val="left" w:pos="2865"/>
        </w:tabs>
      </w:pPr>
    </w:p>
    <w:p w:rsidR="00115AA8" w:rsidRDefault="00115AA8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7425E7" w:rsidRDefault="007425E7" w:rsidP="006777AB">
      <w:pPr>
        <w:tabs>
          <w:tab w:val="left" w:pos="2865"/>
        </w:tabs>
      </w:pPr>
    </w:p>
    <w:p w:rsidR="007425E7" w:rsidRDefault="007425E7" w:rsidP="006777AB">
      <w:pPr>
        <w:tabs>
          <w:tab w:val="left" w:pos="2865"/>
        </w:tabs>
      </w:pPr>
    </w:p>
    <w:p w:rsidR="007425E7" w:rsidRDefault="007425E7" w:rsidP="006777AB">
      <w:pPr>
        <w:tabs>
          <w:tab w:val="left" w:pos="2865"/>
        </w:tabs>
      </w:pPr>
    </w:p>
    <w:p w:rsidR="007425E7" w:rsidRDefault="0028614D" w:rsidP="006777AB">
      <w:pPr>
        <w:tabs>
          <w:tab w:val="left" w:pos="2865"/>
        </w:tabs>
      </w:pPr>
      <w:r>
        <w:rPr>
          <w:noProof/>
        </w:rPr>
        <w:pict>
          <v:shape id="_x0000_s989458" type="#_x0000_t202" style="position:absolute;margin-left:-6.75pt;margin-top:1.85pt;width:557.5pt;height:21.4pt;z-index:252713984;mso-width-relative:margin;mso-height-relative:margin" fillcolor="#d8d8d8" strokeweight="1.5pt">
            <v:stroke dashstyle="1 1"/>
            <v:textbox style="mso-next-textbox:#_x0000_s989458" inset=",1.44pt,,1.44pt">
              <w:txbxContent>
                <w:p w:rsidR="003F2C08" w:rsidRPr="00FB2370" w:rsidRDefault="003F2C08" w:rsidP="003F2C08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proofErr w:type="gram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Abuse of Minors Response Hotline 405-720-987 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</w:rPr>
                    <w:t>or DHS at 1-800-522-3511.</w:t>
                  </w:r>
                  <w:proofErr w:type="gramEnd"/>
                </w:p>
                <w:p w:rsidR="003F2C08" w:rsidRPr="00FB2370" w:rsidRDefault="003F2C08" w:rsidP="003F2C08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proofErr w:type="spell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Telefóno</w:t>
                  </w:r>
                  <w:proofErr w:type="spellEnd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Pastoral para Reportar Abuso de Menores 405-720-9878 o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 xml:space="preserve"> el Departamento de Servicios Humanos  1-800-522-3511.</w:t>
                  </w:r>
                </w:p>
                <w:p w:rsidR="003F2C08" w:rsidRPr="00A63C9E" w:rsidRDefault="003F2C08" w:rsidP="003F2C08">
                  <w:pPr>
                    <w:jc w:val="center"/>
                    <w:rPr>
                      <w:sz w:val="14"/>
                      <w:szCs w:val="14"/>
                      <w:lang w:val="es-MX"/>
                    </w:rPr>
                  </w:pPr>
                </w:p>
                <w:p w:rsidR="003F2C08" w:rsidRPr="00100068" w:rsidRDefault="003F2C08" w:rsidP="003F2C0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</w:p>
    <w:p w:rsidR="005029B8" w:rsidRDefault="005029B8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582A9A" w:rsidP="006777AB">
      <w:pPr>
        <w:tabs>
          <w:tab w:val="left" w:pos="2865"/>
        </w:tabs>
      </w:pPr>
      <w:r>
        <w:rPr>
          <w:noProof/>
        </w:rPr>
        <w:lastRenderedPageBreak/>
        <w:drawing>
          <wp:anchor distT="0" distB="0" distL="114300" distR="114300" simplePos="0" relativeHeight="252821504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-333375</wp:posOffset>
            </wp:positionV>
            <wp:extent cx="1287145" cy="1885950"/>
            <wp:effectExtent l="19050" t="0" r="8255" b="0"/>
            <wp:wrapNone/>
            <wp:docPr id="4" name="Picture 0" descr="BINGO5-22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GO5-22-18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714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614D">
        <w:rPr>
          <w:noProof/>
          <w:lang w:eastAsia="zh-TW"/>
        </w:rPr>
        <w:pict>
          <v:shape id="_x0000_s989553" type="#_x0000_t202" style="position:absolute;margin-left:-21.15pt;margin-top:-30.75pt;width:554.5pt;height:430.6pt;z-index:252819456;mso-position-horizontal-relative:text;mso-position-vertical-relative:text;mso-width-relative:margin;mso-height-relative:margin" filled="f" fillcolor="#daeef3 [664]" strokecolor="#ffc000" strokeweight="4.5pt">
            <v:stroke dashstyle="1 1"/>
            <v:textbox>
              <w:txbxContent>
                <w:p w:rsidR="00582A9A" w:rsidRPr="00582A9A" w:rsidRDefault="00582A9A" w:rsidP="00582A9A">
                  <w:pPr>
                    <w:jc w:val="center"/>
                    <w:rPr>
                      <w:rFonts w:ascii="Baskerville Old Face" w:hAnsi="Baskerville Old Face"/>
                      <w:b/>
                      <w:sz w:val="44"/>
                      <w:szCs w:val="44"/>
                    </w:rPr>
                  </w:pPr>
                  <w:r w:rsidRPr="00582A9A">
                    <w:rPr>
                      <w:rFonts w:ascii="Baskerville Old Face" w:hAnsi="Baskerville Old Face"/>
                      <w:b/>
                      <w:sz w:val="44"/>
                      <w:szCs w:val="44"/>
                    </w:rPr>
                    <w:t xml:space="preserve">Knights of Columbus will host a </w:t>
                  </w:r>
                </w:p>
                <w:p w:rsidR="00582A9A" w:rsidRPr="00582A9A" w:rsidRDefault="00582A9A" w:rsidP="00582A9A">
                  <w:pPr>
                    <w:jc w:val="center"/>
                    <w:rPr>
                      <w:rFonts w:ascii="Baskerville Old Face" w:hAnsi="Baskerville Old Face"/>
                      <w:b/>
                      <w:sz w:val="44"/>
                      <w:szCs w:val="44"/>
                    </w:rPr>
                  </w:pPr>
                  <w:r w:rsidRPr="00582A9A">
                    <w:rPr>
                      <w:rFonts w:ascii="Baskerville Old Face" w:hAnsi="Baskerville Old Face"/>
                      <w:b/>
                      <w:sz w:val="44"/>
                      <w:szCs w:val="44"/>
                    </w:rPr>
                    <w:t xml:space="preserve">Bingo Night along with a </w:t>
                  </w:r>
                </w:p>
                <w:p w:rsidR="00582A9A" w:rsidRPr="00582A9A" w:rsidRDefault="00582A9A" w:rsidP="00582A9A">
                  <w:pPr>
                    <w:jc w:val="center"/>
                    <w:rPr>
                      <w:rFonts w:ascii="Baskerville Old Face" w:hAnsi="Baskerville Old Face"/>
                      <w:b/>
                      <w:sz w:val="44"/>
                      <w:szCs w:val="44"/>
                    </w:rPr>
                  </w:pPr>
                  <w:r w:rsidRPr="00582A9A">
                    <w:rPr>
                      <w:rFonts w:ascii="Baskerville Old Face" w:hAnsi="Baskerville Old Face"/>
                      <w:b/>
                      <w:sz w:val="44"/>
                      <w:szCs w:val="44"/>
                    </w:rPr>
                    <w:t>Mexican Stack Dinner</w:t>
                  </w:r>
                </w:p>
                <w:p w:rsidR="00582A9A" w:rsidRDefault="00582A9A" w:rsidP="00403A4E">
                  <w:pPr>
                    <w:jc w:val="center"/>
                    <w:rPr>
                      <w:b/>
                      <w:sz w:val="44"/>
                      <w:szCs w:val="44"/>
                      <w:u w:val="single"/>
                    </w:rPr>
                  </w:pPr>
                </w:p>
                <w:p w:rsidR="00582A9A" w:rsidRPr="00582A9A" w:rsidRDefault="00582A9A" w:rsidP="00403A4E">
                  <w:pPr>
                    <w:jc w:val="center"/>
                    <w:rPr>
                      <w:b/>
                      <w:sz w:val="44"/>
                      <w:szCs w:val="44"/>
                      <w:u w:val="single"/>
                    </w:rPr>
                  </w:pPr>
                </w:p>
                <w:p w:rsidR="00403A4E" w:rsidRPr="00582A9A" w:rsidRDefault="00403A4E" w:rsidP="00403A4E">
                  <w:pPr>
                    <w:jc w:val="center"/>
                    <w:rPr>
                      <w:b/>
                      <w:sz w:val="44"/>
                      <w:szCs w:val="44"/>
                    </w:rPr>
                  </w:pPr>
                  <w:r w:rsidRPr="00582A9A">
                    <w:rPr>
                      <w:b/>
                      <w:sz w:val="44"/>
                      <w:szCs w:val="44"/>
                      <w:u w:val="single"/>
                    </w:rPr>
                    <w:t>When</w:t>
                  </w:r>
                  <w:r w:rsidRPr="00582A9A">
                    <w:rPr>
                      <w:b/>
                      <w:sz w:val="44"/>
                      <w:szCs w:val="44"/>
                    </w:rPr>
                    <w:t>: Saturday</w:t>
                  </w:r>
                  <w:r w:rsidR="00582A9A" w:rsidRPr="00582A9A">
                    <w:rPr>
                      <w:b/>
                      <w:sz w:val="44"/>
                      <w:szCs w:val="44"/>
                    </w:rPr>
                    <w:t xml:space="preserve">, </w:t>
                  </w:r>
                  <w:r w:rsidRPr="00582A9A">
                    <w:rPr>
                      <w:b/>
                      <w:sz w:val="44"/>
                      <w:szCs w:val="44"/>
                    </w:rPr>
                    <w:t>January 19, 2019</w:t>
                  </w:r>
                </w:p>
                <w:p w:rsidR="00403A4E" w:rsidRPr="00582A9A" w:rsidRDefault="00403A4E" w:rsidP="00403A4E">
                  <w:pPr>
                    <w:jc w:val="center"/>
                    <w:rPr>
                      <w:b/>
                      <w:sz w:val="44"/>
                      <w:szCs w:val="44"/>
                    </w:rPr>
                  </w:pPr>
                  <w:r w:rsidRPr="00582A9A">
                    <w:rPr>
                      <w:b/>
                      <w:sz w:val="44"/>
                      <w:szCs w:val="44"/>
                      <w:u w:val="single"/>
                    </w:rPr>
                    <w:t>Where</w:t>
                  </w:r>
                  <w:r w:rsidRPr="00582A9A">
                    <w:rPr>
                      <w:b/>
                      <w:sz w:val="44"/>
                      <w:szCs w:val="44"/>
                    </w:rPr>
                    <w:t>:  Immaculate Conception</w:t>
                  </w:r>
                  <w:r w:rsidR="00582A9A" w:rsidRPr="00582A9A">
                    <w:rPr>
                      <w:b/>
                      <w:sz w:val="44"/>
                      <w:szCs w:val="44"/>
                    </w:rPr>
                    <w:t xml:space="preserve"> Church – Marlow</w:t>
                  </w:r>
                </w:p>
                <w:p w:rsidR="00403A4E" w:rsidRPr="00582A9A" w:rsidRDefault="00403A4E" w:rsidP="00403A4E">
                  <w:pPr>
                    <w:jc w:val="center"/>
                    <w:rPr>
                      <w:b/>
                      <w:sz w:val="44"/>
                      <w:szCs w:val="44"/>
                    </w:rPr>
                  </w:pPr>
                  <w:r w:rsidRPr="00582A9A">
                    <w:rPr>
                      <w:b/>
                      <w:sz w:val="44"/>
                      <w:szCs w:val="44"/>
                      <w:u w:val="single"/>
                    </w:rPr>
                    <w:t>Bingo Cost</w:t>
                  </w:r>
                  <w:r w:rsidRPr="00582A9A">
                    <w:rPr>
                      <w:b/>
                      <w:sz w:val="44"/>
                      <w:szCs w:val="44"/>
                    </w:rPr>
                    <w:t>: $10 for 20 cards</w:t>
                  </w:r>
                  <w:r w:rsidR="00582A9A" w:rsidRPr="00582A9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Pr="00582A9A">
                    <w:rPr>
                      <w:b/>
                      <w:sz w:val="44"/>
                      <w:szCs w:val="44"/>
                    </w:rPr>
                    <w:t>for 15 Games</w:t>
                  </w:r>
                </w:p>
                <w:p w:rsidR="006B5465" w:rsidRPr="00582A9A" w:rsidRDefault="006B5465" w:rsidP="00403A4E">
                  <w:pPr>
                    <w:jc w:val="center"/>
                    <w:rPr>
                      <w:b/>
                      <w:sz w:val="44"/>
                      <w:szCs w:val="44"/>
                    </w:rPr>
                  </w:pPr>
                </w:p>
                <w:p w:rsidR="00403A4E" w:rsidRPr="00582A9A" w:rsidRDefault="00403A4E" w:rsidP="00403A4E">
                  <w:pPr>
                    <w:jc w:val="center"/>
                    <w:rPr>
                      <w:rFonts w:ascii="Berlin Sans FB" w:hAnsi="Berlin Sans FB"/>
                      <w:b/>
                      <w:sz w:val="44"/>
                      <w:szCs w:val="44"/>
                    </w:rPr>
                  </w:pPr>
                  <w:r w:rsidRPr="00582A9A">
                    <w:rPr>
                      <w:rFonts w:ascii="Berlin Sans FB" w:hAnsi="Berlin Sans FB"/>
                      <w:b/>
                      <w:sz w:val="44"/>
                      <w:szCs w:val="44"/>
                      <w:u w:val="single"/>
                    </w:rPr>
                    <w:t>Prize</w:t>
                  </w:r>
                  <w:r w:rsidRPr="00582A9A">
                    <w:rPr>
                      <w:rFonts w:ascii="Berlin Sans FB" w:hAnsi="Berlin Sans FB"/>
                      <w:b/>
                      <w:sz w:val="44"/>
                      <w:szCs w:val="44"/>
                    </w:rPr>
                    <w:t>:  Each Bingo game pays $15</w:t>
                  </w:r>
                </w:p>
                <w:p w:rsidR="00403A4E" w:rsidRDefault="00403A4E" w:rsidP="00403A4E">
                  <w:pPr>
                    <w:jc w:val="center"/>
                    <w:rPr>
                      <w:rFonts w:ascii="Berlin Sans FB" w:hAnsi="Berlin Sans FB"/>
                      <w:b/>
                      <w:sz w:val="44"/>
                      <w:szCs w:val="44"/>
                    </w:rPr>
                  </w:pPr>
                  <w:proofErr w:type="gramStart"/>
                  <w:r w:rsidRPr="00582A9A">
                    <w:rPr>
                      <w:rFonts w:ascii="Berlin Sans FB" w:hAnsi="Berlin Sans FB"/>
                      <w:b/>
                      <w:sz w:val="44"/>
                      <w:szCs w:val="44"/>
                    </w:rPr>
                    <w:t>and</w:t>
                  </w:r>
                  <w:proofErr w:type="gramEnd"/>
                  <w:r w:rsidRPr="00582A9A">
                    <w:rPr>
                      <w:rFonts w:ascii="Berlin Sans FB" w:hAnsi="Berlin Sans FB"/>
                      <w:b/>
                      <w:sz w:val="44"/>
                      <w:szCs w:val="44"/>
                    </w:rPr>
                    <w:t xml:space="preserve"> several door prizes will be dra</w:t>
                  </w:r>
                  <w:r w:rsidR="00582A9A">
                    <w:rPr>
                      <w:rFonts w:ascii="Berlin Sans FB" w:hAnsi="Berlin Sans FB"/>
                      <w:b/>
                      <w:sz w:val="44"/>
                      <w:szCs w:val="44"/>
                    </w:rPr>
                    <w:t>wn and awarded during the games</w:t>
                  </w:r>
                </w:p>
                <w:p w:rsidR="00582A9A" w:rsidRPr="00582A9A" w:rsidRDefault="00582A9A" w:rsidP="00403A4E">
                  <w:pPr>
                    <w:jc w:val="center"/>
                    <w:rPr>
                      <w:rFonts w:ascii="Berlin Sans FB" w:hAnsi="Berlin Sans FB"/>
                      <w:b/>
                      <w:sz w:val="44"/>
                      <w:szCs w:val="44"/>
                    </w:rPr>
                  </w:pPr>
                </w:p>
                <w:p w:rsidR="00403A4E" w:rsidRPr="00582A9A" w:rsidRDefault="00582A9A" w:rsidP="00403A4E">
                  <w:pPr>
                    <w:jc w:val="center"/>
                    <w:rPr>
                      <w:rFonts w:ascii="Britannic Bold" w:hAnsi="Britannic Bold"/>
                      <w:b/>
                      <w:sz w:val="40"/>
                      <w:szCs w:val="40"/>
                    </w:rPr>
                  </w:pPr>
                  <w:r>
                    <w:rPr>
                      <w:rFonts w:ascii="Britannic Bold" w:hAnsi="Britannic Bold"/>
                      <w:b/>
                      <w:sz w:val="40"/>
                      <w:szCs w:val="40"/>
                    </w:rPr>
                    <w:t>Dinner donations accepted</w:t>
                  </w:r>
                </w:p>
                <w:p w:rsidR="00582A9A" w:rsidRDefault="00403A4E" w:rsidP="00403A4E">
                  <w:pPr>
                    <w:jc w:val="center"/>
                    <w:rPr>
                      <w:rFonts w:ascii="Britannic Bold" w:hAnsi="Britannic Bold"/>
                      <w:b/>
                      <w:sz w:val="40"/>
                      <w:szCs w:val="40"/>
                    </w:rPr>
                  </w:pPr>
                  <w:r w:rsidRPr="00582A9A">
                    <w:rPr>
                      <w:rFonts w:ascii="Britannic Bold" w:hAnsi="Britannic Bold"/>
                      <w:b/>
                      <w:sz w:val="40"/>
                      <w:szCs w:val="40"/>
                    </w:rPr>
                    <w:t>Dinner starts at 6:30PM</w:t>
                  </w:r>
                  <w:r w:rsidR="00582A9A">
                    <w:rPr>
                      <w:rFonts w:ascii="Britannic Bold" w:hAnsi="Britannic Bold"/>
                      <w:b/>
                      <w:sz w:val="40"/>
                      <w:szCs w:val="40"/>
                    </w:rPr>
                    <w:t xml:space="preserve"> </w:t>
                  </w:r>
                </w:p>
                <w:p w:rsidR="00403A4E" w:rsidRPr="00582A9A" w:rsidRDefault="00582A9A" w:rsidP="00403A4E">
                  <w:pPr>
                    <w:jc w:val="center"/>
                    <w:rPr>
                      <w:rFonts w:ascii="Britannic Bold" w:hAnsi="Britannic Bold"/>
                      <w:b/>
                      <w:sz w:val="40"/>
                      <w:szCs w:val="40"/>
                    </w:rPr>
                  </w:pPr>
                  <w:r>
                    <w:rPr>
                      <w:rFonts w:ascii="Britannic Bold" w:hAnsi="Britannic Bold"/>
                      <w:b/>
                      <w:sz w:val="40"/>
                      <w:szCs w:val="40"/>
                    </w:rPr>
                    <w:t>Bingo to start @7PM</w:t>
                  </w:r>
                </w:p>
                <w:p w:rsidR="00115AA8" w:rsidRDefault="00115AA8"/>
              </w:txbxContent>
            </v:textbox>
          </v:shape>
        </w:pict>
      </w:r>
    </w:p>
    <w:p w:rsidR="00BF2759" w:rsidRDefault="00BF2759" w:rsidP="006777AB">
      <w:pPr>
        <w:tabs>
          <w:tab w:val="left" w:pos="2865"/>
        </w:tabs>
      </w:pPr>
    </w:p>
    <w:p w:rsidR="00986395" w:rsidRDefault="00986395" w:rsidP="006777AB">
      <w:pPr>
        <w:tabs>
          <w:tab w:val="left" w:pos="2865"/>
        </w:tabs>
      </w:pPr>
    </w:p>
    <w:p w:rsidR="009D4C8E" w:rsidRDefault="00582A9A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823552" behindDoc="0" locked="0" layoutInCell="1" allowOverlap="1">
            <wp:simplePos x="0" y="0"/>
            <wp:positionH relativeFrom="column">
              <wp:posOffset>2038350</wp:posOffset>
            </wp:positionH>
            <wp:positionV relativeFrom="paragraph">
              <wp:posOffset>93345</wp:posOffset>
            </wp:positionV>
            <wp:extent cx="2209800" cy="590550"/>
            <wp:effectExtent l="19050" t="0" r="0" b="0"/>
            <wp:wrapNone/>
            <wp:docPr id="5" name="Picture 4" descr="bingosign4-27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gosign4-27-1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4C8E" w:rsidRDefault="009D4C8E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723297" w:rsidRDefault="00723297" w:rsidP="006777AB">
      <w:pPr>
        <w:tabs>
          <w:tab w:val="left" w:pos="2865"/>
        </w:tabs>
      </w:pPr>
    </w:p>
    <w:p w:rsidR="009219E2" w:rsidRDefault="0028614D" w:rsidP="00E47ADD">
      <w:pPr>
        <w:tabs>
          <w:tab w:val="left" w:pos="2865"/>
        </w:tabs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margin-left:507pt;margin-top:6.05pt;width:33pt;height:0;z-index:251653120" o:connectortype="straight" stroked="f"/>
        </w:pict>
      </w:r>
      <w:r>
        <w:rPr>
          <w:noProof/>
        </w:rPr>
        <w:pict>
          <v:shape id="_x0000_s440389" type="#_x0000_t32" style="position:absolute;margin-left:510.75pt;margin-top:6.05pt;width:36pt;height:0;z-index:251652096" o:connectortype="straight" stroked="f"/>
        </w:pict>
      </w:r>
      <w:r>
        <w:rPr>
          <w:noProof/>
        </w:rPr>
        <w:pict>
          <v:shape id="_x0000_s440388" type="#_x0000_t32" style="position:absolute;margin-left:510.75pt;margin-top:2.3pt;width:0;height:3.75pt;z-index:251651072" o:connectortype="straight" stroked="f"/>
        </w:pict>
      </w:r>
      <w:r w:rsidR="00BB2561" w:rsidRPr="004C510A">
        <w:tab/>
      </w:r>
    </w:p>
    <w:p w:rsidR="009219E2" w:rsidRDefault="009219E2" w:rsidP="00E47ADD">
      <w:pPr>
        <w:tabs>
          <w:tab w:val="left" w:pos="2865"/>
        </w:tabs>
      </w:pPr>
    </w:p>
    <w:p w:rsidR="009219E2" w:rsidRDefault="009219E2" w:rsidP="00E47ADD">
      <w:pPr>
        <w:tabs>
          <w:tab w:val="left" w:pos="2865"/>
        </w:tabs>
      </w:pPr>
    </w:p>
    <w:p w:rsidR="009219E2" w:rsidRDefault="009219E2" w:rsidP="00E47ADD">
      <w:pPr>
        <w:tabs>
          <w:tab w:val="left" w:pos="2865"/>
        </w:tabs>
      </w:pPr>
    </w:p>
    <w:p w:rsidR="00DD3D49" w:rsidRPr="003F0C0B" w:rsidRDefault="0028614D" w:rsidP="00DD3D49">
      <w:pPr>
        <w:jc w:val="center"/>
        <w:rPr>
          <w:rFonts w:ascii="Old English Text MT" w:hAnsi="Old English Text MT" w:cs="Old English Text MT"/>
          <w:b/>
          <w:bCs/>
          <w:color w:val="000000" w:themeColor="text1"/>
          <w:sz w:val="20"/>
          <w:szCs w:val="20"/>
        </w:rPr>
      </w:pPr>
      <w:r w:rsidRPr="003F0C0B">
        <w:rPr>
          <w:color w:val="000000" w:themeColor="text1"/>
          <w:sz w:val="20"/>
          <w:szCs w:val="20"/>
        </w:rPr>
        <w:fldChar w:fldCharType="begin"/>
      </w:r>
      <w:r w:rsidR="00DD3D49" w:rsidRPr="003F0C0B">
        <w:rPr>
          <w:color w:val="000000" w:themeColor="text1"/>
          <w:sz w:val="20"/>
          <w:szCs w:val="20"/>
        </w:rPr>
        <w:instrText xml:space="preserve"> SEQ CHAPTER \h \r 1</w:instrText>
      </w:r>
      <w:r w:rsidRPr="003F0C0B">
        <w:rPr>
          <w:color w:val="000000" w:themeColor="text1"/>
          <w:sz w:val="20"/>
          <w:szCs w:val="20"/>
        </w:rPr>
        <w:fldChar w:fldCharType="end"/>
      </w:r>
    </w:p>
    <w:p w:rsidR="00DD3D49" w:rsidRPr="003F0C0B" w:rsidRDefault="00BB2561" w:rsidP="00DD3D49">
      <w:pPr>
        <w:jc w:val="center"/>
        <w:rPr>
          <w:rFonts w:ascii="Old English Text MT" w:hAnsi="Old English Text MT" w:cs="Old English Text MT"/>
          <w:b/>
          <w:bCs/>
          <w:color w:val="000000" w:themeColor="text1"/>
          <w:sz w:val="20"/>
          <w:szCs w:val="20"/>
        </w:rPr>
      </w:pPr>
      <w:r w:rsidRPr="004C510A">
        <w:tab/>
      </w:r>
      <w:r w:rsidR="0028614D" w:rsidRPr="0028614D">
        <w:rPr>
          <w:noProof/>
        </w:rPr>
        <w:pict>
          <v:shape id="_x0000_s666433" type="#_x0000_t202" style="position:absolute;left:0;text-align:left;margin-left:692.9pt;margin-top:4.85pt;width:146.95pt;height:228.2pt;z-index:251660288;mso-position-horizontal-relative:text;mso-position-vertical-relative:text;mso-width-relative:margin;mso-height-relative:margin">
            <v:textbox style="mso-next-textbox:#_x0000_s666433">
              <w:txbxContent>
                <w:p w:rsidR="00401CB3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Third Annual Christmas Bazaar</w:t>
                  </w:r>
                </w:p>
                <w:p w:rsidR="00401CB3" w:rsidRPr="00E45C19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November 20, 21 and 22</w:t>
                  </w:r>
                </w:p>
                <w:p w:rsidR="00401CB3" w:rsidRPr="0054093A" w:rsidRDefault="00401CB3" w:rsidP="0054093A">
                  <w:pPr>
                    <w:jc w:val="center"/>
                    <w:rPr>
                      <w:rFonts w:ascii="Franklin Gothic Heavy" w:hAnsi="Franklin Gothic Heavy"/>
                    </w:rPr>
                  </w:pPr>
                  <w:r w:rsidRPr="0054093A">
                    <w:rPr>
                      <w:rFonts w:ascii="Franklin Gothic Heavy" w:hAnsi="Franklin Gothic Heavy"/>
                      <w:u w:val="single"/>
                    </w:rPr>
                    <w:t>Attention</w:t>
                  </w:r>
                  <w:r w:rsidRPr="0054093A">
                    <w:rPr>
                      <w:rFonts w:ascii="Franklin Gothic Heavy" w:hAnsi="Franklin Gothic Heavy"/>
                    </w:rPr>
                    <w:t xml:space="preserve">:  There will be a work day on Saturday, </w:t>
                  </w:r>
                  <w:r>
                    <w:rPr>
                      <w:rFonts w:ascii="Franklin Gothic Heavy" w:hAnsi="Franklin Gothic Heavy"/>
                    </w:rPr>
                    <w:t>October 10 at 10 a.m. in Gillespie Hall</w:t>
                  </w:r>
                  <w:r w:rsidRPr="0054093A">
                    <w:rPr>
                      <w:rFonts w:ascii="Franklin Gothic Heavy" w:hAnsi="Franklin Gothic Heavy"/>
                    </w:rPr>
                    <w:t>!</w:t>
                  </w:r>
                  <w:r>
                    <w:rPr>
                      <w:rFonts w:ascii="Franklin Gothic Heavy" w:hAnsi="Franklin Gothic Heavy"/>
                    </w:rPr>
                    <w:t xml:space="preserve">  </w:t>
                  </w:r>
                  <w:r w:rsidRPr="0054093A">
                    <w:rPr>
                      <w:rFonts w:ascii="Franklin Gothic Heavy" w:hAnsi="Franklin Gothic Heavy"/>
                    </w:rPr>
                    <w:t>We need your ideas!  It will take all of us participating to make our Bazaar a success!!!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16"/>
                      <w:szCs w:val="16"/>
                    </w:rPr>
                  </w:pP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Eggrolls by Agnes, order now.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She will only make 20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They are $40 per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>Pick up will be Friday, October 16</w:t>
                  </w: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>Place order and pay at the office.</w:t>
                  </w:r>
                </w:p>
                <w:p w:rsidR="00401CB3" w:rsidRPr="0054093A" w:rsidRDefault="00401CB3" w:rsidP="008E7506">
                  <w:pPr>
                    <w:rPr>
                      <w:rFonts w:ascii="Berlin Sans FB Demi" w:hAnsi="Berlin Sans FB Demi"/>
                      <w:sz w:val="16"/>
                      <w:szCs w:val="16"/>
                    </w:rPr>
                  </w:pP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r w:rsidRPr="00142497">
                    <w:rPr>
                      <w:rFonts w:ascii="Berlin Sans FB Demi" w:hAnsi="Berlin Sans FB Demi"/>
                    </w:rPr>
                    <w:t xml:space="preserve">Order Tamales by Carmen </w:t>
                  </w: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proofErr w:type="gramStart"/>
                  <w:r w:rsidRPr="00142497">
                    <w:rPr>
                      <w:rFonts w:ascii="Berlin Sans FB Demi" w:hAnsi="Berlin Sans FB Demi"/>
                    </w:rPr>
                    <w:t>at</w:t>
                  </w:r>
                  <w:proofErr w:type="gramEnd"/>
                  <w:r w:rsidRPr="00142497">
                    <w:rPr>
                      <w:rFonts w:ascii="Berlin Sans FB Demi" w:hAnsi="Berlin Sans FB Demi"/>
                    </w:rPr>
                    <w:t xml:space="preserve"> $25.00 per dozen.  </w:t>
                  </w:r>
                </w:p>
                <w:p w:rsidR="00401CB3" w:rsidRPr="00142497" w:rsidRDefault="00401CB3" w:rsidP="008E7506">
                  <w:pPr>
                    <w:rPr>
                      <w:rFonts w:ascii="Berlin Sans FB Demi" w:hAnsi="Berlin Sans FB Demi"/>
                    </w:rPr>
                  </w:pPr>
                  <w:r>
                    <w:rPr>
                      <w:rFonts w:ascii="Berlin Sans FB Demi" w:hAnsi="Berlin Sans FB Demi"/>
                    </w:rPr>
                    <w:t>Order and pay at the office.</w:t>
                  </w:r>
                </w:p>
                <w:p w:rsidR="00401CB3" w:rsidRPr="0067381B" w:rsidRDefault="00401CB3" w:rsidP="008E7506">
                  <w:pPr>
                    <w:rPr>
                      <w:rFonts w:ascii="Elephant" w:hAnsi="Elephant"/>
                      <w:u w:val="single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 xml:space="preserve">Pick up will be </w:t>
                  </w:r>
                </w:p>
                <w:p w:rsidR="00401CB3" w:rsidRDefault="00401CB3" w:rsidP="008E7506">
                  <w:pPr>
                    <w:rPr>
                      <w:rFonts w:ascii="Elephant" w:hAnsi="Elephant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>Saturday, Nov 14</w:t>
                  </w:r>
                  <w:r>
                    <w:rPr>
                      <w:rFonts w:ascii="Elephant" w:hAnsi="Elephant"/>
                    </w:rPr>
                    <w:t>.</w:t>
                  </w:r>
                </w:p>
                <w:p w:rsidR="00401CB3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</w:p>
                <w:p w:rsidR="00401CB3" w:rsidRPr="0054093A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  <w:r w:rsidRPr="0054093A">
                    <w:rPr>
                      <w:rFonts w:ascii="Elephant" w:hAnsi="Elephant"/>
                      <w:sz w:val="20"/>
                      <w:szCs w:val="20"/>
                    </w:rPr>
                    <w:t>The profit will equally be divided between three Parishes:  Walters, Duncan and Marlow for the purpose of the building fund.  We need your time, talent and treasure to make this event successful.</w:t>
                  </w:r>
                </w:p>
                <w:p w:rsidR="00401CB3" w:rsidRPr="00E45C19" w:rsidRDefault="00401CB3" w:rsidP="00E45C19">
                  <w:pPr>
                    <w:jc w:val="both"/>
                    <w:rPr>
                      <w:rFonts w:ascii="Elephant" w:hAnsi="Elephant"/>
                    </w:rPr>
                  </w:pPr>
                </w:p>
              </w:txbxContent>
            </v:textbox>
          </v:shape>
        </w:pict>
      </w:r>
      <w:r w:rsidR="00B51A51" w:rsidRPr="004C510A">
        <w:tab/>
      </w:r>
      <w:r w:rsidR="0028614D" w:rsidRPr="003F0C0B">
        <w:rPr>
          <w:color w:val="000000" w:themeColor="text1"/>
          <w:sz w:val="20"/>
          <w:szCs w:val="20"/>
        </w:rPr>
        <w:fldChar w:fldCharType="begin"/>
      </w:r>
      <w:r w:rsidR="00DD3D49" w:rsidRPr="003F0C0B">
        <w:rPr>
          <w:color w:val="000000" w:themeColor="text1"/>
          <w:sz w:val="20"/>
          <w:szCs w:val="20"/>
        </w:rPr>
        <w:instrText xml:space="preserve"> SEQ CHAPTER \h \r 1</w:instrText>
      </w:r>
      <w:r w:rsidR="0028614D" w:rsidRPr="003F0C0B">
        <w:rPr>
          <w:color w:val="000000" w:themeColor="text1"/>
          <w:sz w:val="20"/>
          <w:szCs w:val="20"/>
        </w:rPr>
        <w:fldChar w:fldCharType="end"/>
      </w:r>
    </w:p>
    <w:p w:rsidR="00A756BF" w:rsidRPr="004C510A" w:rsidRDefault="00806266" w:rsidP="00E47ADD">
      <w:pPr>
        <w:tabs>
          <w:tab w:val="left" w:pos="2865"/>
        </w:tabs>
      </w:pP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989485" type="#_x0000_t62" style="position:absolute;margin-left:131.1pt;margin-top:202.75pt;width:256.5pt;height:168pt;z-index:252746752" adj="13600,13159" filled="f" fillcolor="#00b0f0" strokecolor="black [3213]" strokeweight="1.5pt">
            <v:stroke dashstyle="longDash"/>
            <v:textbox style="mso-next-textbox:#_x0000_s989485" inset=".72pt,.72pt,.72pt,0">
              <w:txbxContent>
                <w:p w:rsidR="00D4339C" w:rsidRPr="00884AB3" w:rsidRDefault="00D4339C" w:rsidP="00D4339C">
                  <w:pPr>
                    <w:jc w:val="center"/>
                    <w:rPr>
                      <w:rFonts w:ascii="Algerian" w:hAnsi="Algerian"/>
                      <w:sz w:val="28"/>
                      <w:szCs w:val="28"/>
                      <w:u w:val="single"/>
                    </w:rPr>
                  </w:pPr>
                  <w:r w:rsidRPr="00884AB3">
                    <w:rPr>
                      <w:rFonts w:ascii="Algerian" w:hAnsi="Algerian"/>
                      <w:sz w:val="28"/>
                      <w:szCs w:val="28"/>
                      <w:u w:val="single"/>
                    </w:rPr>
                    <w:t>DUNCAN COLLECTIONs FOR</w:t>
                  </w:r>
                </w:p>
                <w:p w:rsidR="00D4339C" w:rsidRPr="00884AB3" w:rsidRDefault="00D4339C" w:rsidP="00D4339C">
                  <w:pPr>
                    <w:jc w:val="center"/>
                    <w:rPr>
                      <w:rFonts w:ascii="Algerian" w:hAnsi="Algerian"/>
                      <w:sz w:val="28"/>
                      <w:szCs w:val="28"/>
                    </w:rPr>
                  </w:pPr>
                  <w:r w:rsidRPr="00884AB3">
                    <w:rPr>
                      <w:rFonts w:ascii="Algerian" w:hAnsi="Algerian"/>
                      <w:sz w:val="28"/>
                      <w:szCs w:val="28"/>
                      <w:u w:val="single"/>
                    </w:rPr>
                    <w:t xml:space="preserve">Dec </w:t>
                  </w:r>
                  <w:r w:rsidR="00806266">
                    <w:rPr>
                      <w:rFonts w:ascii="Algerian" w:hAnsi="Algerian"/>
                      <w:sz w:val="28"/>
                      <w:szCs w:val="28"/>
                      <w:u w:val="single"/>
                    </w:rPr>
                    <w:t>22-25</w:t>
                  </w:r>
                  <w:r w:rsidRPr="00884AB3">
                    <w:rPr>
                      <w:rFonts w:ascii="Algerian" w:hAnsi="Algerian"/>
                      <w:sz w:val="28"/>
                      <w:szCs w:val="28"/>
                    </w:rPr>
                    <w:t xml:space="preserve">:  </w:t>
                  </w:r>
                </w:p>
                <w:p w:rsidR="00D4339C" w:rsidRPr="0057437D" w:rsidRDefault="00582A9A" w:rsidP="00D4339C">
                  <w:pPr>
                    <w:jc w:val="center"/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>Duncan:  $1,867.00</w:t>
                  </w:r>
                </w:p>
                <w:p w:rsidR="00D4339C" w:rsidRPr="0057437D" w:rsidRDefault="00D4339C" w:rsidP="00D4339C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57437D">
                    <w:rPr>
                      <w:rFonts w:ascii="Bell MT" w:hAnsi="Bell MT" w:cs="Arial"/>
                      <w:b/>
                    </w:rPr>
                    <w:t>Weekly Electronic Donations:  $1,200.00</w:t>
                  </w:r>
                </w:p>
                <w:p w:rsidR="00D4339C" w:rsidRDefault="00582A9A" w:rsidP="00D4339C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 xml:space="preserve"> Building Fund:  $1,371.50</w:t>
                  </w:r>
                </w:p>
                <w:p w:rsidR="0057437D" w:rsidRDefault="00582A9A" w:rsidP="00D4339C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>St. Vincent de Paul:  $140.00</w:t>
                  </w:r>
                </w:p>
                <w:p w:rsidR="00582A9A" w:rsidRDefault="00582A9A" w:rsidP="00D4339C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>Food Bank:  $48.50</w:t>
                  </w:r>
                </w:p>
                <w:p w:rsidR="00806266" w:rsidRDefault="00806266" w:rsidP="00D4339C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>Christmas:  $1,762.00</w:t>
                  </w:r>
                </w:p>
                <w:p w:rsidR="00806266" w:rsidRPr="0057437D" w:rsidRDefault="00806266" w:rsidP="00D4339C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806266">
                    <w:rPr>
                      <w:rFonts w:ascii="Bell MT" w:hAnsi="Bell MT" w:cs="Arial"/>
                      <w:u w:val="single"/>
                    </w:rPr>
                    <w:t>Ryan</w:t>
                  </w:r>
                  <w:r>
                    <w:rPr>
                      <w:rFonts w:ascii="Bell MT" w:hAnsi="Bell MT" w:cs="Arial"/>
                      <w:b/>
                    </w:rPr>
                    <w:t>:  $139.00/Christmas:  $169.00</w:t>
                  </w:r>
                </w:p>
                <w:p w:rsidR="00D4339C" w:rsidRPr="00884AB3" w:rsidRDefault="00D4339C" w:rsidP="00D4339C">
                  <w:pPr>
                    <w:tabs>
                      <w:tab w:val="left" w:pos="900"/>
                    </w:tabs>
                    <w:jc w:val="center"/>
                    <w:rPr>
                      <w:rFonts w:ascii="Script MT Bold" w:hAnsi="Script MT Bold" w:cs="Arial"/>
                      <w:b/>
                      <w:sz w:val="28"/>
                      <w:szCs w:val="28"/>
                    </w:rPr>
                  </w:pPr>
                  <w:r w:rsidRPr="00884AB3">
                    <w:rPr>
                      <w:rFonts w:ascii="Script MT Bold" w:hAnsi="Script MT Bold" w:cs="Arial"/>
                      <w:b/>
                      <w:sz w:val="28"/>
                      <w:szCs w:val="28"/>
                    </w:rPr>
                    <w:t>Thank you for your generosity!!!</w:t>
                  </w:r>
                </w:p>
                <w:p w:rsidR="000E6576" w:rsidRPr="00D4462C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0"/>
                      <w:szCs w:val="20"/>
                    </w:rPr>
                  </w:pPr>
                  <w:r w:rsidRPr="00D4462C">
                    <w:rPr>
                      <w:rFonts w:ascii="Bell MT" w:hAnsi="Bell MT" w:cs="Arial"/>
                      <w:b/>
                      <w:sz w:val="20"/>
                      <w:szCs w:val="20"/>
                    </w:rPr>
                    <w:tab/>
                    <w:t xml:space="preserve">         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  <w:r>
                    <w:rPr>
                      <w:rFonts w:ascii="Bell MT" w:hAnsi="Bell MT" w:cs="Arial"/>
                      <w:b/>
                    </w:rPr>
                    <w:t xml:space="preserve">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Pr="00214CAB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0E6576" w:rsidRPr="00D936DB" w:rsidRDefault="000E6576" w:rsidP="000E6576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0E6576" w:rsidRPr="00D936DB" w:rsidRDefault="000E6576" w:rsidP="000E6576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0E6576" w:rsidRPr="00D936DB" w:rsidRDefault="000E6576" w:rsidP="000E6576"/>
                <w:p w:rsidR="000E6576" w:rsidRPr="00D936DB" w:rsidRDefault="000E6576" w:rsidP="000E6576"/>
                <w:p w:rsidR="000E6576" w:rsidRPr="00D936DB" w:rsidRDefault="000E6576" w:rsidP="000E6576"/>
              </w:txbxContent>
            </v:textbox>
          </v:shape>
        </w:pict>
      </w:r>
      <w:r>
        <w:rPr>
          <w:noProof/>
        </w:rPr>
        <w:pict>
          <v:shape id="_x0000_s989528" type="#_x0000_t202" style="position:absolute;margin-left:290.25pt;margin-top:383.5pt;width:249.75pt;height:116.25pt;z-index:252787712" filled="f" fillcolor="#92d050" strokeweight="2.25pt">
            <v:fill color2="#f8f8f8" rotate="t"/>
            <v:textbox style="mso-next-textbox:#_x0000_s989528" inset="1.44pt,1.44pt,1.44pt,1.44pt">
              <w:txbxContent>
                <w:p w:rsidR="0082016E" w:rsidRPr="00BF7953" w:rsidRDefault="0028614D" w:rsidP="0082016E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2"/>
                      <w:szCs w:val="22"/>
                    </w:rPr>
                  </w:pPr>
                  <w:r w:rsidRPr="00BF7953">
                    <w:rPr>
                      <w:sz w:val="22"/>
                      <w:szCs w:val="22"/>
                    </w:rPr>
                    <w:fldChar w:fldCharType="begin"/>
                  </w:r>
                  <w:r w:rsidR="0082016E" w:rsidRPr="00BF7953">
                    <w:rPr>
                      <w:sz w:val="22"/>
                      <w:szCs w:val="22"/>
                    </w:rPr>
                    <w:instrText xml:space="preserve"> SEQ CHAPTER \h \r 1</w:instrText>
                  </w:r>
                  <w:r w:rsidRPr="00BF7953">
                    <w:rPr>
                      <w:sz w:val="22"/>
                      <w:szCs w:val="22"/>
                    </w:rPr>
                    <w:fldChar w:fldCharType="end"/>
                  </w:r>
                  <w:r w:rsidR="0082016E" w:rsidRPr="00BF7953">
                    <w:rPr>
                      <w:rFonts w:ascii="Old English Text MT" w:hAnsi="Old English Text MT" w:cs="Old English Text MT"/>
                      <w:b/>
                      <w:bCs/>
                      <w:sz w:val="22"/>
                      <w:szCs w:val="22"/>
                    </w:rPr>
                    <w:t>Saint Patrick Catholic Church</w:t>
                  </w:r>
                </w:p>
                <w:p w:rsidR="0082016E" w:rsidRPr="00BF7953" w:rsidRDefault="0082016E" w:rsidP="0082016E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BF7953">
                    <w:rPr>
                      <w:bCs/>
                      <w:sz w:val="22"/>
                      <w:szCs w:val="22"/>
                    </w:rPr>
                    <w:t>THIRD AND OHIO         POST OFFICE BOX 151</w:t>
                  </w:r>
                </w:p>
                <w:p w:rsidR="0082016E" w:rsidRPr="00BF7953" w:rsidRDefault="0082016E" w:rsidP="0082016E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22"/>
                      <w:szCs w:val="22"/>
                    </w:rPr>
                  </w:pPr>
                  <w:r w:rsidRPr="00BF7953">
                    <w:rPr>
                      <w:rFonts w:ascii="Old English Text MT" w:hAnsi="Old English Text MT" w:cs="Old English Text MT"/>
                      <w:bCs/>
                      <w:sz w:val="22"/>
                      <w:szCs w:val="22"/>
                    </w:rPr>
                    <w:t>Walters, Oklahoma 73572</w:t>
                  </w:r>
                </w:p>
                <w:p w:rsidR="0082016E" w:rsidRPr="00BF7953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F7953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Pr="00BF7953">
                    <w:rPr>
                      <w:b/>
                      <w:bCs/>
                      <w:sz w:val="22"/>
                      <w:szCs w:val="22"/>
                    </w:rPr>
                    <w:t>********************************</w:t>
                  </w:r>
                </w:p>
                <w:p w:rsidR="0082016E" w:rsidRPr="00806266" w:rsidRDefault="0082016E" w:rsidP="0082016E">
                  <w:pPr>
                    <w:jc w:val="center"/>
                    <w:rPr>
                      <w:b/>
                      <w:bCs/>
                      <w:u w:val="single"/>
                    </w:rPr>
                  </w:pPr>
                  <w:r w:rsidRPr="00806266">
                    <w:rPr>
                      <w:b/>
                      <w:bCs/>
                      <w:u w:val="single"/>
                    </w:rPr>
                    <w:t>Collections:</w:t>
                  </w:r>
                </w:p>
                <w:p w:rsidR="0082016E" w:rsidRPr="00806266" w:rsidRDefault="00115AA8" w:rsidP="0082016E">
                  <w:pPr>
                    <w:jc w:val="center"/>
                    <w:rPr>
                      <w:b/>
                      <w:bCs/>
                    </w:rPr>
                  </w:pPr>
                  <w:r w:rsidRPr="00806266">
                    <w:rPr>
                      <w:b/>
                      <w:bCs/>
                      <w:u w:val="single"/>
                    </w:rPr>
                    <w:t>Dec 23</w:t>
                  </w:r>
                  <w:r w:rsidR="00582A9A" w:rsidRPr="00806266">
                    <w:rPr>
                      <w:b/>
                      <w:bCs/>
                    </w:rPr>
                    <w:t>:  Operating:  $458.35</w:t>
                  </w:r>
                </w:p>
                <w:p w:rsidR="00582A9A" w:rsidRDefault="00582A9A" w:rsidP="0082016E">
                  <w:pPr>
                    <w:jc w:val="center"/>
                    <w:rPr>
                      <w:b/>
                      <w:bCs/>
                    </w:rPr>
                  </w:pPr>
                  <w:r w:rsidRPr="00806266">
                    <w:rPr>
                      <w:b/>
                      <w:bCs/>
                    </w:rPr>
                    <w:t>Building:  $250.00</w:t>
                  </w:r>
                </w:p>
                <w:p w:rsidR="00806266" w:rsidRPr="00806266" w:rsidRDefault="00806266" w:rsidP="0082016E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Christmas:  $397.10</w:t>
                  </w: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  <w:u w:val="single"/>
                    </w:rPr>
                  </w:pPr>
                </w:p>
                <w:p w:rsidR="0082016E" w:rsidRPr="004C510A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</w:rPr>
                  </w:pPr>
                </w:p>
                <w:p w:rsidR="0082016E" w:rsidRPr="00F23B5C" w:rsidRDefault="0082016E" w:rsidP="0082016E">
                  <w:pPr>
                    <w:jc w:val="center"/>
                    <w:rPr>
                      <w:b/>
                      <w:bCs/>
                    </w:rPr>
                  </w:pP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Default="0082016E" w:rsidP="0082016E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122EED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A063EC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A063EC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A063EC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989495" type="#_x0000_t202" style="position:absolute;margin-left:-13.65pt;margin-top:383.5pt;width:271.65pt;height:117.75pt;z-index:252756992;mso-width-relative:margin;mso-height-relative:margin" filled="f" fillcolor="yellow" strokecolor="black [3213]" strokeweight="3pt">
            <v:stroke dashstyle="dashDot"/>
            <v:textbox style="mso-next-textbox:#_x0000_s989495">
              <w:txbxContent>
                <w:p w:rsidR="00582A9A" w:rsidRPr="00582A9A" w:rsidRDefault="00582A9A" w:rsidP="00A41B58">
                  <w:pPr>
                    <w:jc w:val="center"/>
                    <w:rPr>
                      <w:rFonts w:ascii="Script MT Bold" w:hAnsi="Script MT Bold"/>
                      <w:b/>
                      <w:sz w:val="32"/>
                      <w:szCs w:val="32"/>
                    </w:rPr>
                  </w:pPr>
                  <w:r w:rsidRPr="00582A9A">
                    <w:rPr>
                      <w:rFonts w:ascii="Script MT Bold" w:hAnsi="Script MT Bold"/>
                      <w:b/>
                      <w:sz w:val="32"/>
                      <w:szCs w:val="32"/>
                    </w:rPr>
                    <w:t>Immaculate Conception Church</w:t>
                  </w:r>
                </w:p>
                <w:p w:rsidR="00A41B58" w:rsidRPr="00582A9A" w:rsidRDefault="00A41B58" w:rsidP="00A41B58">
                  <w:pPr>
                    <w:jc w:val="center"/>
                    <w:rPr>
                      <w:rFonts w:ascii="Script MT Bold" w:hAnsi="Script MT Bold"/>
                      <w:sz w:val="32"/>
                      <w:szCs w:val="32"/>
                    </w:rPr>
                  </w:pPr>
                  <w:r w:rsidRPr="00582A9A">
                    <w:rPr>
                      <w:rFonts w:ascii="Script MT Bold" w:hAnsi="Script MT Bold"/>
                      <w:sz w:val="32"/>
                      <w:szCs w:val="32"/>
                    </w:rPr>
                    <w:t>Marlow</w:t>
                  </w:r>
                </w:p>
                <w:p w:rsidR="00A41B58" w:rsidRPr="00BF7953" w:rsidRDefault="00A41B58" w:rsidP="00A41B58">
                  <w:pPr>
                    <w:jc w:val="center"/>
                    <w:rPr>
                      <w:rFonts w:ascii="Elephant" w:hAnsi="Elephant"/>
                      <w:sz w:val="28"/>
                      <w:szCs w:val="28"/>
                    </w:rPr>
                  </w:pPr>
                  <w:r w:rsidRPr="00BF7953">
                    <w:rPr>
                      <w:rFonts w:ascii="Elephant" w:hAnsi="Elephant"/>
                      <w:sz w:val="28"/>
                      <w:szCs w:val="28"/>
                    </w:rPr>
                    <w:t>*</w:t>
                  </w:r>
                  <w:r w:rsidR="00BF7953">
                    <w:rPr>
                      <w:rFonts w:ascii="Elephant" w:hAnsi="Elephant"/>
                      <w:sz w:val="28"/>
                      <w:szCs w:val="28"/>
                    </w:rPr>
                    <w:t>*************************</w:t>
                  </w:r>
                </w:p>
                <w:p w:rsidR="00A41B58" w:rsidRPr="00582A9A" w:rsidRDefault="00A41B58" w:rsidP="00A41B58">
                  <w:pPr>
                    <w:jc w:val="center"/>
                    <w:rPr>
                      <w:rFonts w:ascii="Elephant" w:hAnsi="Elephant"/>
                      <w:sz w:val="28"/>
                      <w:szCs w:val="28"/>
                    </w:rPr>
                  </w:pPr>
                  <w:r w:rsidRPr="00582A9A">
                    <w:rPr>
                      <w:rFonts w:ascii="Elephant" w:hAnsi="Elephant"/>
                      <w:sz w:val="28"/>
                      <w:szCs w:val="28"/>
                    </w:rPr>
                    <w:t>Collections:</w:t>
                  </w:r>
                </w:p>
                <w:p w:rsidR="00E12E86" w:rsidRPr="00582A9A" w:rsidRDefault="00115AA8" w:rsidP="00A41B58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  <w:r w:rsidRPr="00582A9A">
                    <w:rPr>
                      <w:rFonts w:ascii="Britannic Bold" w:hAnsi="Britannic Bold"/>
                      <w:sz w:val="28"/>
                      <w:szCs w:val="28"/>
                      <w:u w:val="single"/>
                    </w:rPr>
                    <w:t>Dec 23</w:t>
                  </w:r>
                  <w:r w:rsidR="00A41B58" w:rsidRPr="00582A9A">
                    <w:rPr>
                      <w:rFonts w:ascii="Britannic Bold" w:hAnsi="Britannic Bold"/>
                      <w:sz w:val="28"/>
                      <w:szCs w:val="28"/>
                    </w:rPr>
                    <w:t>:  General:  $</w:t>
                  </w:r>
                  <w:r w:rsidR="00582A9A" w:rsidRPr="00582A9A">
                    <w:rPr>
                      <w:rFonts w:ascii="Britannic Bold" w:hAnsi="Britannic Bold"/>
                      <w:sz w:val="28"/>
                      <w:szCs w:val="28"/>
                    </w:rPr>
                    <w:t>673.00</w:t>
                  </w:r>
                </w:p>
                <w:p w:rsidR="00A41B58" w:rsidRPr="00582A9A" w:rsidRDefault="00A41B58" w:rsidP="00A41B58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  <w:r w:rsidRPr="00582A9A">
                    <w:rPr>
                      <w:rFonts w:ascii="Britannic Bold" w:hAnsi="Britannic Bold"/>
                      <w:sz w:val="28"/>
                      <w:szCs w:val="28"/>
                    </w:rPr>
                    <w:t>Building:  $</w:t>
                  </w:r>
                  <w:r w:rsidR="00582A9A" w:rsidRPr="00582A9A">
                    <w:rPr>
                      <w:rFonts w:ascii="Britannic Bold" w:hAnsi="Britannic Bold"/>
                      <w:sz w:val="28"/>
                      <w:szCs w:val="28"/>
                    </w:rPr>
                    <w:t>200.00</w:t>
                  </w:r>
                </w:p>
                <w:p w:rsidR="00A41B58" w:rsidRPr="00FF746B" w:rsidRDefault="00A41B58" w:rsidP="00A41B58">
                  <w:pPr>
                    <w:jc w:val="center"/>
                    <w:rPr>
                      <w:rFonts w:ascii="Britannic Bold" w:hAnsi="Britannic Bold"/>
                      <w:sz w:val="22"/>
                      <w:szCs w:val="22"/>
                    </w:rPr>
                  </w:pPr>
                </w:p>
                <w:p w:rsidR="00A41B58" w:rsidRPr="001B11FE" w:rsidRDefault="00A41B58" w:rsidP="00A41B58">
                  <w:pPr>
                    <w:rPr>
                      <w:rFonts w:ascii="Britannic Bold" w:hAnsi="Britannic Bold"/>
                      <w:sz w:val="22"/>
                      <w:szCs w:val="22"/>
                    </w:rPr>
                  </w:pPr>
                </w:p>
                <w:p w:rsidR="00A41B58" w:rsidRDefault="00A41B58" w:rsidP="00A41B58"/>
              </w:txbxContent>
            </v:textbox>
          </v:shape>
        </w:pict>
      </w:r>
    </w:p>
    <w:sectPr w:rsidR="00A756BF" w:rsidRPr="004C510A" w:rsidSect="0032417D">
      <w:pgSz w:w="12240" w:h="16340"/>
      <w:pgMar w:top="960" w:right="176" w:bottom="248" w:left="9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CE1" w:rsidRDefault="007E6CE1" w:rsidP="00557E45">
      <w:r>
        <w:separator/>
      </w:r>
    </w:p>
  </w:endnote>
  <w:endnote w:type="continuationSeparator" w:id="0">
    <w:p w:rsidR="007E6CE1" w:rsidRDefault="007E6CE1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ickham Script Pro 3">
    <w:altName w:val="Bickham Script Pro 3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ok">
    <w:altName w:val="Gotham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CE1" w:rsidRDefault="007E6CE1" w:rsidP="00557E45">
      <w:r>
        <w:separator/>
      </w:r>
    </w:p>
  </w:footnote>
  <w:footnote w:type="continuationSeparator" w:id="0">
    <w:p w:rsidR="007E6CE1" w:rsidRDefault="007E6CE1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2pt;height:12pt" o:bullet="t">
        <v:imagedata r:id="rId1" o:title="j0115863"/>
      </v:shape>
    </w:pict>
  </w:numPicBullet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03D72"/>
    <w:multiLevelType w:val="hybridMultilevel"/>
    <w:tmpl w:val="DEEEDFE6"/>
    <w:lvl w:ilvl="0" w:tplc="239464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8E7B5F"/>
    <w:multiLevelType w:val="hybridMultilevel"/>
    <w:tmpl w:val="8BD61B56"/>
    <w:lvl w:ilvl="0" w:tplc="E744C0AE">
      <w:start w:val="1"/>
      <w:numFmt w:val="decimal"/>
      <w:lvlText w:val="%1."/>
      <w:lvlJc w:val="left"/>
      <w:pPr>
        <w:ind w:left="5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0" w:hanging="360"/>
      </w:pPr>
    </w:lvl>
    <w:lvl w:ilvl="2" w:tplc="0409001B" w:tentative="1">
      <w:start w:val="1"/>
      <w:numFmt w:val="lowerRoman"/>
      <w:lvlText w:val="%3."/>
      <w:lvlJc w:val="right"/>
      <w:pPr>
        <w:ind w:left="7020" w:hanging="180"/>
      </w:pPr>
    </w:lvl>
    <w:lvl w:ilvl="3" w:tplc="0409000F" w:tentative="1">
      <w:start w:val="1"/>
      <w:numFmt w:val="decimal"/>
      <w:lvlText w:val="%4."/>
      <w:lvlJc w:val="left"/>
      <w:pPr>
        <w:ind w:left="7740" w:hanging="360"/>
      </w:pPr>
    </w:lvl>
    <w:lvl w:ilvl="4" w:tplc="04090019" w:tentative="1">
      <w:start w:val="1"/>
      <w:numFmt w:val="lowerLetter"/>
      <w:lvlText w:val="%5."/>
      <w:lvlJc w:val="left"/>
      <w:pPr>
        <w:ind w:left="8460" w:hanging="360"/>
      </w:pPr>
    </w:lvl>
    <w:lvl w:ilvl="5" w:tplc="0409001B" w:tentative="1">
      <w:start w:val="1"/>
      <w:numFmt w:val="lowerRoman"/>
      <w:lvlText w:val="%6."/>
      <w:lvlJc w:val="right"/>
      <w:pPr>
        <w:ind w:left="9180" w:hanging="180"/>
      </w:pPr>
    </w:lvl>
    <w:lvl w:ilvl="6" w:tplc="0409000F" w:tentative="1">
      <w:start w:val="1"/>
      <w:numFmt w:val="decimal"/>
      <w:lvlText w:val="%7."/>
      <w:lvlJc w:val="left"/>
      <w:pPr>
        <w:ind w:left="9900" w:hanging="360"/>
      </w:pPr>
    </w:lvl>
    <w:lvl w:ilvl="7" w:tplc="04090019" w:tentative="1">
      <w:start w:val="1"/>
      <w:numFmt w:val="lowerLetter"/>
      <w:lvlText w:val="%8."/>
      <w:lvlJc w:val="left"/>
      <w:pPr>
        <w:ind w:left="10620" w:hanging="360"/>
      </w:pPr>
    </w:lvl>
    <w:lvl w:ilvl="8" w:tplc="0409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14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5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4"/>
  </w:num>
  <w:num w:numId="5">
    <w:abstractNumId w:val="11"/>
  </w:num>
  <w:num w:numId="6">
    <w:abstractNumId w:val="12"/>
  </w:num>
  <w:num w:numId="7">
    <w:abstractNumId w:val="10"/>
  </w:num>
  <w:num w:numId="8">
    <w:abstractNumId w:val="15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8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34A40"/>
    <w:rsid w:val="000000A6"/>
    <w:rsid w:val="00000169"/>
    <w:rsid w:val="000001CA"/>
    <w:rsid w:val="00000350"/>
    <w:rsid w:val="0000057E"/>
    <w:rsid w:val="000005D4"/>
    <w:rsid w:val="000006DD"/>
    <w:rsid w:val="00000871"/>
    <w:rsid w:val="00000953"/>
    <w:rsid w:val="0000096A"/>
    <w:rsid w:val="000009EC"/>
    <w:rsid w:val="00000A27"/>
    <w:rsid w:val="00000B71"/>
    <w:rsid w:val="00000E22"/>
    <w:rsid w:val="00001034"/>
    <w:rsid w:val="000011B3"/>
    <w:rsid w:val="000011CD"/>
    <w:rsid w:val="00001486"/>
    <w:rsid w:val="00001628"/>
    <w:rsid w:val="000016FA"/>
    <w:rsid w:val="00001738"/>
    <w:rsid w:val="00001838"/>
    <w:rsid w:val="00001996"/>
    <w:rsid w:val="000019BD"/>
    <w:rsid w:val="00001B81"/>
    <w:rsid w:val="00001BBB"/>
    <w:rsid w:val="00001C4D"/>
    <w:rsid w:val="00001CD2"/>
    <w:rsid w:val="00001D7F"/>
    <w:rsid w:val="00001DA8"/>
    <w:rsid w:val="00001E36"/>
    <w:rsid w:val="00001F3F"/>
    <w:rsid w:val="00001FCE"/>
    <w:rsid w:val="00002201"/>
    <w:rsid w:val="000022B0"/>
    <w:rsid w:val="000022D7"/>
    <w:rsid w:val="00002400"/>
    <w:rsid w:val="0000274E"/>
    <w:rsid w:val="000028B5"/>
    <w:rsid w:val="00002A41"/>
    <w:rsid w:val="00002C52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62F"/>
    <w:rsid w:val="0000372D"/>
    <w:rsid w:val="0000396B"/>
    <w:rsid w:val="00003987"/>
    <w:rsid w:val="00003A2C"/>
    <w:rsid w:val="00003B94"/>
    <w:rsid w:val="00003DAF"/>
    <w:rsid w:val="00003E86"/>
    <w:rsid w:val="000040A3"/>
    <w:rsid w:val="00004170"/>
    <w:rsid w:val="000042B1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5CC"/>
    <w:rsid w:val="00006754"/>
    <w:rsid w:val="000068B1"/>
    <w:rsid w:val="00006FBD"/>
    <w:rsid w:val="000072CB"/>
    <w:rsid w:val="0000753E"/>
    <w:rsid w:val="000077ED"/>
    <w:rsid w:val="00007827"/>
    <w:rsid w:val="00007A2D"/>
    <w:rsid w:val="00007A44"/>
    <w:rsid w:val="00007D15"/>
    <w:rsid w:val="00007E87"/>
    <w:rsid w:val="00007FF0"/>
    <w:rsid w:val="0001015F"/>
    <w:rsid w:val="000102FA"/>
    <w:rsid w:val="0001041B"/>
    <w:rsid w:val="00010485"/>
    <w:rsid w:val="00010ABB"/>
    <w:rsid w:val="000111CA"/>
    <w:rsid w:val="00011246"/>
    <w:rsid w:val="00011356"/>
    <w:rsid w:val="000113B8"/>
    <w:rsid w:val="00011835"/>
    <w:rsid w:val="00011940"/>
    <w:rsid w:val="00011AA1"/>
    <w:rsid w:val="0001209F"/>
    <w:rsid w:val="0001221D"/>
    <w:rsid w:val="0001222D"/>
    <w:rsid w:val="00012954"/>
    <w:rsid w:val="000129F0"/>
    <w:rsid w:val="00012BF6"/>
    <w:rsid w:val="00012C5D"/>
    <w:rsid w:val="00012CE0"/>
    <w:rsid w:val="00012D5E"/>
    <w:rsid w:val="00012DF9"/>
    <w:rsid w:val="00013075"/>
    <w:rsid w:val="000135F0"/>
    <w:rsid w:val="000136EC"/>
    <w:rsid w:val="00013701"/>
    <w:rsid w:val="000137C5"/>
    <w:rsid w:val="00013958"/>
    <w:rsid w:val="00013AB7"/>
    <w:rsid w:val="00013E14"/>
    <w:rsid w:val="00013F23"/>
    <w:rsid w:val="00014112"/>
    <w:rsid w:val="00014377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866"/>
    <w:rsid w:val="00016C95"/>
    <w:rsid w:val="00016CEF"/>
    <w:rsid w:val="00016D39"/>
    <w:rsid w:val="00016E1A"/>
    <w:rsid w:val="00016E3F"/>
    <w:rsid w:val="00016F63"/>
    <w:rsid w:val="0001748B"/>
    <w:rsid w:val="00017648"/>
    <w:rsid w:val="00017AC1"/>
    <w:rsid w:val="00017B7C"/>
    <w:rsid w:val="00017BF1"/>
    <w:rsid w:val="00017CC6"/>
    <w:rsid w:val="00017D2D"/>
    <w:rsid w:val="00017D96"/>
    <w:rsid w:val="00017DF1"/>
    <w:rsid w:val="00017EB0"/>
    <w:rsid w:val="000200B0"/>
    <w:rsid w:val="000205F8"/>
    <w:rsid w:val="00020A67"/>
    <w:rsid w:val="00020B5D"/>
    <w:rsid w:val="00020D7E"/>
    <w:rsid w:val="00020FC4"/>
    <w:rsid w:val="00021080"/>
    <w:rsid w:val="000210A2"/>
    <w:rsid w:val="000210DD"/>
    <w:rsid w:val="0002138B"/>
    <w:rsid w:val="0002139D"/>
    <w:rsid w:val="00021492"/>
    <w:rsid w:val="00021494"/>
    <w:rsid w:val="000217B5"/>
    <w:rsid w:val="0002180E"/>
    <w:rsid w:val="000219A7"/>
    <w:rsid w:val="00021BB2"/>
    <w:rsid w:val="00021BC0"/>
    <w:rsid w:val="00021BFD"/>
    <w:rsid w:val="00021CEB"/>
    <w:rsid w:val="00021E75"/>
    <w:rsid w:val="00021EC3"/>
    <w:rsid w:val="00021F17"/>
    <w:rsid w:val="00022158"/>
    <w:rsid w:val="000221FF"/>
    <w:rsid w:val="000223A6"/>
    <w:rsid w:val="00022679"/>
    <w:rsid w:val="000227B4"/>
    <w:rsid w:val="00022843"/>
    <w:rsid w:val="00022A7E"/>
    <w:rsid w:val="00022C86"/>
    <w:rsid w:val="00022EC9"/>
    <w:rsid w:val="0002312F"/>
    <w:rsid w:val="0002352B"/>
    <w:rsid w:val="0002358C"/>
    <w:rsid w:val="000235FD"/>
    <w:rsid w:val="000237F7"/>
    <w:rsid w:val="00023824"/>
    <w:rsid w:val="0002385E"/>
    <w:rsid w:val="0002389F"/>
    <w:rsid w:val="0002397B"/>
    <w:rsid w:val="000239A2"/>
    <w:rsid w:val="00023A22"/>
    <w:rsid w:val="00023A3C"/>
    <w:rsid w:val="00023AD3"/>
    <w:rsid w:val="00023D69"/>
    <w:rsid w:val="00023DB8"/>
    <w:rsid w:val="0002403E"/>
    <w:rsid w:val="00024077"/>
    <w:rsid w:val="000240AB"/>
    <w:rsid w:val="00024222"/>
    <w:rsid w:val="000244B9"/>
    <w:rsid w:val="000245EC"/>
    <w:rsid w:val="00024817"/>
    <w:rsid w:val="00024896"/>
    <w:rsid w:val="00024973"/>
    <w:rsid w:val="00024AEF"/>
    <w:rsid w:val="00024DB8"/>
    <w:rsid w:val="00024DFA"/>
    <w:rsid w:val="00024EAD"/>
    <w:rsid w:val="00025100"/>
    <w:rsid w:val="000251DF"/>
    <w:rsid w:val="0002539D"/>
    <w:rsid w:val="000255C3"/>
    <w:rsid w:val="000256C0"/>
    <w:rsid w:val="0002575C"/>
    <w:rsid w:val="000258A5"/>
    <w:rsid w:val="0002596A"/>
    <w:rsid w:val="00025AE7"/>
    <w:rsid w:val="00025B7F"/>
    <w:rsid w:val="00025BE6"/>
    <w:rsid w:val="00025D78"/>
    <w:rsid w:val="00026321"/>
    <w:rsid w:val="00026676"/>
    <w:rsid w:val="00026744"/>
    <w:rsid w:val="000267DF"/>
    <w:rsid w:val="00026BB5"/>
    <w:rsid w:val="00026DA8"/>
    <w:rsid w:val="00026E33"/>
    <w:rsid w:val="00026EE5"/>
    <w:rsid w:val="00026FF1"/>
    <w:rsid w:val="000270DE"/>
    <w:rsid w:val="00027153"/>
    <w:rsid w:val="000272A0"/>
    <w:rsid w:val="000272CA"/>
    <w:rsid w:val="000272EF"/>
    <w:rsid w:val="0002738E"/>
    <w:rsid w:val="000273F8"/>
    <w:rsid w:val="00027430"/>
    <w:rsid w:val="000276E2"/>
    <w:rsid w:val="000278C1"/>
    <w:rsid w:val="00027AE0"/>
    <w:rsid w:val="00027BB6"/>
    <w:rsid w:val="00027BE0"/>
    <w:rsid w:val="00027D65"/>
    <w:rsid w:val="00027DFD"/>
    <w:rsid w:val="000301CE"/>
    <w:rsid w:val="0003026D"/>
    <w:rsid w:val="00030298"/>
    <w:rsid w:val="000306AF"/>
    <w:rsid w:val="000306DF"/>
    <w:rsid w:val="000309A3"/>
    <w:rsid w:val="00030A9E"/>
    <w:rsid w:val="00030C5B"/>
    <w:rsid w:val="00030C91"/>
    <w:rsid w:val="00030D6C"/>
    <w:rsid w:val="00031042"/>
    <w:rsid w:val="0003112D"/>
    <w:rsid w:val="00031196"/>
    <w:rsid w:val="0003127C"/>
    <w:rsid w:val="000312CB"/>
    <w:rsid w:val="00031343"/>
    <w:rsid w:val="000316FF"/>
    <w:rsid w:val="00031955"/>
    <w:rsid w:val="00031961"/>
    <w:rsid w:val="00031B9A"/>
    <w:rsid w:val="00031BA2"/>
    <w:rsid w:val="00031C42"/>
    <w:rsid w:val="00031EA2"/>
    <w:rsid w:val="0003213D"/>
    <w:rsid w:val="00032264"/>
    <w:rsid w:val="000322EC"/>
    <w:rsid w:val="00032562"/>
    <w:rsid w:val="000326B5"/>
    <w:rsid w:val="0003271F"/>
    <w:rsid w:val="00032778"/>
    <w:rsid w:val="00032AEA"/>
    <w:rsid w:val="00032BC7"/>
    <w:rsid w:val="00032C0F"/>
    <w:rsid w:val="00033011"/>
    <w:rsid w:val="0003308A"/>
    <w:rsid w:val="000332B6"/>
    <w:rsid w:val="00033330"/>
    <w:rsid w:val="000336E6"/>
    <w:rsid w:val="0003381E"/>
    <w:rsid w:val="000338D2"/>
    <w:rsid w:val="00033900"/>
    <w:rsid w:val="00033B01"/>
    <w:rsid w:val="00033BB1"/>
    <w:rsid w:val="00033C9F"/>
    <w:rsid w:val="00033DCB"/>
    <w:rsid w:val="00033DF9"/>
    <w:rsid w:val="00033E02"/>
    <w:rsid w:val="00033E9F"/>
    <w:rsid w:val="0003414B"/>
    <w:rsid w:val="000341B1"/>
    <w:rsid w:val="00034240"/>
    <w:rsid w:val="00034262"/>
    <w:rsid w:val="0003444B"/>
    <w:rsid w:val="00034958"/>
    <w:rsid w:val="000349A0"/>
    <w:rsid w:val="000349AF"/>
    <w:rsid w:val="00034BE9"/>
    <w:rsid w:val="00034C63"/>
    <w:rsid w:val="00035081"/>
    <w:rsid w:val="000351D7"/>
    <w:rsid w:val="00035347"/>
    <w:rsid w:val="000353F6"/>
    <w:rsid w:val="00035420"/>
    <w:rsid w:val="00035702"/>
    <w:rsid w:val="00035820"/>
    <w:rsid w:val="000358E7"/>
    <w:rsid w:val="00035DC3"/>
    <w:rsid w:val="00035FE5"/>
    <w:rsid w:val="00036A0E"/>
    <w:rsid w:val="00036A1E"/>
    <w:rsid w:val="00036A97"/>
    <w:rsid w:val="00036C0D"/>
    <w:rsid w:val="00036D7C"/>
    <w:rsid w:val="00036DA0"/>
    <w:rsid w:val="00036E18"/>
    <w:rsid w:val="00036E9E"/>
    <w:rsid w:val="00037077"/>
    <w:rsid w:val="0003736F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177"/>
    <w:rsid w:val="00041229"/>
    <w:rsid w:val="00041381"/>
    <w:rsid w:val="00041454"/>
    <w:rsid w:val="00041821"/>
    <w:rsid w:val="000418B0"/>
    <w:rsid w:val="00041994"/>
    <w:rsid w:val="00041B4F"/>
    <w:rsid w:val="00041BE4"/>
    <w:rsid w:val="00041DC9"/>
    <w:rsid w:val="00041E36"/>
    <w:rsid w:val="00041E6A"/>
    <w:rsid w:val="00041EFA"/>
    <w:rsid w:val="000421EA"/>
    <w:rsid w:val="0004232F"/>
    <w:rsid w:val="000423ED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576"/>
    <w:rsid w:val="0004381F"/>
    <w:rsid w:val="000438C0"/>
    <w:rsid w:val="000438E1"/>
    <w:rsid w:val="00043DC5"/>
    <w:rsid w:val="00043E4C"/>
    <w:rsid w:val="00043E9B"/>
    <w:rsid w:val="00043F5E"/>
    <w:rsid w:val="00044044"/>
    <w:rsid w:val="00044049"/>
    <w:rsid w:val="0004433E"/>
    <w:rsid w:val="000446F7"/>
    <w:rsid w:val="0004474D"/>
    <w:rsid w:val="0004483E"/>
    <w:rsid w:val="0004492F"/>
    <w:rsid w:val="00044AC2"/>
    <w:rsid w:val="00044B35"/>
    <w:rsid w:val="00044C0D"/>
    <w:rsid w:val="00044CB0"/>
    <w:rsid w:val="00044D41"/>
    <w:rsid w:val="00044DB1"/>
    <w:rsid w:val="00044EFC"/>
    <w:rsid w:val="00044F78"/>
    <w:rsid w:val="000451A6"/>
    <w:rsid w:val="00045329"/>
    <w:rsid w:val="0004535C"/>
    <w:rsid w:val="000454C4"/>
    <w:rsid w:val="000455A3"/>
    <w:rsid w:val="00045C77"/>
    <w:rsid w:val="00045C9B"/>
    <w:rsid w:val="00045E23"/>
    <w:rsid w:val="00045ED3"/>
    <w:rsid w:val="00046009"/>
    <w:rsid w:val="0004604C"/>
    <w:rsid w:val="0004629C"/>
    <w:rsid w:val="000462D8"/>
    <w:rsid w:val="0004630E"/>
    <w:rsid w:val="0004632A"/>
    <w:rsid w:val="000463CA"/>
    <w:rsid w:val="000463F6"/>
    <w:rsid w:val="000466FF"/>
    <w:rsid w:val="00046961"/>
    <w:rsid w:val="00046E24"/>
    <w:rsid w:val="00046E62"/>
    <w:rsid w:val="00046F8E"/>
    <w:rsid w:val="000470B5"/>
    <w:rsid w:val="00047212"/>
    <w:rsid w:val="00047253"/>
    <w:rsid w:val="0004751F"/>
    <w:rsid w:val="000475BE"/>
    <w:rsid w:val="0004773D"/>
    <w:rsid w:val="000479A8"/>
    <w:rsid w:val="00047AC2"/>
    <w:rsid w:val="00047B61"/>
    <w:rsid w:val="00047BC6"/>
    <w:rsid w:val="00047D83"/>
    <w:rsid w:val="00047E2B"/>
    <w:rsid w:val="0005007B"/>
    <w:rsid w:val="000500F7"/>
    <w:rsid w:val="00050236"/>
    <w:rsid w:val="00050380"/>
    <w:rsid w:val="00050417"/>
    <w:rsid w:val="0005042A"/>
    <w:rsid w:val="00050888"/>
    <w:rsid w:val="00050965"/>
    <w:rsid w:val="00050B58"/>
    <w:rsid w:val="00050B65"/>
    <w:rsid w:val="00050C67"/>
    <w:rsid w:val="00050F9B"/>
    <w:rsid w:val="00050FB8"/>
    <w:rsid w:val="00051056"/>
    <w:rsid w:val="0005123F"/>
    <w:rsid w:val="0005146E"/>
    <w:rsid w:val="00051493"/>
    <w:rsid w:val="0005159D"/>
    <w:rsid w:val="00051727"/>
    <w:rsid w:val="00051D3D"/>
    <w:rsid w:val="000521C8"/>
    <w:rsid w:val="00052258"/>
    <w:rsid w:val="000522A6"/>
    <w:rsid w:val="000522B5"/>
    <w:rsid w:val="000524BC"/>
    <w:rsid w:val="000524D6"/>
    <w:rsid w:val="00052505"/>
    <w:rsid w:val="0005252F"/>
    <w:rsid w:val="000526BA"/>
    <w:rsid w:val="00052868"/>
    <w:rsid w:val="00052976"/>
    <w:rsid w:val="00052B3B"/>
    <w:rsid w:val="00052C46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1C7"/>
    <w:rsid w:val="0005466B"/>
    <w:rsid w:val="00054761"/>
    <w:rsid w:val="00054A50"/>
    <w:rsid w:val="00054A8B"/>
    <w:rsid w:val="00054B6B"/>
    <w:rsid w:val="00054B79"/>
    <w:rsid w:val="00054BC3"/>
    <w:rsid w:val="00054D9D"/>
    <w:rsid w:val="00054DA3"/>
    <w:rsid w:val="00054EE3"/>
    <w:rsid w:val="00055187"/>
    <w:rsid w:val="000551AE"/>
    <w:rsid w:val="00055545"/>
    <w:rsid w:val="00055622"/>
    <w:rsid w:val="00055A02"/>
    <w:rsid w:val="00055A10"/>
    <w:rsid w:val="00055CD7"/>
    <w:rsid w:val="00055E0C"/>
    <w:rsid w:val="0005621B"/>
    <w:rsid w:val="0005653C"/>
    <w:rsid w:val="00056585"/>
    <w:rsid w:val="000565A2"/>
    <w:rsid w:val="0005667B"/>
    <w:rsid w:val="0005668F"/>
    <w:rsid w:val="000566E4"/>
    <w:rsid w:val="00056A3D"/>
    <w:rsid w:val="00056ABB"/>
    <w:rsid w:val="00056D9C"/>
    <w:rsid w:val="00056F35"/>
    <w:rsid w:val="0005711F"/>
    <w:rsid w:val="00057124"/>
    <w:rsid w:val="00057181"/>
    <w:rsid w:val="000571E1"/>
    <w:rsid w:val="000572FD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AFD"/>
    <w:rsid w:val="00060B77"/>
    <w:rsid w:val="00060BA1"/>
    <w:rsid w:val="00060C9A"/>
    <w:rsid w:val="00060CE8"/>
    <w:rsid w:val="00060D78"/>
    <w:rsid w:val="00060D8A"/>
    <w:rsid w:val="00060FFB"/>
    <w:rsid w:val="00061053"/>
    <w:rsid w:val="000610EB"/>
    <w:rsid w:val="00061207"/>
    <w:rsid w:val="0006128F"/>
    <w:rsid w:val="000617D5"/>
    <w:rsid w:val="000618D1"/>
    <w:rsid w:val="000618E3"/>
    <w:rsid w:val="00061DD1"/>
    <w:rsid w:val="000621CD"/>
    <w:rsid w:val="00062435"/>
    <w:rsid w:val="0006245C"/>
    <w:rsid w:val="00062507"/>
    <w:rsid w:val="000626BB"/>
    <w:rsid w:val="000627C5"/>
    <w:rsid w:val="00062B53"/>
    <w:rsid w:val="00062F2A"/>
    <w:rsid w:val="00062F86"/>
    <w:rsid w:val="000637CD"/>
    <w:rsid w:val="00063860"/>
    <w:rsid w:val="0006388F"/>
    <w:rsid w:val="000639CC"/>
    <w:rsid w:val="00063A76"/>
    <w:rsid w:val="00063CBE"/>
    <w:rsid w:val="00063CC2"/>
    <w:rsid w:val="00063CF9"/>
    <w:rsid w:val="00063E6A"/>
    <w:rsid w:val="00063E93"/>
    <w:rsid w:val="00063F41"/>
    <w:rsid w:val="00063FD6"/>
    <w:rsid w:val="00064084"/>
    <w:rsid w:val="00064339"/>
    <w:rsid w:val="000645E0"/>
    <w:rsid w:val="00064763"/>
    <w:rsid w:val="0006483D"/>
    <w:rsid w:val="00064954"/>
    <w:rsid w:val="00064A54"/>
    <w:rsid w:val="00064AB3"/>
    <w:rsid w:val="00064F12"/>
    <w:rsid w:val="00065158"/>
    <w:rsid w:val="000652DE"/>
    <w:rsid w:val="00065713"/>
    <w:rsid w:val="0006579A"/>
    <w:rsid w:val="00065C53"/>
    <w:rsid w:val="00065D02"/>
    <w:rsid w:val="00065DC7"/>
    <w:rsid w:val="00065F04"/>
    <w:rsid w:val="000660A7"/>
    <w:rsid w:val="00066473"/>
    <w:rsid w:val="0006648E"/>
    <w:rsid w:val="0006653B"/>
    <w:rsid w:val="0006655F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17E"/>
    <w:rsid w:val="000673A8"/>
    <w:rsid w:val="0006740F"/>
    <w:rsid w:val="0006747E"/>
    <w:rsid w:val="00067AB0"/>
    <w:rsid w:val="00067C45"/>
    <w:rsid w:val="00067D31"/>
    <w:rsid w:val="00067D7D"/>
    <w:rsid w:val="00067FDB"/>
    <w:rsid w:val="0007002F"/>
    <w:rsid w:val="000701E6"/>
    <w:rsid w:val="000702F6"/>
    <w:rsid w:val="000705A5"/>
    <w:rsid w:val="000705F7"/>
    <w:rsid w:val="00070663"/>
    <w:rsid w:val="0007079F"/>
    <w:rsid w:val="00070951"/>
    <w:rsid w:val="0007095F"/>
    <w:rsid w:val="00070A58"/>
    <w:rsid w:val="00070BEA"/>
    <w:rsid w:val="00070CD3"/>
    <w:rsid w:val="00070DA2"/>
    <w:rsid w:val="0007113F"/>
    <w:rsid w:val="00071156"/>
    <w:rsid w:val="000711D9"/>
    <w:rsid w:val="000712B1"/>
    <w:rsid w:val="0007135F"/>
    <w:rsid w:val="00071474"/>
    <w:rsid w:val="00071482"/>
    <w:rsid w:val="000714D5"/>
    <w:rsid w:val="0007151B"/>
    <w:rsid w:val="00071584"/>
    <w:rsid w:val="00071A9E"/>
    <w:rsid w:val="00071B3F"/>
    <w:rsid w:val="00071E5A"/>
    <w:rsid w:val="00071E5C"/>
    <w:rsid w:val="00071F3A"/>
    <w:rsid w:val="000720EF"/>
    <w:rsid w:val="000721D1"/>
    <w:rsid w:val="0007276A"/>
    <w:rsid w:val="000728C6"/>
    <w:rsid w:val="00072A93"/>
    <w:rsid w:val="00072F01"/>
    <w:rsid w:val="00073095"/>
    <w:rsid w:val="00073142"/>
    <w:rsid w:val="00073384"/>
    <w:rsid w:val="000734C2"/>
    <w:rsid w:val="0007373C"/>
    <w:rsid w:val="00073FB8"/>
    <w:rsid w:val="00074428"/>
    <w:rsid w:val="000745B1"/>
    <w:rsid w:val="000746A0"/>
    <w:rsid w:val="000749AA"/>
    <w:rsid w:val="00074B40"/>
    <w:rsid w:val="00074B95"/>
    <w:rsid w:val="00074E35"/>
    <w:rsid w:val="0007513D"/>
    <w:rsid w:val="0007526E"/>
    <w:rsid w:val="0007527B"/>
    <w:rsid w:val="00075449"/>
    <w:rsid w:val="000756B3"/>
    <w:rsid w:val="00075721"/>
    <w:rsid w:val="00075742"/>
    <w:rsid w:val="00075B57"/>
    <w:rsid w:val="00075E75"/>
    <w:rsid w:val="00075F02"/>
    <w:rsid w:val="00075F78"/>
    <w:rsid w:val="00076112"/>
    <w:rsid w:val="0007615E"/>
    <w:rsid w:val="0007624D"/>
    <w:rsid w:val="000762E7"/>
    <w:rsid w:val="0007636A"/>
    <w:rsid w:val="00076504"/>
    <w:rsid w:val="00076716"/>
    <w:rsid w:val="00076890"/>
    <w:rsid w:val="0007689D"/>
    <w:rsid w:val="00076AB5"/>
    <w:rsid w:val="00076CE6"/>
    <w:rsid w:val="00076D13"/>
    <w:rsid w:val="00076DA5"/>
    <w:rsid w:val="00076ED9"/>
    <w:rsid w:val="000771B3"/>
    <w:rsid w:val="000775A1"/>
    <w:rsid w:val="000775B2"/>
    <w:rsid w:val="00077630"/>
    <w:rsid w:val="00077710"/>
    <w:rsid w:val="00077732"/>
    <w:rsid w:val="000778DD"/>
    <w:rsid w:val="000779D2"/>
    <w:rsid w:val="00077DFF"/>
    <w:rsid w:val="00077E57"/>
    <w:rsid w:val="00077F52"/>
    <w:rsid w:val="00077FA2"/>
    <w:rsid w:val="0008001D"/>
    <w:rsid w:val="00080289"/>
    <w:rsid w:val="000802EB"/>
    <w:rsid w:val="0008035C"/>
    <w:rsid w:val="000804DD"/>
    <w:rsid w:val="00080557"/>
    <w:rsid w:val="00080596"/>
    <w:rsid w:val="0008061E"/>
    <w:rsid w:val="000807DC"/>
    <w:rsid w:val="000807F2"/>
    <w:rsid w:val="00080839"/>
    <w:rsid w:val="000809BB"/>
    <w:rsid w:val="00080E0C"/>
    <w:rsid w:val="00080E13"/>
    <w:rsid w:val="00080ECB"/>
    <w:rsid w:val="00081091"/>
    <w:rsid w:val="000811AD"/>
    <w:rsid w:val="000811B5"/>
    <w:rsid w:val="000811E4"/>
    <w:rsid w:val="000811E9"/>
    <w:rsid w:val="00081204"/>
    <w:rsid w:val="000812F5"/>
    <w:rsid w:val="000813B4"/>
    <w:rsid w:val="00081416"/>
    <w:rsid w:val="0008159C"/>
    <w:rsid w:val="00081887"/>
    <w:rsid w:val="000819B7"/>
    <w:rsid w:val="00081CA2"/>
    <w:rsid w:val="00081DBE"/>
    <w:rsid w:val="00081DD5"/>
    <w:rsid w:val="00081EFB"/>
    <w:rsid w:val="00081FC4"/>
    <w:rsid w:val="000820D8"/>
    <w:rsid w:val="00082112"/>
    <w:rsid w:val="00082153"/>
    <w:rsid w:val="000823D8"/>
    <w:rsid w:val="000825FB"/>
    <w:rsid w:val="00082699"/>
    <w:rsid w:val="000827B0"/>
    <w:rsid w:val="00082A28"/>
    <w:rsid w:val="00082A6A"/>
    <w:rsid w:val="00082A97"/>
    <w:rsid w:val="00082B0F"/>
    <w:rsid w:val="00082C89"/>
    <w:rsid w:val="00082FDF"/>
    <w:rsid w:val="000830B5"/>
    <w:rsid w:val="0008311F"/>
    <w:rsid w:val="00083263"/>
    <w:rsid w:val="00083398"/>
    <w:rsid w:val="0008374D"/>
    <w:rsid w:val="00083A12"/>
    <w:rsid w:val="00083B89"/>
    <w:rsid w:val="00083E79"/>
    <w:rsid w:val="00083FD5"/>
    <w:rsid w:val="000840E4"/>
    <w:rsid w:val="00084181"/>
    <w:rsid w:val="0008425E"/>
    <w:rsid w:val="00084A22"/>
    <w:rsid w:val="00084A64"/>
    <w:rsid w:val="00084CE9"/>
    <w:rsid w:val="00084ECD"/>
    <w:rsid w:val="00084F8E"/>
    <w:rsid w:val="00084FBA"/>
    <w:rsid w:val="0008502E"/>
    <w:rsid w:val="0008543F"/>
    <w:rsid w:val="0008560F"/>
    <w:rsid w:val="000858B4"/>
    <w:rsid w:val="00085AA3"/>
    <w:rsid w:val="00085BDE"/>
    <w:rsid w:val="00085C4C"/>
    <w:rsid w:val="00085C9B"/>
    <w:rsid w:val="00085E10"/>
    <w:rsid w:val="00085F4D"/>
    <w:rsid w:val="00086216"/>
    <w:rsid w:val="00086535"/>
    <w:rsid w:val="0008653E"/>
    <w:rsid w:val="00086569"/>
    <w:rsid w:val="000865F9"/>
    <w:rsid w:val="00086640"/>
    <w:rsid w:val="0008672B"/>
    <w:rsid w:val="00086862"/>
    <w:rsid w:val="0008695D"/>
    <w:rsid w:val="000869B0"/>
    <w:rsid w:val="00086B5A"/>
    <w:rsid w:val="00086CC3"/>
    <w:rsid w:val="00087108"/>
    <w:rsid w:val="00087418"/>
    <w:rsid w:val="00087547"/>
    <w:rsid w:val="0008799C"/>
    <w:rsid w:val="00087CAE"/>
    <w:rsid w:val="00087DD3"/>
    <w:rsid w:val="00087E02"/>
    <w:rsid w:val="00087F7D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0CF7"/>
    <w:rsid w:val="00091044"/>
    <w:rsid w:val="00091070"/>
    <w:rsid w:val="000911D6"/>
    <w:rsid w:val="0009120C"/>
    <w:rsid w:val="000912D8"/>
    <w:rsid w:val="00091346"/>
    <w:rsid w:val="00091366"/>
    <w:rsid w:val="000913DE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8C"/>
    <w:rsid w:val="000922DD"/>
    <w:rsid w:val="00092384"/>
    <w:rsid w:val="00092548"/>
    <w:rsid w:val="000926D0"/>
    <w:rsid w:val="00092754"/>
    <w:rsid w:val="00092AE1"/>
    <w:rsid w:val="00092C1F"/>
    <w:rsid w:val="00092F34"/>
    <w:rsid w:val="0009303B"/>
    <w:rsid w:val="000930E8"/>
    <w:rsid w:val="00093153"/>
    <w:rsid w:val="00093801"/>
    <w:rsid w:val="00093879"/>
    <w:rsid w:val="00093AC0"/>
    <w:rsid w:val="00093CBF"/>
    <w:rsid w:val="00093D2A"/>
    <w:rsid w:val="00093D89"/>
    <w:rsid w:val="00093F67"/>
    <w:rsid w:val="0009425E"/>
    <w:rsid w:val="000944FC"/>
    <w:rsid w:val="00094573"/>
    <w:rsid w:val="00094904"/>
    <w:rsid w:val="00094A51"/>
    <w:rsid w:val="00094B89"/>
    <w:rsid w:val="00094CA5"/>
    <w:rsid w:val="00094CF2"/>
    <w:rsid w:val="00094DBE"/>
    <w:rsid w:val="00094ED3"/>
    <w:rsid w:val="00094F8C"/>
    <w:rsid w:val="000951B2"/>
    <w:rsid w:val="000955FC"/>
    <w:rsid w:val="000956BF"/>
    <w:rsid w:val="000956EE"/>
    <w:rsid w:val="000959E9"/>
    <w:rsid w:val="00095BC3"/>
    <w:rsid w:val="00095C90"/>
    <w:rsid w:val="00095F4A"/>
    <w:rsid w:val="000960B9"/>
    <w:rsid w:val="00096156"/>
    <w:rsid w:val="00096248"/>
    <w:rsid w:val="000966DE"/>
    <w:rsid w:val="0009685F"/>
    <w:rsid w:val="000968B1"/>
    <w:rsid w:val="00096A86"/>
    <w:rsid w:val="00096BB0"/>
    <w:rsid w:val="00096BE8"/>
    <w:rsid w:val="00096CD1"/>
    <w:rsid w:val="00096ED9"/>
    <w:rsid w:val="0009709E"/>
    <w:rsid w:val="000970CC"/>
    <w:rsid w:val="000971AB"/>
    <w:rsid w:val="000972EE"/>
    <w:rsid w:val="0009733D"/>
    <w:rsid w:val="000973FD"/>
    <w:rsid w:val="00097428"/>
    <w:rsid w:val="000976C2"/>
    <w:rsid w:val="00097797"/>
    <w:rsid w:val="000979C1"/>
    <w:rsid w:val="00097B86"/>
    <w:rsid w:val="00097D21"/>
    <w:rsid w:val="00097DD3"/>
    <w:rsid w:val="00097E82"/>
    <w:rsid w:val="00097EC9"/>
    <w:rsid w:val="00097ECB"/>
    <w:rsid w:val="000A00B8"/>
    <w:rsid w:val="000A03DD"/>
    <w:rsid w:val="000A085A"/>
    <w:rsid w:val="000A088B"/>
    <w:rsid w:val="000A0A1F"/>
    <w:rsid w:val="000A0ABA"/>
    <w:rsid w:val="000A0B93"/>
    <w:rsid w:val="000A0DF6"/>
    <w:rsid w:val="000A108C"/>
    <w:rsid w:val="000A14A6"/>
    <w:rsid w:val="000A1591"/>
    <w:rsid w:val="000A15C5"/>
    <w:rsid w:val="000A15C7"/>
    <w:rsid w:val="000A162D"/>
    <w:rsid w:val="000A18D2"/>
    <w:rsid w:val="000A19A7"/>
    <w:rsid w:val="000A19CE"/>
    <w:rsid w:val="000A1BC2"/>
    <w:rsid w:val="000A1C35"/>
    <w:rsid w:val="000A1CF4"/>
    <w:rsid w:val="000A1D82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B64"/>
    <w:rsid w:val="000A2CC1"/>
    <w:rsid w:val="000A2D08"/>
    <w:rsid w:val="000A2D9E"/>
    <w:rsid w:val="000A3005"/>
    <w:rsid w:val="000A30A3"/>
    <w:rsid w:val="000A3214"/>
    <w:rsid w:val="000A3301"/>
    <w:rsid w:val="000A33BE"/>
    <w:rsid w:val="000A3624"/>
    <w:rsid w:val="000A3678"/>
    <w:rsid w:val="000A376F"/>
    <w:rsid w:val="000A393A"/>
    <w:rsid w:val="000A3A20"/>
    <w:rsid w:val="000A3A52"/>
    <w:rsid w:val="000A3A8F"/>
    <w:rsid w:val="000A3B65"/>
    <w:rsid w:val="000A417E"/>
    <w:rsid w:val="000A4181"/>
    <w:rsid w:val="000A42AD"/>
    <w:rsid w:val="000A43F6"/>
    <w:rsid w:val="000A44E8"/>
    <w:rsid w:val="000A479E"/>
    <w:rsid w:val="000A497A"/>
    <w:rsid w:val="000A4AF8"/>
    <w:rsid w:val="000A4C8B"/>
    <w:rsid w:val="000A4D7D"/>
    <w:rsid w:val="000A526D"/>
    <w:rsid w:val="000A52AB"/>
    <w:rsid w:val="000A52B5"/>
    <w:rsid w:val="000A5451"/>
    <w:rsid w:val="000A54CE"/>
    <w:rsid w:val="000A5565"/>
    <w:rsid w:val="000A5575"/>
    <w:rsid w:val="000A5644"/>
    <w:rsid w:val="000A5729"/>
    <w:rsid w:val="000A5777"/>
    <w:rsid w:val="000A5840"/>
    <w:rsid w:val="000A5A98"/>
    <w:rsid w:val="000A5C3C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637"/>
    <w:rsid w:val="000A6974"/>
    <w:rsid w:val="000A69ED"/>
    <w:rsid w:val="000A6C37"/>
    <w:rsid w:val="000A6EA4"/>
    <w:rsid w:val="000A70AB"/>
    <w:rsid w:val="000A745B"/>
    <w:rsid w:val="000A75EE"/>
    <w:rsid w:val="000A7ACB"/>
    <w:rsid w:val="000A7BFA"/>
    <w:rsid w:val="000A7E65"/>
    <w:rsid w:val="000A7FD6"/>
    <w:rsid w:val="000B009A"/>
    <w:rsid w:val="000B024E"/>
    <w:rsid w:val="000B02CE"/>
    <w:rsid w:val="000B05F7"/>
    <w:rsid w:val="000B079B"/>
    <w:rsid w:val="000B0BA5"/>
    <w:rsid w:val="000B0DD7"/>
    <w:rsid w:val="000B0E51"/>
    <w:rsid w:val="000B1065"/>
    <w:rsid w:val="000B111B"/>
    <w:rsid w:val="000B151B"/>
    <w:rsid w:val="000B1592"/>
    <w:rsid w:val="000B1744"/>
    <w:rsid w:val="000B1755"/>
    <w:rsid w:val="000B18C5"/>
    <w:rsid w:val="000B18CE"/>
    <w:rsid w:val="000B1B1C"/>
    <w:rsid w:val="000B1BD6"/>
    <w:rsid w:val="000B1C17"/>
    <w:rsid w:val="000B1F23"/>
    <w:rsid w:val="000B1FF5"/>
    <w:rsid w:val="000B21F5"/>
    <w:rsid w:val="000B2367"/>
    <w:rsid w:val="000B2374"/>
    <w:rsid w:val="000B23CD"/>
    <w:rsid w:val="000B2481"/>
    <w:rsid w:val="000B2669"/>
    <w:rsid w:val="000B26A0"/>
    <w:rsid w:val="000B2793"/>
    <w:rsid w:val="000B27AC"/>
    <w:rsid w:val="000B2813"/>
    <w:rsid w:val="000B285C"/>
    <w:rsid w:val="000B2912"/>
    <w:rsid w:val="000B293F"/>
    <w:rsid w:val="000B2CBC"/>
    <w:rsid w:val="000B30DA"/>
    <w:rsid w:val="000B317E"/>
    <w:rsid w:val="000B3523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85A"/>
    <w:rsid w:val="000B4A80"/>
    <w:rsid w:val="000B4B0E"/>
    <w:rsid w:val="000B4C2A"/>
    <w:rsid w:val="000B4DFF"/>
    <w:rsid w:val="000B4E24"/>
    <w:rsid w:val="000B4F1B"/>
    <w:rsid w:val="000B4FC1"/>
    <w:rsid w:val="000B51BB"/>
    <w:rsid w:val="000B53CC"/>
    <w:rsid w:val="000B57BB"/>
    <w:rsid w:val="000B5801"/>
    <w:rsid w:val="000B58EE"/>
    <w:rsid w:val="000B5C2C"/>
    <w:rsid w:val="000B61E1"/>
    <w:rsid w:val="000B62E2"/>
    <w:rsid w:val="000B66EC"/>
    <w:rsid w:val="000B6758"/>
    <w:rsid w:val="000B69B4"/>
    <w:rsid w:val="000B69E8"/>
    <w:rsid w:val="000B6B0B"/>
    <w:rsid w:val="000B6E6F"/>
    <w:rsid w:val="000B70B7"/>
    <w:rsid w:val="000B70E1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015"/>
    <w:rsid w:val="000C016A"/>
    <w:rsid w:val="000C076D"/>
    <w:rsid w:val="000C0953"/>
    <w:rsid w:val="000C0A07"/>
    <w:rsid w:val="000C0B51"/>
    <w:rsid w:val="000C0DD3"/>
    <w:rsid w:val="000C0EA6"/>
    <w:rsid w:val="000C0F25"/>
    <w:rsid w:val="000C10C9"/>
    <w:rsid w:val="000C10DA"/>
    <w:rsid w:val="000C1119"/>
    <w:rsid w:val="000C11C5"/>
    <w:rsid w:val="000C14F3"/>
    <w:rsid w:val="000C15E3"/>
    <w:rsid w:val="000C1651"/>
    <w:rsid w:val="000C17AE"/>
    <w:rsid w:val="000C184C"/>
    <w:rsid w:val="000C1E1F"/>
    <w:rsid w:val="000C1FEA"/>
    <w:rsid w:val="000C25BC"/>
    <w:rsid w:val="000C25BD"/>
    <w:rsid w:val="000C26EC"/>
    <w:rsid w:val="000C286B"/>
    <w:rsid w:val="000C2B92"/>
    <w:rsid w:val="000C2DE8"/>
    <w:rsid w:val="000C3001"/>
    <w:rsid w:val="000C306B"/>
    <w:rsid w:val="000C33CF"/>
    <w:rsid w:val="000C3501"/>
    <w:rsid w:val="000C3650"/>
    <w:rsid w:val="000C388C"/>
    <w:rsid w:val="000C38CA"/>
    <w:rsid w:val="000C3A92"/>
    <w:rsid w:val="000C3EA2"/>
    <w:rsid w:val="000C3F0D"/>
    <w:rsid w:val="000C45B0"/>
    <w:rsid w:val="000C4669"/>
    <w:rsid w:val="000C4810"/>
    <w:rsid w:val="000C48E2"/>
    <w:rsid w:val="000C49A6"/>
    <w:rsid w:val="000C4CE1"/>
    <w:rsid w:val="000C50AC"/>
    <w:rsid w:val="000C5310"/>
    <w:rsid w:val="000C55A4"/>
    <w:rsid w:val="000C56B3"/>
    <w:rsid w:val="000C5B6A"/>
    <w:rsid w:val="000C5DF4"/>
    <w:rsid w:val="000C5E4D"/>
    <w:rsid w:val="000C61A0"/>
    <w:rsid w:val="000C65F8"/>
    <w:rsid w:val="000C65FC"/>
    <w:rsid w:val="000C66C6"/>
    <w:rsid w:val="000C684B"/>
    <w:rsid w:val="000C6C5D"/>
    <w:rsid w:val="000C6F27"/>
    <w:rsid w:val="000C6FCC"/>
    <w:rsid w:val="000C72DA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00"/>
    <w:rsid w:val="000D00EB"/>
    <w:rsid w:val="000D032C"/>
    <w:rsid w:val="000D03A3"/>
    <w:rsid w:val="000D0419"/>
    <w:rsid w:val="000D0437"/>
    <w:rsid w:val="000D0531"/>
    <w:rsid w:val="000D063F"/>
    <w:rsid w:val="000D097B"/>
    <w:rsid w:val="000D0A54"/>
    <w:rsid w:val="000D0AA0"/>
    <w:rsid w:val="000D0AA6"/>
    <w:rsid w:val="000D0AB6"/>
    <w:rsid w:val="000D0B72"/>
    <w:rsid w:val="000D0DBD"/>
    <w:rsid w:val="000D1319"/>
    <w:rsid w:val="000D1658"/>
    <w:rsid w:val="000D1B29"/>
    <w:rsid w:val="000D1F17"/>
    <w:rsid w:val="000D220D"/>
    <w:rsid w:val="000D2288"/>
    <w:rsid w:val="000D2441"/>
    <w:rsid w:val="000D245B"/>
    <w:rsid w:val="000D25A4"/>
    <w:rsid w:val="000D2701"/>
    <w:rsid w:val="000D2804"/>
    <w:rsid w:val="000D283B"/>
    <w:rsid w:val="000D28E9"/>
    <w:rsid w:val="000D2907"/>
    <w:rsid w:val="000D29C3"/>
    <w:rsid w:val="000D2A27"/>
    <w:rsid w:val="000D2BEA"/>
    <w:rsid w:val="000D2D16"/>
    <w:rsid w:val="000D2E9B"/>
    <w:rsid w:val="000D2EB6"/>
    <w:rsid w:val="000D2EEF"/>
    <w:rsid w:val="000D30FA"/>
    <w:rsid w:val="000D3396"/>
    <w:rsid w:val="000D3683"/>
    <w:rsid w:val="000D3816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63"/>
    <w:rsid w:val="000D57E6"/>
    <w:rsid w:val="000D5E58"/>
    <w:rsid w:val="000D5FB6"/>
    <w:rsid w:val="000D6023"/>
    <w:rsid w:val="000D6257"/>
    <w:rsid w:val="000D63CE"/>
    <w:rsid w:val="000D68C9"/>
    <w:rsid w:val="000D68FB"/>
    <w:rsid w:val="000D6973"/>
    <w:rsid w:val="000D69BA"/>
    <w:rsid w:val="000D6A3C"/>
    <w:rsid w:val="000D6A45"/>
    <w:rsid w:val="000D6B6E"/>
    <w:rsid w:val="000D6BF4"/>
    <w:rsid w:val="000D6CE6"/>
    <w:rsid w:val="000D6E1E"/>
    <w:rsid w:val="000D6ED2"/>
    <w:rsid w:val="000D6FAC"/>
    <w:rsid w:val="000D70E4"/>
    <w:rsid w:val="000D71B6"/>
    <w:rsid w:val="000D73B8"/>
    <w:rsid w:val="000D7564"/>
    <w:rsid w:val="000D7780"/>
    <w:rsid w:val="000D7939"/>
    <w:rsid w:val="000D7A9D"/>
    <w:rsid w:val="000D7D2E"/>
    <w:rsid w:val="000D7D3E"/>
    <w:rsid w:val="000D7E74"/>
    <w:rsid w:val="000E0102"/>
    <w:rsid w:val="000E01EB"/>
    <w:rsid w:val="000E0801"/>
    <w:rsid w:val="000E0837"/>
    <w:rsid w:val="000E098E"/>
    <w:rsid w:val="000E0A90"/>
    <w:rsid w:val="000E0E43"/>
    <w:rsid w:val="000E0FF8"/>
    <w:rsid w:val="000E12DD"/>
    <w:rsid w:val="000E1308"/>
    <w:rsid w:val="000E134E"/>
    <w:rsid w:val="000E1408"/>
    <w:rsid w:val="000E1547"/>
    <w:rsid w:val="000E17B6"/>
    <w:rsid w:val="000E1978"/>
    <w:rsid w:val="000E1B48"/>
    <w:rsid w:val="000E1EC6"/>
    <w:rsid w:val="000E1EDA"/>
    <w:rsid w:val="000E1F89"/>
    <w:rsid w:val="000E201B"/>
    <w:rsid w:val="000E2186"/>
    <w:rsid w:val="000E24A8"/>
    <w:rsid w:val="000E27C4"/>
    <w:rsid w:val="000E283B"/>
    <w:rsid w:val="000E2CB0"/>
    <w:rsid w:val="000E2D27"/>
    <w:rsid w:val="000E2E0C"/>
    <w:rsid w:val="000E30E1"/>
    <w:rsid w:val="000E312D"/>
    <w:rsid w:val="000E3142"/>
    <w:rsid w:val="000E32A0"/>
    <w:rsid w:val="000E34C0"/>
    <w:rsid w:val="000E34EB"/>
    <w:rsid w:val="000E370C"/>
    <w:rsid w:val="000E39C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4DA4"/>
    <w:rsid w:val="000E4F0F"/>
    <w:rsid w:val="000E52CD"/>
    <w:rsid w:val="000E53D0"/>
    <w:rsid w:val="000E559B"/>
    <w:rsid w:val="000E5655"/>
    <w:rsid w:val="000E565B"/>
    <w:rsid w:val="000E57E6"/>
    <w:rsid w:val="000E5804"/>
    <w:rsid w:val="000E5939"/>
    <w:rsid w:val="000E59A8"/>
    <w:rsid w:val="000E5A5C"/>
    <w:rsid w:val="000E5A9A"/>
    <w:rsid w:val="000E5C85"/>
    <w:rsid w:val="000E5D22"/>
    <w:rsid w:val="000E6539"/>
    <w:rsid w:val="000E6576"/>
    <w:rsid w:val="000E66F9"/>
    <w:rsid w:val="000E67CB"/>
    <w:rsid w:val="000E68E0"/>
    <w:rsid w:val="000E6B36"/>
    <w:rsid w:val="000E6C07"/>
    <w:rsid w:val="000E6C7A"/>
    <w:rsid w:val="000E6CEA"/>
    <w:rsid w:val="000E6ED0"/>
    <w:rsid w:val="000E6FCE"/>
    <w:rsid w:val="000E7126"/>
    <w:rsid w:val="000E735E"/>
    <w:rsid w:val="000E758B"/>
    <w:rsid w:val="000E762E"/>
    <w:rsid w:val="000E779B"/>
    <w:rsid w:val="000E7AB8"/>
    <w:rsid w:val="000E7B90"/>
    <w:rsid w:val="000E7C8C"/>
    <w:rsid w:val="000F00F6"/>
    <w:rsid w:val="000F06B1"/>
    <w:rsid w:val="000F06D2"/>
    <w:rsid w:val="000F099F"/>
    <w:rsid w:val="000F0AFE"/>
    <w:rsid w:val="000F0B19"/>
    <w:rsid w:val="000F0C45"/>
    <w:rsid w:val="000F0D0E"/>
    <w:rsid w:val="000F0DBE"/>
    <w:rsid w:val="000F0E53"/>
    <w:rsid w:val="000F171B"/>
    <w:rsid w:val="000F17FD"/>
    <w:rsid w:val="000F1980"/>
    <w:rsid w:val="000F1CBE"/>
    <w:rsid w:val="000F1F8C"/>
    <w:rsid w:val="000F22C6"/>
    <w:rsid w:val="000F245B"/>
    <w:rsid w:val="000F245C"/>
    <w:rsid w:val="000F24D2"/>
    <w:rsid w:val="000F2565"/>
    <w:rsid w:val="000F2893"/>
    <w:rsid w:val="000F2C8B"/>
    <w:rsid w:val="000F2CB9"/>
    <w:rsid w:val="000F312D"/>
    <w:rsid w:val="000F34CA"/>
    <w:rsid w:val="000F34DF"/>
    <w:rsid w:val="000F3599"/>
    <w:rsid w:val="000F36D0"/>
    <w:rsid w:val="000F3844"/>
    <w:rsid w:val="000F3914"/>
    <w:rsid w:val="000F3942"/>
    <w:rsid w:val="000F3A5C"/>
    <w:rsid w:val="000F3B3E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4D17"/>
    <w:rsid w:val="000F519C"/>
    <w:rsid w:val="000F5203"/>
    <w:rsid w:val="000F54B5"/>
    <w:rsid w:val="000F5686"/>
    <w:rsid w:val="000F5792"/>
    <w:rsid w:val="000F59A5"/>
    <w:rsid w:val="000F5A84"/>
    <w:rsid w:val="000F5AC1"/>
    <w:rsid w:val="000F5BE1"/>
    <w:rsid w:val="000F5C40"/>
    <w:rsid w:val="000F5C55"/>
    <w:rsid w:val="000F5E2F"/>
    <w:rsid w:val="000F606F"/>
    <w:rsid w:val="000F60E2"/>
    <w:rsid w:val="000F6182"/>
    <w:rsid w:val="000F6688"/>
    <w:rsid w:val="000F6824"/>
    <w:rsid w:val="000F6859"/>
    <w:rsid w:val="000F69F0"/>
    <w:rsid w:val="000F6B18"/>
    <w:rsid w:val="000F6C63"/>
    <w:rsid w:val="000F71FB"/>
    <w:rsid w:val="000F72E7"/>
    <w:rsid w:val="000F753C"/>
    <w:rsid w:val="000F797A"/>
    <w:rsid w:val="000F7DEC"/>
    <w:rsid w:val="000F7F08"/>
    <w:rsid w:val="00100068"/>
    <w:rsid w:val="00100120"/>
    <w:rsid w:val="00100187"/>
    <w:rsid w:val="0010050D"/>
    <w:rsid w:val="0010084C"/>
    <w:rsid w:val="00100950"/>
    <w:rsid w:val="00100C96"/>
    <w:rsid w:val="00100CC0"/>
    <w:rsid w:val="00100FE1"/>
    <w:rsid w:val="001010DC"/>
    <w:rsid w:val="00101196"/>
    <w:rsid w:val="00101246"/>
    <w:rsid w:val="00101362"/>
    <w:rsid w:val="0010193C"/>
    <w:rsid w:val="001019D3"/>
    <w:rsid w:val="001019FE"/>
    <w:rsid w:val="00101A8D"/>
    <w:rsid w:val="00101AC6"/>
    <w:rsid w:val="00101BB2"/>
    <w:rsid w:val="00101C53"/>
    <w:rsid w:val="00101CF7"/>
    <w:rsid w:val="00101D90"/>
    <w:rsid w:val="00101F4C"/>
    <w:rsid w:val="00101F8E"/>
    <w:rsid w:val="0010215B"/>
    <w:rsid w:val="0010233B"/>
    <w:rsid w:val="00102389"/>
    <w:rsid w:val="001025FE"/>
    <w:rsid w:val="00102635"/>
    <w:rsid w:val="00102667"/>
    <w:rsid w:val="001026C1"/>
    <w:rsid w:val="001026C2"/>
    <w:rsid w:val="00102781"/>
    <w:rsid w:val="001027A2"/>
    <w:rsid w:val="001029F7"/>
    <w:rsid w:val="00102A1A"/>
    <w:rsid w:val="00102AD2"/>
    <w:rsid w:val="00102C46"/>
    <w:rsid w:val="00102DAC"/>
    <w:rsid w:val="00102EB8"/>
    <w:rsid w:val="00103220"/>
    <w:rsid w:val="00103275"/>
    <w:rsid w:val="001033C7"/>
    <w:rsid w:val="00103547"/>
    <w:rsid w:val="0010374C"/>
    <w:rsid w:val="001037ED"/>
    <w:rsid w:val="00103891"/>
    <w:rsid w:val="00103A5D"/>
    <w:rsid w:val="00103B05"/>
    <w:rsid w:val="00103E4A"/>
    <w:rsid w:val="00103F8B"/>
    <w:rsid w:val="00103FB3"/>
    <w:rsid w:val="00103FB4"/>
    <w:rsid w:val="0010410A"/>
    <w:rsid w:val="00104308"/>
    <w:rsid w:val="001045E9"/>
    <w:rsid w:val="001046F5"/>
    <w:rsid w:val="001047E0"/>
    <w:rsid w:val="001049A7"/>
    <w:rsid w:val="00104AEF"/>
    <w:rsid w:val="00104B26"/>
    <w:rsid w:val="00104BAE"/>
    <w:rsid w:val="00104ED0"/>
    <w:rsid w:val="00104EE9"/>
    <w:rsid w:val="00104F51"/>
    <w:rsid w:val="0010517B"/>
    <w:rsid w:val="001051A0"/>
    <w:rsid w:val="0010533B"/>
    <w:rsid w:val="0010536C"/>
    <w:rsid w:val="0010541C"/>
    <w:rsid w:val="0010545E"/>
    <w:rsid w:val="00105A3A"/>
    <w:rsid w:val="00105A79"/>
    <w:rsid w:val="00105AC8"/>
    <w:rsid w:val="00105C8E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B78"/>
    <w:rsid w:val="00106F47"/>
    <w:rsid w:val="00107037"/>
    <w:rsid w:val="001072E5"/>
    <w:rsid w:val="0010750E"/>
    <w:rsid w:val="00107850"/>
    <w:rsid w:val="00107954"/>
    <w:rsid w:val="00107960"/>
    <w:rsid w:val="00107A46"/>
    <w:rsid w:val="00107DC3"/>
    <w:rsid w:val="00110036"/>
    <w:rsid w:val="0011029F"/>
    <w:rsid w:val="00110308"/>
    <w:rsid w:val="001104F9"/>
    <w:rsid w:val="001105C1"/>
    <w:rsid w:val="00110A5B"/>
    <w:rsid w:val="00110EFB"/>
    <w:rsid w:val="00110F51"/>
    <w:rsid w:val="001111E1"/>
    <w:rsid w:val="001111EC"/>
    <w:rsid w:val="0011141B"/>
    <w:rsid w:val="001115A0"/>
    <w:rsid w:val="00111624"/>
    <w:rsid w:val="001118A9"/>
    <w:rsid w:val="00111B88"/>
    <w:rsid w:val="00111E16"/>
    <w:rsid w:val="0011205B"/>
    <w:rsid w:val="00112238"/>
    <w:rsid w:val="0011226A"/>
    <w:rsid w:val="00112927"/>
    <w:rsid w:val="00112B81"/>
    <w:rsid w:val="00112BBF"/>
    <w:rsid w:val="0011316B"/>
    <w:rsid w:val="00113233"/>
    <w:rsid w:val="0011335C"/>
    <w:rsid w:val="0011345F"/>
    <w:rsid w:val="001135A0"/>
    <w:rsid w:val="00113602"/>
    <w:rsid w:val="001136DA"/>
    <w:rsid w:val="00113706"/>
    <w:rsid w:val="0011372F"/>
    <w:rsid w:val="001137CE"/>
    <w:rsid w:val="00113866"/>
    <w:rsid w:val="00113EDF"/>
    <w:rsid w:val="00113F4A"/>
    <w:rsid w:val="001140B4"/>
    <w:rsid w:val="00114215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DD"/>
    <w:rsid w:val="001153E2"/>
    <w:rsid w:val="001153FB"/>
    <w:rsid w:val="001156DB"/>
    <w:rsid w:val="001157A2"/>
    <w:rsid w:val="00115981"/>
    <w:rsid w:val="00115994"/>
    <w:rsid w:val="001159B9"/>
    <w:rsid w:val="00115A1C"/>
    <w:rsid w:val="00115A4A"/>
    <w:rsid w:val="00115AA8"/>
    <w:rsid w:val="00115C02"/>
    <w:rsid w:val="00115E31"/>
    <w:rsid w:val="00115F60"/>
    <w:rsid w:val="00116147"/>
    <w:rsid w:val="0011616F"/>
    <w:rsid w:val="0011620F"/>
    <w:rsid w:val="0011648B"/>
    <w:rsid w:val="0011670E"/>
    <w:rsid w:val="00116737"/>
    <w:rsid w:val="00116777"/>
    <w:rsid w:val="00116833"/>
    <w:rsid w:val="00116960"/>
    <w:rsid w:val="001169D7"/>
    <w:rsid w:val="00116AC7"/>
    <w:rsid w:val="00116CBD"/>
    <w:rsid w:val="00116DEF"/>
    <w:rsid w:val="00116E53"/>
    <w:rsid w:val="00116F4D"/>
    <w:rsid w:val="00116F5C"/>
    <w:rsid w:val="00116F95"/>
    <w:rsid w:val="001170A9"/>
    <w:rsid w:val="001172ED"/>
    <w:rsid w:val="0011740A"/>
    <w:rsid w:val="0011745D"/>
    <w:rsid w:val="0011747F"/>
    <w:rsid w:val="001174D1"/>
    <w:rsid w:val="001176FA"/>
    <w:rsid w:val="00117A3A"/>
    <w:rsid w:val="00117AA6"/>
    <w:rsid w:val="00117D04"/>
    <w:rsid w:val="00117ED5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3D"/>
    <w:rsid w:val="00122185"/>
    <w:rsid w:val="0012296B"/>
    <w:rsid w:val="001229A4"/>
    <w:rsid w:val="00122A7C"/>
    <w:rsid w:val="00122D33"/>
    <w:rsid w:val="00122D6F"/>
    <w:rsid w:val="00122DAB"/>
    <w:rsid w:val="00122DB7"/>
    <w:rsid w:val="00122E90"/>
    <w:rsid w:val="00122EBD"/>
    <w:rsid w:val="00122EED"/>
    <w:rsid w:val="00122FF0"/>
    <w:rsid w:val="001230DA"/>
    <w:rsid w:val="00123106"/>
    <w:rsid w:val="0012330B"/>
    <w:rsid w:val="001233AD"/>
    <w:rsid w:val="0012384E"/>
    <w:rsid w:val="001238CE"/>
    <w:rsid w:val="00123AAB"/>
    <w:rsid w:val="00123C5C"/>
    <w:rsid w:val="00123CB1"/>
    <w:rsid w:val="00124083"/>
    <w:rsid w:val="001240EF"/>
    <w:rsid w:val="001240F6"/>
    <w:rsid w:val="00124217"/>
    <w:rsid w:val="00124248"/>
    <w:rsid w:val="001243F6"/>
    <w:rsid w:val="001244FD"/>
    <w:rsid w:val="001246AE"/>
    <w:rsid w:val="001247AC"/>
    <w:rsid w:val="00124829"/>
    <w:rsid w:val="001249FA"/>
    <w:rsid w:val="00124B21"/>
    <w:rsid w:val="00124C08"/>
    <w:rsid w:val="00124F4D"/>
    <w:rsid w:val="00124F6A"/>
    <w:rsid w:val="0012510A"/>
    <w:rsid w:val="00125126"/>
    <w:rsid w:val="00125295"/>
    <w:rsid w:val="001252F7"/>
    <w:rsid w:val="001256B3"/>
    <w:rsid w:val="0012582A"/>
    <w:rsid w:val="00125848"/>
    <w:rsid w:val="00125EB3"/>
    <w:rsid w:val="00126092"/>
    <w:rsid w:val="001260ED"/>
    <w:rsid w:val="001266D2"/>
    <w:rsid w:val="001266FC"/>
    <w:rsid w:val="0012682C"/>
    <w:rsid w:val="0012687E"/>
    <w:rsid w:val="001269AF"/>
    <w:rsid w:val="00126A01"/>
    <w:rsid w:val="00126A06"/>
    <w:rsid w:val="00126ACF"/>
    <w:rsid w:val="00126B16"/>
    <w:rsid w:val="00126BD5"/>
    <w:rsid w:val="00126E30"/>
    <w:rsid w:val="0012716E"/>
    <w:rsid w:val="0012721E"/>
    <w:rsid w:val="001275E8"/>
    <w:rsid w:val="00127718"/>
    <w:rsid w:val="0012771E"/>
    <w:rsid w:val="001278DC"/>
    <w:rsid w:val="00127901"/>
    <w:rsid w:val="00127AC2"/>
    <w:rsid w:val="00127C0C"/>
    <w:rsid w:val="00127D8A"/>
    <w:rsid w:val="001302C0"/>
    <w:rsid w:val="00130441"/>
    <w:rsid w:val="001304E9"/>
    <w:rsid w:val="0013052C"/>
    <w:rsid w:val="001305FC"/>
    <w:rsid w:val="00130673"/>
    <w:rsid w:val="00130730"/>
    <w:rsid w:val="00130757"/>
    <w:rsid w:val="00130842"/>
    <w:rsid w:val="00130867"/>
    <w:rsid w:val="0013088C"/>
    <w:rsid w:val="00130926"/>
    <w:rsid w:val="00130A04"/>
    <w:rsid w:val="00130BDF"/>
    <w:rsid w:val="00130BF4"/>
    <w:rsid w:val="00130F75"/>
    <w:rsid w:val="00131100"/>
    <w:rsid w:val="00131155"/>
    <w:rsid w:val="00131463"/>
    <w:rsid w:val="00131667"/>
    <w:rsid w:val="001316A6"/>
    <w:rsid w:val="001317AA"/>
    <w:rsid w:val="001317B6"/>
    <w:rsid w:val="00131826"/>
    <w:rsid w:val="00131913"/>
    <w:rsid w:val="00131A0B"/>
    <w:rsid w:val="00131A9E"/>
    <w:rsid w:val="00131BD9"/>
    <w:rsid w:val="00131DB8"/>
    <w:rsid w:val="00131EF0"/>
    <w:rsid w:val="00132014"/>
    <w:rsid w:val="00132199"/>
    <w:rsid w:val="001322E8"/>
    <w:rsid w:val="0013233C"/>
    <w:rsid w:val="00132573"/>
    <w:rsid w:val="001325D0"/>
    <w:rsid w:val="00132668"/>
    <w:rsid w:val="001327B3"/>
    <w:rsid w:val="00132A8D"/>
    <w:rsid w:val="00132A9D"/>
    <w:rsid w:val="00132B4F"/>
    <w:rsid w:val="00132E1C"/>
    <w:rsid w:val="00132E8E"/>
    <w:rsid w:val="00132FBD"/>
    <w:rsid w:val="0013315C"/>
    <w:rsid w:val="001332AB"/>
    <w:rsid w:val="00133398"/>
    <w:rsid w:val="001335C9"/>
    <w:rsid w:val="001336D8"/>
    <w:rsid w:val="0013393D"/>
    <w:rsid w:val="001339C7"/>
    <w:rsid w:val="00133B0F"/>
    <w:rsid w:val="00133B75"/>
    <w:rsid w:val="00134030"/>
    <w:rsid w:val="0013411A"/>
    <w:rsid w:val="001342CA"/>
    <w:rsid w:val="00134377"/>
    <w:rsid w:val="001344A3"/>
    <w:rsid w:val="00134519"/>
    <w:rsid w:val="00134625"/>
    <w:rsid w:val="00134720"/>
    <w:rsid w:val="00134C9A"/>
    <w:rsid w:val="0013515B"/>
    <w:rsid w:val="001352E8"/>
    <w:rsid w:val="001354E7"/>
    <w:rsid w:val="00135525"/>
    <w:rsid w:val="001355D7"/>
    <w:rsid w:val="00135684"/>
    <w:rsid w:val="00135755"/>
    <w:rsid w:val="00135A53"/>
    <w:rsid w:val="00135C91"/>
    <w:rsid w:val="00135E39"/>
    <w:rsid w:val="0013603F"/>
    <w:rsid w:val="001361BD"/>
    <w:rsid w:val="0013646A"/>
    <w:rsid w:val="001364F3"/>
    <w:rsid w:val="00136840"/>
    <w:rsid w:val="00136D0D"/>
    <w:rsid w:val="001371A4"/>
    <w:rsid w:val="001371CB"/>
    <w:rsid w:val="001371D6"/>
    <w:rsid w:val="001372A9"/>
    <w:rsid w:val="0013738E"/>
    <w:rsid w:val="00137748"/>
    <w:rsid w:val="00137887"/>
    <w:rsid w:val="001378EE"/>
    <w:rsid w:val="00137D9F"/>
    <w:rsid w:val="00140252"/>
    <w:rsid w:val="0014027A"/>
    <w:rsid w:val="0014034C"/>
    <w:rsid w:val="00140608"/>
    <w:rsid w:val="00140677"/>
    <w:rsid w:val="00140A35"/>
    <w:rsid w:val="00140A91"/>
    <w:rsid w:val="00140CF6"/>
    <w:rsid w:val="00140D57"/>
    <w:rsid w:val="00140DE1"/>
    <w:rsid w:val="00140EF8"/>
    <w:rsid w:val="00140F92"/>
    <w:rsid w:val="0014101B"/>
    <w:rsid w:val="00141050"/>
    <w:rsid w:val="001411AF"/>
    <w:rsid w:val="001412FC"/>
    <w:rsid w:val="00141308"/>
    <w:rsid w:val="001415BC"/>
    <w:rsid w:val="001415E9"/>
    <w:rsid w:val="00141C16"/>
    <w:rsid w:val="00141C41"/>
    <w:rsid w:val="00141CF3"/>
    <w:rsid w:val="00141E0F"/>
    <w:rsid w:val="00141E89"/>
    <w:rsid w:val="0014205A"/>
    <w:rsid w:val="00142173"/>
    <w:rsid w:val="00142349"/>
    <w:rsid w:val="0014262D"/>
    <w:rsid w:val="0014276C"/>
    <w:rsid w:val="0014283D"/>
    <w:rsid w:val="001429B3"/>
    <w:rsid w:val="00142EE5"/>
    <w:rsid w:val="0014345E"/>
    <w:rsid w:val="001434A4"/>
    <w:rsid w:val="00143542"/>
    <w:rsid w:val="001435CF"/>
    <w:rsid w:val="0014363C"/>
    <w:rsid w:val="0014374C"/>
    <w:rsid w:val="001437B3"/>
    <w:rsid w:val="001437B8"/>
    <w:rsid w:val="0014380C"/>
    <w:rsid w:val="00143CF3"/>
    <w:rsid w:val="0014418A"/>
    <w:rsid w:val="0014433C"/>
    <w:rsid w:val="00144344"/>
    <w:rsid w:val="00144395"/>
    <w:rsid w:val="001446CF"/>
    <w:rsid w:val="00144A90"/>
    <w:rsid w:val="00144DE1"/>
    <w:rsid w:val="00144E7A"/>
    <w:rsid w:val="0014517E"/>
    <w:rsid w:val="0014538A"/>
    <w:rsid w:val="001455C6"/>
    <w:rsid w:val="001456D2"/>
    <w:rsid w:val="00145A05"/>
    <w:rsid w:val="00145B40"/>
    <w:rsid w:val="00145B70"/>
    <w:rsid w:val="00145D6B"/>
    <w:rsid w:val="00145DB0"/>
    <w:rsid w:val="0014602E"/>
    <w:rsid w:val="0014616D"/>
    <w:rsid w:val="001463FC"/>
    <w:rsid w:val="00146623"/>
    <w:rsid w:val="00146736"/>
    <w:rsid w:val="001468B1"/>
    <w:rsid w:val="001468BA"/>
    <w:rsid w:val="00146BAE"/>
    <w:rsid w:val="001470D6"/>
    <w:rsid w:val="001470D8"/>
    <w:rsid w:val="001471B5"/>
    <w:rsid w:val="00147415"/>
    <w:rsid w:val="00147603"/>
    <w:rsid w:val="001477C2"/>
    <w:rsid w:val="00147C6D"/>
    <w:rsid w:val="00147D7A"/>
    <w:rsid w:val="00147E9D"/>
    <w:rsid w:val="00147ED2"/>
    <w:rsid w:val="00147FD4"/>
    <w:rsid w:val="0015021B"/>
    <w:rsid w:val="00150369"/>
    <w:rsid w:val="00150446"/>
    <w:rsid w:val="001504AF"/>
    <w:rsid w:val="001507C3"/>
    <w:rsid w:val="0015095B"/>
    <w:rsid w:val="0015096F"/>
    <w:rsid w:val="00150AB4"/>
    <w:rsid w:val="00150ECB"/>
    <w:rsid w:val="00151530"/>
    <w:rsid w:val="00151547"/>
    <w:rsid w:val="00151555"/>
    <w:rsid w:val="0015181C"/>
    <w:rsid w:val="001518E6"/>
    <w:rsid w:val="00151A66"/>
    <w:rsid w:val="00151C99"/>
    <w:rsid w:val="00151CA4"/>
    <w:rsid w:val="00151CEC"/>
    <w:rsid w:val="00151D4F"/>
    <w:rsid w:val="00151D67"/>
    <w:rsid w:val="0015203C"/>
    <w:rsid w:val="0015256B"/>
    <w:rsid w:val="001525E4"/>
    <w:rsid w:val="00152617"/>
    <w:rsid w:val="0015265D"/>
    <w:rsid w:val="00152682"/>
    <w:rsid w:val="001527BE"/>
    <w:rsid w:val="00152912"/>
    <w:rsid w:val="00152983"/>
    <w:rsid w:val="00152996"/>
    <w:rsid w:val="001529D7"/>
    <w:rsid w:val="00152A04"/>
    <w:rsid w:val="00152B35"/>
    <w:rsid w:val="00152E55"/>
    <w:rsid w:val="00152F5E"/>
    <w:rsid w:val="00153219"/>
    <w:rsid w:val="00153273"/>
    <w:rsid w:val="00153C43"/>
    <w:rsid w:val="00153C58"/>
    <w:rsid w:val="00153C80"/>
    <w:rsid w:val="00153D28"/>
    <w:rsid w:val="00153D98"/>
    <w:rsid w:val="00153ED2"/>
    <w:rsid w:val="00153F17"/>
    <w:rsid w:val="0015430E"/>
    <w:rsid w:val="0015431C"/>
    <w:rsid w:val="0015431E"/>
    <w:rsid w:val="0015433D"/>
    <w:rsid w:val="00154560"/>
    <w:rsid w:val="001547DC"/>
    <w:rsid w:val="001548B2"/>
    <w:rsid w:val="00154B8A"/>
    <w:rsid w:val="00154F92"/>
    <w:rsid w:val="001550F8"/>
    <w:rsid w:val="00155167"/>
    <w:rsid w:val="001552BC"/>
    <w:rsid w:val="001553A7"/>
    <w:rsid w:val="0015548F"/>
    <w:rsid w:val="001556F0"/>
    <w:rsid w:val="00155700"/>
    <w:rsid w:val="001557F6"/>
    <w:rsid w:val="00155ABD"/>
    <w:rsid w:val="00155AD3"/>
    <w:rsid w:val="00155C4F"/>
    <w:rsid w:val="00155CBB"/>
    <w:rsid w:val="00155CF3"/>
    <w:rsid w:val="00155DD9"/>
    <w:rsid w:val="00156062"/>
    <w:rsid w:val="00156276"/>
    <w:rsid w:val="001562C9"/>
    <w:rsid w:val="0015651E"/>
    <w:rsid w:val="00156661"/>
    <w:rsid w:val="00156669"/>
    <w:rsid w:val="00156678"/>
    <w:rsid w:val="00156EF1"/>
    <w:rsid w:val="00157129"/>
    <w:rsid w:val="00157359"/>
    <w:rsid w:val="0015747B"/>
    <w:rsid w:val="001576DF"/>
    <w:rsid w:val="001579B7"/>
    <w:rsid w:val="00157A35"/>
    <w:rsid w:val="00157AD6"/>
    <w:rsid w:val="00157C3D"/>
    <w:rsid w:val="00157D34"/>
    <w:rsid w:val="00157FC3"/>
    <w:rsid w:val="00160046"/>
    <w:rsid w:val="00160210"/>
    <w:rsid w:val="001602F5"/>
    <w:rsid w:val="00160399"/>
    <w:rsid w:val="0016042E"/>
    <w:rsid w:val="00160834"/>
    <w:rsid w:val="001608B8"/>
    <w:rsid w:val="001608DA"/>
    <w:rsid w:val="001608E5"/>
    <w:rsid w:val="00160E63"/>
    <w:rsid w:val="00160F81"/>
    <w:rsid w:val="0016104C"/>
    <w:rsid w:val="001610E9"/>
    <w:rsid w:val="001612DC"/>
    <w:rsid w:val="001612F3"/>
    <w:rsid w:val="00161432"/>
    <w:rsid w:val="00161575"/>
    <w:rsid w:val="001615D9"/>
    <w:rsid w:val="0016163C"/>
    <w:rsid w:val="00161857"/>
    <w:rsid w:val="00161919"/>
    <w:rsid w:val="00161A1F"/>
    <w:rsid w:val="00161B0C"/>
    <w:rsid w:val="00161D51"/>
    <w:rsid w:val="001622DB"/>
    <w:rsid w:val="0016237C"/>
    <w:rsid w:val="001623E2"/>
    <w:rsid w:val="00162410"/>
    <w:rsid w:val="00162505"/>
    <w:rsid w:val="0016250F"/>
    <w:rsid w:val="00162861"/>
    <w:rsid w:val="00162A77"/>
    <w:rsid w:val="00162AA0"/>
    <w:rsid w:val="00162B0A"/>
    <w:rsid w:val="00162B13"/>
    <w:rsid w:val="00162CE2"/>
    <w:rsid w:val="00162CEC"/>
    <w:rsid w:val="00162E95"/>
    <w:rsid w:val="00162F1F"/>
    <w:rsid w:val="00162F6C"/>
    <w:rsid w:val="00162FF8"/>
    <w:rsid w:val="001630F2"/>
    <w:rsid w:val="00163156"/>
    <w:rsid w:val="001631B3"/>
    <w:rsid w:val="001632FE"/>
    <w:rsid w:val="00163595"/>
    <w:rsid w:val="00163767"/>
    <w:rsid w:val="001638EA"/>
    <w:rsid w:val="00163982"/>
    <w:rsid w:val="00163A23"/>
    <w:rsid w:val="00163A9C"/>
    <w:rsid w:val="00163E69"/>
    <w:rsid w:val="00163F4E"/>
    <w:rsid w:val="001640D0"/>
    <w:rsid w:val="00164157"/>
    <w:rsid w:val="001642E5"/>
    <w:rsid w:val="001644FD"/>
    <w:rsid w:val="001645FB"/>
    <w:rsid w:val="001649CF"/>
    <w:rsid w:val="00164BD3"/>
    <w:rsid w:val="00164BED"/>
    <w:rsid w:val="00164CE3"/>
    <w:rsid w:val="00164FF6"/>
    <w:rsid w:val="00165151"/>
    <w:rsid w:val="00165165"/>
    <w:rsid w:val="00165300"/>
    <w:rsid w:val="00165938"/>
    <w:rsid w:val="00165AC8"/>
    <w:rsid w:val="00165B01"/>
    <w:rsid w:val="00165DF4"/>
    <w:rsid w:val="00166066"/>
    <w:rsid w:val="001660F3"/>
    <w:rsid w:val="00166513"/>
    <w:rsid w:val="00166602"/>
    <w:rsid w:val="0016671E"/>
    <w:rsid w:val="00166847"/>
    <w:rsid w:val="001668B3"/>
    <w:rsid w:val="00166A44"/>
    <w:rsid w:val="00166AAC"/>
    <w:rsid w:val="001670D7"/>
    <w:rsid w:val="0016725C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74"/>
    <w:rsid w:val="001703BD"/>
    <w:rsid w:val="00170486"/>
    <w:rsid w:val="0017062E"/>
    <w:rsid w:val="0017066D"/>
    <w:rsid w:val="0017067B"/>
    <w:rsid w:val="001707AB"/>
    <w:rsid w:val="00170D8C"/>
    <w:rsid w:val="00170DDE"/>
    <w:rsid w:val="00170E33"/>
    <w:rsid w:val="00170F77"/>
    <w:rsid w:val="00170F96"/>
    <w:rsid w:val="00170FC9"/>
    <w:rsid w:val="0017132B"/>
    <w:rsid w:val="00171545"/>
    <w:rsid w:val="001715A0"/>
    <w:rsid w:val="001715EA"/>
    <w:rsid w:val="00171A32"/>
    <w:rsid w:val="00171AF2"/>
    <w:rsid w:val="00171B1B"/>
    <w:rsid w:val="00171D02"/>
    <w:rsid w:val="00171EEE"/>
    <w:rsid w:val="00171F0A"/>
    <w:rsid w:val="00171F77"/>
    <w:rsid w:val="0017215F"/>
    <w:rsid w:val="0017221D"/>
    <w:rsid w:val="0017290B"/>
    <w:rsid w:val="00172A2F"/>
    <w:rsid w:val="00172C52"/>
    <w:rsid w:val="00172C59"/>
    <w:rsid w:val="00172EF0"/>
    <w:rsid w:val="00172F2A"/>
    <w:rsid w:val="001731C1"/>
    <w:rsid w:val="0017324D"/>
    <w:rsid w:val="0017334F"/>
    <w:rsid w:val="00173376"/>
    <w:rsid w:val="0017338B"/>
    <w:rsid w:val="00173952"/>
    <w:rsid w:val="00173B0D"/>
    <w:rsid w:val="00173CA2"/>
    <w:rsid w:val="00173D58"/>
    <w:rsid w:val="00173F50"/>
    <w:rsid w:val="00174053"/>
    <w:rsid w:val="00174078"/>
    <w:rsid w:val="00174302"/>
    <w:rsid w:val="00174306"/>
    <w:rsid w:val="00174551"/>
    <w:rsid w:val="00174596"/>
    <w:rsid w:val="001745F5"/>
    <w:rsid w:val="00174625"/>
    <w:rsid w:val="0017497B"/>
    <w:rsid w:val="00174AE0"/>
    <w:rsid w:val="00174C9A"/>
    <w:rsid w:val="001751A5"/>
    <w:rsid w:val="001753F1"/>
    <w:rsid w:val="00175577"/>
    <w:rsid w:val="001755AC"/>
    <w:rsid w:val="00175670"/>
    <w:rsid w:val="0017594D"/>
    <w:rsid w:val="00175986"/>
    <w:rsid w:val="00175A1D"/>
    <w:rsid w:val="00175C38"/>
    <w:rsid w:val="0017600D"/>
    <w:rsid w:val="0017624F"/>
    <w:rsid w:val="00176305"/>
    <w:rsid w:val="00176470"/>
    <w:rsid w:val="0017651C"/>
    <w:rsid w:val="00176A15"/>
    <w:rsid w:val="00176AC0"/>
    <w:rsid w:val="00176B43"/>
    <w:rsid w:val="00176BED"/>
    <w:rsid w:val="00176CFE"/>
    <w:rsid w:val="00176E63"/>
    <w:rsid w:val="0017701F"/>
    <w:rsid w:val="0017720E"/>
    <w:rsid w:val="001772D0"/>
    <w:rsid w:val="001773E0"/>
    <w:rsid w:val="00177457"/>
    <w:rsid w:val="0017749C"/>
    <w:rsid w:val="001776B7"/>
    <w:rsid w:val="001776BF"/>
    <w:rsid w:val="0017791A"/>
    <w:rsid w:val="00177A20"/>
    <w:rsid w:val="00177A42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D86"/>
    <w:rsid w:val="00180DEE"/>
    <w:rsid w:val="00180E85"/>
    <w:rsid w:val="00181023"/>
    <w:rsid w:val="00181072"/>
    <w:rsid w:val="00181153"/>
    <w:rsid w:val="00181164"/>
    <w:rsid w:val="001811B3"/>
    <w:rsid w:val="001814BF"/>
    <w:rsid w:val="00181504"/>
    <w:rsid w:val="001817A3"/>
    <w:rsid w:val="00181975"/>
    <w:rsid w:val="00181998"/>
    <w:rsid w:val="001819EC"/>
    <w:rsid w:val="00181ACF"/>
    <w:rsid w:val="00181AF6"/>
    <w:rsid w:val="00181CB1"/>
    <w:rsid w:val="00181DBB"/>
    <w:rsid w:val="00181DD2"/>
    <w:rsid w:val="00181EF7"/>
    <w:rsid w:val="0018219A"/>
    <w:rsid w:val="001821AE"/>
    <w:rsid w:val="001821F2"/>
    <w:rsid w:val="001822AE"/>
    <w:rsid w:val="001822EA"/>
    <w:rsid w:val="001824C4"/>
    <w:rsid w:val="0018276B"/>
    <w:rsid w:val="0018278C"/>
    <w:rsid w:val="00182937"/>
    <w:rsid w:val="00182C47"/>
    <w:rsid w:val="00182C6C"/>
    <w:rsid w:val="00182E4C"/>
    <w:rsid w:val="0018304C"/>
    <w:rsid w:val="001830F1"/>
    <w:rsid w:val="0018320A"/>
    <w:rsid w:val="00183342"/>
    <w:rsid w:val="0018350B"/>
    <w:rsid w:val="001835B2"/>
    <w:rsid w:val="001837F4"/>
    <w:rsid w:val="0018382F"/>
    <w:rsid w:val="00183942"/>
    <w:rsid w:val="00183ABF"/>
    <w:rsid w:val="00183B86"/>
    <w:rsid w:val="00183B98"/>
    <w:rsid w:val="00183B9B"/>
    <w:rsid w:val="00184085"/>
    <w:rsid w:val="00184277"/>
    <w:rsid w:val="001844F5"/>
    <w:rsid w:val="00184543"/>
    <w:rsid w:val="00184583"/>
    <w:rsid w:val="001845D4"/>
    <w:rsid w:val="0018497D"/>
    <w:rsid w:val="00184ACB"/>
    <w:rsid w:val="00184BF8"/>
    <w:rsid w:val="00184D2F"/>
    <w:rsid w:val="00184E10"/>
    <w:rsid w:val="00185309"/>
    <w:rsid w:val="00185449"/>
    <w:rsid w:val="001855F5"/>
    <w:rsid w:val="00185612"/>
    <w:rsid w:val="001857DF"/>
    <w:rsid w:val="00185C16"/>
    <w:rsid w:val="00185E2E"/>
    <w:rsid w:val="00185E66"/>
    <w:rsid w:val="00185F5C"/>
    <w:rsid w:val="00186267"/>
    <w:rsid w:val="00186581"/>
    <w:rsid w:val="001865C0"/>
    <w:rsid w:val="00186650"/>
    <w:rsid w:val="00186760"/>
    <w:rsid w:val="001867F6"/>
    <w:rsid w:val="001869EE"/>
    <w:rsid w:val="00186AAB"/>
    <w:rsid w:val="00186BAD"/>
    <w:rsid w:val="00186BC5"/>
    <w:rsid w:val="00186C29"/>
    <w:rsid w:val="00186C49"/>
    <w:rsid w:val="00186E93"/>
    <w:rsid w:val="00186F0A"/>
    <w:rsid w:val="00186F1F"/>
    <w:rsid w:val="00187059"/>
    <w:rsid w:val="001871AE"/>
    <w:rsid w:val="001873EA"/>
    <w:rsid w:val="001874DF"/>
    <w:rsid w:val="00187531"/>
    <w:rsid w:val="00187554"/>
    <w:rsid w:val="001877F7"/>
    <w:rsid w:val="00187AC2"/>
    <w:rsid w:val="00187DCA"/>
    <w:rsid w:val="00187E8E"/>
    <w:rsid w:val="00187F9B"/>
    <w:rsid w:val="001902E3"/>
    <w:rsid w:val="00190760"/>
    <w:rsid w:val="00190B7F"/>
    <w:rsid w:val="00190CB3"/>
    <w:rsid w:val="00190F4B"/>
    <w:rsid w:val="0019105D"/>
    <w:rsid w:val="0019107C"/>
    <w:rsid w:val="001910ED"/>
    <w:rsid w:val="001911A0"/>
    <w:rsid w:val="001914C3"/>
    <w:rsid w:val="00191AD4"/>
    <w:rsid w:val="00191B04"/>
    <w:rsid w:val="00191B0A"/>
    <w:rsid w:val="00191B7F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1C0"/>
    <w:rsid w:val="00193208"/>
    <w:rsid w:val="00193223"/>
    <w:rsid w:val="001933BD"/>
    <w:rsid w:val="00193626"/>
    <w:rsid w:val="00193679"/>
    <w:rsid w:val="001937FE"/>
    <w:rsid w:val="00193C8B"/>
    <w:rsid w:val="00193D59"/>
    <w:rsid w:val="00193DFB"/>
    <w:rsid w:val="0019425E"/>
    <w:rsid w:val="001944D6"/>
    <w:rsid w:val="00194A07"/>
    <w:rsid w:val="00194E06"/>
    <w:rsid w:val="00194EB0"/>
    <w:rsid w:val="00194FCE"/>
    <w:rsid w:val="001950A5"/>
    <w:rsid w:val="00195224"/>
    <w:rsid w:val="001954F8"/>
    <w:rsid w:val="001959D1"/>
    <w:rsid w:val="00195B8E"/>
    <w:rsid w:val="00195E92"/>
    <w:rsid w:val="0019602D"/>
    <w:rsid w:val="001960C8"/>
    <w:rsid w:val="001962FB"/>
    <w:rsid w:val="001964B4"/>
    <w:rsid w:val="001964E7"/>
    <w:rsid w:val="001965C7"/>
    <w:rsid w:val="0019661A"/>
    <w:rsid w:val="0019664D"/>
    <w:rsid w:val="00196774"/>
    <w:rsid w:val="001967CA"/>
    <w:rsid w:val="0019681E"/>
    <w:rsid w:val="00196825"/>
    <w:rsid w:val="00196963"/>
    <w:rsid w:val="00196D59"/>
    <w:rsid w:val="00196ECE"/>
    <w:rsid w:val="00196EEA"/>
    <w:rsid w:val="00196F0C"/>
    <w:rsid w:val="00197004"/>
    <w:rsid w:val="001970DE"/>
    <w:rsid w:val="00197299"/>
    <w:rsid w:val="001972F1"/>
    <w:rsid w:val="00197425"/>
    <w:rsid w:val="001975D6"/>
    <w:rsid w:val="00197729"/>
    <w:rsid w:val="0019772F"/>
    <w:rsid w:val="00197846"/>
    <w:rsid w:val="001979F3"/>
    <w:rsid w:val="00197A07"/>
    <w:rsid w:val="00197AD7"/>
    <w:rsid w:val="00197C49"/>
    <w:rsid w:val="00197C8A"/>
    <w:rsid w:val="00197DCB"/>
    <w:rsid w:val="001A00D5"/>
    <w:rsid w:val="001A0551"/>
    <w:rsid w:val="001A065A"/>
    <w:rsid w:val="001A08F4"/>
    <w:rsid w:val="001A0AB8"/>
    <w:rsid w:val="001A0C41"/>
    <w:rsid w:val="001A0D22"/>
    <w:rsid w:val="001A1380"/>
    <w:rsid w:val="001A1533"/>
    <w:rsid w:val="001A15A7"/>
    <w:rsid w:val="001A15E7"/>
    <w:rsid w:val="001A18C7"/>
    <w:rsid w:val="001A1D52"/>
    <w:rsid w:val="001A1E56"/>
    <w:rsid w:val="001A1E72"/>
    <w:rsid w:val="001A1F1F"/>
    <w:rsid w:val="001A2191"/>
    <w:rsid w:val="001A219E"/>
    <w:rsid w:val="001A22FB"/>
    <w:rsid w:val="001A258A"/>
    <w:rsid w:val="001A26D4"/>
    <w:rsid w:val="001A2821"/>
    <w:rsid w:val="001A2835"/>
    <w:rsid w:val="001A296A"/>
    <w:rsid w:val="001A2B22"/>
    <w:rsid w:val="001A2B98"/>
    <w:rsid w:val="001A2BA8"/>
    <w:rsid w:val="001A2D08"/>
    <w:rsid w:val="001A2D93"/>
    <w:rsid w:val="001A2E9F"/>
    <w:rsid w:val="001A2EF7"/>
    <w:rsid w:val="001A2F1F"/>
    <w:rsid w:val="001A2F31"/>
    <w:rsid w:val="001A2FCE"/>
    <w:rsid w:val="001A3392"/>
    <w:rsid w:val="001A36E1"/>
    <w:rsid w:val="001A3741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4BDB"/>
    <w:rsid w:val="001A53CA"/>
    <w:rsid w:val="001A57AF"/>
    <w:rsid w:val="001A58AE"/>
    <w:rsid w:val="001A5B6D"/>
    <w:rsid w:val="001A5B72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6FB9"/>
    <w:rsid w:val="001A70D1"/>
    <w:rsid w:val="001A717F"/>
    <w:rsid w:val="001A71C8"/>
    <w:rsid w:val="001A7306"/>
    <w:rsid w:val="001A736F"/>
    <w:rsid w:val="001A74DD"/>
    <w:rsid w:val="001A7667"/>
    <w:rsid w:val="001A7701"/>
    <w:rsid w:val="001A7944"/>
    <w:rsid w:val="001A7A29"/>
    <w:rsid w:val="001A7CEC"/>
    <w:rsid w:val="001A7D60"/>
    <w:rsid w:val="001A7F9A"/>
    <w:rsid w:val="001B0312"/>
    <w:rsid w:val="001B0319"/>
    <w:rsid w:val="001B0412"/>
    <w:rsid w:val="001B0568"/>
    <w:rsid w:val="001B09B4"/>
    <w:rsid w:val="001B0A94"/>
    <w:rsid w:val="001B0AB2"/>
    <w:rsid w:val="001B0B81"/>
    <w:rsid w:val="001B0EEE"/>
    <w:rsid w:val="001B11FE"/>
    <w:rsid w:val="001B141B"/>
    <w:rsid w:val="001B1445"/>
    <w:rsid w:val="001B14AE"/>
    <w:rsid w:val="001B1770"/>
    <w:rsid w:val="001B179E"/>
    <w:rsid w:val="001B1929"/>
    <w:rsid w:val="001B1AA6"/>
    <w:rsid w:val="001B1B4F"/>
    <w:rsid w:val="001B1BA4"/>
    <w:rsid w:val="001B1BE3"/>
    <w:rsid w:val="001B1C2C"/>
    <w:rsid w:val="001B1C95"/>
    <w:rsid w:val="001B1F99"/>
    <w:rsid w:val="001B2322"/>
    <w:rsid w:val="001B246F"/>
    <w:rsid w:val="001B24AA"/>
    <w:rsid w:val="001B2519"/>
    <w:rsid w:val="001B261E"/>
    <w:rsid w:val="001B26A3"/>
    <w:rsid w:val="001B271A"/>
    <w:rsid w:val="001B2721"/>
    <w:rsid w:val="001B298A"/>
    <w:rsid w:val="001B2C76"/>
    <w:rsid w:val="001B2C88"/>
    <w:rsid w:val="001B2DDE"/>
    <w:rsid w:val="001B3012"/>
    <w:rsid w:val="001B309A"/>
    <w:rsid w:val="001B3112"/>
    <w:rsid w:val="001B3113"/>
    <w:rsid w:val="001B3189"/>
    <w:rsid w:val="001B33AD"/>
    <w:rsid w:val="001B3428"/>
    <w:rsid w:val="001B3571"/>
    <w:rsid w:val="001B3933"/>
    <w:rsid w:val="001B3B54"/>
    <w:rsid w:val="001B3CA0"/>
    <w:rsid w:val="001B3CB8"/>
    <w:rsid w:val="001B3CF5"/>
    <w:rsid w:val="001B4029"/>
    <w:rsid w:val="001B405C"/>
    <w:rsid w:val="001B405D"/>
    <w:rsid w:val="001B461F"/>
    <w:rsid w:val="001B470A"/>
    <w:rsid w:val="001B4825"/>
    <w:rsid w:val="001B4847"/>
    <w:rsid w:val="001B4A4E"/>
    <w:rsid w:val="001B4C90"/>
    <w:rsid w:val="001B4EA0"/>
    <w:rsid w:val="001B4FC2"/>
    <w:rsid w:val="001B5367"/>
    <w:rsid w:val="001B5506"/>
    <w:rsid w:val="001B55B3"/>
    <w:rsid w:val="001B5621"/>
    <w:rsid w:val="001B5B6B"/>
    <w:rsid w:val="001B5B71"/>
    <w:rsid w:val="001B5C44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B50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BB2"/>
    <w:rsid w:val="001B7C75"/>
    <w:rsid w:val="001C0312"/>
    <w:rsid w:val="001C0590"/>
    <w:rsid w:val="001C0992"/>
    <w:rsid w:val="001C0EEF"/>
    <w:rsid w:val="001C0F47"/>
    <w:rsid w:val="001C13FD"/>
    <w:rsid w:val="001C1411"/>
    <w:rsid w:val="001C1B0A"/>
    <w:rsid w:val="001C1B33"/>
    <w:rsid w:val="001C1CB3"/>
    <w:rsid w:val="001C1E74"/>
    <w:rsid w:val="001C1F07"/>
    <w:rsid w:val="001C1FF7"/>
    <w:rsid w:val="001C221E"/>
    <w:rsid w:val="001C2259"/>
    <w:rsid w:val="001C22A2"/>
    <w:rsid w:val="001C23A6"/>
    <w:rsid w:val="001C2526"/>
    <w:rsid w:val="001C29A8"/>
    <w:rsid w:val="001C29EE"/>
    <w:rsid w:val="001C2A6B"/>
    <w:rsid w:val="001C2CF2"/>
    <w:rsid w:val="001C2D04"/>
    <w:rsid w:val="001C2D5D"/>
    <w:rsid w:val="001C2DE0"/>
    <w:rsid w:val="001C2EF9"/>
    <w:rsid w:val="001C307C"/>
    <w:rsid w:val="001C3209"/>
    <w:rsid w:val="001C3279"/>
    <w:rsid w:val="001C33B7"/>
    <w:rsid w:val="001C3556"/>
    <w:rsid w:val="001C36A6"/>
    <w:rsid w:val="001C377F"/>
    <w:rsid w:val="001C38FC"/>
    <w:rsid w:val="001C39E7"/>
    <w:rsid w:val="001C3B02"/>
    <w:rsid w:val="001C3B74"/>
    <w:rsid w:val="001C3C94"/>
    <w:rsid w:val="001C3CBD"/>
    <w:rsid w:val="001C3CD8"/>
    <w:rsid w:val="001C3E35"/>
    <w:rsid w:val="001C41F2"/>
    <w:rsid w:val="001C4275"/>
    <w:rsid w:val="001C444D"/>
    <w:rsid w:val="001C4CBA"/>
    <w:rsid w:val="001C4E2C"/>
    <w:rsid w:val="001C514A"/>
    <w:rsid w:val="001C51AC"/>
    <w:rsid w:val="001C5329"/>
    <w:rsid w:val="001C54B8"/>
    <w:rsid w:val="001C555F"/>
    <w:rsid w:val="001C570D"/>
    <w:rsid w:val="001C5C29"/>
    <w:rsid w:val="001C5C7E"/>
    <w:rsid w:val="001C5E6B"/>
    <w:rsid w:val="001C5EE9"/>
    <w:rsid w:val="001C5EED"/>
    <w:rsid w:val="001C5F60"/>
    <w:rsid w:val="001C5FAE"/>
    <w:rsid w:val="001C6075"/>
    <w:rsid w:val="001C60D1"/>
    <w:rsid w:val="001C64E9"/>
    <w:rsid w:val="001C65D0"/>
    <w:rsid w:val="001C6934"/>
    <w:rsid w:val="001C6ADD"/>
    <w:rsid w:val="001C6B25"/>
    <w:rsid w:val="001C6C1B"/>
    <w:rsid w:val="001C6D6C"/>
    <w:rsid w:val="001C6E25"/>
    <w:rsid w:val="001C6EF5"/>
    <w:rsid w:val="001C7062"/>
    <w:rsid w:val="001C709C"/>
    <w:rsid w:val="001C7166"/>
    <w:rsid w:val="001C725B"/>
    <w:rsid w:val="001C76D4"/>
    <w:rsid w:val="001C790B"/>
    <w:rsid w:val="001C79A3"/>
    <w:rsid w:val="001C7B9E"/>
    <w:rsid w:val="001C7BA9"/>
    <w:rsid w:val="001C7D41"/>
    <w:rsid w:val="001C7E13"/>
    <w:rsid w:val="001C7E97"/>
    <w:rsid w:val="001D0017"/>
    <w:rsid w:val="001D01E3"/>
    <w:rsid w:val="001D0310"/>
    <w:rsid w:val="001D06BC"/>
    <w:rsid w:val="001D08F6"/>
    <w:rsid w:val="001D0A8A"/>
    <w:rsid w:val="001D0B3E"/>
    <w:rsid w:val="001D0BA1"/>
    <w:rsid w:val="001D0D81"/>
    <w:rsid w:val="001D0F68"/>
    <w:rsid w:val="001D1246"/>
    <w:rsid w:val="001D1318"/>
    <w:rsid w:val="001D14BE"/>
    <w:rsid w:val="001D16BE"/>
    <w:rsid w:val="001D16E5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0B8"/>
    <w:rsid w:val="001D22D6"/>
    <w:rsid w:val="001D23F3"/>
    <w:rsid w:val="001D2457"/>
    <w:rsid w:val="001D26D4"/>
    <w:rsid w:val="001D27AD"/>
    <w:rsid w:val="001D289C"/>
    <w:rsid w:val="001D294E"/>
    <w:rsid w:val="001D2B1B"/>
    <w:rsid w:val="001D2BB0"/>
    <w:rsid w:val="001D2CE5"/>
    <w:rsid w:val="001D2D7D"/>
    <w:rsid w:val="001D2E05"/>
    <w:rsid w:val="001D2E4A"/>
    <w:rsid w:val="001D323F"/>
    <w:rsid w:val="001D32FD"/>
    <w:rsid w:val="001D33CB"/>
    <w:rsid w:val="001D36D8"/>
    <w:rsid w:val="001D3799"/>
    <w:rsid w:val="001D3903"/>
    <w:rsid w:val="001D3A1A"/>
    <w:rsid w:val="001D3A73"/>
    <w:rsid w:val="001D3E87"/>
    <w:rsid w:val="001D428A"/>
    <w:rsid w:val="001D4302"/>
    <w:rsid w:val="001D4582"/>
    <w:rsid w:val="001D463B"/>
    <w:rsid w:val="001D4812"/>
    <w:rsid w:val="001D4B1A"/>
    <w:rsid w:val="001D4B98"/>
    <w:rsid w:val="001D4EE0"/>
    <w:rsid w:val="001D5256"/>
    <w:rsid w:val="001D534F"/>
    <w:rsid w:val="001D5418"/>
    <w:rsid w:val="001D5471"/>
    <w:rsid w:val="001D5577"/>
    <w:rsid w:val="001D573C"/>
    <w:rsid w:val="001D5A60"/>
    <w:rsid w:val="001D5AA8"/>
    <w:rsid w:val="001D5BF0"/>
    <w:rsid w:val="001D5C64"/>
    <w:rsid w:val="001D5D04"/>
    <w:rsid w:val="001D5E82"/>
    <w:rsid w:val="001D5F99"/>
    <w:rsid w:val="001D6195"/>
    <w:rsid w:val="001D6311"/>
    <w:rsid w:val="001D6478"/>
    <w:rsid w:val="001D64E7"/>
    <w:rsid w:val="001D66BF"/>
    <w:rsid w:val="001D6701"/>
    <w:rsid w:val="001D6720"/>
    <w:rsid w:val="001D6773"/>
    <w:rsid w:val="001D688D"/>
    <w:rsid w:val="001D68B2"/>
    <w:rsid w:val="001D6B3A"/>
    <w:rsid w:val="001D6F4E"/>
    <w:rsid w:val="001D7556"/>
    <w:rsid w:val="001D76B6"/>
    <w:rsid w:val="001D76D9"/>
    <w:rsid w:val="001D77F1"/>
    <w:rsid w:val="001D7952"/>
    <w:rsid w:val="001D7A2F"/>
    <w:rsid w:val="001D7A87"/>
    <w:rsid w:val="001D7B53"/>
    <w:rsid w:val="001D7BBF"/>
    <w:rsid w:val="001D7D12"/>
    <w:rsid w:val="001D7DA5"/>
    <w:rsid w:val="001D7F76"/>
    <w:rsid w:val="001E02DC"/>
    <w:rsid w:val="001E02F9"/>
    <w:rsid w:val="001E0403"/>
    <w:rsid w:val="001E0431"/>
    <w:rsid w:val="001E04B8"/>
    <w:rsid w:val="001E05A7"/>
    <w:rsid w:val="001E05E8"/>
    <w:rsid w:val="001E070E"/>
    <w:rsid w:val="001E0A4F"/>
    <w:rsid w:val="001E0D42"/>
    <w:rsid w:val="001E0DAE"/>
    <w:rsid w:val="001E124D"/>
    <w:rsid w:val="001E12B9"/>
    <w:rsid w:val="001E1476"/>
    <w:rsid w:val="001E1525"/>
    <w:rsid w:val="001E1740"/>
    <w:rsid w:val="001E19D6"/>
    <w:rsid w:val="001E1A8E"/>
    <w:rsid w:val="001E1C0F"/>
    <w:rsid w:val="001E1DC9"/>
    <w:rsid w:val="001E1F75"/>
    <w:rsid w:val="001E20C5"/>
    <w:rsid w:val="001E216A"/>
    <w:rsid w:val="001E21A6"/>
    <w:rsid w:val="001E230E"/>
    <w:rsid w:val="001E233E"/>
    <w:rsid w:val="001E2358"/>
    <w:rsid w:val="001E2551"/>
    <w:rsid w:val="001E2A46"/>
    <w:rsid w:val="001E2C0D"/>
    <w:rsid w:val="001E33C8"/>
    <w:rsid w:val="001E3671"/>
    <w:rsid w:val="001E38EC"/>
    <w:rsid w:val="001E39DD"/>
    <w:rsid w:val="001E3C3E"/>
    <w:rsid w:val="001E41FC"/>
    <w:rsid w:val="001E44BB"/>
    <w:rsid w:val="001E460E"/>
    <w:rsid w:val="001E4765"/>
    <w:rsid w:val="001E4826"/>
    <w:rsid w:val="001E4914"/>
    <w:rsid w:val="001E4AB2"/>
    <w:rsid w:val="001E4BD0"/>
    <w:rsid w:val="001E4D92"/>
    <w:rsid w:val="001E4F30"/>
    <w:rsid w:val="001E5214"/>
    <w:rsid w:val="001E5385"/>
    <w:rsid w:val="001E5725"/>
    <w:rsid w:val="001E575D"/>
    <w:rsid w:val="001E59F1"/>
    <w:rsid w:val="001E5A4D"/>
    <w:rsid w:val="001E5B60"/>
    <w:rsid w:val="001E5CA5"/>
    <w:rsid w:val="001E5E27"/>
    <w:rsid w:val="001E5E5B"/>
    <w:rsid w:val="001E5E69"/>
    <w:rsid w:val="001E5F7B"/>
    <w:rsid w:val="001E6221"/>
    <w:rsid w:val="001E6694"/>
    <w:rsid w:val="001E671B"/>
    <w:rsid w:val="001E68F2"/>
    <w:rsid w:val="001E6961"/>
    <w:rsid w:val="001E6B2C"/>
    <w:rsid w:val="001E6BCE"/>
    <w:rsid w:val="001E6F41"/>
    <w:rsid w:val="001E70C5"/>
    <w:rsid w:val="001E7266"/>
    <w:rsid w:val="001E78F0"/>
    <w:rsid w:val="001E7916"/>
    <w:rsid w:val="001E7A55"/>
    <w:rsid w:val="001E7C35"/>
    <w:rsid w:val="001E7DC3"/>
    <w:rsid w:val="001E7E8C"/>
    <w:rsid w:val="001E7F8E"/>
    <w:rsid w:val="001F00C5"/>
    <w:rsid w:val="001F0819"/>
    <w:rsid w:val="001F083F"/>
    <w:rsid w:val="001F0961"/>
    <w:rsid w:val="001F0A1D"/>
    <w:rsid w:val="001F0AE2"/>
    <w:rsid w:val="001F0B09"/>
    <w:rsid w:val="001F0F16"/>
    <w:rsid w:val="001F11A1"/>
    <w:rsid w:val="001F132C"/>
    <w:rsid w:val="001F139D"/>
    <w:rsid w:val="001F1797"/>
    <w:rsid w:val="001F19EF"/>
    <w:rsid w:val="001F1B09"/>
    <w:rsid w:val="001F1FD3"/>
    <w:rsid w:val="001F224F"/>
    <w:rsid w:val="001F23A2"/>
    <w:rsid w:val="001F23C8"/>
    <w:rsid w:val="001F2431"/>
    <w:rsid w:val="001F2513"/>
    <w:rsid w:val="001F2687"/>
    <w:rsid w:val="001F26BF"/>
    <w:rsid w:val="001F26EF"/>
    <w:rsid w:val="001F27DB"/>
    <w:rsid w:val="001F2814"/>
    <w:rsid w:val="001F2987"/>
    <w:rsid w:val="001F2BD4"/>
    <w:rsid w:val="001F2CDC"/>
    <w:rsid w:val="001F3134"/>
    <w:rsid w:val="001F32C8"/>
    <w:rsid w:val="001F3300"/>
    <w:rsid w:val="001F35A8"/>
    <w:rsid w:val="001F3627"/>
    <w:rsid w:val="001F373B"/>
    <w:rsid w:val="001F38F1"/>
    <w:rsid w:val="001F3A6E"/>
    <w:rsid w:val="001F3D10"/>
    <w:rsid w:val="001F3EB5"/>
    <w:rsid w:val="001F3EBC"/>
    <w:rsid w:val="001F3FDA"/>
    <w:rsid w:val="001F4166"/>
    <w:rsid w:val="001F42BF"/>
    <w:rsid w:val="001F43CA"/>
    <w:rsid w:val="001F47F2"/>
    <w:rsid w:val="001F4887"/>
    <w:rsid w:val="001F49A7"/>
    <w:rsid w:val="001F49C2"/>
    <w:rsid w:val="001F49EF"/>
    <w:rsid w:val="001F4C33"/>
    <w:rsid w:val="001F4D31"/>
    <w:rsid w:val="001F4EC9"/>
    <w:rsid w:val="001F55BB"/>
    <w:rsid w:val="001F5708"/>
    <w:rsid w:val="001F5992"/>
    <w:rsid w:val="001F5B6A"/>
    <w:rsid w:val="001F5F6B"/>
    <w:rsid w:val="001F5FE0"/>
    <w:rsid w:val="001F6072"/>
    <w:rsid w:val="001F6103"/>
    <w:rsid w:val="001F624D"/>
    <w:rsid w:val="001F634E"/>
    <w:rsid w:val="001F639F"/>
    <w:rsid w:val="001F63FE"/>
    <w:rsid w:val="001F66C3"/>
    <w:rsid w:val="001F6839"/>
    <w:rsid w:val="001F6883"/>
    <w:rsid w:val="001F6A1C"/>
    <w:rsid w:val="001F6A9D"/>
    <w:rsid w:val="001F6B2F"/>
    <w:rsid w:val="001F6DD3"/>
    <w:rsid w:val="001F6E4A"/>
    <w:rsid w:val="001F70BB"/>
    <w:rsid w:val="001F71D2"/>
    <w:rsid w:val="001F71F6"/>
    <w:rsid w:val="001F747A"/>
    <w:rsid w:val="001F771E"/>
    <w:rsid w:val="001F78F2"/>
    <w:rsid w:val="001F7A8F"/>
    <w:rsid w:val="001F7AEA"/>
    <w:rsid w:val="001F7EDE"/>
    <w:rsid w:val="00200043"/>
    <w:rsid w:val="002000B5"/>
    <w:rsid w:val="002000DF"/>
    <w:rsid w:val="002002E3"/>
    <w:rsid w:val="0020030E"/>
    <w:rsid w:val="00200540"/>
    <w:rsid w:val="0020054D"/>
    <w:rsid w:val="00200597"/>
    <w:rsid w:val="00200658"/>
    <w:rsid w:val="00200674"/>
    <w:rsid w:val="002006D2"/>
    <w:rsid w:val="002006E1"/>
    <w:rsid w:val="00200C98"/>
    <w:rsid w:val="00200DF7"/>
    <w:rsid w:val="002010C5"/>
    <w:rsid w:val="0020111D"/>
    <w:rsid w:val="00201125"/>
    <w:rsid w:val="0020118C"/>
    <w:rsid w:val="0020124B"/>
    <w:rsid w:val="00201373"/>
    <w:rsid w:val="002013A1"/>
    <w:rsid w:val="00201653"/>
    <w:rsid w:val="00201755"/>
    <w:rsid w:val="002018CC"/>
    <w:rsid w:val="00201951"/>
    <w:rsid w:val="00201A5B"/>
    <w:rsid w:val="00201F85"/>
    <w:rsid w:val="00201F9B"/>
    <w:rsid w:val="00201FAE"/>
    <w:rsid w:val="00202208"/>
    <w:rsid w:val="0020285F"/>
    <w:rsid w:val="00202B2B"/>
    <w:rsid w:val="00202B37"/>
    <w:rsid w:val="00202B3B"/>
    <w:rsid w:val="00202B55"/>
    <w:rsid w:val="00202C33"/>
    <w:rsid w:val="00202E68"/>
    <w:rsid w:val="002030CE"/>
    <w:rsid w:val="002032D5"/>
    <w:rsid w:val="00203351"/>
    <w:rsid w:val="002035F3"/>
    <w:rsid w:val="00203669"/>
    <w:rsid w:val="002037E7"/>
    <w:rsid w:val="00203812"/>
    <w:rsid w:val="002038ED"/>
    <w:rsid w:val="00203941"/>
    <w:rsid w:val="002039BC"/>
    <w:rsid w:val="00203D5C"/>
    <w:rsid w:val="00204009"/>
    <w:rsid w:val="0020411C"/>
    <w:rsid w:val="0020419D"/>
    <w:rsid w:val="0020435B"/>
    <w:rsid w:val="00204450"/>
    <w:rsid w:val="002045BE"/>
    <w:rsid w:val="002048FA"/>
    <w:rsid w:val="00204927"/>
    <w:rsid w:val="0020497C"/>
    <w:rsid w:val="002049AC"/>
    <w:rsid w:val="00204A11"/>
    <w:rsid w:val="00204B43"/>
    <w:rsid w:val="00204CB1"/>
    <w:rsid w:val="00204CFB"/>
    <w:rsid w:val="00204D7A"/>
    <w:rsid w:val="00204E8F"/>
    <w:rsid w:val="00204F35"/>
    <w:rsid w:val="00205018"/>
    <w:rsid w:val="00205097"/>
    <w:rsid w:val="00205333"/>
    <w:rsid w:val="002053DA"/>
    <w:rsid w:val="00205654"/>
    <w:rsid w:val="002056E5"/>
    <w:rsid w:val="002057BB"/>
    <w:rsid w:val="00205AD6"/>
    <w:rsid w:val="00205BDB"/>
    <w:rsid w:val="00205F19"/>
    <w:rsid w:val="00205F29"/>
    <w:rsid w:val="00205F68"/>
    <w:rsid w:val="00205FFE"/>
    <w:rsid w:val="0020618A"/>
    <w:rsid w:val="00206339"/>
    <w:rsid w:val="00206341"/>
    <w:rsid w:val="002066EB"/>
    <w:rsid w:val="0020675D"/>
    <w:rsid w:val="00206761"/>
    <w:rsid w:val="002068A8"/>
    <w:rsid w:val="00206969"/>
    <w:rsid w:val="00206C3D"/>
    <w:rsid w:val="0020702B"/>
    <w:rsid w:val="0020713C"/>
    <w:rsid w:val="00207616"/>
    <w:rsid w:val="0020766A"/>
    <w:rsid w:val="00207676"/>
    <w:rsid w:val="00207833"/>
    <w:rsid w:val="002078C2"/>
    <w:rsid w:val="002100BC"/>
    <w:rsid w:val="0021011B"/>
    <w:rsid w:val="00210538"/>
    <w:rsid w:val="00210610"/>
    <w:rsid w:val="00210854"/>
    <w:rsid w:val="002108D7"/>
    <w:rsid w:val="00210C8A"/>
    <w:rsid w:val="00210CF5"/>
    <w:rsid w:val="00210D79"/>
    <w:rsid w:val="00210ED1"/>
    <w:rsid w:val="0021103B"/>
    <w:rsid w:val="00211170"/>
    <w:rsid w:val="00211257"/>
    <w:rsid w:val="002112D6"/>
    <w:rsid w:val="0021174B"/>
    <w:rsid w:val="0021181A"/>
    <w:rsid w:val="0021190F"/>
    <w:rsid w:val="002119CA"/>
    <w:rsid w:val="00211A5A"/>
    <w:rsid w:val="00211CA6"/>
    <w:rsid w:val="00211D2D"/>
    <w:rsid w:val="00211D98"/>
    <w:rsid w:val="00211F19"/>
    <w:rsid w:val="00211F82"/>
    <w:rsid w:val="00211F99"/>
    <w:rsid w:val="002120CB"/>
    <w:rsid w:val="002120D8"/>
    <w:rsid w:val="002121D9"/>
    <w:rsid w:val="0021222B"/>
    <w:rsid w:val="002124DE"/>
    <w:rsid w:val="00212886"/>
    <w:rsid w:val="0021290E"/>
    <w:rsid w:val="00212ADE"/>
    <w:rsid w:val="00212B34"/>
    <w:rsid w:val="00212B36"/>
    <w:rsid w:val="00212C0C"/>
    <w:rsid w:val="00212C27"/>
    <w:rsid w:val="00212D60"/>
    <w:rsid w:val="00212EF4"/>
    <w:rsid w:val="00212F68"/>
    <w:rsid w:val="00212FF8"/>
    <w:rsid w:val="0021355E"/>
    <w:rsid w:val="00213988"/>
    <w:rsid w:val="002139F2"/>
    <w:rsid w:val="00213B6D"/>
    <w:rsid w:val="00213C9C"/>
    <w:rsid w:val="00213CE7"/>
    <w:rsid w:val="00213E95"/>
    <w:rsid w:val="00213EBD"/>
    <w:rsid w:val="002140A5"/>
    <w:rsid w:val="002141C4"/>
    <w:rsid w:val="00214473"/>
    <w:rsid w:val="002144B7"/>
    <w:rsid w:val="00214561"/>
    <w:rsid w:val="0021466A"/>
    <w:rsid w:val="002146DD"/>
    <w:rsid w:val="00214830"/>
    <w:rsid w:val="00214B01"/>
    <w:rsid w:val="00214C6D"/>
    <w:rsid w:val="00214C85"/>
    <w:rsid w:val="00214CAB"/>
    <w:rsid w:val="0021503C"/>
    <w:rsid w:val="00215090"/>
    <w:rsid w:val="002150E4"/>
    <w:rsid w:val="002150E7"/>
    <w:rsid w:val="00215130"/>
    <w:rsid w:val="002151A0"/>
    <w:rsid w:val="0021536B"/>
    <w:rsid w:val="00215595"/>
    <w:rsid w:val="00215742"/>
    <w:rsid w:val="0021584E"/>
    <w:rsid w:val="00215921"/>
    <w:rsid w:val="00215B70"/>
    <w:rsid w:val="00215CE4"/>
    <w:rsid w:val="00215D06"/>
    <w:rsid w:val="0021619F"/>
    <w:rsid w:val="00216302"/>
    <w:rsid w:val="00216473"/>
    <w:rsid w:val="00216521"/>
    <w:rsid w:val="00216745"/>
    <w:rsid w:val="002168FA"/>
    <w:rsid w:val="0021690C"/>
    <w:rsid w:val="00216F22"/>
    <w:rsid w:val="002170BE"/>
    <w:rsid w:val="002170E3"/>
    <w:rsid w:val="00217353"/>
    <w:rsid w:val="00217380"/>
    <w:rsid w:val="00217403"/>
    <w:rsid w:val="00217529"/>
    <w:rsid w:val="00217596"/>
    <w:rsid w:val="002178A7"/>
    <w:rsid w:val="0021794A"/>
    <w:rsid w:val="00217D44"/>
    <w:rsid w:val="00217F7B"/>
    <w:rsid w:val="00217FCA"/>
    <w:rsid w:val="00220150"/>
    <w:rsid w:val="00220388"/>
    <w:rsid w:val="002203AB"/>
    <w:rsid w:val="00220545"/>
    <w:rsid w:val="00220628"/>
    <w:rsid w:val="00220772"/>
    <w:rsid w:val="002207D3"/>
    <w:rsid w:val="0022080F"/>
    <w:rsid w:val="00220880"/>
    <w:rsid w:val="002208C5"/>
    <w:rsid w:val="002208DE"/>
    <w:rsid w:val="00220BE8"/>
    <w:rsid w:val="00220CAE"/>
    <w:rsid w:val="00220D58"/>
    <w:rsid w:val="00221150"/>
    <w:rsid w:val="002212FC"/>
    <w:rsid w:val="002213F8"/>
    <w:rsid w:val="002214E7"/>
    <w:rsid w:val="0022153C"/>
    <w:rsid w:val="00221967"/>
    <w:rsid w:val="002219C6"/>
    <w:rsid w:val="00221B76"/>
    <w:rsid w:val="00221DCA"/>
    <w:rsid w:val="00221EA5"/>
    <w:rsid w:val="002220F1"/>
    <w:rsid w:val="00222256"/>
    <w:rsid w:val="00222414"/>
    <w:rsid w:val="002226B8"/>
    <w:rsid w:val="002229E7"/>
    <w:rsid w:val="00222A23"/>
    <w:rsid w:val="00222A5F"/>
    <w:rsid w:val="00222A76"/>
    <w:rsid w:val="00222B67"/>
    <w:rsid w:val="00222B7B"/>
    <w:rsid w:val="00222BAF"/>
    <w:rsid w:val="00222BB1"/>
    <w:rsid w:val="00222BE5"/>
    <w:rsid w:val="00222FE5"/>
    <w:rsid w:val="002230AF"/>
    <w:rsid w:val="00223239"/>
    <w:rsid w:val="002233CB"/>
    <w:rsid w:val="00223484"/>
    <w:rsid w:val="002234FC"/>
    <w:rsid w:val="002237B6"/>
    <w:rsid w:val="002237FD"/>
    <w:rsid w:val="00223828"/>
    <w:rsid w:val="0022385B"/>
    <w:rsid w:val="00223883"/>
    <w:rsid w:val="002238AD"/>
    <w:rsid w:val="00223BED"/>
    <w:rsid w:val="00223CAD"/>
    <w:rsid w:val="00223D11"/>
    <w:rsid w:val="00223F52"/>
    <w:rsid w:val="00223FDD"/>
    <w:rsid w:val="00224190"/>
    <w:rsid w:val="002242D6"/>
    <w:rsid w:val="002243B4"/>
    <w:rsid w:val="00224481"/>
    <w:rsid w:val="002247B7"/>
    <w:rsid w:val="00224A7A"/>
    <w:rsid w:val="00224AFF"/>
    <w:rsid w:val="00224E9B"/>
    <w:rsid w:val="00224F75"/>
    <w:rsid w:val="00224FC9"/>
    <w:rsid w:val="00225134"/>
    <w:rsid w:val="00225214"/>
    <w:rsid w:val="00225331"/>
    <w:rsid w:val="0022542A"/>
    <w:rsid w:val="00225606"/>
    <w:rsid w:val="0022597E"/>
    <w:rsid w:val="00225A47"/>
    <w:rsid w:val="00225EB7"/>
    <w:rsid w:val="00225EC5"/>
    <w:rsid w:val="00225F57"/>
    <w:rsid w:val="00225F82"/>
    <w:rsid w:val="00225F87"/>
    <w:rsid w:val="00225FAD"/>
    <w:rsid w:val="002261DE"/>
    <w:rsid w:val="0022629D"/>
    <w:rsid w:val="002262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27A08"/>
    <w:rsid w:val="0023009B"/>
    <w:rsid w:val="00230208"/>
    <w:rsid w:val="00230430"/>
    <w:rsid w:val="002304AC"/>
    <w:rsid w:val="002304FA"/>
    <w:rsid w:val="002305DB"/>
    <w:rsid w:val="002306E6"/>
    <w:rsid w:val="00230713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4C3"/>
    <w:rsid w:val="0023162C"/>
    <w:rsid w:val="00231788"/>
    <w:rsid w:val="00231856"/>
    <w:rsid w:val="00231860"/>
    <w:rsid w:val="002318EE"/>
    <w:rsid w:val="0023193C"/>
    <w:rsid w:val="00231B4F"/>
    <w:rsid w:val="00231BE6"/>
    <w:rsid w:val="00231DA7"/>
    <w:rsid w:val="00231F59"/>
    <w:rsid w:val="00232134"/>
    <w:rsid w:val="00232158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561"/>
    <w:rsid w:val="00233850"/>
    <w:rsid w:val="00233925"/>
    <w:rsid w:val="00233976"/>
    <w:rsid w:val="00233A0F"/>
    <w:rsid w:val="00233CA1"/>
    <w:rsid w:val="00233CB1"/>
    <w:rsid w:val="00233D0D"/>
    <w:rsid w:val="00233EA8"/>
    <w:rsid w:val="00233F01"/>
    <w:rsid w:val="0023401A"/>
    <w:rsid w:val="002340C1"/>
    <w:rsid w:val="002341A6"/>
    <w:rsid w:val="00234416"/>
    <w:rsid w:val="00234574"/>
    <w:rsid w:val="002349E3"/>
    <w:rsid w:val="00234A80"/>
    <w:rsid w:val="0023530F"/>
    <w:rsid w:val="00235545"/>
    <w:rsid w:val="0023572B"/>
    <w:rsid w:val="00235B0D"/>
    <w:rsid w:val="00235D12"/>
    <w:rsid w:val="00235D1E"/>
    <w:rsid w:val="00235DF0"/>
    <w:rsid w:val="00235F2D"/>
    <w:rsid w:val="00235F34"/>
    <w:rsid w:val="002360C1"/>
    <w:rsid w:val="00236182"/>
    <w:rsid w:val="00236450"/>
    <w:rsid w:val="00236593"/>
    <w:rsid w:val="0023674C"/>
    <w:rsid w:val="00236784"/>
    <w:rsid w:val="002368C9"/>
    <w:rsid w:val="00236C2D"/>
    <w:rsid w:val="00236D0F"/>
    <w:rsid w:val="00236FB9"/>
    <w:rsid w:val="002370D2"/>
    <w:rsid w:val="002370F0"/>
    <w:rsid w:val="002372FF"/>
    <w:rsid w:val="002376D1"/>
    <w:rsid w:val="00237A2E"/>
    <w:rsid w:val="00237C67"/>
    <w:rsid w:val="00237DD4"/>
    <w:rsid w:val="002400CD"/>
    <w:rsid w:val="00240131"/>
    <w:rsid w:val="002402D2"/>
    <w:rsid w:val="00240473"/>
    <w:rsid w:val="0024066F"/>
    <w:rsid w:val="002409BB"/>
    <w:rsid w:val="00240CBC"/>
    <w:rsid w:val="002411BF"/>
    <w:rsid w:val="002411FF"/>
    <w:rsid w:val="00241224"/>
    <w:rsid w:val="0024168C"/>
    <w:rsid w:val="00241838"/>
    <w:rsid w:val="00241A18"/>
    <w:rsid w:val="00241D61"/>
    <w:rsid w:val="00242029"/>
    <w:rsid w:val="00242111"/>
    <w:rsid w:val="002421F6"/>
    <w:rsid w:val="002422BD"/>
    <w:rsid w:val="0024239B"/>
    <w:rsid w:val="00242437"/>
    <w:rsid w:val="002424F6"/>
    <w:rsid w:val="00242615"/>
    <w:rsid w:val="0024273F"/>
    <w:rsid w:val="00242778"/>
    <w:rsid w:val="0024281A"/>
    <w:rsid w:val="00242875"/>
    <w:rsid w:val="00242903"/>
    <w:rsid w:val="00242AE8"/>
    <w:rsid w:val="00242D72"/>
    <w:rsid w:val="00242E4E"/>
    <w:rsid w:val="0024303A"/>
    <w:rsid w:val="002430B0"/>
    <w:rsid w:val="002430DC"/>
    <w:rsid w:val="0024318A"/>
    <w:rsid w:val="00243258"/>
    <w:rsid w:val="0024340A"/>
    <w:rsid w:val="00243656"/>
    <w:rsid w:val="002437D0"/>
    <w:rsid w:val="0024396D"/>
    <w:rsid w:val="00243A7B"/>
    <w:rsid w:val="00243CF2"/>
    <w:rsid w:val="00243D4C"/>
    <w:rsid w:val="00243D5B"/>
    <w:rsid w:val="00243E46"/>
    <w:rsid w:val="00243EBB"/>
    <w:rsid w:val="00243FBE"/>
    <w:rsid w:val="002444B2"/>
    <w:rsid w:val="00244691"/>
    <w:rsid w:val="00244756"/>
    <w:rsid w:val="002447C8"/>
    <w:rsid w:val="0024491B"/>
    <w:rsid w:val="00244CE2"/>
    <w:rsid w:val="00244F6B"/>
    <w:rsid w:val="00244F7D"/>
    <w:rsid w:val="00244F93"/>
    <w:rsid w:val="00245036"/>
    <w:rsid w:val="002450A8"/>
    <w:rsid w:val="002450C7"/>
    <w:rsid w:val="002451B6"/>
    <w:rsid w:val="002452AE"/>
    <w:rsid w:val="0024530F"/>
    <w:rsid w:val="00245349"/>
    <w:rsid w:val="002454A0"/>
    <w:rsid w:val="00245609"/>
    <w:rsid w:val="0024588D"/>
    <w:rsid w:val="002458B6"/>
    <w:rsid w:val="00245BE7"/>
    <w:rsid w:val="00245CE9"/>
    <w:rsid w:val="00245E57"/>
    <w:rsid w:val="00245EF8"/>
    <w:rsid w:val="00246471"/>
    <w:rsid w:val="002465F3"/>
    <w:rsid w:val="00246750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47BBB"/>
    <w:rsid w:val="00247D85"/>
    <w:rsid w:val="00247FD3"/>
    <w:rsid w:val="002504CB"/>
    <w:rsid w:val="0025058D"/>
    <w:rsid w:val="002505DA"/>
    <w:rsid w:val="00250612"/>
    <w:rsid w:val="00250674"/>
    <w:rsid w:val="002506C6"/>
    <w:rsid w:val="00250745"/>
    <w:rsid w:val="00250A8B"/>
    <w:rsid w:val="00250D37"/>
    <w:rsid w:val="00250FAE"/>
    <w:rsid w:val="0025105C"/>
    <w:rsid w:val="0025115B"/>
    <w:rsid w:val="002511B9"/>
    <w:rsid w:val="002513DF"/>
    <w:rsid w:val="002514FA"/>
    <w:rsid w:val="0025159E"/>
    <w:rsid w:val="00251813"/>
    <w:rsid w:val="002518EB"/>
    <w:rsid w:val="0025194C"/>
    <w:rsid w:val="00251A7A"/>
    <w:rsid w:val="00251B37"/>
    <w:rsid w:val="00251D0A"/>
    <w:rsid w:val="00251D95"/>
    <w:rsid w:val="00252000"/>
    <w:rsid w:val="002522B6"/>
    <w:rsid w:val="002525C1"/>
    <w:rsid w:val="0025274F"/>
    <w:rsid w:val="00252926"/>
    <w:rsid w:val="00252957"/>
    <w:rsid w:val="002529D8"/>
    <w:rsid w:val="00252BCC"/>
    <w:rsid w:val="00252F29"/>
    <w:rsid w:val="0025312B"/>
    <w:rsid w:val="002531AA"/>
    <w:rsid w:val="002532F6"/>
    <w:rsid w:val="002534F7"/>
    <w:rsid w:val="00253535"/>
    <w:rsid w:val="0025367A"/>
    <w:rsid w:val="002536D9"/>
    <w:rsid w:val="002538A9"/>
    <w:rsid w:val="00253C8C"/>
    <w:rsid w:val="00253CF4"/>
    <w:rsid w:val="00253D65"/>
    <w:rsid w:val="00253EC8"/>
    <w:rsid w:val="00253EED"/>
    <w:rsid w:val="00253FCE"/>
    <w:rsid w:val="00254012"/>
    <w:rsid w:val="00254247"/>
    <w:rsid w:val="002543B5"/>
    <w:rsid w:val="002544CF"/>
    <w:rsid w:val="00254522"/>
    <w:rsid w:val="002549B9"/>
    <w:rsid w:val="00254A00"/>
    <w:rsid w:val="00254E66"/>
    <w:rsid w:val="00254F97"/>
    <w:rsid w:val="0025516A"/>
    <w:rsid w:val="00255219"/>
    <w:rsid w:val="0025534A"/>
    <w:rsid w:val="002553CD"/>
    <w:rsid w:val="00255472"/>
    <w:rsid w:val="002554ED"/>
    <w:rsid w:val="0025564A"/>
    <w:rsid w:val="00255686"/>
    <w:rsid w:val="002557EE"/>
    <w:rsid w:val="00255814"/>
    <w:rsid w:val="002558A0"/>
    <w:rsid w:val="002558D7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EF5"/>
    <w:rsid w:val="00256F09"/>
    <w:rsid w:val="00256FB6"/>
    <w:rsid w:val="0025715E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02FE"/>
    <w:rsid w:val="002603A4"/>
    <w:rsid w:val="002605D0"/>
    <w:rsid w:val="002610E4"/>
    <w:rsid w:val="002613AA"/>
    <w:rsid w:val="0026163F"/>
    <w:rsid w:val="00261861"/>
    <w:rsid w:val="00261887"/>
    <w:rsid w:val="00261BAD"/>
    <w:rsid w:val="00262154"/>
    <w:rsid w:val="0026249B"/>
    <w:rsid w:val="002624FA"/>
    <w:rsid w:val="002626C7"/>
    <w:rsid w:val="002626E9"/>
    <w:rsid w:val="00262772"/>
    <w:rsid w:val="002627A5"/>
    <w:rsid w:val="0026299A"/>
    <w:rsid w:val="00262A08"/>
    <w:rsid w:val="00262CE9"/>
    <w:rsid w:val="00262F58"/>
    <w:rsid w:val="002630B3"/>
    <w:rsid w:val="00263358"/>
    <w:rsid w:val="002633D8"/>
    <w:rsid w:val="00263724"/>
    <w:rsid w:val="00263986"/>
    <w:rsid w:val="00263CE0"/>
    <w:rsid w:val="00263EB0"/>
    <w:rsid w:val="00263F46"/>
    <w:rsid w:val="0026437A"/>
    <w:rsid w:val="00264388"/>
    <w:rsid w:val="002647B7"/>
    <w:rsid w:val="00264930"/>
    <w:rsid w:val="00264A5F"/>
    <w:rsid w:val="00264CC3"/>
    <w:rsid w:val="00264CE9"/>
    <w:rsid w:val="00264DA3"/>
    <w:rsid w:val="002651F8"/>
    <w:rsid w:val="0026523B"/>
    <w:rsid w:val="00265324"/>
    <w:rsid w:val="0026533E"/>
    <w:rsid w:val="00265357"/>
    <w:rsid w:val="00265BE2"/>
    <w:rsid w:val="00265C6F"/>
    <w:rsid w:val="00265C7F"/>
    <w:rsid w:val="0026609A"/>
    <w:rsid w:val="002660C0"/>
    <w:rsid w:val="00266228"/>
    <w:rsid w:val="0026642F"/>
    <w:rsid w:val="0026645B"/>
    <w:rsid w:val="0026674F"/>
    <w:rsid w:val="00266771"/>
    <w:rsid w:val="002667C8"/>
    <w:rsid w:val="002668F8"/>
    <w:rsid w:val="00266A55"/>
    <w:rsid w:val="00266AA2"/>
    <w:rsid w:val="00266C12"/>
    <w:rsid w:val="00266C54"/>
    <w:rsid w:val="00266E2F"/>
    <w:rsid w:val="00266FD9"/>
    <w:rsid w:val="00267055"/>
    <w:rsid w:val="00267123"/>
    <w:rsid w:val="00267219"/>
    <w:rsid w:val="002672E7"/>
    <w:rsid w:val="0026744B"/>
    <w:rsid w:val="002674A3"/>
    <w:rsid w:val="002674FF"/>
    <w:rsid w:val="0026768A"/>
    <w:rsid w:val="002679EB"/>
    <w:rsid w:val="00267B20"/>
    <w:rsid w:val="00267CB0"/>
    <w:rsid w:val="00267DB1"/>
    <w:rsid w:val="00267E84"/>
    <w:rsid w:val="0027006C"/>
    <w:rsid w:val="0027022B"/>
    <w:rsid w:val="002702D4"/>
    <w:rsid w:val="00270346"/>
    <w:rsid w:val="002705E0"/>
    <w:rsid w:val="0027061E"/>
    <w:rsid w:val="00270664"/>
    <w:rsid w:val="002707BD"/>
    <w:rsid w:val="00270AB9"/>
    <w:rsid w:val="00270B59"/>
    <w:rsid w:val="00270D07"/>
    <w:rsid w:val="0027108E"/>
    <w:rsid w:val="00271581"/>
    <w:rsid w:val="0027181D"/>
    <w:rsid w:val="00271A07"/>
    <w:rsid w:val="00271D43"/>
    <w:rsid w:val="00271D51"/>
    <w:rsid w:val="00271D54"/>
    <w:rsid w:val="00271F73"/>
    <w:rsid w:val="0027212E"/>
    <w:rsid w:val="00272367"/>
    <w:rsid w:val="0027266B"/>
    <w:rsid w:val="00272816"/>
    <w:rsid w:val="00272827"/>
    <w:rsid w:val="002728A6"/>
    <w:rsid w:val="00272A6D"/>
    <w:rsid w:val="00272D78"/>
    <w:rsid w:val="00272D80"/>
    <w:rsid w:val="0027303B"/>
    <w:rsid w:val="002730C2"/>
    <w:rsid w:val="00273711"/>
    <w:rsid w:val="002739C4"/>
    <w:rsid w:val="00273A30"/>
    <w:rsid w:val="00273A5C"/>
    <w:rsid w:val="00273AD2"/>
    <w:rsid w:val="00273B90"/>
    <w:rsid w:val="00273DC1"/>
    <w:rsid w:val="00273E16"/>
    <w:rsid w:val="00273E7F"/>
    <w:rsid w:val="00274060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DD0"/>
    <w:rsid w:val="00274E58"/>
    <w:rsid w:val="00274EF6"/>
    <w:rsid w:val="0027504D"/>
    <w:rsid w:val="002750CA"/>
    <w:rsid w:val="002752CB"/>
    <w:rsid w:val="00275628"/>
    <w:rsid w:val="0027565C"/>
    <w:rsid w:val="0027569F"/>
    <w:rsid w:val="002756E4"/>
    <w:rsid w:val="00275B08"/>
    <w:rsid w:val="00275BC0"/>
    <w:rsid w:val="00275C52"/>
    <w:rsid w:val="00275FFF"/>
    <w:rsid w:val="002760F1"/>
    <w:rsid w:val="002760FB"/>
    <w:rsid w:val="00276112"/>
    <w:rsid w:val="00276275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6EF5"/>
    <w:rsid w:val="0027710A"/>
    <w:rsid w:val="002771CC"/>
    <w:rsid w:val="002772D8"/>
    <w:rsid w:val="00277500"/>
    <w:rsid w:val="0027762E"/>
    <w:rsid w:val="00277AA6"/>
    <w:rsid w:val="00277C32"/>
    <w:rsid w:val="00277D40"/>
    <w:rsid w:val="00277FBA"/>
    <w:rsid w:val="00280205"/>
    <w:rsid w:val="00280307"/>
    <w:rsid w:val="00280521"/>
    <w:rsid w:val="002805A2"/>
    <w:rsid w:val="0028060D"/>
    <w:rsid w:val="00280741"/>
    <w:rsid w:val="00280844"/>
    <w:rsid w:val="0028091B"/>
    <w:rsid w:val="00280D5F"/>
    <w:rsid w:val="00280F79"/>
    <w:rsid w:val="00280F96"/>
    <w:rsid w:val="002810B0"/>
    <w:rsid w:val="00281129"/>
    <w:rsid w:val="002811BC"/>
    <w:rsid w:val="0028123F"/>
    <w:rsid w:val="0028128A"/>
    <w:rsid w:val="002819CB"/>
    <w:rsid w:val="00281A17"/>
    <w:rsid w:val="00281B79"/>
    <w:rsid w:val="00281C04"/>
    <w:rsid w:val="00282190"/>
    <w:rsid w:val="00282236"/>
    <w:rsid w:val="0028224E"/>
    <w:rsid w:val="0028228E"/>
    <w:rsid w:val="002822BE"/>
    <w:rsid w:val="00282410"/>
    <w:rsid w:val="0028242F"/>
    <w:rsid w:val="00282586"/>
    <w:rsid w:val="00282805"/>
    <w:rsid w:val="002828B3"/>
    <w:rsid w:val="00282AD4"/>
    <w:rsid w:val="00282D96"/>
    <w:rsid w:val="002831B7"/>
    <w:rsid w:val="00283895"/>
    <w:rsid w:val="00283BD7"/>
    <w:rsid w:val="00283D47"/>
    <w:rsid w:val="00283D55"/>
    <w:rsid w:val="00283E0D"/>
    <w:rsid w:val="00284183"/>
    <w:rsid w:val="00284196"/>
    <w:rsid w:val="00284574"/>
    <w:rsid w:val="00284582"/>
    <w:rsid w:val="0028462E"/>
    <w:rsid w:val="00284928"/>
    <w:rsid w:val="00284A6E"/>
    <w:rsid w:val="00284A98"/>
    <w:rsid w:val="00284B17"/>
    <w:rsid w:val="00284C0A"/>
    <w:rsid w:val="00284CA8"/>
    <w:rsid w:val="00284FEA"/>
    <w:rsid w:val="00284FFB"/>
    <w:rsid w:val="00285290"/>
    <w:rsid w:val="002852FD"/>
    <w:rsid w:val="00285380"/>
    <w:rsid w:val="00285406"/>
    <w:rsid w:val="002856B3"/>
    <w:rsid w:val="002856D5"/>
    <w:rsid w:val="00285896"/>
    <w:rsid w:val="0028597F"/>
    <w:rsid w:val="00285A45"/>
    <w:rsid w:val="00285A91"/>
    <w:rsid w:val="00285BB9"/>
    <w:rsid w:val="00285C48"/>
    <w:rsid w:val="00285C5F"/>
    <w:rsid w:val="00285DF3"/>
    <w:rsid w:val="00285F8D"/>
    <w:rsid w:val="0028614D"/>
    <w:rsid w:val="0028619E"/>
    <w:rsid w:val="002861A1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5E6"/>
    <w:rsid w:val="00287654"/>
    <w:rsid w:val="002877E5"/>
    <w:rsid w:val="00287920"/>
    <w:rsid w:val="00287C0C"/>
    <w:rsid w:val="00287C87"/>
    <w:rsid w:val="00287D31"/>
    <w:rsid w:val="00287F82"/>
    <w:rsid w:val="002900FC"/>
    <w:rsid w:val="002902F3"/>
    <w:rsid w:val="00290305"/>
    <w:rsid w:val="00290514"/>
    <w:rsid w:val="00290736"/>
    <w:rsid w:val="00290889"/>
    <w:rsid w:val="00290ADF"/>
    <w:rsid w:val="00290C4E"/>
    <w:rsid w:val="00290CA2"/>
    <w:rsid w:val="00290DB4"/>
    <w:rsid w:val="00290F58"/>
    <w:rsid w:val="00291170"/>
    <w:rsid w:val="002919EB"/>
    <w:rsid w:val="00291D0B"/>
    <w:rsid w:val="00292110"/>
    <w:rsid w:val="00292374"/>
    <w:rsid w:val="0029237F"/>
    <w:rsid w:val="002923FF"/>
    <w:rsid w:val="00292410"/>
    <w:rsid w:val="0029248B"/>
    <w:rsid w:val="0029256E"/>
    <w:rsid w:val="00292587"/>
    <w:rsid w:val="00292683"/>
    <w:rsid w:val="002927B8"/>
    <w:rsid w:val="002929D6"/>
    <w:rsid w:val="00292A67"/>
    <w:rsid w:val="00292E4F"/>
    <w:rsid w:val="00292E5C"/>
    <w:rsid w:val="00292FC2"/>
    <w:rsid w:val="00293052"/>
    <w:rsid w:val="002933A2"/>
    <w:rsid w:val="00293503"/>
    <w:rsid w:val="0029353D"/>
    <w:rsid w:val="0029380D"/>
    <w:rsid w:val="002939CA"/>
    <w:rsid w:val="00293A3D"/>
    <w:rsid w:val="00293B7B"/>
    <w:rsid w:val="00293CF0"/>
    <w:rsid w:val="00293FD0"/>
    <w:rsid w:val="00293FD3"/>
    <w:rsid w:val="0029408E"/>
    <w:rsid w:val="002942F5"/>
    <w:rsid w:val="002947DB"/>
    <w:rsid w:val="00294CA7"/>
    <w:rsid w:val="00294DA1"/>
    <w:rsid w:val="00294DD1"/>
    <w:rsid w:val="00294DE5"/>
    <w:rsid w:val="00294E50"/>
    <w:rsid w:val="00294E8C"/>
    <w:rsid w:val="00294EBD"/>
    <w:rsid w:val="00294F4B"/>
    <w:rsid w:val="002950FA"/>
    <w:rsid w:val="00295299"/>
    <w:rsid w:val="0029532F"/>
    <w:rsid w:val="0029541F"/>
    <w:rsid w:val="002955D1"/>
    <w:rsid w:val="0029578A"/>
    <w:rsid w:val="002958D2"/>
    <w:rsid w:val="00295AC2"/>
    <w:rsid w:val="00295CB9"/>
    <w:rsid w:val="00295CBC"/>
    <w:rsid w:val="00295CE4"/>
    <w:rsid w:val="00295E7B"/>
    <w:rsid w:val="00296017"/>
    <w:rsid w:val="00296066"/>
    <w:rsid w:val="002960B2"/>
    <w:rsid w:val="002961D1"/>
    <w:rsid w:val="002962A8"/>
    <w:rsid w:val="00296429"/>
    <w:rsid w:val="00296563"/>
    <w:rsid w:val="0029675A"/>
    <w:rsid w:val="0029679D"/>
    <w:rsid w:val="00296814"/>
    <w:rsid w:val="00296883"/>
    <w:rsid w:val="002968AD"/>
    <w:rsid w:val="00296959"/>
    <w:rsid w:val="002969CF"/>
    <w:rsid w:val="00296BA3"/>
    <w:rsid w:val="00296BDD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11E"/>
    <w:rsid w:val="002A0165"/>
    <w:rsid w:val="002A06B4"/>
    <w:rsid w:val="002A0818"/>
    <w:rsid w:val="002A0A34"/>
    <w:rsid w:val="002A0AC8"/>
    <w:rsid w:val="002A0B15"/>
    <w:rsid w:val="002A0B17"/>
    <w:rsid w:val="002A0B40"/>
    <w:rsid w:val="002A0D14"/>
    <w:rsid w:val="002A0F0F"/>
    <w:rsid w:val="002A1527"/>
    <w:rsid w:val="002A15B5"/>
    <w:rsid w:val="002A15DC"/>
    <w:rsid w:val="002A1789"/>
    <w:rsid w:val="002A187E"/>
    <w:rsid w:val="002A18D6"/>
    <w:rsid w:val="002A1941"/>
    <w:rsid w:val="002A1952"/>
    <w:rsid w:val="002A19C8"/>
    <w:rsid w:val="002A1A65"/>
    <w:rsid w:val="002A1A8B"/>
    <w:rsid w:val="002A1E0E"/>
    <w:rsid w:val="002A1E95"/>
    <w:rsid w:val="002A2003"/>
    <w:rsid w:val="002A2178"/>
    <w:rsid w:val="002A21F2"/>
    <w:rsid w:val="002A23F6"/>
    <w:rsid w:val="002A23FF"/>
    <w:rsid w:val="002A244C"/>
    <w:rsid w:val="002A2499"/>
    <w:rsid w:val="002A2610"/>
    <w:rsid w:val="002A2B7B"/>
    <w:rsid w:val="002A2B94"/>
    <w:rsid w:val="002A2E59"/>
    <w:rsid w:val="002A2ED1"/>
    <w:rsid w:val="002A2ED6"/>
    <w:rsid w:val="002A32C3"/>
    <w:rsid w:val="002A371E"/>
    <w:rsid w:val="002A3862"/>
    <w:rsid w:val="002A3C6B"/>
    <w:rsid w:val="002A3E56"/>
    <w:rsid w:val="002A3F11"/>
    <w:rsid w:val="002A4099"/>
    <w:rsid w:val="002A409B"/>
    <w:rsid w:val="002A42E8"/>
    <w:rsid w:val="002A433D"/>
    <w:rsid w:val="002A4412"/>
    <w:rsid w:val="002A4E7E"/>
    <w:rsid w:val="002A5037"/>
    <w:rsid w:val="002A50C9"/>
    <w:rsid w:val="002A52A2"/>
    <w:rsid w:val="002A52AC"/>
    <w:rsid w:val="002A55A4"/>
    <w:rsid w:val="002A5612"/>
    <w:rsid w:val="002A56DC"/>
    <w:rsid w:val="002A570B"/>
    <w:rsid w:val="002A58B8"/>
    <w:rsid w:val="002A58E9"/>
    <w:rsid w:val="002A5AFB"/>
    <w:rsid w:val="002A5C56"/>
    <w:rsid w:val="002A5D69"/>
    <w:rsid w:val="002A5DAC"/>
    <w:rsid w:val="002A5E63"/>
    <w:rsid w:val="002A5EF2"/>
    <w:rsid w:val="002A6124"/>
    <w:rsid w:val="002A631C"/>
    <w:rsid w:val="002A6607"/>
    <w:rsid w:val="002A6636"/>
    <w:rsid w:val="002A6684"/>
    <w:rsid w:val="002A671A"/>
    <w:rsid w:val="002A67E6"/>
    <w:rsid w:val="002A698E"/>
    <w:rsid w:val="002A6A5B"/>
    <w:rsid w:val="002A6B0E"/>
    <w:rsid w:val="002A6D71"/>
    <w:rsid w:val="002A713F"/>
    <w:rsid w:val="002A7798"/>
    <w:rsid w:val="002A7860"/>
    <w:rsid w:val="002A7919"/>
    <w:rsid w:val="002A79F7"/>
    <w:rsid w:val="002A7AE6"/>
    <w:rsid w:val="002A7D6F"/>
    <w:rsid w:val="002B011C"/>
    <w:rsid w:val="002B0256"/>
    <w:rsid w:val="002B053E"/>
    <w:rsid w:val="002B065B"/>
    <w:rsid w:val="002B08F6"/>
    <w:rsid w:val="002B09DF"/>
    <w:rsid w:val="002B0A10"/>
    <w:rsid w:val="002B0D17"/>
    <w:rsid w:val="002B0DBC"/>
    <w:rsid w:val="002B0E3A"/>
    <w:rsid w:val="002B0F5F"/>
    <w:rsid w:val="002B103D"/>
    <w:rsid w:val="002B11B4"/>
    <w:rsid w:val="002B18DB"/>
    <w:rsid w:val="002B19D7"/>
    <w:rsid w:val="002B1A2C"/>
    <w:rsid w:val="002B1B96"/>
    <w:rsid w:val="002B1CAC"/>
    <w:rsid w:val="002B1CB5"/>
    <w:rsid w:val="002B1D11"/>
    <w:rsid w:val="002B20A1"/>
    <w:rsid w:val="002B225A"/>
    <w:rsid w:val="002B23DC"/>
    <w:rsid w:val="002B23E1"/>
    <w:rsid w:val="002B249B"/>
    <w:rsid w:val="002B277E"/>
    <w:rsid w:val="002B2859"/>
    <w:rsid w:val="002B2A47"/>
    <w:rsid w:val="002B2CDA"/>
    <w:rsid w:val="002B3133"/>
    <w:rsid w:val="002B339C"/>
    <w:rsid w:val="002B4042"/>
    <w:rsid w:val="002B4156"/>
    <w:rsid w:val="002B4186"/>
    <w:rsid w:val="002B420D"/>
    <w:rsid w:val="002B42E3"/>
    <w:rsid w:val="002B463E"/>
    <w:rsid w:val="002B464C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90E"/>
    <w:rsid w:val="002B5A57"/>
    <w:rsid w:val="002B5B68"/>
    <w:rsid w:val="002B5C6B"/>
    <w:rsid w:val="002B5ED2"/>
    <w:rsid w:val="002B600B"/>
    <w:rsid w:val="002B6098"/>
    <w:rsid w:val="002B62B3"/>
    <w:rsid w:val="002B63A8"/>
    <w:rsid w:val="002B63DD"/>
    <w:rsid w:val="002B643A"/>
    <w:rsid w:val="002B6550"/>
    <w:rsid w:val="002B660C"/>
    <w:rsid w:val="002B6790"/>
    <w:rsid w:val="002B7DF2"/>
    <w:rsid w:val="002B7DF7"/>
    <w:rsid w:val="002B7E94"/>
    <w:rsid w:val="002C005F"/>
    <w:rsid w:val="002C0161"/>
    <w:rsid w:val="002C044C"/>
    <w:rsid w:val="002C055F"/>
    <w:rsid w:val="002C05E1"/>
    <w:rsid w:val="002C0989"/>
    <w:rsid w:val="002C0B56"/>
    <w:rsid w:val="002C0C93"/>
    <w:rsid w:val="002C0D27"/>
    <w:rsid w:val="002C1067"/>
    <w:rsid w:val="002C1096"/>
    <w:rsid w:val="002C12EC"/>
    <w:rsid w:val="002C1449"/>
    <w:rsid w:val="002C14AD"/>
    <w:rsid w:val="002C14FB"/>
    <w:rsid w:val="002C158D"/>
    <w:rsid w:val="002C15B4"/>
    <w:rsid w:val="002C15FB"/>
    <w:rsid w:val="002C16E8"/>
    <w:rsid w:val="002C17C0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471"/>
    <w:rsid w:val="002C2556"/>
    <w:rsid w:val="002C2707"/>
    <w:rsid w:val="002C27ED"/>
    <w:rsid w:val="002C27FD"/>
    <w:rsid w:val="002C28F7"/>
    <w:rsid w:val="002C29C0"/>
    <w:rsid w:val="002C29F7"/>
    <w:rsid w:val="002C2B5E"/>
    <w:rsid w:val="002C2CF5"/>
    <w:rsid w:val="002C302F"/>
    <w:rsid w:val="002C3229"/>
    <w:rsid w:val="002C334D"/>
    <w:rsid w:val="002C33E0"/>
    <w:rsid w:val="002C33ED"/>
    <w:rsid w:val="002C34F1"/>
    <w:rsid w:val="002C3502"/>
    <w:rsid w:val="002C35B2"/>
    <w:rsid w:val="002C3623"/>
    <w:rsid w:val="002C36FC"/>
    <w:rsid w:val="002C39E9"/>
    <w:rsid w:val="002C3B9C"/>
    <w:rsid w:val="002C3BE8"/>
    <w:rsid w:val="002C3DF2"/>
    <w:rsid w:val="002C3FDF"/>
    <w:rsid w:val="002C41D8"/>
    <w:rsid w:val="002C46CB"/>
    <w:rsid w:val="002C4733"/>
    <w:rsid w:val="002C4895"/>
    <w:rsid w:val="002C489B"/>
    <w:rsid w:val="002C493A"/>
    <w:rsid w:val="002C4966"/>
    <w:rsid w:val="002C49B8"/>
    <w:rsid w:val="002C4AB1"/>
    <w:rsid w:val="002C4AE1"/>
    <w:rsid w:val="002C4B09"/>
    <w:rsid w:val="002C4B7C"/>
    <w:rsid w:val="002C4BFA"/>
    <w:rsid w:val="002C4C07"/>
    <w:rsid w:val="002C4C47"/>
    <w:rsid w:val="002C4CBE"/>
    <w:rsid w:val="002C4CCD"/>
    <w:rsid w:val="002C4E49"/>
    <w:rsid w:val="002C4F98"/>
    <w:rsid w:val="002C517A"/>
    <w:rsid w:val="002C5204"/>
    <w:rsid w:val="002C5695"/>
    <w:rsid w:val="002C5731"/>
    <w:rsid w:val="002C57B9"/>
    <w:rsid w:val="002C5BDA"/>
    <w:rsid w:val="002C5D33"/>
    <w:rsid w:val="002C5DEF"/>
    <w:rsid w:val="002C5F7B"/>
    <w:rsid w:val="002C5F98"/>
    <w:rsid w:val="002C64F8"/>
    <w:rsid w:val="002C6915"/>
    <w:rsid w:val="002C6AED"/>
    <w:rsid w:val="002C6AF3"/>
    <w:rsid w:val="002C6F82"/>
    <w:rsid w:val="002C703A"/>
    <w:rsid w:val="002C708A"/>
    <w:rsid w:val="002C75F9"/>
    <w:rsid w:val="002C77B9"/>
    <w:rsid w:val="002C78C0"/>
    <w:rsid w:val="002C7A74"/>
    <w:rsid w:val="002C7B9C"/>
    <w:rsid w:val="002D0028"/>
    <w:rsid w:val="002D0173"/>
    <w:rsid w:val="002D01AB"/>
    <w:rsid w:val="002D028F"/>
    <w:rsid w:val="002D033C"/>
    <w:rsid w:val="002D03F4"/>
    <w:rsid w:val="002D0584"/>
    <w:rsid w:val="002D06F9"/>
    <w:rsid w:val="002D0805"/>
    <w:rsid w:val="002D09E2"/>
    <w:rsid w:val="002D0BCE"/>
    <w:rsid w:val="002D0E45"/>
    <w:rsid w:val="002D0F53"/>
    <w:rsid w:val="002D1233"/>
    <w:rsid w:val="002D1280"/>
    <w:rsid w:val="002D172A"/>
    <w:rsid w:val="002D17EA"/>
    <w:rsid w:val="002D1AF2"/>
    <w:rsid w:val="002D1B60"/>
    <w:rsid w:val="002D1BA9"/>
    <w:rsid w:val="002D1BFC"/>
    <w:rsid w:val="002D2268"/>
    <w:rsid w:val="002D2365"/>
    <w:rsid w:val="002D259B"/>
    <w:rsid w:val="002D26F5"/>
    <w:rsid w:val="002D292A"/>
    <w:rsid w:val="002D292F"/>
    <w:rsid w:val="002D296D"/>
    <w:rsid w:val="002D2A4B"/>
    <w:rsid w:val="002D2C35"/>
    <w:rsid w:val="002D2C71"/>
    <w:rsid w:val="002D2E5D"/>
    <w:rsid w:val="002D326A"/>
    <w:rsid w:val="002D3825"/>
    <w:rsid w:val="002D39B0"/>
    <w:rsid w:val="002D39C9"/>
    <w:rsid w:val="002D3ACE"/>
    <w:rsid w:val="002D3C42"/>
    <w:rsid w:val="002D3DB9"/>
    <w:rsid w:val="002D3DFF"/>
    <w:rsid w:val="002D3E30"/>
    <w:rsid w:val="002D3F09"/>
    <w:rsid w:val="002D3F43"/>
    <w:rsid w:val="002D3F46"/>
    <w:rsid w:val="002D3F51"/>
    <w:rsid w:val="002D3F9B"/>
    <w:rsid w:val="002D41A8"/>
    <w:rsid w:val="002D4BCE"/>
    <w:rsid w:val="002D4BDF"/>
    <w:rsid w:val="002D4D46"/>
    <w:rsid w:val="002D4D69"/>
    <w:rsid w:val="002D514E"/>
    <w:rsid w:val="002D51F7"/>
    <w:rsid w:val="002D5433"/>
    <w:rsid w:val="002D54BA"/>
    <w:rsid w:val="002D55B5"/>
    <w:rsid w:val="002D56FF"/>
    <w:rsid w:val="002D571A"/>
    <w:rsid w:val="002D5775"/>
    <w:rsid w:val="002D57B9"/>
    <w:rsid w:val="002D5990"/>
    <w:rsid w:val="002D59C9"/>
    <w:rsid w:val="002D5A07"/>
    <w:rsid w:val="002D5C3D"/>
    <w:rsid w:val="002D5C3F"/>
    <w:rsid w:val="002D5FE8"/>
    <w:rsid w:val="002D615E"/>
    <w:rsid w:val="002D6247"/>
    <w:rsid w:val="002D6276"/>
    <w:rsid w:val="002D629C"/>
    <w:rsid w:val="002D6818"/>
    <w:rsid w:val="002D684E"/>
    <w:rsid w:val="002D6932"/>
    <w:rsid w:val="002D6D07"/>
    <w:rsid w:val="002D711D"/>
    <w:rsid w:val="002D7178"/>
    <w:rsid w:val="002D7194"/>
    <w:rsid w:val="002D7572"/>
    <w:rsid w:val="002D78F1"/>
    <w:rsid w:val="002D792A"/>
    <w:rsid w:val="002D7934"/>
    <w:rsid w:val="002D7DD9"/>
    <w:rsid w:val="002D7F14"/>
    <w:rsid w:val="002E01CD"/>
    <w:rsid w:val="002E01FF"/>
    <w:rsid w:val="002E0410"/>
    <w:rsid w:val="002E0B06"/>
    <w:rsid w:val="002E0B70"/>
    <w:rsid w:val="002E0E56"/>
    <w:rsid w:val="002E0E58"/>
    <w:rsid w:val="002E0E89"/>
    <w:rsid w:val="002E129B"/>
    <w:rsid w:val="002E141B"/>
    <w:rsid w:val="002E1503"/>
    <w:rsid w:val="002E1510"/>
    <w:rsid w:val="002E176C"/>
    <w:rsid w:val="002E189A"/>
    <w:rsid w:val="002E18EA"/>
    <w:rsid w:val="002E18F3"/>
    <w:rsid w:val="002E19DA"/>
    <w:rsid w:val="002E1AD4"/>
    <w:rsid w:val="002E1C42"/>
    <w:rsid w:val="002E1C57"/>
    <w:rsid w:val="002E1F1F"/>
    <w:rsid w:val="002E1FB2"/>
    <w:rsid w:val="002E1FB5"/>
    <w:rsid w:val="002E210F"/>
    <w:rsid w:val="002E2126"/>
    <w:rsid w:val="002E228F"/>
    <w:rsid w:val="002E2291"/>
    <w:rsid w:val="002E24C8"/>
    <w:rsid w:val="002E24E3"/>
    <w:rsid w:val="002E25FE"/>
    <w:rsid w:val="002E2973"/>
    <w:rsid w:val="002E2D8A"/>
    <w:rsid w:val="002E2FD1"/>
    <w:rsid w:val="002E30A3"/>
    <w:rsid w:val="002E31B8"/>
    <w:rsid w:val="002E329D"/>
    <w:rsid w:val="002E32CC"/>
    <w:rsid w:val="002E3390"/>
    <w:rsid w:val="002E3792"/>
    <w:rsid w:val="002E37DD"/>
    <w:rsid w:val="002E3A17"/>
    <w:rsid w:val="002E3A6A"/>
    <w:rsid w:val="002E3BEC"/>
    <w:rsid w:val="002E3C1F"/>
    <w:rsid w:val="002E4297"/>
    <w:rsid w:val="002E430E"/>
    <w:rsid w:val="002E43AA"/>
    <w:rsid w:val="002E460D"/>
    <w:rsid w:val="002E47A0"/>
    <w:rsid w:val="002E486F"/>
    <w:rsid w:val="002E4A2D"/>
    <w:rsid w:val="002E4A42"/>
    <w:rsid w:val="002E4B85"/>
    <w:rsid w:val="002E4C63"/>
    <w:rsid w:val="002E4D0C"/>
    <w:rsid w:val="002E4ED9"/>
    <w:rsid w:val="002E4EF0"/>
    <w:rsid w:val="002E4FBE"/>
    <w:rsid w:val="002E5356"/>
    <w:rsid w:val="002E541D"/>
    <w:rsid w:val="002E5894"/>
    <w:rsid w:val="002E5D9F"/>
    <w:rsid w:val="002E5EC6"/>
    <w:rsid w:val="002E61B5"/>
    <w:rsid w:val="002E61F7"/>
    <w:rsid w:val="002E62E3"/>
    <w:rsid w:val="002E6862"/>
    <w:rsid w:val="002E68C6"/>
    <w:rsid w:val="002E6B03"/>
    <w:rsid w:val="002E6BF3"/>
    <w:rsid w:val="002E6C51"/>
    <w:rsid w:val="002E70F1"/>
    <w:rsid w:val="002E72D9"/>
    <w:rsid w:val="002E730E"/>
    <w:rsid w:val="002E753E"/>
    <w:rsid w:val="002E76F3"/>
    <w:rsid w:val="002E778A"/>
    <w:rsid w:val="002E7834"/>
    <w:rsid w:val="002E79E6"/>
    <w:rsid w:val="002E7B3E"/>
    <w:rsid w:val="002E7DCB"/>
    <w:rsid w:val="002F0344"/>
    <w:rsid w:val="002F03B0"/>
    <w:rsid w:val="002F03E9"/>
    <w:rsid w:val="002F044F"/>
    <w:rsid w:val="002F0569"/>
    <w:rsid w:val="002F0827"/>
    <w:rsid w:val="002F0917"/>
    <w:rsid w:val="002F095F"/>
    <w:rsid w:val="002F096D"/>
    <w:rsid w:val="002F0A28"/>
    <w:rsid w:val="002F0B89"/>
    <w:rsid w:val="002F0C9E"/>
    <w:rsid w:val="002F0EFD"/>
    <w:rsid w:val="002F0F7E"/>
    <w:rsid w:val="002F11B2"/>
    <w:rsid w:val="002F11FE"/>
    <w:rsid w:val="002F15A3"/>
    <w:rsid w:val="002F16F0"/>
    <w:rsid w:val="002F19FC"/>
    <w:rsid w:val="002F1B33"/>
    <w:rsid w:val="002F1B70"/>
    <w:rsid w:val="002F1C9D"/>
    <w:rsid w:val="002F1E3A"/>
    <w:rsid w:val="002F2117"/>
    <w:rsid w:val="002F243E"/>
    <w:rsid w:val="002F2484"/>
    <w:rsid w:val="002F269F"/>
    <w:rsid w:val="002F26B0"/>
    <w:rsid w:val="002F2A09"/>
    <w:rsid w:val="002F2A2D"/>
    <w:rsid w:val="002F2C1B"/>
    <w:rsid w:val="002F2C91"/>
    <w:rsid w:val="002F2D54"/>
    <w:rsid w:val="002F2F20"/>
    <w:rsid w:val="002F2F4A"/>
    <w:rsid w:val="002F3218"/>
    <w:rsid w:val="002F329E"/>
    <w:rsid w:val="002F34E9"/>
    <w:rsid w:val="002F3BE7"/>
    <w:rsid w:val="002F3C3F"/>
    <w:rsid w:val="002F3C87"/>
    <w:rsid w:val="002F3DFE"/>
    <w:rsid w:val="002F3E5F"/>
    <w:rsid w:val="002F3EE8"/>
    <w:rsid w:val="002F3F0A"/>
    <w:rsid w:val="002F421A"/>
    <w:rsid w:val="002F449E"/>
    <w:rsid w:val="002F4738"/>
    <w:rsid w:val="002F4863"/>
    <w:rsid w:val="002F48BB"/>
    <w:rsid w:val="002F4907"/>
    <w:rsid w:val="002F4B2D"/>
    <w:rsid w:val="002F4F03"/>
    <w:rsid w:val="002F506A"/>
    <w:rsid w:val="002F5492"/>
    <w:rsid w:val="002F55BA"/>
    <w:rsid w:val="002F560A"/>
    <w:rsid w:val="002F582B"/>
    <w:rsid w:val="002F58CE"/>
    <w:rsid w:val="002F5995"/>
    <w:rsid w:val="002F5ADA"/>
    <w:rsid w:val="002F5C1F"/>
    <w:rsid w:val="002F5C23"/>
    <w:rsid w:val="002F5DF0"/>
    <w:rsid w:val="002F5E17"/>
    <w:rsid w:val="002F5E71"/>
    <w:rsid w:val="002F5EB6"/>
    <w:rsid w:val="002F5F13"/>
    <w:rsid w:val="002F65B3"/>
    <w:rsid w:val="002F65C1"/>
    <w:rsid w:val="002F65F7"/>
    <w:rsid w:val="002F66C9"/>
    <w:rsid w:val="002F6871"/>
    <w:rsid w:val="002F68AD"/>
    <w:rsid w:val="002F68F3"/>
    <w:rsid w:val="002F6C2E"/>
    <w:rsid w:val="002F7004"/>
    <w:rsid w:val="002F7038"/>
    <w:rsid w:val="002F70C8"/>
    <w:rsid w:val="002F7323"/>
    <w:rsid w:val="002F73CB"/>
    <w:rsid w:val="002F7509"/>
    <w:rsid w:val="002F750C"/>
    <w:rsid w:val="002F754A"/>
    <w:rsid w:val="002F75D3"/>
    <w:rsid w:val="002F7616"/>
    <w:rsid w:val="002F7677"/>
    <w:rsid w:val="002F7757"/>
    <w:rsid w:val="002F793F"/>
    <w:rsid w:val="002F7D34"/>
    <w:rsid w:val="00300076"/>
    <w:rsid w:val="003000D8"/>
    <w:rsid w:val="003001B0"/>
    <w:rsid w:val="003002E2"/>
    <w:rsid w:val="00300451"/>
    <w:rsid w:val="00300472"/>
    <w:rsid w:val="00300537"/>
    <w:rsid w:val="00300588"/>
    <w:rsid w:val="003005A6"/>
    <w:rsid w:val="003005AE"/>
    <w:rsid w:val="003005BC"/>
    <w:rsid w:val="003005E8"/>
    <w:rsid w:val="00300C90"/>
    <w:rsid w:val="00300F8D"/>
    <w:rsid w:val="00301423"/>
    <w:rsid w:val="00301692"/>
    <w:rsid w:val="0030171F"/>
    <w:rsid w:val="00301B4C"/>
    <w:rsid w:val="00301E7D"/>
    <w:rsid w:val="00301E99"/>
    <w:rsid w:val="00301ED1"/>
    <w:rsid w:val="00302128"/>
    <w:rsid w:val="003021FD"/>
    <w:rsid w:val="003022EA"/>
    <w:rsid w:val="0030236E"/>
    <w:rsid w:val="00302465"/>
    <w:rsid w:val="0030265E"/>
    <w:rsid w:val="0030278E"/>
    <w:rsid w:val="0030283F"/>
    <w:rsid w:val="003028A8"/>
    <w:rsid w:val="003029A9"/>
    <w:rsid w:val="00302AB2"/>
    <w:rsid w:val="00302B77"/>
    <w:rsid w:val="00302F7F"/>
    <w:rsid w:val="00302F9A"/>
    <w:rsid w:val="0030310E"/>
    <w:rsid w:val="00303387"/>
    <w:rsid w:val="00303757"/>
    <w:rsid w:val="00303760"/>
    <w:rsid w:val="00303AC5"/>
    <w:rsid w:val="00303C69"/>
    <w:rsid w:val="00303E5B"/>
    <w:rsid w:val="00303F1F"/>
    <w:rsid w:val="0030442B"/>
    <w:rsid w:val="00304483"/>
    <w:rsid w:val="003046C7"/>
    <w:rsid w:val="003047BD"/>
    <w:rsid w:val="0030487B"/>
    <w:rsid w:val="0030489D"/>
    <w:rsid w:val="00304C4D"/>
    <w:rsid w:val="003050A3"/>
    <w:rsid w:val="003051CC"/>
    <w:rsid w:val="003052B7"/>
    <w:rsid w:val="0030531C"/>
    <w:rsid w:val="003053AD"/>
    <w:rsid w:val="0030543E"/>
    <w:rsid w:val="00305579"/>
    <w:rsid w:val="003057E2"/>
    <w:rsid w:val="0030591F"/>
    <w:rsid w:val="00305AFC"/>
    <w:rsid w:val="00305D1A"/>
    <w:rsid w:val="00305E23"/>
    <w:rsid w:val="00305FFF"/>
    <w:rsid w:val="0030602F"/>
    <w:rsid w:val="00306142"/>
    <w:rsid w:val="00306163"/>
    <w:rsid w:val="003063C8"/>
    <w:rsid w:val="00306503"/>
    <w:rsid w:val="00306516"/>
    <w:rsid w:val="00306560"/>
    <w:rsid w:val="00306687"/>
    <w:rsid w:val="003066B4"/>
    <w:rsid w:val="00306771"/>
    <w:rsid w:val="0030693D"/>
    <w:rsid w:val="003069F2"/>
    <w:rsid w:val="00306C49"/>
    <w:rsid w:val="00306E9C"/>
    <w:rsid w:val="0030713A"/>
    <w:rsid w:val="003072E0"/>
    <w:rsid w:val="003072F1"/>
    <w:rsid w:val="0030744B"/>
    <w:rsid w:val="003074DF"/>
    <w:rsid w:val="00307905"/>
    <w:rsid w:val="003079D7"/>
    <w:rsid w:val="00307C46"/>
    <w:rsid w:val="00307DAF"/>
    <w:rsid w:val="0031004C"/>
    <w:rsid w:val="00310153"/>
    <w:rsid w:val="00310158"/>
    <w:rsid w:val="0031033D"/>
    <w:rsid w:val="00310346"/>
    <w:rsid w:val="00310658"/>
    <w:rsid w:val="00310670"/>
    <w:rsid w:val="00310A03"/>
    <w:rsid w:val="00310A58"/>
    <w:rsid w:val="00310CB8"/>
    <w:rsid w:val="00310CC9"/>
    <w:rsid w:val="00310E22"/>
    <w:rsid w:val="00310E62"/>
    <w:rsid w:val="003114F7"/>
    <w:rsid w:val="003115C7"/>
    <w:rsid w:val="00311710"/>
    <w:rsid w:val="00311739"/>
    <w:rsid w:val="003117C2"/>
    <w:rsid w:val="0031187C"/>
    <w:rsid w:val="003119D4"/>
    <w:rsid w:val="00311AE7"/>
    <w:rsid w:val="00311C1D"/>
    <w:rsid w:val="00311D03"/>
    <w:rsid w:val="00311D79"/>
    <w:rsid w:val="00311DBE"/>
    <w:rsid w:val="00311DCF"/>
    <w:rsid w:val="00311E49"/>
    <w:rsid w:val="00311ED3"/>
    <w:rsid w:val="00311EE6"/>
    <w:rsid w:val="00311F03"/>
    <w:rsid w:val="003122B6"/>
    <w:rsid w:val="003123F2"/>
    <w:rsid w:val="0031245E"/>
    <w:rsid w:val="0031246B"/>
    <w:rsid w:val="00312718"/>
    <w:rsid w:val="00312877"/>
    <w:rsid w:val="003128E2"/>
    <w:rsid w:val="00312B4D"/>
    <w:rsid w:val="00312BEC"/>
    <w:rsid w:val="00312C5F"/>
    <w:rsid w:val="00312C77"/>
    <w:rsid w:val="00312D52"/>
    <w:rsid w:val="00312DF9"/>
    <w:rsid w:val="00312F74"/>
    <w:rsid w:val="00312FF8"/>
    <w:rsid w:val="0031312A"/>
    <w:rsid w:val="003131CC"/>
    <w:rsid w:val="00313260"/>
    <w:rsid w:val="003132DC"/>
    <w:rsid w:val="00313352"/>
    <w:rsid w:val="003138FB"/>
    <w:rsid w:val="00313BBE"/>
    <w:rsid w:val="00313C95"/>
    <w:rsid w:val="00313D18"/>
    <w:rsid w:val="0031408E"/>
    <w:rsid w:val="00314182"/>
    <w:rsid w:val="003142AF"/>
    <w:rsid w:val="003144C7"/>
    <w:rsid w:val="003144FF"/>
    <w:rsid w:val="00314690"/>
    <w:rsid w:val="003146BA"/>
    <w:rsid w:val="0031475A"/>
    <w:rsid w:val="00314791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2"/>
    <w:rsid w:val="0031658B"/>
    <w:rsid w:val="003165FA"/>
    <w:rsid w:val="0031675A"/>
    <w:rsid w:val="003167C2"/>
    <w:rsid w:val="003167DB"/>
    <w:rsid w:val="00316992"/>
    <w:rsid w:val="00316D51"/>
    <w:rsid w:val="0031717A"/>
    <w:rsid w:val="00317231"/>
    <w:rsid w:val="0031723B"/>
    <w:rsid w:val="003178E8"/>
    <w:rsid w:val="00317DBD"/>
    <w:rsid w:val="00317EEA"/>
    <w:rsid w:val="003200DB"/>
    <w:rsid w:val="0032021F"/>
    <w:rsid w:val="0032033C"/>
    <w:rsid w:val="0032035D"/>
    <w:rsid w:val="00320501"/>
    <w:rsid w:val="003205AC"/>
    <w:rsid w:val="003206E1"/>
    <w:rsid w:val="00320731"/>
    <w:rsid w:val="00320A1D"/>
    <w:rsid w:val="00320A54"/>
    <w:rsid w:val="00320B56"/>
    <w:rsid w:val="00320D28"/>
    <w:rsid w:val="00320F0F"/>
    <w:rsid w:val="00320FE2"/>
    <w:rsid w:val="003210E2"/>
    <w:rsid w:val="003210FA"/>
    <w:rsid w:val="003214D6"/>
    <w:rsid w:val="00321606"/>
    <w:rsid w:val="00321637"/>
    <w:rsid w:val="003217C6"/>
    <w:rsid w:val="00321807"/>
    <w:rsid w:val="0032180A"/>
    <w:rsid w:val="00321C4D"/>
    <w:rsid w:val="00321EC7"/>
    <w:rsid w:val="00321FC7"/>
    <w:rsid w:val="003220DC"/>
    <w:rsid w:val="00322172"/>
    <w:rsid w:val="003224D8"/>
    <w:rsid w:val="00322544"/>
    <w:rsid w:val="00322635"/>
    <w:rsid w:val="0032289C"/>
    <w:rsid w:val="00322A29"/>
    <w:rsid w:val="00322C7A"/>
    <w:rsid w:val="0032349C"/>
    <w:rsid w:val="003235BB"/>
    <w:rsid w:val="003235EB"/>
    <w:rsid w:val="003237D6"/>
    <w:rsid w:val="00323846"/>
    <w:rsid w:val="00323875"/>
    <w:rsid w:val="0032387D"/>
    <w:rsid w:val="003238B5"/>
    <w:rsid w:val="00323A5A"/>
    <w:rsid w:val="00323B11"/>
    <w:rsid w:val="00323EC7"/>
    <w:rsid w:val="00323F68"/>
    <w:rsid w:val="0032400F"/>
    <w:rsid w:val="003240DF"/>
    <w:rsid w:val="00324173"/>
    <w:rsid w:val="0032417D"/>
    <w:rsid w:val="003241DC"/>
    <w:rsid w:val="0032425E"/>
    <w:rsid w:val="003242FD"/>
    <w:rsid w:val="0032448B"/>
    <w:rsid w:val="003246A1"/>
    <w:rsid w:val="00324C05"/>
    <w:rsid w:val="00324E08"/>
    <w:rsid w:val="00324E91"/>
    <w:rsid w:val="00324F13"/>
    <w:rsid w:val="003250B8"/>
    <w:rsid w:val="003252FC"/>
    <w:rsid w:val="00325374"/>
    <w:rsid w:val="0032546B"/>
    <w:rsid w:val="003255EE"/>
    <w:rsid w:val="003258EA"/>
    <w:rsid w:val="00325AEF"/>
    <w:rsid w:val="00325BDD"/>
    <w:rsid w:val="00325C69"/>
    <w:rsid w:val="00325CB3"/>
    <w:rsid w:val="00325E67"/>
    <w:rsid w:val="00325EC2"/>
    <w:rsid w:val="003262F2"/>
    <w:rsid w:val="003263CA"/>
    <w:rsid w:val="003263F6"/>
    <w:rsid w:val="0032648C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75D"/>
    <w:rsid w:val="003279EF"/>
    <w:rsid w:val="00327CB0"/>
    <w:rsid w:val="00327D41"/>
    <w:rsid w:val="00327D82"/>
    <w:rsid w:val="00327EC8"/>
    <w:rsid w:val="00327FB4"/>
    <w:rsid w:val="00327FFD"/>
    <w:rsid w:val="0033033C"/>
    <w:rsid w:val="0033048B"/>
    <w:rsid w:val="00330570"/>
    <w:rsid w:val="003305BC"/>
    <w:rsid w:val="0033061C"/>
    <w:rsid w:val="003309C0"/>
    <w:rsid w:val="00330A45"/>
    <w:rsid w:val="00330D30"/>
    <w:rsid w:val="00330D42"/>
    <w:rsid w:val="00330D73"/>
    <w:rsid w:val="00330DEF"/>
    <w:rsid w:val="00330E1E"/>
    <w:rsid w:val="00330E5A"/>
    <w:rsid w:val="0033130C"/>
    <w:rsid w:val="00331471"/>
    <w:rsid w:val="00331486"/>
    <w:rsid w:val="00331923"/>
    <w:rsid w:val="0033197D"/>
    <w:rsid w:val="00331C14"/>
    <w:rsid w:val="00331CD6"/>
    <w:rsid w:val="00332125"/>
    <w:rsid w:val="003321AE"/>
    <w:rsid w:val="00332232"/>
    <w:rsid w:val="00332515"/>
    <w:rsid w:val="00332C1B"/>
    <w:rsid w:val="00332DEE"/>
    <w:rsid w:val="00332FAB"/>
    <w:rsid w:val="00332FF5"/>
    <w:rsid w:val="00333044"/>
    <w:rsid w:val="0033305F"/>
    <w:rsid w:val="00333066"/>
    <w:rsid w:val="00333504"/>
    <w:rsid w:val="00333532"/>
    <w:rsid w:val="0033363C"/>
    <w:rsid w:val="00333875"/>
    <w:rsid w:val="00333887"/>
    <w:rsid w:val="00333A33"/>
    <w:rsid w:val="00333AD7"/>
    <w:rsid w:val="00333B32"/>
    <w:rsid w:val="00333F0C"/>
    <w:rsid w:val="003340ED"/>
    <w:rsid w:val="003342C8"/>
    <w:rsid w:val="0033445A"/>
    <w:rsid w:val="003344CD"/>
    <w:rsid w:val="003344E8"/>
    <w:rsid w:val="0033471C"/>
    <w:rsid w:val="00334824"/>
    <w:rsid w:val="003348E9"/>
    <w:rsid w:val="00334930"/>
    <w:rsid w:val="00334CFB"/>
    <w:rsid w:val="00334CFE"/>
    <w:rsid w:val="00334DD6"/>
    <w:rsid w:val="00334F3B"/>
    <w:rsid w:val="00335178"/>
    <w:rsid w:val="0033521D"/>
    <w:rsid w:val="00335501"/>
    <w:rsid w:val="0033558E"/>
    <w:rsid w:val="003358EB"/>
    <w:rsid w:val="00335AE3"/>
    <w:rsid w:val="00335D95"/>
    <w:rsid w:val="00336228"/>
    <w:rsid w:val="0033633F"/>
    <w:rsid w:val="003363FA"/>
    <w:rsid w:val="00336580"/>
    <w:rsid w:val="00336800"/>
    <w:rsid w:val="00336A41"/>
    <w:rsid w:val="00336BB5"/>
    <w:rsid w:val="00336FC5"/>
    <w:rsid w:val="003371E4"/>
    <w:rsid w:val="0033744B"/>
    <w:rsid w:val="00337479"/>
    <w:rsid w:val="003374BC"/>
    <w:rsid w:val="00337654"/>
    <w:rsid w:val="003376FE"/>
    <w:rsid w:val="00337729"/>
    <w:rsid w:val="003377BF"/>
    <w:rsid w:val="00337875"/>
    <w:rsid w:val="00337964"/>
    <w:rsid w:val="00337A9F"/>
    <w:rsid w:val="00337DC9"/>
    <w:rsid w:val="00337E91"/>
    <w:rsid w:val="00337F7F"/>
    <w:rsid w:val="003400F1"/>
    <w:rsid w:val="003401D6"/>
    <w:rsid w:val="00340364"/>
    <w:rsid w:val="00340698"/>
    <w:rsid w:val="003409AA"/>
    <w:rsid w:val="00340A74"/>
    <w:rsid w:val="00341154"/>
    <w:rsid w:val="003412B6"/>
    <w:rsid w:val="00341376"/>
    <w:rsid w:val="003413F4"/>
    <w:rsid w:val="00341A1C"/>
    <w:rsid w:val="00341C24"/>
    <w:rsid w:val="00341CED"/>
    <w:rsid w:val="00341DB3"/>
    <w:rsid w:val="00341E89"/>
    <w:rsid w:val="0034200A"/>
    <w:rsid w:val="0034204B"/>
    <w:rsid w:val="003424C6"/>
    <w:rsid w:val="0034263E"/>
    <w:rsid w:val="003428D6"/>
    <w:rsid w:val="0034297A"/>
    <w:rsid w:val="00342DA3"/>
    <w:rsid w:val="0034320E"/>
    <w:rsid w:val="003433F5"/>
    <w:rsid w:val="0034342B"/>
    <w:rsid w:val="00343479"/>
    <w:rsid w:val="003437D1"/>
    <w:rsid w:val="00343976"/>
    <w:rsid w:val="00343D7E"/>
    <w:rsid w:val="00343F52"/>
    <w:rsid w:val="00343F61"/>
    <w:rsid w:val="00344038"/>
    <w:rsid w:val="00344595"/>
    <w:rsid w:val="00344796"/>
    <w:rsid w:val="00344797"/>
    <w:rsid w:val="0034481E"/>
    <w:rsid w:val="00344A42"/>
    <w:rsid w:val="00344A8E"/>
    <w:rsid w:val="00344AB0"/>
    <w:rsid w:val="00344B20"/>
    <w:rsid w:val="00344B76"/>
    <w:rsid w:val="00344D6D"/>
    <w:rsid w:val="00344E04"/>
    <w:rsid w:val="00344E8F"/>
    <w:rsid w:val="00345128"/>
    <w:rsid w:val="0034584E"/>
    <w:rsid w:val="003458BF"/>
    <w:rsid w:val="00345987"/>
    <w:rsid w:val="00345EF9"/>
    <w:rsid w:val="00345FA2"/>
    <w:rsid w:val="00346037"/>
    <w:rsid w:val="00346149"/>
    <w:rsid w:val="00346341"/>
    <w:rsid w:val="0034635C"/>
    <w:rsid w:val="00346AA6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33"/>
    <w:rsid w:val="00347874"/>
    <w:rsid w:val="0034788A"/>
    <w:rsid w:val="00347F7C"/>
    <w:rsid w:val="003500AA"/>
    <w:rsid w:val="00350139"/>
    <w:rsid w:val="00350178"/>
    <w:rsid w:val="003502D8"/>
    <w:rsid w:val="00350448"/>
    <w:rsid w:val="00350464"/>
    <w:rsid w:val="003505E9"/>
    <w:rsid w:val="0035061B"/>
    <w:rsid w:val="003508FE"/>
    <w:rsid w:val="00350B18"/>
    <w:rsid w:val="00350BCE"/>
    <w:rsid w:val="00350DA0"/>
    <w:rsid w:val="00350DBC"/>
    <w:rsid w:val="00350E10"/>
    <w:rsid w:val="00350FA5"/>
    <w:rsid w:val="003511B7"/>
    <w:rsid w:val="00351327"/>
    <w:rsid w:val="00351373"/>
    <w:rsid w:val="00351394"/>
    <w:rsid w:val="00351A7B"/>
    <w:rsid w:val="00351AA1"/>
    <w:rsid w:val="00351BAE"/>
    <w:rsid w:val="00351BFF"/>
    <w:rsid w:val="00351C60"/>
    <w:rsid w:val="00351C61"/>
    <w:rsid w:val="00351E89"/>
    <w:rsid w:val="00352333"/>
    <w:rsid w:val="00352556"/>
    <w:rsid w:val="00352605"/>
    <w:rsid w:val="00352623"/>
    <w:rsid w:val="00352826"/>
    <w:rsid w:val="0035296E"/>
    <w:rsid w:val="00352A04"/>
    <w:rsid w:val="00352A7E"/>
    <w:rsid w:val="00352C51"/>
    <w:rsid w:val="00352D5E"/>
    <w:rsid w:val="00352EE7"/>
    <w:rsid w:val="0035328E"/>
    <w:rsid w:val="00353334"/>
    <w:rsid w:val="00353368"/>
    <w:rsid w:val="00353521"/>
    <w:rsid w:val="00353562"/>
    <w:rsid w:val="003535C8"/>
    <w:rsid w:val="0035360D"/>
    <w:rsid w:val="00353A28"/>
    <w:rsid w:val="00353C1A"/>
    <w:rsid w:val="00353CC3"/>
    <w:rsid w:val="00353D53"/>
    <w:rsid w:val="00353D5D"/>
    <w:rsid w:val="00353D76"/>
    <w:rsid w:val="00353DF4"/>
    <w:rsid w:val="00353F7B"/>
    <w:rsid w:val="00353FD9"/>
    <w:rsid w:val="0035414F"/>
    <w:rsid w:val="00354260"/>
    <w:rsid w:val="003543A3"/>
    <w:rsid w:val="0035443A"/>
    <w:rsid w:val="003544AD"/>
    <w:rsid w:val="0035451C"/>
    <w:rsid w:val="003546C7"/>
    <w:rsid w:val="0035473B"/>
    <w:rsid w:val="003548CE"/>
    <w:rsid w:val="003549E7"/>
    <w:rsid w:val="00354A23"/>
    <w:rsid w:val="00354D9A"/>
    <w:rsid w:val="00354E84"/>
    <w:rsid w:val="00354EAF"/>
    <w:rsid w:val="003550E6"/>
    <w:rsid w:val="00355146"/>
    <w:rsid w:val="00355226"/>
    <w:rsid w:val="00355645"/>
    <w:rsid w:val="00355712"/>
    <w:rsid w:val="00355808"/>
    <w:rsid w:val="003559CA"/>
    <w:rsid w:val="00355A13"/>
    <w:rsid w:val="00355A96"/>
    <w:rsid w:val="00355BB6"/>
    <w:rsid w:val="00355EDE"/>
    <w:rsid w:val="00355EF7"/>
    <w:rsid w:val="0035631D"/>
    <w:rsid w:val="00356670"/>
    <w:rsid w:val="0035685C"/>
    <w:rsid w:val="00356AB7"/>
    <w:rsid w:val="00356D82"/>
    <w:rsid w:val="00356E5F"/>
    <w:rsid w:val="00356F0B"/>
    <w:rsid w:val="003570E3"/>
    <w:rsid w:val="00357206"/>
    <w:rsid w:val="00357472"/>
    <w:rsid w:val="00357721"/>
    <w:rsid w:val="00357737"/>
    <w:rsid w:val="00357798"/>
    <w:rsid w:val="00357826"/>
    <w:rsid w:val="00357BE3"/>
    <w:rsid w:val="00357D09"/>
    <w:rsid w:val="0036003A"/>
    <w:rsid w:val="003601C9"/>
    <w:rsid w:val="003602C7"/>
    <w:rsid w:val="003603E5"/>
    <w:rsid w:val="003604B6"/>
    <w:rsid w:val="003604ED"/>
    <w:rsid w:val="0036062A"/>
    <w:rsid w:val="00360871"/>
    <w:rsid w:val="00360CC3"/>
    <w:rsid w:val="003610AB"/>
    <w:rsid w:val="00361109"/>
    <w:rsid w:val="00361317"/>
    <w:rsid w:val="0036161A"/>
    <w:rsid w:val="00361631"/>
    <w:rsid w:val="00361698"/>
    <w:rsid w:val="003616D8"/>
    <w:rsid w:val="00361835"/>
    <w:rsid w:val="00361947"/>
    <w:rsid w:val="00361A4C"/>
    <w:rsid w:val="00361A8E"/>
    <w:rsid w:val="00361AC4"/>
    <w:rsid w:val="00361FA3"/>
    <w:rsid w:val="00361FA4"/>
    <w:rsid w:val="0036256B"/>
    <w:rsid w:val="003627E1"/>
    <w:rsid w:val="00362AF3"/>
    <w:rsid w:val="00362B87"/>
    <w:rsid w:val="00362D66"/>
    <w:rsid w:val="003632BA"/>
    <w:rsid w:val="0036340E"/>
    <w:rsid w:val="0036358D"/>
    <w:rsid w:val="0036383D"/>
    <w:rsid w:val="003638AE"/>
    <w:rsid w:val="003638B0"/>
    <w:rsid w:val="003638F3"/>
    <w:rsid w:val="003639F7"/>
    <w:rsid w:val="00363C1D"/>
    <w:rsid w:val="00363E10"/>
    <w:rsid w:val="00363E69"/>
    <w:rsid w:val="00363EA3"/>
    <w:rsid w:val="0036403C"/>
    <w:rsid w:val="00364062"/>
    <w:rsid w:val="003640B3"/>
    <w:rsid w:val="003641AD"/>
    <w:rsid w:val="00364745"/>
    <w:rsid w:val="00364823"/>
    <w:rsid w:val="0036490E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5D97"/>
    <w:rsid w:val="00365EF3"/>
    <w:rsid w:val="00366240"/>
    <w:rsid w:val="0036627F"/>
    <w:rsid w:val="00366316"/>
    <w:rsid w:val="0036635B"/>
    <w:rsid w:val="0036641B"/>
    <w:rsid w:val="00366534"/>
    <w:rsid w:val="0036653E"/>
    <w:rsid w:val="00366678"/>
    <w:rsid w:val="00366982"/>
    <w:rsid w:val="00366D17"/>
    <w:rsid w:val="00366EEF"/>
    <w:rsid w:val="00367065"/>
    <w:rsid w:val="0036719D"/>
    <w:rsid w:val="00367267"/>
    <w:rsid w:val="003672AB"/>
    <w:rsid w:val="003674A6"/>
    <w:rsid w:val="003675FB"/>
    <w:rsid w:val="00367777"/>
    <w:rsid w:val="003677BF"/>
    <w:rsid w:val="00367A46"/>
    <w:rsid w:val="00367C57"/>
    <w:rsid w:val="00367D12"/>
    <w:rsid w:val="0037009E"/>
    <w:rsid w:val="00370134"/>
    <w:rsid w:val="003701D0"/>
    <w:rsid w:val="00370265"/>
    <w:rsid w:val="00370303"/>
    <w:rsid w:val="00370308"/>
    <w:rsid w:val="003703AB"/>
    <w:rsid w:val="003704A6"/>
    <w:rsid w:val="003708DC"/>
    <w:rsid w:val="00370BB5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19"/>
    <w:rsid w:val="00372A21"/>
    <w:rsid w:val="00372A76"/>
    <w:rsid w:val="00372AA7"/>
    <w:rsid w:val="00372AE5"/>
    <w:rsid w:val="00372B1B"/>
    <w:rsid w:val="00372CFB"/>
    <w:rsid w:val="003731B7"/>
    <w:rsid w:val="00373246"/>
    <w:rsid w:val="00373669"/>
    <w:rsid w:val="00373672"/>
    <w:rsid w:val="00373760"/>
    <w:rsid w:val="00373B3B"/>
    <w:rsid w:val="00373B42"/>
    <w:rsid w:val="00373B97"/>
    <w:rsid w:val="00373C7C"/>
    <w:rsid w:val="00373F73"/>
    <w:rsid w:val="00374100"/>
    <w:rsid w:val="003742C0"/>
    <w:rsid w:val="00374336"/>
    <w:rsid w:val="00374342"/>
    <w:rsid w:val="003743E8"/>
    <w:rsid w:val="003746F7"/>
    <w:rsid w:val="0037475A"/>
    <w:rsid w:val="003747C4"/>
    <w:rsid w:val="0037489E"/>
    <w:rsid w:val="00374A5F"/>
    <w:rsid w:val="00374EBE"/>
    <w:rsid w:val="00374FDA"/>
    <w:rsid w:val="003750AB"/>
    <w:rsid w:val="003752EE"/>
    <w:rsid w:val="0037534E"/>
    <w:rsid w:val="003756FF"/>
    <w:rsid w:val="00375821"/>
    <w:rsid w:val="00375997"/>
    <w:rsid w:val="00375C32"/>
    <w:rsid w:val="00375CC8"/>
    <w:rsid w:val="00375EAE"/>
    <w:rsid w:val="003768C2"/>
    <w:rsid w:val="0037698F"/>
    <w:rsid w:val="00376A62"/>
    <w:rsid w:val="00376C22"/>
    <w:rsid w:val="00376D6B"/>
    <w:rsid w:val="00376EE0"/>
    <w:rsid w:val="00376F52"/>
    <w:rsid w:val="003771C3"/>
    <w:rsid w:val="00377479"/>
    <w:rsid w:val="00377847"/>
    <w:rsid w:val="003778E5"/>
    <w:rsid w:val="0037792E"/>
    <w:rsid w:val="00377C8D"/>
    <w:rsid w:val="00377D29"/>
    <w:rsid w:val="00377D73"/>
    <w:rsid w:val="00377DE9"/>
    <w:rsid w:val="00377E1D"/>
    <w:rsid w:val="00377E20"/>
    <w:rsid w:val="00377F87"/>
    <w:rsid w:val="00380293"/>
    <w:rsid w:val="003807FD"/>
    <w:rsid w:val="00380AEA"/>
    <w:rsid w:val="00380CDF"/>
    <w:rsid w:val="00380D55"/>
    <w:rsid w:val="00380DD3"/>
    <w:rsid w:val="00380F49"/>
    <w:rsid w:val="00380F5F"/>
    <w:rsid w:val="00381058"/>
    <w:rsid w:val="00381358"/>
    <w:rsid w:val="00381402"/>
    <w:rsid w:val="0038141F"/>
    <w:rsid w:val="0038142C"/>
    <w:rsid w:val="003814FA"/>
    <w:rsid w:val="0038151E"/>
    <w:rsid w:val="003815CF"/>
    <w:rsid w:val="0038168B"/>
    <w:rsid w:val="00381883"/>
    <w:rsid w:val="00381C31"/>
    <w:rsid w:val="00381DEC"/>
    <w:rsid w:val="00381F1E"/>
    <w:rsid w:val="00381F92"/>
    <w:rsid w:val="00381FEF"/>
    <w:rsid w:val="00382088"/>
    <w:rsid w:val="003823BC"/>
    <w:rsid w:val="003826BC"/>
    <w:rsid w:val="00382794"/>
    <w:rsid w:val="003829B7"/>
    <w:rsid w:val="00382A17"/>
    <w:rsid w:val="00382A78"/>
    <w:rsid w:val="00382B8A"/>
    <w:rsid w:val="00382C3E"/>
    <w:rsid w:val="00382CC7"/>
    <w:rsid w:val="00383105"/>
    <w:rsid w:val="00383641"/>
    <w:rsid w:val="00383A62"/>
    <w:rsid w:val="00383B6A"/>
    <w:rsid w:val="00383F11"/>
    <w:rsid w:val="003841FD"/>
    <w:rsid w:val="00384581"/>
    <w:rsid w:val="0038467A"/>
    <w:rsid w:val="0038479B"/>
    <w:rsid w:val="0038483E"/>
    <w:rsid w:val="00384902"/>
    <w:rsid w:val="00384909"/>
    <w:rsid w:val="00384C73"/>
    <w:rsid w:val="00384D5B"/>
    <w:rsid w:val="003851E0"/>
    <w:rsid w:val="00385345"/>
    <w:rsid w:val="003854BB"/>
    <w:rsid w:val="003854EC"/>
    <w:rsid w:val="00385DA7"/>
    <w:rsid w:val="0038615B"/>
    <w:rsid w:val="003862DF"/>
    <w:rsid w:val="00386364"/>
    <w:rsid w:val="0038665C"/>
    <w:rsid w:val="00386771"/>
    <w:rsid w:val="0038684B"/>
    <w:rsid w:val="00386863"/>
    <w:rsid w:val="00386A66"/>
    <w:rsid w:val="00386B1F"/>
    <w:rsid w:val="00386BA3"/>
    <w:rsid w:val="00386C60"/>
    <w:rsid w:val="00386CFB"/>
    <w:rsid w:val="00386E94"/>
    <w:rsid w:val="003870DE"/>
    <w:rsid w:val="003871ED"/>
    <w:rsid w:val="003872A3"/>
    <w:rsid w:val="0038740E"/>
    <w:rsid w:val="00387E2A"/>
    <w:rsid w:val="00387EE8"/>
    <w:rsid w:val="00387F3C"/>
    <w:rsid w:val="00387FCD"/>
    <w:rsid w:val="003902FC"/>
    <w:rsid w:val="00390424"/>
    <w:rsid w:val="0039063B"/>
    <w:rsid w:val="00390649"/>
    <w:rsid w:val="00390750"/>
    <w:rsid w:val="0039093F"/>
    <w:rsid w:val="003909E6"/>
    <w:rsid w:val="00390AC0"/>
    <w:rsid w:val="00390F79"/>
    <w:rsid w:val="00391141"/>
    <w:rsid w:val="0039143C"/>
    <w:rsid w:val="0039160F"/>
    <w:rsid w:val="003917A0"/>
    <w:rsid w:val="00391CC8"/>
    <w:rsid w:val="00391DC4"/>
    <w:rsid w:val="00391E3E"/>
    <w:rsid w:val="00392002"/>
    <w:rsid w:val="00392114"/>
    <w:rsid w:val="00392381"/>
    <w:rsid w:val="003927FA"/>
    <w:rsid w:val="003927FC"/>
    <w:rsid w:val="00392850"/>
    <w:rsid w:val="0039296E"/>
    <w:rsid w:val="00392A6D"/>
    <w:rsid w:val="00392D52"/>
    <w:rsid w:val="00393239"/>
    <w:rsid w:val="00393258"/>
    <w:rsid w:val="00393313"/>
    <w:rsid w:val="00393399"/>
    <w:rsid w:val="00393AE0"/>
    <w:rsid w:val="00393B5D"/>
    <w:rsid w:val="00393D9A"/>
    <w:rsid w:val="00394055"/>
    <w:rsid w:val="003940D9"/>
    <w:rsid w:val="003943D9"/>
    <w:rsid w:val="00394435"/>
    <w:rsid w:val="00394456"/>
    <w:rsid w:val="003944E0"/>
    <w:rsid w:val="003945F8"/>
    <w:rsid w:val="00394793"/>
    <w:rsid w:val="003947E8"/>
    <w:rsid w:val="00394C17"/>
    <w:rsid w:val="00394C58"/>
    <w:rsid w:val="00395013"/>
    <w:rsid w:val="00395531"/>
    <w:rsid w:val="0039561C"/>
    <w:rsid w:val="00395A63"/>
    <w:rsid w:val="00395AE5"/>
    <w:rsid w:val="00395BF2"/>
    <w:rsid w:val="00396158"/>
    <w:rsid w:val="0039640A"/>
    <w:rsid w:val="00396445"/>
    <w:rsid w:val="0039655A"/>
    <w:rsid w:val="003968C9"/>
    <w:rsid w:val="00396920"/>
    <w:rsid w:val="003969E7"/>
    <w:rsid w:val="00396C78"/>
    <w:rsid w:val="00396D43"/>
    <w:rsid w:val="003970D3"/>
    <w:rsid w:val="0039711E"/>
    <w:rsid w:val="00397343"/>
    <w:rsid w:val="00397402"/>
    <w:rsid w:val="003977D4"/>
    <w:rsid w:val="0039785A"/>
    <w:rsid w:val="00397950"/>
    <w:rsid w:val="0039799B"/>
    <w:rsid w:val="00397BB7"/>
    <w:rsid w:val="00397BBA"/>
    <w:rsid w:val="00397BBD"/>
    <w:rsid w:val="00397BDE"/>
    <w:rsid w:val="00397E78"/>
    <w:rsid w:val="00397F4D"/>
    <w:rsid w:val="00397FB1"/>
    <w:rsid w:val="003A03DD"/>
    <w:rsid w:val="003A0406"/>
    <w:rsid w:val="003A04AD"/>
    <w:rsid w:val="003A04C1"/>
    <w:rsid w:val="003A07D9"/>
    <w:rsid w:val="003A086D"/>
    <w:rsid w:val="003A08D5"/>
    <w:rsid w:val="003A0A10"/>
    <w:rsid w:val="003A0A49"/>
    <w:rsid w:val="003A0E36"/>
    <w:rsid w:val="003A11DF"/>
    <w:rsid w:val="003A1273"/>
    <w:rsid w:val="003A1455"/>
    <w:rsid w:val="003A14D2"/>
    <w:rsid w:val="003A14FC"/>
    <w:rsid w:val="003A1603"/>
    <w:rsid w:val="003A17F6"/>
    <w:rsid w:val="003A1A03"/>
    <w:rsid w:val="003A1AC1"/>
    <w:rsid w:val="003A1ACA"/>
    <w:rsid w:val="003A1AFE"/>
    <w:rsid w:val="003A1B78"/>
    <w:rsid w:val="003A1C34"/>
    <w:rsid w:val="003A1C97"/>
    <w:rsid w:val="003A2216"/>
    <w:rsid w:val="003A239B"/>
    <w:rsid w:val="003A26C4"/>
    <w:rsid w:val="003A26F5"/>
    <w:rsid w:val="003A27DE"/>
    <w:rsid w:val="003A28AB"/>
    <w:rsid w:val="003A2928"/>
    <w:rsid w:val="003A292C"/>
    <w:rsid w:val="003A2A90"/>
    <w:rsid w:val="003A2B33"/>
    <w:rsid w:val="003A2E66"/>
    <w:rsid w:val="003A2F66"/>
    <w:rsid w:val="003A30EC"/>
    <w:rsid w:val="003A30F5"/>
    <w:rsid w:val="003A31B6"/>
    <w:rsid w:val="003A339A"/>
    <w:rsid w:val="003A348E"/>
    <w:rsid w:val="003A3563"/>
    <w:rsid w:val="003A3622"/>
    <w:rsid w:val="003A39D0"/>
    <w:rsid w:val="003A3E3D"/>
    <w:rsid w:val="003A3EA6"/>
    <w:rsid w:val="003A404F"/>
    <w:rsid w:val="003A412E"/>
    <w:rsid w:val="003A41A8"/>
    <w:rsid w:val="003A41FA"/>
    <w:rsid w:val="003A44F6"/>
    <w:rsid w:val="003A482F"/>
    <w:rsid w:val="003A4B2E"/>
    <w:rsid w:val="003A4C94"/>
    <w:rsid w:val="003A4F74"/>
    <w:rsid w:val="003A5004"/>
    <w:rsid w:val="003A5046"/>
    <w:rsid w:val="003A5084"/>
    <w:rsid w:val="003A50F1"/>
    <w:rsid w:val="003A53AB"/>
    <w:rsid w:val="003A5580"/>
    <w:rsid w:val="003A561D"/>
    <w:rsid w:val="003A5791"/>
    <w:rsid w:val="003A57D4"/>
    <w:rsid w:val="003A5A97"/>
    <w:rsid w:val="003A5B0D"/>
    <w:rsid w:val="003A5CC3"/>
    <w:rsid w:val="003A5CE4"/>
    <w:rsid w:val="003A5F7D"/>
    <w:rsid w:val="003A6388"/>
    <w:rsid w:val="003A645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BBA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961"/>
    <w:rsid w:val="003B0A90"/>
    <w:rsid w:val="003B0E8A"/>
    <w:rsid w:val="003B0ECD"/>
    <w:rsid w:val="003B0EEB"/>
    <w:rsid w:val="003B1042"/>
    <w:rsid w:val="003B126A"/>
    <w:rsid w:val="003B1366"/>
    <w:rsid w:val="003B1428"/>
    <w:rsid w:val="003B145E"/>
    <w:rsid w:val="003B186F"/>
    <w:rsid w:val="003B1BEC"/>
    <w:rsid w:val="003B1D17"/>
    <w:rsid w:val="003B2090"/>
    <w:rsid w:val="003B221C"/>
    <w:rsid w:val="003B2273"/>
    <w:rsid w:val="003B2595"/>
    <w:rsid w:val="003B25D7"/>
    <w:rsid w:val="003B2614"/>
    <w:rsid w:val="003B2643"/>
    <w:rsid w:val="003B277C"/>
    <w:rsid w:val="003B2833"/>
    <w:rsid w:val="003B28F0"/>
    <w:rsid w:val="003B2E25"/>
    <w:rsid w:val="003B2E8F"/>
    <w:rsid w:val="003B34F3"/>
    <w:rsid w:val="003B3552"/>
    <w:rsid w:val="003B362B"/>
    <w:rsid w:val="003B36B5"/>
    <w:rsid w:val="003B38A4"/>
    <w:rsid w:val="003B399A"/>
    <w:rsid w:val="003B399E"/>
    <w:rsid w:val="003B3A1C"/>
    <w:rsid w:val="003B3AD5"/>
    <w:rsid w:val="003B3BFE"/>
    <w:rsid w:val="003B3EB5"/>
    <w:rsid w:val="003B3F9F"/>
    <w:rsid w:val="003B3FD0"/>
    <w:rsid w:val="003B41B1"/>
    <w:rsid w:val="003B4219"/>
    <w:rsid w:val="003B43FB"/>
    <w:rsid w:val="003B46C0"/>
    <w:rsid w:val="003B473F"/>
    <w:rsid w:val="003B4834"/>
    <w:rsid w:val="003B48C8"/>
    <w:rsid w:val="003B4DB1"/>
    <w:rsid w:val="003B4DDA"/>
    <w:rsid w:val="003B4FB3"/>
    <w:rsid w:val="003B5047"/>
    <w:rsid w:val="003B5168"/>
    <w:rsid w:val="003B5178"/>
    <w:rsid w:val="003B5360"/>
    <w:rsid w:val="003B53A7"/>
    <w:rsid w:val="003B540E"/>
    <w:rsid w:val="003B5CEF"/>
    <w:rsid w:val="003B6030"/>
    <w:rsid w:val="003B6456"/>
    <w:rsid w:val="003B6746"/>
    <w:rsid w:val="003B681E"/>
    <w:rsid w:val="003B6EC5"/>
    <w:rsid w:val="003B6EF2"/>
    <w:rsid w:val="003B70BD"/>
    <w:rsid w:val="003B7262"/>
    <w:rsid w:val="003B7483"/>
    <w:rsid w:val="003B75F1"/>
    <w:rsid w:val="003B77D6"/>
    <w:rsid w:val="003B7969"/>
    <w:rsid w:val="003B7F73"/>
    <w:rsid w:val="003B7F95"/>
    <w:rsid w:val="003B7FC6"/>
    <w:rsid w:val="003C0244"/>
    <w:rsid w:val="003C0264"/>
    <w:rsid w:val="003C02A4"/>
    <w:rsid w:val="003C02CA"/>
    <w:rsid w:val="003C0393"/>
    <w:rsid w:val="003C0577"/>
    <w:rsid w:val="003C0608"/>
    <w:rsid w:val="003C0686"/>
    <w:rsid w:val="003C068C"/>
    <w:rsid w:val="003C069B"/>
    <w:rsid w:val="003C0741"/>
    <w:rsid w:val="003C0BA7"/>
    <w:rsid w:val="003C0CA9"/>
    <w:rsid w:val="003C1055"/>
    <w:rsid w:val="003C113B"/>
    <w:rsid w:val="003C1172"/>
    <w:rsid w:val="003C11CF"/>
    <w:rsid w:val="003C12A5"/>
    <w:rsid w:val="003C12B1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2F7"/>
    <w:rsid w:val="003C272A"/>
    <w:rsid w:val="003C27D1"/>
    <w:rsid w:val="003C2CC2"/>
    <w:rsid w:val="003C2DA0"/>
    <w:rsid w:val="003C2F50"/>
    <w:rsid w:val="003C307D"/>
    <w:rsid w:val="003C311D"/>
    <w:rsid w:val="003C31BC"/>
    <w:rsid w:val="003C320F"/>
    <w:rsid w:val="003C3261"/>
    <w:rsid w:val="003C3371"/>
    <w:rsid w:val="003C3434"/>
    <w:rsid w:val="003C345B"/>
    <w:rsid w:val="003C3536"/>
    <w:rsid w:val="003C36AC"/>
    <w:rsid w:val="003C36D9"/>
    <w:rsid w:val="003C3751"/>
    <w:rsid w:val="003C382D"/>
    <w:rsid w:val="003C3B4C"/>
    <w:rsid w:val="003C3CDD"/>
    <w:rsid w:val="003C3D15"/>
    <w:rsid w:val="003C3EC3"/>
    <w:rsid w:val="003C3FA1"/>
    <w:rsid w:val="003C4057"/>
    <w:rsid w:val="003C42E5"/>
    <w:rsid w:val="003C4507"/>
    <w:rsid w:val="003C4643"/>
    <w:rsid w:val="003C464B"/>
    <w:rsid w:val="003C4722"/>
    <w:rsid w:val="003C4E08"/>
    <w:rsid w:val="003C50E6"/>
    <w:rsid w:val="003C51E9"/>
    <w:rsid w:val="003C5215"/>
    <w:rsid w:val="003C5314"/>
    <w:rsid w:val="003C53B6"/>
    <w:rsid w:val="003C5421"/>
    <w:rsid w:val="003C556F"/>
    <w:rsid w:val="003C5653"/>
    <w:rsid w:val="003C56FC"/>
    <w:rsid w:val="003C5921"/>
    <w:rsid w:val="003C598E"/>
    <w:rsid w:val="003C5B4B"/>
    <w:rsid w:val="003C5B7D"/>
    <w:rsid w:val="003C5D3E"/>
    <w:rsid w:val="003C5F18"/>
    <w:rsid w:val="003C613D"/>
    <w:rsid w:val="003C62D9"/>
    <w:rsid w:val="003C65EC"/>
    <w:rsid w:val="003C6C9E"/>
    <w:rsid w:val="003C6D0A"/>
    <w:rsid w:val="003C6D8E"/>
    <w:rsid w:val="003C6E6F"/>
    <w:rsid w:val="003C6EFD"/>
    <w:rsid w:val="003C6F4E"/>
    <w:rsid w:val="003C6FB3"/>
    <w:rsid w:val="003C6FBE"/>
    <w:rsid w:val="003C7081"/>
    <w:rsid w:val="003C75E0"/>
    <w:rsid w:val="003C7640"/>
    <w:rsid w:val="003C76EF"/>
    <w:rsid w:val="003C76FD"/>
    <w:rsid w:val="003C77F3"/>
    <w:rsid w:val="003C7825"/>
    <w:rsid w:val="003C7A0B"/>
    <w:rsid w:val="003C7B34"/>
    <w:rsid w:val="003C7BF9"/>
    <w:rsid w:val="003C7C2C"/>
    <w:rsid w:val="003D00B0"/>
    <w:rsid w:val="003D00D6"/>
    <w:rsid w:val="003D011D"/>
    <w:rsid w:val="003D01FD"/>
    <w:rsid w:val="003D0501"/>
    <w:rsid w:val="003D0B5B"/>
    <w:rsid w:val="003D0C41"/>
    <w:rsid w:val="003D0C79"/>
    <w:rsid w:val="003D0CA7"/>
    <w:rsid w:val="003D0DBD"/>
    <w:rsid w:val="003D0E8A"/>
    <w:rsid w:val="003D0F65"/>
    <w:rsid w:val="003D11DE"/>
    <w:rsid w:val="003D14AD"/>
    <w:rsid w:val="003D1652"/>
    <w:rsid w:val="003D168D"/>
    <w:rsid w:val="003D1B8E"/>
    <w:rsid w:val="003D1BB9"/>
    <w:rsid w:val="003D1F41"/>
    <w:rsid w:val="003D1F99"/>
    <w:rsid w:val="003D225F"/>
    <w:rsid w:val="003D23CE"/>
    <w:rsid w:val="003D247D"/>
    <w:rsid w:val="003D2543"/>
    <w:rsid w:val="003D28BE"/>
    <w:rsid w:val="003D28D8"/>
    <w:rsid w:val="003D2A8C"/>
    <w:rsid w:val="003D2DC1"/>
    <w:rsid w:val="003D3010"/>
    <w:rsid w:val="003D3011"/>
    <w:rsid w:val="003D30B8"/>
    <w:rsid w:val="003D314E"/>
    <w:rsid w:val="003D3241"/>
    <w:rsid w:val="003D32C5"/>
    <w:rsid w:val="003D38FD"/>
    <w:rsid w:val="003D391A"/>
    <w:rsid w:val="003D39B5"/>
    <w:rsid w:val="003D3A58"/>
    <w:rsid w:val="003D3A9B"/>
    <w:rsid w:val="003D3AAB"/>
    <w:rsid w:val="003D3CE8"/>
    <w:rsid w:val="003D3D93"/>
    <w:rsid w:val="003D3DE6"/>
    <w:rsid w:val="003D3DE7"/>
    <w:rsid w:val="003D3E31"/>
    <w:rsid w:val="003D4089"/>
    <w:rsid w:val="003D427B"/>
    <w:rsid w:val="003D444E"/>
    <w:rsid w:val="003D45EF"/>
    <w:rsid w:val="003D4625"/>
    <w:rsid w:val="003D4686"/>
    <w:rsid w:val="003D46D1"/>
    <w:rsid w:val="003D4744"/>
    <w:rsid w:val="003D47B5"/>
    <w:rsid w:val="003D4887"/>
    <w:rsid w:val="003D4C8A"/>
    <w:rsid w:val="003D4F87"/>
    <w:rsid w:val="003D502E"/>
    <w:rsid w:val="003D5270"/>
    <w:rsid w:val="003D5387"/>
    <w:rsid w:val="003D53BC"/>
    <w:rsid w:val="003D56C0"/>
    <w:rsid w:val="003D5741"/>
    <w:rsid w:val="003D5A85"/>
    <w:rsid w:val="003D5EF5"/>
    <w:rsid w:val="003D5FCC"/>
    <w:rsid w:val="003D624C"/>
    <w:rsid w:val="003D63B0"/>
    <w:rsid w:val="003D6838"/>
    <w:rsid w:val="003D6A78"/>
    <w:rsid w:val="003D6AEE"/>
    <w:rsid w:val="003D6BA5"/>
    <w:rsid w:val="003D6DC6"/>
    <w:rsid w:val="003D6E1B"/>
    <w:rsid w:val="003D7010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9F6"/>
    <w:rsid w:val="003D7C33"/>
    <w:rsid w:val="003D7FFD"/>
    <w:rsid w:val="003E0021"/>
    <w:rsid w:val="003E044F"/>
    <w:rsid w:val="003E0482"/>
    <w:rsid w:val="003E054B"/>
    <w:rsid w:val="003E06EB"/>
    <w:rsid w:val="003E070C"/>
    <w:rsid w:val="003E098F"/>
    <w:rsid w:val="003E0993"/>
    <w:rsid w:val="003E09E4"/>
    <w:rsid w:val="003E0B19"/>
    <w:rsid w:val="003E0B59"/>
    <w:rsid w:val="003E0EB9"/>
    <w:rsid w:val="003E0F93"/>
    <w:rsid w:val="003E1096"/>
    <w:rsid w:val="003E124E"/>
    <w:rsid w:val="003E1252"/>
    <w:rsid w:val="003E1428"/>
    <w:rsid w:val="003E16E3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0C1"/>
    <w:rsid w:val="003E3139"/>
    <w:rsid w:val="003E3859"/>
    <w:rsid w:val="003E395B"/>
    <w:rsid w:val="003E3B38"/>
    <w:rsid w:val="003E3B91"/>
    <w:rsid w:val="003E3F95"/>
    <w:rsid w:val="003E4330"/>
    <w:rsid w:val="003E43DB"/>
    <w:rsid w:val="003E4497"/>
    <w:rsid w:val="003E4568"/>
    <w:rsid w:val="003E46C8"/>
    <w:rsid w:val="003E4916"/>
    <w:rsid w:val="003E4AD3"/>
    <w:rsid w:val="003E5135"/>
    <w:rsid w:val="003E5450"/>
    <w:rsid w:val="003E547D"/>
    <w:rsid w:val="003E54B5"/>
    <w:rsid w:val="003E5894"/>
    <w:rsid w:val="003E58EC"/>
    <w:rsid w:val="003E5B65"/>
    <w:rsid w:val="003E5DEB"/>
    <w:rsid w:val="003E6015"/>
    <w:rsid w:val="003E651B"/>
    <w:rsid w:val="003E66D1"/>
    <w:rsid w:val="003E6875"/>
    <w:rsid w:val="003E6A5D"/>
    <w:rsid w:val="003E6A6F"/>
    <w:rsid w:val="003E6C1D"/>
    <w:rsid w:val="003E6D09"/>
    <w:rsid w:val="003E6D78"/>
    <w:rsid w:val="003E6EAE"/>
    <w:rsid w:val="003E6F1C"/>
    <w:rsid w:val="003E736D"/>
    <w:rsid w:val="003E73AE"/>
    <w:rsid w:val="003E7498"/>
    <w:rsid w:val="003E7694"/>
    <w:rsid w:val="003E77B0"/>
    <w:rsid w:val="003E7C5D"/>
    <w:rsid w:val="003E7DBD"/>
    <w:rsid w:val="003E7DFA"/>
    <w:rsid w:val="003F01DA"/>
    <w:rsid w:val="003F02A9"/>
    <w:rsid w:val="003F02C6"/>
    <w:rsid w:val="003F0410"/>
    <w:rsid w:val="003F0631"/>
    <w:rsid w:val="003F0664"/>
    <w:rsid w:val="003F070B"/>
    <w:rsid w:val="003F0769"/>
    <w:rsid w:val="003F07FC"/>
    <w:rsid w:val="003F0958"/>
    <w:rsid w:val="003F0992"/>
    <w:rsid w:val="003F0A29"/>
    <w:rsid w:val="003F0B9D"/>
    <w:rsid w:val="003F0C06"/>
    <w:rsid w:val="003F0C0B"/>
    <w:rsid w:val="003F0C21"/>
    <w:rsid w:val="003F0D57"/>
    <w:rsid w:val="003F101A"/>
    <w:rsid w:val="003F1256"/>
    <w:rsid w:val="003F140C"/>
    <w:rsid w:val="003F1534"/>
    <w:rsid w:val="003F16D6"/>
    <w:rsid w:val="003F1A6E"/>
    <w:rsid w:val="003F1B41"/>
    <w:rsid w:val="003F1BD5"/>
    <w:rsid w:val="003F2209"/>
    <w:rsid w:val="003F2221"/>
    <w:rsid w:val="003F2322"/>
    <w:rsid w:val="003F253D"/>
    <w:rsid w:val="003F2743"/>
    <w:rsid w:val="003F27FF"/>
    <w:rsid w:val="003F28E6"/>
    <w:rsid w:val="003F2C08"/>
    <w:rsid w:val="003F2CA9"/>
    <w:rsid w:val="003F3073"/>
    <w:rsid w:val="003F30D1"/>
    <w:rsid w:val="003F3263"/>
    <w:rsid w:val="003F3451"/>
    <w:rsid w:val="003F365D"/>
    <w:rsid w:val="003F369C"/>
    <w:rsid w:val="003F3C62"/>
    <w:rsid w:val="003F3EC5"/>
    <w:rsid w:val="003F4555"/>
    <w:rsid w:val="003F4ABA"/>
    <w:rsid w:val="003F4CDF"/>
    <w:rsid w:val="003F4E41"/>
    <w:rsid w:val="003F5310"/>
    <w:rsid w:val="003F53A8"/>
    <w:rsid w:val="003F55F1"/>
    <w:rsid w:val="003F5981"/>
    <w:rsid w:val="003F5BC1"/>
    <w:rsid w:val="003F5D0C"/>
    <w:rsid w:val="003F5E50"/>
    <w:rsid w:val="003F5F30"/>
    <w:rsid w:val="003F5F8E"/>
    <w:rsid w:val="003F62B8"/>
    <w:rsid w:val="003F62C2"/>
    <w:rsid w:val="003F63E0"/>
    <w:rsid w:val="003F651B"/>
    <w:rsid w:val="003F65FE"/>
    <w:rsid w:val="003F6978"/>
    <w:rsid w:val="003F6BA5"/>
    <w:rsid w:val="003F6EFA"/>
    <w:rsid w:val="003F6F60"/>
    <w:rsid w:val="003F700D"/>
    <w:rsid w:val="003F704C"/>
    <w:rsid w:val="003F749A"/>
    <w:rsid w:val="003F78A7"/>
    <w:rsid w:val="003F78C6"/>
    <w:rsid w:val="003F7BED"/>
    <w:rsid w:val="003F7CEE"/>
    <w:rsid w:val="003F7D9A"/>
    <w:rsid w:val="003F7F2E"/>
    <w:rsid w:val="003F7FAE"/>
    <w:rsid w:val="00400262"/>
    <w:rsid w:val="00400277"/>
    <w:rsid w:val="00400453"/>
    <w:rsid w:val="0040071B"/>
    <w:rsid w:val="0040099A"/>
    <w:rsid w:val="004009B3"/>
    <w:rsid w:val="00400A66"/>
    <w:rsid w:val="00400C0F"/>
    <w:rsid w:val="00400C48"/>
    <w:rsid w:val="00400EFD"/>
    <w:rsid w:val="00400F5B"/>
    <w:rsid w:val="00401021"/>
    <w:rsid w:val="0040125C"/>
    <w:rsid w:val="00401318"/>
    <w:rsid w:val="00401407"/>
    <w:rsid w:val="00401690"/>
    <w:rsid w:val="00401806"/>
    <w:rsid w:val="0040188D"/>
    <w:rsid w:val="0040191A"/>
    <w:rsid w:val="00401BE8"/>
    <w:rsid w:val="00401CB3"/>
    <w:rsid w:val="00401E8A"/>
    <w:rsid w:val="00401EAF"/>
    <w:rsid w:val="00401F98"/>
    <w:rsid w:val="00402012"/>
    <w:rsid w:val="00402064"/>
    <w:rsid w:val="0040238A"/>
    <w:rsid w:val="00402412"/>
    <w:rsid w:val="00402697"/>
    <w:rsid w:val="00402C62"/>
    <w:rsid w:val="00402C6C"/>
    <w:rsid w:val="00403979"/>
    <w:rsid w:val="00403A33"/>
    <w:rsid w:val="00403A4E"/>
    <w:rsid w:val="00403C5F"/>
    <w:rsid w:val="00403D86"/>
    <w:rsid w:val="00403FFF"/>
    <w:rsid w:val="004042D2"/>
    <w:rsid w:val="00404397"/>
    <w:rsid w:val="0040440D"/>
    <w:rsid w:val="0040441C"/>
    <w:rsid w:val="004047C9"/>
    <w:rsid w:val="00404804"/>
    <w:rsid w:val="00404AB5"/>
    <w:rsid w:val="00404B0F"/>
    <w:rsid w:val="00404D74"/>
    <w:rsid w:val="00404D84"/>
    <w:rsid w:val="00404DC2"/>
    <w:rsid w:val="00404EDB"/>
    <w:rsid w:val="004055D3"/>
    <w:rsid w:val="00405649"/>
    <w:rsid w:val="004056B8"/>
    <w:rsid w:val="004056D7"/>
    <w:rsid w:val="0040575F"/>
    <w:rsid w:val="00405AD7"/>
    <w:rsid w:val="00405D1B"/>
    <w:rsid w:val="00405DC4"/>
    <w:rsid w:val="00405DE1"/>
    <w:rsid w:val="00405E0A"/>
    <w:rsid w:val="00405F64"/>
    <w:rsid w:val="0040623A"/>
    <w:rsid w:val="0040644C"/>
    <w:rsid w:val="004065D7"/>
    <w:rsid w:val="00406875"/>
    <w:rsid w:val="00406AB7"/>
    <w:rsid w:val="00406CEF"/>
    <w:rsid w:val="00406D13"/>
    <w:rsid w:val="00407570"/>
    <w:rsid w:val="004075B6"/>
    <w:rsid w:val="004077C4"/>
    <w:rsid w:val="004077EF"/>
    <w:rsid w:val="0040796B"/>
    <w:rsid w:val="00407A60"/>
    <w:rsid w:val="00407A73"/>
    <w:rsid w:val="00407C22"/>
    <w:rsid w:val="00407C7F"/>
    <w:rsid w:val="00407CDB"/>
    <w:rsid w:val="00407DFF"/>
    <w:rsid w:val="00407E19"/>
    <w:rsid w:val="00407FAC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1FF0"/>
    <w:rsid w:val="00412020"/>
    <w:rsid w:val="00412446"/>
    <w:rsid w:val="00412662"/>
    <w:rsid w:val="00412740"/>
    <w:rsid w:val="004127C6"/>
    <w:rsid w:val="004127EF"/>
    <w:rsid w:val="004127FA"/>
    <w:rsid w:val="00412810"/>
    <w:rsid w:val="00412A0C"/>
    <w:rsid w:val="00412D1D"/>
    <w:rsid w:val="00412D86"/>
    <w:rsid w:val="00412DEC"/>
    <w:rsid w:val="004130D6"/>
    <w:rsid w:val="004132D9"/>
    <w:rsid w:val="00413582"/>
    <w:rsid w:val="00413645"/>
    <w:rsid w:val="00413BA5"/>
    <w:rsid w:val="00413D11"/>
    <w:rsid w:val="00413D4B"/>
    <w:rsid w:val="00413E1A"/>
    <w:rsid w:val="00413EAD"/>
    <w:rsid w:val="00414019"/>
    <w:rsid w:val="00414068"/>
    <w:rsid w:val="00414228"/>
    <w:rsid w:val="0041433E"/>
    <w:rsid w:val="00414657"/>
    <w:rsid w:val="004146CB"/>
    <w:rsid w:val="004147E6"/>
    <w:rsid w:val="00414B15"/>
    <w:rsid w:val="00414D78"/>
    <w:rsid w:val="00414E13"/>
    <w:rsid w:val="00414F68"/>
    <w:rsid w:val="0041504F"/>
    <w:rsid w:val="0041507A"/>
    <w:rsid w:val="00415138"/>
    <w:rsid w:val="0041547E"/>
    <w:rsid w:val="004154F2"/>
    <w:rsid w:val="004155E2"/>
    <w:rsid w:val="0041592C"/>
    <w:rsid w:val="004159D6"/>
    <w:rsid w:val="00415ABA"/>
    <w:rsid w:val="00415B2C"/>
    <w:rsid w:val="00415D78"/>
    <w:rsid w:val="00415EE4"/>
    <w:rsid w:val="00415FB7"/>
    <w:rsid w:val="00415FF7"/>
    <w:rsid w:val="00416163"/>
    <w:rsid w:val="004162E0"/>
    <w:rsid w:val="004163E4"/>
    <w:rsid w:val="004164F3"/>
    <w:rsid w:val="00416588"/>
    <w:rsid w:val="004165C6"/>
    <w:rsid w:val="00416634"/>
    <w:rsid w:val="00416904"/>
    <w:rsid w:val="00416B30"/>
    <w:rsid w:val="00416D43"/>
    <w:rsid w:val="00416DC6"/>
    <w:rsid w:val="00416ED3"/>
    <w:rsid w:val="00416FBE"/>
    <w:rsid w:val="00417041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E72"/>
    <w:rsid w:val="00417F23"/>
    <w:rsid w:val="00417FE2"/>
    <w:rsid w:val="00417FE5"/>
    <w:rsid w:val="00420020"/>
    <w:rsid w:val="00420048"/>
    <w:rsid w:val="004200CE"/>
    <w:rsid w:val="00420221"/>
    <w:rsid w:val="004202D7"/>
    <w:rsid w:val="0042047D"/>
    <w:rsid w:val="00420490"/>
    <w:rsid w:val="00420AAB"/>
    <w:rsid w:val="00420ACE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1DCD"/>
    <w:rsid w:val="004220B7"/>
    <w:rsid w:val="00422181"/>
    <w:rsid w:val="00422301"/>
    <w:rsid w:val="0042259C"/>
    <w:rsid w:val="004225A9"/>
    <w:rsid w:val="00422A20"/>
    <w:rsid w:val="00422AE8"/>
    <w:rsid w:val="00422B93"/>
    <w:rsid w:val="004230A9"/>
    <w:rsid w:val="004231AC"/>
    <w:rsid w:val="00423296"/>
    <w:rsid w:val="0042335A"/>
    <w:rsid w:val="00423368"/>
    <w:rsid w:val="004233C8"/>
    <w:rsid w:val="004234B1"/>
    <w:rsid w:val="0042377E"/>
    <w:rsid w:val="004239AC"/>
    <w:rsid w:val="00423B52"/>
    <w:rsid w:val="00423BB1"/>
    <w:rsid w:val="00423C0B"/>
    <w:rsid w:val="00423CF5"/>
    <w:rsid w:val="00423D56"/>
    <w:rsid w:val="00423E0C"/>
    <w:rsid w:val="00423E5B"/>
    <w:rsid w:val="00423F44"/>
    <w:rsid w:val="00424100"/>
    <w:rsid w:val="0042430B"/>
    <w:rsid w:val="004244CE"/>
    <w:rsid w:val="004245F4"/>
    <w:rsid w:val="00424615"/>
    <w:rsid w:val="004246AE"/>
    <w:rsid w:val="00424921"/>
    <w:rsid w:val="00424AE4"/>
    <w:rsid w:val="00424DED"/>
    <w:rsid w:val="0042513E"/>
    <w:rsid w:val="00425189"/>
    <w:rsid w:val="00425269"/>
    <w:rsid w:val="004252C2"/>
    <w:rsid w:val="004252D3"/>
    <w:rsid w:val="0042538D"/>
    <w:rsid w:val="00425423"/>
    <w:rsid w:val="0042545D"/>
    <w:rsid w:val="004258CB"/>
    <w:rsid w:val="00425944"/>
    <w:rsid w:val="004259E7"/>
    <w:rsid w:val="00425AA6"/>
    <w:rsid w:val="00425B7F"/>
    <w:rsid w:val="00425E05"/>
    <w:rsid w:val="00426378"/>
    <w:rsid w:val="00426494"/>
    <w:rsid w:val="004265A9"/>
    <w:rsid w:val="00426623"/>
    <w:rsid w:val="00426703"/>
    <w:rsid w:val="00426736"/>
    <w:rsid w:val="00426948"/>
    <w:rsid w:val="00426B26"/>
    <w:rsid w:val="00426BFF"/>
    <w:rsid w:val="00426D01"/>
    <w:rsid w:val="00426DCD"/>
    <w:rsid w:val="00426F3D"/>
    <w:rsid w:val="004273FA"/>
    <w:rsid w:val="004274C6"/>
    <w:rsid w:val="004275AD"/>
    <w:rsid w:val="004275CC"/>
    <w:rsid w:val="00427687"/>
    <w:rsid w:val="0042793B"/>
    <w:rsid w:val="00427BA6"/>
    <w:rsid w:val="00427C2C"/>
    <w:rsid w:val="00427D1D"/>
    <w:rsid w:val="00427D39"/>
    <w:rsid w:val="00427E0E"/>
    <w:rsid w:val="00430054"/>
    <w:rsid w:val="0043009A"/>
    <w:rsid w:val="004307A1"/>
    <w:rsid w:val="0043081E"/>
    <w:rsid w:val="00430898"/>
    <w:rsid w:val="00430AE6"/>
    <w:rsid w:val="00430B92"/>
    <w:rsid w:val="00430EF1"/>
    <w:rsid w:val="004310A8"/>
    <w:rsid w:val="00431374"/>
    <w:rsid w:val="00431791"/>
    <w:rsid w:val="00431822"/>
    <w:rsid w:val="00431938"/>
    <w:rsid w:val="0043195F"/>
    <w:rsid w:val="00431BEE"/>
    <w:rsid w:val="00431CAD"/>
    <w:rsid w:val="0043220F"/>
    <w:rsid w:val="0043230E"/>
    <w:rsid w:val="00432343"/>
    <w:rsid w:val="00432398"/>
    <w:rsid w:val="004324F0"/>
    <w:rsid w:val="00432729"/>
    <w:rsid w:val="00432815"/>
    <w:rsid w:val="00432B3C"/>
    <w:rsid w:val="00432BA0"/>
    <w:rsid w:val="00432C83"/>
    <w:rsid w:val="00432FA9"/>
    <w:rsid w:val="004330D1"/>
    <w:rsid w:val="00433153"/>
    <w:rsid w:val="004331B8"/>
    <w:rsid w:val="00433412"/>
    <w:rsid w:val="004335D7"/>
    <w:rsid w:val="00433682"/>
    <w:rsid w:val="0043371A"/>
    <w:rsid w:val="00433884"/>
    <w:rsid w:val="00433B25"/>
    <w:rsid w:val="00433B62"/>
    <w:rsid w:val="00433B9A"/>
    <w:rsid w:val="00433BFD"/>
    <w:rsid w:val="00433D1E"/>
    <w:rsid w:val="00433F89"/>
    <w:rsid w:val="004340FD"/>
    <w:rsid w:val="0043441F"/>
    <w:rsid w:val="0043496E"/>
    <w:rsid w:val="00434D25"/>
    <w:rsid w:val="0043516C"/>
    <w:rsid w:val="004354CA"/>
    <w:rsid w:val="004354E9"/>
    <w:rsid w:val="004355DF"/>
    <w:rsid w:val="0043590B"/>
    <w:rsid w:val="00435A48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70F"/>
    <w:rsid w:val="00437AE4"/>
    <w:rsid w:val="00437C40"/>
    <w:rsid w:val="00437CD2"/>
    <w:rsid w:val="00437E0A"/>
    <w:rsid w:val="00437F2D"/>
    <w:rsid w:val="00440161"/>
    <w:rsid w:val="004401F4"/>
    <w:rsid w:val="0044035A"/>
    <w:rsid w:val="004403AD"/>
    <w:rsid w:val="0044075A"/>
    <w:rsid w:val="00440765"/>
    <w:rsid w:val="004407EF"/>
    <w:rsid w:val="004407F6"/>
    <w:rsid w:val="004409A8"/>
    <w:rsid w:val="00440AE4"/>
    <w:rsid w:val="00440BAE"/>
    <w:rsid w:val="00440BE1"/>
    <w:rsid w:val="00440C30"/>
    <w:rsid w:val="00440C9C"/>
    <w:rsid w:val="00440DB7"/>
    <w:rsid w:val="00440DF2"/>
    <w:rsid w:val="00440EC6"/>
    <w:rsid w:val="00440ED0"/>
    <w:rsid w:val="00440ED3"/>
    <w:rsid w:val="00440FA6"/>
    <w:rsid w:val="004414D7"/>
    <w:rsid w:val="004414EA"/>
    <w:rsid w:val="00441619"/>
    <w:rsid w:val="004417B9"/>
    <w:rsid w:val="00441832"/>
    <w:rsid w:val="00441864"/>
    <w:rsid w:val="00441881"/>
    <w:rsid w:val="00441997"/>
    <w:rsid w:val="004419B8"/>
    <w:rsid w:val="00441E25"/>
    <w:rsid w:val="00441E5F"/>
    <w:rsid w:val="00441ECE"/>
    <w:rsid w:val="004423B0"/>
    <w:rsid w:val="00442425"/>
    <w:rsid w:val="0044259D"/>
    <w:rsid w:val="004425B7"/>
    <w:rsid w:val="0044263F"/>
    <w:rsid w:val="00442B2E"/>
    <w:rsid w:val="00442C5C"/>
    <w:rsid w:val="00442FA7"/>
    <w:rsid w:val="00442FB0"/>
    <w:rsid w:val="00443081"/>
    <w:rsid w:val="00443111"/>
    <w:rsid w:val="00443591"/>
    <w:rsid w:val="0044388D"/>
    <w:rsid w:val="004438C8"/>
    <w:rsid w:val="00443B6B"/>
    <w:rsid w:val="00443BFB"/>
    <w:rsid w:val="00443C04"/>
    <w:rsid w:val="00443E19"/>
    <w:rsid w:val="00444124"/>
    <w:rsid w:val="00444272"/>
    <w:rsid w:val="00444296"/>
    <w:rsid w:val="0044437D"/>
    <w:rsid w:val="00444384"/>
    <w:rsid w:val="00444391"/>
    <w:rsid w:val="004443CB"/>
    <w:rsid w:val="00444566"/>
    <w:rsid w:val="004445C2"/>
    <w:rsid w:val="0044461D"/>
    <w:rsid w:val="004448B4"/>
    <w:rsid w:val="004449B6"/>
    <w:rsid w:val="00444A1F"/>
    <w:rsid w:val="00444C47"/>
    <w:rsid w:val="00444D63"/>
    <w:rsid w:val="00444F07"/>
    <w:rsid w:val="00444FBC"/>
    <w:rsid w:val="0044502D"/>
    <w:rsid w:val="004451AF"/>
    <w:rsid w:val="00445313"/>
    <w:rsid w:val="00445384"/>
    <w:rsid w:val="00445588"/>
    <w:rsid w:val="00445600"/>
    <w:rsid w:val="00445761"/>
    <w:rsid w:val="00445B58"/>
    <w:rsid w:val="00445CF1"/>
    <w:rsid w:val="0044606E"/>
    <w:rsid w:val="00446173"/>
    <w:rsid w:val="004462E5"/>
    <w:rsid w:val="00446387"/>
    <w:rsid w:val="004463E2"/>
    <w:rsid w:val="004464B0"/>
    <w:rsid w:val="00446693"/>
    <w:rsid w:val="004467E9"/>
    <w:rsid w:val="00446864"/>
    <w:rsid w:val="00446916"/>
    <w:rsid w:val="0044695A"/>
    <w:rsid w:val="00446962"/>
    <w:rsid w:val="0044698D"/>
    <w:rsid w:val="00446A71"/>
    <w:rsid w:val="00446AD8"/>
    <w:rsid w:val="00446AFC"/>
    <w:rsid w:val="00446DC8"/>
    <w:rsid w:val="00446EE6"/>
    <w:rsid w:val="00446F49"/>
    <w:rsid w:val="004471D6"/>
    <w:rsid w:val="004471EF"/>
    <w:rsid w:val="004472E7"/>
    <w:rsid w:val="004474D7"/>
    <w:rsid w:val="004475A5"/>
    <w:rsid w:val="0044763A"/>
    <w:rsid w:val="004476C6"/>
    <w:rsid w:val="0044778A"/>
    <w:rsid w:val="00447B4B"/>
    <w:rsid w:val="0045004C"/>
    <w:rsid w:val="004500DD"/>
    <w:rsid w:val="0045014B"/>
    <w:rsid w:val="00450160"/>
    <w:rsid w:val="00450277"/>
    <w:rsid w:val="00450293"/>
    <w:rsid w:val="00450531"/>
    <w:rsid w:val="004506DE"/>
    <w:rsid w:val="004508BF"/>
    <w:rsid w:val="00450B7F"/>
    <w:rsid w:val="00450BC3"/>
    <w:rsid w:val="00450C9A"/>
    <w:rsid w:val="00450E2A"/>
    <w:rsid w:val="00450EC3"/>
    <w:rsid w:val="00450F7A"/>
    <w:rsid w:val="00451032"/>
    <w:rsid w:val="0045103F"/>
    <w:rsid w:val="004510C6"/>
    <w:rsid w:val="0045112D"/>
    <w:rsid w:val="0045113B"/>
    <w:rsid w:val="0045118B"/>
    <w:rsid w:val="004512AC"/>
    <w:rsid w:val="004512D0"/>
    <w:rsid w:val="004512DD"/>
    <w:rsid w:val="004513E4"/>
    <w:rsid w:val="00451433"/>
    <w:rsid w:val="00451495"/>
    <w:rsid w:val="004516A2"/>
    <w:rsid w:val="004519A3"/>
    <w:rsid w:val="004519F9"/>
    <w:rsid w:val="00451B3B"/>
    <w:rsid w:val="00451C58"/>
    <w:rsid w:val="00451D51"/>
    <w:rsid w:val="00451E90"/>
    <w:rsid w:val="00451F77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6DC"/>
    <w:rsid w:val="0045370D"/>
    <w:rsid w:val="0045386E"/>
    <w:rsid w:val="004538AE"/>
    <w:rsid w:val="00453B49"/>
    <w:rsid w:val="00453DE6"/>
    <w:rsid w:val="0045417E"/>
    <w:rsid w:val="004541B8"/>
    <w:rsid w:val="00454250"/>
    <w:rsid w:val="00454624"/>
    <w:rsid w:val="004548A6"/>
    <w:rsid w:val="004548CA"/>
    <w:rsid w:val="004548DF"/>
    <w:rsid w:val="004548EF"/>
    <w:rsid w:val="00454A3C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82F"/>
    <w:rsid w:val="004559BB"/>
    <w:rsid w:val="004559F9"/>
    <w:rsid w:val="00455BBE"/>
    <w:rsid w:val="00455D88"/>
    <w:rsid w:val="00455E1F"/>
    <w:rsid w:val="00455E78"/>
    <w:rsid w:val="0045601B"/>
    <w:rsid w:val="00456419"/>
    <w:rsid w:val="00456474"/>
    <w:rsid w:val="004565C6"/>
    <w:rsid w:val="0045675B"/>
    <w:rsid w:val="00456765"/>
    <w:rsid w:val="00456780"/>
    <w:rsid w:val="004568AC"/>
    <w:rsid w:val="00456C07"/>
    <w:rsid w:val="00456D55"/>
    <w:rsid w:val="00456E4D"/>
    <w:rsid w:val="0045701F"/>
    <w:rsid w:val="004571DC"/>
    <w:rsid w:val="004575C7"/>
    <w:rsid w:val="00457745"/>
    <w:rsid w:val="004577D5"/>
    <w:rsid w:val="00457832"/>
    <w:rsid w:val="00457937"/>
    <w:rsid w:val="00457983"/>
    <w:rsid w:val="00457D2F"/>
    <w:rsid w:val="00457D4D"/>
    <w:rsid w:val="00457DC9"/>
    <w:rsid w:val="00457EFF"/>
    <w:rsid w:val="00457FD0"/>
    <w:rsid w:val="00460009"/>
    <w:rsid w:val="00460122"/>
    <w:rsid w:val="0046031D"/>
    <w:rsid w:val="00460404"/>
    <w:rsid w:val="004604E4"/>
    <w:rsid w:val="00460600"/>
    <w:rsid w:val="00460745"/>
    <w:rsid w:val="004607AB"/>
    <w:rsid w:val="004607B3"/>
    <w:rsid w:val="00460821"/>
    <w:rsid w:val="0046087B"/>
    <w:rsid w:val="00460893"/>
    <w:rsid w:val="00460A17"/>
    <w:rsid w:val="00460A85"/>
    <w:rsid w:val="00460A8C"/>
    <w:rsid w:val="00460B20"/>
    <w:rsid w:val="00460C4B"/>
    <w:rsid w:val="00460D54"/>
    <w:rsid w:val="00460DA5"/>
    <w:rsid w:val="00460E31"/>
    <w:rsid w:val="00461013"/>
    <w:rsid w:val="00461377"/>
    <w:rsid w:val="004613C8"/>
    <w:rsid w:val="004614BC"/>
    <w:rsid w:val="00461517"/>
    <w:rsid w:val="00461851"/>
    <w:rsid w:val="00461954"/>
    <w:rsid w:val="00461980"/>
    <w:rsid w:val="00461A99"/>
    <w:rsid w:val="00461B67"/>
    <w:rsid w:val="00461E64"/>
    <w:rsid w:val="00462048"/>
    <w:rsid w:val="00462151"/>
    <w:rsid w:val="004621EB"/>
    <w:rsid w:val="004626A1"/>
    <w:rsid w:val="00462735"/>
    <w:rsid w:val="00462A41"/>
    <w:rsid w:val="00462A88"/>
    <w:rsid w:val="00462B7A"/>
    <w:rsid w:val="00462DC9"/>
    <w:rsid w:val="00462E7B"/>
    <w:rsid w:val="00462EF7"/>
    <w:rsid w:val="00463374"/>
    <w:rsid w:val="004633AC"/>
    <w:rsid w:val="004633E2"/>
    <w:rsid w:val="0046344C"/>
    <w:rsid w:val="004635AC"/>
    <w:rsid w:val="004635DA"/>
    <w:rsid w:val="00463761"/>
    <w:rsid w:val="00463852"/>
    <w:rsid w:val="00463B6F"/>
    <w:rsid w:val="00463D06"/>
    <w:rsid w:val="00463DEC"/>
    <w:rsid w:val="00463E7A"/>
    <w:rsid w:val="00463F39"/>
    <w:rsid w:val="004641B4"/>
    <w:rsid w:val="004641B9"/>
    <w:rsid w:val="0046436F"/>
    <w:rsid w:val="00464401"/>
    <w:rsid w:val="0046463A"/>
    <w:rsid w:val="0046466B"/>
    <w:rsid w:val="004647A1"/>
    <w:rsid w:val="004648AB"/>
    <w:rsid w:val="004649F8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9C7"/>
    <w:rsid w:val="00465CEC"/>
    <w:rsid w:val="0046608D"/>
    <w:rsid w:val="004662F5"/>
    <w:rsid w:val="004663F6"/>
    <w:rsid w:val="00466ACC"/>
    <w:rsid w:val="00466AD5"/>
    <w:rsid w:val="00466BD8"/>
    <w:rsid w:val="00466D00"/>
    <w:rsid w:val="00466D30"/>
    <w:rsid w:val="00466D69"/>
    <w:rsid w:val="00466D81"/>
    <w:rsid w:val="00466F3C"/>
    <w:rsid w:val="00466FE7"/>
    <w:rsid w:val="00467037"/>
    <w:rsid w:val="00467055"/>
    <w:rsid w:val="00467263"/>
    <w:rsid w:val="0046731C"/>
    <w:rsid w:val="004675B3"/>
    <w:rsid w:val="004675EE"/>
    <w:rsid w:val="0046766B"/>
    <w:rsid w:val="00467936"/>
    <w:rsid w:val="0046796B"/>
    <w:rsid w:val="0046796D"/>
    <w:rsid w:val="00467A84"/>
    <w:rsid w:val="00467BDB"/>
    <w:rsid w:val="00467C86"/>
    <w:rsid w:val="0047030C"/>
    <w:rsid w:val="0047047C"/>
    <w:rsid w:val="004705E3"/>
    <w:rsid w:val="004708EB"/>
    <w:rsid w:val="00470C2B"/>
    <w:rsid w:val="00470C77"/>
    <w:rsid w:val="00470D64"/>
    <w:rsid w:val="00470DBD"/>
    <w:rsid w:val="00470F68"/>
    <w:rsid w:val="0047109F"/>
    <w:rsid w:val="0047110F"/>
    <w:rsid w:val="0047116C"/>
    <w:rsid w:val="004716D3"/>
    <w:rsid w:val="00471791"/>
    <w:rsid w:val="0047181A"/>
    <w:rsid w:val="00471838"/>
    <w:rsid w:val="00471B67"/>
    <w:rsid w:val="00471FD9"/>
    <w:rsid w:val="00472024"/>
    <w:rsid w:val="0047206C"/>
    <w:rsid w:val="004721D5"/>
    <w:rsid w:val="004722FC"/>
    <w:rsid w:val="004723FE"/>
    <w:rsid w:val="0047247D"/>
    <w:rsid w:val="0047252B"/>
    <w:rsid w:val="0047289B"/>
    <w:rsid w:val="00472B91"/>
    <w:rsid w:val="00472D31"/>
    <w:rsid w:val="00472DBE"/>
    <w:rsid w:val="004730A0"/>
    <w:rsid w:val="004730F6"/>
    <w:rsid w:val="004733AB"/>
    <w:rsid w:val="00473454"/>
    <w:rsid w:val="004734A5"/>
    <w:rsid w:val="004735E5"/>
    <w:rsid w:val="00473946"/>
    <w:rsid w:val="004739EF"/>
    <w:rsid w:val="00473A63"/>
    <w:rsid w:val="00473CD3"/>
    <w:rsid w:val="00473F94"/>
    <w:rsid w:val="0047418C"/>
    <w:rsid w:val="0047442E"/>
    <w:rsid w:val="00474433"/>
    <w:rsid w:val="004745D0"/>
    <w:rsid w:val="004745E8"/>
    <w:rsid w:val="00474617"/>
    <w:rsid w:val="004746BB"/>
    <w:rsid w:val="004746CF"/>
    <w:rsid w:val="00474744"/>
    <w:rsid w:val="00474752"/>
    <w:rsid w:val="004749C4"/>
    <w:rsid w:val="00474B20"/>
    <w:rsid w:val="00474CF6"/>
    <w:rsid w:val="00474D06"/>
    <w:rsid w:val="00474D15"/>
    <w:rsid w:val="0047507F"/>
    <w:rsid w:val="00475140"/>
    <w:rsid w:val="0047529A"/>
    <w:rsid w:val="004752A4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C37"/>
    <w:rsid w:val="00476D4B"/>
    <w:rsid w:val="00476F13"/>
    <w:rsid w:val="00476FBD"/>
    <w:rsid w:val="00477009"/>
    <w:rsid w:val="0047701B"/>
    <w:rsid w:val="0047723F"/>
    <w:rsid w:val="0047726B"/>
    <w:rsid w:val="0047729D"/>
    <w:rsid w:val="004773EE"/>
    <w:rsid w:val="0047742C"/>
    <w:rsid w:val="0047755F"/>
    <w:rsid w:val="00477938"/>
    <w:rsid w:val="0047799F"/>
    <w:rsid w:val="00477C62"/>
    <w:rsid w:val="00477D8D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A3A"/>
    <w:rsid w:val="00480E71"/>
    <w:rsid w:val="00480E81"/>
    <w:rsid w:val="004810BD"/>
    <w:rsid w:val="004811D9"/>
    <w:rsid w:val="004812EF"/>
    <w:rsid w:val="00481325"/>
    <w:rsid w:val="0048158C"/>
    <w:rsid w:val="004816DE"/>
    <w:rsid w:val="00481AA5"/>
    <w:rsid w:val="00481B05"/>
    <w:rsid w:val="00481EEA"/>
    <w:rsid w:val="0048206D"/>
    <w:rsid w:val="00482542"/>
    <w:rsid w:val="004825C5"/>
    <w:rsid w:val="00482749"/>
    <w:rsid w:val="004827C8"/>
    <w:rsid w:val="00482882"/>
    <w:rsid w:val="004828A5"/>
    <w:rsid w:val="00482A8C"/>
    <w:rsid w:val="00482AE3"/>
    <w:rsid w:val="00482DEC"/>
    <w:rsid w:val="00482DF2"/>
    <w:rsid w:val="00482F07"/>
    <w:rsid w:val="00482FFA"/>
    <w:rsid w:val="00483026"/>
    <w:rsid w:val="0048316F"/>
    <w:rsid w:val="0048335A"/>
    <w:rsid w:val="00483439"/>
    <w:rsid w:val="00483483"/>
    <w:rsid w:val="00483674"/>
    <w:rsid w:val="00483690"/>
    <w:rsid w:val="00483735"/>
    <w:rsid w:val="0048381F"/>
    <w:rsid w:val="004838DD"/>
    <w:rsid w:val="00483948"/>
    <w:rsid w:val="00483ABA"/>
    <w:rsid w:val="00483B0E"/>
    <w:rsid w:val="00483B79"/>
    <w:rsid w:val="00483F18"/>
    <w:rsid w:val="00483FA8"/>
    <w:rsid w:val="0048403D"/>
    <w:rsid w:val="00484270"/>
    <w:rsid w:val="004842A6"/>
    <w:rsid w:val="00484445"/>
    <w:rsid w:val="004844DE"/>
    <w:rsid w:val="004846E6"/>
    <w:rsid w:val="004847BA"/>
    <w:rsid w:val="0048485F"/>
    <w:rsid w:val="00484A5F"/>
    <w:rsid w:val="00484C0F"/>
    <w:rsid w:val="00484CCF"/>
    <w:rsid w:val="00484F8F"/>
    <w:rsid w:val="00484F93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0C"/>
    <w:rsid w:val="00486715"/>
    <w:rsid w:val="0048678F"/>
    <w:rsid w:val="00486795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1C9"/>
    <w:rsid w:val="00487279"/>
    <w:rsid w:val="004872EE"/>
    <w:rsid w:val="0048735E"/>
    <w:rsid w:val="004874C6"/>
    <w:rsid w:val="004876C5"/>
    <w:rsid w:val="004877E8"/>
    <w:rsid w:val="00487C24"/>
    <w:rsid w:val="00487D3A"/>
    <w:rsid w:val="00487E37"/>
    <w:rsid w:val="00487EF9"/>
    <w:rsid w:val="004900AA"/>
    <w:rsid w:val="0049011C"/>
    <w:rsid w:val="00490422"/>
    <w:rsid w:val="0049081B"/>
    <w:rsid w:val="004909A6"/>
    <w:rsid w:val="004909F4"/>
    <w:rsid w:val="00490BAD"/>
    <w:rsid w:val="00490D7F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EC2"/>
    <w:rsid w:val="00491FC9"/>
    <w:rsid w:val="00492145"/>
    <w:rsid w:val="0049232C"/>
    <w:rsid w:val="00492446"/>
    <w:rsid w:val="0049249D"/>
    <w:rsid w:val="00492506"/>
    <w:rsid w:val="0049286D"/>
    <w:rsid w:val="00492886"/>
    <w:rsid w:val="00492912"/>
    <w:rsid w:val="00492A40"/>
    <w:rsid w:val="00492AA5"/>
    <w:rsid w:val="00492C91"/>
    <w:rsid w:val="00492D4B"/>
    <w:rsid w:val="00492E1D"/>
    <w:rsid w:val="004930B1"/>
    <w:rsid w:val="004930B5"/>
    <w:rsid w:val="00493118"/>
    <w:rsid w:val="004931B3"/>
    <w:rsid w:val="00493432"/>
    <w:rsid w:val="004935DB"/>
    <w:rsid w:val="0049361D"/>
    <w:rsid w:val="0049385A"/>
    <w:rsid w:val="004938CA"/>
    <w:rsid w:val="004939D7"/>
    <w:rsid w:val="00493A84"/>
    <w:rsid w:val="00493B45"/>
    <w:rsid w:val="00493E73"/>
    <w:rsid w:val="00493F03"/>
    <w:rsid w:val="00493F74"/>
    <w:rsid w:val="00494143"/>
    <w:rsid w:val="004942EF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09"/>
    <w:rsid w:val="00495424"/>
    <w:rsid w:val="004954AE"/>
    <w:rsid w:val="0049550E"/>
    <w:rsid w:val="0049566D"/>
    <w:rsid w:val="004956BD"/>
    <w:rsid w:val="004956D7"/>
    <w:rsid w:val="00495BD0"/>
    <w:rsid w:val="00495CE6"/>
    <w:rsid w:val="00495D1B"/>
    <w:rsid w:val="00495E46"/>
    <w:rsid w:val="00496104"/>
    <w:rsid w:val="00496417"/>
    <w:rsid w:val="00496540"/>
    <w:rsid w:val="0049658B"/>
    <w:rsid w:val="004965DB"/>
    <w:rsid w:val="00496724"/>
    <w:rsid w:val="00496896"/>
    <w:rsid w:val="00496D54"/>
    <w:rsid w:val="00496E08"/>
    <w:rsid w:val="00496E63"/>
    <w:rsid w:val="00497039"/>
    <w:rsid w:val="0049733A"/>
    <w:rsid w:val="00497389"/>
    <w:rsid w:val="00497404"/>
    <w:rsid w:val="00497554"/>
    <w:rsid w:val="0049759A"/>
    <w:rsid w:val="00497665"/>
    <w:rsid w:val="0049766B"/>
    <w:rsid w:val="0049772E"/>
    <w:rsid w:val="0049774F"/>
    <w:rsid w:val="0049788A"/>
    <w:rsid w:val="00497994"/>
    <w:rsid w:val="00497AD2"/>
    <w:rsid w:val="00497AF4"/>
    <w:rsid w:val="00497D21"/>
    <w:rsid w:val="00497D9E"/>
    <w:rsid w:val="00497DB4"/>
    <w:rsid w:val="00497E14"/>
    <w:rsid w:val="00497F8D"/>
    <w:rsid w:val="004A01BA"/>
    <w:rsid w:val="004A0392"/>
    <w:rsid w:val="004A0448"/>
    <w:rsid w:val="004A0536"/>
    <w:rsid w:val="004A06DF"/>
    <w:rsid w:val="004A07C4"/>
    <w:rsid w:val="004A08A8"/>
    <w:rsid w:val="004A08FF"/>
    <w:rsid w:val="004A0919"/>
    <w:rsid w:val="004A0BD4"/>
    <w:rsid w:val="004A1279"/>
    <w:rsid w:val="004A132F"/>
    <w:rsid w:val="004A1351"/>
    <w:rsid w:val="004A13A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497"/>
    <w:rsid w:val="004A3530"/>
    <w:rsid w:val="004A36BA"/>
    <w:rsid w:val="004A38E1"/>
    <w:rsid w:val="004A3908"/>
    <w:rsid w:val="004A395D"/>
    <w:rsid w:val="004A3B03"/>
    <w:rsid w:val="004A3B28"/>
    <w:rsid w:val="004A3C6A"/>
    <w:rsid w:val="004A3C99"/>
    <w:rsid w:val="004A3DF8"/>
    <w:rsid w:val="004A3E64"/>
    <w:rsid w:val="004A3F5F"/>
    <w:rsid w:val="004A428A"/>
    <w:rsid w:val="004A428F"/>
    <w:rsid w:val="004A46D0"/>
    <w:rsid w:val="004A478F"/>
    <w:rsid w:val="004A47B5"/>
    <w:rsid w:val="004A4801"/>
    <w:rsid w:val="004A4BB3"/>
    <w:rsid w:val="004A4BB8"/>
    <w:rsid w:val="004A4FC0"/>
    <w:rsid w:val="004A5074"/>
    <w:rsid w:val="004A50DC"/>
    <w:rsid w:val="004A52DE"/>
    <w:rsid w:val="004A5531"/>
    <w:rsid w:val="004A5676"/>
    <w:rsid w:val="004A5895"/>
    <w:rsid w:val="004A58B2"/>
    <w:rsid w:val="004A5CDD"/>
    <w:rsid w:val="004A5F30"/>
    <w:rsid w:val="004A60EE"/>
    <w:rsid w:val="004A69FE"/>
    <w:rsid w:val="004A6B01"/>
    <w:rsid w:val="004A6D87"/>
    <w:rsid w:val="004A70BC"/>
    <w:rsid w:val="004A7270"/>
    <w:rsid w:val="004A7404"/>
    <w:rsid w:val="004A765C"/>
    <w:rsid w:val="004A76E7"/>
    <w:rsid w:val="004A7A00"/>
    <w:rsid w:val="004A7A2D"/>
    <w:rsid w:val="004A7BC4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40E"/>
    <w:rsid w:val="004B06E5"/>
    <w:rsid w:val="004B090A"/>
    <w:rsid w:val="004B0A09"/>
    <w:rsid w:val="004B0A36"/>
    <w:rsid w:val="004B0A3A"/>
    <w:rsid w:val="004B0A4E"/>
    <w:rsid w:val="004B0AB6"/>
    <w:rsid w:val="004B0B16"/>
    <w:rsid w:val="004B0C48"/>
    <w:rsid w:val="004B0CB9"/>
    <w:rsid w:val="004B0DC8"/>
    <w:rsid w:val="004B0EF9"/>
    <w:rsid w:val="004B0F43"/>
    <w:rsid w:val="004B10A4"/>
    <w:rsid w:val="004B10BD"/>
    <w:rsid w:val="004B124E"/>
    <w:rsid w:val="004B173D"/>
    <w:rsid w:val="004B1775"/>
    <w:rsid w:val="004B1854"/>
    <w:rsid w:val="004B1972"/>
    <w:rsid w:val="004B2006"/>
    <w:rsid w:val="004B2051"/>
    <w:rsid w:val="004B22D1"/>
    <w:rsid w:val="004B231C"/>
    <w:rsid w:val="004B297E"/>
    <w:rsid w:val="004B2B48"/>
    <w:rsid w:val="004B2D81"/>
    <w:rsid w:val="004B2DD0"/>
    <w:rsid w:val="004B2E3E"/>
    <w:rsid w:val="004B2E4C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8B9"/>
    <w:rsid w:val="004B4A57"/>
    <w:rsid w:val="004B4D6B"/>
    <w:rsid w:val="004B4F30"/>
    <w:rsid w:val="004B50EA"/>
    <w:rsid w:val="004B51BF"/>
    <w:rsid w:val="004B5452"/>
    <w:rsid w:val="004B550F"/>
    <w:rsid w:val="004B55A4"/>
    <w:rsid w:val="004B585F"/>
    <w:rsid w:val="004B59CD"/>
    <w:rsid w:val="004B5C74"/>
    <w:rsid w:val="004B5CC2"/>
    <w:rsid w:val="004B5DAA"/>
    <w:rsid w:val="004B5DD7"/>
    <w:rsid w:val="004B5E86"/>
    <w:rsid w:val="004B6343"/>
    <w:rsid w:val="004B63E7"/>
    <w:rsid w:val="004B65E0"/>
    <w:rsid w:val="004B66EC"/>
    <w:rsid w:val="004B676B"/>
    <w:rsid w:val="004B6A2A"/>
    <w:rsid w:val="004B6CC3"/>
    <w:rsid w:val="004B6E8E"/>
    <w:rsid w:val="004B7060"/>
    <w:rsid w:val="004B75D6"/>
    <w:rsid w:val="004B795C"/>
    <w:rsid w:val="004B79CD"/>
    <w:rsid w:val="004B7A1E"/>
    <w:rsid w:val="004B7A22"/>
    <w:rsid w:val="004B7AA7"/>
    <w:rsid w:val="004B7ABD"/>
    <w:rsid w:val="004B7ABF"/>
    <w:rsid w:val="004B7E0C"/>
    <w:rsid w:val="004B7EB5"/>
    <w:rsid w:val="004B7F40"/>
    <w:rsid w:val="004B7FC0"/>
    <w:rsid w:val="004B7FE0"/>
    <w:rsid w:val="004C0140"/>
    <w:rsid w:val="004C01E3"/>
    <w:rsid w:val="004C0270"/>
    <w:rsid w:val="004C0366"/>
    <w:rsid w:val="004C05E6"/>
    <w:rsid w:val="004C0944"/>
    <w:rsid w:val="004C0957"/>
    <w:rsid w:val="004C0A8F"/>
    <w:rsid w:val="004C0B64"/>
    <w:rsid w:val="004C0CD1"/>
    <w:rsid w:val="004C0FAD"/>
    <w:rsid w:val="004C1035"/>
    <w:rsid w:val="004C15DF"/>
    <w:rsid w:val="004C1846"/>
    <w:rsid w:val="004C1AEF"/>
    <w:rsid w:val="004C1B65"/>
    <w:rsid w:val="004C1D57"/>
    <w:rsid w:val="004C1D64"/>
    <w:rsid w:val="004C2042"/>
    <w:rsid w:val="004C2205"/>
    <w:rsid w:val="004C231D"/>
    <w:rsid w:val="004C238D"/>
    <w:rsid w:val="004C2580"/>
    <w:rsid w:val="004C2788"/>
    <w:rsid w:val="004C28E7"/>
    <w:rsid w:val="004C2934"/>
    <w:rsid w:val="004C2B5A"/>
    <w:rsid w:val="004C2BD3"/>
    <w:rsid w:val="004C2BFD"/>
    <w:rsid w:val="004C2C2D"/>
    <w:rsid w:val="004C2D1A"/>
    <w:rsid w:val="004C2E37"/>
    <w:rsid w:val="004C30CF"/>
    <w:rsid w:val="004C31A4"/>
    <w:rsid w:val="004C3251"/>
    <w:rsid w:val="004C3951"/>
    <w:rsid w:val="004C3965"/>
    <w:rsid w:val="004C3B0C"/>
    <w:rsid w:val="004C3BC8"/>
    <w:rsid w:val="004C40A3"/>
    <w:rsid w:val="004C434E"/>
    <w:rsid w:val="004C4724"/>
    <w:rsid w:val="004C4982"/>
    <w:rsid w:val="004C4A3C"/>
    <w:rsid w:val="004C4B53"/>
    <w:rsid w:val="004C4D47"/>
    <w:rsid w:val="004C4D73"/>
    <w:rsid w:val="004C4D92"/>
    <w:rsid w:val="004C50B1"/>
    <w:rsid w:val="004C510A"/>
    <w:rsid w:val="004C5222"/>
    <w:rsid w:val="004C5351"/>
    <w:rsid w:val="004C5437"/>
    <w:rsid w:val="004C5555"/>
    <w:rsid w:val="004C59D0"/>
    <w:rsid w:val="004C59E0"/>
    <w:rsid w:val="004C5A02"/>
    <w:rsid w:val="004C5ACB"/>
    <w:rsid w:val="004C5C06"/>
    <w:rsid w:val="004C5C8D"/>
    <w:rsid w:val="004C5DD0"/>
    <w:rsid w:val="004C5EC8"/>
    <w:rsid w:val="004C5ECC"/>
    <w:rsid w:val="004C5F5E"/>
    <w:rsid w:val="004C6020"/>
    <w:rsid w:val="004C605C"/>
    <w:rsid w:val="004C612A"/>
    <w:rsid w:val="004C6609"/>
    <w:rsid w:val="004C6939"/>
    <w:rsid w:val="004C6950"/>
    <w:rsid w:val="004C697F"/>
    <w:rsid w:val="004C69B7"/>
    <w:rsid w:val="004C69BA"/>
    <w:rsid w:val="004C6B52"/>
    <w:rsid w:val="004C6DD6"/>
    <w:rsid w:val="004C6F3F"/>
    <w:rsid w:val="004C72D3"/>
    <w:rsid w:val="004C73C6"/>
    <w:rsid w:val="004C741A"/>
    <w:rsid w:val="004C7BE0"/>
    <w:rsid w:val="004C7BE1"/>
    <w:rsid w:val="004C7C72"/>
    <w:rsid w:val="004C7E45"/>
    <w:rsid w:val="004D0054"/>
    <w:rsid w:val="004D0097"/>
    <w:rsid w:val="004D01F2"/>
    <w:rsid w:val="004D0316"/>
    <w:rsid w:val="004D031B"/>
    <w:rsid w:val="004D06A0"/>
    <w:rsid w:val="004D0906"/>
    <w:rsid w:val="004D092E"/>
    <w:rsid w:val="004D093F"/>
    <w:rsid w:val="004D0D6A"/>
    <w:rsid w:val="004D0F06"/>
    <w:rsid w:val="004D0FE9"/>
    <w:rsid w:val="004D1215"/>
    <w:rsid w:val="004D145D"/>
    <w:rsid w:val="004D1717"/>
    <w:rsid w:val="004D1BD3"/>
    <w:rsid w:val="004D1BE2"/>
    <w:rsid w:val="004D1E5F"/>
    <w:rsid w:val="004D2063"/>
    <w:rsid w:val="004D206D"/>
    <w:rsid w:val="004D21BB"/>
    <w:rsid w:val="004D237C"/>
    <w:rsid w:val="004D28EE"/>
    <w:rsid w:val="004D2993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A4"/>
    <w:rsid w:val="004D32FB"/>
    <w:rsid w:val="004D3629"/>
    <w:rsid w:val="004D3696"/>
    <w:rsid w:val="004D36DA"/>
    <w:rsid w:val="004D397B"/>
    <w:rsid w:val="004D398D"/>
    <w:rsid w:val="004D3A1B"/>
    <w:rsid w:val="004D3C92"/>
    <w:rsid w:val="004D3E9C"/>
    <w:rsid w:val="004D3F18"/>
    <w:rsid w:val="004D3F35"/>
    <w:rsid w:val="004D40A6"/>
    <w:rsid w:val="004D40BD"/>
    <w:rsid w:val="004D4484"/>
    <w:rsid w:val="004D46C7"/>
    <w:rsid w:val="004D473D"/>
    <w:rsid w:val="004D482C"/>
    <w:rsid w:val="004D484E"/>
    <w:rsid w:val="004D4962"/>
    <w:rsid w:val="004D4997"/>
    <w:rsid w:val="004D4C67"/>
    <w:rsid w:val="004D4F6B"/>
    <w:rsid w:val="004D4F93"/>
    <w:rsid w:val="004D4FEF"/>
    <w:rsid w:val="004D51FE"/>
    <w:rsid w:val="004D5A08"/>
    <w:rsid w:val="004D5A10"/>
    <w:rsid w:val="004D5DA4"/>
    <w:rsid w:val="004D5F7F"/>
    <w:rsid w:val="004D6036"/>
    <w:rsid w:val="004D62EE"/>
    <w:rsid w:val="004D65B2"/>
    <w:rsid w:val="004D67AA"/>
    <w:rsid w:val="004D6AA7"/>
    <w:rsid w:val="004D6BBD"/>
    <w:rsid w:val="004D6C03"/>
    <w:rsid w:val="004D6C81"/>
    <w:rsid w:val="004D6F20"/>
    <w:rsid w:val="004D7119"/>
    <w:rsid w:val="004D72C0"/>
    <w:rsid w:val="004D72CA"/>
    <w:rsid w:val="004D7386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D7FBB"/>
    <w:rsid w:val="004E0121"/>
    <w:rsid w:val="004E0126"/>
    <w:rsid w:val="004E0237"/>
    <w:rsid w:val="004E02F5"/>
    <w:rsid w:val="004E03C6"/>
    <w:rsid w:val="004E046C"/>
    <w:rsid w:val="004E053C"/>
    <w:rsid w:val="004E09F7"/>
    <w:rsid w:val="004E0ABA"/>
    <w:rsid w:val="004E0E99"/>
    <w:rsid w:val="004E106B"/>
    <w:rsid w:val="004E10C4"/>
    <w:rsid w:val="004E1356"/>
    <w:rsid w:val="004E1519"/>
    <w:rsid w:val="004E1593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255"/>
    <w:rsid w:val="004E2461"/>
    <w:rsid w:val="004E260D"/>
    <w:rsid w:val="004E2660"/>
    <w:rsid w:val="004E2B0E"/>
    <w:rsid w:val="004E2CE4"/>
    <w:rsid w:val="004E329A"/>
    <w:rsid w:val="004E363F"/>
    <w:rsid w:val="004E3947"/>
    <w:rsid w:val="004E3A4C"/>
    <w:rsid w:val="004E3A90"/>
    <w:rsid w:val="004E3AF1"/>
    <w:rsid w:val="004E3BCB"/>
    <w:rsid w:val="004E3F74"/>
    <w:rsid w:val="004E420E"/>
    <w:rsid w:val="004E425B"/>
    <w:rsid w:val="004E455D"/>
    <w:rsid w:val="004E479C"/>
    <w:rsid w:val="004E4ABC"/>
    <w:rsid w:val="004E4AC9"/>
    <w:rsid w:val="004E4B23"/>
    <w:rsid w:val="004E4D7D"/>
    <w:rsid w:val="004E5079"/>
    <w:rsid w:val="004E5080"/>
    <w:rsid w:val="004E5442"/>
    <w:rsid w:val="004E549F"/>
    <w:rsid w:val="004E5773"/>
    <w:rsid w:val="004E5C24"/>
    <w:rsid w:val="004E5E2B"/>
    <w:rsid w:val="004E5E68"/>
    <w:rsid w:val="004E5F6E"/>
    <w:rsid w:val="004E5F7D"/>
    <w:rsid w:val="004E6092"/>
    <w:rsid w:val="004E61B3"/>
    <w:rsid w:val="004E642C"/>
    <w:rsid w:val="004E6448"/>
    <w:rsid w:val="004E65F4"/>
    <w:rsid w:val="004E666D"/>
    <w:rsid w:val="004E669A"/>
    <w:rsid w:val="004E6776"/>
    <w:rsid w:val="004E693F"/>
    <w:rsid w:val="004E6BDD"/>
    <w:rsid w:val="004E6C52"/>
    <w:rsid w:val="004E6E96"/>
    <w:rsid w:val="004E704C"/>
    <w:rsid w:val="004E70D3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6BE"/>
    <w:rsid w:val="004F08D8"/>
    <w:rsid w:val="004F0A36"/>
    <w:rsid w:val="004F0AEE"/>
    <w:rsid w:val="004F0C12"/>
    <w:rsid w:val="004F0CAE"/>
    <w:rsid w:val="004F0EBC"/>
    <w:rsid w:val="004F0EDD"/>
    <w:rsid w:val="004F0F2E"/>
    <w:rsid w:val="004F0F53"/>
    <w:rsid w:val="004F0F59"/>
    <w:rsid w:val="004F108D"/>
    <w:rsid w:val="004F1247"/>
    <w:rsid w:val="004F12F7"/>
    <w:rsid w:val="004F14EC"/>
    <w:rsid w:val="004F151B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C4B"/>
    <w:rsid w:val="004F2C92"/>
    <w:rsid w:val="004F2DCE"/>
    <w:rsid w:val="004F2F28"/>
    <w:rsid w:val="004F2FF0"/>
    <w:rsid w:val="004F30B5"/>
    <w:rsid w:val="004F315A"/>
    <w:rsid w:val="004F31E1"/>
    <w:rsid w:val="004F3209"/>
    <w:rsid w:val="004F3393"/>
    <w:rsid w:val="004F33B7"/>
    <w:rsid w:val="004F3401"/>
    <w:rsid w:val="004F3631"/>
    <w:rsid w:val="004F366B"/>
    <w:rsid w:val="004F3774"/>
    <w:rsid w:val="004F3799"/>
    <w:rsid w:val="004F37DC"/>
    <w:rsid w:val="004F38E1"/>
    <w:rsid w:val="004F3AAE"/>
    <w:rsid w:val="004F3C36"/>
    <w:rsid w:val="004F3F73"/>
    <w:rsid w:val="004F42D0"/>
    <w:rsid w:val="004F4320"/>
    <w:rsid w:val="004F439C"/>
    <w:rsid w:val="004F44AE"/>
    <w:rsid w:val="004F48AF"/>
    <w:rsid w:val="004F4988"/>
    <w:rsid w:val="004F4B1C"/>
    <w:rsid w:val="004F4E90"/>
    <w:rsid w:val="004F51C0"/>
    <w:rsid w:val="004F530D"/>
    <w:rsid w:val="004F544E"/>
    <w:rsid w:val="004F54AB"/>
    <w:rsid w:val="004F5519"/>
    <w:rsid w:val="004F562D"/>
    <w:rsid w:val="004F56E2"/>
    <w:rsid w:val="004F578D"/>
    <w:rsid w:val="004F58B3"/>
    <w:rsid w:val="004F593A"/>
    <w:rsid w:val="004F5A2D"/>
    <w:rsid w:val="004F5A62"/>
    <w:rsid w:val="004F5A80"/>
    <w:rsid w:val="004F5F13"/>
    <w:rsid w:val="004F5F29"/>
    <w:rsid w:val="004F6245"/>
    <w:rsid w:val="004F66CF"/>
    <w:rsid w:val="004F69E3"/>
    <w:rsid w:val="004F6A5D"/>
    <w:rsid w:val="004F6B18"/>
    <w:rsid w:val="004F6C62"/>
    <w:rsid w:val="004F6C73"/>
    <w:rsid w:val="004F6D4A"/>
    <w:rsid w:val="004F6D84"/>
    <w:rsid w:val="004F6DB1"/>
    <w:rsid w:val="004F6E5A"/>
    <w:rsid w:val="004F6F73"/>
    <w:rsid w:val="004F6FAD"/>
    <w:rsid w:val="004F7080"/>
    <w:rsid w:val="004F721D"/>
    <w:rsid w:val="004F7265"/>
    <w:rsid w:val="004F7329"/>
    <w:rsid w:val="004F7363"/>
    <w:rsid w:val="004F7501"/>
    <w:rsid w:val="004F752E"/>
    <w:rsid w:val="004F783F"/>
    <w:rsid w:val="004F78D8"/>
    <w:rsid w:val="004F7A7A"/>
    <w:rsid w:val="004F7EC4"/>
    <w:rsid w:val="004F7FD4"/>
    <w:rsid w:val="0050028D"/>
    <w:rsid w:val="005002D4"/>
    <w:rsid w:val="00500438"/>
    <w:rsid w:val="005005C6"/>
    <w:rsid w:val="005007AA"/>
    <w:rsid w:val="00500975"/>
    <w:rsid w:val="0050098A"/>
    <w:rsid w:val="00500E29"/>
    <w:rsid w:val="00500E8E"/>
    <w:rsid w:val="00500EFB"/>
    <w:rsid w:val="00500F92"/>
    <w:rsid w:val="00501109"/>
    <w:rsid w:val="005012FA"/>
    <w:rsid w:val="005016BA"/>
    <w:rsid w:val="00501780"/>
    <w:rsid w:val="005018DF"/>
    <w:rsid w:val="00501B70"/>
    <w:rsid w:val="00501CA5"/>
    <w:rsid w:val="0050217A"/>
    <w:rsid w:val="00502490"/>
    <w:rsid w:val="00502595"/>
    <w:rsid w:val="0050262D"/>
    <w:rsid w:val="00502674"/>
    <w:rsid w:val="005026AF"/>
    <w:rsid w:val="00502930"/>
    <w:rsid w:val="005029B8"/>
    <w:rsid w:val="00502B2D"/>
    <w:rsid w:val="00502BC8"/>
    <w:rsid w:val="00502BDD"/>
    <w:rsid w:val="00503006"/>
    <w:rsid w:val="005030BD"/>
    <w:rsid w:val="00503220"/>
    <w:rsid w:val="00503711"/>
    <w:rsid w:val="0050389D"/>
    <w:rsid w:val="0050390A"/>
    <w:rsid w:val="005039A4"/>
    <w:rsid w:val="005039C6"/>
    <w:rsid w:val="00503D58"/>
    <w:rsid w:val="00503D9B"/>
    <w:rsid w:val="00503DD8"/>
    <w:rsid w:val="0050408D"/>
    <w:rsid w:val="00504230"/>
    <w:rsid w:val="00504383"/>
    <w:rsid w:val="00504676"/>
    <w:rsid w:val="005046CC"/>
    <w:rsid w:val="005047D1"/>
    <w:rsid w:val="005048F0"/>
    <w:rsid w:val="00504985"/>
    <w:rsid w:val="00504A90"/>
    <w:rsid w:val="00504B4B"/>
    <w:rsid w:val="00504FFA"/>
    <w:rsid w:val="00505003"/>
    <w:rsid w:val="0050516D"/>
    <w:rsid w:val="00505205"/>
    <w:rsid w:val="005052E8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673"/>
    <w:rsid w:val="00506764"/>
    <w:rsid w:val="00506B8D"/>
    <w:rsid w:val="00506B93"/>
    <w:rsid w:val="00506BCC"/>
    <w:rsid w:val="00506BF4"/>
    <w:rsid w:val="00507197"/>
    <w:rsid w:val="00507326"/>
    <w:rsid w:val="005073A6"/>
    <w:rsid w:val="0050745B"/>
    <w:rsid w:val="005074F4"/>
    <w:rsid w:val="00507603"/>
    <w:rsid w:val="00507618"/>
    <w:rsid w:val="0050762A"/>
    <w:rsid w:val="00507A7A"/>
    <w:rsid w:val="00507BBE"/>
    <w:rsid w:val="00507BF0"/>
    <w:rsid w:val="005101B7"/>
    <w:rsid w:val="005103A8"/>
    <w:rsid w:val="0051045A"/>
    <w:rsid w:val="005104F8"/>
    <w:rsid w:val="005105F1"/>
    <w:rsid w:val="00510EE9"/>
    <w:rsid w:val="00510FE8"/>
    <w:rsid w:val="005112BF"/>
    <w:rsid w:val="00511371"/>
    <w:rsid w:val="00511410"/>
    <w:rsid w:val="005114C8"/>
    <w:rsid w:val="005118DF"/>
    <w:rsid w:val="00511D85"/>
    <w:rsid w:val="00511DE9"/>
    <w:rsid w:val="00512028"/>
    <w:rsid w:val="005122C1"/>
    <w:rsid w:val="0051233A"/>
    <w:rsid w:val="00512395"/>
    <w:rsid w:val="0051282F"/>
    <w:rsid w:val="0051291C"/>
    <w:rsid w:val="00512977"/>
    <w:rsid w:val="00512DA3"/>
    <w:rsid w:val="00512DCD"/>
    <w:rsid w:val="00512DE9"/>
    <w:rsid w:val="0051343F"/>
    <w:rsid w:val="0051358C"/>
    <w:rsid w:val="00513945"/>
    <w:rsid w:val="0051399E"/>
    <w:rsid w:val="00513B18"/>
    <w:rsid w:val="00513D4D"/>
    <w:rsid w:val="00513D78"/>
    <w:rsid w:val="00513F9C"/>
    <w:rsid w:val="005141C8"/>
    <w:rsid w:val="00514240"/>
    <w:rsid w:val="00514386"/>
    <w:rsid w:val="00514623"/>
    <w:rsid w:val="00514652"/>
    <w:rsid w:val="005146AF"/>
    <w:rsid w:val="005148A8"/>
    <w:rsid w:val="005149EA"/>
    <w:rsid w:val="005149F4"/>
    <w:rsid w:val="00514AE9"/>
    <w:rsid w:val="00514E74"/>
    <w:rsid w:val="00514EF2"/>
    <w:rsid w:val="00514FCE"/>
    <w:rsid w:val="005151B4"/>
    <w:rsid w:val="005152DE"/>
    <w:rsid w:val="005154E6"/>
    <w:rsid w:val="00515582"/>
    <w:rsid w:val="005155D4"/>
    <w:rsid w:val="0051561C"/>
    <w:rsid w:val="005156AC"/>
    <w:rsid w:val="0051581D"/>
    <w:rsid w:val="00515AA5"/>
    <w:rsid w:val="00515AA7"/>
    <w:rsid w:val="00515AFB"/>
    <w:rsid w:val="00515B4A"/>
    <w:rsid w:val="00515E0E"/>
    <w:rsid w:val="0051604D"/>
    <w:rsid w:val="00516422"/>
    <w:rsid w:val="00516518"/>
    <w:rsid w:val="00516872"/>
    <w:rsid w:val="005169B0"/>
    <w:rsid w:val="00516B10"/>
    <w:rsid w:val="00516D95"/>
    <w:rsid w:val="00516DE4"/>
    <w:rsid w:val="00516E2C"/>
    <w:rsid w:val="00516E95"/>
    <w:rsid w:val="005170D0"/>
    <w:rsid w:val="00517265"/>
    <w:rsid w:val="0051758A"/>
    <w:rsid w:val="005175C6"/>
    <w:rsid w:val="0051785E"/>
    <w:rsid w:val="00517A56"/>
    <w:rsid w:val="00517AAA"/>
    <w:rsid w:val="00517E30"/>
    <w:rsid w:val="00517E96"/>
    <w:rsid w:val="00520289"/>
    <w:rsid w:val="00520670"/>
    <w:rsid w:val="005207B8"/>
    <w:rsid w:val="00520808"/>
    <w:rsid w:val="00520811"/>
    <w:rsid w:val="00520A37"/>
    <w:rsid w:val="00520AC3"/>
    <w:rsid w:val="00520C35"/>
    <w:rsid w:val="00520CB2"/>
    <w:rsid w:val="005214AB"/>
    <w:rsid w:val="005214E8"/>
    <w:rsid w:val="00521731"/>
    <w:rsid w:val="00521813"/>
    <w:rsid w:val="00521943"/>
    <w:rsid w:val="00521983"/>
    <w:rsid w:val="005219D8"/>
    <w:rsid w:val="00521BDD"/>
    <w:rsid w:val="00521D4F"/>
    <w:rsid w:val="00521F21"/>
    <w:rsid w:val="00521FBD"/>
    <w:rsid w:val="00522048"/>
    <w:rsid w:val="005222D5"/>
    <w:rsid w:val="0052236D"/>
    <w:rsid w:val="005223DD"/>
    <w:rsid w:val="00522607"/>
    <w:rsid w:val="005226F8"/>
    <w:rsid w:val="0052270D"/>
    <w:rsid w:val="0052270F"/>
    <w:rsid w:val="005227A3"/>
    <w:rsid w:val="00522914"/>
    <w:rsid w:val="0052296B"/>
    <w:rsid w:val="00522AE9"/>
    <w:rsid w:val="00522BEB"/>
    <w:rsid w:val="00522DD6"/>
    <w:rsid w:val="0052305E"/>
    <w:rsid w:val="00523104"/>
    <w:rsid w:val="0052330B"/>
    <w:rsid w:val="005233B5"/>
    <w:rsid w:val="005234D4"/>
    <w:rsid w:val="00523759"/>
    <w:rsid w:val="00523859"/>
    <w:rsid w:val="00523903"/>
    <w:rsid w:val="00523B90"/>
    <w:rsid w:val="00523BCE"/>
    <w:rsid w:val="00523D37"/>
    <w:rsid w:val="00523E8E"/>
    <w:rsid w:val="00523FE5"/>
    <w:rsid w:val="00524099"/>
    <w:rsid w:val="005241C9"/>
    <w:rsid w:val="00524235"/>
    <w:rsid w:val="00524357"/>
    <w:rsid w:val="005243F9"/>
    <w:rsid w:val="0052481C"/>
    <w:rsid w:val="00524A12"/>
    <w:rsid w:val="00524AA2"/>
    <w:rsid w:val="00524AE0"/>
    <w:rsid w:val="00524D11"/>
    <w:rsid w:val="0052512D"/>
    <w:rsid w:val="0052539F"/>
    <w:rsid w:val="005257F0"/>
    <w:rsid w:val="00525ACD"/>
    <w:rsid w:val="00525BC2"/>
    <w:rsid w:val="00525D67"/>
    <w:rsid w:val="00525DAE"/>
    <w:rsid w:val="00525F49"/>
    <w:rsid w:val="00526084"/>
    <w:rsid w:val="005261BD"/>
    <w:rsid w:val="00526820"/>
    <w:rsid w:val="00526A00"/>
    <w:rsid w:val="00526A32"/>
    <w:rsid w:val="00526BEB"/>
    <w:rsid w:val="00526C15"/>
    <w:rsid w:val="00526D45"/>
    <w:rsid w:val="00527034"/>
    <w:rsid w:val="00527289"/>
    <w:rsid w:val="005272BC"/>
    <w:rsid w:val="0052757D"/>
    <w:rsid w:val="005276F6"/>
    <w:rsid w:val="00527950"/>
    <w:rsid w:val="00527B29"/>
    <w:rsid w:val="00527CCA"/>
    <w:rsid w:val="00527EF2"/>
    <w:rsid w:val="00527F6B"/>
    <w:rsid w:val="005303DA"/>
    <w:rsid w:val="0053043B"/>
    <w:rsid w:val="005304CB"/>
    <w:rsid w:val="00530775"/>
    <w:rsid w:val="0053081F"/>
    <w:rsid w:val="00530883"/>
    <w:rsid w:val="005308D6"/>
    <w:rsid w:val="005309A4"/>
    <w:rsid w:val="005309CD"/>
    <w:rsid w:val="00530B67"/>
    <w:rsid w:val="00530BC9"/>
    <w:rsid w:val="00530BDB"/>
    <w:rsid w:val="00530C27"/>
    <w:rsid w:val="00530D03"/>
    <w:rsid w:val="00530EC4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623"/>
    <w:rsid w:val="005328B1"/>
    <w:rsid w:val="00532A88"/>
    <w:rsid w:val="00532BD8"/>
    <w:rsid w:val="00532D95"/>
    <w:rsid w:val="00532EAC"/>
    <w:rsid w:val="00533115"/>
    <w:rsid w:val="00533161"/>
    <w:rsid w:val="0053337D"/>
    <w:rsid w:val="0053350D"/>
    <w:rsid w:val="0053358D"/>
    <w:rsid w:val="005338C7"/>
    <w:rsid w:val="0053390D"/>
    <w:rsid w:val="0053396F"/>
    <w:rsid w:val="005339A2"/>
    <w:rsid w:val="00533B62"/>
    <w:rsid w:val="00533F27"/>
    <w:rsid w:val="00534018"/>
    <w:rsid w:val="005342A7"/>
    <w:rsid w:val="00534455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AF"/>
    <w:rsid w:val="005353D2"/>
    <w:rsid w:val="0053544D"/>
    <w:rsid w:val="00535819"/>
    <w:rsid w:val="00535B10"/>
    <w:rsid w:val="00535B67"/>
    <w:rsid w:val="00535C7E"/>
    <w:rsid w:val="00535D10"/>
    <w:rsid w:val="00535ED2"/>
    <w:rsid w:val="0053605A"/>
    <w:rsid w:val="005360FA"/>
    <w:rsid w:val="00536124"/>
    <w:rsid w:val="00536263"/>
    <w:rsid w:val="005365FE"/>
    <w:rsid w:val="00536AA7"/>
    <w:rsid w:val="00536ADA"/>
    <w:rsid w:val="00536C66"/>
    <w:rsid w:val="00536CD0"/>
    <w:rsid w:val="00536D4D"/>
    <w:rsid w:val="00536FD3"/>
    <w:rsid w:val="005370A2"/>
    <w:rsid w:val="00537204"/>
    <w:rsid w:val="00537408"/>
    <w:rsid w:val="005375E3"/>
    <w:rsid w:val="005378C7"/>
    <w:rsid w:val="005378D7"/>
    <w:rsid w:val="005379E0"/>
    <w:rsid w:val="005379FF"/>
    <w:rsid w:val="00537C0B"/>
    <w:rsid w:val="00537D8D"/>
    <w:rsid w:val="00537E54"/>
    <w:rsid w:val="00537F20"/>
    <w:rsid w:val="00537F94"/>
    <w:rsid w:val="005400CB"/>
    <w:rsid w:val="005405EF"/>
    <w:rsid w:val="0054093A"/>
    <w:rsid w:val="00540ABB"/>
    <w:rsid w:val="00540BF8"/>
    <w:rsid w:val="00540BFD"/>
    <w:rsid w:val="00540DD8"/>
    <w:rsid w:val="00540E41"/>
    <w:rsid w:val="00541173"/>
    <w:rsid w:val="00541339"/>
    <w:rsid w:val="00541733"/>
    <w:rsid w:val="00541751"/>
    <w:rsid w:val="0054179E"/>
    <w:rsid w:val="00541827"/>
    <w:rsid w:val="005419B6"/>
    <w:rsid w:val="00541BB5"/>
    <w:rsid w:val="00541F6E"/>
    <w:rsid w:val="00542141"/>
    <w:rsid w:val="005422F7"/>
    <w:rsid w:val="0054234F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AFA"/>
    <w:rsid w:val="00542E34"/>
    <w:rsid w:val="00542EF7"/>
    <w:rsid w:val="00542F0C"/>
    <w:rsid w:val="00542FAB"/>
    <w:rsid w:val="005434A2"/>
    <w:rsid w:val="00543581"/>
    <w:rsid w:val="00543951"/>
    <w:rsid w:val="005439EA"/>
    <w:rsid w:val="00543A45"/>
    <w:rsid w:val="00543A5D"/>
    <w:rsid w:val="00543A69"/>
    <w:rsid w:val="00543A6C"/>
    <w:rsid w:val="00543BD0"/>
    <w:rsid w:val="00543D43"/>
    <w:rsid w:val="00544092"/>
    <w:rsid w:val="005440F3"/>
    <w:rsid w:val="0054420F"/>
    <w:rsid w:val="005442DB"/>
    <w:rsid w:val="0054447F"/>
    <w:rsid w:val="005444B9"/>
    <w:rsid w:val="00544550"/>
    <w:rsid w:val="0054461B"/>
    <w:rsid w:val="0054480C"/>
    <w:rsid w:val="00544BDB"/>
    <w:rsid w:val="00544DEB"/>
    <w:rsid w:val="005451BE"/>
    <w:rsid w:val="00545292"/>
    <w:rsid w:val="005453DD"/>
    <w:rsid w:val="00545636"/>
    <w:rsid w:val="00545CBF"/>
    <w:rsid w:val="00545CC3"/>
    <w:rsid w:val="00545E15"/>
    <w:rsid w:val="00545E56"/>
    <w:rsid w:val="0054601B"/>
    <w:rsid w:val="0054617E"/>
    <w:rsid w:val="005467D6"/>
    <w:rsid w:val="005468EB"/>
    <w:rsid w:val="005470DD"/>
    <w:rsid w:val="00547250"/>
    <w:rsid w:val="0054725B"/>
    <w:rsid w:val="005473F3"/>
    <w:rsid w:val="00547B0C"/>
    <w:rsid w:val="00547F19"/>
    <w:rsid w:val="005503DD"/>
    <w:rsid w:val="0055042F"/>
    <w:rsid w:val="005504C7"/>
    <w:rsid w:val="005505C9"/>
    <w:rsid w:val="005506FB"/>
    <w:rsid w:val="005509FF"/>
    <w:rsid w:val="00550B6D"/>
    <w:rsid w:val="00550BE1"/>
    <w:rsid w:val="00550C40"/>
    <w:rsid w:val="00550D15"/>
    <w:rsid w:val="00550D63"/>
    <w:rsid w:val="00550DC7"/>
    <w:rsid w:val="00551157"/>
    <w:rsid w:val="00551288"/>
    <w:rsid w:val="005514CA"/>
    <w:rsid w:val="005515DE"/>
    <w:rsid w:val="0055179F"/>
    <w:rsid w:val="005518DF"/>
    <w:rsid w:val="0055193F"/>
    <w:rsid w:val="00551B6B"/>
    <w:rsid w:val="00551D54"/>
    <w:rsid w:val="00551E28"/>
    <w:rsid w:val="00551EAF"/>
    <w:rsid w:val="005520A3"/>
    <w:rsid w:val="00552199"/>
    <w:rsid w:val="005521DF"/>
    <w:rsid w:val="00552298"/>
    <w:rsid w:val="00552365"/>
    <w:rsid w:val="00552753"/>
    <w:rsid w:val="005529D8"/>
    <w:rsid w:val="00552E36"/>
    <w:rsid w:val="00553068"/>
    <w:rsid w:val="005530B7"/>
    <w:rsid w:val="005533F3"/>
    <w:rsid w:val="005538E1"/>
    <w:rsid w:val="00553914"/>
    <w:rsid w:val="005539DC"/>
    <w:rsid w:val="005539F1"/>
    <w:rsid w:val="00553A6D"/>
    <w:rsid w:val="00553B85"/>
    <w:rsid w:val="00553C14"/>
    <w:rsid w:val="00553DD4"/>
    <w:rsid w:val="005540B1"/>
    <w:rsid w:val="0055415D"/>
    <w:rsid w:val="0055448E"/>
    <w:rsid w:val="005544B2"/>
    <w:rsid w:val="005544B7"/>
    <w:rsid w:val="0055472B"/>
    <w:rsid w:val="005548BD"/>
    <w:rsid w:val="005549C4"/>
    <w:rsid w:val="00554A90"/>
    <w:rsid w:val="00554DA9"/>
    <w:rsid w:val="00555585"/>
    <w:rsid w:val="00555742"/>
    <w:rsid w:val="00555754"/>
    <w:rsid w:val="0055580E"/>
    <w:rsid w:val="005559DA"/>
    <w:rsid w:val="00555A94"/>
    <w:rsid w:val="00555B5B"/>
    <w:rsid w:val="00555B81"/>
    <w:rsid w:val="00555F26"/>
    <w:rsid w:val="005560A1"/>
    <w:rsid w:val="005561FF"/>
    <w:rsid w:val="005563CB"/>
    <w:rsid w:val="0055642B"/>
    <w:rsid w:val="005564FE"/>
    <w:rsid w:val="00556697"/>
    <w:rsid w:val="005566BD"/>
    <w:rsid w:val="0055679E"/>
    <w:rsid w:val="0055695F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514"/>
    <w:rsid w:val="005577C5"/>
    <w:rsid w:val="005579E7"/>
    <w:rsid w:val="00557AB7"/>
    <w:rsid w:val="00557C16"/>
    <w:rsid w:val="00557C3C"/>
    <w:rsid w:val="00557E45"/>
    <w:rsid w:val="00557F37"/>
    <w:rsid w:val="0056007D"/>
    <w:rsid w:val="00560359"/>
    <w:rsid w:val="005603BA"/>
    <w:rsid w:val="00560608"/>
    <w:rsid w:val="00560AFF"/>
    <w:rsid w:val="00560E02"/>
    <w:rsid w:val="00561135"/>
    <w:rsid w:val="00561306"/>
    <w:rsid w:val="00561365"/>
    <w:rsid w:val="005616A2"/>
    <w:rsid w:val="005618A1"/>
    <w:rsid w:val="005618C3"/>
    <w:rsid w:val="00561B63"/>
    <w:rsid w:val="00561C23"/>
    <w:rsid w:val="00561C66"/>
    <w:rsid w:val="00561CD1"/>
    <w:rsid w:val="00561E4F"/>
    <w:rsid w:val="005620B6"/>
    <w:rsid w:val="005620D0"/>
    <w:rsid w:val="0056215A"/>
    <w:rsid w:val="0056232F"/>
    <w:rsid w:val="005623E2"/>
    <w:rsid w:val="005626FC"/>
    <w:rsid w:val="00562718"/>
    <w:rsid w:val="0056290C"/>
    <w:rsid w:val="00562944"/>
    <w:rsid w:val="00562972"/>
    <w:rsid w:val="00562988"/>
    <w:rsid w:val="00562B71"/>
    <w:rsid w:val="00562BCA"/>
    <w:rsid w:val="00562CAA"/>
    <w:rsid w:val="00562CFD"/>
    <w:rsid w:val="00562F12"/>
    <w:rsid w:val="00563086"/>
    <w:rsid w:val="005630A6"/>
    <w:rsid w:val="0056324A"/>
    <w:rsid w:val="005638A4"/>
    <w:rsid w:val="0056398D"/>
    <w:rsid w:val="00563BA0"/>
    <w:rsid w:val="00563C3C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C60"/>
    <w:rsid w:val="00564E19"/>
    <w:rsid w:val="00564F6C"/>
    <w:rsid w:val="005650C5"/>
    <w:rsid w:val="00565195"/>
    <w:rsid w:val="005651D2"/>
    <w:rsid w:val="005653E2"/>
    <w:rsid w:val="00565413"/>
    <w:rsid w:val="005656E4"/>
    <w:rsid w:val="005657F9"/>
    <w:rsid w:val="005658A5"/>
    <w:rsid w:val="00565B6E"/>
    <w:rsid w:val="00565B90"/>
    <w:rsid w:val="00565EB1"/>
    <w:rsid w:val="005660FF"/>
    <w:rsid w:val="00566361"/>
    <w:rsid w:val="00566416"/>
    <w:rsid w:val="0056662E"/>
    <w:rsid w:val="005666B2"/>
    <w:rsid w:val="005666E6"/>
    <w:rsid w:val="00566880"/>
    <w:rsid w:val="005669A2"/>
    <w:rsid w:val="00566BF5"/>
    <w:rsid w:val="00566C50"/>
    <w:rsid w:val="00566D17"/>
    <w:rsid w:val="00566D9C"/>
    <w:rsid w:val="00566F16"/>
    <w:rsid w:val="00566FAE"/>
    <w:rsid w:val="0056701D"/>
    <w:rsid w:val="0056715F"/>
    <w:rsid w:val="00567452"/>
    <w:rsid w:val="0056771A"/>
    <w:rsid w:val="00567729"/>
    <w:rsid w:val="00567821"/>
    <w:rsid w:val="0056798B"/>
    <w:rsid w:val="00567A83"/>
    <w:rsid w:val="00567BF5"/>
    <w:rsid w:val="00567D0F"/>
    <w:rsid w:val="00567E3A"/>
    <w:rsid w:val="00567EF8"/>
    <w:rsid w:val="00567F32"/>
    <w:rsid w:val="0057014D"/>
    <w:rsid w:val="0057015B"/>
    <w:rsid w:val="005702D2"/>
    <w:rsid w:val="005704C1"/>
    <w:rsid w:val="0057051F"/>
    <w:rsid w:val="005705DA"/>
    <w:rsid w:val="00570819"/>
    <w:rsid w:val="00570941"/>
    <w:rsid w:val="00570975"/>
    <w:rsid w:val="00570BC5"/>
    <w:rsid w:val="00570C51"/>
    <w:rsid w:val="00570CC5"/>
    <w:rsid w:val="005712D3"/>
    <w:rsid w:val="005714BE"/>
    <w:rsid w:val="005714F3"/>
    <w:rsid w:val="005716C5"/>
    <w:rsid w:val="0057170C"/>
    <w:rsid w:val="005717CF"/>
    <w:rsid w:val="00571942"/>
    <w:rsid w:val="00571A35"/>
    <w:rsid w:val="00571A5C"/>
    <w:rsid w:val="00571DE1"/>
    <w:rsid w:val="00571DF4"/>
    <w:rsid w:val="00572222"/>
    <w:rsid w:val="005727F7"/>
    <w:rsid w:val="00572939"/>
    <w:rsid w:val="00572D51"/>
    <w:rsid w:val="00572D90"/>
    <w:rsid w:val="00572ED9"/>
    <w:rsid w:val="00572F0B"/>
    <w:rsid w:val="00573066"/>
    <w:rsid w:val="0057307F"/>
    <w:rsid w:val="005731AC"/>
    <w:rsid w:val="005734E0"/>
    <w:rsid w:val="005735EA"/>
    <w:rsid w:val="00573775"/>
    <w:rsid w:val="005737EB"/>
    <w:rsid w:val="005738C1"/>
    <w:rsid w:val="005738DB"/>
    <w:rsid w:val="00573C9E"/>
    <w:rsid w:val="005740D4"/>
    <w:rsid w:val="00574274"/>
    <w:rsid w:val="0057436A"/>
    <w:rsid w:val="0057437D"/>
    <w:rsid w:val="00574410"/>
    <w:rsid w:val="00574430"/>
    <w:rsid w:val="005744E7"/>
    <w:rsid w:val="0057465F"/>
    <w:rsid w:val="00574B9B"/>
    <w:rsid w:val="00574CCD"/>
    <w:rsid w:val="00574DC1"/>
    <w:rsid w:val="00574E50"/>
    <w:rsid w:val="00574F81"/>
    <w:rsid w:val="0057526C"/>
    <w:rsid w:val="0057537E"/>
    <w:rsid w:val="0057567E"/>
    <w:rsid w:val="00575C36"/>
    <w:rsid w:val="00575D74"/>
    <w:rsid w:val="00575DE8"/>
    <w:rsid w:val="00575E3D"/>
    <w:rsid w:val="00575E86"/>
    <w:rsid w:val="00575F4F"/>
    <w:rsid w:val="0057600E"/>
    <w:rsid w:val="0057615A"/>
    <w:rsid w:val="0057619F"/>
    <w:rsid w:val="0057631C"/>
    <w:rsid w:val="00576502"/>
    <w:rsid w:val="0057650C"/>
    <w:rsid w:val="0057659D"/>
    <w:rsid w:val="005765C1"/>
    <w:rsid w:val="005765EE"/>
    <w:rsid w:val="0057684F"/>
    <w:rsid w:val="00576C1A"/>
    <w:rsid w:val="00576D8A"/>
    <w:rsid w:val="00576E00"/>
    <w:rsid w:val="00576E48"/>
    <w:rsid w:val="00576E8F"/>
    <w:rsid w:val="00576FC4"/>
    <w:rsid w:val="00577126"/>
    <w:rsid w:val="005774C2"/>
    <w:rsid w:val="00577699"/>
    <w:rsid w:val="005778D4"/>
    <w:rsid w:val="00577914"/>
    <w:rsid w:val="00577D79"/>
    <w:rsid w:val="00577DC8"/>
    <w:rsid w:val="005802BA"/>
    <w:rsid w:val="005803FE"/>
    <w:rsid w:val="005804D1"/>
    <w:rsid w:val="005805AA"/>
    <w:rsid w:val="00580684"/>
    <w:rsid w:val="00580697"/>
    <w:rsid w:val="005806EE"/>
    <w:rsid w:val="00580777"/>
    <w:rsid w:val="005807C3"/>
    <w:rsid w:val="00580811"/>
    <w:rsid w:val="00580942"/>
    <w:rsid w:val="00580A3A"/>
    <w:rsid w:val="00580BFD"/>
    <w:rsid w:val="00581190"/>
    <w:rsid w:val="005811DF"/>
    <w:rsid w:val="00581385"/>
    <w:rsid w:val="005813B3"/>
    <w:rsid w:val="0058158E"/>
    <w:rsid w:val="005815E7"/>
    <w:rsid w:val="00581984"/>
    <w:rsid w:val="00581C3A"/>
    <w:rsid w:val="00581D10"/>
    <w:rsid w:val="00581FE1"/>
    <w:rsid w:val="005820C8"/>
    <w:rsid w:val="005820CE"/>
    <w:rsid w:val="00582107"/>
    <w:rsid w:val="005821DF"/>
    <w:rsid w:val="005822D2"/>
    <w:rsid w:val="00582342"/>
    <w:rsid w:val="0058237D"/>
    <w:rsid w:val="00582414"/>
    <w:rsid w:val="00582456"/>
    <w:rsid w:val="00582595"/>
    <w:rsid w:val="005826C3"/>
    <w:rsid w:val="00582A3F"/>
    <w:rsid w:val="00582A76"/>
    <w:rsid w:val="00582A9A"/>
    <w:rsid w:val="00582F36"/>
    <w:rsid w:val="00582FDE"/>
    <w:rsid w:val="0058346E"/>
    <w:rsid w:val="0058354A"/>
    <w:rsid w:val="0058358A"/>
    <w:rsid w:val="0058362D"/>
    <w:rsid w:val="005836F0"/>
    <w:rsid w:val="00583926"/>
    <w:rsid w:val="00583977"/>
    <w:rsid w:val="0058398A"/>
    <w:rsid w:val="00583ABD"/>
    <w:rsid w:val="00583BE2"/>
    <w:rsid w:val="00583DDF"/>
    <w:rsid w:val="00583DE8"/>
    <w:rsid w:val="00583DFD"/>
    <w:rsid w:val="00583E47"/>
    <w:rsid w:val="00583FBE"/>
    <w:rsid w:val="00583FFB"/>
    <w:rsid w:val="00584060"/>
    <w:rsid w:val="0058406E"/>
    <w:rsid w:val="005843AE"/>
    <w:rsid w:val="005845FC"/>
    <w:rsid w:val="00584715"/>
    <w:rsid w:val="005848F3"/>
    <w:rsid w:val="00584BF9"/>
    <w:rsid w:val="00584C32"/>
    <w:rsid w:val="00584D60"/>
    <w:rsid w:val="00584E46"/>
    <w:rsid w:val="005850DE"/>
    <w:rsid w:val="005851EA"/>
    <w:rsid w:val="0058544C"/>
    <w:rsid w:val="005855AB"/>
    <w:rsid w:val="00585727"/>
    <w:rsid w:val="005857D6"/>
    <w:rsid w:val="00585823"/>
    <w:rsid w:val="00585936"/>
    <w:rsid w:val="00585A65"/>
    <w:rsid w:val="00585B99"/>
    <w:rsid w:val="00586065"/>
    <w:rsid w:val="0058613E"/>
    <w:rsid w:val="005865F2"/>
    <w:rsid w:val="005867B5"/>
    <w:rsid w:val="005869BA"/>
    <w:rsid w:val="005869E0"/>
    <w:rsid w:val="00586B90"/>
    <w:rsid w:val="00586B9D"/>
    <w:rsid w:val="00586CE6"/>
    <w:rsid w:val="00586D06"/>
    <w:rsid w:val="00586DA4"/>
    <w:rsid w:val="00586F04"/>
    <w:rsid w:val="00586FE4"/>
    <w:rsid w:val="0058712C"/>
    <w:rsid w:val="005871FD"/>
    <w:rsid w:val="00587314"/>
    <w:rsid w:val="0058736A"/>
    <w:rsid w:val="0058736C"/>
    <w:rsid w:val="0058754C"/>
    <w:rsid w:val="005875FA"/>
    <w:rsid w:val="005876D5"/>
    <w:rsid w:val="00587806"/>
    <w:rsid w:val="005878CB"/>
    <w:rsid w:val="005879EF"/>
    <w:rsid w:val="00587B0D"/>
    <w:rsid w:val="00587F00"/>
    <w:rsid w:val="00590180"/>
    <w:rsid w:val="005901EA"/>
    <w:rsid w:val="00590349"/>
    <w:rsid w:val="005903B1"/>
    <w:rsid w:val="005903EA"/>
    <w:rsid w:val="005905F2"/>
    <w:rsid w:val="00590677"/>
    <w:rsid w:val="00590755"/>
    <w:rsid w:val="005909F7"/>
    <w:rsid w:val="00590ACF"/>
    <w:rsid w:val="00590E81"/>
    <w:rsid w:val="00590F3D"/>
    <w:rsid w:val="0059107C"/>
    <w:rsid w:val="0059109A"/>
    <w:rsid w:val="005911B2"/>
    <w:rsid w:val="00591218"/>
    <w:rsid w:val="0059123A"/>
    <w:rsid w:val="00591243"/>
    <w:rsid w:val="005912E2"/>
    <w:rsid w:val="00591487"/>
    <w:rsid w:val="00591695"/>
    <w:rsid w:val="005916D3"/>
    <w:rsid w:val="00591717"/>
    <w:rsid w:val="00591964"/>
    <w:rsid w:val="00591A0A"/>
    <w:rsid w:val="00591B14"/>
    <w:rsid w:val="00591D3B"/>
    <w:rsid w:val="00591D81"/>
    <w:rsid w:val="00591DB4"/>
    <w:rsid w:val="00591E24"/>
    <w:rsid w:val="005920B0"/>
    <w:rsid w:val="00592258"/>
    <w:rsid w:val="005924C0"/>
    <w:rsid w:val="005929A5"/>
    <w:rsid w:val="00592AB5"/>
    <w:rsid w:val="00592D85"/>
    <w:rsid w:val="00592EFA"/>
    <w:rsid w:val="00592F47"/>
    <w:rsid w:val="005930AF"/>
    <w:rsid w:val="00593331"/>
    <w:rsid w:val="005933CE"/>
    <w:rsid w:val="00593416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1E4"/>
    <w:rsid w:val="0059425D"/>
    <w:rsid w:val="005942DA"/>
    <w:rsid w:val="0059432F"/>
    <w:rsid w:val="0059445B"/>
    <w:rsid w:val="005945B2"/>
    <w:rsid w:val="00594617"/>
    <w:rsid w:val="00594921"/>
    <w:rsid w:val="00594969"/>
    <w:rsid w:val="0059499E"/>
    <w:rsid w:val="00594C2F"/>
    <w:rsid w:val="00594D6E"/>
    <w:rsid w:val="00594D93"/>
    <w:rsid w:val="00594E1A"/>
    <w:rsid w:val="00595011"/>
    <w:rsid w:val="0059539A"/>
    <w:rsid w:val="005954A7"/>
    <w:rsid w:val="00595573"/>
    <w:rsid w:val="005956EE"/>
    <w:rsid w:val="0059597C"/>
    <w:rsid w:val="00595A38"/>
    <w:rsid w:val="00595F3B"/>
    <w:rsid w:val="00595FD9"/>
    <w:rsid w:val="0059643C"/>
    <w:rsid w:val="00596474"/>
    <w:rsid w:val="0059658A"/>
    <w:rsid w:val="00596597"/>
    <w:rsid w:val="005965B1"/>
    <w:rsid w:val="005967A8"/>
    <w:rsid w:val="00596B78"/>
    <w:rsid w:val="00596D2C"/>
    <w:rsid w:val="00596D4C"/>
    <w:rsid w:val="00596F4D"/>
    <w:rsid w:val="00596FA8"/>
    <w:rsid w:val="0059707B"/>
    <w:rsid w:val="005973A4"/>
    <w:rsid w:val="005973F2"/>
    <w:rsid w:val="00597466"/>
    <w:rsid w:val="005979AF"/>
    <w:rsid w:val="00597DF0"/>
    <w:rsid w:val="00597DFE"/>
    <w:rsid w:val="00597FFA"/>
    <w:rsid w:val="005A0272"/>
    <w:rsid w:val="005A02EB"/>
    <w:rsid w:val="005A05BD"/>
    <w:rsid w:val="005A0D3E"/>
    <w:rsid w:val="005A0E39"/>
    <w:rsid w:val="005A0E96"/>
    <w:rsid w:val="005A10A2"/>
    <w:rsid w:val="005A125A"/>
    <w:rsid w:val="005A12A7"/>
    <w:rsid w:val="005A1438"/>
    <w:rsid w:val="005A143D"/>
    <w:rsid w:val="005A166F"/>
    <w:rsid w:val="005A1762"/>
    <w:rsid w:val="005A180C"/>
    <w:rsid w:val="005A18DA"/>
    <w:rsid w:val="005A19B1"/>
    <w:rsid w:val="005A1C77"/>
    <w:rsid w:val="005A1DA7"/>
    <w:rsid w:val="005A1FA9"/>
    <w:rsid w:val="005A2244"/>
    <w:rsid w:val="005A2322"/>
    <w:rsid w:val="005A245A"/>
    <w:rsid w:val="005A24E1"/>
    <w:rsid w:val="005A250F"/>
    <w:rsid w:val="005A252B"/>
    <w:rsid w:val="005A256F"/>
    <w:rsid w:val="005A25F5"/>
    <w:rsid w:val="005A26B1"/>
    <w:rsid w:val="005A26FE"/>
    <w:rsid w:val="005A276A"/>
    <w:rsid w:val="005A2AB6"/>
    <w:rsid w:val="005A2B43"/>
    <w:rsid w:val="005A2B71"/>
    <w:rsid w:val="005A2F0E"/>
    <w:rsid w:val="005A313E"/>
    <w:rsid w:val="005A3181"/>
    <w:rsid w:val="005A33DF"/>
    <w:rsid w:val="005A33E4"/>
    <w:rsid w:val="005A35C8"/>
    <w:rsid w:val="005A3647"/>
    <w:rsid w:val="005A38E8"/>
    <w:rsid w:val="005A3A27"/>
    <w:rsid w:val="005A3E81"/>
    <w:rsid w:val="005A3FBC"/>
    <w:rsid w:val="005A40CF"/>
    <w:rsid w:val="005A4429"/>
    <w:rsid w:val="005A44AE"/>
    <w:rsid w:val="005A44E4"/>
    <w:rsid w:val="005A48CC"/>
    <w:rsid w:val="005A5111"/>
    <w:rsid w:val="005A5124"/>
    <w:rsid w:val="005A51F7"/>
    <w:rsid w:val="005A53A5"/>
    <w:rsid w:val="005A53D6"/>
    <w:rsid w:val="005A5560"/>
    <w:rsid w:val="005A5614"/>
    <w:rsid w:val="005A574C"/>
    <w:rsid w:val="005A57CA"/>
    <w:rsid w:val="005A5866"/>
    <w:rsid w:val="005A58F9"/>
    <w:rsid w:val="005A5962"/>
    <w:rsid w:val="005A5A60"/>
    <w:rsid w:val="005A5D00"/>
    <w:rsid w:val="005A6058"/>
    <w:rsid w:val="005A61EA"/>
    <w:rsid w:val="005A66E7"/>
    <w:rsid w:val="005A699D"/>
    <w:rsid w:val="005A6B2B"/>
    <w:rsid w:val="005A6CD4"/>
    <w:rsid w:val="005A71DE"/>
    <w:rsid w:val="005A71F8"/>
    <w:rsid w:val="005A7272"/>
    <w:rsid w:val="005A72DB"/>
    <w:rsid w:val="005A7543"/>
    <w:rsid w:val="005A77D5"/>
    <w:rsid w:val="005A79FE"/>
    <w:rsid w:val="005A7CD4"/>
    <w:rsid w:val="005A7EF2"/>
    <w:rsid w:val="005B0176"/>
    <w:rsid w:val="005B0A08"/>
    <w:rsid w:val="005B0ADA"/>
    <w:rsid w:val="005B0BAD"/>
    <w:rsid w:val="005B0E56"/>
    <w:rsid w:val="005B0F21"/>
    <w:rsid w:val="005B0F2D"/>
    <w:rsid w:val="005B1196"/>
    <w:rsid w:val="005B121E"/>
    <w:rsid w:val="005B1435"/>
    <w:rsid w:val="005B14B2"/>
    <w:rsid w:val="005B1505"/>
    <w:rsid w:val="005B1506"/>
    <w:rsid w:val="005B151B"/>
    <w:rsid w:val="005B1B4E"/>
    <w:rsid w:val="005B1B8D"/>
    <w:rsid w:val="005B1E25"/>
    <w:rsid w:val="005B223D"/>
    <w:rsid w:val="005B2B8E"/>
    <w:rsid w:val="005B2BDA"/>
    <w:rsid w:val="005B2C81"/>
    <w:rsid w:val="005B2D6C"/>
    <w:rsid w:val="005B2DDD"/>
    <w:rsid w:val="005B2F69"/>
    <w:rsid w:val="005B2FC9"/>
    <w:rsid w:val="005B3001"/>
    <w:rsid w:val="005B30BE"/>
    <w:rsid w:val="005B317F"/>
    <w:rsid w:val="005B35D2"/>
    <w:rsid w:val="005B393F"/>
    <w:rsid w:val="005B3BD4"/>
    <w:rsid w:val="005B3CFF"/>
    <w:rsid w:val="005B3D16"/>
    <w:rsid w:val="005B3D18"/>
    <w:rsid w:val="005B3DC2"/>
    <w:rsid w:val="005B3DF6"/>
    <w:rsid w:val="005B3FC0"/>
    <w:rsid w:val="005B4077"/>
    <w:rsid w:val="005B408F"/>
    <w:rsid w:val="005B40CB"/>
    <w:rsid w:val="005B42CE"/>
    <w:rsid w:val="005B4440"/>
    <w:rsid w:val="005B466C"/>
    <w:rsid w:val="005B474B"/>
    <w:rsid w:val="005B47C0"/>
    <w:rsid w:val="005B4AB1"/>
    <w:rsid w:val="005B4FEC"/>
    <w:rsid w:val="005B5190"/>
    <w:rsid w:val="005B51C7"/>
    <w:rsid w:val="005B5372"/>
    <w:rsid w:val="005B5719"/>
    <w:rsid w:val="005B5B83"/>
    <w:rsid w:val="005B5C55"/>
    <w:rsid w:val="005B5F0C"/>
    <w:rsid w:val="005B5F79"/>
    <w:rsid w:val="005B658D"/>
    <w:rsid w:val="005B67A5"/>
    <w:rsid w:val="005B6903"/>
    <w:rsid w:val="005B6CD1"/>
    <w:rsid w:val="005B712C"/>
    <w:rsid w:val="005B71F6"/>
    <w:rsid w:val="005B75DE"/>
    <w:rsid w:val="005B785F"/>
    <w:rsid w:val="005B7A13"/>
    <w:rsid w:val="005B7CFF"/>
    <w:rsid w:val="005B7D30"/>
    <w:rsid w:val="005B7E1F"/>
    <w:rsid w:val="005B7E71"/>
    <w:rsid w:val="005B7E84"/>
    <w:rsid w:val="005C00C6"/>
    <w:rsid w:val="005C01BA"/>
    <w:rsid w:val="005C0394"/>
    <w:rsid w:val="005C0591"/>
    <w:rsid w:val="005C05CB"/>
    <w:rsid w:val="005C0878"/>
    <w:rsid w:val="005C0881"/>
    <w:rsid w:val="005C0981"/>
    <w:rsid w:val="005C0A2F"/>
    <w:rsid w:val="005C0B54"/>
    <w:rsid w:val="005C0E5C"/>
    <w:rsid w:val="005C0F02"/>
    <w:rsid w:val="005C0F65"/>
    <w:rsid w:val="005C11BD"/>
    <w:rsid w:val="005C1221"/>
    <w:rsid w:val="005C133D"/>
    <w:rsid w:val="005C139C"/>
    <w:rsid w:val="005C1585"/>
    <w:rsid w:val="005C1787"/>
    <w:rsid w:val="005C18C1"/>
    <w:rsid w:val="005C1901"/>
    <w:rsid w:val="005C1985"/>
    <w:rsid w:val="005C1CFA"/>
    <w:rsid w:val="005C1D84"/>
    <w:rsid w:val="005C1EAD"/>
    <w:rsid w:val="005C1F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6F7"/>
    <w:rsid w:val="005C37C9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BAA"/>
    <w:rsid w:val="005C4CBA"/>
    <w:rsid w:val="005C4EDB"/>
    <w:rsid w:val="005C4F8E"/>
    <w:rsid w:val="005C513F"/>
    <w:rsid w:val="005C51E3"/>
    <w:rsid w:val="005C5292"/>
    <w:rsid w:val="005C5371"/>
    <w:rsid w:val="005C544D"/>
    <w:rsid w:val="005C579B"/>
    <w:rsid w:val="005C58FC"/>
    <w:rsid w:val="005C5964"/>
    <w:rsid w:val="005C5970"/>
    <w:rsid w:val="005C5AA2"/>
    <w:rsid w:val="005C5AB6"/>
    <w:rsid w:val="005C5D32"/>
    <w:rsid w:val="005C5E09"/>
    <w:rsid w:val="005C5F4C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6E8A"/>
    <w:rsid w:val="005C71F2"/>
    <w:rsid w:val="005C72A0"/>
    <w:rsid w:val="005C740E"/>
    <w:rsid w:val="005C7508"/>
    <w:rsid w:val="005C753F"/>
    <w:rsid w:val="005C7600"/>
    <w:rsid w:val="005C7995"/>
    <w:rsid w:val="005C79D7"/>
    <w:rsid w:val="005C7AC2"/>
    <w:rsid w:val="005C7C27"/>
    <w:rsid w:val="005C7CB0"/>
    <w:rsid w:val="005C7EE6"/>
    <w:rsid w:val="005C7FA8"/>
    <w:rsid w:val="005D03B3"/>
    <w:rsid w:val="005D03F8"/>
    <w:rsid w:val="005D0571"/>
    <w:rsid w:val="005D0A61"/>
    <w:rsid w:val="005D0BBE"/>
    <w:rsid w:val="005D0DFE"/>
    <w:rsid w:val="005D0F80"/>
    <w:rsid w:val="005D0FCC"/>
    <w:rsid w:val="005D0FF6"/>
    <w:rsid w:val="005D1178"/>
    <w:rsid w:val="005D14A0"/>
    <w:rsid w:val="005D1623"/>
    <w:rsid w:val="005D1711"/>
    <w:rsid w:val="005D1EC2"/>
    <w:rsid w:val="005D2075"/>
    <w:rsid w:val="005D20A7"/>
    <w:rsid w:val="005D22B0"/>
    <w:rsid w:val="005D2BDB"/>
    <w:rsid w:val="005D2E67"/>
    <w:rsid w:val="005D2F0C"/>
    <w:rsid w:val="005D30CC"/>
    <w:rsid w:val="005D318F"/>
    <w:rsid w:val="005D3280"/>
    <w:rsid w:val="005D3388"/>
    <w:rsid w:val="005D3623"/>
    <w:rsid w:val="005D3711"/>
    <w:rsid w:val="005D395F"/>
    <w:rsid w:val="005D3B2E"/>
    <w:rsid w:val="005D3D92"/>
    <w:rsid w:val="005D3DEC"/>
    <w:rsid w:val="005D3FAC"/>
    <w:rsid w:val="005D4001"/>
    <w:rsid w:val="005D40CA"/>
    <w:rsid w:val="005D4289"/>
    <w:rsid w:val="005D445D"/>
    <w:rsid w:val="005D472D"/>
    <w:rsid w:val="005D4802"/>
    <w:rsid w:val="005D48BD"/>
    <w:rsid w:val="005D4910"/>
    <w:rsid w:val="005D4963"/>
    <w:rsid w:val="005D4A30"/>
    <w:rsid w:val="005D4B8F"/>
    <w:rsid w:val="005D4D3E"/>
    <w:rsid w:val="005D4DBC"/>
    <w:rsid w:val="005D4E2B"/>
    <w:rsid w:val="005D4ECF"/>
    <w:rsid w:val="005D4ED2"/>
    <w:rsid w:val="005D5380"/>
    <w:rsid w:val="005D5382"/>
    <w:rsid w:val="005D539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11B"/>
    <w:rsid w:val="005D6223"/>
    <w:rsid w:val="005D62AF"/>
    <w:rsid w:val="005D6406"/>
    <w:rsid w:val="005D64D3"/>
    <w:rsid w:val="005D660A"/>
    <w:rsid w:val="005D663E"/>
    <w:rsid w:val="005D673A"/>
    <w:rsid w:val="005D683E"/>
    <w:rsid w:val="005D687E"/>
    <w:rsid w:val="005D6963"/>
    <w:rsid w:val="005D69B5"/>
    <w:rsid w:val="005D6D17"/>
    <w:rsid w:val="005D6E6B"/>
    <w:rsid w:val="005D705B"/>
    <w:rsid w:val="005D70FD"/>
    <w:rsid w:val="005D7425"/>
    <w:rsid w:val="005D74EF"/>
    <w:rsid w:val="005D750F"/>
    <w:rsid w:val="005D76BB"/>
    <w:rsid w:val="005D7A4B"/>
    <w:rsid w:val="005D7A66"/>
    <w:rsid w:val="005D7A95"/>
    <w:rsid w:val="005D7CC8"/>
    <w:rsid w:val="005D7FA8"/>
    <w:rsid w:val="005D7FB9"/>
    <w:rsid w:val="005E0037"/>
    <w:rsid w:val="005E00A1"/>
    <w:rsid w:val="005E025A"/>
    <w:rsid w:val="005E09FE"/>
    <w:rsid w:val="005E0C8C"/>
    <w:rsid w:val="005E121C"/>
    <w:rsid w:val="005E1967"/>
    <w:rsid w:val="005E1971"/>
    <w:rsid w:val="005E1B0A"/>
    <w:rsid w:val="005E1BE2"/>
    <w:rsid w:val="005E1CC2"/>
    <w:rsid w:val="005E1F9E"/>
    <w:rsid w:val="005E1FE4"/>
    <w:rsid w:val="005E203B"/>
    <w:rsid w:val="005E20BA"/>
    <w:rsid w:val="005E21F6"/>
    <w:rsid w:val="005E2411"/>
    <w:rsid w:val="005E276F"/>
    <w:rsid w:val="005E2915"/>
    <w:rsid w:val="005E2B53"/>
    <w:rsid w:val="005E2B7F"/>
    <w:rsid w:val="005E2C36"/>
    <w:rsid w:val="005E3381"/>
    <w:rsid w:val="005E344E"/>
    <w:rsid w:val="005E359A"/>
    <w:rsid w:val="005E3703"/>
    <w:rsid w:val="005E37E6"/>
    <w:rsid w:val="005E3941"/>
    <w:rsid w:val="005E3C31"/>
    <w:rsid w:val="005E3FEF"/>
    <w:rsid w:val="005E4058"/>
    <w:rsid w:val="005E4501"/>
    <w:rsid w:val="005E4651"/>
    <w:rsid w:val="005E467F"/>
    <w:rsid w:val="005E4A15"/>
    <w:rsid w:val="005E4A8D"/>
    <w:rsid w:val="005E4C5F"/>
    <w:rsid w:val="005E4C79"/>
    <w:rsid w:val="005E4E0B"/>
    <w:rsid w:val="005E4EE2"/>
    <w:rsid w:val="005E4FC0"/>
    <w:rsid w:val="005E4FE1"/>
    <w:rsid w:val="005E504A"/>
    <w:rsid w:val="005E507D"/>
    <w:rsid w:val="005E51D2"/>
    <w:rsid w:val="005E528A"/>
    <w:rsid w:val="005E53C4"/>
    <w:rsid w:val="005E54FC"/>
    <w:rsid w:val="005E554A"/>
    <w:rsid w:val="005E55D2"/>
    <w:rsid w:val="005E563B"/>
    <w:rsid w:val="005E56F4"/>
    <w:rsid w:val="005E5743"/>
    <w:rsid w:val="005E5832"/>
    <w:rsid w:val="005E5B1A"/>
    <w:rsid w:val="005E5CD2"/>
    <w:rsid w:val="005E5CF2"/>
    <w:rsid w:val="005E5D57"/>
    <w:rsid w:val="005E5DE5"/>
    <w:rsid w:val="005E5E15"/>
    <w:rsid w:val="005E6078"/>
    <w:rsid w:val="005E6224"/>
    <w:rsid w:val="005E623A"/>
    <w:rsid w:val="005E63BD"/>
    <w:rsid w:val="005E64EF"/>
    <w:rsid w:val="005E69E2"/>
    <w:rsid w:val="005E6EF4"/>
    <w:rsid w:val="005E6F6C"/>
    <w:rsid w:val="005E7449"/>
    <w:rsid w:val="005E7675"/>
    <w:rsid w:val="005E76A9"/>
    <w:rsid w:val="005E7715"/>
    <w:rsid w:val="005E7719"/>
    <w:rsid w:val="005E77E5"/>
    <w:rsid w:val="005E7AF5"/>
    <w:rsid w:val="005E7BAF"/>
    <w:rsid w:val="005E7CAA"/>
    <w:rsid w:val="005E7D9D"/>
    <w:rsid w:val="005E7EC1"/>
    <w:rsid w:val="005E7EC9"/>
    <w:rsid w:val="005F01A6"/>
    <w:rsid w:val="005F025A"/>
    <w:rsid w:val="005F0575"/>
    <w:rsid w:val="005F06C3"/>
    <w:rsid w:val="005F06DE"/>
    <w:rsid w:val="005F096C"/>
    <w:rsid w:val="005F0C7A"/>
    <w:rsid w:val="005F0DB9"/>
    <w:rsid w:val="005F0DF2"/>
    <w:rsid w:val="005F0F45"/>
    <w:rsid w:val="005F1394"/>
    <w:rsid w:val="005F14A1"/>
    <w:rsid w:val="005F14F5"/>
    <w:rsid w:val="005F1519"/>
    <w:rsid w:val="005F160F"/>
    <w:rsid w:val="005F1931"/>
    <w:rsid w:val="005F1B0E"/>
    <w:rsid w:val="005F1BBA"/>
    <w:rsid w:val="005F1F23"/>
    <w:rsid w:val="005F2134"/>
    <w:rsid w:val="005F229E"/>
    <w:rsid w:val="005F2528"/>
    <w:rsid w:val="005F25B7"/>
    <w:rsid w:val="005F2638"/>
    <w:rsid w:val="005F2723"/>
    <w:rsid w:val="005F273E"/>
    <w:rsid w:val="005F27D5"/>
    <w:rsid w:val="005F288A"/>
    <w:rsid w:val="005F2948"/>
    <w:rsid w:val="005F2985"/>
    <w:rsid w:val="005F298D"/>
    <w:rsid w:val="005F2A43"/>
    <w:rsid w:val="005F2A46"/>
    <w:rsid w:val="005F2ABD"/>
    <w:rsid w:val="005F2B12"/>
    <w:rsid w:val="005F2BAF"/>
    <w:rsid w:val="005F2E76"/>
    <w:rsid w:val="005F2F53"/>
    <w:rsid w:val="005F2FB3"/>
    <w:rsid w:val="005F3302"/>
    <w:rsid w:val="005F341F"/>
    <w:rsid w:val="005F3443"/>
    <w:rsid w:val="005F3546"/>
    <w:rsid w:val="005F35D6"/>
    <w:rsid w:val="005F3748"/>
    <w:rsid w:val="005F37B9"/>
    <w:rsid w:val="005F3995"/>
    <w:rsid w:val="005F3C4E"/>
    <w:rsid w:val="005F3C6A"/>
    <w:rsid w:val="005F3C9F"/>
    <w:rsid w:val="005F3EC7"/>
    <w:rsid w:val="005F3F2A"/>
    <w:rsid w:val="005F3F78"/>
    <w:rsid w:val="005F485F"/>
    <w:rsid w:val="005F4951"/>
    <w:rsid w:val="005F49B9"/>
    <w:rsid w:val="005F4D0F"/>
    <w:rsid w:val="005F4DB8"/>
    <w:rsid w:val="005F4DF0"/>
    <w:rsid w:val="005F4F2C"/>
    <w:rsid w:val="005F510D"/>
    <w:rsid w:val="005F51F9"/>
    <w:rsid w:val="005F54B3"/>
    <w:rsid w:val="005F55FF"/>
    <w:rsid w:val="005F5672"/>
    <w:rsid w:val="005F56A0"/>
    <w:rsid w:val="005F5ADE"/>
    <w:rsid w:val="005F6232"/>
    <w:rsid w:val="005F63BB"/>
    <w:rsid w:val="005F664A"/>
    <w:rsid w:val="005F6831"/>
    <w:rsid w:val="005F6ADA"/>
    <w:rsid w:val="005F6ADD"/>
    <w:rsid w:val="005F6E0C"/>
    <w:rsid w:val="005F6F79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70"/>
    <w:rsid w:val="00600C87"/>
    <w:rsid w:val="00600D88"/>
    <w:rsid w:val="00600E74"/>
    <w:rsid w:val="00600EC8"/>
    <w:rsid w:val="006011B4"/>
    <w:rsid w:val="006012FF"/>
    <w:rsid w:val="0060131D"/>
    <w:rsid w:val="00601419"/>
    <w:rsid w:val="006014E4"/>
    <w:rsid w:val="00601520"/>
    <w:rsid w:val="00601A09"/>
    <w:rsid w:val="00601E2D"/>
    <w:rsid w:val="00601FD0"/>
    <w:rsid w:val="00602064"/>
    <w:rsid w:val="006021A9"/>
    <w:rsid w:val="006021D9"/>
    <w:rsid w:val="00602241"/>
    <w:rsid w:val="0060225F"/>
    <w:rsid w:val="00602515"/>
    <w:rsid w:val="006026D0"/>
    <w:rsid w:val="006029A3"/>
    <w:rsid w:val="00602A62"/>
    <w:rsid w:val="00602B7E"/>
    <w:rsid w:val="00602BB4"/>
    <w:rsid w:val="00602CBB"/>
    <w:rsid w:val="00602DAF"/>
    <w:rsid w:val="00602DCA"/>
    <w:rsid w:val="006031A6"/>
    <w:rsid w:val="00603719"/>
    <w:rsid w:val="00603724"/>
    <w:rsid w:val="00603A36"/>
    <w:rsid w:val="00603C20"/>
    <w:rsid w:val="00603C8F"/>
    <w:rsid w:val="00603DD8"/>
    <w:rsid w:val="00603E2C"/>
    <w:rsid w:val="0060436E"/>
    <w:rsid w:val="006043A9"/>
    <w:rsid w:val="0060449D"/>
    <w:rsid w:val="006044A5"/>
    <w:rsid w:val="006044DC"/>
    <w:rsid w:val="00604CBC"/>
    <w:rsid w:val="00604D65"/>
    <w:rsid w:val="00604F35"/>
    <w:rsid w:val="00605176"/>
    <w:rsid w:val="00605303"/>
    <w:rsid w:val="006054DB"/>
    <w:rsid w:val="006055B5"/>
    <w:rsid w:val="006055C0"/>
    <w:rsid w:val="006055D9"/>
    <w:rsid w:val="00605651"/>
    <w:rsid w:val="0060565F"/>
    <w:rsid w:val="0060567A"/>
    <w:rsid w:val="00605853"/>
    <w:rsid w:val="00605969"/>
    <w:rsid w:val="00605A2C"/>
    <w:rsid w:val="00605B1E"/>
    <w:rsid w:val="00605B74"/>
    <w:rsid w:val="00605D09"/>
    <w:rsid w:val="00605D4F"/>
    <w:rsid w:val="00605D92"/>
    <w:rsid w:val="00605ED2"/>
    <w:rsid w:val="0060607B"/>
    <w:rsid w:val="006060D8"/>
    <w:rsid w:val="00606348"/>
    <w:rsid w:val="006064D2"/>
    <w:rsid w:val="006066D4"/>
    <w:rsid w:val="00606703"/>
    <w:rsid w:val="00606773"/>
    <w:rsid w:val="00606882"/>
    <w:rsid w:val="00606B12"/>
    <w:rsid w:val="00606B7F"/>
    <w:rsid w:val="00606D39"/>
    <w:rsid w:val="00606FA7"/>
    <w:rsid w:val="00607062"/>
    <w:rsid w:val="006071CE"/>
    <w:rsid w:val="0060731F"/>
    <w:rsid w:val="0060733E"/>
    <w:rsid w:val="00607387"/>
    <w:rsid w:val="0060743E"/>
    <w:rsid w:val="00607A09"/>
    <w:rsid w:val="00607B33"/>
    <w:rsid w:val="00607EC9"/>
    <w:rsid w:val="00607F0C"/>
    <w:rsid w:val="00607F4E"/>
    <w:rsid w:val="006101BF"/>
    <w:rsid w:val="00610519"/>
    <w:rsid w:val="0061085F"/>
    <w:rsid w:val="006108F8"/>
    <w:rsid w:val="006109F3"/>
    <w:rsid w:val="00610CEC"/>
    <w:rsid w:val="00610FF7"/>
    <w:rsid w:val="006110A9"/>
    <w:rsid w:val="006110D4"/>
    <w:rsid w:val="0061142F"/>
    <w:rsid w:val="006116F9"/>
    <w:rsid w:val="00611704"/>
    <w:rsid w:val="00611B72"/>
    <w:rsid w:val="00611B99"/>
    <w:rsid w:val="00611C26"/>
    <w:rsid w:val="00611C4A"/>
    <w:rsid w:val="00611CF4"/>
    <w:rsid w:val="00611DBD"/>
    <w:rsid w:val="00611EBC"/>
    <w:rsid w:val="00611F3B"/>
    <w:rsid w:val="0061219F"/>
    <w:rsid w:val="00612317"/>
    <w:rsid w:val="006123B7"/>
    <w:rsid w:val="0061262E"/>
    <w:rsid w:val="00612B26"/>
    <w:rsid w:val="00612FEE"/>
    <w:rsid w:val="006131E1"/>
    <w:rsid w:val="006133E8"/>
    <w:rsid w:val="00613509"/>
    <w:rsid w:val="00613823"/>
    <w:rsid w:val="00613BD0"/>
    <w:rsid w:val="00613BEA"/>
    <w:rsid w:val="00613C03"/>
    <w:rsid w:val="00613D9D"/>
    <w:rsid w:val="00613DAB"/>
    <w:rsid w:val="00613EC6"/>
    <w:rsid w:val="00613F75"/>
    <w:rsid w:val="00614000"/>
    <w:rsid w:val="00614213"/>
    <w:rsid w:val="006143D1"/>
    <w:rsid w:val="00614451"/>
    <w:rsid w:val="0061477F"/>
    <w:rsid w:val="006147A5"/>
    <w:rsid w:val="00614905"/>
    <w:rsid w:val="00614BE3"/>
    <w:rsid w:val="00614BF5"/>
    <w:rsid w:val="00614E67"/>
    <w:rsid w:val="00614F8B"/>
    <w:rsid w:val="00615004"/>
    <w:rsid w:val="0061504B"/>
    <w:rsid w:val="00615139"/>
    <w:rsid w:val="006152BB"/>
    <w:rsid w:val="006153EA"/>
    <w:rsid w:val="00615408"/>
    <w:rsid w:val="0061547C"/>
    <w:rsid w:val="00615841"/>
    <w:rsid w:val="00615C74"/>
    <w:rsid w:val="00615D85"/>
    <w:rsid w:val="0061617F"/>
    <w:rsid w:val="00616289"/>
    <w:rsid w:val="0061636E"/>
    <w:rsid w:val="00616544"/>
    <w:rsid w:val="00616586"/>
    <w:rsid w:val="006167A2"/>
    <w:rsid w:val="00616823"/>
    <w:rsid w:val="00616A66"/>
    <w:rsid w:val="00616BCB"/>
    <w:rsid w:val="00616C87"/>
    <w:rsid w:val="00616D03"/>
    <w:rsid w:val="00616D62"/>
    <w:rsid w:val="00616DCF"/>
    <w:rsid w:val="0061714F"/>
    <w:rsid w:val="0061741E"/>
    <w:rsid w:val="006177BE"/>
    <w:rsid w:val="00617C25"/>
    <w:rsid w:val="00617E32"/>
    <w:rsid w:val="00617EE2"/>
    <w:rsid w:val="00617F39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8B"/>
    <w:rsid w:val="006209F4"/>
    <w:rsid w:val="00620A0A"/>
    <w:rsid w:val="00620ACB"/>
    <w:rsid w:val="00620FB8"/>
    <w:rsid w:val="0062101C"/>
    <w:rsid w:val="00621276"/>
    <w:rsid w:val="0062145E"/>
    <w:rsid w:val="00621474"/>
    <w:rsid w:val="006219E2"/>
    <w:rsid w:val="00621D72"/>
    <w:rsid w:val="0062200B"/>
    <w:rsid w:val="00622140"/>
    <w:rsid w:val="00622893"/>
    <w:rsid w:val="00622DF4"/>
    <w:rsid w:val="006231F1"/>
    <w:rsid w:val="006232E6"/>
    <w:rsid w:val="00623327"/>
    <w:rsid w:val="00623427"/>
    <w:rsid w:val="00623564"/>
    <w:rsid w:val="00623784"/>
    <w:rsid w:val="006237ED"/>
    <w:rsid w:val="00623A97"/>
    <w:rsid w:val="00624066"/>
    <w:rsid w:val="0062418C"/>
    <w:rsid w:val="00624328"/>
    <w:rsid w:val="00624399"/>
    <w:rsid w:val="00624690"/>
    <w:rsid w:val="006246B8"/>
    <w:rsid w:val="0062471C"/>
    <w:rsid w:val="0062474D"/>
    <w:rsid w:val="00624D3C"/>
    <w:rsid w:val="00624DD9"/>
    <w:rsid w:val="006250AD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BA"/>
    <w:rsid w:val="006260CE"/>
    <w:rsid w:val="006262F4"/>
    <w:rsid w:val="00626359"/>
    <w:rsid w:val="00626397"/>
    <w:rsid w:val="0062640A"/>
    <w:rsid w:val="006264AF"/>
    <w:rsid w:val="00626749"/>
    <w:rsid w:val="00626764"/>
    <w:rsid w:val="006267F5"/>
    <w:rsid w:val="0062680D"/>
    <w:rsid w:val="006269C3"/>
    <w:rsid w:val="00626F14"/>
    <w:rsid w:val="00627341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5D7"/>
    <w:rsid w:val="0063062A"/>
    <w:rsid w:val="006306E0"/>
    <w:rsid w:val="00630A90"/>
    <w:rsid w:val="00630D0B"/>
    <w:rsid w:val="00630D3D"/>
    <w:rsid w:val="00630E20"/>
    <w:rsid w:val="006312FF"/>
    <w:rsid w:val="006315D7"/>
    <w:rsid w:val="006316EF"/>
    <w:rsid w:val="0063176F"/>
    <w:rsid w:val="0063181E"/>
    <w:rsid w:val="00631D67"/>
    <w:rsid w:val="00631F1C"/>
    <w:rsid w:val="006320A5"/>
    <w:rsid w:val="00632203"/>
    <w:rsid w:val="00632485"/>
    <w:rsid w:val="00632653"/>
    <w:rsid w:val="00632A09"/>
    <w:rsid w:val="00632B9A"/>
    <w:rsid w:val="00632CD0"/>
    <w:rsid w:val="00632D00"/>
    <w:rsid w:val="00632D84"/>
    <w:rsid w:val="00632F3B"/>
    <w:rsid w:val="00632F8E"/>
    <w:rsid w:val="00633062"/>
    <w:rsid w:val="006330EE"/>
    <w:rsid w:val="0063326E"/>
    <w:rsid w:val="00633316"/>
    <w:rsid w:val="00633415"/>
    <w:rsid w:val="00633747"/>
    <w:rsid w:val="006338BC"/>
    <w:rsid w:val="00633E21"/>
    <w:rsid w:val="00633E48"/>
    <w:rsid w:val="00634462"/>
    <w:rsid w:val="006344F1"/>
    <w:rsid w:val="006346EA"/>
    <w:rsid w:val="006347D5"/>
    <w:rsid w:val="006349C2"/>
    <w:rsid w:val="00634A0E"/>
    <w:rsid w:val="00634A23"/>
    <w:rsid w:val="00634A6B"/>
    <w:rsid w:val="00634E85"/>
    <w:rsid w:val="00634E8A"/>
    <w:rsid w:val="00634EC9"/>
    <w:rsid w:val="006352C7"/>
    <w:rsid w:val="00635B24"/>
    <w:rsid w:val="00635C17"/>
    <w:rsid w:val="00635D76"/>
    <w:rsid w:val="0063603B"/>
    <w:rsid w:val="00636110"/>
    <w:rsid w:val="006362CA"/>
    <w:rsid w:val="006365F8"/>
    <w:rsid w:val="00636736"/>
    <w:rsid w:val="0063685D"/>
    <w:rsid w:val="00636877"/>
    <w:rsid w:val="0063695B"/>
    <w:rsid w:val="006369C1"/>
    <w:rsid w:val="00636CCE"/>
    <w:rsid w:val="00636F1E"/>
    <w:rsid w:val="00636FCF"/>
    <w:rsid w:val="00637168"/>
    <w:rsid w:val="00637175"/>
    <w:rsid w:val="0063720D"/>
    <w:rsid w:val="006373A2"/>
    <w:rsid w:val="006374DF"/>
    <w:rsid w:val="0063781B"/>
    <w:rsid w:val="00637AC8"/>
    <w:rsid w:val="00637C60"/>
    <w:rsid w:val="00637F02"/>
    <w:rsid w:val="00640109"/>
    <w:rsid w:val="0064044E"/>
    <w:rsid w:val="00640548"/>
    <w:rsid w:val="006406E6"/>
    <w:rsid w:val="006407BD"/>
    <w:rsid w:val="00640DA9"/>
    <w:rsid w:val="00640E30"/>
    <w:rsid w:val="00640F65"/>
    <w:rsid w:val="00640F81"/>
    <w:rsid w:val="00640FA1"/>
    <w:rsid w:val="00641303"/>
    <w:rsid w:val="006413D6"/>
    <w:rsid w:val="006415EE"/>
    <w:rsid w:val="0064173C"/>
    <w:rsid w:val="006417D9"/>
    <w:rsid w:val="006418A2"/>
    <w:rsid w:val="0064190C"/>
    <w:rsid w:val="0064199A"/>
    <w:rsid w:val="00641C6B"/>
    <w:rsid w:val="00641DAF"/>
    <w:rsid w:val="00641EED"/>
    <w:rsid w:val="00641FAC"/>
    <w:rsid w:val="006420FC"/>
    <w:rsid w:val="006422C6"/>
    <w:rsid w:val="00642347"/>
    <w:rsid w:val="0064234E"/>
    <w:rsid w:val="006423F1"/>
    <w:rsid w:val="006424CF"/>
    <w:rsid w:val="00642750"/>
    <w:rsid w:val="006428A4"/>
    <w:rsid w:val="006428A6"/>
    <w:rsid w:val="006428C5"/>
    <w:rsid w:val="00642A5B"/>
    <w:rsid w:val="00642A8C"/>
    <w:rsid w:val="00642D0A"/>
    <w:rsid w:val="00642D8B"/>
    <w:rsid w:val="00642E28"/>
    <w:rsid w:val="00642FD0"/>
    <w:rsid w:val="006434BE"/>
    <w:rsid w:val="006434F7"/>
    <w:rsid w:val="0064362D"/>
    <w:rsid w:val="00643702"/>
    <w:rsid w:val="00643763"/>
    <w:rsid w:val="00643969"/>
    <w:rsid w:val="0064396B"/>
    <w:rsid w:val="00643A60"/>
    <w:rsid w:val="00643C36"/>
    <w:rsid w:val="00643D24"/>
    <w:rsid w:val="00643D72"/>
    <w:rsid w:val="00643D75"/>
    <w:rsid w:val="0064401E"/>
    <w:rsid w:val="00644329"/>
    <w:rsid w:val="00644395"/>
    <w:rsid w:val="006444BB"/>
    <w:rsid w:val="006445C9"/>
    <w:rsid w:val="0064463E"/>
    <w:rsid w:val="006449C2"/>
    <w:rsid w:val="00644ADB"/>
    <w:rsid w:val="00644ADE"/>
    <w:rsid w:val="00644B71"/>
    <w:rsid w:val="00644BBE"/>
    <w:rsid w:val="00644BE0"/>
    <w:rsid w:val="00644C03"/>
    <w:rsid w:val="00644D25"/>
    <w:rsid w:val="00644D2B"/>
    <w:rsid w:val="00644E05"/>
    <w:rsid w:val="00644F4A"/>
    <w:rsid w:val="006457A9"/>
    <w:rsid w:val="0064584A"/>
    <w:rsid w:val="00645AE4"/>
    <w:rsid w:val="00645D5E"/>
    <w:rsid w:val="006462B6"/>
    <w:rsid w:val="006465D1"/>
    <w:rsid w:val="0064660C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1E"/>
    <w:rsid w:val="00647773"/>
    <w:rsid w:val="006477AA"/>
    <w:rsid w:val="00647C3C"/>
    <w:rsid w:val="00647C53"/>
    <w:rsid w:val="00647F2D"/>
    <w:rsid w:val="006501E7"/>
    <w:rsid w:val="00650268"/>
    <w:rsid w:val="006506D2"/>
    <w:rsid w:val="006507C3"/>
    <w:rsid w:val="00650873"/>
    <w:rsid w:val="00650954"/>
    <w:rsid w:val="00650A1F"/>
    <w:rsid w:val="00650BE8"/>
    <w:rsid w:val="00650C02"/>
    <w:rsid w:val="00650C50"/>
    <w:rsid w:val="00650D36"/>
    <w:rsid w:val="00650DF2"/>
    <w:rsid w:val="00651084"/>
    <w:rsid w:val="006510CB"/>
    <w:rsid w:val="00651103"/>
    <w:rsid w:val="0065116D"/>
    <w:rsid w:val="006511F4"/>
    <w:rsid w:val="0065153D"/>
    <w:rsid w:val="00651698"/>
    <w:rsid w:val="0065194B"/>
    <w:rsid w:val="00651AA4"/>
    <w:rsid w:val="00651AFB"/>
    <w:rsid w:val="00651C51"/>
    <w:rsid w:val="00651DEF"/>
    <w:rsid w:val="00652186"/>
    <w:rsid w:val="0065218A"/>
    <w:rsid w:val="0065238A"/>
    <w:rsid w:val="0065240C"/>
    <w:rsid w:val="00652774"/>
    <w:rsid w:val="0065278F"/>
    <w:rsid w:val="006527E7"/>
    <w:rsid w:val="00652818"/>
    <w:rsid w:val="0065295D"/>
    <w:rsid w:val="00652A58"/>
    <w:rsid w:val="00652A66"/>
    <w:rsid w:val="00652B2A"/>
    <w:rsid w:val="00652BDF"/>
    <w:rsid w:val="00652CA1"/>
    <w:rsid w:val="00652D64"/>
    <w:rsid w:val="00652F00"/>
    <w:rsid w:val="00653033"/>
    <w:rsid w:val="00653239"/>
    <w:rsid w:val="00653426"/>
    <w:rsid w:val="006534F6"/>
    <w:rsid w:val="006535CF"/>
    <w:rsid w:val="006538DF"/>
    <w:rsid w:val="00653933"/>
    <w:rsid w:val="006539A9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3FE4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5AA"/>
    <w:rsid w:val="0065689A"/>
    <w:rsid w:val="00656D25"/>
    <w:rsid w:val="006573B1"/>
    <w:rsid w:val="00657517"/>
    <w:rsid w:val="006576F5"/>
    <w:rsid w:val="006578CC"/>
    <w:rsid w:val="00657C09"/>
    <w:rsid w:val="00657C8D"/>
    <w:rsid w:val="00657C91"/>
    <w:rsid w:val="00657EA2"/>
    <w:rsid w:val="00660093"/>
    <w:rsid w:val="006600E7"/>
    <w:rsid w:val="006602BC"/>
    <w:rsid w:val="00660523"/>
    <w:rsid w:val="00660831"/>
    <w:rsid w:val="00660888"/>
    <w:rsid w:val="00660B39"/>
    <w:rsid w:val="00660C05"/>
    <w:rsid w:val="00660C7B"/>
    <w:rsid w:val="00660C99"/>
    <w:rsid w:val="00660CF8"/>
    <w:rsid w:val="00660D95"/>
    <w:rsid w:val="00660EA5"/>
    <w:rsid w:val="006611FF"/>
    <w:rsid w:val="00661344"/>
    <w:rsid w:val="00661348"/>
    <w:rsid w:val="0066134A"/>
    <w:rsid w:val="00661386"/>
    <w:rsid w:val="00661507"/>
    <w:rsid w:val="00661625"/>
    <w:rsid w:val="006616AE"/>
    <w:rsid w:val="00661827"/>
    <w:rsid w:val="006619E6"/>
    <w:rsid w:val="006619EE"/>
    <w:rsid w:val="00661BA6"/>
    <w:rsid w:val="00661CE9"/>
    <w:rsid w:val="00661DEB"/>
    <w:rsid w:val="00661E2D"/>
    <w:rsid w:val="00661F26"/>
    <w:rsid w:val="00661FBA"/>
    <w:rsid w:val="00661FCD"/>
    <w:rsid w:val="006620F2"/>
    <w:rsid w:val="00662232"/>
    <w:rsid w:val="006622BE"/>
    <w:rsid w:val="006623A4"/>
    <w:rsid w:val="006625D3"/>
    <w:rsid w:val="006625FE"/>
    <w:rsid w:val="0066265B"/>
    <w:rsid w:val="0066265F"/>
    <w:rsid w:val="00662701"/>
    <w:rsid w:val="00662828"/>
    <w:rsid w:val="00662869"/>
    <w:rsid w:val="006629F7"/>
    <w:rsid w:val="00662C73"/>
    <w:rsid w:val="00662C90"/>
    <w:rsid w:val="00662DA4"/>
    <w:rsid w:val="00662F39"/>
    <w:rsid w:val="00663075"/>
    <w:rsid w:val="0066315D"/>
    <w:rsid w:val="0066324E"/>
    <w:rsid w:val="006635AD"/>
    <w:rsid w:val="0066390A"/>
    <w:rsid w:val="00663972"/>
    <w:rsid w:val="006639AD"/>
    <w:rsid w:val="006639B6"/>
    <w:rsid w:val="00663A7D"/>
    <w:rsid w:val="00663AC9"/>
    <w:rsid w:val="00663B82"/>
    <w:rsid w:val="00663E28"/>
    <w:rsid w:val="0066405C"/>
    <w:rsid w:val="00664311"/>
    <w:rsid w:val="00664445"/>
    <w:rsid w:val="00664912"/>
    <w:rsid w:val="00664A90"/>
    <w:rsid w:val="00664ADF"/>
    <w:rsid w:val="00664AFE"/>
    <w:rsid w:val="00664B06"/>
    <w:rsid w:val="00664B3E"/>
    <w:rsid w:val="00664EC1"/>
    <w:rsid w:val="00664F52"/>
    <w:rsid w:val="00664FFB"/>
    <w:rsid w:val="00664FFD"/>
    <w:rsid w:val="00665031"/>
    <w:rsid w:val="006651DE"/>
    <w:rsid w:val="00665386"/>
    <w:rsid w:val="006653F9"/>
    <w:rsid w:val="00665702"/>
    <w:rsid w:val="00666156"/>
    <w:rsid w:val="00666454"/>
    <w:rsid w:val="00666792"/>
    <w:rsid w:val="0066679C"/>
    <w:rsid w:val="006668EB"/>
    <w:rsid w:val="00666C47"/>
    <w:rsid w:val="00666C6C"/>
    <w:rsid w:val="00666D8E"/>
    <w:rsid w:val="00666F40"/>
    <w:rsid w:val="00666FBD"/>
    <w:rsid w:val="00667099"/>
    <w:rsid w:val="00667122"/>
    <w:rsid w:val="0066741C"/>
    <w:rsid w:val="006674C4"/>
    <w:rsid w:val="006674C9"/>
    <w:rsid w:val="00667685"/>
    <w:rsid w:val="00667769"/>
    <w:rsid w:val="00667948"/>
    <w:rsid w:val="006679E0"/>
    <w:rsid w:val="00667A79"/>
    <w:rsid w:val="00667DE7"/>
    <w:rsid w:val="00667F0A"/>
    <w:rsid w:val="00667F37"/>
    <w:rsid w:val="0067003F"/>
    <w:rsid w:val="0067027A"/>
    <w:rsid w:val="006703C6"/>
    <w:rsid w:val="00670448"/>
    <w:rsid w:val="00670507"/>
    <w:rsid w:val="00670797"/>
    <w:rsid w:val="00670909"/>
    <w:rsid w:val="00670B2B"/>
    <w:rsid w:val="00670B2D"/>
    <w:rsid w:val="00670D3F"/>
    <w:rsid w:val="00670EB8"/>
    <w:rsid w:val="00670F82"/>
    <w:rsid w:val="0067110A"/>
    <w:rsid w:val="006712AA"/>
    <w:rsid w:val="006714BF"/>
    <w:rsid w:val="006714D7"/>
    <w:rsid w:val="006714DD"/>
    <w:rsid w:val="00671575"/>
    <w:rsid w:val="006719B0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61"/>
    <w:rsid w:val="006728C4"/>
    <w:rsid w:val="006729BA"/>
    <w:rsid w:val="00672A9C"/>
    <w:rsid w:val="00672AC1"/>
    <w:rsid w:val="00672B81"/>
    <w:rsid w:val="00672F3C"/>
    <w:rsid w:val="00673028"/>
    <w:rsid w:val="006731CE"/>
    <w:rsid w:val="0067321C"/>
    <w:rsid w:val="0067323F"/>
    <w:rsid w:val="0067326D"/>
    <w:rsid w:val="00673428"/>
    <w:rsid w:val="0067381B"/>
    <w:rsid w:val="006739AC"/>
    <w:rsid w:val="00673B41"/>
    <w:rsid w:val="00673B93"/>
    <w:rsid w:val="00673BD2"/>
    <w:rsid w:val="00673D82"/>
    <w:rsid w:val="00673FDE"/>
    <w:rsid w:val="006740CD"/>
    <w:rsid w:val="00674157"/>
    <w:rsid w:val="006741B4"/>
    <w:rsid w:val="006741E4"/>
    <w:rsid w:val="00674218"/>
    <w:rsid w:val="0067440E"/>
    <w:rsid w:val="006744F6"/>
    <w:rsid w:val="006746D6"/>
    <w:rsid w:val="00674727"/>
    <w:rsid w:val="00674888"/>
    <w:rsid w:val="00674D4E"/>
    <w:rsid w:val="00674DD5"/>
    <w:rsid w:val="00674E9C"/>
    <w:rsid w:val="00675127"/>
    <w:rsid w:val="0067533E"/>
    <w:rsid w:val="00675396"/>
    <w:rsid w:val="00675453"/>
    <w:rsid w:val="00675699"/>
    <w:rsid w:val="006756CB"/>
    <w:rsid w:val="00675CB7"/>
    <w:rsid w:val="00675D53"/>
    <w:rsid w:val="0067613D"/>
    <w:rsid w:val="006761EB"/>
    <w:rsid w:val="006766A2"/>
    <w:rsid w:val="006768E7"/>
    <w:rsid w:val="00676C4B"/>
    <w:rsid w:val="00676E6E"/>
    <w:rsid w:val="00676EB5"/>
    <w:rsid w:val="00677326"/>
    <w:rsid w:val="0067745A"/>
    <w:rsid w:val="006775E7"/>
    <w:rsid w:val="006777AB"/>
    <w:rsid w:val="00677D53"/>
    <w:rsid w:val="00677E3F"/>
    <w:rsid w:val="00680292"/>
    <w:rsid w:val="00680389"/>
    <w:rsid w:val="00680487"/>
    <w:rsid w:val="0068059A"/>
    <w:rsid w:val="0068067C"/>
    <w:rsid w:val="006807EE"/>
    <w:rsid w:val="00680986"/>
    <w:rsid w:val="006809CC"/>
    <w:rsid w:val="00680B0B"/>
    <w:rsid w:val="006815E1"/>
    <w:rsid w:val="006817F7"/>
    <w:rsid w:val="0068182B"/>
    <w:rsid w:val="00681878"/>
    <w:rsid w:val="006819C5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603"/>
    <w:rsid w:val="00682857"/>
    <w:rsid w:val="00682A49"/>
    <w:rsid w:val="00682AFA"/>
    <w:rsid w:val="00682B9C"/>
    <w:rsid w:val="00682C5D"/>
    <w:rsid w:val="00682E95"/>
    <w:rsid w:val="0068303F"/>
    <w:rsid w:val="0068320A"/>
    <w:rsid w:val="0068323E"/>
    <w:rsid w:val="00683280"/>
    <w:rsid w:val="00683443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5F"/>
    <w:rsid w:val="00683EC4"/>
    <w:rsid w:val="00684098"/>
    <w:rsid w:val="00684134"/>
    <w:rsid w:val="00684244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EB2"/>
    <w:rsid w:val="00684FDF"/>
    <w:rsid w:val="0068517C"/>
    <w:rsid w:val="006851DC"/>
    <w:rsid w:val="00685498"/>
    <w:rsid w:val="00685652"/>
    <w:rsid w:val="006858E4"/>
    <w:rsid w:val="00685A2B"/>
    <w:rsid w:val="00685A8A"/>
    <w:rsid w:val="00685D90"/>
    <w:rsid w:val="00685F5A"/>
    <w:rsid w:val="00685FCC"/>
    <w:rsid w:val="00686081"/>
    <w:rsid w:val="00686181"/>
    <w:rsid w:val="00686434"/>
    <w:rsid w:val="0068666B"/>
    <w:rsid w:val="0068669C"/>
    <w:rsid w:val="00686741"/>
    <w:rsid w:val="00686CC4"/>
    <w:rsid w:val="00686D2A"/>
    <w:rsid w:val="00686E53"/>
    <w:rsid w:val="00686E6C"/>
    <w:rsid w:val="00687109"/>
    <w:rsid w:val="00687140"/>
    <w:rsid w:val="006872AA"/>
    <w:rsid w:val="00687408"/>
    <w:rsid w:val="00687BE1"/>
    <w:rsid w:val="00687CD4"/>
    <w:rsid w:val="00687EE9"/>
    <w:rsid w:val="0069017A"/>
    <w:rsid w:val="0069025F"/>
    <w:rsid w:val="006908C4"/>
    <w:rsid w:val="00690D75"/>
    <w:rsid w:val="00690E27"/>
    <w:rsid w:val="00690E67"/>
    <w:rsid w:val="00690E9B"/>
    <w:rsid w:val="00690F20"/>
    <w:rsid w:val="00691630"/>
    <w:rsid w:val="00691638"/>
    <w:rsid w:val="00691770"/>
    <w:rsid w:val="0069181A"/>
    <w:rsid w:val="00691A57"/>
    <w:rsid w:val="00691AED"/>
    <w:rsid w:val="00691B85"/>
    <w:rsid w:val="00691C20"/>
    <w:rsid w:val="00691E94"/>
    <w:rsid w:val="00691EBC"/>
    <w:rsid w:val="00692121"/>
    <w:rsid w:val="0069219B"/>
    <w:rsid w:val="00692210"/>
    <w:rsid w:val="0069239F"/>
    <w:rsid w:val="006925D4"/>
    <w:rsid w:val="0069266C"/>
    <w:rsid w:val="00692A6F"/>
    <w:rsid w:val="00692ABE"/>
    <w:rsid w:val="00692C56"/>
    <w:rsid w:val="00692C8D"/>
    <w:rsid w:val="00692E16"/>
    <w:rsid w:val="00692E55"/>
    <w:rsid w:val="00693061"/>
    <w:rsid w:val="00693241"/>
    <w:rsid w:val="0069340D"/>
    <w:rsid w:val="006934E2"/>
    <w:rsid w:val="006935B5"/>
    <w:rsid w:val="00693665"/>
    <w:rsid w:val="00693732"/>
    <w:rsid w:val="00693A39"/>
    <w:rsid w:val="00693A55"/>
    <w:rsid w:val="00693BCF"/>
    <w:rsid w:val="00693CD0"/>
    <w:rsid w:val="00693F20"/>
    <w:rsid w:val="006943CE"/>
    <w:rsid w:val="00694619"/>
    <w:rsid w:val="006949D3"/>
    <w:rsid w:val="00694A7E"/>
    <w:rsid w:val="00694ACF"/>
    <w:rsid w:val="00694BCC"/>
    <w:rsid w:val="00694C0D"/>
    <w:rsid w:val="00694C29"/>
    <w:rsid w:val="00694FE9"/>
    <w:rsid w:val="00695201"/>
    <w:rsid w:val="00695242"/>
    <w:rsid w:val="006952AC"/>
    <w:rsid w:val="006953A7"/>
    <w:rsid w:val="0069547B"/>
    <w:rsid w:val="00695735"/>
    <w:rsid w:val="00695854"/>
    <w:rsid w:val="00695859"/>
    <w:rsid w:val="00695A28"/>
    <w:rsid w:val="00695AA7"/>
    <w:rsid w:val="00695B85"/>
    <w:rsid w:val="00695F30"/>
    <w:rsid w:val="00695FDD"/>
    <w:rsid w:val="00696023"/>
    <w:rsid w:val="006961E8"/>
    <w:rsid w:val="006961EE"/>
    <w:rsid w:val="0069627E"/>
    <w:rsid w:val="006962DC"/>
    <w:rsid w:val="006962F8"/>
    <w:rsid w:val="006963AC"/>
    <w:rsid w:val="006963E8"/>
    <w:rsid w:val="006964B8"/>
    <w:rsid w:val="00696501"/>
    <w:rsid w:val="00696971"/>
    <w:rsid w:val="00696B22"/>
    <w:rsid w:val="00696B72"/>
    <w:rsid w:val="00696C59"/>
    <w:rsid w:val="00696CB8"/>
    <w:rsid w:val="00696E60"/>
    <w:rsid w:val="00696FCB"/>
    <w:rsid w:val="00697160"/>
    <w:rsid w:val="006971B8"/>
    <w:rsid w:val="00697715"/>
    <w:rsid w:val="00697977"/>
    <w:rsid w:val="00697ABE"/>
    <w:rsid w:val="00697C33"/>
    <w:rsid w:val="00697C92"/>
    <w:rsid w:val="00697E99"/>
    <w:rsid w:val="00697F49"/>
    <w:rsid w:val="006A083C"/>
    <w:rsid w:val="006A08E3"/>
    <w:rsid w:val="006A090B"/>
    <w:rsid w:val="006A0984"/>
    <w:rsid w:val="006A0B42"/>
    <w:rsid w:val="006A0BD8"/>
    <w:rsid w:val="006A0EC1"/>
    <w:rsid w:val="006A0EF2"/>
    <w:rsid w:val="006A105D"/>
    <w:rsid w:val="006A11A8"/>
    <w:rsid w:val="006A1324"/>
    <w:rsid w:val="006A16F0"/>
    <w:rsid w:val="006A1749"/>
    <w:rsid w:val="006A1791"/>
    <w:rsid w:val="006A18E1"/>
    <w:rsid w:val="006A1A0C"/>
    <w:rsid w:val="006A1AA8"/>
    <w:rsid w:val="006A1AFB"/>
    <w:rsid w:val="006A1EE8"/>
    <w:rsid w:val="006A23D9"/>
    <w:rsid w:val="006A2484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9D5"/>
    <w:rsid w:val="006A3C32"/>
    <w:rsid w:val="006A3E1E"/>
    <w:rsid w:val="006A3FA8"/>
    <w:rsid w:val="006A3FC3"/>
    <w:rsid w:val="006A404B"/>
    <w:rsid w:val="006A41B1"/>
    <w:rsid w:val="006A42BA"/>
    <w:rsid w:val="006A47B2"/>
    <w:rsid w:val="006A4B2B"/>
    <w:rsid w:val="006A4C78"/>
    <w:rsid w:val="006A4E8D"/>
    <w:rsid w:val="006A4E9C"/>
    <w:rsid w:val="006A4FC4"/>
    <w:rsid w:val="006A5235"/>
    <w:rsid w:val="006A541A"/>
    <w:rsid w:val="006A57FE"/>
    <w:rsid w:val="006A592B"/>
    <w:rsid w:val="006A5AE9"/>
    <w:rsid w:val="006A5AEE"/>
    <w:rsid w:val="006A5D89"/>
    <w:rsid w:val="006A5D9F"/>
    <w:rsid w:val="006A5DE2"/>
    <w:rsid w:val="006A5E30"/>
    <w:rsid w:val="006A6044"/>
    <w:rsid w:val="006A6191"/>
    <w:rsid w:val="006A6224"/>
    <w:rsid w:val="006A627C"/>
    <w:rsid w:val="006A63B6"/>
    <w:rsid w:val="006A658A"/>
    <w:rsid w:val="006A6642"/>
    <w:rsid w:val="006A66B3"/>
    <w:rsid w:val="006A6742"/>
    <w:rsid w:val="006A6802"/>
    <w:rsid w:val="006A6A06"/>
    <w:rsid w:val="006A6A1D"/>
    <w:rsid w:val="006A6AB4"/>
    <w:rsid w:val="006A6CC6"/>
    <w:rsid w:val="006A6D62"/>
    <w:rsid w:val="006A7276"/>
    <w:rsid w:val="006A72FF"/>
    <w:rsid w:val="006A73EF"/>
    <w:rsid w:val="006A740D"/>
    <w:rsid w:val="006A742B"/>
    <w:rsid w:val="006A77C9"/>
    <w:rsid w:val="006A7868"/>
    <w:rsid w:val="006A79F1"/>
    <w:rsid w:val="006A7A11"/>
    <w:rsid w:val="006A7AF3"/>
    <w:rsid w:val="006A7E2C"/>
    <w:rsid w:val="006B011C"/>
    <w:rsid w:val="006B01EB"/>
    <w:rsid w:val="006B02FF"/>
    <w:rsid w:val="006B06C0"/>
    <w:rsid w:val="006B0A3F"/>
    <w:rsid w:val="006B0A8D"/>
    <w:rsid w:val="006B0EB8"/>
    <w:rsid w:val="006B1029"/>
    <w:rsid w:val="006B1109"/>
    <w:rsid w:val="006B1214"/>
    <w:rsid w:val="006B125A"/>
    <w:rsid w:val="006B138D"/>
    <w:rsid w:val="006B139C"/>
    <w:rsid w:val="006B1534"/>
    <w:rsid w:val="006B156F"/>
    <w:rsid w:val="006B15D9"/>
    <w:rsid w:val="006B1FEF"/>
    <w:rsid w:val="006B2369"/>
    <w:rsid w:val="006B2895"/>
    <w:rsid w:val="006B290C"/>
    <w:rsid w:val="006B2CF0"/>
    <w:rsid w:val="006B2D03"/>
    <w:rsid w:val="006B2D57"/>
    <w:rsid w:val="006B2DC4"/>
    <w:rsid w:val="006B2DFC"/>
    <w:rsid w:val="006B2E6A"/>
    <w:rsid w:val="006B3025"/>
    <w:rsid w:val="006B33DC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43"/>
    <w:rsid w:val="006B3F75"/>
    <w:rsid w:val="006B4187"/>
    <w:rsid w:val="006B41A9"/>
    <w:rsid w:val="006B41B9"/>
    <w:rsid w:val="006B41D6"/>
    <w:rsid w:val="006B48D7"/>
    <w:rsid w:val="006B4DF5"/>
    <w:rsid w:val="006B4E54"/>
    <w:rsid w:val="006B51AB"/>
    <w:rsid w:val="006B51FC"/>
    <w:rsid w:val="006B5465"/>
    <w:rsid w:val="006B548C"/>
    <w:rsid w:val="006B5551"/>
    <w:rsid w:val="006B57EA"/>
    <w:rsid w:val="006B58EE"/>
    <w:rsid w:val="006B5BDD"/>
    <w:rsid w:val="006B619E"/>
    <w:rsid w:val="006B626C"/>
    <w:rsid w:val="006B6441"/>
    <w:rsid w:val="006B65BA"/>
    <w:rsid w:val="006B6794"/>
    <w:rsid w:val="006B67C7"/>
    <w:rsid w:val="006B690B"/>
    <w:rsid w:val="006B6D4A"/>
    <w:rsid w:val="006B6F36"/>
    <w:rsid w:val="006B6F69"/>
    <w:rsid w:val="006B7053"/>
    <w:rsid w:val="006B710F"/>
    <w:rsid w:val="006B716D"/>
    <w:rsid w:val="006B7231"/>
    <w:rsid w:val="006B7257"/>
    <w:rsid w:val="006B72DC"/>
    <w:rsid w:val="006B737B"/>
    <w:rsid w:val="006B77A6"/>
    <w:rsid w:val="006B7866"/>
    <w:rsid w:val="006B7897"/>
    <w:rsid w:val="006B78E8"/>
    <w:rsid w:val="006B7919"/>
    <w:rsid w:val="006B79F8"/>
    <w:rsid w:val="006B7A30"/>
    <w:rsid w:val="006B7A47"/>
    <w:rsid w:val="006B7F2C"/>
    <w:rsid w:val="006C0375"/>
    <w:rsid w:val="006C0423"/>
    <w:rsid w:val="006C049F"/>
    <w:rsid w:val="006C05A5"/>
    <w:rsid w:val="006C07B4"/>
    <w:rsid w:val="006C0849"/>
    <w:rsid w:val="006C0BA2"/>
    <w:rsid w:val="006C0C4B"/>
    <w:rsid w:val="006C0C6D"/>
    <w:rsid w:val="006C0C7D"/>
    <w:rsid w:val="006C1152"/>
    <w:rsid w:val="006C1306"/>
    <w:rsid w:val="006C1461"/>
    <w:rsid w:val="006C154F"/>
    <w:rsid w:val="006C16DD"/>
    <w:rsid w:val="006C1988"/>
    <w:rsid w:val="006C19A9"/>
    <w:rsid w:val="006C1A57"/>
    <w:rsid w:val="006C1AEA"/>
    <w:rsid w:val="006C1BE2"/>
    <w:rsid w:val="006C1C3E"/>
    <w:rsid w:val="006C1D22"/>
    <w:rsid w:val="006C1D26"/>
    <w:rsid w:val="006C1F64"/>
    <w:rsid w:val="006C212E"/>
    <w:rsid w:val="006C2288"/>
    <w:rsid w:val="006C2432"/>
    <w:rsid w:val="006C2433"/>
    <w:rsid w:val="006C24E6"/>
    <w:rsid w:val="006C25DA"/>
    <w:rsid w:val="006C2679"/>
    <w:rsid w:val="006C293E"/>
    <w:rsid w:val="006C2BCA"/>
    <w:rsid w:val="006C2CA0"/>
    <w:rsid w:val="006C2CB1"/>
    <w:rsid w:val="006C2E01"/>
    <w:rsid w:val="006C2F6A"/>
    <w:rsid w:val="006C30C2"/>
    <w:rsid w:val="006C310B"/>
    <w:rsid w:val="006C310E"/>
    <w:rsid w:val="006C3136"/>
    <w:rsid w:val="006C31BE"/>
    <w:rsid w:val="006C3266"/>
    <w:rsid w:val="006C33DC"/>
    <w:rsid w:val="006C33E3"/>
    <w:rsid w:val="006C3448"/>
    <w:rsid w:val="006C35E3"/>
    <w:rsid w:val="006C376A"/>
    <w:rsid w:val="006C37F2"/>
    <w:rsid w:val="006C3B39"/>
    <w:rsid w:val="006C3B3F"/>
    <w:rsid w:val="006C3CDF"/>
    <w:rsid w:val="006C3EDE"/>
    <w:rsid w:val="006C3F61"/>
    <w:rsid w:val="006C4073"/>
    <w:rsid w:val="006C41DA"/>
    <w:rsid w:val="006C42BA"/>
    <w:rsid w:val="006C4628"/>
    <w:rsid w:val="006C4801"/>
    <w:rsid w:val="006C48A9"/>
    <w:rsid w:val="006C494A"/>
    <w:rsid w:val="006C4B65"/>
    <w:rsid w:val="006C4BE4"/>
    <w:rsid w:val="006C4D46"/>
    <w:rsid w:val="006C4E8E"/>
    <w:rsid w:val="006C4EBA"/>
    <w:rsid w:val="006C4F93"/>
    <w:rsid w:val="006C4FE4"/>
    <w:rsid w:val="006C501C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2CB"/>
    <w:rsid w:val="006C6792"/>
    <w:rsid w:val="006C67B1"/>
    <w:rsid w:val="006C68FE"/>
    <w:rsid w:val="006C6B12"/>
    <w:rsid w:val="006C6D2E"/>
    <w:rsid w:val="006C6EDB"/>
    <w:rsid w:val="006C7176"/>
    <w:rsid w:val="006C732E"/>
    <w:rsid w:val="006C7485"/>
    <w:rsid w:val="006C75E5"/>
    <w:rsid w:val="006C76CA"/>
    <w:rsid w:val="006C7726"/>
    <w:rsid w:val="006C7902"/>
    <w:rsid w:val="006C79B4"/>
    <w:rsid w:val="006C7CDB"/>
    <w:rsid w:val="006C7CF6"/>
    <w:rsid w:val="006C7F44"/>
    <w:rsid w:val="006D0000"/>
    <w:rsid w:val="006D015C"/>
    <w:rsid w:val="006D021D"/>
    <w:rsid w:val="006D0298"/>
    <w:rsid w:val="006D02BF"/>
    <w:rsid w:val="006D02E2"/>
    <w:rsid w:val="006D060D"/>
    <w:rsid w:val="006D0687"/>
    <w:rsid w:val="006D074B"/>
    <w:rsid w:val="006D0819"/>
    <w:rsid w:val="006D0A53"/>
    <w:rsid w:val="006D0DA7"/>
    <w:rsid w:val="006D0E71"/>
    <w:rsid w:val="006D1175"/>
    <w:rsid w:val="006D124B"/>
    <w:rsid w:val="006D146D"/>
    <w:rsid w:val="006D1830"/>
    <w:rsid w:val="006D1C2E"/>
    <w:rsid w:val="006D1DCB"/>
    <w:rsid w:val="006D1E22"/>
    <w:rsid w:val="006D1E8C"/>
    <w:rsid w:val="006D215C"/>
    <w:rsid w:val="006D22D2"/>
    <w:rsid w:val="006D2487"/>
    <w:rsid w:val="006D27DE"/>
    <w:rsid w:val="006D2AF3"/>
    <w:rsid w:val="006D2C2D"/>
    <w:rsid w:val="006D2D1E"/>
    <w:rsid w:val="006D2D90"/>
    <w:rsid w:val="006D2EF8"/>
    <w:rsid w:val="006D304F"/>
    <w:rsid w:val="006D310C"/>
    <w:rsid w:val="006D336F"/>
    <w:rsid w:val="006D33C9"/>
    <w:rsid w:val="006D3493"/>
    <w:rsid w:val="006D34DD"/>
    <w:rsid w:val="006D38D0"/>
    <w:rsid w:val="006D3EAD"/>
    <w:rsid w:val="006D3EC3"/>
    <w:rsid w:val="006D400D"/>
    <w:rsid w:val="006D4455"/>
    <w:rsid w:val="006D451D"/>
    <w:rsid w:val="006D453F"/>
    <w:rsid w:val="006D4558"/>
    <w:rsid w:val="006D4596"/>
    <w:rsid w:val="006D45FA"/>
    <w:rsid w:val="006D47C8"/>
    <w:rsid w:val="006D4930"/>
    <w:rsid w:val="006D4A31"/>
    <w:rsid w:val="006D4A55"/>
    <w:rsid w:val="006D4AD0"/>
    <w:rsid w:val="006D4BD1"/>
    <w:rsid w:val="006D4D3A"/>
    <w:rsid w:val="006D4ECF"/>
    <w:rsid w:val="006D4FDB"/>
    <w:rsid w:val="006D51AE"/>
    <w:rsid w:val="006D5350"/>
    <w:rsid w:val="006D535E"/>
    <w:rsid w:val="006D5522"/>
    <w:rsid w:val="006D570E"/>
    <w:rsid w:val="006D5B24"/>
    <w:rsid w:val="006D624A"/>
    <w:rsid w:val="006D63C8"/>
    <w:rsid w:val="006D66AB"/>
    <w:rsid w:val="006D6846"/>
    <w:rsid w:val="006D68D5"/>
    <w:rsid w:val="006D69AF"/>
    <w:rsid w:val="006D6AE2"/>
    <w:rsid w:val="006D6BEF"/>
    <w:rsid w:val="006D6D67"/>
    <w:rsid w:val="006D6D6A"/>
    <w:rsid w:val="006D6F98"/>
    <w:rsid w:val="006D71A3"/>
    <w:rsid w:val="006D7354"/>
    <w:rsid w:val="006D735A"/>
    <w:rsid w:val="006D7521"/>
    <w:rsid w:val="006D75FA"/>
    <w:rsid w:val="006D7701"/>
    <w:rsid w:val="006D775C"/>
    <w:rsid w:val="006D78FF"/>
    <w:rsid w:val="006D7A3C"/>
    <w:rsid w:val="006D7C76"/>
    <w:rsid w:val="006D7D9E"/>
    <w:rsid w:val="006D7EA8"/>
    <w:rsid w:val="006E0028"/>
    <w:rsid w:val="006E01C1"/>
    <w:rsid w:val="006E0310"/>
    <w:rsid w:val="006E03B4"/>
    <w:rsid w:val="006E03E8"/>
    <w:rsid w:val="006E04BF"/>
    <w:rsid w:val="006E08A7"/>
    <w:rsid w:val="006E09EB"/>
    <w:rsid w:val="006E0C99"/>
    <w:rsid w:val="006E0CBD"/>
    <w:rsid w:val="006E0F2E"/>
    <w:rsid w:val="006E103D"/>
    <w:rsid w:val="006E11F1"/>
    <w:rsid w:val="006E1488"/>
    <w:rsid w:val="006E1590"/>
    <w:rsid w:val="006E1798"/>
    <w:rsid w:val="006E185C"/>
    <w:rsid w:val="006E18DE"/>
    <w:rsid w:val="006E1925"/>
    <w:rsid w:val="006E1B6B"/>
    <w:rsid w:val="006E1F7D"/>
    <w:rsid w:val="006E2094"/>
    <w:rsid w:val="006E2149"/>
    <w:rsid w:val="006E21B0"/>
    <w:rsid w:val="006E265E"/>
    <w:rsid w:val="006E26C7"/>
    <w:rsid w:val="006E27D2"/>
    <w:rsid w:val="006E28CE"/>
    <w:rsid w:val="006E2ABA"/>
    <w:rsid w:val="006E2CDF"/>
    <w:rsid w:val="006E2D35"/>
    <w:rsid w:val="006E2E56"/>
    <w:rsid w:val="006E2EA4"/>
    <w:rsid w:val="006E306D"/>
    <w:rsid w:val="006E38E3"/>
    <w:rsid w:val="006E3925"/>
    <w:rsid w:val="006E39F3"/>
    <w:rsid w:val="006E3BD4"/>
    <w:rsid w:val="006E3D40"/>
    <w:rsid w:val="006E409B"/>
    <w:rsid w:val="006E4390"/>
    <w:rsid w:val="006E43DE"/>
    <w:rsid w:val="006E46E4"/>
    <w:rsid w:val="006E4872"/>
    <w:rsid w:val="006E49A5"/>
    <w:rsid w:val="006E4BEC"/>
    <w:rsid w:val="006E4CA7"/>
    <w:rsid w:val="006E5097"/>
    <w:rsid w:val="006E5265"/>
    <w:rsid w:val="006E52FA"/>
    <w:rsid w:val="006E5307"/>
    <w:rsid w:val="006E5421"/>
    <w:rsid w:val="006E5699"/>
    <w:rsid w:val="006E5715"/>
    <w:rsid w:val="006E5834"/>
    <w:rsid w:val="006E59D5"/>
    <w:rsid w:val="006E5AF1"/>
    <w:rsid w:val="006E5B47"/>
    <w:rsid w:val="006E5FB7"/>
    <w:rsid w:val="006E6270"/>
    <w:rsid w:val="006E6374"/>
    <w:rsid w:val="006E6B67"/>
    <w:rsid w:val="006E6C49"/>
    <w:rsid w:val="006E6CD1"/>
    <w:rsid w:val="006E7112"/>
    <w:rsid w:val="006E7680"/>
    <w:rsid w:val="006E7797"/>
    <w:rsid w:val="006E7A23"/>
    <w:rsid w:val="006E7B62"/>
    <w:rsid w:val="006F001A"/>
    <w:rsid w:val="006F0064"/>
    <w:rsid w:val="006F0514"/>
    <w:rsid w:val="006F062D"/>
    <w:rsid w:val="006F0A5A"/>
    <w:rsid w:val="006F0B74"/>
    <w:rsid w:val="006F0B75"/>
    <w:rsid w:val="006F0DC7"/>
    <w:rsid w:val="006F0F12"/>
    <w:rsid w:val="006F0F66"/>
    <w:rsid w:val="006F0FC7"/>
    <w:rsid w:val="006F1138"/>
    <w:rsid w:val="006F1238"/>
    <w:rsid w:val="006F123D"/>
    <w:rsid w:val="006F127D"/>
    <w:rsid w:val="006F1344"/>
    <w:rsid w:val="006F13AF"/>
    <w:rsid w:val="006F148E"/>
    <w:rsid w:val="006F14E2"/>
    <w:rsid w:val="006F15BF"/>
    <w:rsid w:val="006F1614"/>
    <w:rsid w:val="006F1703"/>
    <w:rsid w:val="006F17FB"/>
    <w:rsid w:val="006F1877"/>
    <w:rsid w:val="006F1A6A"/>
    <w:rsid w:val="006F1B74"/>
    <w:rsid w:val="006F1BE0"/>
    <w:rsid w:val="006F1F5B"/>
    <w:rsid w:val="006F2031"/>
    <w:rsid w:val="006F236A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3BA"/>
    <w:rsid w:val="006F3411"/>
    <w:rsid w:val="006F3457"/>
    <w:rsid w:val="006F348C"/>
    <w:rsid w:val="006F3524"/>
    <w:rsid w:val="006F360E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805"/>
    <w:rsid w:val="006F4B4E"/>
    <w:rsid w:val="006F4C33"/>
    <w:rsid w:val="006F4DD7"/>
    <w:rsid w:val="006F4E34"/>
    <w:rsid w:val="006F4F9A"/>
    <w:rsid w:val="006F4FCC"/>
    <w:rsid w:val="006F557D"/>
    <w:rsid w:val="006F55BB"/>
    <w:rsid w:val="006F5670"/>
    <w:rsid w:val="006F56E8"/>
    <w:rsid w:val="006F59ED"/>
    <w:rsid w:val="006F5CAD"/>
    <w:rsid w:val="006F6062"/>
    <w:rsid w:val="006F60A4"/>
    <w:rsid w:val="006F63CD"/>
    <w:rsid w:val="006F6512"/>
    <w:rsid w:val="006F654E"/>
    <w:rsid w:val="006F6666"/>
    <w:rsid w:val="006F667E"/>
    <w:rsid w:val="006F6757"/>
    <w:rsid w:val="006F6823"/>
    <w:rsid w:val="006F69F6"/>
    <w:rsid w:val="006F6B34"/>
    <w:rsid w:val="006F6F4C"/>
    <w:rsid w:val="006F70C1"/>
    <w:rsid w:val="006F73F9"/>
    <w:rsid w:val="006F745D"/>
    <w:rsid w:val="006F7600"/>
    <w:rsid w:val="006F7659"/>
    <w:rsid w:val="006F76CA"/>
    <w:rsid w:val="006F76CB"/>
    <w:rsid w:val="006F77CB"/>
    <w:rsid w:val="006F7A10"/>
    <w:rsid w:val="006F7B2F"/>
    <w:rsid w:val="006F7BD1"/>
    <w:rsid w:val="006F7BDB"/>
    <w:rsid w:val="006F7C7C"/>
    <w:rsid w:val="00700062"/>
    <w:rsid w:val="00700073"/>
    <w:rsid w:val="007000AA"/>
    <w:rsid w:val="007001AC"/>
    <w:rsid w:val="007004BC"/>
    <w:rsid w:val="007004FA"/>
    <w:rsid w:val="00700578"/>
    <w:rsid w:val="007005AA"/>
    <w:rsid w:val="0070096F"/>
    <w:rsid w:val="007009D4"/>
    <w:rsid w:val="00700D31"/>
    <w:rsid w:val="00700FBE"/>
    <w:rsid w:val="007013DF"/>
    <w:rsid w:val="0070156C"/>
    <w:rsid w:val="007015DB"/>
    <w:rsid w:val="00701604"/>
    <w:rsid w:val="00701965"/>
    <w:rsid w:val="00701BEA"/>
    <w:rsid w:val="00701FC3"/>
    <w:rsid w:val="00702066"/>
    <w:rsid w:val="0070209D"/>
    <w:rsid w:val="007020D6"/>
    <w:rsid w:val="00702426"/>
    <w:rsid w:val="007024C1"/>
    <w:rsid w:val="007025C5"/>
    <w:rsid w:val="0070270C"/>
    <w:rsid w:val="007027BB"/>
    <w:rsid w:val="00702802"/>
    <w:rsid w:val="00702AB2"/>
    <w:rsid w:val="00702F8D"/>
    <w:rsid w:val="00702FC0"/>
    <w:rsid w:val="00702FE1"/>
    <w:rsid w:val="007032FA"/>
    <w:rsid w:val="007033D8"/>
    <w:rsid w:val="0070342E"/>
    <w:rsid w:val="00703603"/>
    <w:rsid w:val="00703663"/>
    <w:rsid w:val="007036CF"/>
    <w:rsid w:val="0070374D"/>
    <w:rsid w:val="00703763"/>
    <w:rsid w:val="00703773"/>
    <w:rsid w:val="00703929"/>
    <w:rsid w:val="00703CC4"/>
    <w:rsid w:val="00703E7A"/>
    <w:rsid w:val="00703EF7"/>
    <w:rsid w:val="007040D8"/>
    <w:rsid w:val="00704557"/>
    <w:rsid w:val="0070464D"/>
    <w:rsid w:val="007047AF"/>
    <w:rsid w:val="00704817"/>
    <w:rsid w:val="00704955"/>
    <w:rsid w:val="00704972"/>
    <w:rsid w:val="00704B87"/>
    <w:rsid w:val="00704CFC"/>
    <w:rsid w:val="00704D69"/>
    <w:rsid w:val="00704F5B"/>
    <w:rsid w:val="00705069"/>
    <w:rsid w:val="0070531D"/>
    <w:rsid w:val="00705357"/>
    <w:rsid w:val="007055ED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8E5"/>
    <w:rsid w:val="00706950"/>
    <w:rsid w:val="00706AE0"/>
    <w:rsid w:val="00706C1C"/>
    <w:rsid w:val="00706E17"/>
    <w:rsid w:val="00706E54"/>
    <w:rsid w:val="0070706C"/>
    <w:rsid w:val="00707195"/>
    <w:rsid w:val="007071D0"/>
    <w:rsid w:val="007071D3"/>
    <w:rsid w:val="00707286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90C"/>
    <w:rsid w:val="0071098B"/>
    <w:rsid w:val="00710B3E"/>
    <w:rsid w:val="00710ECD"/>
    <w:rsid w:val="00710F9D"/>
    <w:rsid w:val="007110D7"/>
    <w:rsid w:val="0071123D"/>
    <w:rsid w:val="00711304"/>
    <w:rsid w:val="007114B6"/>
    <w:rsid w:val="007116A2"/>
    <w:rsid w:val="007116D3"/>
    <w:rsid w:val="007116DF"/>
    <w:rsid w:val="007117F1"/>
    <w:rsid w:val="007117FD"/>
    <w:rsid w:val="0071182A"/>
    <w:rsid w:val="00711CBB"/>
    <w:rsid w:val="00711F71"/>
    <w:rsid w:val="0071207C"/>
    <w:rsid w:val="00712179"/>
    <w:rsid w:val="0071225D"/>
    <w:rsid w:val="00712579"/>
    <w:rsid w:val="007125D9"/>
    <w:rsid w:val="00712742"/>
    <w:rsid w:val="00712791"/>
    <w:rsid w:val="00712795"/>
    <w:rsid w:val="00712835"/>
    <w:rsid w:val="0071294E"/>
    <w:rsid w:val="00712B48"/>
    <w:rsid w:val="00712D48"/>
    <w:rsid w:val="00712F23"/>
    <w:rsid w:val="00713024"/>
    <w:rsid w:val="00713052"/>
    <w:rsid w:val="00713216"/>
    <w:rsid w:val="007132B6"/>
    <w:rsid w:val="007132F3"/>
    <w:rsid w:val="00713326"/>
    <w:rsid w:val="00713654"/>
    <w:rsid w:val="00713A35"/>
    <w:rsid w:val="00713AD3"/>
    <w:rsid w:val="00713AD8"/>
    <w:rsid w:val="00713E80"/>
    <w:rsid w:val="0071430A"/>
    <w:rsid w:val="0071460C"/>
    <w:rsid w:val="00714655"/>
    <w:rsid w:val="007146FE"/>
    <w:rsid w:val="00714822"/>
    <w:rsid w:val="00714AFC"/>
    <w:rsid w:val="00714BAE"/>
    <w:rsid w:val="00714DF1"/>
    <w:rsid w:val="00714DFD"/>
    <w:rsid w:val="00714F10"/>
    <w:rsid w:val="007152B6"/>
    <w:rsid w:val="00715A8C"/>
    <w:rsid w:val="0071614B"/>
    <w:rsid w:val="00716594"/>
    <w:rsid w:val="00716948"/>
    <w:rsid w:val="007169E9"/>
    <w:rsid w:val="00716A65"/>
    <w:rsid w:val="00716BAA"/>
    <w:rsid w:val="00716D24"/>
    <w:rsid w:val="00717315"/>
    <w:rsid w:val="00717409"/>
    <w:rsid w:val="00717493"/>
    <w:rsid w:val="007174ED"/>
    <w:rsid w:val="00717520"/>
    <w:rsid w:val="0071770E"/>
    <w:rsid w:val="0071787F"/>
    <w:rsid w:val="007179D8"/>
    <w:rsid w:val="00717BB9"/>
    <w:rsid w:val="00717C54"/>
    <w:rsid w:val="00717E5E"/>
    <w:rsid w:val="0072004C"/>
    <w:rsid w:val="007200E7"/>
    <w:rsid w:val="0072020D"/>
    <w:rsid w:val="00720408"/>
    <w:rsid w:val="00720673"/>
    <w:rsid w:val="007207D0"/>
    <w:rsid w:val="0072083F"/>
    <w:rsid w:val="007209A9"/>
    <w:rsid w:val="00720AE1"/>
    <w:rsid w:val="007210AF"/>
    <w:rsid w:val="007210ED"/>
    <w:rsid w:val="00721217"/>
    <w:rsid w:val="007212CA"/>
    <w:rsid w:val="00721416"/>
    <w:rsid w:val="007214AD"/>
    <w:rsid w:val="00721523"/>
    <w:rsid w:val="007215C2"/>
    <w:rsid w:val="007218B7"/>
    <w:rsid w:val="00721B2B"/>
    <w:rsid w:val="00721BFE"/>
    <w:rsid w:val="00721C89"/>
    <w:rsid w:val="00721CA3"/>
    <w:rsid w:val="00721ED1"/>
    <w:rsid w:val="0072214C"/>
    <w:rsid w:val="00722217"/>
    <w:rsid w:val="00722275"/>
    <w:rsid w:val="00722392"/>
    <w:rsid w:val="0072249A"/>
    <w:rsid w:val="007226D0"/>
    <w:rsid w:val="00722A94"/>
    <w:rsid w:val="00722B23"/>
    <w:rsid w:val="00722BD4"/>
    <w:rsid w:val="00722BEC"/>
    <w:rsid w:val="00722DEB"/>
    <w:rsid w:val="00722EB1"/>
    <w:rsid w:val="00722FB9"/>
    <w:rsid w:val="00722FBB"/>
    <w:rsid w:val="00723028"/>
    <w:rsid w:val="00723091"/>
    <w:rsid w:val="00723174"/>
    <w:rsid w:val="007231E6"/>
    <w:rsid w:val="00723246"/>
    <w:rsid w:val="00723297"/>
    <w:rsid w:val="007232C9"/>
    <w:rsid w:val="0072368C"/>
    <w:rsid w:val="007236B5"/>
    <w:rsid w:val="007236C7"/>
    <w:rsid w:val="00723C92"/>
    <w:rsid w:val="00723CF7"/>
    <w:rsid w:val="00723DF3"/>
    <w:rsid w:val="00723FCE"/>
    <w:rsid w:val="00724040"/>
    <w:rsid w:val="0072407A"/>
    <w:rsid w:val="007242CA"/>
    <w:rsid w:val="0072442A"/>
    <w:rsid w:val="00724738"/>
    <w:rsid w:val="0072487B"/>
    <w:rsid w:val="00724980"/>
    <w:rsid w:val="00724995"/>
    <w:rsid w:val="00724AE9"/>
    <w:rsid w:val="00724B42"/>
    <w:rsid w:val="007251ED"/>
    <w:rsid w:val="00725341"/>
    <w:rsid w:val="00725474"/>
    <w:rsid w:val="0072565B"/>
    <w:rsid w:val="007256AB"/>
    <w:rsid w:val="0072588C"/>
    <w:rsid w:val="007258DE"/>
    <w:rsid w:val="00725AD1"/>
    <w:rsid w:val="00725C29"/>
    <w:rsid w:val="00725D18"/>
    <w:rsid w:val="00725E36"/>
    <w:rsid w:val="00725F3E"/>
    <w:rsid w:val="00726179"/>
    <w:rsid w:val="0072632A"/>
    <w:rsid w:val="00726487"/>
    <w:rsid w:val="007264FB"/>
    <w:rsid w:val="00726594"/>
    <w:rsid w:val="0072663C"/>
    <w:rsid w:val="007266BC"/>
    <w:rsid w:val="0072679A"/>
    <w:rsid w:val="007267D4"/>
    <w:rsid w:val="007268BE"/>
    <w:rsid w:val="00726980"/>
    <w:rsid w:val="00726EBD"/>
    <w:rsid w:val="00726EE5"/>
    <w:rsid w:val="0072700B"/>
    <w:rsid w:val="0072702F"/>
    <w:rsid w:val="007270A4"/>
    <w:rsid w:val="007270D1"/>
    <w:rsid w:val="007273E2"/>
    <w:rsid w:val="00727767"/>
    <w:rsid w:val="00727782"/>
    <w:rsid w:val="0072790E"/>
    <w:rsid w:val="00727A71"/>
    <w:rsid w:val="00727CEF"/>
    <w:rsid w:val="00727DE1"/>
    <w:rsid w:val="00727E39"/>
    <w:rsid w:val="00730000"/>
    <w:rsid w:val="00730326"/>
    <w:rsid w:val="007305A7"/>
    <w:rsid w:val="00730612"/>
    <w:rsid w:val="00730889"/>
    <w:rsid w:val="007309DB"/>
    <w:rsid w:val="00730A75"/>
    <w:rsid w:val="00730C78"/>
    <w:rsid w:val="00730D34"/>
    <w:rsid w:val="00730EB4"/>
    <w:rsid w:val="00731194"/>
    <w:rsid w:val="007311B9"/>
    <w:rsid w:val="00731316"/>
    <w:rsid w:val="00731352"/>
    <w:rsid w:val="007314A0"/>
    <w:rsid w:val="007315AD"/>
    <w:rsid w:val="007315F1"/>
    <w:rsid w:val="007315F3"/>
    <w:rsid w:val="0073169E"/>
    <w:rsid w:val="00731756"/>
    <w:rsid w:val="0073175F"/>
    <w:rsid w:val="00731890"/>
    <w:rsid w:val="0073199D"/>
    <w:rsid w:val="00731A57"/>
    <w:rsid w:val="00731BE6"/>
    <w:rsid w:val="00731DFF"/>
    <w:rsid w:val="00731EDF"/>
    <w:rsid w:val="00731EF7"/>
    <w:rsid w:val="00732061"/>
    <w:rsid w:val="007323D6"/>
    <w:rsid w:val="007325D6"/>
    <w:rsid w:val="00732600"/>
    <w:rsid w:val="007327FC"/>
    <w:rsid w:val="00732BE3"/>
    <w:rsid w:val="00732BF8"/>
    <w:rsid w:val="00732C5C"/>
    <w:rsid w:val="00732CE9"/>
    <w:rsid w:val="00732CFD"/>
    <w:rsid w:val="00733171"/>
    <w:rsid w:val="007333F8"/>
    <w:rsid w:val="007334EF"/>
    <w:rsid w:val="00733588"/>
    <w:rsid w:val="0073365F"/>
    <w:rsid w:val="007337E0"/>
    <w:rsid w:val="00733A36"/>
    <w:rsid w:val="00733F72"/>
    <w:rsid w:val="007343E3"/>
    <w:rsid w:val="00734685"/>
    <w:rsid w:val="007349EA"/>
    <w:rsid w:val="00734DA6"/>
    <w:rsid w:val="00734DB1"/>
    <w:rsid w:val="00734F9C"/>
    <w:rsid w:val="007352E0"/>
    <w:rsid w:val="00735346"/>
    <w:rsid w:val="007354E0"/>
    <w:rsid w:val="007355A8"/>
    <w:rsid w:val="0073575E"/>
    <w:rsid w:val="0073588E"/>
    <w:rsid w:val="007358D0"/>
    <w:rsid w:val="00735933"/>
    <w:rsid w:val="00735934"/>
    <w:rsid w:val="00735A0D"/>
    <w:rsid w:val="00735B5D"/>
    <w:rsid w:val="00735CC5"/>
    <w:rsid w:val="00735DF9"/>
    <w:rsid w:val="00735E9C"/>
    <w:rsid w:val="00735F5D"/>
    <w:rsid w:val="00736083"/>
    <w:rsid w:val="007360D5"/>
    <w:rsid w:val="0073625E"/>
    <w:rsid w:val="007363B3"/>
    <w:rsid w:val="00736548"/>
    <w:rsid w:val="0073665E"/>
    <w:rsid w:val="00736859"/>
    <w:rsid w:val="00736979"/>
    <w:rsid w:val="007369D1"/>
    <w:rsid w:val="00736BDD"/>
    <w:rsid w:val="00736D62"/>
    <w:rsid w:val="00736DA0"/>
    <w:rsid w:val="00736E55"/>
    <w:rsid w:val="00737054"/>
    <w:rsid w:val="007371B9"/>
    <w:rsid w:val="007377EA"/>
    <w:rsid w:val="007378EF"/>
    <w:rsid w:val="00737B4C"/>
    <w:rsid w:val="00737DAB"/>
    <w:rsid w:val="0074007C"/>
    <w:rsid w:val="00740121"/>
    <w:rsid w:val="00740291"/>
    <w:rsid w:val="00740374"/>
    <w:rsid w:val="007403C8"/>
    <w:rsid w:val="007403CE"/>
    <w:rsid w:val="0074042C"/>
    <w:rsid w:val="00740561"/>
    <w:rsid w:val="007405CB"/>
    <w:rsid w:val="00740722"/>
    <w:rsid w:val="0074074E"/>
    <w:rsid w:val="00740754"/>
    <w:rsid w:val="00740757"/>
    <w:rsid w:val="007409E3"/>
    <w:rsid w:val="007409E9"/>
    <w:rsid w:val="00740ACC"/>
    <w:rsid w:val="00740C46"/>
    <w:rsid w:val="00740DB2"/>
    <w:rsid w:val="00740F2D"/>
    <w:rsid w:val="00741058"/>
    <w:rsid w:val="0074122E"/>
    <w:rsid w:val="00741255"/>
    <w:rsid w:val="00741325"/>
    <w:rsid w:val="007413DB"/>
    <w:rsid w:val="007418F1"/>
    <w:rsid w:val="0074199F"/>
    <w:rsid w:val="007419F2"/>
    <w:rsid w:val="00741A3B"/>
    <w:rsid w:val="00741C08"/>
    <w:rsid w:val="00741FA1"/>
    <w:rsid w:val="0074205A"/>
    <w:rsid w:val="0074211D"/>
    <w:rsid w:val="007425E7"/>
    <w:rsid w:val="00742608"/>
    <w:rsid w:val="00742985"/>
    <w:rsid w:val="00742A15"/>
    <w:rsid w:val="00742C60"/>
    <w:rsid w:val="00742E7F"/>
    <w:rsid w:val="00742EE9"/>
    <w:rsid w:val="00742FDB"/>
    <w:rsid w:val="007430F4"/>
    <w:rsid w:val="0074344D"/>
    <w:rsid w:val="00743551"/>
    <w:rsid w:val="007437FA"/>
    <w:rsid w:val="00743B00"/>
    <w:rsid w:val="00743C09"/>
    <w:rsid w:val="0074411E"/>
    <w:rsid w:val="0074417D"/>
    <w:rsid w:val="0074468B"/>
    <w:rsid w:val="007446DC"/>
    <w:rsid w:val="007449C9"/>
    <w:rsid w:val="00744BD4"/>
    <w:rsid w:val="00744DDB"/>
    <w:rsid w:val="00745122"/>
    <w:rsid w:val="007452B5"/>
    <w:rsid w:val="00745343"/>
    <w:rsid w:val="007453DA"/>
    <w:rsid w:val="00745420"/>
    <w:rsid w:val="00745651"/>
    <w:rsid w:val="007456BD"/>
    <w:rsid w:val="0074595C"/>
    <w:rsid w:val="00745B71"/>
    <w:rsid w:val="00745BAE"/>
    <w:rsid w:val="00745BB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9A"/>
    <w:rsid w:val="007471A7"/>
    <w:rsid w:val="007471E1"/>
    <w:rsid w:val="00747233"/>
    <w:rsid w:val="00747525"/>
    <w:rsid w:val="00747AA4"/>
    <w:rsid w:val="00747ACD"/>
    <w:rsid w:val="00747D26"/>
    <w:rsid w:val="00747E80"/>
    <w:rsid w:val="00747ECC"/>
    <w:rsid w:val="00747F65"/>
    <w:rsid w:val="0075012F"/>
    <w:rsid w:val="0075022D"/>
    <w:rsid w:val="00750248"/>
    <w:rsid w:val="007502CE"/>
    <w:rsid w:val="007502F3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E93"/>
    <w:rsid w:val="00750FBD"/>
    <w:rsid w:val="007510B3"/>
    <w:rsid w:val="007511F8"/>
    <w:rsid w:val="0075139E"/>
    <w:rsid w:val="007514CF"/>
    <w:rsid w:val="007517AD"/>
    <w:rsid w:val="00751970"/>
    <w:rsid w:val="00751B0D"/>
    <w:rsid w:val="00751B4E"/>
    <w:rsid w:val="00751BE5"/>
    <w:rsid w:val="00751C21"/>
    <w:rsid w:val="00751C85"/>
    <w:rsid w:val="00751D2F"/>
    <w:rsid w:val="00751E4A"/>
    <w:rsid w:val="00751EE9"/>
    <w:rsid w:val="00751F1E"/>
    <w:rsid w:val="00752016"/>
    <w:rsid w:val="00752355"/>
    <w:rsid w:val="007523C1"/>
    <w:rsid w:val="0075244C"/>
    <w:rsid w:val="00752607"/>
    <w:rsid w:val="00752883"/>
    <w:rsid w:val="007528D9"/>
    <w:rsid w:val="0075296B"/>
    <w:rsid w:val="00752A30"/>
    <w:rsid w:val="00752C3B"/>
    <w:rsid w:val="00752ED5"/>
    <w:rsid w:val="007530D9"/>
    <w:rsid w:val="0075323F"/>
    <w:rsid w:val="007532C4"/>
    <w:rsid w:val="00753586"/>
    <w:rsid w:val="00753A67"/>
    <w:rsid w:val="00754526"/>
    <w:rsid w:val="0075462A"/>
    <w:rsid w:val="00754752"/>
    <w:rsid w:val="00754786"/>
    <w:rsid w:val="0075495C"/>
    <w:rsid w:val="00754AE5"/>
    <w:rsid w:val="00754BA5"/>
    <w:rsid w:val="00754BCC"/>
    <w:rsid w:val="00754E08"/>
    <w:rsid w:val="00754F98"/>
    <w:rsid w:val="00755007"/>
    <w:rsid w:val="007550C4"/>
    <w:rsid w:val="007552A2"/>
    <w:rsid w:val="007555CA"/>
    <w:rsid w:val="00755693"/>
    <w:rsid w:val="007556F4"/>
    <w:rsid w:val="00755792"/>
    <w:rsid w:val="007557B1"/>
    <w:rsid w:val="007557EB"/>
    <w:rsid w:val="00755936"/>
    <w:rsid w:val="00755EF9"/>
    <w:rsid w:val="00755F01"/>
    <w:rsid w:val="0075629C"/>
    <w:rsid w:val="007562B8"/>
    <w:rsid w:val="0075637D"/>
    <w:rsid w:val="00756452"/>
    <w:rsid w:val="00756478"/>
    <w:rsid w:val="0075647D"/>
    <w:rsid w:val="00756841"/>
    <w:rsid w:val="00757272"/>
    <w:rsid w:val="007574B5"/>
    <w:rsid w:val="00757A43"/>
    <w:rsid w:val="00757A65"/>
    <w:rsid w:val="00757C49"/>
    <w:rsid w:val="00757C4F"/>
    <w:rsid w:val="00757D0D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D8D"/>
    <w:rsid w:val="00760E42"/>
    <w:rsid w:val="00760F0C"/>
    <w:rsid w:val="0076102E"/>
    <w:rsid w:val="00761160"/>
    <w:rsid w:val="00761201"/>
    <w:rsid w:val="00761367"/>
    <w:rsid w:val="00761403"/>
    <w:rsid w:val="0076147E"/>
    <w:rsid w:val="00761495"/>
    <w:rsid w:val="00761533"/>
    <w:rsid w:val="007617AF"/>
    <w:rsid w:val="0076183E"/>
    <w:rsid w:val="00761A0C"/>
    <w:rsid w:val="00761AD1"/>
    <w:rsid w:val="00761D19"/>
    <w:rsid w:val="00761D54"/>
    <w:rsid w:val="00761DA0"/>
    <w:rsid w:val="00761E11"/>
    <w:rsid w:val="00761EDE"/>
    <w:rsid w:val="00762087"/>
    <w:rsid w:val="007620DB"/>
    <w:rsid w:val="007621B9"/>
    <w:rsid w:val="007622D7"/>
    <w:rsid w:val="0076230E"/>
    <w:rsid w:val="00762319"/>
    <w:rsid w:val="0076232F"/>
    <w:rsid w:val="0076257D"/>
    <w:rsid w:val="00762598"/>
    <w:rsid w:val="00762721"/>
    <w:rsid w:val="0076281B"/>
    <w:rsid w:val="00762D22"/>
    <w:rsid w:val="0076337F"/>
    <w:rsid w:val="0076354A"/>
    <w:rsid w:val="0076357D"/>
    <w:rsid w:val="00763658"/>
    <w:rsid w:val="007637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AC6"/>
    <w:rsid w:val="00764B71"/>
    <w:rsid w:val="00764CF6"/>
    <w:rsid w:val="00764F0D"/>
    <w:rsid w:val="007650D4"/>
    <w:rsid w:val="0076537C"/>
    <w:rsid w:val="0076545C"/>
    <w:rsid w:val="007656A7"/>
    <w:rsid w:val="00765B65"/>
    <w:rsid w:val="00765CE4"/>
    <w:rsid w:val="00765D57"/>
    <w:rsid w:val="0076614F"/>
    <w:rsid w:val="007661CD"/>
    <w:rsid w:val="007661FF"/>
    <w:rsid w:val="007663B8"/>
    <w:rsid w:val="0076665B"/>
    <w:rsid w:val="0076696D"/>
    <w:rsid w:val="00766A57"/>
    <w:rsid w:val="00766A88"/>
    <w:rsid w:val="00766C6D"/>
    <w:rsid w:val="00766C71"/>
    <w:rsid w:val="00766D6A"/>
    <w:rsid w:val="00766E60"/>
    <w:rsid w:val="00766FAD"/>
    <w:rsid w:val="007670CF"/>
    <w:rsid w:val="007671D5"/>
    <w:rsid w:val="007672F8"/>
    <w:rsid w:val="00767386"/>
    <w:rsid w:val="00767500"/>
    <w:rsid w:val="00767588"/>
    <w:rsid w:val="0076764A"/>
    <w:rsid w:val="0076766E"/>
    <w:rsid w:val="00767679"/>
    <w:rsid w:val="007677A9"/>
    <w:rsid w:val="0076782E"/>
    <w:rsid w:val="00767BFC"/>
    <w:rsid w:val="00767C36"/>
    <w:rsid w:val="00767C8B"/>
    <w:rsid w:val="00767DD5"/>
    <w:rsid w:val="00767ECA"/>
    <w:rsid w:val="00767F37"/>
    <w:rsid w:val="00767FA6"/>
    <w:rsid w:val="00770259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5E8"/>
    <w:rsid w:val="00771797"/>
    <w:rsid w:val="0077193E"/>
    <w:rsid w:val="007719A7"/>
    <w:rsid w:val="00771BE7"/>
    <w:rsid w:val="00772547"/>
    <w:rsid w:val="007728C6"/>
    <w:rsid w:val="00772E00"/>
    <w:rsid w:val="00772F11"/>
    <w:rsid w:val="00772F31"/>
    <w:rsid w:val="007732F2"/>
    <w:rsid w:val="007733E7"/>
    <w:rsid w:val="007733EA"/>
    <w:rsid w:val="00773C2A"/>
    <w:rsid w:val="007743DF"/>
    <w:rsid w:val="0077441C"/>
    <w:rsid w:val="007744FE"/>
    <w:rsid w:val="007745DE"/>
    <w:rsid w:val="0077477A"/>
    <w:rsid w:val="00774A04"/>
    <w:rsid w:val="00774C39"/>
    <w:rsid w:val="00774C52"/>
    <w:rsid w:val="00774D14"/>
    <w:rsid w:val="00774D66"/>
    <w:rsid w:val="00774F70"/>
    <w:rsid w:val="00775018"/>
    <w:rsid w:val="00775079"/>
    <w:rsid w:val="007750FF"/>
    <w:rsid w:val="007753B1"/>
    <w:rsid w:val="00775B34"/>
    <w:rsid w:val="00775CD5"/>
    <w:rsid w:val="00775E6B"/>
    <w:rsid w:val="00775FCE"/>
    <w:rsid w:val="00775FF3"/>
    <w:rsid w:val="0077620B"/>
    <w:rsid w:val="0077627D"/>
    <w:rsid w:val="0077630C"/>
    <w:rsid w:val="0077651F"/>
    <w:rsid w:val="00776638"/>
    <w:rsid w:val="007766A5"/>
    <w:rsid w:val="00776851"/>
    <w:rsid w:val="00776B41"/>
    <w:rsid w:val="00776CCF"/>
    <w:rsid w:val="00776FCB"/>
    <w:rsid w:val="00777138"/>
    <w:rsid w:val="007773B1"/>
    <w:rsid w:val="00777450"/>
    <w:rsid w:val="00777646"/>
    <w:rsid w:val="00777748"/>
    <w:rsid w:val="0077783E"/>
    <w:rsid w:val="00777A10"/>
    <w:rsid w:val="00777A33"/>
    <w:rsid w:val="00777B8B"/>
    <w:rsid w:val="00777F56"/>
    <w:rsid w:val="00780381"/>
    <w:rsid w:val="007805A3"/>
    <w:rsid w:val="007805CD"/>
    <w:rsid w:val="00780761"/>
    <w:rsid w:val="00780866"/>
    <w:rsid w:val="00780907"/>
    <w:rsid w:val="00780999"/>
    <w:rsid w:val="00780C40"/>
    <w:rsid w:val="00780D8B"/>
    <w:rsid w:val="00780ED3"/>
    <w:rsid w:val="007811A9"/>
    <w:rsid w:val="007811EA"/>
    <w:rsid w:val="00781231"/>
    <w:rsid w:val="007812EA"/>
    <w:rsid w:val="007813BD"/>
    <w:rsid w:val="007814C9"/>
    <w:rsid w:val="00781531"/>
    <w:rsid w:val="00781688"/>
    <w:rsid w:val="00781B7C"/>
    <w:rsid w:val="00781ED8"/>
    <w:rsid w:val="00781F15"/>
    <w:rsid w:val="00781F16"/>
    <w:rsid w:val="00782098"/>
    <w:rsid w:val="007820F2"/>
    <w:rsid w:val="007824A9"/>
    <w:rsid w:val="00782651"/>
    <w:rsid w:val="007828CB"/>
    <w:rsid w:val="007828FD"/>
    <w:rsid w:val="00782978"/>
    <w:rsid w:val="00782A17"/>
    <w:rsid w:val="00782D62"/>
    <w:rsid w:val="00782E05"/>
    <w:rsid w:val="00782E4B"/>
    <w:rsid w:val="0078304C"/>
    <w:rsid w:val="0078315D"/>
    <w:rsid w:val="007831D2"/>
    <w:rsid w:val="00783347"/>
    <w:rsid w:val="0078342D"/>
    <w:rsid w:val="00783721"/>
    <w:rsid w:val="0078390C"/>
    <w:rsid w:val="0078394A"/>
    <w:rsid w:val="007839BD"/>
    <w:rsid w:val="00783C40"/>
    <w:rsid w:val="00783F4C"/>
    <w:rsid w:val="00784116"/>
    <w:rsid w:val="00784134"/>
    <w:rsid w:val="00784414"/>
    <w:rsid w:val="00784619"/>
    <w:rsid w:val="007846D7"/>
    <w:rsid w:val="007847A0"/>
    <w:rsid w:val="007847EC"/>
    <w:rsid w:val="00784B38"/>
    <w:rsid w:val="00784DA6"/>
    <w:rsid w:val="00784E56"/>
    <w:rsid w:val="00785202"/>
    <w:rsid w:val="00785306"/>
    <w:rsid w:val="0078545E"/>
    <w:rsid w:val="00785723"/>
    <w:rsid w:val="00785909"/>
    <w:rsid w:val="007859E3"/>
    <w:rsid w:val="007859ED"/>
    <w:rsid w:val="00785C78"/>
    <w:rsid w:val="00785C8A"/>
    <w:rsid w:val="00785D08"/>
    <w:rsid w:val="00785E29"/>
    <w:rsid w:val="007860AB"/>
    <w:rsid w:val="0078630E"/>
    <w:rsid w:val="0078646E"/>
    <w:rsid w:val="00786856"/>
    <w:rsid w:val="007868B2"/>
    <w:rsid w:val="00786905"/>
    <w:rsid w:val="0078692B"/>
    <w:rsid w:val="00786AAC"/>
    <w:rsid w:val="00786B00"/>
    <w:rsid w:val="00786B1F"/>
    <w:rsid w:val="00786CFA"/>
    <w:rsid w:val="00786D31"/>
    <w:rsid w:val="00786EDE"/>
    <w:rsid w:val="00786FD8"/>
    <w:rsid w:val="00787358"/>
    <w:rsid w:val="00787447"/>
    <w:rsid w:val="007874BB"/>
    <w:rsid w:val="00787660"/>
    <w:rsid w:val="00787860"/>
    <w:rsid w:val="00787CBC"/>
    <w:rsid w:val="00787CC7"/>
    <w:rsid w:val="00787DB0"/>
    <w:rsid w:val="00787E19"/>
    <w:rsid w:val="00787F85"/>
    <w:rsid w:val="007900F4"/>
    <w:rsid w:val="007901C9"/>
    <w:rsid w:val="007902D1"/>
    <w:rsid w:val="00790309"/>
    <w:rsid w:val="0079065F"/>
    <w:rsid w:val="0079090F"/>
    <w:rsid w:val="007909FB"/>
    <w:rsid w:val="00790AEA"/>
    <w:rsid w:val="00790C2F"/>
    <w:rsid w:val="00791116"/>
    <w:rsid w:val="007912C1"/>
    <w:rsid w:val="00791397"/>
    <w:rsid w:val="007914C4"/>
    <w:rsid w:val="007917A7"/>
    <w:rsid w:val="0079183D"/>
    <w:rsid w:val="00791933"/>
    <w:rsid w:val="007919CC"/>
    <w:rsid w:val="00791AAC"/>
    <w:rsid w:val="00791BBB"/>
    <w:rsid w:val="00791C12"/>
    <w:rsid w:val="00791D55"/>
    <w:rsid w:val="00791D58"/>
    <w:rsid w:val="00791DF9"/>
    <w:rsid w:val="00791F15"/>
    <w:rsid w:val="00792073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9E7"/>
    <w:rsid w:val="00792B22"/>
    <w:rsid w:val="00792D25"/>
    <w:rsid w:val="00792D4A"/>
    <w:rsid w:val="00792DDC"/>
    <w:rsid w:val="00792FEF"/>
    <w:rsid w:val="007933C4"/>
    <w:rsid w:val="00793415"/>
    <w:rsid w:val="00793793"/>
    <w:rsid w:val="007937EB"/>
    <w:rsid w:val="00793B5C"/>
    <w:rsid w:val="00793BF9"/>
    <w:rsid w:val="00793C07"/>
    <w:rsid w:val="00793CBD"/>
    <w:rsid w:val="00793D80"/>
    <w:rsid w:val="00794449"/>
    <w:rsid w:val="007945B9"/>
    <w:rsid w:val="007946DE"/>
    <w:rsid w:val="00794931"/>
    <w:rsid w:val="00794E3A"/>
    <w:rsid w:val="0079520D"/>
    <w:rsid w:val="00795272"/>
    <w:rsid w:val="00795278"/>
    <w:rsid w:val="00795363"/>
    <w:rsid w:val="0079543A"/>
    <w:rsid w:val="0079553F"/>
    <w:rsid w:val="007956FF"/>
    <w:rsid w:val="00795803"/>
    <w:rsid w:val="00795A1A"/>
    <w:rsid w:val="00795A98"/>
    <w:rsid w:val="00795C13"/>
    <w:rsid w:val="00795EDE"/>
    <w:rsid w:val="00795F1F"/>
    <w:rsid w:val="00795F85"/>
    <w:rsid w:val="007961D1"/>
    <w:rsid w:val="007965BF"/>
    <w:rsid w:val="007966A6"/>
    <w:rsid w:val="0079672B"/>
    <w:rsid w:val="0079678D"/>
    <w:rsid w:val="007967FC"/>
    <w:rsid w:val="00796819"/>
    <w:rsid w:val="00796889"/>
    <w:rsid w:val="00796904"/>
    <w:rsid w:val="007969DD"/>
    <w:rsid w:val="007969FB"/>
    <w:rsid w:val="00796A85"/>
    <w:rsid w:val="00796B08"/>
    <w:rsid w:val="00796E4F"/>
    <w:rsid w:val="00796ED2"/>
    <w:rsid w:val="007970C8"/>
    <w:rsid w:val="0079716B"/>
    <w:rsid w:val="007972F0"/>
    <w:rsid w:val="00797549"/>
    <w:rsid w:val="00797780"/>
    <w:rsid w:val="0079798F"/>
    <w:rsid w:val="007979E5"/>
    <w:rsid w:val="00797CD8"/>
    <w:rsid w:val="00797F5A"/>
    <w:rsid w:val="007A0295"/>
    <w:rsid w:val="007A02FD"/>
    <w:rsid w:val="007A03B1"/>
    <w:rsid w:val="007A03B7"/>
    <w:rsid w:val="007A04BB"/>
    <w:rsid w:val="007A0516"/>
    <w:rsid w:val="007A05CC"/>
    <w:rsid w:val="007A078B"/>
    <w:rsid w:val="007A0911"/>
    <w:rsid w:val="007A0F99"/>
    <w:rsid w:val="007A1023"/>
    <w:rsid w:val="007A1175"/>
    <w:rsid w:val="007A135B"/>
    <w:rsid w:val="007A1585"/>
    <w:rsid w:val="007A1702"/>
    <w:rsid w:val="007A1714"/>
    <w:rsid w:val="007A1815"/>
    <w:rsid w:val="007A18E3"/>
    <w:rsid w:val="007A18EA"/>
    <w:rsid w:val="007A1A25"/>
    <w:rsid w:val="007A1A52"/>
    <w:rsid w:val="007A1ADC"/>
    <w:rsid w:val="007A1DFB"/>
    <w:rsid w:val="007A1EB3"/>
    <w:rsid w:val="007A1FF1"/>
    <w:rsid w:val="007A24A1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915"/>
    <w:rsid w:val="007A3BD5"/>
    <w:rsid w:val="007A3C40"/>
    <w:rsid w:val="007A4061"/>
    <w:rsid w:val="007A4220"/>
    <w:rsid w:val="007A4640"/>
    <w:rsid w:val="007A4898"/>
    <w:rsid w:val="007A49CC"/>
    <w:rsid w:val="007A4A10"/>
    <w:rsid w:val="007A4A79"/>
    <w:rsid w:val="007A4D86"/>
    <w:rsid w:val="007A4E64"/>
    <w:rsid w:val="007A50E6"/>
    <w:rsid w:val="007A5280"/>
    <w:rsid w:val="007A536C"/>
    <w:rsid w:val="007A54D5"/>
    <w:rsid w:val="007A5B91"/>
    <w:rsid w:val="007A5C8A"/>
    <w:rsid w:val="007A5CED"/>
    <w:rsid w:val="007A5D0B"/>
    <w:rsid w:val="007A5F8D"/>
    <w:rsid w:val="007A5FEC"/>
    <w:rsid w:val="007A629F"/>
    <w:rsid w:val="007A63B1"/>
    <w:rsid w:val="007A6409"/>
    <w:rsid w:val="007A6445"/>
    <w:rsid w:val="007A6602"/>
    <w:rsid w:val="007A66F5"/>
    <w:rsid w:val="007A672A"/>
    <w:rsid w:val="007A673A"/>
    <w:rsid w:val="007A6837"/>
    <w:rsid w:val="007A68BB"/>
    <w:rsid w:val="007A6945"/>
    <w:rsid w:val="007A6964"/>
    <w:rsid w:val="007A69C9"/>
    <w:rsid w:val="007A6A45"/>
    <w:rsid w:val="007A6E31"/>
    <w:rsid w:val="007A6E98"/>
    <w:rsid w:val="007A6F0C"/>
    <w:rsid w:val="007A6F23"/>
    <w:rsid w:val="007A6F56"/>
    <w:rsid w:val="007A70A0"/>
    <w:rsid w:val="007A723D"/>
    <w:rsid w:val="007A73FD"/>
    <w:rsid w:val="007A7426"/>
    <w:rsid w:val="007A7499"/>
    <w:rsid w:val="007A7526"/>
    <w:rsid w:val="007A7657"/>
    <w:rsid w:val="007A784E"/>
    <w:rsid w:val="007A789B"/>
    <w:rsid w:val="007A7B02"/>
    <w:rsid w:val="007A7BD2"/>
    <w:rsid w:val="007B00A3"/>
    <w:rsid w:val="007B0410"/>
    <w:rsid w:val="007B04A4"/>
    <w:rsid w:val="007B05AC"/>
    <w:rsid w:val="007B0B06"/>
    <w:rsid w:val="007B0CFA"/>
    <w:rsid w:val="007B0E00"/>
    <w:rsid w:val="007B1163"/>
    <w:rsid w:val="007B11CD"/>
    <w:rsid w:val="007B16D9"/>
    <w:rsid w:val="007B174A"/>
    <w:rsid w:val="007B19C5"/>
    <w:rsid w:val="007B1B5D"/>
    <w:rsid w:val="007B1C50"/>
    <w:rsid w:val="007B1D5F"/>
    <w:rsid w:val="007B1F00"/>
    <w:rsid w:val="007B1FA9"/>
    <w:rsid w:val="007B1FDE"/>
    <w:rsid w:val="007B1FFE"/>
    <w:rsid w:val="007B2245"/>
    <w:rsid w:val="007B227F"/>
    <w:rsid w:val="007B24BD"/>
    <w:rsid w:val="007B26BF"/>
    <w:rsid w:val="007B2815"/>
    <w:rsid w:val="007B28F3"/>
    <w:rsid w:val="007B2C15"/>
    <w:rsid w:val="007B2D8A"/>
    <w:rsid w:val="007B2D8F"/>
    <w:rsid w:val="007B2EF9"/>
    <w:rsid w:val="007B2F0A"/>
    <w:rsid w:val="007B3177"/>
    <w:rsid w:val="007B3B24"/>
    <w:rsid w:val="007B3B7D"/>
    <w:rsid w:val="007B3BD3"/>
    <w:rsid w:val="007B3D9C"/>
    <w:rsid w:val="007B3E4C"/>
    <w:rsid w:val="007B4031"/>
    <w:rsid w:val="007B43E7"/>
    <w:rsid w:val="007B443B"/>
    <w:rsid w:val="007B452C"/>
    <w:rsid w:val="007B45F8"/>
    <w:rsid w:val="007B466C"/>
    <w:rsid w:val="007B492F"/>
    <w:rsid w:val="007B4939"/>
    <w:rsid w:val="007B494F"/>
    <w:rsid w:val="007B49B3"/>
    <w:rsid w:val="007B4BD7"/>
    <w:rsid w:val="007B4C47"/>
    <w:rsid w:val="007B4C7A"/>
    <w:rsid w:val="007B4CB0"/>
    <w:rsid w:val="007B4CC6"/>
    <w:rsid w:val="007B4E2B"/>
    <w:rsid w:val="007B4F89"/>
    <w:rsid w:val="007B55BF"/>
    <w:rsid w:val="007B56EA"/>
    <w:rsid w:val="007B593F"/>
    <w:rsid w:val="007B5E3D"/>
    <w:rsid w:val="007B5EB3"/>
    <w:rsid w:val="007B607C"/>
    <w:rsid w:val="007B6091"/>
    <w:rsid w:val="007B61DD"/>
    <w:rsid w:val="007B62B0"/>
    <w:rsid w:val="007B6407"/>
    <w:rsid w:val="007B64A8"/>
    <w:rsid w:val="007B64D4"/>
    <w:rsid w:val="007B66E7"/>
    <w:rsid w:val="007B67A5"/>
    <w:rsid w:val="007B6976"/>
    <w:rsid w:val="007B69AE"/>
    <w:rsid w:val="007B6A53"/>
    <w:rsid w:val="007B6A64"/>
    <w:rsid w:val="007B6C25"/>
    <w:rsid w:val="007B6ED5"/>
    <w:rsid w:val="007B6FA6"/>
    <w:rsid w:val="007B71D9"/>
    <w:rsid w:val="007B7634"/>
    <w:rsid w:val="007B7D79"/>
    <w:rsid w:val="007B7DAB"/>
    <w:rsid w:val="007C000B"/>
    <w:rsid w:val="007C0192"/>
    <w:rsid w:val="007C021C"/>
    <w:rsid w:val="007C0529"/>
    <w:rsid w:val="007C0791"/>
    <w:rsid w:val="007C09A8"/>
    <w:rsid w:val="007C09F7"/>
    <w:rsid w:val="007C0B3D"/>
    <w:rsid w:val="007C0F43"/>
    <w:rsid w:val="007C0F7A"/>
    <w:rsid w:val="007C10B0"/>
    <w:rsid w:val="007C11DD"/>
    <w:rsid w:val="007C12AE"/>
    <w:rsid w:val="007C14CC"/>
    <w:rsid w:val="007C1526"/>
    <w:rsid w:val="007C1C74"/>
    <w:rsid w:val="007C1D01"/>
    <w:rsid w:val="007C1F66"/>
    <w:rsid w:val="007C21FF"/>
    <w:rsid w:val="007C220A"/>
    <w:rsid w:val="007C23C1"/>
    <w:rsid w:val="007C25CF"/>
    <w:rsid w:val="007C2649"/>
    <w:rsid w:val="007C26A4"/>
    <w:rsid w:val="007C2747"/>
    <w:rsid w:val="007C2871"/>
    <w:rsid w:val="007C2A1C"/>
    <w:rsid w:val="007C2E02"/>
    <w:rsid w:val="007C2EC6"/>
    <w:rsid w:val="007C3001"/>
    <w:rsid w:val="007C346D"/>
    <w:rsid w:val="007C3527"/>
    <w:rsid w:val="007C3662"/>
    <w:rsid w:val="007C36DE"/>
    <w:rsid w:val="007C3730"/>
    <w:rsid w:val="007C377B"/>
    <w:rsid w:val="007C38AC"/>
    <w:rsid w:val="007C39E9"/>
    <w:rsid w:val="007C3A77"/>
    <w:rsid w:val="007C3C0B"/>
    <w:rsid w:val="007C3C6D"/>
    <w:rsid w:val="007C3CE7"/>
    <w:rsid w:val="007C3E31"/>
    <w:rsid w:val="007C3EBC"/>
    <w:rsid w:val="007C4045"/>
    <w:rsid w:val="007C41FA"/>
    <w:rsid w:val="007C4224"/>
    <w:rsid w:val="007C4250"/>
    <w:rsid w:val="007C46EF"/>
    <w:rsid w:val="007C478D"/>
    <w:rsid w:val="007C4870"/>
    <w:rsid w:val="007C48C0"/>
    <w:rsid w:val="007C499A"/>
    <w:rsid w:val="007C4B4D"/>
    <w:rsid w:val="007C4BFE"/>
    <w:rsid w:val="007C4D6B"/>
    <w:rsid w:val="007C4F15"/>
    <w:rsid w:val="007C4F32"/>
    <w:rsid w:val="007C5187"/>
    <w:rsid w:val="007C526D"/>
    <w:rsid w:val="007C5840"/>
    <w:rsid w:val="007C5A61"/>
    <w:rsid w:val="007C5BE6"/>
    <w:rsid w:val="007C60E7"/>
    <w:rsid w:val="007C60FD"/>
    <w:rsid w:val="007C6133"/>
    <w:rsid w:val="007C6282"/>
    <w:rsid w:val="007C64E1"/>
    <w:rsid w:val="007C6580"/>
    <w:rsid w:val="007C65CF"/>
    <w:rsid w:val="007C69FD"/>
    <w:rsid w:val="007C6BF8"/>
    <w:rsid w:val="007C6C20"/>
    <w:rsid w:val="007C6DD9"/>
    <w:rsid w:val="007C6EFF"/>
    <w:rsid w:val="007C6FF3"/>
    <w:rsid w:val="007C70A9"/>
    <w:rsid w:val="007C71C8"/>
    <w:rsid w:val="007C71C9"/>
    <w:rsid w:val="007C741B"/>
    <w:rsid w:val="007C74B3"/>
    <w:rsid w:val="007C75D4"/>
    <w:rsid w:val="007C766B"/>
    <w:rsid w:val="007C7801"/>
    <w:rsid w:val="007C7B0B"/>
    <w:rsid w:val="007C7B23"/>
    <w:rsid w:val="007C7CAB"/>
    <w:rsid w:val="007C7D87"/>
    <w:rsid w:val="007C7D8C"/>
    <w:rsid w:val="007C7E13"/>
    <w:rsid w:val="007D0005"/>
    <w:rsid w:val="007D0008"/>
    <w:rsid w:val="007D0031"/>
    <w:rsid w:val="007D00A9"/>
    <w:rsid w:val="007D00D3"/>
    <w:rsid w:val="007D0154"/>
    <w:rsid w:val="007D01B6"/>
    <w:rsid w:val="007D05D2"/>
    <w:rsid w:val="007D05FA"/>
    <w:rsid w:val="007D0851"/>
    <w:rsid w:val="007D09BB"/>
    <w:rsid w:val="007D0C41"/>
    <w:rsid w:val="007D0E12"/>
    <w:rsid w:val="007D10B0"/>
    <w:rsid w:val="007D131A"/>
    <w:rsid w:val="007D143B"/>
    <w:rsid w:val="007D1488"/>
    <w:rsid w:val="007D1547"/>
    <w:rsid w:val="007D15AF"/>
    <w:rsid w:val="007D15F7"/>
    <w:rsid w:val="007D169A"/>
    <w:rsid w:val="007D1762"/>
    <w:rsid w:val="007D1A5A"/>
    <w:rsid w:val="007D1AFD"/>
    <w:rsid w:val="007D1B4D"/>
    <w:rsid w:val="007D1C70"/>
    <w:rsid w:val="007D247D"/>
    <w:rsid w:val="007D2A35"/>
    <w:rsid w:val="007D2BB2"/>
    <w:rsid w:val="007D2C30"/>
    <w:rsid w:val="007D2D87"/>
    <w:rsid w:val="007D2F2C"/>
    <w:rsid w:val="007D308B"/>
    <w:rsid w:val="007D3163"/>
    <w:rsid w:val="007D324B"/>
    <w:rsid w:val="007D3494"/>
    <w:rsid w:val="007D373C"/>
    <w:rsid w:val="007D387C"/>
    <w:rsid w:val="007D399B"/>
    <w:rsid w:val="007D3AA8"/>
    <w:rsid w:val="007D3AB7"/>
    <w:rsid w:val="007D3AED"/>
    <w:rsid w:val="007D3BAF"/>
    <w:rsid w:val="007D3CA2"/>
    <w:rsid w:val="007D3D3E"/>
    <w:rsid w:val="007D40D1"/>
    <w:rsid w:val="007D41D1"/>
    <w:rsid w:val="007D41FB"/>
    <w:rsid w:val="007D4461"/>
    <w:rsid w:val="007D44B4"/>
    <w:rsid w:val="007D4734"/>
    <w:rsid w:val="007D4933"/>
    <w:rsid w:val="007D49DE"/>
    <w:rsid w:val="007D4C36"/>
    <w:rsid w:val="007D4D2D"/>
    <w:rsid w:val="007D4D36"/>
    <w:rsid w:val="007D4E40"/>
    <w:rsid w:val="007D4EB0"/>
    <w:rsid w:val="007D4F8B"/>
    <w:rsid w:val="007D50C7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7A"/>
    <w:rsid w:val="007D66BA"/>
    <w:rsid w:val="007D68EA"/>
    <w:rsid w:val="007D6D18"/>
    <w:rsid w:val="007D6D1B"/>
    <w:rsid w:val="007D6D3B"/>
    <w:rsid w:val="007D6DF2"/>
    <w:rsid w:val="007D6F30"/>
    <w:rsid w:val="007D6F8C"/>
    <w:rsid w:val="007D7001"/>
    <w:rsid w:val="007D7385"/>
    <w:rsid w:val="007D738C"/>
    <w:rsid w:val="007D748C"/>
    <w:rsid w:val="007D774E"/>
    <w:rsid w:val="007D78C0"/>
    <w:rsid w:val="007D799F"/>
    <w:rsid w:val="007D7B63"/>
    <w:rsid w:val="007D7CB9"/>
    <w:rsid w:val="007D7D0C"/>
    <w:rsid w:val="007D7D1F"/>
    <w:rsid w:val="007D7D62"/>
    <w:rsid w:val="007D7EAA"/>
    <w:rsid w:val="007D7F1F"/>
    <w:rsid w:val="007E0033"/>
    <w:rsid w:val="007E0132"/>
    <w:rsid w:val="007E02D0"/>
    <w:rsid w:val="007E04BC"/>
    <w:rsid w:val="007E0504"/>
    <w:rsid w:val="007E0516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0F38"/>
    <w:rsid w:val="007E101B"/>
    <w:rsid w:val="007E115D"/>
    <w:rsid w:val="007E1185"/>
    <w:rsid w:val="007E11EF"/>
    <w:rsid w:val="007E121E"/>
    <w:rsid w:val="007E125E"/>
    <w:rsid w:val="007E1382"/>
    <w:rsid w:val="007E13E1"/>
    <w:rsid w:val="007E1424"/>
    <w:rsid w:val="007E1668"/>
    <w:rsid w:val="007E17CD"/>
    <w:rsid w:val="007E17DB"/>
    <w:rsid w:val="007E1825"/>
    <w:rsid w:val="007E18FC"/>
    <w:rsid w:val="007E1B94"/>
    <w:rsid w:val="007E1BB3"/>
    <w:rsid w:val="007E1CB5"/>
    <w:rsid w:val="007E1D00"/>
    <w:rsid w:val="007E1D89"/>
    <w:rsid w:val="007E1DA1"/>
    <w:rsid w:val="007E1FD9"/>
    <w:rsid w:val="007E2424"/>
    <w:rsid w:val="007E247E"/>
    <w:rsid w:val="007E27AE"/>
    <w:rsid w:val="007E2871"/>
    <w:rsid w:val="007E293D"/>
    <w:rsid w:val="007E2944"/>
    <w:rsid w:val="007E2A58"/>
    <w:rsid w:val="007E2C21"/>
    <w:rsid w:val="007E2C4E"/>
    <w:rsid w:val="007E2F7B"/>
    <w:rsid w:val="007E313D"/>
    <w:rsid w:val="007E331B"/>
    <w:rsid w:val="007E331F"/>
    <w:rsid w:val="007E3373"/>
    <w:rsid w:val="007E3423"/>
    <w:rsid w:val="007E3502"/>
    <w:rsid w:val="007E360F"/>
    <w:rsid w:val="007E366C"/>
    <w:rsid w:val="007E389F"/>
    <w:rsid w:val="007E3A39"/>
    <w:rsid w:val="007E3D31"/>
    <w:rsid w:val="007E3E2B"/>
    <w:rsid w:val="007E3FCF"/>
    <w:rsid w:val="007E439A"/>
    <w:rsid w:val="007E47FC"/>
    <w:rsid w:val="007E4936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702"/>
    <w:rsid w:val="007E5923"/>
    <w:rsid w:val="007E5A09"/>
    <w:rsid w:val="007E5CBF"/>
    <w:rsid w:val="007E5CF0"/>
    <w:rsid w:val="007E5DCA"/>
    <w:rsid w:val="007E6013"/>
    <w:rsid w:val="007E6261"/>
    <w:rsid w:val="007E62F2"/>
    <w:rsid w:val="007E63F7"/>
    <w:rsid w:val="007E6843"/>
    <w:rsid w:val="007E6A98"/>
    <w:rsid w:val="007E6BF9"/>
    <w:rsid w:val="007E6CE1"/>
    <w:rsid w:val="007E6F98"/>
    <w:rsid w:val="007E707E"/>
    <w:rsid w:val="007E70C0"/>
    <w:rsid w:val="007E71F1"/>
    <w:rsid w:val="007E75A5"/>
    <w:rsid w:val="007E7647"/>
    <w:rsid w:val="007E764D"/>
    <w:rsid w:val="007E78C7"/>
    <w:rsid w:val="007E7BD0"/>
    <w:rsid w:val="007E7EA1"/>
    <w:rsid w:val="007E7F06"/>
    <w:rsid w:val="007F0077"/>
    <w:rsid w:val="007F009B"/>
    <w:rsid w:val="007F0640"/>
    <w:rsid w:val="007F069C"/>
    <w:rsid w:val="007F06A9"/>
    <w:rsid w:val="007F0818"/>
    <w:rsid w:val="007F087F"/>
    <w:rsid w:val="007F095A"/>
    <w:rsid w:val="007F096B"/>
    <w:rsid w:val="007F099F"/>
    <w:rsid w:val="007F0ABD"/>
    <w:rsid w:val="007F0B05"/>
    <w:rsid w:val="007F0BCC"/>
    <w:rsid w:val="007F0D25"/>
    <w:rsid w:val="007F0E04"/>
    <w:rsid w:val="007F0E3F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D3A"/>
    <w:rsid w:val="007F1E33"/>
    <w:rsid w:val="007F238F"/>
    <w:rsid w:val="007F241E"/>
    <w:rsid w:val="007F247B"/>
    <w:rsid w:val="007F2536"/>
    <w:rsid w:val="007F25F8"/>
    <w:rsid w:val="007F2615"/>
    <w:rsid w:val="007F277B"/>
    <w:rsid w:val="007F2853"/>
    <w:rsid w:val="007F28DA"/>
    <w:rsid w:val="007F299E"/>
    <w:rsid w:val="007F29B7"/>
    <w:rsid w:val="007F2A22"/>
    <w:rsid w:val="007F2B23"/>
    <w:rsid w:val="007F2CB4"/>
    <w:rsid w:val="007F2CCA"/>
    <w:rsid w:val="007F2F93"/>
    <w:rsid w:val="007F303F"/>
    <w:rsid w:val="007F309B"/>
    <w:rsid w:val="007F310C"/>
    <w:rsid w:val="007F3686"/>
    <w:rsid w:val="007F3722"/>
    <w:rsid w:val="007F372A"/>
    <w:rsid w:val="007F3999"/>
    <w:rsid w:val="007F39E9"/>
    <w:rsid w:val="007F3AA8"/>
    <w:rsid w:val="007F3B1B"/>
    <w:rsid w:val="007F3B24"/>
    <w:rsid w:val="007F3D0D"/>
    <w:rsid w:val="007F3EE0"/>
    <w:rsid w:val="007F3F50"/>
    <w:rsid w:val="007F411A"/>
    <w:rsid w:val="007F4320"/>
    <w:rsid w:val="007F4337"/>
    <w:rsid w:val="007F43C6"/>
    <w:rsid w:val="007F464E"/>
    <w:rsid w:val="007F46AD"/>
    <w:rsid w:val="007F4792"/>
    <w:rsid w:val="007F4796"/>
    <w:rsid w:val="007F47DC"/>
    <w:rsid w:val="007F4884"/>
    <w:rsid w:val="007F48DF"/>
    <w:rsid w:val="007F493E"/>
    <w:rsid w:val="007F4AAC"/>
    <w:rsid w:val="007F4B5B"/>
    <w:rsid w:val="007F4C39"/>
    <w:rsid w:val="007F4D33"/>
    <w:rsid w:val="007F4DEA"/>
    <w:rsid w:val="007F503A"/>
    <w:rsid w:val="007F50C8"/>
    <w:rsid w:val="007F5149"/>
    <w:rsid w:val="007F52B8"/>
    <w:rsid w:val="007F53D3"/>
    <w:rsid w:val="007F54B4"/>
    <w:rsid w:val="007F5626"/>
    <w:rsid w:val="007F58DC"/>
    <w:rsid w:val="007F6096"/>
    <w:rsid w:val="007F6160"/>
    <w:rsid w:val="007F625E"/>
    <w:rsid w:val="007F6699"/>
    <w:rsid w:val="007F66E9"/>
    <w:rsid w:val="007F6765"/>
    <w:rsid w:val="007F694B"/>
    <w:rsid w:val="007F6A4F"/>
    <w:rsid w:val="007F6BA4"/>
    <w:rsid w:val="007F6D5A"/>
    <w:rsid w:val="007F6D80"/>
    <w:rsid w:val="007F718E"/>
    <w:rsid w:val="007F73A7"/>
    <w:rsid w:val="007F7454"/>
    <w:rsid w:val="007F758A"/>
    <w:rsid w:val="007F7663"/>
    <w:rsid w:val="007F76CE"/>
    <w:rsid w:val="007F7988"/>
    <w:rsid w:val="007F79D6"/>
    <w:rsid w:val="007F7AD0"/>
    <w:rsid w:val="007F7C3A"/>
    <w:rsid w:val="007F7E8E"/>
    <w:rsid w:val="008000D7"/>
    <w:rsid w:val="008000EE"/>
    <w:rsid w:val="0080024F"/>
    <w:rsid w:val="00800427"/>
    <w:rsid w:val="0080045C"/>
    <w:rsid w:val="008004E0"/>
    <w:rsid w:val="008005DF"/>
    <w:rsid w:val="008008B6"/>
    <w:rsid w:val="008008C6"/>
    <w:rsid w:val="00800BB8"/>
    <w:rsid w:val="00800E61"/>
    <w:rsid w:val="00801266"/>
    <w:rsid w:val="008012B8"/>
    <w:rsid w:val="008012C9"/>
    <w:rsid w:val="00801385"/>
    <w:rsid w:val="00801499"/>
    <w:rsid w:val="00801619"/>
    <w:rsid w:val="0080167C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2C0"/>
    <w:rsid w:val="008025AB"/>
    <w:rsid w:val="0080298B"/>
    <w:rsid w:val="00802C42"/>
    <w:rsid w:val="00802D18"/>
    <w:rsid w:val="00802ED2"/>
    <w:rsid w:val="00802F69"/>
    <w:rsid w:val="00802FA8"/>
    <w:rsid w:val="0080302B"/>
    <w:rsid w:val="008030F6"/>
    <w:rsid w:val="00803188"/>
    <w:rsid w:val="0080324C"/>
    <w:rsid w:val="00803269"/>
    <w:rsid w:val="00803569"/>
    <w:rsid w:val="00803685"/>
    <w:rsid w:val="008038AD"/>
    <w:rsid w:val="00803A1E"/>
    <w:rsid w:val="00803E32"/>
    <w:rsid w:val="00804011"/>
    <w:rsid w:val="00804333"/>
    <w:rsid w:val="0080448F"/>
    <w:rsid w:val="0080452C"/>
    <w:rsid w:val="00804DE7"/>
    <w:rsid w:val="00804EA7"/>
    <w:rsid w:val="00805191"/>
    <w:rsid w:val="00805280"/>
    <w:rsid w:val="00805390"/>
    <w:rsid w:val="00805952"/>
    <w:rsid w:val="00805C50"/>
    <w:rsid w:val="00805E1C"/>
    <w:rsid w:val="00805F43"/>
    <w:rsid w:val="0080602C"/>
    <w:rsid w:val="00806086"/>
    <w:rsid w:val="008060BA"/>
    <w:rsid w:val="00806218"/>
    <w:rsid w:val="00806266"/>
    <w:rsid w:val="008063AD"/>
    <w:rsid w:val="008064ED"/>
    <w:rsid w:val="008066E7"/>
    <w:rsid w:val="0080694C"/>
    <w:rsid w:val="00806ADE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B71"/>
    <w:rsid w:val="00807C93"/>
    <w:rsid w:val="00807D2B"/>
    <w:rsid w:val="00807D44"/>
    <w:rsid w:val="00807D4E"/>
    <w:rsid w:val="00807F3F"/>
    <w:rsid w:val="0081001E"/>
    <w:rsid w:val="008102D0"/>
    <w:rsid w:val="008102ED"/>
    <w:rsid w:val="0081049B"/>
    <w:rsid w:val="008106C4"/>
    <w:rsid w:val="00810762"/>
    <w:rsid w:val="008107F0"/>
    <w:rsid w:val="008108B6"/>
    <w:rsid w:val="00810929"/>
    <w:rsid w:val="008109D5"/>
    <w:rsid w:val="00810B05"/>
    <w:rsid w:val="00811085"/>
    <w:rsid w:val="008112C7"/>
    <w:rsid w:val="00811364"/>
    <w:rsid w:val="008114CA"/>
    <w:rsid w:val="00811529"/>
    <w:rsid w:val="008115BE"/>
    <w:rsid w:val="0081173C"/>
    <w:rsid w:val="00811B87"/>
    <w:rsid w:val="00811BAD"/>
    <w:rsid w:val="00811D52"/>
    <w:rsid w:val="00811DA2"/>
    <w:rsid w:val="00811F2F"/>
    <w:rsid w:val="00811F49"/>
    <w:rsid w:val="00812008"/>
    <w:rsid w:val="00812188"/>
    <w:rsid w:val="008121EA"/>
    <w:rsid w:val="0081231D"/>
    <w:rsid w:val="00812561"/>
    <w:rsid w:val="008125BE"/>
    <w:rsid w:val="00812654"/>
    <w:rsid w:val="00812731"/>
    <w:rsid w:val="00812753"/>
    <w:rsid w:val="008127CF"/>
    <w:rsid w:val="0081292D"/>
    <w:rsid w:val="00812964"/>
    <w:rsid w:val="00812A05"/>
    <w:rsid w:val="00812B98"/>
    <w:rsid w:val="00812C94"/>
    <w:rsid w:val="00812CB4"/>
    <w:rsid w:val="00812CC2"/>
    <w:rsid w:val="00812FBF"/>
    <w:rsid w:val="00813307"/>
    <w:rsid w:val="00813748"/>
    <w:rsid w:val="008137B4"/>
    <w:rsid w:val="00813830"/>
    <w:rsid w:val="008139AF"/>
    <w:rsid w:val="008139BD"/>
    <w:rsid w:val="00813B52"/>
    <w:rsid w:val="00813E20"/>
    <w:rsid w:val="00813F27"/>
    <w:rsid w:val="0081420B"/>
    <w:rsid w:val="00814211"/>
    <w:rsid w:val="008143C8"/>
    <w:rsid w:val="00814437"/>
    <w:rsid w:val="008145C9"/>
    <w:rsid w:val="008148F5"/>
    <w:rsid w:val="00814903"/>
    <w:rsid w:val="00814984"/>
    <w:rsid w:val="00814A00"/>
    <w:rsid w:val="00814AA6"/>
    <w:rsid w:val="00814AEC"/>
    <w:rsid w:val="00814C2E"/>
    <w:rsid w:val="00814F1C"/>
    <w:rsid w:val="00814F79"/>
    <w:rsid w:val="00814FCB"/>
    <w:rsid w:val="0081506C"/>
    <w:rsid w:val="008150A0"/>
    <w:rsid w:val="008150F4"/>
    <w:rsid w:val="00815442"/>
    <w:rsid w:val="0081553B"/>
    <w:rsid w:val="0081568B"/>
    <w:rsid w:val="008156E1"/>
    <w:rsid w:val="00815C67"/>
    <w:rsid w:val="00815CA2"/>
    <w:rsid w:val="008160A3"/>
    <w:rsid w:val="0081641B"/>
    <w:rsid w:val="0081643F"/>
    <w:rsid w:val="008165E8"/>
    <w:rsid w:val="008166F5"/>
    <w:rsid w:val="008168C0"/>
    <w:rsid w:val="008168DA"/>
    <w:rsid w:val="00816A07"/>
    <w:rsid w:val="00816BA6"/>
    <w:rsid w:val="00816C4A"/>
    <w:rsid w:val="00816E29"/>
    <w:rsid w:val="00816ED5"/>
    <w:rsid w:val="00816FFF"/>
    <w:rsid w:val="00817135"/>
    <w:rsid w:val="00817175"/>
    <w:rsid w:val="0081748A"/>
    <w:rsid w:val="008175B0"/>
    <w:rsid w:val="00817711"/>
    <w:rsid w:val="0081784C"/>
    <w:rsid w:val="00817924"/>
    <w:rsid w:val="00817A35"/>
    <w:rsid w:val="00817C43"/>
    <w:rsid w:val="0082001D"/>
    <w:rsid w:val="00820041"/>
    <w:rsid w:val="00820139"/>
    <w:rsid w:val="0082014D"/>
    <w:rsid w:val="0082016E"/>
    <w:rsid w:val="00820455"/>
    <w:rsid w:val="008206CF"/>
    <w:rsid w:val="0082073E"/>
    <w:rsid w:val="00820A7D"/>
    <w:rsid w:val="00820F57"/>
    <w:rsid w:val="00820FBF"/>
    <w:rsid w:val="0082118F"/>
    <w:rsid w:val="008211F9"/>
    <w:rsid w:val="008213A1"/>
    <w:rsid w:val="008216D2"/>
    <w:rsid w:val="008216D4"/>
    <w:rsid w:val="0082189C"/>
    <w:rsid w:val="00821961"/>
    <w:rsid w:val="00821F67"/>
    <w:rsid w:val="00821F89"/>
    <w:rsid w:val="00821FC9"/>
    <w:rsid w:val="008220FB"/>
    <w:rsid w:val="0082262A"/>
    <w:rsid w:val="008226EB"/>
    <w:rsid w:val="00822B70"/>
    <w:rsid w:val="00823108"/>
    <w:rsid w:val="00823236"/>
    <w:rsid w:val="00823274"/>
    <w:rsid w:val="00823341"/>
    <w:rsid w:val="0082353B"/>
    <w:rsid w:val="008235E7"/>
    <w:rsid w:val="0082398F"/>
    <w:rsid w:val="00823D4A"/>
    <w:rsid w:val="00823D57"/>
    <w:rsid w:val="00823DC2"/>
    <w:rsid w:val="00823DE5"/>
    <w:rsid w:val="00823E51"/>
    <w:rsid w:val="00823FCE"/>
    <w:rsid w:val="00824048"/>
    <w:rsid w:val="008242DF"/>
    <w:rsid w:val="00824342"/>
    <w:rsid w:val="00824367"/>
    <w:rsid w:val="008246CA"/>
    <w:rsid w:val="00824871"/>
    <w:rsid w:val="00824874"/>
    <w:rsid w:val="00824CED"/>
    <w:rsid w:val="00824DA3"/>
    <w:rsid w:val="00824DA7"/>
    <w:rsid w:val="00824F7D"/>
    <w:rsid w:val="008250EE"/>
    <w:rsid w:val="00825109"/>
    <w:rsid w:val="0082578E"/>
    <w:rsid w:val="008257A8"/>
    <w:rsid w:val="0082599A"/>
    <w:rsid w:val="00825D1C"/>
    <w:rsid w:val="00825E68"/>
    <w:rsid w:val="00825E96"/>
    <w:rsid w:val="00825FB3"/>
    <w:rsid w:val="008260F0"/>
    <w:rsid w:val="00826178"/>
    <w:rsid w:val="008262A9"/>
    <w:rsid w:val="008265DC"/>
    <w:rsid w:val="00826AD0"/>
    <w:rsid w:val="00826B70"/>
    <w:rsid w:val="00826C7D"/>
    <w:rsid w:val="00826CFA"/>
    <w:rsid w:val="00826D99"/>
    <w:rsid w:val="00826EA9"/>
    <w:rsid w:val="00826F64"/>
    <w:rsid w:val="008271BF"/>
    <w:rsid w:val="00827475"/>
    <w:rsid w:val="008274CF"/>
    <w:rsid w:val="008279D3"/>
    <w:rsid w:val="00827AF4"/>
    <w:rsid w:val="00827B66"/>
    <w:rsid w:val="00827ED7"/>
    <w:rsid w:val="00827F85"/>
    <w:rsid w:val="0083026C"/>
    <w:rsid w:val="0083078A"/>
    <w:rsid w:val="00830815"/>
    <w:rsid w:val="00830A15"/>
    <w:rsid w:val="00830CC8"/>
    <w:rsid w:val="00830CD2"/>
    <w:rsid w:val="00830FEA"/>
    <w:rsid w:val="00831058"/>
    <w:rsid w:val="00831226"/>
    <w:rsid w:val="00831345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892"/>
    <w:rsid w:val="00832953"/>
    <w:rsid w:val="00832A0D"/>
    <w:rsid w:val="00832B0D"/>
    <w:rsid w:val="00832CA9"/>
    <w:rsid w:val="00832D4F"/>
    <w:rsid w:val="00832E3D"/>
    <w:rsid w:val="00832E76"/>
    <w:rsid w:val="00832F40"/>
    <w:rsid w:val="0083300E"/>
    <w:rsid w:val="008330E4"/>
    <w:rsid w:val="00833177"/>
    <w:rsid w:val="00833237"/>
    <w:rsid w:val="00833581"/>
    <w:rsid w:val="00833784"/>
    <w:rsid w:val="00833AD9"/>
    <w:rsid w:val="00833C89"/>
    <w:rsid w:val="00833D76"/>
    <w:rsid w:val="00833D8E"/>
    <w:rsid w:val="00833E7C"/>
    <w:rsid w:val="00833ECD"/>
    <w:rsid w:val="008341D5"/>
    <w:rsid w:val="008342D8"/>
    <w:rsid w:val="00834438"/>
    <w:rsid w:val="00834501"/>
    <w:rsid w:val="0083494B"/>
    <w:rsid w:val="00834CFA"/>
    <w:rsid w:val="00835433"/>
    <w:rsid w:val="0083573F"/>
    <w:rsid w:val="00835851"/>
    <w:rsid w:val="00835933"/>
    <w:rsid w:val="00835AB3"/>
    <w:rsid w:val="00835D20"/>
    <w:rsid w:val="00835DB3"/>
    <w:rsid w:val="00835DD2"/>
    <w:rsid w:val="0083637E"/>
    <w:rsid w:val="008365CB"/>
    <w:rsid w:val="00836BB7"/>
    <w:rsid w:val="00836C4E"/>
    <w:rsid w:val="00836C55"/>
    <w:rsid w:val="00836D8B"/>
    <w:rsid w:val="00836E2F"/>
    <w:rsid w:val="008370E7"/>
    <w:rsid w:val="008373F1"/>
    <w:rsid w:val="008377E0"/>
    <w:rsid w:val="0083783C"/>
    <w:rsid w:val="008378B6"/>
    <w:rsid w:val="008379EC"/>
    <w:rsid w:val="00837A51"/>
    <w:rsid w:val="00837A73"/>
    <w:rsid w:val="00837BA3"/>
    <w:rsid w:val="00837C4D"/>
    <w:rsid w:val="00837DA0"/>
    <w:rsid w:val="00837EBA"/>
    <w:rsid w:val="00837F27"/>
    <w:rsid w:val="00840092"/>
    <w:rsid w:val="008400B6"/>
    <w:rsid w:val="00840104"/>
    <w:rsid w:val="00840162"/>
    <w:rsid w:val="00840319"/>
    <w:rsid w:val="0084051B"/>
    <w:rsid w:val="00840623"/>
    <w:rsid w:val="008406BB"/>
    <w:rsid w:val="00840753"/>
    <w:rsid w:val="00840AB5"/>
    <w:rsid w:val="00840B0B"/>
    <w:rsid w:val="00840F7B"/>
    <w:rsid w:val="0084113E"/>
    <w:rsid w:val="00841390"/>
    <w:rsid w:val="008413FA"/>
    <w:rsid w:val="008415B7"/>
    <w:rsid w:val="0084172E"/>
    <w:rsid w:val="008418B9"/>
    <w:rsid w:val="00841972"/>
    <w:rsid w:val="00841B97"/>
    <w:rsid w:val="00841BBC"/>
    <w:rsid w:val="00841D0B"/>
    <w:rsid w:val="00842003"/>
    <w:rsid w:val="0084200A"/>
    <w:rsid w:val="00842035"/>
    <w:rsid w:val="00842053"/>
    <w:rsid w:val="0084210C"/>
    <w:rsid w:val="00842270"/>
    <w:rsid w:val="008423B9"/>
    <w:rsid w:val="008423D0"/>
    <w:rsid w:val="008424B7"/>
    <w:rsid w:val="008424F6"/>
    <w:rsid w:val="00842650"/>
    <w:rsid w:val="00842680"/>
    <w:rsid w:val="00842761"/>
    <w:rsid w:val="00842B97"/>
    <w:rsid w:val="00842C10"/>
    <w:rsid w:val="00842FC1"/>
    <w:rsid w:val="008431CF"/>
    <w:rsid w:val="0084323D"/>
    <w:rsid w:val="0084335A"/>
    <w:rsid w:val="00843370"/>
    <w:rsid w:val="00843391"/>
    <w:rsid w:val="0084340E"/>
    <w:rsid w:val="008435DB"/>
    <w:rsid w:val="00843667"/>
    <w:rsid w:val="008437B0"/>
    <w:rsid w:val="008438E1"/>
    <w:rsid w:val="008438F0"/>
    <w:rsid w:val="00843913"/>
    <w:rsid w:val="00843969"/>
    <w:rsid w:val="008439A2"/>
    <w:rsid w:val="00843BE8"/>
    <w:rsid w:val="00843D95"/>
    <w:rsid w:val="00843E7D"/>
    <w:rsid w:val="00843F02"/>
    <w:rsid w:val="00843F14"/>
    <w:rsid w:val="008440C2"/>
    <w:rsid w:val="0084416E"/>
    <w:rsid w:val="0084420A"/>
    <w:rsid w:val="00844394"/>
    <w:rsid w:val="008443C3"/>
    <w:rsid w:val="008443FB"/>
    <w:rsid w:val="00844434"/>
    <w:rsid w:val="008445BC"/>
    <w:rsid w:val="0084477A"/>
    <w:rsid w:val="0084477F"/>
    <w:rsid w:val="00844798"/>
    <w:rsid w:val="00844A23"/>
    <w:rsid w:val="00844A2C"/>
    <w:rsid w:val="00844E9A"/>
    <w:rsid w:val="00844FFB"/>
    <w:rsid w:val="008450B5"/>
    <w:rsid w:val="008452C6"/>
    <w:rsid w:val="0084533D"/>
    <w:rsid w:val="008456A4"/>
    <w:rsid w:val="008457F1"/>
    <w:rsid w:val="0084585A"/>
    <w:rsid w:val="00845884"/>
    <w:rsid w:val="008458CD"/>
    <w:rsid w:val="00845955"/>
    <w:rsid w:val="0084599E"/>
    <w:rsid w:val="00845B19"/>
    <w:rsid w:val="00845C15"/>
    <w:rsid w:val="008460C8"/>
    <w:rsid w:val="0084612B"/>
    <w:rsid w:val="00846137"/>
    <w:rsid w:val="008462C3"/>
    <w:rsid w:val="00846669"/>
    <w:rsid w:val="0084666C"/>
    <w:rsid w:val="008468C0"/>
    <w:rsid w:val="00846913"/>
    <w:rsid w:val="008471F7"/>
    <w:rsid w:val="008472EB"/>
    <w:rsid w:val="00847668"/>
    <w:rsid w:val="008501D2"/>
    <w:rsid w:val="008502E3"/>
    <w:rsid w:val="008505AC"/>
    <w:rsid w:val="00850604"/>
    <w:rsid w:val="00850A5C"/>
    <w:rsid w:val="00850A99"/>
    <w:rsid w:val="00850E5F"/>
    <w:rsid w:val="00850E81"/>
    <w:rsid w:val="008515EE"/>
    <w:rsid w:val="0085167A"/>
    <w:rsid w:val="008516AF"/>
    <w:rsid w:val="00851922"/>
    <w:rsid w:val="00851B20"/>
    <w:rsid w:val="00851C08"/>
    <w:rsid w:val="00851DB8"/>
    <w:rsid w:val="00851F0F"/>
    <w:rsid w:val="00851FF8"/>
    <w:rsid w:val="00852113"/>
    <w:rsid w:val="00852250"/>
    <w:rsid w:val="0085258C"/>
    <w:rsid w:val="00852660"/>
    <w:rsid w:val="00852940"/>
    <w:rsid w:val="00852B48"/>
    <w:rsid w:val="00852D0E"/>
    <w:rsid w:val="00852D27"/>
    <w:rsid w:val="00852D7D"/>
    <w:rsid w:val="00852ECE"/>
    <w:rsid w:val="0085333E"/>
    <w:rsid w:val="00853390"/>
    <w:rsid w:val="008533AA"/>
    <w:rsid w:val="008536A7"/>
    <w:rsid w:val="008537D1"/>
    <w:rsid w:val="008538A5"/>
    <w:rsid w:val="008538B1"/>
    <w:rsid w:val="00853BB9"/>
    <w:rsid w:val="00854402"/>
    <w:rsid w:val="008544FE"/>
    <w:rsid w:val="00854504"/>
    <w:rsid w:val="008545A0"/>
    <w:rsid w:val="0085461E"/>
    <w:rsid w:val="00854764"/>
    <w:rsid w:val="008548C7"/>
    <w:rsid w:val="00854B7A"/>
    <w:rsid w:val="00854E2D"/>
    <w:rsid w:val="00854EE8"/>
    <w:rsid w:val="00855057"/>
    <w:rsid w:val="008551FD"/>
    <w:rsid w:val="008552F1"/>
    <w:rsid w:val="008558C1"/>
    <w:rsid w:val="00855B8B"/>
    <w:rsid w:val="00855D6B"/>
    <w:rsid w:val="00855DD7"/>
    <w:rsid w:val="00856117"/>
    <w:rsid w:val="0085621A"/>
    <w:rsid w:val="008562F9"/>
    <w:rsid w:val="008566B9"/>
    <w:rsid w:val="0085685C"/>
    <w:rsid w:val="00856863"/>
    <w:rsid w:val="00856A17"/>
    <w:rsid w:val="00856CF2"/>
    <w:rsid w:val="00856E8D"/>
    <w:rsid w:val="00856F5F"/>
    <w:rsid w:val="008573C2"/>
    <w:rsid w:val="008573DB"/>
    <w:rsid w:val="0085753B"/>
    <w:rsid w:val="008577EB"/>
    <w:rsid w:val="00857857"/>
    <w:rsid w:val="00857C17"/>
    <w:rsid w:val="00857D65"/>
    <w:rsid w:val="00857E6E"/>
    <w:rsid w:val="00857F64"/>
    <w:rsid w:val="008600AC"/>
    <w:rsid w:val="0086012D"/>
    <w:rsid w:val="008601BC"/>
    <w:rsid w:val="008602DC"/>
    <w:rsid w:val="00860322"/>
    <w:rsid w:val="0086040F"/>
    <w:rsid w:val="0086052B"/>
    <w:rsid w:val="008605CB"/>
    <w:rsid w:val="008605FF"/>
    <w:rsid w:val="00860682"/>
    <w:rsid w:val="00860783"/>
    <w:rsid w:val="008607F5"/>
    <w:rsid w:val="0086080C"/>
    <w:rsid w:val="0086084D"/>
    <w:rsid w:val="00860B9A"/>
    <w:rsid w:val="00860C67"/>
    <w:rsid w:val="00860D40"/>
    <w:rsid w:val="00861211"/>
    <w:rsid w:val="008614AC"/>
    <w:rsid w:val="008616CD"/>
    <w:rsid w:val="00861703"/>
    <w:rsid w:val="008617BC"/>
    <w:rsid w:val="008619C8"/>
    <w:rsid w:val="00861C27"/>
    <w:rsid w:val="00861C93"/>
    <w:rsid w:val="00861D3F"/>
    <w:rsid w:val="00861E02"/>
    <w:rsid w:val="00861F4E"/>
    <w:rsid w:val="00862012"/>
    <w:rsid w:val="0086204B"/>
    <w:rsid w:val="0086204C"/>
    <w:rsid w:val="0086242B"/>
    <w:rsid w:val="00862827"/>
    <w:rsid w:val="00862B10"/>
    <w:rsid w:val="00862BC4"/>
    <w:rsid w:val="00863056"/>
    <w:rsid w:val="0086318E"/>
    <w:rsid w:val="008631C6"/>
    <w:rsid w:val="008632D4"/>
    <w:rsid w:val="008632F8"/>
    <w:rsid w:val="0086333D"/>
    <w:rsid w:val="00863355"/>
    <w:rsid w:val="008633E3"/>
    <w:rsid w:val="0086341A"/>
    <w:rsid w:val="0086349A"/>
    <w:rsid w:val="008635F7"/>
    <w:rsid w:val="00863853"/>
    <w:rsid w:val="00863A26"/>
    <w:rsid w:val="00863C82"/>
    <w:rsid w:val="00863CAB"/>
    <w:rsid w:val="00863D50"/>
    <w:rsid w:val="00863D62"/>
    <w:rsid w:val="00863D8E"/>
    <w:rsid w:val="00863DC7"/>
    <w:rsid w:val="00863FA2"/>
    <w:rsid w:val="008640C1"/>
    <w:rsid w:val="008642C6"/>
    <w:rsid w:val="008644DA"/>
    <w:rsid w:val="00864511"/>
    <w:rsid w:val="00864688"/>
    <w:rsid w:val="0086469D"/>
    <w:rsid w:val="0086482C"/>
    <w:rsid w:val="00864A28"/>
    <w:rsid w:val="00864AE3"/>
    <w:rsid w:val="00864B09"/>
    <w:rsid w:val="00864B14"/>
    <w:rsid w:val="00864EE2"/>
    <w:rsid w:val="008654FB"/>
    <w:rsid w:val="0086562F"/>
    <w:rsid w:val="00865682"/>
    <w:rsid w:val="00865857"/>
    <w:rsid w:val="0086598C"/>
    <w:rsid w:val="00865A77"/>
    <w:rsid w:val="00865A98"/>
    <w:rsid w:val="00865DB9"/>
    <w:rsid w:val="00865E46"/>
    <w:rsid w:val="00865E6A"/>
    <w:rsid w:val="00866063"/>
    <w:rsid w:val="008660F8"/>
    <w:rsid w:val="008660FB"/>
    <w:rsid w:val="008661D6"/>
    <w:rsid w:val="0086637F"/>
    <w:rsid w:val="008665D7"/>
    <w:rsid w:val="0086676D"/>
    <w:rsid w:val="0086686B"/>
    <w:rsid w:val="00866AAF"/>
    <w:rsid w:val="00866C51"/>
    <w:rsid w:val="00866DF2"/>
    <w:rsid w:val="00866EE8"/>
    <w:rsid w:val="008671CC"/>
    <w:rsid w:val="0086739D"/>
    <w:rsid w:val="008673D1"/>
    <w:rsid w:val="0086743D"/>
    <w:rsid w:val="00867452"/>
    <w:rsid w:val="008676B2"/>
    <w:rsid w:val="008677D7"/>
    <w:rsid w:val="0086781A"/>
    <w:rsid w:val="008679B8"/>
    <w:rsid w:val="0087012C"/>
    <w:rsid w:val="008701DC"/>
    <w:rsid w:val="0087036E"/>
    <w:rsid w:val="00870556"/>
    <w:rsid w:val="008706D3"/>
    <w:rsid w:val="00870B97"/>
    <w:rsid w:val="00870B9C"/>
    <w:rsid w:val="00870C6D"/>
    <w:rsid w:val="00870C9C"/>
    <w:rsid w:val="00870DF8"/>
    <w:rsid w:val="00870F08"/>
    <w:rsid w:val="00871075"/>
    <w:rsid w:val="0087136C"/>
    <w:rsid w:val="0087149E"/>
    <w:rsid w:val="008718C4"/>
    <w:rsid w:val="00871D40"/>
    <w:rsid w:val="00871FB2"/>
    <w:rsid w:val="008721B8"/>
    <w:rsid w:val="00872304"/>
    <w:rsid w:val="0087232F"/>
    <w:rsid w:val="00872481"/>
    <w:rsid w:val="00872585"/>
    <w:rsid w:val="00872601"/>
    <w:rsid w:val="00872741"/>
    <w:rsid w:val="008727F4"/>
    <w:rsid w:val="0087299E"/>
    <w:rsid w:val="00872A8A"/>
    <w:rsid w:val="00872ECC"/>
    <w:rsid w:val="00872ED4"/>
    <w:rsid w:val="008730E2"/>
    <w:rsid w:val="00873128"/>
    <w:rsid w:val="00873226"/>
    <w:rsid w:val="00873230"/>
    <w:rsid w:val="0087325E"/>
    <w:rsid w:val="008732E7"/>
    <w:rsid w:val="0087332A"/>
    <w:rsid w:val="008734A4"/>
    <w:rsid w:val="00873577"/>
    <w:rsid w:val="0087359B"/>
    <w:rsid w:val="00873803"/>
    <w:rsid w:val="00873BFA"/>
    <w:rsid w:val="00873C19"/>
    <w:rsid w:val="00873CBF"/>
    <w:rsid w:val="00873D14"/>
    <w:rsid w:val="00873D85"/>
    <w:rsid w:val="00873DCC"/>
    <w:rsid w:val="00873E7A"/>
    <w:rsid w:val="00873F6B"/>
    <w:rsid w:val="00873F9D"/>
    <w:rsid w:val="0087406B"/>
    <w:rsid w:val="00874209"/>
    <w:rsid w:val="00874536"/>
    <w:rsid w:val="00874823"/>
    <w:rsid w:val="00874885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26B"/>
    <w:rsid w:val="0087535E"/>
    <w:rsid w:val="0087539E"/>
    <w:rsid w:val="008755EB"/>
    <w:rsid w:val="008757AB"/>
    <w:rsid w:val="0087592D"/>
    <w:rsid w:val="00875FD8"/>
    <w:rsid w:val="00876051"/>
    <w:rsid w:val="00876079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D1A"/>
    <w:rsid w:val="00876E31"/>
    <w:rsid w:val="00876E45"/>
    <w:rsid w:val="00876EF6"/>
    <w:rsid w:val="00876F4A"/>
    <w:rsid w:val="00876F66"/>
    <w:rsid w:val="0087701A"/>
    <w:rsid w:val="008770E2"/>
    <w:rsid w:val="0087728C"/>
    <w:rsid w:val="00877313"/>
    <w:rsid w:val="00877319"/>
    <w:rsid w:val="00877353"/>
    <w:rsid w:val="008773D7"/>
    <w:rsid w:val="00877592"/>
    <w:rsid w:val="00877793"/>
    <w:rsid w:val="00877826"/>
    <w:rsid w:val="0087787E"/>
    <w:rsid w:val="00877B5C"/>
    <w:rsid w:val="00877BBD"/>
    <w:rsid w:val="00877BFD"/>
    <w:rsid w:val="00877E38"/>
    <w:rsid w:val="008800A0"/>
    <w:rsid w:val="0088012E"/>
    <w:rsid w:val="00880248"/>
    <w:rsid w:val="008802FE"/>
    <w:rsid w:val="00880733"/>
    <w:rsid w:val="00880910"/>
    <w:rsid w:val="00880BD7"/>
    <w:rsid w:val="00880E90"/>
    <w:rsid w:val="00880FFD"/>
    <w:rsid w:val="0088107A"/>
    <w:rsid w:val="00881156"/>
    <w:rsid w:val="0088124E"/>
    <w:rsid w:val="00881375"/>
    <w:rsid w:val="008817C3"/>
    <w:rsid w:val="0088180F"/>
    <w:rsid w:val="008818B5"/>
    <w:rsid w:val="00881C76"/>
    <w:rsid w:val="00881C8E"/>
    <w:rsid w:val="00881EF3"/>
    <w:rsid w:val="00882321"/>
    <w:rsid w:val="00882336"/>
    <w:rsid w:val="008827BE"/>
    <w:rsid w:val="00882AD6"/>
    <w:rsid w:val="00882F46"/>
    <w:rsid w:val="00883107"/>
    <w:rsid w:val="008831B4"/>
    <w:rsid w:val="00883701"/>
    <w:rsid w:val="0088373E"/>
    <w:rsid w:val="00883806"/>
    <w:rsid w:val="00883896"/>
    <w:rsid w:val="0088395E"/>
    <w:rsid w:val="00883ADC"/>
    <w:rsid w:val="00883C34"/>
    <w:rsid w:val="00883CC5"/>
    <w:rsid w:val="00883D11"/>
    <w:rsid w:val="00883D83"/>
    <w:rsid w:val="00884043"/>
    <w:rsid w:val="00884235"/>
    <w:rsid w:val="00884439"/>
    <w:rsid w:val="008844D5"/>
    <w:rsid w:val="00884788"/>
    <w:rsid w:val="00884A30"/>
    <w:rsid w:val="00884AB3"/>
    <w:rsid w:val="00884B41"/>
    <w:rsid w:val="00884CA6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92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04B"/>
    <w:rsid w:val="0088732C"/>
    <w:rsid w:val="00887389"/>
    <w:rsid w:val="008874EB"/>
    <w:rsid w:val="0088795B"/>
    <w:rsid w:val="00887A78"/>
    <w:rsid w:val="00887B05"/>
    <w:rsid w:val="00887FD4"/>
    <w:rsid w:val="00890042"/>
    <w:rsid w:val="0089009B"/>
    <w:rsid w:val="008900E4"/>
    <w:rsid w:val="00890631"/>
    <w:rsid w:val="00890674"/>
    <w:rsid w:val="0089078D"/>
    <w:rsid w:val="008907DB"/>
    <w:rsid w:val="00890897"/>
    <w:rsid w:val="00890CD4"/>
    <w:rsid w:val="00891023"/>
    <w:rsid w:val="00891075"/>
    <w:rsid w:val="00891194"/>
    <w:rsid w:val="008913B9"/>
    <w:rsid w:val="0089140D"/>
    <w:rsid w:val="00891656"/>
    <w:rsid w:val="0089176C"/>
    <w:rsid w:val="008918BB"/>
    <w:rsid w:val="00891AD7"/>
    <w:rsid w:val="00891B80"/>
    <w:rsid w:val="00891DEE"/>
    <w:rsid w:val="00891EB1"/>
    <w:rsid w:val="00891EFB"/>
    <w:rsid w:val="00891FBC"/>
    <w:rsid w:val="00892340"/>
    <w:rsid w:val="008925A5"/>
    <w:rsid w:val="00892BA6"/>
    <w:rsid w:val="00892C5B"/>
    <w:rsid w:val="008934FD"/>
    <w:rsid w:val="00893517"/>
    <w:rsid w:val="00893568"/>
    <w:rsid w:val="0089358F"/>
    <w:rsid w:val="00893743"/>
    <w:rsid w:val="00893785"/>
    <w:rsid w:val="0089378E"/>
    <w:rsid w:val="00893A91"/>
    <w:rsid w:val="00893AB4"/>
    <w:rsid w:val="00893CB6"/>
    <w:rsid w:val="00893DFE"/>
    <w:rsid w:val="008940EC"/>
    <w:rsid w:val="00894253"/>
    <w:rsid w:val="00894680"/>
    <w:rsid w:val="008946A4"/>
    <w:rsid w:val="008946AD"/>
    <w:rsid w:val="00894740"/>
    <w:rsid w:val="008949EA"/>
    <w:rsid w:val="008949EC"/>
    <w:rsid w:val="00894E37"/>
    <w:rsid w:val="00894FFB"/>
    <w:rsid w:val="008950C8"/>
    <w:rsid w:val="008951F9"/>
    <w:rsid w:val="00895419"/>
    <w:rsid w:val="0089571A"/>
    <w:rsid w:val="00895835"/>
    <w:rsid w:val="00895952"/>
    <w:rsid w:val="00895A3F"/>
    <w:rsid w:val="00895BF9"/>
    <w:rsid w:val="00895D4B"/>
    <w:rsid w:val="00895DC4"/>
    <w:rsid w:val="008961C0"/>
    <w:rsid w:val="00896211"/>
    <w:rsid w:val="00896585"/>
    <w:rsid w:val="00896859"/>
    <w:rsid w:val="00896990"/>
    <w:rsid w:val="008969F2"/>
    <w:rsid w:val="00896A6B"/>
    <w:rsid w:val="00896A6C"/>
    <w:rsid w:val="00896BA7"/>
    <w:rsid w:val="00896D88"/>
    <w:rsid w:val="00896E8D"/>
    <w:rsid w:val="0089757A"/>
    <w:rsid w:val="008975E2"/>
    <w:rsid w:val="008976BB"/>
    <w:rsid w:val="008978CA"/>
    <w:rsid w:val="0089799F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0AA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686"/>
    <w:rsid w:val="008A2757"/>
    <w:rsid w:val="008A2A34"/>
    <w:rsid w:val="008A2C28"/>
    <w:rsid w:val="008A2CF9"/>
    <w:rsid w:val="008A2F7F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957"/>
    <w:rsid w:val="008A3B08"/>
    <w:rsid w:val="008A3F98"/>
    <w:rsid w:val="008A3F9A"/>
    <w:rsid w:val="008A4202"/>
    <w:rsid w:val="008A43AD"/>
    <w:rsid w:val="008A43D9"/>
    <w:rsid w:val="008A4469"/>
    <w:rsid w:val="008A4531"/>
    <w:rsid w:val="008A4532"/>
    <w:rsid w:val="008A4682"/>
    <w:rsid w:val="008A4751"/>
    <w:rsid w:val="008A4864"/>
    <w:rsid w:val="008A491A"/>
    <w:rsid w:val="008A4B4A"/>
    <w:rsid w:val="008A4B4C"/>
    <w:rsid w:val="008A4C4F"/>
    <w:rsid w:val="008A4D8C"/>
    <w:rsid w:val="008A50E7"/>
    <w:rsid w:val="008A5560"/>
    <w:rsid w:val="008A558F"/>
    <w:rsid w:val="008A5BA5"/>
    <w:rsid w:val="008A5C45"/>
    <w:rsid w:val="008A5CB7"/>
    <w:rsid w:val="008A5DBE"/>
    <w:rsid w:val="008A5E1E"/>
    <w:rsid w:val="008A5F71"/>
    <w:rsid w:val="008A6003"/>
    <w:rsid w:val="008A60C6"/>
    <w:rsid w:val="008A64B9"/>
    <w:rsid w:val="008A6581"/>
    <w:rsid w:val="008A65E4"/>
    <w:rsid w:val="008A66D7"/>
    <w:rsid w:val="008A688F"/>
    <w:rsid w:val="008A6970"/>
    <w:rsid w:val="008A6A7F"/>
    <w:rsid w:val="008A6C31"/>
    <w:rsid w:val="008A6E2E"/>
    <w:rsid w:val="008A6E51"/>
    <w:rsid w:val="008A6EA5"/>
    <w:rsid w:val="008A73F0"/>
    <w:rsid w:val="008A7AC1"/>
    <w:rsid w:val="008A7EF4"/>
    <w:rsid w:val="008A7F5D"/>
    <w:rsid w:val="008B018D"/>
    <w:rsid w:val="008B02B2"/>
    <w:rsid w:val="008B03D0"/>
    <w:rsid w:val="008B04E2"/>
    <w:rsid w:val="008B083B"/>
    <w:rsid w:val="008B0951"/>
    <w:rsid w:val="008B0A19"/>
    <w:rsid w:val="008B0B04"/>
    <w:rsid w:val="008B0EBA"/>
    <w:rsid w:val="008B0F44"/>
    <w:rsid w:val="008B0F98"/>
    <w:rsid w:val="008B1174"/>
    <w:rsid w:val="008B1273"/>
    <w:rsid w:val="008B1275"/>
    <w:rsid w:val="008B13B5"/>
    <w:rsid w:val="008B149F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2FBE"/>
    <w:rsid w:val="008B3132"/>
    <w:rsid w:val="008B344C"/>
    <w:rsid w:val="008B377B"/>
    <w:rsid w:val="008B38A3"/>
    <w:rsid w:val="008B3943"/>
    <w:rsid w:val="008B3A12"/>
    <w:rsid w:val="008B3C1D"/>
    <w:rsid w:val="008B3D75"/>
    <w:rsid w:val="008B4138"/>
    <w:rsid w:val="008B416E"/>
    <w:rsid w:val="008B42FB"/>
    <w:rsid w:val="008B444C"/>
    <w:rsid w:val="008B4553"/>
    <w:rsid w:val="008B4620"/>
    <w:rsid w:val="008B4667"/>
    <w:rsid w:val="008B47B0"/>
    <w:rsid w:val="008B47B4"/>
    <w:rsid w:val="008B4903"/>
    <w:rsid w:val="008B4B84"/>
    <w:rsid w:val="008B4E25"/>
    <w:rsid w:val="008B4F1C"/>
    <w:rsid w:val="008B4FB2"/>
    <w:rsid w:val="008B51BE"/>
    <w:rsid w:val="008B567E"/>
    <w:rsid w:val="008B568F"/>
    <w:rsid w:val="008B5824"/>
    <w:rsid w:val="008B591E"/>
    <w:rsid w:val="008B59D6"/>
    <w:rsid w:val="008B5B4A"/>
    <w:rsid w:val="008B5DD5"/>
    <w:rsid w:val="008B5F30"/>
    <w:rsid w:val="008B5FB8"/>
    <w:rsid w:val="008B5FDB"/>
    <w:rsid w:val="008B602B"/>
    <w:rsid w:val="008B6109"/>
    <w:rsid w:val="008B6184"/>
    <w:rsid w:val="008B6219"/>
    <w:rsid w:val="008B64A7"/>
    <w:rsid w:val="008B66EE"/>
    <w:rsid w:val="008B67E4"/>
    <w:rsid w:val="008B6875"/>
    <w:rsid w:val="008B689E"/>
    <w:rsid w:val="008B68CB"/>
    <w:rsid w:val="008B68E3"/>
    <w:rsid w:val="008B696B"/>
    <w:rsid w:val="008B6994"/>
    <w:rsid w:val="008B6A28"/>
    <w:rsid w:val="008B6A66"/>
    <w:rsid w:val="008B6BE0"/>
    <w:rsid w:val="008B6BEE"/>
    <w:rsid w:val="008B6F9C"/>
    <w:rsid w:val="008B7385"/>
    <w:rsid w:val="008B7936"/>
    <w:rsid w:val="008B7A9A"/>
    <w:rsid w:val="008B7D40"/>
    <w:rsid w:val="008B7E26"/>
    <w:rsid w:val="008C029D"/>
    <w:rsid w:val="008C05D1"/>
    <w:rsid w:val="008C09BC"/>
    <w:rsid w:val="008C0AD9"/>
    <w:rsid w:val="008C0B21"/>
    <w:rsid w:val="008C0BA0"/>
    <w:rsid w:val="008C0EA3"/>
    <w:rsid w:val="008C0FBD"/>
    <w:rsid w:val="008C1007"/>
    <w:rsid w:val="008C10AF"/>
    <w:rsid w:val="008C1135"/>
    <w:rsid w:val="008C1239"/>
    <w:rsid w:val="008C123D"/>
    <w:rsid w:val="008C1292"/>
    <w:rsid w:val="008C1341"/>
    <w:rsid w:val="008C13B9"/>
    <w:rsid w:val="008C1410"/>
    <w:rsid w:val="008C1678"/>
    <w:rsid w:val="008C178D"/>
    <w:rsid w:val="008C1A14"/>
    <w:rsid w:val="008C1AC7"/>
    <w:rsid w:val="008C1AF0"/>
    <w:rsid w:val="008C1F4A"/>
    <w:rsid w:val="008C2187"/>
    <w:rsid w:val="008C2384"/>
    <w:rsid w:val="008C2516"/>
    <w:rsid w:val="008C2709"/>
    <w:rsid w:val="008C27AC"/>
    <w:rsid w:val="008C2902"/>
    <w:rsid w:val="008C2AE9"/>
    <w:rsid w:val="008C2C25"/>
    <w:rsid w:val="008C2DF4"/>
    <w:rsid w:val="008C2E2C"/>
    <w:rsid w:val="008C2FA1"/>
    <w:rsid w:val="008C32A5"/>
    <w:rsid w:val="008C34C5"/>
    <w:rsid w:val="008C364E"/>
    <w:rsid w:val="008C36CF"/>
    <w:rsid w:val="008C3B17"/>
    <w:rsid w:val="008C401D"/>
    <w:rsid w:val="008C405C"/>
    <w:rsid w:val="008C406C"/>
    <w:rsid w:val="008C4491"/>
    <w:rsid w:val="008C458E"/>
    <w:rsid w:val="008C45D4"/>
    <w:rsid w:val="008C467A"/>
    <w:rsid w:val="008C46E7"/>
    <w:rsid w:val="008C48BE"/>
    <w:rsid w:val="008C48E9"/>
    <w:rsid w:val="008C4BE7"/>
    <w:rsid w:val="008C4C0F"/>
    <w:rsid w:val="008C4F7E"/>
    <w:rsid w:val="008C5008"/>
    <w:rsid w:val="008C5025"/>
    <w:rsid w:val="008C5090"/>
    <w:rsid w:val="008C56DD"/>
    <w:rsid w:val="008C581A"/>
    <w:rsid w:val="008C58D9"/>
    <w:rsid w:val="008C6039"/>
    <w:rsid w:val="008C6072"/>
    <w:rsid w:val="008C6261"/>
    <w:rsid w:val="008C6591"/>
    <w:rsid w:val="008C6883"/>
    <w:rsid w:val="008C69CF"/>
    <w:rsid w:val="008C69E4"/>
    <w:rsid w:val="008C6B3A"/>
    <w:rsid w:val="008C6C6C"/>
    <w:rsid w:val="008C6E4B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07"/>
    <w:rsid w:val="008C7D20"/>
    <w:rsid w:val="008C7D91"/>
    <w:rsid w:val="008C7E4F"/>
    <w:rsid w:val="008D000B"/>
    <w:rsid w:val="008D0098"/>
    <w:rsid w:val="008D0452"/>
    <w:rsid w:val="008D04BF"/>
    <w:rsid w:val="008D05E4"/>
    <w:rsid w:val="008D0721"/>
    <w:rsid w:val="008D09E6"/>
    <w:rsid w:val="008D0BF2"/>
    <w:rsid w:val="008D0C76"/>
    <w:rsid w:val="008D0EB0"/>
    <w:rsid w:val="008D0FB7"/>
    <w:rsid w:val="008D113D"/>
    <w:rsid w:val="008D12A8"/>
    <w:rsid w:val="008D1338"/>
    <w:rsid w:val="008D13DF"/>
    <w:rsid w:val="008D14EC"/>
    <w:rsid w:val="008D15B3"/>
    <w:rsid w:val="008D15DF"/>
    <w:rsid w:val="008D1632"/>
    <w:rsid w:val="008D17E1"/>
    <w:rsid w:val="008D1855"/>
    <w:rsid w:val="008D1894"/>
    <w:rsid w:val="008D18B9"/>
    <w:rsid w:val="008D196F"/>
    <w:rsid w:val="008D1D01"/>
    <w:rsid w:val="008D1D72"/>
    <w:rsid w:val="008D1D99"/>
    <w:rsid w:val="008D1F0E"/>
    <w:rsid w:val="008D1F5C"/>
    <w:rsid w:val="008D2637"/>
    <w:rsid w:val="008D27F6"/>
    <w:rsid w:val="008D2840"/>
    <w:rsid w:val="008D2A04"/>
    <w:rsid w:val="008D2B7E"/>
    <w:rsid w:val="008D2E9C"/>
    <w:rsid w:val="008D3071"/>
    <w:rsid w:val="008D3403"/>
    <w:rsid w:val="008D3698"/>
    <w:rsid w:val="008D3717"/>
    <w:rsid w:val="008D3DB5"/>
    <w:rsid w:val="008D417C"/>
    <w:rsid w:val="008D4727"/>
    <w:rsid w:val="008D482D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26D"/>
    <w:rsid w:val="008D540A"/>
    <w:rsid w:val="008D54AB"/>
    <w:rsid w:val="008D54CA"/>
    <w:rsid w:val="008D54DB"/>
    <w:rsid w:val="008D5D48"/>
    <w:rsid w:val="008D5D6B"/>
    <w:rsid w:val="008D5DEC"/>
    <w:rsid w:val="008D5F09"/>
    <w:rsid w:val="008D5FC4"/>
    <w:rsid w:val="008D6050"/>
    <w:rsid w:val="008D61CF"/>
    <w:rsid w:val="008D630A"/>
    <w:rsid w:val="008D6341"/>
    <w:rsid w:val="008D64C6"/>
    <w:rsid w:val="008D64FF"/>
    <w:rsid w:val="008D653E"/>
    <w:rsid w:val="008D66B3"/>
    <w:rsid w:val="008D6AA6"/>
    <w:rsid w:val="008D6B86"/>
    <w:rsid w:val="008D6BF1"/>
    <w:rsid w:val="008D6F6E"/>
    <w:rsid w:val="008D6F97"/>
    <w:rsid w:val="008D7634"/>
    <w:rsid w:val="008D766D"/>
    <w:rsid w:val="008D7A65"/>
    <w:rsid w:val="008D7BEB"/>
    <w:rsid w:val="008D7C3F"/>
    <w:rsid w:val="008D7DE7"/>
    <w:rsid w:val="008D7EC1"/>
    <w:rsid w:val="008E00B5"/>
    <w:rsid w:val="008E04AB"/>
    <w:rsid w:val="008E0769"/>
    <w:rsid w:val="008E0876"/>
    <w:rsid w:val="008E0882"/>
    <w:rsid w:val="008E0BC0"/>
    <w:rsid w:val="008E0C62"/>
    <w:rsid w:val="008E119A"/>
    <w:rsid w:val="008E1284"/>
    <w:rsid w:val="008E1699"/>
    <w:rsid w:val="008E1AD7"/>
    <w:rsid w:val="008E1E79"/>
    <w:rsid w:val="008E1EE8"/>
    <w:rsid w:val="008E1F39"/>
    <w:rsid w:val="008E204F"/>
    <w:rsid w:val="008E2318"/>
    <w:rsid w:val="008E2510"/>
    <w:rsid w:val="008E2584"/>
    <w:rsid w:val="008E26E5"/>
    <w:rsid w:val="008E2A56"/>
    <w:rsid w:val="008E2BA3"/>
    <w:rsid w:val="008E2BE4"/>
    <w:rsid w:val="008E2D06"/>
    <w:rsid w:val="008E2D89"/>
    <w:rsid w:val="008E2D98"/>
    <w:rsid w:val="008E2DCD"/>
    <w:rsid w:val="008E2EF5"/>
    <w:rsid w:val="008E325D"/>
    <w:rsid w:val="008E3477"/>
    <w:rsid w:val="008E3A76"/>
    <w:rsid w:val="008E3B09"/>
    <w:rsid w:val="008E3D15"/>
    <w:rsid w:val="008E42FF"/>
    <w:rsid w:val="008E475E"/>
    <w:rsid w:val="008E47E8"/>
    <w:rsid w:val="008E4854"/>
    <w:rsid w:val="008E4B01"/>
    <w:rsid w:val="008E4D1A"/>
    <w:rsid w:val="008E4D60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35D"/>
    <w:rsid w:val="008E656B"/>
    <w:rsid w:val="008E65F6"/>
    <w:rsid w:val="008E6751"/>
    <w:rsid w:val="008E6824"/>
    <w:rsid w:val="008E6960"/>
    <w:rsid w:val="008E6CCC"/>
    <w:rsid w:val="008E6EB5"/>
    <w:rsid w:val="008E73DE"/>
    <w:rsid w:val="008E7501"/>
    <w:rsid w:val="008E7506"/>
    <w:rsid w:val="008E7537"/>
    <w:rsid w:val="008E778E"/>
    <w:rsid w:val="008E7869"/>
    <w:rsid w:val="008E7CC6"/>
    <w:rsid w:val="008E7D40"/>
    <w:rsid w:val="008E7ECD"/>
    <w:rsid w:val="008F011B"/>
    <w:rsid w:val="008F027B"/>
    <w:rsid w:val="008F0386"/>
    <w:rsid w:val="008F0483"/>
    <w:rsid w:val="008F04A8"/>
    <w:rsid w:val="008F0664"/>
    <w:rsid w:val="008F085D"/>
    <w:rsid w:val="008F0897"/>
    <w:rsid w:val="008F0D7D"/>
    <w:rsid w:val="008F0DCB"/>
    <w:rsid w:val="008F1056"/>
    <w:rsid w:val="008F10E2"/>
    <w:rsid w:val="008F10EF"/>
    <w:rsid w:val="008F1111"/>
    <w:rsid w:val="008F12FA"/>
    <w:rsid w:val="008F1373"/>
    <w:rsid w:val="008F1475"/>
    <w:rsid w:val="008F14EB"/>
    <w:rsid w:val="008F182B"/>
    <w:rsid w:val="008F1954"/>
    <w:rsid w:val="008F1B70"/>
    <w:rsid w:val="008F1D26"/>
    <w:rsid w:val="008F1E0E"/>
    <w:rsid w:val="008F20A6"/>
    <w:rsid w:val="008F217E"/>
    <w:rsid w:val="008F23C5"/>
    <w:rsid w:val="008F2404"/>
    <w:rsid w:val="008F253A"/>
    <w:rsid w:val="008F25E8"/>
    <w:rsid w:val="008F2848"/>
    <w:rsid w:val="008F2D68"/>
    <w:rsid w:val="008F2E8A"/>
    <w:rsid w:val="008F3044"/>
    <w:rsid w:val="008F3208"/>
    <w:rsid w:val="008F32F1"/>
    <w:rsid w:val="008F33E3"/>
    <w:rsid w:val="008F3534"/>
    <w:rsid w:val="008F3556"/>
    <w:rsid w:val="008F367C"/>
    <w:rsid w:val="008F3B5B"/>
    <w:rsid w:val="008F3D32"/>
    <w:rsid w:val="008F3FF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0C9"/>
    <w:rsid w:val="008F5403"/>
    <w:rsid w:val="008F56D7"/>
    <w:rsid w:val="008F5732"/>
    <w:rsid w:val="008F5B87"/>
    <w:rsid w:val="008F5BFF"/>
    <w:rsid w:val="008F5CDE"/>
    <w:rsid w:val="008F5EC1"/>
    <w:rsid w:val="008F62D4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113"/>
    <w:rsid w:val="008F7295"/>
    <w:rsid w:val="008F7584"/>
    <w:rsid w:val="008F764E"/>
    <w:rsid w:val="008F76AE"/>
    <w:rsid w:val="008F7907"/>
    <w:rsid w:val="008F7AB7"/>
    <w:rsid w:val="008F7E05"/>
    <w:rsid w:val="00900211"/>
    <w:rsid w:val="009002CF"/>
    <w:rsid w:val="00900437"/>
    <w:rsid w:val="009005AF"/>
    <w:rsid w:val="00900789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3FC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10"/>
    <w:rsid w:val="00902558"/>
    <w:rsid w:val="0090291F"/>
    <w:rsid w:val="00902953"/>
    <w:rsid w:val="00902A31"/>
    <w:rsid w:val="00902D47"/>
    <w:rsid w:val="00902D52"/>
    <w:rsid w:val="00902DA6"/>
    <w:rsid w:val="00902E82"/>
    <w:rsid w:val="00903040"/>
    <w:rsid w:val="00903326"/>
    <w:rsid w:val="00903467"/>
    <w:rsid w:val="009034A3"/>
    <w:rsid w:val="00903635"/>
    <w:rsid w:val="0090374B"/>
    <w:rsid w:val="00903B37"/>
    <w:rsid w:val="00903B78"/>
    <w:rsid w:val="00904398"/>
    <w:rsid w:val="0090456C"/>
    <w:rsid w:val="009045F0"/>
    <w:rsid w:val="0090473A"/>
    <w:rsid w:val="009049EF"/>
    <w:rsid w:val="00904A30"/>
    <w:rsid w:val="00904A3E"/>
    <w:rsid w:val="00904B76"/>
    <w:rsid w:val="00904BDC"/>
    <w:rsid w:val="00904D16"/>
    <w:rsid w:val="00904DAE"/>
    <w:rsid w:val="00904E3C"/>
    <w:rsid w:val="0090510D"/>
    <w:rsid w:val="0090545A"/>
    <w:rsid w:val="00905631"/>
    <w:rsid w:val="009058FA"/>
    <w:rsid w:val="00905937"/>
    <w:rsid w:val="00905EE6"/>
    <w:rsid w:val="00905F70"/>
    <w:rsid w:val="00906142"/>
    <w:rsid w:val="009062D5"/>
    <w:rsid w:val="009062E6"/>
    <w:rsid w:val="00906572"/>
    <w:rsid w:val="009065EC"/>
    <w:rsid w:val="0090671E"/>
    <w:rsid w:val="00906A9F"/>
    <w:rsid w:val="00906BD8"/>
    <w:rsid w:val="00906D81"/>
    <w:rsid w:val="00906E2C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80B"/>
    <w:rsid w:val="00907A55"/>
    <w:rsid w:val="00907B44"/>
    <w:rsid w:val="00907C7B"/>
    <w:rsid w:val="00907CFA"/>
    <w:rsid w:val="00907E69"/>
    <w:rsid w:val="00907FB8"/>
    <w:rsid w:val="00910169"/>
    <w:rsid w:val="009101B8"/>
    <w:rsid w:val="009103EC"/>
    <w:rsid w:val="00910518"/>
    <w:rsid w:val="0091061C"/>
    <w:rsid w:val="00910802"/>
    <w:rsid w:val="0091082C"/>
    <w:rsid w:val="0091087F"/>
    <w:rsid w:val="009108CA"/>
    <w:rsid w:val="00910935"/>
    <w:rsid w:val="0091094D"/>
    <w:rsid w:val="00910987"/>
    <w:rsid w:val="00910AF9"/>
    <w:rsid w:val="00910BA4"/>
    <w:rsid w:val="00910C46"/>
    <w:rsid w:val="00910C62"/>
    <w:rsid w:val="00910CC1"/>
    <w:rsid w:val="00910D11"/>
    <w:rsid w:val="00910E6A"/>
    <w:rsid w:val="00911114"/>
    <w:rsid w:val="009113A1"/>
    <w:rsid w:val="009114EF"/>
    <w:rsid w:val="00911556"/>
    <w:rsid w:val="009118CD"/>
    <w:rsid w:val="00911A19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893"/>
    <w:rsid w:val="0091291D"/>
    <w:rsid w:val="00912B3C"/>
    <w:rsid w:val="00912B73"/>
    <w:rsid w:val="00912B99"/>
    <w:rsid w:val="00912BA8"/>
    <w:rsid w:val="00912E59"/>
    <w:rsid w:val="00912EAC"/>
    <w:rsid w:val="00912F32"/>
    <w:rsid w:val="00912FFB"/>
    <w:rsid w:val="009131E2"/>
    <w:rsid w:val="00913554"/>
    <w:rsid w:val="009135AA"/>
    <w:rsid w:val="00913709"/>
    <w:rsid w:val="00913C5B"/>
    <w:rsid w:val="00913CE6"/>
    <w:rsid w:val="00913DCD"/>
    <w:rsid w:val="00913EC4"/>
    <w:rsid w:val="00913F3A"/>
    <w:rsid w:val="00913F48"/>
    <w:rsid w:val="009141BC"/>
    <w:rsid w:val="0091424D"/>
    <w:rsid w:val="00914310"/>
    <w:rsid w:val="009143FE"/>
    <w:rsid w:val="00914420"/>
    <w:rsid w:val="009145D1"/>
    <w:rsid w:val="00914912"/>
    <w:rsid w:val="0091497E"/>
    <w:rsid w:val="00914A07"/>
    <w:rsid w:val="00914A92"/>
    <w:rsid w:val="00914B1A"/>
    <w:rsid w:val="00914C88"/>
    <w:rsid w:val="00914D8C"/>
    <w:rsid w:val="009150C5"/>
    <w:rsid w:val="009150DE"/>
    <w:rsid w:val="009154C8"/>
    <w:rsid w:val="009154D1"/>
    <w:rsid w:val="00915781"/>
    <w:rsid w:val="0091583F"/>
    <w:rsid w:val="00915A31"/>
    <w:rsid w:val="00915CE7"/>
    <w:rsid w:val="00915D60"/>
    <w:rsid w:val="00915DAB"/>
    <w:rsid w:val="0091631B"/>
    <w:rsid w:val="0091644E"/>
    <w:rsid w:val="00916479"/>
    <w:rsid w:val="00916530"/>
    <w:rsid w:val="00916567"/>
    <w:rsid w:val="009166A4"/>
    <w:rsid w:val="00916A3B"/>
    <w:rsid w:val="00916C46"/>
    <w:rsid w:val="00916CEA"/>
    <w:rsid w:val="00916D9F"/>
    <w:rsid w:val="00916DFE"/>
    <w:rsid w:val="00916FFF"/>
    <w:rsid w:val="009171DE"/>
    <w:rsid w:val="009172D0"/>
    <w:rsid w:val="00917379"/>
    <w:rsid w:val="0091749D"/>
    <w:rsid w:val="00917A12"/>
    <w:rsid w:val="00917E20"/>
    <w:rsid w:val="00917F2F"/>
    <w:rsid w:val="00917FA6"/>
    <w:rsid w:val="009200A9"/>
    <w:rsid w:val="009202EB"/>
    <w:rsid w:val="009205A2"/>
    <w:rsid w:val="009205D7"/>
    <w:rsid w:val="00920670"/>
    <w:rsid w:val="00920B3F"/>
    <w:rsid w:val="00920F34"/>
    <w:rsid w:val="00920FDB"/>
    <w:rsid w:val="00921164"/>
    <w:rsid w:val="009214A5"/>
    <w:rsid w:val="009214BF"/>
    <w:rsid w:val="00921716"/>
    <w:rsid w:val="009219E2"/>
    <w:rsid w:val="00921A23"/>
    <w:rsid w:val="00921D98"/>
    <w:rsid w:val="00921E1F"/>
    <w:rsid w:val="00921E71"/>
    <w:rsid w:val="00921EB4"/>
    <w:rsid w:val="0092203B"/>
    <w:rsid w:val="009221AE"/>
    <w:rsid w:val="009221B0"/>
    <w:rsid w:val="00922439"/>
    <w:rsid w:val="009224CD"/>
    <w:rsid w:val="009225C7"/>
    <w:rsid w:val="009226DA"/>
    <w:rsid w:val="0092270B"/>
    <w:rsid w:val="009227A5"/>
    <w:rsid w:val="00922802"/>
    <w:rsid w:val="0092290D"/>
    <w:rsid w:val="00922A85"/>
    <w:rsid w:val="00922BB6"/>
    <w:rsid w:val="00922C0A"/>
    <w:rsid w:val="00922CA5"/>
    <w:rsid w:val="00922CAA"/>
    <w:rsid w:val="00922DB4"/>
    <w:rsid w:val="00922E59"/>
    <w:rsid w:val="00922E7A"/>
    <w:rsid w:val="00923191"/>
    <w:rsid w:val="00923272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1B8"/>
    <w:rsid w:val="00924227"/>
    <w:rsid w:val="00924270"/>
    <w:rsid w:val="0092479F"/>
    <w:rsid w:val="00924840"/>
    <w:rsid w:val="0092494F"/>
    <w:rsid w:val="009249C3"/>
    <w:rsid w:val="00924BF3"/>
    <w:rsid w:val="00924C88"/>
    <w:rsid w:val="00924DCC"/>
    <w:rsid w:val="00924E01"/>
    <w:rsid w:val="00924E9C"/>
    <w:rsid w:val="00924EAF"/>
    <w:rsid w:val="00924F09"/>
    <w:rsid w:val="00924F1F"/>
    <w:rsid w:val="00925184"/>
    <w:rsid w:val="00925284"/>
    <w:rsid w:val="009252EC"/>
    <w:rsid w:val="009254D0"/>
    <w:rsid w:val="009255B7"/>
    <w:rsid w:val="0092580F"/>
    <w:rsid w:val="00925934"/>
    <w:rsid w:val="00925969"/>
    <w:rsid w:val="009259A7"/>
    <w:rsid w:val="00925A19"/>
    <w:rsid w:val="00925B02"/>
    <w:rsid w:val="00925B71"/>
    <w:rsid w:val="00925BBC"/>
    <w:rsid w:val="00925C56"/>
    <w:rsid w:val="00925CB2"/>
    <w:rsid w:val="00925CC9"/>
    <w:rsid w:val="00925D38"/>
    <w:rsid w:val="00925DA8"/>
    <w:rsid w:val="00926181"/>
    <w:rsid w:val="009261B4"/>
    <w:rsid w:val="00926461"/>
    <w:rsid w:val="0092666A"/>
    <w:rsid w:val="009268C4"/>
    <w:rsid w:val="009268E5"/>
    <w:rsid w:val="00926A86"/>
    <w:rsid w:val="00926AF9"/>
    <w:rsid w:val="00926C08"/>
    <w:rsid w:val="00926C6D"/>
    <w:rsid w:val="0092708B"/>
    <w:rsid w:val="0092709F"/>
    <w:rsid w:val="009273A8"/>
    <w:rsid w:val="009273C6"/>
    <w:rsid w:val="00927ACE"/>
    <w:rsid w:val="00927B70"/>
    <w:rsid w:val="00927C2A"/>
    <w:rsid w:val="00927E61"/>
    <w:rsid w:val="00927EB4"/>
    <w:rsid w:val="009301FD"/>
    <w:rsid w:val="00930534"/>
    <w:rsid w:val="00930569"/>
    <w:rsid w:val="0093061D"/>
    <w:rsid w:val="0093061E"/>
    <w:rsid w:val="0093085B"/>
    <w:rsid w:val="0093088F"/>
    <w:rsid w:val="009308D8"/>
    <w:rsid w:val="00930A5E"/>
    <w:rsid w:val="00930CED"/>
    <w:rsid w:val="00930D08"/>
    <w:rsid w:val="00930E18"/>
    <w:rsid w:val="00930E5B"/>
    <w:rsid w:val="00931137"/>
    <w:rsid w:val="00931375"/>
    <w:rsid w:val="0093159C"/>
    <w:rsid w:val="009315CD"/>
    <w:rsid w:val="0093165F"/>
    <w:rsid w:val="009316A6"/>
    <w:rsid w:val="0093184D"/>
    <w:rsid w:val="0093190F"/>
    <w:rsid w:val="00931968"/>
    <w:rsid w:val="00931B0B"/>
    <w:rsid w:val="00931B63"/>
    <w:rsid w:val="00931C1A"/>
    <w:rsid w:val="00931D35"/>
    <w:rsid w:val="00931D56"/>
    <w:rsid w:val="00931FFF"/>
    <w:rsid w:val="009320A0"/>
    <w:rsid w:val="00932326"/>
    <w:rsid w:val="009324B3"/>
    <w:rsid w:val="009324F3"/>
    <w:rsid w:val="00932635"/>
    <w:rsid w:val="00932687"/>
    <w:rsid w:val="0093268A"/>
    <w:rsid w:val="009326FF"/>
    <w:rsid w:val="00932A91"/>
    <w:rsid w:val="00932AC0"/>
    <w:rsid w:val="00932EE0"/>
    <w:rsid w:val="00932F01"/>
    <w:rsid w:val="00932FB8"/>
    <w:rsid w:val="00933124"/>
    <w:rsid w:val="00933160"/>
    <w:rsid w:val="009337FC"/>
    <w:rsid w:val="00933C6C"/>
    <w:rsid w:val="00933C8E"/>
    <w:rsid w:val="00933DCD"/>
    <w:rsid w:val="00933E07"/>
    <w:rsid w:val="00933E75"/>
    <w:rsid w:val="00933ED6"/>
    <w:rsid w:val="009343EA"/>
    <w:rsid w:val="00934527"/>
    <w:rsid w:val="0093456C"/>
    <w:rsid w:val="00934C47"/>
    <w:rsid w:val="00934F7F"/>
    <w:rsid w:val="0093500A"/>
    <w:rsid w:val="0093505D"/>
    <w:rsid w:val="00935084"/>
    <w:rsid w:val="0093512C"/>
    <w:rsid w:val="009352C1"/>
    <w:rsid w:val="00935406"/>
    <w:rsid w:val="00935415"/>
    <w:rsid w:val="00935579"/>
    <w:rsid w:val="00935641"/>
    <w:rsid w:val="009356CD"/>
    <w:rsid w:val="009356D1"/>
    <w:rsid w:val="0093573D"/>
    <w:rsid w:val="0093584F"/>
    <w:rsid w:val="00935965"/>
    <w:rsid w:val="009359A5"/>
    <w:rsid w:val="00935A94"/>
    <w:rsid w:val="00935C62"/>
    <w:rsid w:val="00935D08"/>
    <w:rsid w:val="00936157"/>
    <w:rsid w:val="009364EE"/>
    <w:rsid w:val="009367A6"/>
    <w:rsid w:val="009367FB"/>
    <w:rsid w:val="00936865"/>
    <w:rsid w:val="00936BB5"/>
    <w:rsid w:val="00936F02"/>
    <w:rsid w:val="00937009"/>
    <w:rsid w:val="00937173"/>
    <w:rsid w:val="00937289"/>
    <w:rsid w:val="0093735C"/>
    <w:rsid w:val="0093753C"/>
    <w:rsid w:val="009375D6"/>
    <w:rsid w:val="00937634"/>
    <w:rsid w:val="00937652"/>
    <w:rsid w:val="00937713"/>
    <w:rsid w:val="0093781B"/>
    <w:rsid w:val="00937949"/>
    <w:rsid w:val="00937A3F"/>
    <w:rsid w:val="00937B52"/>
    <w:rsid w:val="00937D76"/>
    <w:rsid w:val="00937EE0"/>
    <w:rsid w:val="00940376"/>
    <w:rsid w:val="00940493"/>
    <w:rsid w:val="0094057A"/>
    <w:rsid w:val="009406DF"/>
    <w:rsid w:val="0094076E"/>
    <w:rsid w:val="0094088A"/>
    <w:rsid w:val="00940BA1"/>
    <w:rsid w:val="00940C76"/>
    <w:rsid w:val="00941036"/>
    <w:rsid w:val="0094116B"/>
    <w:rsid w:val="0094133F"/>
    <w:rsid w:val="009413E7"/>
    <w:rsid w:val="009414E0"/>
    <w:rsid w:val="00941B32"/>
    <w:rsid w:val="00941CA9"/>
    <w:rsid w:val="00941CCF"/>
    <w:rsid w:val="00941D82"/>
    <w:rsid w:val="00941E44"/>
    <w:rsid w:val="00941F17"/>
    <w:rsid w:val="00941F5D"/>
    <w:rsid w:val="00941FEB"/>
    <w:rsid w:val="009420A7"/>
    <w:rsid w:val="009420AD"/>
    <w:rsid w:val="00942287"/>
    <w:rsid w:val="009422E3"/>
    <w:rsid w:val="0094238A"/>
    <w:rsid w:val="009423A9"/>
    <w:rsid w:val="0094241F"/>
    <w:rsid w:val="0094258B"/>
    <w:rsid w:val="009426E1"/>
    <w:rsid w:val="0094270B"/>
    <w:rsid w:val="00942788"/>
    <w:rsid w:val="00942947"/>
    <w:rsid w:val="0094294D"/>
    <w:rsid w:val="009429F8"/>
    <w:rsid w:val="00942BAD"/>
    <w:rsid w:val="00942EB5"/>
    <w:rsid w:val="00942FCD"/>
    <w:rsid w:val="00943291"/>
    <w:rsid w:val="009433ED"/>
    <w:rsid w:val="009434C9"/>
    <w:rsid w:val="009434DE"/>
    <w:rsid w:val="009434FD"/>
    <w:rsid w:val="009435A1"/>
    <w:rsid w:val="00943637"/>
    <w:rsid w:val="00943B0E"/>
    <w:rsid w:val="00943D75"/>
    <w:rsid w:val="00943DD8"/>
    <w:rsid w:val="00943DDA"/>
    <w:rsid w:val="00943E09"/>
    <w:rsid w:val="00943E17"/>
    <w:rsid w:val="00943ED0"/>
    <w:rsid w:val="00943F11"/>
    <w:rsid w:val="00943F8C"/>
    <w:rsid w:val="009440C3"/>
    <w:rsid w:val="00944228"/>
    <w:rsid w:val="00944466"/>
    <w:rsid w:val="0094450A"/>
    <w:rsid w:val="00944B6E"/>
    <w:rsid w:val="00944D10"/>
    <w:rsid w:val="00944DB6"/>
    <w:rsid w:val="0094503E"/>
    <w:rsid w:val="009450D0"/>
    <w:rsid w:val="00945167"/>
    <w:rsid w:val="009451C1"/>
    <w:rsid w:val="009451D0"/>
    <w:rsid w:val="009452D4"/>
    <w:rsid w:val="009457A6"/>
    <w:rsid w:val="00945859"/>
    <w:rsid w:val="00945D36"/>
    <w:rsid w:val="00945E27"/>
    <w:rsid w:val="009461B2"/>
    <w:rsid w:val="009461EE"/>
    <w:rsid w:val="009462A5"/>
    <w:rsid w:val="0094639E"/>
    <w:rsid w:val="009463A3"/>
    <w:rsid w:val="009464DF"/>
    <w:rsid w:val="0094655C"/>
    <w:rsid w:val="00946690"/>
    <w:rsid w:val="009467BD"/>
    <w:rsid w:val="0094680E"/>
    <w:rsid w:val="0094682B"/>
    <w:rsid w:val="00946B7E"/>
    <w:rsid w:val="00946B89"/>
    <w:rsid w:val="00946BC0"/>
    <w:rsid w:val="00946F15"/>
    <w:rsid w:val="0094701D"/>
    <w:rsid w:val="00947150"/>
    <w:rsid w:val="00947325"/>
    <w:rsid w:val="00947372"/>
    <w:rsid w:val="009473A5"/>
    <w:rsid w:val="0094753F"/>
    <w:rsid w:val="009476C8"/>
    <w:rsid w:val="00947BD7"/>
    <w:rsid w:val="00947CD1"/>
    <w:rsid w:val="00947F97"/>
    <w:rsid w:val="0095003B"/>
    <w:rsid w:val="00950121"/>
    <w:rsid w:val="009501F5"/>
    <w:rsid w:val="00950247"/>
    <w:rsid w:val="009502DE"/>
    <w:rsid w:val="0095051B"/>
    <w:rsid w:val="00950764"/>
    <w:rsid w:val="00950A3A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C60"/>
    <w:rsid w:val="00951FC7"/>
    <w:rsid w:val="009521C6"/>
    <w:rsid w:val="00952268"/>
    <w:rsid w:val="00952321"/>
    <w:rsid w:val="009526F6"/>
    <w:rsid w:val="00952816"/>
    <w:rsid w:val="00953113"/>
    <w:rsid w:val="0095323A"/>
    <w:rsid w:val="0095347F"/>
    <w:rsid w:val="009535D0"/>
    <w:rsid w:val="009537F8"/>
    <w:rsid w:val="00953CCA"/>
    <w:rsid w:val="00953D40"/>
    <w:rsid w:val="00953D99"/>
    <w:rsid w:val="00953E62"/>
    <w:rsid w:val="00953F00"/>
    <w:rsid w:val="00953F26"/>
    <w:rsid w:val="00953FB4"/>
    <w:rsid w:val="0095415E"/>
    <w:rsid w:val="009542C7"/>
    <w:rsid w:val="00954307"/>
    <w:rsid w:val="0095443F"/>
    <w:rsid w:val="009547DA"/>
    <w:rsid w:val="0095493D"/>
    <w:rsid w:val="009549B8"/>
    <w:rsid w:val="00954DCB"/>
    <w:rsid w:val="00954E20"/>
    <w:rsid w:val="00954F20"/>
    <w:rsid w:val="00954FBC"/>
    <w:rsid w:val="0095519B"/>
    <w:rsid w:val="00955465"/>
    <w:rsid w:val="00955672"/>
    <w:rsid w:val="00955756"/>
    <w:rsid w:val="00955852"/>
    <w:rsid w:val="009559C0"/>
    <w:rsid w:val="009559D9"/>
    <w:rsid w:val="00955AC0"/>
    <w:rsid w:val="00955B0F"/>
    <w:rsid w:val="00955BB3"/>
    <w:rsid w:val="00955C11"/>
    <w:rsid w:val="00955C75"/>
    <w:rsid w:val="00955E3B"/>
    <w:rsid w:val="00956049"/>
    <w:rsid w:val="0095619B"/>
    <w:rsid w:val="009561CC"/>
    <w:rsid w:val="009564C5"/>
    <w:rsid w:val="009569CF"/>
    <w:rsid w:val="00956D9F"/>
    <w:rsid w:val="00956F9B"/>
    <w:rsid w:val="009570F2"/>
    <w:rsid w:val="009571B3"/>
    <w:rsid w:val="00957286"/>
    <w:rsid w:val="009572BD"/>
    <w:rsid w:val="0095730B"/>
    <w:rsid w:val="00957318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0EC"/>
    <w:rsid w:val="009605B5"/>
    <w:rsid w:val="00960979"/>
    <w:rsid w:val="009609D4"/>
    <w:rsid w:val="00960BA4"/>
    <w:rsid w:val="00960CFD"/>
    <w:rsid w:val="00960DD9"/>
    <w:rsid w:val="00960E1A"/>
    <w:rsid w:val="00960ED0"/>
    <w:rsid w:val="009611AA"/>
    <w:rsid w:val="00961220"/>
    <w:rsid w:val="009612DE"/>
    <w:rsid w:val="009614B5"/>
    <w:rsid w:val="009615D5"/>
    <w:rsid w:val="0096179B"/>
    <w:rsid w:val="009617A7"/>
    <w:rsid w:val="00961887"/>
    <w:rsid w:val="00961A68"/>
    <w:rsid w:val="00961C45"/>
    <w:rsid w:val="00961CEA"/>
    <w:rsid w:val="00961CFA"/>
    <w:rsid w:val="00961D3D"/>
    <w:rsid w:val="0096206A"/>
    <w:rsid w:val="00962341"/>
    <w:rsid w:val="00962504"/>
    <w:rsid w:val="0096262B"/>
    <w:rsid w:val="00962764"/>
    <w:rsid w:val="009628E6"/>
    <w:rsid w:val="00962A08"/>
    <w:rsid w:val="00962B18"/>
    <w:rsid w:val="00963189"/>
    <w:rsid w:val="0096323B"/>
    <w:rsid w:val="00963343"/>
    <w:rsid w:val="009634B9"/>
    <w:rsid w:val="00963565"/>
    <w:rsid w:val="009635E4"/>
    <w:rsid w:val="0096367F"/>
    <w:rsid w:val="009639EC"/>
    <w:rsid w:val="00963B6F"/>
    <w:rsid w:val="00963E84"/>
    <w:rsid w:val="00963F09"/>
    <w:rsid w:val="00963F87"/>
    <w:rsid w:val="00964713"/>
    <w:rsid w:val="00964720"/>
    <w:rsid w:val="009648AC"/>
    <w:rsid w:val="00964956"/>
    <w:rsid w:val="0096497D"/>
    <w:rsid w:val="00964C4E"/>
    <w:rsid w:val="00964CC2"/>
    <w:rsid w:val="00964D71"/>
    <w:rsid w:val="009651E1"/>
    <w:rsid w:val="009651FD"/>
    <w:rsid w:val="00965212"/>
    <w:rsid w:val="00965252"/>
    <w:rsid w:val="009655C7"/>
    <w:rsid w:val="00965722"/>
    <w:rsid w:val="009657DC"/>
    <w:rsid w:val="009658A8"/>
    <w:rsid w:val="00965BD6"/>
    <w:rsid w:val="00965C85"/>
    <w:rsid w:val="0096615F"/>
    <w:rsid w:val="00966510"/>
    <w:rsid w:val="00966546"/>
    <w:rsid w:val="009667F6"/>
    <w:rsid w:val="00966ADC"/>
    <w:rsid w:val="00966B8D"/>
    <w:rsid w:val="00966C66"/>
    <w:rsid w:val="00966CD7"/>
    <w:rsid w:val="00966E9D"/>
    <w:rsid w:val="00966F77"/>
    <w:rsid w:val="00966F91"/>
    <w:rsid w:val="00966F97"/>
    <w:rsid w:val="0096715C"/>
    <w:rsid w:val="00967165"/>
    <w:rsid w:val="009672A7"/>
    <w:rsid w:val="00967363"/>
    <w:rsid w:val="00967478"/>
    <w:rsid w:val="00967550"/>
    <w:rsid w:val="009675FC"/>
    <w:rsid w:val="00967665"/>
    <w:rsid w:val="009676AF"/>
    <w:rsid w:val="00967746"/>
    <w:rsid w:val="009679BD"/>
    <w:rsid w:val="00967A0A"/>
    <w:rsid w:val="00967AF4"/>
    <w:rsid w:val="00967C3C"/>
    <w:rsid w:val="00967C4C"/>
    <w:rsid w:val="00967CEA"/>
    <w:rsid w:val="00967D7F"/>
    <w:rsid w:val="00967E0C"/>
    <w:rsid w:val="009703A6"/>
    <w:rsid w:val="00970664"/>
    <w:rsid w:val="00970A46"/>
    <w:rsid w:val="00970D45"/>
    <w:rsid w:val="00970DD0"/>
    <w:rsid w:val="00970FEE"/>
    <w:rsid w:val="009711D4"/>
    <w:rsid w:val="00971456"/>
    <w:rsid w:val="009715E5"/>
    <w:rsid w:val="0097168E"/>
    <w:rsid w:val="00971821"/>
    <w:rsid w:val="0097195E"/>
    <w:rsid w:val="00971967"/>
    <w:rsid w:val="00971D62"/>
    <w:rsid w:val="0097211A"/>
    <w:rsid w:val="00972365"/>
    <w:rsid w:val="00972646"/>
    <w:rsid w:val="009727E4"/>
    <w:rsid w:val="009728FC"/>
    <w:rsid w:val="0097294C"/>
    <w:rsid w:val="00972A42"/>
    <w:rsid w:val="00972BCE"/>
    <w:rsid w:val="00972C13"/>
    <w:rsid w:val="00972E53"/>
    <w:rsid w:val="00972F2F"/>
    <w:rsid w:val="00973281"/>
    <w:rsid w:val="009733B6"/>
    <w:rsid w:val="009734C7"/>
    <w:rsid w:val="00973756"/>
    <w:rsid w:val="00973B42"/>
    <w:rsid w:val="00973ECD"/>
    <w:rsid w:val="00973F4A"/>
    <w:rsid w:val="00974104"/>
    <w:rsid w:val="00974147"/>
    <w:rsid w:val="0097417E"/>
    <w:rsid w:val="0097419D"/>
    <w:rsid w:val="00974563"/>
    <w:rsid w:val="00974666"/>
    <w:rsid w:val="00974751"/>
    <w:rsid w:val="00974803"/>
    <w:rsid w:val="00974891"/>
    <w:rsid w:val="00974AB3"/>
    <w:rsid w:val="00974ACB"/>
    <w:rsid w:val="00974B2B"/>
    <w:rsid w:val="00974C40"/>
    <w:rsid w:val="00974F95"/>
    <w:rsid w:val="009751F4"/>
    <w:rsid w:val="00975249"/>
    <w:rsid w:val="00975354"/>
    <w:rsid w:val="009753C9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C2"/>
    <w:rsid w:val="009761D0"/>
    <w:rsid w:val="00976250"/>
    <w:rsid w:val="009766F5"/>
    <w:rsid w:val="00976B76"/>
    <w:rsid w:val="00976C01"/>
    <w:rsid w:val="00976E50"/>
    <w:rsid w:val="00976F65"/>
    <w:rsid w:val="009770AF"/>
    <w:rsid w:val="009772E2"/>
    <w:rsid w:val="009773FB"/>
    <w:rsid w:val="009775FA"/>
    <w:rsid w:val="009776A9"/>
    <w:rsid w:val="00977762"/>
    <w:rsid w:val="0097776B"/>
    <w:rsid w:val="009777D1"/>
    <w:rsid w:val="00977900"/>
    <w:rsid w:val="00977A32"/>
    <w:rsid w:val="00977B9D"/>
    <w:rsid w:val="00977D49"/>
    <w:rsid w:val="00977E33"/>
    <w:rsid w:val="00977E4B"/>
    <w:rsid w:val="00977F83"/>
    <w:rsid w:val="0098029A"/>
    <w:rsid w:val="0098060A"/>
    <w:rsid w:val="00980842"/>
    <w:rsid w:val="00980891"/>
    <w:rsid w:val="0098096E"/>
    <w:rsid w:val="009809CD"/>
    <w:rsid w:val="00980A3D"/>
    <w:rsid w:val="00980B60"/>
    <w:rsid w:val="00980EEE"/>
    <w:rsid w:val="009811F6"/>
    <w:rsid w:val="0098147F"/>
    <w:rsid w:val="009814EA"/>
    <w:rsid w:val="00981755"/>
    <w:rsid w:val="0098184F"/>
    <w:rsid w:val="009818D8"/>
    <w:rsid w:val="00981C6B"/>
    <w:rsid w:val="00981D37"/>
    <w:rsid w:val="00981E14"/>
    <w:rsid w:val="00981E18"/>
    <w:rsid w:val="00981E1F"/>
    <w:rsid w:val="00981EF1"/>
    <w:rsid w:val="00982317"/>
    <w:rsid w:val="0098241D"/>
    <w:rsid w:val="009826F8"/>
    <w:rsid w:val="0098277A"/>
    <w:rsid w:val="00982A0F"/>
    <w:rsid w:val="00982A5E"/>
    <w:rsid w:val="00982A94"/>
    <w:rsid w:val="00982B94"/>
    <w:rsid w:val="00982D14"/>
    <w:rsid w:val="00982DE2"/>
    <w:rsid w:val="009831F4"/>
    <w:rsid w:val="00983460"/>
    <w:rsid w:val="009835F8"/>
    <w:rsid w:val="009839B7"/>
    <w:rsid w:val="009839EA"/>
    <w:rsid w:val="00983CDC"/>
    <w:rsid w:val="00983E00"/>
    <w:rsid w:val="00983F43"/>
    <w:rsid w:val="00984015"/>
    <w:rsid w:val="00984100"/>
    <w:rsid w:val="00984719"/>
    <w:rsid w:val="00984A1C"/>
    <w:rsid w:val="00984B17"/>
    <w:rsid w:val="00984B60"/>
    <w:rsid w:val="00984F24"/>
    <w:rsid w:val="00985493"/>
    <w:rsid w:val="00985534"/>
    <w:rsid w:val="009855BE"/>
    <w:rsid w:val="009855DB"/>
    <w:rsid w:val="009858B5"/>
    <w:rsid w:val="009858DF"/>
    <w:rsid w:val="009858EB"/>
    <w:rsid w:val="00985920"/>
    <w:rsid w:val="0098592B"/>
    <w:rsid w:val="0098599C"/>
    <w:rsid w:val="009859C8"/>
    <w:rsid w:val="00985A8A"/>
    <w:rsid w:val="00985C55"/>
    <w:rsid w:val="00986143"/>
    <w:rsid w:val="00986299"/>
    <w:rsid w:val="00986352"/>
    <w:rsid w:val="00986395"/>
    <w:rsid w:val="009863EC"/>
    <w:rsid w:val="009863FC"/>
    <w:rsid w:val="0098645F"/>
    <w:rsid w:val="009864BE"/>
    <w:rsid w:val="0098654B"/>
    <w:rsid w:val="009869E3"/>
    <w:rsid w:val="00986B2C"/>
    <w:rsid w:val="00986B73"/>
    <w:rsid w:val="00986C25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66"/>
    <w:rsid w:val="00990D94"/>
    <w:rsid w:val="00990DC3"/>
    <w:rsid w:val="00990FAC"/>
    <w:rsid w:val="00991320"/>
    <w:rsid w:val="00991780"/>
    <w:rsid w:val="00991ACB"/>
    <w:rsid w:val="00991B4F"/>
    <w:rsid w:val="00991BED"/>
    <w:rsid w:val="00991CEE"/>
    <w:rsid w:val="00991F98"/>
    <w:rsid w:val="009920B4"/>
    <w:rsid w:val="009920BD"/>
    <w:rsid w:val="0099233B"/>
    <w:rsid w:val="00992692"/>
    <w:rsid w:val="00992C97"/>
    <w:rsid w:val="00992DE6"/>
    <w:rsid w:val="00993066"/>
    <w:rsid w:val="009931AE"/>
    <w:rsid w:val="009932BF"/>
    <w:rsid w:val="00993447"/>
    <w:rsid w:val="00993A69"/>
    <w:rsid w:val="00993B70"/>
    <w:rsid w:val="00993E6D"/>
    <w:rsid w:val="00993EAE"/>
    <w:rsid w:val="00994033"/>
    <w:rsid w:val="00994036"/>
    <w:rsid w:val="00994147"/>
    <w:rsid w:val="00994451"/>
    <w:rsid w:val="0099485D"/>
    <w:rsid w:val="009948D0"/>
    <w:rsid w:val="0099497E"/>
    <w:rsid w:val="009949EB"/>
    <w:rsid w:val="00994BE0"/>
    <w:rsid w:val="00994BFB"/>
    <w:rsid w:val="00994CC6"/>
    <w:rsid w:val="00994FF5"/>
    <w:rsid w:val="00995180"/>
    <w:rsid w:val="0099533E"/>
    <w:rsid w:val="00995456"/>
    <w:rsid w:val="009954EC"/>
    <w:rsid w:val="0099553B"/>
    <w:rsid w:val="009955F1"/>
    <w:rsid w:val="00995CB6"/>
    <w:rsid w:val="00995CEF"/>
    <w:rsid w:val="00995FA0"/>
    <w:rsid w:val="00996072"/>
    <w:rsid w:val="009960A4"/>
    <w:rsid w:val="009961EE"/>
    <w:rsid w:val="0099656D"/>
    <w:rsid w:val="009967D3"/>
    <w:rsid w:val="0099691A"/>
    <w:rsid w:val="00996A42"/>
    <w:rsid w:val="00996B24"/>
    <w:rsid w:val="00996BBF"/>
    <w:rsid w:val="0099717D"/>
    <w:rsid w:val="009971A2"/>
    <w:rsid w:val="009971C4"/>
    <w:rsid w:val="009972F8"/>
    <w:rsid w:val="00997396"/>
    <w:rsid w:val="00997590"/>
    <w:rsid w:val="009976C5"/>
    <w:rsid w:val="009978EB"/>
    <w:rsid w:val="00997916"/>
    <w:rsid w:val="00997AF7"/>
    <w:rsid w:val="009A007D"/>
    <w:rsid w:val="009A0123"/>
    <w:rsid w:val="009A01C2"/>
    <w:rsid w:val="009A02E9"/>
    <w:rsid w:val="009A043E"/>
    <w:rsid w:val="009A0458"/>
    <w:rsid w:val="009A06C7"/>
    <w:rsid w:val="009A09EF"/>
    <w:rsid w:val="009A09F7"/>
    <w:rsid w:val="009A0AD9"/>
    <w:rsid w:val="009A0B68"/>
    <w:rsid w:val="009A0BB2"/>
    <w:rsid w:val="009A0C81"/>
    <w:rsid w:val="009A0EAD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176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021"/>
    <w:rsid w:val="009A3162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941"/>
    <w:rsid w:val="009A4AD3"/>
    <w:rsid w:val="009A4B28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C74"/>
    <w:rsid w:val="009A5F20"/>
    <w:rsid w:val="009A5FB6"/>
    <w:rsid w:val="009A61C3"/>
    <w:rsid w:val="009A6263"/>
    <w:rsid w:val="009A644A"/>
    <w:rsid w:val="009A65E8"/>
    <w:rsid w:val="009A669C"/>
    <w:rsid w:val="009A67CB"/>
    <w:rsid w:val="009A6810"/>
    <w:rsid w:val="009A68C2"/>
    <w:rsid w:val="009A693A"/>
    <w:rsid w:val="009A6AE6"/>
    <w:rsid w:val="009A6BE1"/>
    <w:rsid w:val="009A6C75"/>
    <w:rsid w:val="009A6D9A"/>
    <w:rsid w:val="009A6DBD"/>
    <w:rsid w:val="009A6FBB"/>
    <w:rsid w:val="009A72B0"/>
    <w:rsid w:val="009A741A"/>
    <w:rsid w:val="009A74DB"/>
    <w:rsid w:val="009A7564"/>
    <w:rsid w:val="009A785F"/>
    <w:rsid w:val="009A7B79"/>
    <w:rsid w:val="009A7F7C"/>
    <w:rsid w:val="009B00FF"/>
    <w:rsid w:val="009B0232"/>
    <w:rsid w:val="009B02E0"/>
    <w:rsid w:val="009B038D"/>
    <w:rsid w:val="009B0767"/>
    <w:rsid w:val="009B0AB0"/>
    <w:rsid w:val="009B0AE5"/>
    <w:rsid w:val="009B0B25"/>
    <w:rsid w:val="009B0B8A"/>
    <w:rsid w:val="009B0BDD"/>
    <w:rsid w:val="009B0BFC"/>
    <w:rsid w:val="009B0D5A"/>
    <w:rsid w:val="009B0F19"/>
    <w:rsid w:val="009B0FEA"/>
    <w:rsid w:val="009B1023"/>
    <w:rsid w:val="009B115B"/>
    <w:rsid w:val="009B1520"/>
    <w:rsid w:val="009B1811"/>
    <w:rsid w:val="009B18EC"/>
    <w:rsid w:val="009B19D0"/>
    <w:rsid w:val="009B19F0"/>
    <w:rsid w:val="009B1C3E"/>
    <w:rsid w:val="009B1CF3"/>
    <w:rsid w:val="009B1E79"/>
    <w:rsid w:val="009B202E"/>
    <w:rsid w:val="009B207F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A10"/>
    <w:rsid w:val="009B3A36"/>
    <w:rsid w:val="009B3D09"/>
    <w:rsid w:val="009B3E3F"/>
    <w:rsid w:val="009B3F3E"/>
    <w:rsid w:val="009B42E2"/>
    <w:rsid w:val="009B4668"/>
    <w:rsid w:val="009B4D86"/>
    <w:rsid w:val="009B4E02"/>
    <w:rsid w:val="009B4E0B"/>
    <w:rsid w:val="009B4EAF"/>
    <w:rsid w:val="009B4EC1"/>
    <w:rsid w:val="009B5045"/>
    <w:rsid w:val="009B509B"/>
    <w:rsid w:val="009B539A"/>
    <w:rsid w:val="009B55D4"/>
    <w:rsid w:val="009B5774"/>
    <w:rsid w:val="009B58A1"/>
    <w:rsid w:val="009B5A16"/>
    <w:rsid w:val="009B5C81"/>
    <w:rsid w:val="009B5F1E"/>
    <w:rsid w:val="009B62EC"/>
    <w:rsid w:val="009B6833"/>
    <w:rsid w:val="009B6B6C"/>
    <w:rsid w:val="009B6C82"/>
    <w:rsid w:val="009B6CC1"/>
    <w:rsid w:val="009B6D46"/>
    <w:rsid w:val="009B6D85"/>
    <w:rsid w:val="009B7108"/>
    <w:rsid w:val="009B71BD"/>
    <w:rsid w:val="009B71F2"/>
    <w:rsid w:val="009B73F9"/>
    <w:rsid w:val="009B756B"/>
    <w:rsid w:val="009B7581"/>
    <w:rsid w:val="009B7637"/>
    <w:rsid w:val="009B77BE"/>
    <w:rsid w:val="009B7882"/>
    <w:rsid w:val="009B7A8C"/>
    <w:rsid w:val="009B7B4F"/>
    <w:rsid w:val="009B7BAD"/>
    <w:rsid w:val="009B7F4A"/>
    <w:rsid w:val="009B7FB5"/>
    <w:rsid w:val="009C00D5"/>
    <w:rsid w:val="009C0137"/>
    <w:rsid w:val="009C0792"/>
    <w:rsid w:val="009C0B32"/>
    <w:rsid w:val="009C0C6E"/>
    <w:rsid w:val="009C0ED6"/>
    <w:rsid w:val="009C0F3B"/>
    <w:rsid w:val="009C0F8F"/>
    <w:rsid w:val="009C0FAB"/>
    <w:rsid w:val="009C1212"/>
    <w:rsid w:val="009C17CF"/>
    <w:rsid w:val="009C1A54"/>
    <w:rsid w:val="009C1A5A"/>
    <w:rsid w:val="009C1B92"/>
    <w:rsid w:val="009C1ED6"/>
    <w:rsid w:val="009C1F0A"/>
    <w:rsid w:val="009C21CA"/>
    <w:rsid w:val="009C2BE6"/>
    <w:rsid w:val="009C2C29"/>
    <w:rsid w:val="009C33CF"/>
    <w:rsid w:val="009C33F2"/>
    <w:rsid w:val="009C34BA"/>
    <w:rsid w:val="009C3706"/>
    <w:rsid w:val="009C3748"/>
    <w:rsid w:val="009C389C"/>
    <w:rsid w:val="009C3A7B"/>
    <w:rsid w:val="009C3BF8"/>
    <w:rsid w:val="009C3D0E"/>
    <w:rsid w:val="009C3DA5"/>
    <w:rsid w:val="009C3E6A"/>
    <w:rsid w:val="009C3F1D"/>
    <w:rsid w:val="009C3FD8"/>
    <w:rsid w:val="009C42BB"/>
    <w:rsid w:val="009C42FF"/>
    <w:rsid w:val="009C450E"/>
    <w:rsid w:val="009C451A"/>
    <w:rsid w:val="009C45F3"/>
    <w:rsid w:val="009C469B"/>
    <w:rsid w:val="009C46ED"/>
    <w:rsid w:val="009C4714"/>
    <w:rsid w:val="009C4737"/>
    <w:rsid w:val="009C478C"/>
    <w:rsid w:val="009C47A4"/>
    <w:rsid w:val="009C4AD5"/>
    <w:rsid w:val="009C4C0F"/>
    <w:rsid w:val="009C4C51"/>
    <w:rsid w:val="009C4CDE"/>
    <w:rsid w:val="009C4D1A"/>
    <w:rsid w:val="009C55CC"/>
    <w:rsid w:val="009C5787"/>
    <w:rsid w:val="009C5958"/>
    <w:rsid w:val="009C597D"/>
    <w:rsid w:val="009C5D83"/>
    <w:rsid w:val="009C62A7"/>
    <w:rsid w:val="009C63C6"/>
    <w:rsid w:val="009C65DD"/>
    <w:rsid w:val="009C6790"/>
    <w:rsid w:val="009C67E2"/>
    <w:rsid w:val="009C6882"/>
    <w:rsid w:val="009C69B5"/>
    <w:rsid w:val="009C6AFA"/>
    <w:rsid w:val="009C6CC4"/>
    <w:rsid w:val="009C6E3E"/>
    <w:rsid w:val="009C6FA5"/>
    <w:rsid w:val="009C717E"/>
    <w:rsid w:val="009C7209"/>
    <w:rsid w:val="009C731D"/>
    <w:rsid w:val="009C7346"/>
    <w:rsid w:val="009C7377"/>
    <w:rsid w:val="009C7588"/>
    <w:rsid w:val="009C77AC"/>
    <w:rsid w:val="009C7B14"/>
    <w:rsid w:val="009C7B21"/>
    <w:rsid w:val="009C7C17"/>
    <w:rsid w:val="009C7C82"/>
    <w:rsid w:val="009C7E1D"/>
    <w:rsid w:val="009C7E6D"/>
    <w:rsid w:val="009C7EAD"/>
    <w:rsid w:val="009D015E"/>
    <w:rsid w:val="009D0404"/>
    <w:rsid w:val="009D044A"/>
    <w:rsid w:val="009D0936"/>
    <w:rsid w:val="009D0948"/>
    <w:rsid w:val="009D0EB8"/>
    <w:rsid w:val="009D0F9F"/>
    <w:rsid w:val="009D101B"/>
    <w:rsid w:val="009D1410"/>
    <w:rsid w:val="009D1479"/>
    <w:rsid w:val="009D1603"/>
    <w:rsid w:val="009D171E"/>
    <w:rsid w:val="009D18A6"/>
    <w:rsid w:val="009D18E9"/>
    <w:rsid w:val="009D19C7"/>
    <w:rsid w:val="009D1A40"/>
    <w:rsid w:val="009D1BC4"/>
    <w:rsid w:val="009D2134"/>
    <w:rsid w:val="009D227F"/>
    <w:rsid w:val="009D22BD"/>
    <w:rsid w:val="009D22CA"/>
    <w:rsid w:val="009D230F"/>
    <w:rsid w:val="009D2451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383"/>
    <w:rsid w:val="009D3578"/>
    <w:rsid w:val="009D374B"/>
    <w:rsid w:val="009D37CC"/>
    <w:rsid w:val="009D37D8"/>
    <w:rsid w:val="009D38F4"/>
    <w:rsid w:val="009D39DB"/>
    <w:rsid w:val="009D3A08"/>
    <w:rsid w:val="009D3A74"/>
    <w:rsid w:val="009D3AAA"/>
    <w:rsid w:val="009D3BC6"/>
    <w:rsid w:val="009D3EA9"/>
    <w:rsid w:val="009D3FBE"/>
    <w:rsid w:val="009D40C2"/>
    <w:rsid w:val="009D41D7"/>
    <w:rsid w:val="009D42BD"/>
    <w:rsid w:val="009D42E9"/>
    <w:rsid w:val="009D4475"/>
    <w:rsid w:val="009D451A"/>
    <w:rsid w:val="009D45E8"/>
    <w:rsid w:val="009D4651"/>
    <w:rsid w:val="009D4727"/>
    <w:rsid w:val="009D479D"/>
    <w:rsid w:val="009D493B"/>
    <w:rsid w:val="009D4B16"/>
    <w:rsid w:val="009D4C8E"/>
    <w:rsid w:val="009D50B4"/>
    <w:rsid w:val="009D51E6"/>
    <w:rsid w:val="009D52F6"/>
    <w:rsid w:val="009D5C00"/>
    <w:rsid w:val="009D5CE8"/>
    <w:rsid w:val="009D5D1A"/>
    <w:rsid w:val="009D5DDC"/>
    <w:rsid w:val="009D6016"/>
    <w:rsid w:val="009D6083"/>
    <w:rsid w:val="009D60B1"/>
    <w:rsid w:val="009D6105"/>
    <w:rsid w:val="009D62A6"/>
    <w:rsid w:val="009D6360"/>
    <w:rsid w:val="009D6481"/>
    <w:rsid w:val="009D65AF"/>
    <w:rsid w:val="009D65B3"/>
    <w:rsid w:val="009D6685"/>
    <w:rsid w:val="009D68A0"/>
    <w:rsid w:val="009D68AF"/>
    <w:rsid w:val="009D68F4"/>
    <w:rsid w:val="009D6BF2"/>
    <w:rsid w:val="009D6D02"/>
    <w:rsid w:val="009D728F"/>
    <w:rsid w:val="009D72BF"/>
    <w:rsid w:val="009D74BA"/>
    <w:rsid w:val="009D77ED"/>
    <w:rsid w:val="009D789D"/>
    <w:rsid w:val="009D79FE"/>
    <w:rsid w:val="009D7B12"/>
    <w:rsid w:val="009D7B71"/>
    <w:rsid w:val="009D7D11"/>
    <w:rsid w:val="009E0267"/>
    <w:rsid w:val="009E02F8"/>
    <w:rsid w:val="009E04E9"/>
    <w:rsid w:val="009E0720"/>
    <w:rsid w:val="009E08AC"/>
    <w:rsid w:val="009E0D92"/>
    <w:rsid w:val="009E0DEC"/>
    <w:rsid w:val="009E0EE6"/>
    <w:rsid w:val="009E1217"/>
    <w:rsid w:val="009E185C"/>
    <w:rsid w:val="009E1A7D"/>
    <w:rsid w:val="009E1BBE"/>
    <w:rsid w:val="009E1E16"/>
    <w:rsid w:val="009E1F94"/>
    <w:rsid w:val="009E1FF9"/>
    <w:rsid w:val="009E22FE"/>
    <w:rsid w:val="009E2445"/>
    <w:rsid w:val="009E254B"/>
    <w:rsid w:val="009E29B9"/>
    <w:rsid w:val="009E2B85"/>
    <w:rsid w:val="009E2F59"/>
    <w:rsid w:val="009E2FDB"/>
    <w:rsid w:val="009E306D"/>
    <w:rsid w:val="009E3117"/>
    <w:rsid w:val="009E3122"/>
    <w:rsid w:val="009E3215"/>
    <w:rsid w:val="009E334E"/>
    <w:rsid w:val="009E33FA"/>
    <w:rsid w:val="009E3832"/>
    <w:rsid w:val="009E39CE"/>
    <w:rsid w:val="009E3A2B"/>
    <w:rsid w:val="009E3A33"/>
    <w:rsid w:val="009E3A93"/>
    <w:rsid w:val="009E3B47"/>
    <w:rsid w:val="009E3C92"/>
    <w:rsid w:val="009E3F3E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4F39"/>
    <w:rsid w:val="009E500A"/>
    <w:rsid w:val="009E50E3"/>
    <w:rsid w:val="009E512B"/>
    <w:rsid w:val="009E52A2"/>
    <w:rsid w:val="009E5313"/>
    <w:rsid w:val="009E5391"/>
    <w:rsid w:val="009E57FB"/>
    <w:rsid w:val="009E5A9E"/>
    <w:rsid w:val="009E5C20"/>
    <w:rsid w:val="009E6083"/>
    <w:rsid w:val="009E61EC"/>
    <w:rsid w:val="009E6218"/>
    <w:rsid w:val="009E6920"/>
    <w:rsid w:val="009E694A"/>
    <w:rsid w:val="009E6BD0"/>
    <w:rsid w:val="009E6EB7"/>
    <w:rsid w:val="009E6EF4"/>
    <w:rsid w:val="009E70DD"/>
    <w:rsid w:val="009E7101"/>
    <w:rsid w:val="009E74DC"/>
    <w:rsid w:val="009E7528"/>
    <w:rsid w:val="009E76F7"/>
    <w:rsid w:val="009E7729"/>
    <w:rsid w:val="009E77FA"/>
    <w:rsid w:val="009E7838"/>
    <w:rsid w:val="009E7A62"/>
    <w:rsid w:val="009E7C49"/>
    <w:rsid w:val="009F0109"/>
    <w:rsid w:val="009F0135"/>
    <w:rsid w:val="009F0546"/>
    <w:rsid w:val="009F060E"/>
    <w:rsid w:val="009F0653"/>
    <w:rsid w:val="009F0699"/>
    <w:rsid w:val="009F0A9C"/>
    <w:rsid w:val="009F0A9D"/>
    <w:rsid w:val="009F0AA6"/>
    <w:rsid w:val="009F0C52"/>
    <w:rsid w:val="009F0CB1"/>
    <w:rsid w:val="009F0CD4"/>
    <w:rsid w:val="009F0D6F"/>
    <w:rsid w:val="009F0DD9"/>
    <w:rsid w:val="009F13EC"/>
    <w:rsid w:val="009F155D"/>
    <w:rsid w:val="009F18A7"/>
    <w:rsid w:val="009F199D"/>
    <w:rsid w:val="009F1B2A"/>
    <w:rsid w:val="009F1B5A"/>
    <w:rsid w:val="009F1DA7"/>
    <w:rsid w:val="009F2106"/>
    <w:rsid w:val="009F2215"/>
    <w:rsid w:val="009F228C"/>
    <w:rsid w:val="009F2332"/>
    <w:rsid w:val="009F2426"/>
    <w:rsid w:val="009F24B8"/>
    <w:rsid w:val="009F276B"/>
    <w:rsid w:val="009F27AD"/>
    <w:rsid w:val="009F28A3"/>
    <w:rsid w:val="009F2A16"/>
    <w:rsid w:val="009F2C64"/>
    <w:rsid w:val="009F2CED"/>
    <w:rsid w:val="009F2D50"/>
    <w:rsid w:val="009F2E66"/>
    <w:rsid w:val="009F2EF3"/>
    <w:rsid w:val="009F3241"/>
    <w:rsid w:val="009F3305"/>
    <w:rsid w:val="009F36F8"/>
    <w:rsid w:val="009F3755"/>
    <w:rsid w:val="009F37EE"/>
    <w:rsid w:val="009F3AA5"/>
    <w:rsid w:val="009F3B47"/>
    <w:rsid w:val="009F3BB8"/>
    <w:rsid w:val="009F3CCD"/>
    <w:rsid w:val="009F3D63"/>
    <w:rsid w:val="009F3D66"/>
    <w:rsid w:val="009F3EE9"/>
    <w:rsid w:val="009F41EF"/>
    <w:rsid w:val="009F43E4"/>
    <w:rsid w:val="009F45BF"/>
    <w:rsid w:val="009F4892"/>
    <w:rsid w:val="009F4A00"/>
    <w:rsid w:val="009F4ADD"/>
    <w:rsid w:val="009F4BC9"/>
    <w:rsid w:val="009F4C00"/>
    <w:rsid w:val="009F4CBD"/>
    <w:rsid w:val="009F4E68"/>
    <w:rsid w:val="009F4F35"/>
    <w:rsid w:val="009F505B"/>
    <w:rsid w:val="009F51C6"/>
    <w:rsid w:val="009F5224"/>
    <w:rsid w:val="009F5392"/>
    <w:rsid w:val="009F5394"/>
    <w:rsid w:val="009F5450"/>
    <w:rsid w:val="009F5547"/>
    <w:rsid w:val="009F56DF"/>
    <w:rsid w:val="009F5C72"/>
    <w:rsid w:val="009F5EA2"/>
    <w:rsid w:val="009F5FEE"/>
    <w:rsid w:val="009F6339"/>
    <w:rsid w:val="009F659D"/>
    <w:rsid w:val="009F65D0"/>
    <w:rsid w:val="009F669D"/>
    <w:rsid w:val="009F66DA"/>
    <w:rsid w:val="009F6779"/>
    <w:rsid w:val="009F67FE"/>
    <w:rsid w:val="009F6D94"/>
    <w:rsid w:val="009F6F5D"/>
    <w:rsid w:val="009F6F5F"/>
    <w:rsid w:val="009F6F9D"/>
    <w:rsid w:val="009F7041"/>
    <w:rsid w:val="009F70E3"/>
    <w:rsid w:val="009F7100"/>
    <w:rsid w:val="009F71B8"/>
    <w:rsid w:val="009F7231"/>
    <w:rsid w:val="009F76EC"/>
    <w:rsid w:val="009F7B12"/>
    <w:rsid w:val="009F7BE9"/>
    <w:rsid w:val="009F7E1A"/>
    <w:rsid w:val="009F7EB2"/>
    <w:rsid w:val="00A0002D"/>
    <w:rsid w:val="00A0021F"/>
    <w:rsid w:val="00A00222"/>
    <w:rsid w:val="00A0069D"/>
    <w:rsid w:val="00A006FF"/>
    <w:rsid w:val="00A0072D"/>
    <w:rsid w:val="00A00B14"/>
    <w:rsid w:val="00A00BEE"/>
    <w:rsid w:val="00A00D46"/>
    <w:rsid w:val="00A00D49"/>
    <w:rsid w:val="00A00D87"/>
    <w:rsid w:val="00A00EE6"/>
    <w:rsid w:val="00A01017"/>
    <w:rsid w:val="00A0168F"/>
    <w:rsid w:val="00A017B1"/>
    <w:rsid w:val="00A01869"/>
    <w:rsid w:val="00A01A68"/>
    <w:rsid w:val="00A01B8D"/>
    <w:rsid w:val="00A01CC3"/>
    <w:rsid w:val="00A01D4E"/>
    <w:rsid w:val="00A01D8C"/>
    <w:rsid w:val="00A020B0"/>
    <w:rsid w:val="00A0211B"/>
    <w:rsid w:val="00A02490"/>
    <w:rsid w:val="00A02515"/>
    <w:rsid w:val="00A0253D"/>
    <w:rsid w:val="00A025E9"/>
    <w:rsid w:val="00A026A9"/>
    <w:rsid w:val="00A027BF"/>
    <w:rsid w:val="00A0291A"/>
    <w:rsid w:val="00A029C8"/>
    <w:rsid w:val="00A02A1D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A8B"/>
    <w:rsid w:val="00A03C8B"/>
    <w:rsid w:val="00A03D71"/>
    <w:rsid w:val="00A03FC0"/>
    <w:rsid w:val="00A041B3"/>
    <w:rsid w:val="00A04936"/>
    <w:rsid w:val="00A04A4D"/>
    <w:rsid w:val="00A04CE5"/>
    <w:rsid w:val="00A04D55"/>
    <w:rsid w:val="00A04DB1"/>
    <w:rsid w:val="00A04E3C"/>
    <w:rsid w:val="00A05055"/>
    <w:rsid w:val="00A05329"/>
    <w:rsid w:val="00A05333"/>
    <w:rsid w:val="00A0545C"/>
    <w:rsid w:val="00A05564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6A3C"/>
    <w:rsid w:val="00A07075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2D"/>
    <w:rsid w:val="00A07ED2"/>
    <w:rsid w:val="00A07ED4"/>
    <w:rsid w:val="00A07F6A"/>
    <w:rsid w:val="00A1009A"/>
    <w:rsid w:val="00A10167"/>
    <w:rsid w:val="00A1038D"/>
    <w:rsid w:val="00A103CA"/>
    <w:rsid w:val="00A104D5"/>
    <w:rsid w:val="00A10563"/>
    <w:rsid w:val="00A10604"/>
    <w:rsid w:val="00A1061E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849"/>
    <w:rsid w:val="00A11986"/>
    <w:rsid w:val="00A119AF"/>
    <w:rsid w:val="00A11CB9"/>
    <w:rsid w:val="00A11DE9"/>
    <w:rsid w:val="00A11F6B"/>
    <w:rsid w:val="00A12071"/>
    <w:rsid w:val="00A12286"/>
    <w:rsid w:val="00A123D5"/>
    <w:rsid w:val="00A124C0"/>
    <w:rsid w:val="00A1258A"/>
    <w:rsid w:val="00A12703"/>
    <w:rsid w:val="00A12805"/>
    <w:rsid w:val="00A12870"/>
    <w:rsid w:val="00A12A56"/>
    <w:rsid w:val="00A12AD6"/>
    <w:rsid w:val="00A12D81"/>
    <w:rsid w:val="00A12EDC"/>
    <w:rsid w:val="00A13070"/>
    <w:rsid w:val="00A130F1"/>
    <w:rsid w:val="00A131A8"/>
    <w:rsid w:val="00A1326C"/>
    <w:rsid w:val="00A133FE"/>
    <w:rsid w:val="00A13412"/>
    <w:rsid w:val="00A1345B"/>
    <w:rsid w:val="00A1361D"/>
    <w:rsid w:val="00A137D2"/>
    <w:rsid w:val="00A13816"/>
    <w:rsid w:val="00A138F5"/>
    <w:rsid w:val="00A13A87"/>
    <w:rsid w:val="00A13B51"/>
    <w:rsid w:val="00A13DDB"/>
    <w:rsid w:val="00A140C0"/>
    <w:rsid w:val="00A142B8"/>
    <w:rsid w:val="00A14461"/>
    <w:rsid w:val="00A1450A"/>
    <w:rsid w:val="00A1460C"/>
    <w:rsid w:val="00A14A7A"/>
    <w:rsid w:val="00A14B21"/>
    <w:rsid w:val="00A14B4A"/>
    <w:rsid w:val="00A14B73"/>
    <w:rsid w:val="00A14C90"/>
    <w:rsid w:val="00A150C0"/>
    <w:rsid w:val="00A15221"/>
    <w:rsid w:val="00A15283"/>
    <w:rsid w:val="00A15400"/>
    <w:rsid w:val="00A15527"/>
    <w:rsid w:val="00A158A0"/>
    <w:rsid w:val="00A159DC"/>
    <w:rsid w:val="00A15BB7"/>
    <w:rsid w:val="00A15DA5"/>
    <w:rsid w:val="00A15E3C"/>
    <w:rsid w:val="00A15F08"/>
    <w:rsid w:val="00A16081"/>
    <w:rsid w:val="00A16684"/>
    <w:rsid w:val="00A166C5"/>
    <w:rsid w:val="00A166F3"/>
    <w:rsid w:val="00A167D6"/>
    <w:rsid w:val="00A168B7"/>
    <w:rsid w:val="00A16AB9"/>
    <w:rsid w:val="00A16C3C"/>
    <w:rsid w:val="00A16D7F"/>
    <w:rsid w:val="00A16E18"/>
    <w:rsid w:val="00A16E83"/>
    <w:rsid w:val="00A17034"/>
    <w:rsid w:val="00A17118"/>
    <w:rsid w:val="00A1712A"/>
    <w:rsid w:val="00A1723E"/>
    <w:rsid w:val="00A172F2"/>
    <w:rsid w:val="00A174CB"/>
    <w:rsid w:val="00A175B1"/>
    <w:rsid w:val="00A175D8"/>
    <w:rsid w:val="00A17771"/>
    <w:rsid w:val="00A17E20"/>
    <w:rsid w:val="00A17E44"/>
    <w:rsid w:val="00A17EB9"/>
    <w:rsid w:val="00A17F51"/>
    <w:rsid w:val="00A20120"/>
    <w:rsid w:val="00A20145"/>
    <w:rsid w:val="00A20225"/>
    <w:rsid w:val="00A20377"/>
    <w:rsid w:val="00A203D6"/>
    <w:rsid w:val="00A20541"/>
    <w:rsid w:val="00A20799"/>
    <w:rsid w:val="00A2093F"/>
    <w:rsid w:val="00A20BB4"/>
    <w:rsid w:val="00A20FE2"/>
    <w:rsid w:val="00A210F6"/>
    <w:rsid w:val="00A21228"/>
    <w:rsid w:val="00A215FE"/>
    <w:rsid w:val="00A2176F"/>
    <w:rsid w:val="00A2185E"/>
    <w:rsid w:val="00A218D0"/>
    <w:rsid w:val="00A21B31"/>
    <w:rsid w:val="00A21F20"/>
    <w:rsid w:val="00A22213"/>
    <w:rsid w:val="00A222AA"/>
    <w:rsid w:val="00A22338"/>
    <w:rsid w:val="00A22339"/>
    <w:rsid w:val="00A22480"/>
    <w:rsid w:val="00A224BA"/>
    <w:rsid w:val="00A224BD"/>
    <w:rsid w:val="00A2254E"/>
    <w:rsid w:val="00A2256E"/>
    <w:rsid w:val="00A227A3"/>
    <w:rsid w:val="00A22A94"/>
    <w:rsid w:val="00A22AF0"/>
    <w:rsid w:val="00A22C1C"/>
    <w:rsid w:val="00A22D05"/>
    <w:rsid w:val="00A2309F"/>
    <w:rsid w:val="00A2317A"/>
    <w:rsid w:val="00A2325A"/>
    <w:rsid w:val="00A232AA"/>
    <w:rsid w:val="00A23684"/>
    <w:rsid w:val="00A23746"/>
    <w:rsid w:val="00A238F8"/>
    <w:rsid w:val="00A23998"/>
    <w:rsid w:val="00A239AD"/>
    <w:rsid w:val="00A239BB"/>
    <w:rsid w:val="00A23AA8"/>
    <w:rsid w:val="00A23CEE"/>
    <w:rsid w:val="00A23DDB"/>
    <w:rsid w:val="00A2401E"/>
    <w:rsid w:val="00A241B2"/>
    <w:rsid w:val="00A242EA"/>
    <w:rsid w:val="00A24476"/>
    <w:rsid w:val="00A2447C"/>
    <w:rsid w:val="00A2451D"/>
    <w:rsid w:val="00A24768"/>
    <w:rsid w:val="00A24911"/>
    <w:rsid w:val="00A24946"/>
    <w:rsid w:val="00A24D97"/>
    <w:rsid w:val="00A24E36"/>
    <w:rsid w:val="00A2515C"/>
    <w:rsid w:val="00A251CE"/>
    <w:rsid w:val="00A252EA"/>
    <w:rsid w:val="00A253C4"/>
    <w:rsid w:val="00A254B0"/>
    <w:rsid w:val="00A25527"/>
    <w:rsid w:val="00A25538"/>
    <w:rsid w:val="00A2575C"/>
    <w:rsid w:val="00A25A28"/>
    <w:rsid w:val="00A25BA9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26"/>
    <w:rsid w:val="00A26D7D"/>
    <w:rsid w:val="00A27148"/>
    <w:rsid w:val="00A27179"/>
    <w:rsid w:val="00A27322"/>
    <w:rsid w:val="00A27484"/>
    <w:rsid w:val="00A2755F"/>
    <w:rsid w:val="00A27777"/>
    <w:rsid w:val="00A2777D"/>
    <w:rsid w:val="00A27A8B"/>
    <w:rsid w:val="00A27B6F"/>
    <w:rsid w:val="00A27C62"/>
    <w:rsid w:val="00A27ED0"/>
    <w:rsid w:val="00A30229"/>
    <w:rsid w:val="00A30238"/>
    <w:rsid w:val="00A30863"/>
    <w:rsid w:val="00A30F87"/>
    <w:rsid w:val="00A3100B"/>
    <w:rsid w:val="00A31070"/>
    <w:rsid w:val="00A31307"/>
    <w:rsid w:val="00A31314"/>
    <w:rsid w:val="00A3145B"/>
    <w:rsid w:val="00A31561"/>
    <w:rsid w:val="00A3158F"/>
    <w:rsid w:val="00A31664"/>
    <w:rsid w:val="00A31739"/>
    <w:rsid w:val="00A317A7"/>
    <w:rsid w:val="00A31936"/>
    <w:rsid w:val="00A3199B"/>
    <w:rsid w:val="00A31C0D"/>
    <w:rsid w:val="00A31C88"/>
    <w:rsid w:val="00A31CD7"/>
    <w:rsid w:val="00A31CF7"/>
    <w:rsid w:val="00A31DB0"/>
    <w:rsid w:val="00A3206B"/>
    <w:rsid w:val="00A32482"/>
    <w:rsid w:val="00A32596"/>
    <w:rsid w:val="00A328C7"/>
    <w:rsid w:val="00A32A13"/>
    <w:rsid w:val="00A32B07"/>
    <w:rsid w:val="00A32B78"/>
    <w:rsid w:val="00A32BD7"/>
    <w:rsid w:val="00A32D53"/>
    <w:rsid w:val="00A32E45"/>
    <w:rsid w:val="00A32E9E"/>
    <w:rsid w:val="00A32F02"/>
    <w:rsid w:val="00A32FF3"/>
    <w:rsid w:val="00A331C1"/>
    <w:rsid w:val="00A336AD"/>
    <w:rsid w:val="00A33977"/>
    <w:rsid w:val="00A33C17"/>
    <w:rsid w:val="00A33D8E"/>
    <w:rsid w:val="00A33DC9"/>
    <w:rsid w:val="00A342BA"/>
    <w:rsid w:val="00A34380"/>
    <w:rsid w:val="00A34390"/>
    <w:rsid w:val="00A34595"/>
    <w:rsid w:val="00A347FA"/>
    <w:rsid w:val="00A348E5"/>
    <w:rsid w:val="00A34A40"/>
    <w:rsid w:val="00A34A73"/>
    <w:rsid w:val="00A34B8F"/>
    <w:rsid w:val="00A34C34"/>
    <w:rsid w:val="00A34CAF"/>
    <w:rsid w:val="00A34F22"/>
    <w:rsid w:val="00A350AC"/>
    <w:rsid w:val="00A3521A"/>
    <w:rsid w:val="00A3531D"/>
    <w:rsid w:val="00A35822"/>
    <w:rsid w:val="00A35CF2"/>
    <w:rsid w:val="00A35D3A"/>
    <w:rsid w:val="00A35DBA"/>
    <w:rsid w:val="00A35E74"/>
    <w:rsid w:val="00A3615D"/>
    <w:rsid w:val="00A362A7"/>
    <w:rsid w:val="00A362FB"/>
    <w:rsid w:val="00A364A2"/>
    <w:rsid w:val="00A36696"/>
    <w:rsid w:val="00A366FF"/>
    <w:rsid w:val="00A367EA"/>
    <w:rsid w:val="00A36B29"/>
    <w:rsid w:val="00A36D36"/>
    <w:rsid w:val="00A36D70"/>
    <w:rsid w:val="00A36D78"/>
    <w:rsid w:val="00A372A7"/>
    <w:rsid w:val="00A37314"/>
    <w:rsid w:val="00A37500"/>
    <w:rsid w:val="00A3756D"/>
    <w:rsid w:val="00A376DF"/>
    <w:rsid w:val="00A377CB"/>
    <w:rsid w:val="00A3786D"/>
    <w:rsid w:val="00A378A6"/>
    <w:rsid w:val="00A37994"/>
    <w:rsid w:val="00A37A26"/>
    <w:rsid w:val="00A37AE1"/>
    <w:rsid w:val="00A37D24"/>
    <w:rsid w:val="00A37D96"/>
    <w:rsid w:val="00A37E49"/>
    <w:rsid w:val="00A37EA9"/>
    <w:rsid w:val="00A40078"/>
    <w:rsid w:val="00A40238"/>
    <w:rsid w:val="00A4027D"/>
    <w:rsid w:val="00A402CD"/>
    <w:rsid w:val="00A403D8"/>
    <w:rsid w:val="00A404D2"/>
    <w:rsid w:val="00A40549"/>
    <w:rsid w:val="00A408B1"/>
    <w:rsid w:val="00A40900"/>
    <w:rsid w:val="00A4090C"/>
    <w:rsid w:val="00A40CC4"/>
    <w:rsid w:val="00A40F89"/>
    <w:rsid w:val="00A41004"/>
    <w:rsid w:val="00A4118F"/>
    <w:rsid w:val="00A41262"/>
    <w:rsid w:val="00A41493"/>
    <w:rsid w:val="00A4157A"/>
    <w:rsid w:val="00A4166F"/>
    <w:rsid w:val="00A4169D"/>
    <w:rsid w:val="00A417D1"/>
    <w:rsid w:val="00A419BF"/>
    <w:rsid w:val="00A41AD6"/>
    <w:rsid w:val="00A41B58"/>
    <w:rsid w:val="00A41B71"/>
    <w:rsid w:val="00A41D36"/>
    <w:rsid w:val="00A41DFD"/>
    <w:rsid w:val="00A41EC9"/>
    <w:rsid w:val="00A41FC0"/>
    <w:rsid w:val="00A41FC6"/>
    <w:rsid w:val="00A42103"/>
    <w:rsid w:val="00A421EA"/>
    <w:rsid w:val="00A4238D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2F26"/>
    <w:rsid w:val="00A4313F"/>
    <w:rsid w:val="00A432A9"/>
    <w:rsid w:val="00A432DB"/>
    <w:rsid w:val="00A43444"/>
    <w:rsid w:val="00A43621"/>
    <w:rsid w:val="00A436C8"/>
    <w:rsid w:val="00A43780"/>
    <w:rsid w:val="00A438EB"/>
    <w:rsid w:val="00A43A08"/>
    <w:rsid w:val="00A43C0E"/>
    <w:rsid w:val="00A4402D"/>
    <w:rsid w:val="00A441EF"/>
    <w:rsid w:val="00A444BC"/>
    <w:rsid w:val="00A4458F"/>
    <w:rsid w:val="00A44CBB"/>
    <w:rsid w:val="00A44D60"/>
    <w:rsid w:val="00A4508C"/>
    <w:rsid w:val="00A4520E"/>
    <w:rsid w:val="00A452FE"/>
    <w:rsid w:val="00A45306"/>
    <w:rsid w:val="00A45339"/>
    <w:rsid w:val="00A453D4"/>
    <w:rsid w:val="00A457E1"/>
    <w:rsid w:val="00A45818"/>
    <w:rsid w:val="00A45ADC"/>
    <w:rsid w:val="00A45B4E"/>
    <w:rsid w:val="00A45C05"/>
    <w:rsid w:val="00A45D1F"/>
    <w:rsid w:val="00A4601F"/>
    <w:rsid w:val="00A4608D"/>
    <w:rsid w:val="00A460F9"/>
    <w:rsid w:val="00A46142"/>
    <w:rsid w:val="00A461B8"/>
    <w:rsid w:val="00A46294"/>
    <w:rsid w:val="00A462ED"/>
    <w:rsid w:val="00A464E1"/>
    <w:rsid w:val="00A46792"/>
    <w:rsid w:val="00A4691D"/>
    <w:rsid w:val="00A46A6B"/>
    <w:rsid w:val="00A46C14"/>
    <w:rsid w:val="00A46CED"/>
    <w:rsid w:val="00A46FFB"/>
    <w:rsid w:val="00A470E2"/>
    <w:rsid w:val="00A471E6"/>
    <w:rsid w:val="00A47508"/>
    <w:rsid w:val="00A4770C"/>
    <w:rsid w:val="00A4771C"/>
    <w:rsid w:val="00A47777"/>
    <w:rsid w:val="00A477E8"/>
    <w:rsid w:val="00A478DE"/>
    <w:rsid w:val="00A4791E"/>
    <w:rsid w:val="00A47C10"/>
    <w:rsid w:val="00A47E18"/>
    <w:rsid w:val="00A47EC5"/>
    <w:rsid w:val="00A50115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07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1DCC"/>
    <w:rsid w:val="00A520F6"/>
    <w:rsid w:val="00A52249"/>
    <w:rsid w:val="00A52452"/>
    <w:rsid w:val="00A524CD"/>
    <w:rsid w:val="00A5276C"/>
    <w:rsid w:val="00A52795"/>
    <w:rsid w:val="00A527E8"/>
    <w:rsid w:val="00A52968"/>
    <w:rsid w:val="00A52DBE"/>
    <w:rsid w:val="00A53412"/>
    <w:rsid w:val="00A534A7"/>
    <w:rsid w:val="00A535E3"/>
    <w:rsid w:val="00A537E8"/>
    <w:rsid w:val="00A53AEA"/>
    <w:rsid w:val="00A53E1D"/>
    <w:rsid w:val="00A53E42"/>
    <w:rsid w:val="00A53EBB"/>
    <w:rsid w:val="00A542FF"/>
    <w:rsid w:val="00A544B7"/>
    <w:rsid w:val="00A548B4"/>
    <w:rsid w:val="00A54918"/>
    <w:rsid w:val="00A549E2"/>
    <w:rsid w:val="00A54AD1"/>
    <w:rsid w:val="00A54AD7"/>
    <w:rsid w:val="00A54AFB"/>
    <w:rsid w:val="00A54F35"/>
    <w:rsid w:val="00A54F6E"/>
    <w:rsid w:val="00A5511E"/>
    <w:rsid w:val="00A552E2"/>
    <w:rsid w:val="00A553F8"/>
    <w:rsid w:val="00A554CA"/>
    <w:rsid w:val="00A556FD"/>
    <w:rsid w:val="00A55826"/>
    <w:rsid w:val="00A55831"/>
    <w:rsid w:val="00A559F0"/>
    <w:rsid w:val="00A55B96"/>
    <w:rsid w:val="00A55C1D"/>
    <w:rsid w:val="00A55C56"/>
    <w:rsid w:val="00A55EA0"/>
    <w:rsid w:val="00A55FC7"/>
    <w:rsid w:val="00A560F5"/>
    <w:rsid w:val="00A56118"/>
    <w:rsid w:val="00A5622E"/>
    <w:rsid w:val="00A5636C"/>
    <w:rsid w:val="00A56543"/>
    <w:rsid w:val="00A565B6"/>
    <w:rsid w:val="00A565D1"/>
    <w:rsid w:val="00A567F2"/>
    <w:rsid w:val="00A56871"/>
    <w:rsid w:val="00A56906"/>
    <w:rsid w:val="00A56924"/>
    <w:rsid w:val="00A56986"/>
    <w:rsid w:val="00A56B3B"/>
    <w:rsid w:val="00A56BBE"/>
    <w:rsid w:val="00A56CD9"/>
    <w:rsid w:val="00A56E3F"/>
    <w:rsid w:val="00A56F07"/>
    <w:rsid w:val="00A56F58"/>
    <w:rsid w:val="00A56F8E"/>
    <w:rsid w:val="00A56F9B"/>
    <w:rsid w:val="00A57170"/>
    <w:rsid w:val="00A571CA"/>
    <w:rsid w:val="00A572C6"/>
    <w:rsid w:val="00A573FD"/>
    <w:rsid w:val="00A57583"/>
    <w:rsid w:val="00A5787B"/>
    <w:rsid w:val="00A5787E"/>
    <w:rsid w:val="00A57925"/>
    <w:rsid w:val="00A57C2A"/>
    <w:rsid w:val="00A57DC9"/>
    <w:rsid w:val="00A57F1B"/>
    <w:rsid w:val="00A6038C"/>
    <w:rsid w:val="00A60424"/>
    <w:rsid w:val="00A604B7"/>
    <w:rsid w:val="00A606C9"/>
    <w:rsid w:val="00A60C33"/>
    <w:rsid w:val="00A61304"/>
    <w:rsid w:val="00A615B3"/>
    <w:rsid w:val="00A617A0"/>
    <w:rsid w:val="00A61919"/>
    <w:rsid w:val="00A61A13"/>
    <w:rsid w:val="00A61D1E"/>
    <w:rsid w:val="00A62537"/>
    <w:rsid w:val="00A62685"/>
    <w:rsid w:val="00A626DA"/>
    <w:rsid w:val="00A62734"/>
    <w:rsid w:val="00A6273B"/>
    <w:rsid w:val="00A62940"/>
    <w:rsid w:val="00A629FF"/>
    <w:rsid w:val="00A62E03"/>
    <w:rsid w:val="00A62E63"/>
    <w:rsid w:val="00A62EB2"/>
    <w:rsid w:val="00A6306B"/>
    <w:rsid w:val="00A63096"/>
    <w:rsid w:val="00A631F7"/>
    <w:rsid w:val="00A632ED"/>
    <w:rsid w:val="00A63371"/>
    <w:rsid w:val="00A63412"/>
    <w:rsid w:val="00A63442"/>
    <w:rsid w:val="00A63631"/>
    <w:rsid w:val="00A6371E"/>
    <w:rsid w:val="00A63771"/>
    <w:rsid w:val="00A638DC"/>
    <w:rsid w:val="00A63C14"/>
    <w:rsid w:val="00A63C9E"/>
    <w:rsid w:val="00A63DF7"/>
    <w:rsid w:val="00A63E6B"/>
    <w:rsid w:val="00A64064"/>
    <w:rsid w:val="00A64243"/>
    <w:rsid w:val="00A642D9"/>
    <w:rsid w:val="00A643D3"/>
    <w:rsid w:val="00A6473A"/>
    <w:rsid w:val="00A64786"/>
    <w:rsid w:val="00A64891"/>
    <w:rsid w:val="00A64951"/>
    <w:rsid w:val="00A64A32"/>
    <w:rsid w:val="00A64A67"/>
    <w:rsid w:val="00A64B0F"/>
    <w:rsid w:val="00A64DB0"/>
    <w:rsid w:val="00A64FBB"/>
    <w:rsid w:val="00A653D0"/>
    <w:rsid w:val="00A656E1"/>
    <w:rsid w:val="00A65791"/>
    <w:rsid w:val="00A65859"/>
    <w:rsid w:val="00A659B8"/>
    <w:rsid w:val="00A65D68"/>
    <w:rsid w:val="00A65D98"/>
    <w:rsid w:val="00A65F10"/>
    <w:rsid w:val="00A65F77"/>
    <w:rsid w:val="00A65F9A"/>
    <w:rsid w:val="00A6602E"/>
    <w:rsid w:val="00A663F5"/>
    <w:rsid w:val="00A66463"/>
    <w:rsid w:val="00A66581"/>
    <w:rsid w:val="00A6682A"/>
    <w:rsid w:val="00A66A65"/>
    <w:rsid w:val="00A66B7D"/>
    <w:rsid w:val="00A66CE9"/>
    <w:rsid w:val="00A66D58"/>
    <w:rsid w:val="00A66E08"/>
    <w:rsid w:val="00A66EE3"/>
    <w:rsid w:val="00A6701C"/>
    <w:rsid w:val="00A67226"/>
    <w:rsid w:val="00A673FC"/>
    <w:rsid w:val="00A6746A"/>
    <w:rsid w:val="00A674A3"/>
    <w:rsid w:val="00A67530"/>
    <w:rsid w:val="00A67610"/>
    <w:rsid w:val="00A67748"/>
    <w:rsid w:val="00A6788F"/>
    <w:rsid w:val="00A6796B"/>
    <w:rsid w:val="00A67A3D"/>
    <w:rsid w:val="00A67AA1"/>
    <w:rsid w:val="00A67D24"/>
    <w:rsid w:val="00A67D2D"/>
    <w:rsid w:val="00A67F17"/>
    <w:rsid w:val="00A7002B"/>
    <w:rsid w:val="00A704BC"/>
    <w:rsid w:val="00A70565"/>
    <w:rsid w:val="00A70989"/>
    <w:rsid w:val="00A70A2E"/>
    <w:rsid w:val="00A70AD0"/>
    <w:rsid w:val="00A70CA5"/>
    <w:rsid w:val="00A70D5D"/>
    <w:rsid w:val="00A70EBC"/>
    <w:rsid w:val="00A70F1C"/>
    <w:rsid w:val="00A70F46"/>
    <w:rsid w:val="00A7100E"/>
    <w:rsid w:val="00A71422"/>
    <w:rsid w:val="00A7151F"/>
    <w:rsid w:val="00A71A76"/>
    <w:rsid w:val="00A71BC6"/>
    <w:rsid w:val="00A71D97"/>
    <w:rsid w:val="00A71EDB"/>
    <w:rsid w:val="00A71EDF"/>
    <w:rsid w:val="00A72148"/>
    <w:rsid w:val="00A72212"/>
    <w:rsid w:val="00A722A2"/>
    <w:rsid w:val="00A723A0"/>
    <w:rsid w:val="00A72A74"/>
    <w:rsid w:val="00A730CB"/>
    <w:rsid w:val="00A732A6"/>
    <w:rsid w:val="00A732D3"/>
    <w:rsid w:val="00A7346D"/>
    <w:rsid w:val="00A73488"/>
    <w:rsid w:val="00A736A4"/>
    <w:rsid w:val="00A73797"/>
    <w:rsid w:val="00A7385E"/>
    <w:rsid w:val="00A738C3"/>
    <w:rsid w:val="00A738F0"/>
    <w:rsid w:val="00A73BE5"/>
    <w:rsid w:val="00A73EB8"/>
    <w:rsid w:val="00A73EDF"/>
    <w:rsid w:val="00A73EF7"/>
    <w:rsid w:val="00A73FBC"/>
    <w:rsid w:val="00A742E6"/>
    <w:rsid w:val="00A74348"/>
    <w:rsid w:val="00A74768"/>
    <w:rsid w:val="00A7480B"/>
    <w:rsid w:val="00A74E9E"/>
    <w:rsid w:val="00A74FE7"/>
    <w:rsid w:val="00A7503C"/>
    <w:rsid w:val="00A750D3"/>
    <w:rsid w:val="00A75467"/>
    <w:rsid w:val="00A7556D"/>
    <w:rsid w:val="00A756BF"/>
    <w:rsid w:val="00A758CB"/>
    <w:rsid w:val="00A7590B"/>
    <w:rsid w:val="00A759F7"/>
    <w:rsid w:val="00A75CFC"/>
    <w:rsid w:val="00A75DF7"/>
    <w:rsid w:val="00A75FCB"/>
    <w:rsid w:val="00A76495"/>
    <w:rsid w:val="00A764BA"/>
    <w:rsid w:val="00A768B4"/>
    <w:rsid w:val="00A769E3"/>
    <w:rsid w:val="00A770DE"/>
    <w:rsid w:val="00A772C7"/>
    <w:rsid w:val="00A7746C"/>
    <w:rsid w:val="00A776E6"/>
    <w:rsid w:val="00A77736"/>
    <w:rsid w:val="00A777E0"/>
    <w:rsid w:val="00A777E7"/>
    <w:rsid w:val="00A7787C"/>
    <w:rsid w:val="00A77A4F"/>
    <w:rsid w:val="00A77B44"/>
    <w:rsid w:val="00A77C12"/>
    <w:rsid w:val="00A77C46"/>
    <w:rsid w:val="00A801D0"/>
    <w:rsid w:val="00A802B8"/>
    <w:rsid w:val="00A803DD"/>
    <w:rsid w:val="00A803F3"/>
    <w:rsid w:val="00A8042C"/>
    <w:rsid w:val="00A80466"/>
    <w:rsid w:val="00A8069A"/>
    <w:rsid w:val="00A80859"/>
    <w:rsid w:val="00A809CC"/>
    <w:rsid w:val="00A80AA5"/>
    <w:rsid w:val="00A80AB6"/>
    <w:rsid w:val="00A80B75"/>
    <w:rsid w:val="00A80F8F"/>
    <w:rsid w:val="00A8118C"/>
    <w:rsid w:val="00A813CA"/>
    <w:rsid w:val="00A8154F"/>
    <w:rsid w:val="00A815C7"/>
    <w:rsid w:val="00A815EF"/>
    <w:rsid w:val="00A81840"/>
    <w:rsid w:val="00A819B5"/>
    <w:rsid w:val="00A819CD"/>
    <w:rsid w:val="00A81B29"/>
    <w:rsid w:val="00A81D7A"/>
    <w:rsid w:val="00A81EE8"/>
    <w:rsid w:val="00A820CE"/>
    <w:rsid w:val="00A82162"/>
    <w:rsid w:val="00A822A3"/>
    <w:rsid w:val="00A82440"/>
    <w:rsid w:val="00A82506"/>
    <w:rsid w:val="00A82769"/>
    <w:rsid w:val="00A82A34"/>
    <w:rsid w:val="00A82ABA"/>
    <w:rsid w:val="00A82B5F"/>
    <w:rsid w:val="00A82C4E"/>
    <w:rsid w:val="00A82C8F"/>
    <w:rsid w:val="00A83072"/>
    <w:rsid w:val="00A831B2"/>
    <w:rsid w:val="00A832A5"/>
    <w:rsid w:val="00A835A7"/>
    <w:rsid w:val="00A83648"/>
    <w:rsid w:val="00A83738"/>
    <w:rsid w:val="00A838BA"/>
    <w:rsid w:val="00A83AA7"/>
    <w:rsid w:val="00A83C41"/>
    <w:rsid w:val="00A83CE4"/>
    <w:rsid w:val="00A83D39"/>
    <w:rsid w:val="00A83D91"/>
    <w:rsid w:val="00A84060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005"/>
    <w:rsid w:val="00A85031"/>
    <w:rsid w:val="00A8538E"/>
    <w:rsid w:val="00A85635"/>
    <w:rsid w:val="00A8576D"/>
    <w:rsid w:val="00A85858"/>
    <w:rsid w:val="00A85860"/>
    <w:rsid w:val="00A8586C"/>
    <w:rsid w:val="00A85B92"/>
    <w:rsid w:val="00A85C79"/>
    <w:rsid w:val="00A85D91"/>
    <w:rsid w:val="00A85E64"/>
    <w:rsid w:val="00A85FAA"/>
    <w:rsid w:val="00A8617B"/>
    <w:rsid w:val="00A861AB"/>
    <w:rsid w:val="00A86303"/>
    <w:rsid w:val="00A863A0"/>
    <w:rsid w:val="00A865B9"/>
    <w:rsid w:val="00A865F7"/>
    <w:rsid w:val="00A868A9"/>
    <w:rsid w:val="00A86C01"/>
    <w:rsid w:val="00A86CA6"/>
    <w:rsid w:val="00A86D81"/>
    <w:rsid w:val="00A86EE4"/>
    <w:rsid w:val="00A8719D"/>
    <w:rsid w:val="00A87291"/>
    <w:rsid w:val="00A872E3"/>
    <w:rsid w:val="00A876AE"/>
    <w:rsid w:val="00A87ABF"/>
    <w:rsid w:val="00A87AC6"/>
    <w:rsid w:val="00A87B7C"/>
    <w:rsid w:val="00A87D81"/>
    <w:rsid w:val="00A9006B"/>
    <w:rsid w:val="00A900E3"/>
    <w:rsid w:val="00A9055A"/>
    <w:rsid w:val="00A905A4"/>
    <w:rsid w:val="00A90857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E9B"/>
    <w:rsid w:val="00A91ED7"/>
    <w:rsid w:val="00A91F8F"/>
    <w:rsid w:val="00A9206E"/>
    <w:rsid w:val="00A921F1"/>
    <w:rsid w:val="00A9228A"/>
    <w:rsid w:val="00A92478"/>
    <w:rsid w:val="00A9283D"/>
    <w:rsid w:val="00A92846"/>
    <w:rsid w:val="00A92B36"/>
    <w:rsid w:val="00A92B7F"/>
    <w:rsid w:val="00A92C19"/>
    <w:rsid w:val="00A92D20"/>
    <w:rsid w:val="00A92D4C"/>
    <w:rsid w:val="00A92F4D"/>
    <w:rsid w:val="00A93167"/>
    <w:rsid w:val="00A93374"/>
    <w:rsid w:val="00A9359B"/>
    <w:rsid w:val="00A935E1"/>
    <w:rsid w:val="00A937C2"/>
    <w:rsid w:val="00A938D6"/>
    <w:rsid w:val="00A93D55"/>
    <w:rsid w:val="00A941A5"/>
    <w:rsid w:val="00A9435F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934"/>
    <w:rsid w:val="00A95CDF"/>
    <w:rsid w:val="00A95DF1"/>
    <w:rsid w:val="00A96364"/>
    <w:rsid w:val="00A965A7"/>
    <w:rsid w:val="00A967B8"/>
    <w:rsid w:val="00A967C4"/>
    <w:rsid w:val="00A96919"/>
    <w:rsid w:val="00A96A17"/>
    <w:rsid w:val="00A96A27"/>
    <w:rsid w:val="00A96AF1"/>
    <w:rsid w:val="00A96B4F"/>
    <w:rsid w:val="00A96BA1"/>
    <w:rsid w:val="00A96E7A"/>
    <w:rsid w:val="00A96F71"/>
    <w:rsid w:val="00A970A1"/>
    <w:rsid w:val="00A9731F"/>
    <w:rsid w:val="00A97777"/>
    <w:rsid w:val="00A977D2"/>
    <w:rsid w:val="00A97BE4"/>
    <w:rsid w:val="00A97F08"/>
    <w:rsid w:val="00AA03C9"/>
    <w:rsid w:val="00AA056A"/>
    <w:rsid w:val="00AA0754"/>
    <w:rsid w:val="00AA0814"/>
    <w:rsid w:val="00AA0835"/>
    <w:rsid w:val="00AA084F"/>
    <w:rsid w:val="00AA0A71"/>
    <w:rsid w:val="00AA0AD5"/>
    <w:rsid w:val="00AA0B2D"/>
    <w:rsid w:val="00AA0C23"/>
    <w:rsid w:val="00AA0D0E"/>
    <w:rsid w:val="00AA0DFA"/>
    <w:rsid w:val="00AA0E78"/>
    <w:rsid w:val="00AA1049"/>
    <w:rsid w:val="00AA128C"/>
    <w:rsid w:val="00AA1292"/>
    <w:rsid w:val="00AA1334"/>
    <w:rsid w:val="00AA13CC"/>
    <w:rsid w:val="00AA1508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2DD"/>
    <w:rsid w:val="00AA26DC"/>
    <w:rsid w:val="00AA28B0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8B"/>
    <w:rsid w:val="00AA38E6"/>
    <w:rsid w:val="00AA39A0"/>
    <w:rsid w:val="00AA3AB4"/>
    <w:rsid w:val="00AA3AD1"/>
    <w:rsid w:val="00AA3B6E"/>
    <w:rsid w:val="00AA3BD2"/>
    <w:rsid w:val="00AA401A"/>
    <w:rsid w:val="00AA456F"/>
    <w:rsid w:val="00AA4A80"/>
    <w:rsid w:val="00AA4AE5"/>
    <w:rsid w:val="00AA4B21"/>
    <w:rsid w:val="00AA4BAC"/>
    <w:rsid w:val="00AA4C9A"/>
    <w:rsid w:val="00AA4D38"/>
    <w:rsid w:val="00AA5363"/>
    <w:rsid w:val="00AA542F"/>
    <w:rsid w:val="00AA552A"/>
    <w:rsid w:val="00AA55C9"/>
    <w:rsid w:val="00AA5740"/>
    <w:rsid w:val="00AA579D"/>
    <w:rsid w:val="00AA58E9"/>
    <w:rsid w:val="00AA595B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16"/>
    <w:rsid w:val="00AA6BC1"/>
    <w:rsid w:val="00AA72BD"/>
    <w:rsid w:val="00AA72E2"/>
    <w:rsid w:val="00AA763B"/>
    <w:rsid w:val="00AA7889"/>
    <w:rsid w:val="00AA7A03"/>
    <w:rsid w:val="00AA7A5C"/>
    <w:rsid w:val="00AA7A5E"/>
    <w:rsid w:val="00AA7AE2"/>
    <w:rsid w:val="00AA7B93"/>
    <w:rsid w:val="00AA7E67"/>
    <w:rsid w:val="00AB0202"/>
    <w:rsid w:val="00AB04C2"/>
    <w:rsid w:val="00AB05AA"/>
    <w:rsid w:val="00AB0632"/>
    <w:rsid w:val="00AB067B"/>
    <w:rsid w:val="00AB0B19"/>
    <w:rsid w:val="00AB0E11"/>
    <w:rsid w:val="00AB0E2E"/>
    <w:rsid w:val="00AB0E2F"/>
    <w:rsid w:val="00AB0E62"/>
    <w:rsid w:val="00AB0FAB"/>
    <w:rsid w:val="00AB135E"/>
    <w:rsid w:val="00AB16D8"/>
    <w:rsid w:val="00AB16FB"/>
    <w:rsid w:val="00AB17D5"/>
    <w:rsid w:val="00AB1A3E"/>
    <w:rsid w:val="00AB1A9E"/>
    <w:rsid w:val="00AB1AA8"/>
    <w:rsid w:val="00AB1D7C"/>
    <w:rsid w:val="00AB1FD1"/>
    <w:rsid w:val="00AB24D9"/>
    <w:rsid w:val="00AB2732"/>
    <w:rsid w:val="00AB2A31"/>
    <w:rsid w:val="00AB2A5D"/>
    <w:rsid w:val="00AB2A64"/>
    <w:rsid w:val="00AB2C6E"/>
    <w:rsid w:val="00AB2C8B"/>
    <w:rsid w:val="00AB2CCF"/>
    <w:rsid w:val="00AB2E2D"/>
    <w:rsid w:val="00AB2F29"/>
    <w:rsid w:val="00AB3131"/>
    <w:rsid w:val="00AB3134"/>
    <w:rsid w:val="00AB357A"/>
    <w:rsid w:val="00AB3946"/>
    <w:rsid w:val="00AB3A17"/>
    <w:rsid w:val="00AB3A64"/>
    <w:rsid w:val="00AB3BEE"/>
    <w:rsid w:val="00AB3BF5"/>
    <w:rsid w:val="00AB3DD0"/>
    <w:rsid w:val="00AB3F03"/>
    <w:rsid w:val="00AB3F4E"/>
    <w:rsid w:val="00AB3FCA"/>
    <w:rsid w:val="00AB41DD"/>
    <w:rsid w:val="00AB4496"/>
    <w:rsid w:val="00AB4739"/>
    <w:rsid w:val="00AB4800"/>
    <w:rsid w:val="00AB4B07"/>
    <w:rsid w:val="00AB4B3B"/>
    <w:rsid w:val="00AB4BD6"/>
    <w:rsid w:val="00AB4D8F"/>
    <w:rsid w:val="00AB5089"/>
    <w:rsid w:val="00AB5320"/>
    <w:rsid w:val="00AB5387"/>
    <w:rsid w:val="00AB5598"/>
    <w:rsid w:val="00AB5738"/>
    <w:rsid w:val="00AB5837"/>
    <w:rsid w:val="00AB58DF"/>
    <w:rsid w:val="00AB58FF"/>
    <w:rsid w:val="00AB594C"/>
    <w:rsid w:val="00AB5A41"/>
    <w:rsid w:val="00AB5A6E"/>
    <w:rsid w:val="00AB5AF8"/>
    <w:rsid w:val="00AB5D11"/>
    <w:rsid w:val="00AB5E3E"/>
    <w:rsid w:val="00AB5ED3"/>
    <w:rsid w:val="00AB5FB8"/>
    <w:rsid w:val="00AB609E"/>
    <w:rsid w:val="00AB60F5"/>
    <w:rsid w:val="00AB60F8"/>
    <w:rsid w:val="00AB6237"/>
    <w:rsid w:val="00AB6297"/>
    <w:rsid w:val="00AB6687"/>
    <w:rsid w:val="00AB676C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CD3"/>
    <w:rsid w:val="00AB7DCB"/>
    <w:rsid w:val="00AB7DEC"/>
    <w:rsid w:val="00AB7E0D"/>
    <w:rsid w:val="00AB7E60"/>
    <w:rsid w:val="00AB7F19"/>
    <w:rsid w:val="00AC037F"/>
    <w:rsid w:val="00AC03A7"/>
    <w:rsid w:val="00AC0726"/>
    <w:rsid w:val="00AC0743"/>
    <w:rsid w:val="00AC07CA"/>
    <w:rsid w:val="00AC0882"/>
    <w:rsid w:val="00AC0BCF"/>
    <w:rsid w:val="00AC0CAF"/>
    <w:rsid w:val="00AC0D81"/>
    <w:rsid w:val="00AC0EA3"/>
    <w:rsid w:val="00AC11E3"/>
    <w:rsid w:val="00AC14D9"/>
    <w:rsid w:val="00AC15A9"/>
    <w:rsid w:val="00AC1755"/>
    <w:rsid w:val="00AC1784"/>
    <w:rsid w:val="00AC18A6"/>
    <w:rsid w:val="00AC191E"/>
    <w:rsid w:val="00AC1927"/>
    <w:rsid w:val="00AC196E"/>
    <w:rsid w:val="00AC1EF0"/>
    <w:rsid w:val="00AC24FD"/>
    <w:rsid w:val="00AC2676"/>
    <w:rsid w:val="00AC2BB8"/>
    <w:rsid w:val="00AC2D32"/>
    <w:rsid w:val="00AC2E6A"/>
    <w:rsid w:val="00AC3004"/>
    <w:rsid w:val="00AC3298"/>
    <w:rsid w:val="00AC32F1"/>
    <w:rsid w:val="00AC3604"/>
    <w:rsid w:val="00AC3618"/>
    <w:rsid w:val="00AC39A8"/>
    <w:rsid w:val="00AC3A43"/>
    <w:rsid w:val="00AC3ADD"/>
    <w:rsid w:val="00AC3FB5"/>
    <w:rsid w:val="00AC401D"/>
    <w:rsid w:val="00AC41B6"/>
    <w:rsid w:val="00AC43B0"/>
    <w:rsid w:val="00AC4615"/>
    <w:rsid w:val="00AC4767"/>
    <w:rsid w:val="00AC478B"/>
    <w:rsid w:val="00AC482A"/>
    <w:rsid w:val="00AC4D54"/>
    <w:rsid w:val="00AC4D8A"/>
    <w:rsid w:val="00AC5037"/>
    <w:rsid w:val="00AC50CC"/>
    <w:rsid w:val="00AC50D5"/>
    <w:rsid w:val="00AC51BD"/>
    <w:rsid w:val="00AC5459"/>
    <w:rsid w:val="00AC5941"/>
    <w:rsid w:val="00AC5A22"/>
    <w:rsid w:val="00AC5B2C"/>
    <w:rsid w:val="00AC5CBF"/>
    <w:rsid w:val="00AC5D6F"/>
    <w:rsid w:val="00AC5E12"/>
    <w:rsid w:val="00AC5EDE"/>
    <w:rsid w:val="00AC5F50"/>
    <w:rsid w:val="00AC614A"/>
    <w:rsid w:val="00AC6271"/>
    <w:rsid w:val="00AC64FC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0EF"/>
    <w:rsid w:val="00AC71B9"/>
    <w:rsid w:val="00AC72C8"/>
    <w:rsid w:val="00AC7551"/>
    <w:rsid w:val="00AC784B"/>
    <w:rsid w:val="00AC7979"/>
    <w:rsid w:val="00AC7E84"/>
    <w:rsid w:val="00AC7F63"/>
    <w:rsid w:val="00AD0054"/>
    <w:rsid w:val="00AD0262"/>
    <w:rsid w:val="00AD048A"/>
    <w:rsid w:val="00AD069F"/>
    <w:rsid w:val="00AD0709"/>
    <w:rsid w:val="00AD0AFA"/>
    <w:rsid w:val="00AD0BC4"/>
    <w:rsid w:val="00AD0C6F"/>
    <w:rsid w:val="00AD0FEE"/>
    <w:rsid w:val="00AD1047"/>
    <w:rsid w:val="00AD11AC"/>
    <w:rsid w:val="00AD1233"/>
    <w:rsid w:val="00AD12A1"/>
    <w:rsid w:val="00AD1485"/>
    <w:rsid w:val="00AD152C"/>
    <w:rsid w:val="00AD17EB"/>
    <w:rsid w:val="00AD189D"/>
    <w:rsid w:val="00AD195A"/>
    <w:rsid w:val="00AD196A"/>
    <w:rsid w:val="00AD1C46"/>
    <w:rsid w:val="00AD1CAF"/>
    <w:rsid w:val="00AD1E1B"/>
    <w:rsid w:val="00AD1E85"/>
    <w:rsid w:val="00AD2243"/>
    <w:rsid w:val="00AD23AB"/>
    <w:rsid w:val="00AD258A"/>
    <w:rsid w:val="00AD2593"/>
    <w:rsid w:val="00AD2693"/>
    <w:rsid w:val="00AD28D5"/>
    <w:rsid w:val="00AD2A0E"/>
    <w:rsid w:val="00AD3131"/>
    <w:rsid w:val="00AD31FA"/>
    <w:rsid w:val="00AD3798"/>
    <w:rsid w:val="00AD388C"/>
    <w:rsid w:val="00AD4164"/>
    <w:rsid w:val="00AD4197"/>
    <w:rsid w:val="00AD4203"/>
    <w:rsid w:val="00AD4397"/>
    <w:rsid w:val="00AD43D2"/>
    <w:rsid w:val="00AD4406"/>
    <w:rsid w:val="00AD47C9"/>
    <w:rsid w:val="00AD4823"/>
    <w:rsid w:val="00AD4B3D"/>
    <w:rsid w:val="00AD4B90"/>
    <w:rsid w:val="00AD4CF6"/>
    <w:rsid w:val="00AD4FCA"/>
    <w:rsid w:val="00AD5059"/>
    <w:rsid w:val="00AD5081"/>
    <w:rsid w:val="00AD50E4"/>
    <w:rsid w:val="00AD524D"/>
    <w:rsid w:val="00AD536B"/>
    <w:rsid w:val="00AD53C7"/>
    <w:rsid w:val="00AD53E3"/>
    <w:rsid w:val="00AD542F"/>
    <w:rsid w:val="00AD54AF"/>
    <w:rsid w:val="00AD56BF"/>
    <w:rsid w:val="00AD5715"/>
    <w:rsid w:val="00AD5736"/>
    <w:rsid w:val="00AD57F2"/>
    <w:rsid w:val="00AD5A5A"/>
    <w:rsid w:val="00AD5AB6"/>
    <w:rsid w:val="00AD5BC8"/>
    <w:rsid w:val="00AD5C1D"/>
    <w:rsid w:val="00AD5D86"/>
    <w:rsid w:val="00AD5F61"/>
    <w:rsid w:val="00AD5FEE"/>
    <w:rsid w:val="00AD6023"/>
    <w:rsid w:val="00AD6236"/>
    <w:rsid w:val="00AD632A"/>
    <w:rsid w:val="00AD6333"/>
    <w:rsid w:val="00AD6579"/>
    <w:rsid w:val="00AD669A"/>
    <w:rsid w:val="00AD67F0"/>
    <w:rsid w:val="00AD69B9"/>
    <w:rsid w:val="00AD6CF1"/>
    <w:rsid w:val="00AD6D06"/>
    <w:rsid w:val="00AD6E2E"/>
    <w:rsid w:val="00AD6EE7"/>
    <w:rsid w:val="00AD6EEE"/>
    <w:rsid w:val="00AD6F9A"/>
    <w:rsid w:val="00AD6FDF"/>
    <w:rsid w:val="00AD7187"/>
    <w:rsid w:val="00AD73DD"/>
    <w:rsid w:val="00AD753D"/>
    <w:rsid w:val="00AD7662"/>
    <w:rsid w:val="00AD7843"/>
    <w:rsid w:val="00AD7946"/>
    <w:rsid w:val="00AD7B8F"/>
    <w:rsid w:val="00AD7D94"/>
    <w:rsid w:val="00AE003C"/>
    <w:rsid w:val="00AE0046"/>
    <w:rsid w:val="00AE0062"/>
    <w:rsid w:val="00AE00F0"/>
    <w:rsid w:val="00AE0625"/>
    <w:rsid w:val="00AE09AF"/>
    <w:rsid w:val="00AE09B9"/>
    <w:rsid w:val="00AE0C5A"/>
    <w:rsid w:val="00AE0D59"/>
    <w:rsid w:val="00AE149C"/>
    <w:rsid w:val="00AE15D9"/>
    <w:rsid w:val="00AE17D0"/>
    <w:rsid w:val="00AE1880"/>
    <w:rsid w:val="00AE19B8"/>
    <w:rsid w:val="00AE1B1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B7A"/>
    <w:rsid w:val="00AE2F13"/>
    <w:rsid w:val="00AE2F96"/>
    <w:rsid w:val="00AE310C"/>
    <w:rsid w:val="00AE336A"/>
    <w:rsid w:val="00AE33EB"/>
    <w:rsid w:val="00AE362C"/>
    <w:rsid w:val="00AE385B"/>
    <w:rsid w:val="00AE3868"/>
    <w:rsid w:val="00AE3A07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4"/>
    <w:rsid w:val="00AE4DEB"/>
    <w:rsid w:val="00AE5043"/>
    <w:rsid w:val="00AE5172"/>
    <w:rsid w:val="00AE5186"/>
    <w:rsid w:val="00AE583B"/>
    <w:rsid w:val="00AE58C3"/>
    <w:rsid w:val="00AE58F8"/>
    <w:rsid w:val="00AE5966"/>
    <w:rsid w:val="00AE59DA"/>
    <w:rsid w:val="00AE5B0E"/>
    <w:rsid w:val="00AE5D32"/>
    <w:rsid w:val="00AE5E3F"/>
    <w:rsid w:val="00AE601E"/>
    <w:rsid w:val="00AE6045"/>
    <w:rsid w:val="00AE604E"/>
    <w:rsid w:val="00AE6069"/>
    <w:rsid w:val="00AE61F1"/>
    <w:rsid w:val="00AE6293"/>
    <w:rsid w:val="00AE6342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E76B9"/>
    <w:rsid w:val="00AE76CC"/>
    <w:rsid w:val="00AE785B"/>
    <w:rsid w:val="00AE7F15"/>
    <w:rsid w:val="00AF0150"/>
    <w:rsid w:val="00AF03F2"/>
    <w:rsid w:val="00AF065E"/>
    <w:rsid w:val="00AF08C5"/>
    <w:rsid w:val="00AF0D21"/>
    <w:rsid w:val="00AF0D8C"/>
    <w:rsid w:val="00AF0DAD"/>
    <w:rsid w:val="00AF13B8"/>
    <w:rsid w:val="00AF158B"/>
    <w:rsid w:val="00AF15EB"/>
    <w:rsid w:val="00AF1853"/>
    <w:rsid w:val="00AF186F"/>
    <w:rsid w:val="00AF18C8"/>
    <w:rsid w:val="00AF1CC5"/>
    <w:rsid w:val="00AF1E16"/>
    <w:rsid w:val="00AF1E60"/>
    <w:rsid w:val="00AF2097"/>
    <w:rsid w:val="00AF2120"/>
    <w:rsid w:val="00AF2311"/>
    <w:rsid w:val="00AF2337"/>
    <w:rsid w:val="00AF25E9"/>
    <w:rsid w:val="00AF26A3"/>
    <w:rsid w:val="00AF2768"/>
    <w:rsid w:val="00AF27FA"/>
    <w:rsid w:val="00AF2877"/>
    <w:rsid w:val="00AF28B5"/>
    <w:rsid w:val="00AF28F1"/>
    <w:rsid w:val="00AF290B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A1"/>
    <w:rsid w:val="00AF37E6"/>
    <w:rsid w:val="00AF3A47"/>
    <w:rsid w:val="00AF3AB8"/>
    <w:rsid w:val="00AF3B08"/>
    <w:rsid w:val="00AF3EEF"/>
    <w:rsid w:val="00AF430E"/>
    <w:rsid w:val="00AF439A"/>
    <w:rsid w:val="00AF467B"/>
    <w:rsid w:val="00AF46B8"/>
    <w:rsid w:val="00AF4A21"/>
    <w:rsid w:val="00AF4A66"/>
    <w:rsid w:val="00AF4C18"/>
    <w:rsid w:val="00AF4E34"/>
    <w:rsid w:val="00AF5062"/>
    <w:rsid w:val="00AF5637"/>
    <w:rsid w:val="00AF564F"/>
    <w:rsid w:val="00AF56EB"/>
    <w:rsid w:val="00AF5716"/>
    <w:rsid w:val="00AF596F"/>
    <w:rsid w:val="00AF5A42"/>
    <w:rsid w:val="00AF5CC1"/>
    <w:rsid w:val="00AF5D70"/>
    <w:rsid w:val="00AF601B"/>
    <w:rsid w:val="00AF6191"/>
    <w:rsid w:val="00AF6487"/>
    <w:rsid w:val="00AF6513"/>
    <w:rsid w:val="00AF6609"/>
    <w:rsid w:val="00AF66D8"/>
    <w:rsid w:val="00AF6A22"/>
    <w:rsid w:val="00AF6C0C"/>
    <w:rsid w:val="00AF6C0D"/>
    <w:rsid w:val="00AF6CD0"/>
    <w:rsid w:val="00AF6D3A"/>
    <w:rsid w:val="00AF6ED1"/>
    <w:rsid w:val="00AF7027"/>
    <w:rsid w:val="00AF719E"/>
    <w:rsid w:val="00AF72D9"/>
    <w:rsid w:val="00AF7316"/>
    <w:rsid w:val="00AF73B4"/>
    <w:rsid w:val="00AF7555"/>
    <w:rsid w:val="00AF7718"/>
    <w:rsid w:val="00AF7881"/>
    <w:rsid w:val="00AF78A8"/>
    <w:rsid w:val="00AF78E8"/>
    <w:rsid w:val="00AF7A3A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AD4"/>
    <w:rsid w:val="00B00E0A"/>
    <w:rsid w:val="00B00F45"/>
    <w:rsid w:val="00B00FDD"/>
    <w:rsid w:val="00B0109F"/>
    <w:rsid w:val="00B010E4"/>
    <w:rsid w:val="00B012FD"/>
    <w:rsid w:val="00B013BC"/>
    <w:rsid w:val="00B013BF"/>
    <w:rsid w:val="00B01772"/>
    <w:rsid w:val="00B017AD"/>
    <w:rsid w:val="00B01905"/>
    <w:rsid w:val="00B01AE1"/>
    <w:rsid w:val="00B01B9C"/>
    <w:rsid w:val="00B01D63"/>
    <w:rsid w:val="00B0216D"/>
    <w:rsid w:val="00B026C3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3C7"/>
    <w:rsid w:val="00B03546"/>
    <w:rsid w:val="00B03587"/>
    <w:rsid w:val="00B03705"/>
    <w:rsid w:val="00B0383F"/>
    <w:rsid w:val="00B03E59"/>
    <w:rsid w:val="00B03F13"/>
    <w:rsid w:val="00B03FE5"/>
    <w:rsid w:val="00B04095"/>
    <w:rsid w:val="00B041CF"/>
    <w:rsid w:val="00B0444B"/>
    <w:rsid w:val="00B044FA"/>
    <w:rsid w:val="00B04A55"/>
    <w:rsid w:val="00B04B67"/>
    <w:rsid w:val="00B04E32"/>
    <w:rsid w:val="00B051F5"/>
    <w:rsid w:val="00B054A7"/>
    <w:rsid w:val="00B055F0"/>
    <w:rsid w:val="00B05634"/>
    <w:rsid w:val="00B05792"/>
    <w:rsid w:val="00B05A24"/>
    <w:rsid w:val="00B05AB7"/>
    <w:rsid w:val="00B0651B"/>
    <w:rsid w:val="00B06523"/>
    <w:rsid w:val="00B065ED"/>
    <w:rsid w:val="00B06682"/>
    <w:rsid w:val="00B066B1"/>
    <w:rsid w:val="00B06B83"/>
    <w:rsid w:val="00B06EB3"/>
    <w:rsid w:val="00B0707B"/>
    <w:rsid w:val="00B0717D"/>
    <w:rsid w:val="00B071BB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5E9"/>
    <w:rsid w:val="00B106FC"/>
    <w:rsid w:val="00B106FE"/>
    <w:rsid w:val="00B109A7"/>
    <w:rsid w:val="00B109AF"/>
    <w:rsid w:val="00B10AB8"/>
    <w:rsid w:val="00B10ABA"/>
    <w:rsid w:val="00B10AC1"/>
    <w:rsid w:val="00B10CD8"/>
    <w:rsid w:val="00B10E8E"/>
    <w:rsid w:val="00B10F29"/>
    <w:rsid w:val="00B10F85"/>
    <w:rsid w:val="00B10FEF"/>
    <w:rsid w:val="00B110AE"/>
    <w:rsid w:val="00B110E7"/>
    <w:rsid w:val="00B1114D"/>
    <w:rsid w:val="00B113D2"/>
    <w:rsid w:val="00B11697"/>
    <w:rsid w:val="00B117AE"/>
    <w:rsid w:val="00B117B8"/>
    <w:rsid w:val="00B1189A"/>
    <w:rsid w:val="00B11EB5"/>
    <w:rsid w:val="00B12226"/>
    <w:rsid w:val="00B1225C"/>
    <w:rsid w:val="00B123BE"/>
    <w:rsid w:val="00B124A3"/>
    <w:rsid w:val="00B12643"/>
    <w:rsid w:val="00B126D3"/>
    <w:rsid w:val="00B1270A"/>
    <w:rsid w:val="00B129A2"/>
    <w:rsid w:val="00B12A40"/>
    <w:rsid w:val="00B12AC5"/>
    <w:rsid w:val="00B12C6B"/>
    <w:rsid w:val="00B12CB5"/>
    <w:rsid w:val="00B12DB4"/>
    <w:rsid w:val="00B12FBC"/>
    <w:rsid w:val="00B130A6"/>
    <w:rsid w:val="00B131B1"/>
    <w:rsid w:val="00B13245"/>
    <w:rsid w:val="00B13402"/>
    <w:rsid w:val="00B1345C"/>
    <w:rsid w:val="00B13477"/>
    <w:rsid w:val="00B134BB"/>
    <w:rsid w:val="00B13559"/>
    <w:rsid w:val="00B13701"/>
    <w:rsid w:val="00B13AC2"/>
    <w:rsid w:val="00B13B8B"/>
    <w:rsid w:val="00B13C54"/>
    <w:rsid w:val="00B13C8C"/>
    <w:rsid w:val="00B13D03"/>
    <w:rsid w:val="00B13EDC"/>
    <w:rsid w:val="00B13F8D"/>
    <w:rsid w:val="00B14058"/>
    <w:rsid w:val="00B14165"/>
    <w:rsid w:val="00B14303"/>
    <w:rsid w:val="00B14313"/>
    <w:rsid w:val="00B14528"/>
    <w:rsid w:val="00B145EC"/>
    <w:rsid w:val="00B14648"/>
    <w:rsid w:val="00B146F0"/>
    <w:rsid w:val="00B1475A"/>
    <w:rsid w:val="00B14763"/>
    <w:rsid w:val="00B1492F"/>
    <w:rsid w:val="00B14AEC"/>
    <w:rsid w:val="00B14B20"/>
    <w:rsid w:val="00B14D18"/>
    <w:rsid w:val="00B14EB6"/>
    <w:rsid w:val="00B15141"/>
    <w:rsid w:val="00B15201"/>
    <w:rsid w:val="00B153C2"/>
    <w:rsid w:val="00B1568E"/>
    <w:rsid w:val="00B156DF"/>
    <w:rsid w:val="00B15815"/>
    <w:rsid w:val="00B15840"/>
    <w:rsid w:val="00B1594E"/>
    <w:rsid w:val="00B159A3"/>
    <w:rsid w:val="00B15C93"/>
    <w:rsid w:val="00B15F18"/>
    <w:rsid w:val="00B16228"/>
    <w:rsid w:val="00B16472"/>
    <w:rsid w:val="00B16521"/>
    <w:rsid w:val="00B16537"/>
    <w:rsid w:val="00B1679A"/>
    <w:rsid w:val="00B1685C"/>
    <w:rsid w:val="00B16A63"/>
    <w:rsid w:val="00B16C86"/>
    <w:rsid w:val="00B16F4E"/>
    <w:rsid w:val="00B16F73"/>
    <w:rsid w:val="00B17181"/>
    <w:rsid w:val="00B171C5"/>
    <w:rsid w:val="00B1774A"/>
    <w:rsid w:val="00B17750"/>
    <w:rsid w:val="00B1797E"/>
    <w:rsid w:val="00B17AD7"/>
    <w:rsid w:val="00B17C97"/>
    <w:rsid w:val="00B17D2B"/>
    <w:rsid w:val="00B17D2F"/>
    <w:rsid w:val="00B202FB"/>
    <w:rsid w:val="00B20329"/>
    <w:rsid w:val="00B20348"/>
    <w:rsid w:val="00B2068D"/>
    <w:rsid w:val="00B2080D"/>
    <w:rsid w:val="00B20921"/>
    <w:rsid w:val="00B20937"/>
    <w:rsid w:val="00B20993"/>
    <w:rsid w:val="00B209B0"/>
    <w:rsid w:val="00B20BA2"/>
    <w:rsid w:val="00B20BDD"/>
    <w:rsid w:val="00B20D3A"/>
    <w:rsid w:val="00B210D4"/>
    <w:rsid w:val="00B21198"/>
    <w:rsid w:val="00B211E3"/>
    <w:rsid w:val="00B21533"/>
    <w:rsid w:val="00B21569"/>
    <w:rsid w:val="00B215CD"/>
    <w:rsid w:val="00B21C59"/>
    <w:rsid w:val="00B21E1D"/>
    <w:rsid w:val="00B21E69"/>
    <w:rsid w:val="00B21EA2"/>
    <w:rsid w:val="00B22151"/>
    <w:rsid w:val="00B22276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77A"/>
    <w:rsid w:val="00B23871"/>
    <w:rsid w:val="00B2399B"/>
    <w:rsid w:val="00B23BED"/>
    <w:rsid w:val="00B23EC3"/>
    <w:rsid w:val="00B23ED3"/>
    <w:rsid w:val="00B24360"/>
    <w:rsid w:val="00B24367"/>
    <w:rsid w:val="00B243EF"/>
    <w:rsid w:val="00B2445E"/>
    <w:rsid w:val="00B244DC"/>
    <w:rsid w:val="00B24645"/>
    <w:rsid w:val="00B2486B"/>
    <w:rsid w:val="00B24A8B"/>
    <w:rsid w:val="00B24B79"/>
    <w:rsid w:val="00B24C15"/>
    <w:rsid w:val="00B24F1C"/>
    <w:rsid w:val="00B24FD0"/>
    <w:rsid w:val="00B250C3"/>
    <w:rsid w:val="00B25224"/>
    <w:rsid w:val="00B25262"/>
    <w:rsid w:val="00B252EE"/>
    <w:rsid w:val="00B25387"/>
    <w:rsid w:val="00B2547A"/>
    <w:rsid w:val="00B254AA"/>
    <w:rsid w:val="00B25537"/>
    <w:rsid w:val="00B2564E"/>
    <w:rsid w:val="00B256D2"/>
    <w:rsid w:val="00B2579A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A64"/>
    <w:rsid w:val="00B26BB3"/>
    <w:rsid w:val="00B26BE5"/>
    <w:rsid w:val="00B26CC1"/>
    <w:rsid w:val="00B26E92"/>
    <w:rsid w:val="00B26ED6"/>
    <w:rsid w:val="00B27149"/>
    <w:rsid w:val="00B2719F"/>
    <w:rsid w:val="00B271DF"/>
    <w:rsid w:val="00B272BF"/>
    <w:rsid w:val="00B2739C"/>
    <w:rsid w:val="00B273AE"/>
    <w:rsid w:val="00B273EC"/>
    <w:rsid w:val="00B2756D"/>
    <w:rsid w:val="00B27621"/>
    <w:rsid w:val="00B276FB"/>
    <w:rsid w:val="00B27940"/>
    <w:rsid w:val="00B27DC8"/>
    <w:rsid w:val="00B27E62"/>
    <w:rsid w:val="00B27FA4"/>
    <w:rsid w:val="00B300FD"/>
    <w:rsid w:val="00B30184"/>
    <w:rsid w:val="00B30221"/>
    <w:rsid w:val="00B30353"/>
    <w:rsid w:val="00B30553"/>
    <w:rsid w:val="00B3060F"/>
    <w:rsid w:val="00B30663"/>
    <w:rsid w:val="00B306E2"/>
    <w:rsid w:val="00B30AE6"/>
    <w:rsid w:val="00B30DB0"/>
    <w:rsid w:val="00B30DFF"/>
    <w:rsid w:val="00B30E35"/>
    <w:rsid w:val="00B30E37"/>
    <w:rsid w:val="00B30EBF"/>
    <w:rsid w:val="00B31155"/>
    <w:rsid w:val="00B31186"/>
    <w:rsid w:val="00B311C0"/>
    <w:rsid w:val="00B311ED"/>
    <w:rsid w:val="00B312B2"/>
    <w:rsid w:val="00B312EB"/>
    <w:rsid w:val="00B3162C"/>
    <w:rsid w:val="00B31722"/>
    <w:rsid w:val="00B31B20"/>
    <w:rsid w:val="00B31CE4"/>
    <w:rsid w:val="00B3216E"/>
    <w:rsid w:val="00B32242"/>
    <w:rsid w:val="00B32494"/>
    <w:rsid w:val="00B32DDC"/>
    <w:rsid w:val="00B33189"/>
    <w:rsid w:val="00B332C9"/>
    <w:rsid w:val="00B3343A"/>
    <w:rsid w:val="00B33485"/>
    <w:rsid w:val="00B335BC"/>
    <w:rsid w:val="00B338D1"/>
    <w:rsid w:val="00B3390B"/>
    <w:rsid w:val="00B339E8"/>
    <w:rsid w:val="00B33AFE"/>
    <w:rsid w:val="00B33C65"/>
    <w:rsid w:val="00B33C8C"/>
    <w:rsid w:val="00B33EF3"/>
    <w:rsid w:val="00B33F9A"/>
    <w:rsid w:val="00B33FC4"/>
    <w:rsid w:val="00B3430F"/>
    <w:rsid w:val="00B34437"/>
    <w:rsid w:val="00B3449C"/>
    <w:rsid w:val="00B34599"/>
    <w:rsid w:val="00B34792"/>
    <w:rsid w:val="00B34804"/>
    <w:rsid w:val="00B34993"/>
    <w:rsid w:val="00B34D4C"/>
    <w:rsid w:val="00B34FD1"/>
    <w:rsid w:val="00B35071"/>
    <w:rsid w:val="00B351C3"/>
    <w:rsid w:val="00B352E8"/>
    <w:rsid w:val="00B355C9"/>
    <w:rsid w:val="00B355E0"/>
    <w:rsid w:val="00B355FB"/>
    <w:rsid w:val="00B3576C"/>
    <w:rsid w:val="00B357EB"/>
    <w:rsid w:val="00B35916"/>
    <w:rsid w:val="00B35980"/>
    <w:rsid w:val="00B35C2D"/>
    <w:rsid w:val="00B35E82"/>
    <w:rsid w:val="00B35ED6"/>
    <w:rsid w:val="00B360D3"/>
    <w:rsid w:val="00B36349"/>
    <w:rsid w:val="00B363A4"/>
    <w:rsid w:val="00B3658B"/>
    <w:rsid w:val="00B365BD"/>
    <w:rsid w:val="00B36694"/>
    <w:rsid w:val="00B36926"/>
    <w:rsid w:val="00B36A70"/>
    <w:rsid w:val="00B36AC0"/>
    <w:rsid w:val="00B36B0D"/>
    <w:rsid w:val="00B36B9D"/>
    <w:rsid w:val="00B36BFF"/>
    <w:rsid w:val="00B36EAD"/>
    <w:rsid w:val="00B36F4E"/>
    <w:rsid w:val="00B370D7"/>
    <w:rsid w:val="00B37335"/>
    <w:rsid w:val="00B373D1"/>
    <w:rsid w:val="00B374CD"/>
    <w:rsid w:val="00B3751D"/>
    <w:rsid w:val="00B3755F"/>
    <w:rsid w:val="00B3764E"/>
    <w:rsid w:val="00B37A39"/>
    <w:rsid w:val="00B37A54"/>
    <w:rsid w:val="00B37A98"/>
    <w:rsid w:val="00B37AB8"/>
    <w:rsid w:val="00B37B56"/>
    <w:rsid w:val="00B37BC1"/>
    <w:rsid w:val="00B37C2A"/>
    <w:rsid w:val="00B37D34"/>
    <w:rsid w:val="00B37EA1"/>
    <w:rsid w:val="00B37F1D"/>
    <w:rsid w:val="00B401FD"/>
    <w:rsid w:val="00B40218"/>
    <w:rsid w:val="00B402A3"/>
    <w:rsid w:val="00B402DF"/>
    <w:rsid w:val="00B404AD"/>
    <w:rsid w:val="00B405A4"/>
    <w:rsid w:val="00B40725"/>
    <w:rsid w:val="00B40867"/>
    <w:rsid w:val="00B40981"/>
    <w:rsid w:val="00B40AD6"/>
    <w:rsid w:val="00B40C97"/>
    <w:rsid w:val="00B40D27"/>
    <w:rsid w:val="00B40DD2"/>
    <w:rsid w:val="00B40DE4"/>
    <w:rsid w:val="00B40E25"/>
    <w:rsid w:val="00B40F45"/>
    <w:rsid w:val="00B40FD2"/>
    <w:rsid w:val="00B41089"/>
    <w:rsid w:val="00B4116E"/>
    <w:rsid w:val="00B4139C"/>
    <w:rsid w:val="00B4190D"/>
    <w:rsid w:val="00B41B13"/>
    <w:rsid w:val="00B41B36"/>
    <w:rsid w:val="00B4212D"/>
    <w:rsid w:val="00B421AA"/>
    <w:rsid w:val="00B42308"/>
    <w:rsid w:val="00B42539"/>
    <w:rsid w:val="00B425E1"/>
    <w:rsid w:val="00B4293D"/>
    <w:rsid w:val="00B429A9"/>
    <w:rsid w:val="00B42A62"/>
    <w:rsid w:val="00B42AAD"/>
    <w:rsid w:val="00B42B6A"/>
    <w:rsid w:val="00B42BCC"/>
    <w:rsid w:val="00B42BFE"/>
    <w:rsid w:val="00B42C15"/>
    <w:rsid w:val="00B42CD1"/>
    <w:rsid w:val="00B42D1C"/>
    <w:rsid w:val="00B42D76"/>
    <w:rsid w:val="00B42D90"/>
    <w:rsid w:val="00B431E8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4C2"/>
    <w:rsid w:val="00B4460A"/>
    <w:rsid w:val="00B44759"/>
    <w:rsid w:val="00B448D5"/>
    <w:rsid w:val="00B44BE9"/>
    <w:rsid w:val="00B44D0D"/>
    <w:rsid w:val="00B44FA8"/>
    <w:rsid w:val="00B44FC6"/>
    <w:rsid w:val="00B44FDB"/>
    <w:rsid w:val="00B45009"/>
    <w:rsid w:val="00B45302"/>
    <w:rsid w:val="00B4537B"/>
    <w:rsid w:val="00B45502"/>
    <w:rsid w:val="00B4557B"/>
    <w:rsid w:val="00B4567D"/>
    <w:rsid w:val="00B456F5"/>
    <w:rsid w:val="00B45764"/>
    <w:rsid w:val="00B45987"/>
    <w:rsid w:val="00B459EB"/>
    <w:rsid w:val="00B45C5C"/>
    <w:rsid w:val="00B45CA1"/>
    <w:rsid w:val="00B45CC2"/>
    <w:rsid w:val="00B45E6A"/>
    <w:rsid w:val="00B45E9D"/>
    <w:rsid w:val="00B4630D"/>
    <w:rsid w:val="00B463FD"/>
    <w:rsid w:val="00B46509"/>
    <w:rsid w:val="00B46738"/>
    <w:rsid w:val="00B46866"/>
    <w:rsid w:val="00B4690F"/>
    <w:rsid w:val="00B46C51"/>
    <w:rsid w:val="00B46E20"/>
    <w:rsid w:val="00B46F13"/>
    <w:rsid w:val="00B46F91"/>
    <w:rsid w:val="00B46FAE"/>
    <w:rsid w:val="00B4728C"/>
    <w:rsid w:val="00B474C6"/>
    <w:rsid w:val="00B47637"/>
    <w:rsid w:val="00B478FB"/>
    <w:rsid w:val="00B4793C"/>
    <w:rsid w:val="00B47967"/>
    <w:rsid w:val="00B47997"/>
    <w:rsid w:val="00B47A36"/>
    <w:rsid w:val="00B47A77"/>
    <w:rsid w:val="00B5013F"/>
    <w:rsid w:val="00B504AC"/>
    <w:rsid w:val="00B50500"/>
    <w:rsid w:val="00B5061A"/>
    <w:rsid w:val="00B5066B"/>
    <w:rsid w:val="00B5078A"/>
    <w:rsid w:val="00B5086B"/>
    <w:rsid w:val="00B508E9"/>
    <w:rsid w:val="00B50A85"/>
    <w:rsid w:val="00B51519"/>
    <w:rsid w:val="00B5193A"/>
    <w:rsid w:val="00B51A37"/>
    <w:rsid w:val="00B51A51"/>
    <w:rsid w:val="00B51A60"/>
    <w:rsid w:val="00B51BA2"/>
    <w:rsid w:val="00B51C0F"/>
    <w:rsid w:val="00B51C21"/>
    <w:rsid w:val="00B51C52"/>
    <w:rsid w:val="00B51D2A"/>
    <w:rsid w:val="00B51DC5"/>
    <w:rsid w:val="00B51E93"/>
    <w:rsid w:val="00B521E6"/>
    <w:rsid w:val="00B522DC"/>
    <w:rsid w:val="00B524B1"/>
    <w:rsid w:val="00B52AF6"/>
    <w:rsid w:val="00B52BA3"/>
    <w:rsid w:val="00B52BC3"/>
    <w:rsid w:val="00B52BF6"/>
    <w:rsid w:val="00B52F6F"/>
    <w:rsid w:val="00B52FFB"/>
    <w:rsid w:val="00B5307B"/>
    <w:rsid w:val="00B5310D"/>
    <w:rsid w:val="00B5333C"/>
    <w:rsid w:val="00B53674"/>
    <w:rsid w:val="00B537DE"/>
    <w:rsid w:val="00B53945"/>
    <w:rsid w:val="00B53A5B"/>
    <w:rsid w:val="00B53B15"/>
    <w:rsid w:val="00B53C5A"/>
    <w:rsid w:val="00B53D32"/>
    <w:rsid w:val="00B53DA4"/>
    <w:rsid w:val="00B53DAB"/>
    <w:rsid w:val="00B53EC0"/>
    <w:rsid w:val="00B53FA6"/>
    <w:rsid w:val="00B53FCA"/>
    <w:rsid w:val="00B53FDE"/>
    <w:rsid w:val="00B541FA"/>
    <w:rsid w:val="00B54231"/>
    <w:rsid w:val="00B542B8"/>
    <w:rsid w:val="00B5432F"/>
    <w:rsid w:val="00B549B1"/>
    <w:rsid w:val="00B54A37"/>
    <w:rsid w:val="00B54CB2"/>
    <w:rsid w:val="00B54CFD"/>
    <w:rsid w:val="00B54F2A"/>
    <w:rsid w:val="00B54F5D"/>
    <w:rsid w:val="00B54F95"/>
    <w:rsid w:val="00B55934"/>
    <w:rsid w:val="00B55950"/>
    <w:rsid w:val="00B55AF0"/>
    <w:rsid w:val="00B55B0B"/>
    <w:rsid w:val="00B55F08"/>
    <w:rsid w:val="00B56078"/>
    <w:rsid w:val="00B56126"/>
    <w:rsid w:val="00B5638A"/>
    <w:rsid w:val="00B563AA"/>
    <w:rsid w:val="00B56461"/>
    <w:rsid w:val="00B565F1"/>
    <w:rsid w:val="00B56923"/>
    <w:rsid w:val="00B56B4C"/>
    <w:rsid w:val="00B56B93"/>
    <w:rsid w:val="00B56C1B"/>
    <w:rsid w:val="00B56C68"/>
    <w:rsid w:val="00B56D86"/>
    <w:rsid w:val="00B56FF7"/>
    <w:rsid w:val="00B5708F"/>
    <w:rsid w:val="00B57130"/>
    <w:rsid w:val="00B574A4"/>
    <w:rsid w:val="00B574FB"/>
    <w:rsid w:val="00B5750D"/>
    <w:rsid w:val="00B576B0"/>
    <w:rsid w:val="00B577E9"/>
    <w:rsid w:val="00B5786C"/>
    <w:rsid w:val="00B578F4"/>
    <w:rsid w:val="00B579FA"/>
    <w:rsid w:val="00B57E97"/>
    <w:rsid w:val="00B600A7"/>
    <w:rsid w:val="00B6013A"/>
    <w:rsid w:val="00B60939"/>
    <w:rsid w:val="00B60A12"/>
    <w:rsid w:val="00B60AE3"/>
    <w:rsid w:val="00B60C4F"/>
    <w:rsid w:val="00B60F25"/>
    <w:rsid w:val="00B6113B"/>
    <w:rsid w:val="00B612F8"/>
    <w:rsid w:val="00B61498"/>
    <w:rsid w:val="00B614F4"/>
    <w:rsid w:val="00B6168F"/>
    <w:rsid w:val="00B616FF"/>
    <w:rsid w:val="00B61996"/>
    <w:rsid w:val="00B61B42"/>
    <w:rsid w:val="00B61B79"/>
    <w:rsid w:val="00B61BDA"/>
    <w:rsid w:val="00B61D84"/>
    <w:rsid w:val="00B620DC"/>
    <w:rsid w:val="00B62190"/>
    <w:rsid w:val="00B6227C"/>
    <w:rsid w:val="00B622C3"/>
    <w:rsid w:val="00B625AC"/>
    <w:rsid w:val="00B628FB"/>
    <w:rsid w:val="00B62A20"/>
    <w:rsid w:val="00B62C8E"/>
    <w:rsid w:val="00B62FCD"/>
    <w:rsid w:val="00B632A2"/>
    <w:rsid w:val="00B633AA"/>
    <w:rsid w:val="00B6343D"/>
    <w:rsid w:val="00B6351B"/>
    <w:rsid w:val="00B63629"/>
    <w:rsid w:val="00B63723"/>
    <w:rsid w:val="00B637A2"/>
    <w:rsid w:val="00B6382A"/>
    <w:rsid w:val="00B63B30"/>
    <w:rsid w:val="00B63B64"/>
    <w:rsid w:val="00B63C31"/>
    <w:rsid w:val="00B6404B"/>
    <w:rsid w:val="00B64144"/>
    <w:rsid w:val="00B6428B"/>
    <w:rsid w:val="00B642A6"/>
    <w:rsid w:val="00B64407"/>
    <w:rsid w:val="00B646F4"/>
    <w:rsid w:val="00B64BCD"/>
    <w:rsid w:val="00B64C8D"/>
    <w:rsid w:val="00B64CA9"/>
    <w:rsid w:val="00B64DA9"/>
    <w:rsid w:val="00B64EE6"/>
    <w:rsid w:val="00B64FE3"/>
    <w:rsid w:val="00B6522E"/>
    <w:rsid w:val="00B65246"/>
    <w:rsid w:val="00B65263"/>
    <w:rsid w:val="00B655FA"/>
    <w:rsid w:val="00B656A5"/>
    <w:rsid w:val="00B6572E"/>
    <w:rsid w:val="00B65780"/>
    <w:rsid w:val="00B65912"/>
    <w:rsid w:val="00B659EC"/>
    <w:rsid w:val="00B65D0D"/>
    <w:rsid w:val="00B65EEC"/>
    <w:rsid w:val="00B6608E"/>
    <w:rsid w:val="00B6617F"/>
    <w:rsid w:val="00B66349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9C"/>
    <w:rsid w:val="00B675AD"/>
    <w:rsid w:val="00B67716"/>
    <w:rsid w:val="00B6780F"/>
    <w:rsid w:val="00B6786A"/>
    <w:rsid w:val="00B6789B"/>
    <w:rsid w:val="00B67938"/>
    <w:rsid w:val="00B67ADB"/>
    <w:rsid w:val="00B67ADE"/>
    <w:rsid w:val="00B67B9C"/>
    <w:rsid w:val="00B67CE6"/>
    <w:rsid w:val="00B67D58"/>
    <w:rsid w:val="00B701E3"/>
    <w:rsid w:val="00B7023A"/>
    <w:rsid w:val="00B70242"/>
    <w:rsid w:val="00B70257"/>
    <w:rsid w:val="00B70270"/>
    <w:rsid w:val="00B70443"/>
    <w:rsid w:val="00B704DF"/>
    <w:rsid w:val="00B70687"/>
    <w:rsid w:val="00B7090C"/>
    <w:rsid w:val="00B70D02"/>
    <w:rsid w:val="00B70D6C"/>
    <w:rsid w:val="00B70E4F"/>
    <w:rsid w:val="00B70F20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1984"/>
    <w:rsid w:val="00B71BE4"/>
    <w:rsid w:val="00B7235B"/>
    <w:rsid w:val="00B72451"/>
    <w:rsid w:val="00B725DB"/>
    <w:rsid w:val="00B726F4"/>
    <w:rsid w:val="00B7288D"/>
    <w:rsid w:val="00B72915"/>
    <w:rsid w:val="00B72A4B"/>
    <w:rsid w:val="00B72A72"/>
    <w:rsid w:val="00B72DA2"/>
    <w:rsid w:val="00B72EF6"/>
    <w:rsid w:val="00B72F1C"/>
    <w:rsid w:val="00B72FAB"/>
    <w:rsid w:val="00B73515"/>
    <w:rsid w:val="00B7351B"/>
    <w:rsid w:val="00B7358D"/>
    <w:rsid w:val="00B73772"/>
    <w:rsid w:val="00B73A03"/>
    <w:rsid w:val="00B73E5E"/>
    <w:rsid w:val="00B73E76"/>
    <w:rsid w:val="00B73F41"/>
    <w:rsid w:val="00B741A2"/>
    <w:rsid w:val="00B741C4"/>
    <w:rsid w:val="00B743A2"/>
    <w:rsid w:val="00B7449B"/>
    <w:rsid w:val="00B74690"/>
    <w:rsid w:val="00B74701"/>
    <w:rsid w:val="00B74820"/>
    <w:rsid w:val="00B74BF7"/>
    <w:rsid w:val="00B74E77"/>
    <w:rsid w:val="00B75012"/>
    <w:rsid w:val="00B752A0"/>
    <w:rsid w:val="00B752D3"/>
    <w:rsid w:val="00B752FD"/>
    <w:rsid w:val="00B7581E"/>
    <w:rsid w:val="00B75912"/>
    <w:rsid w:val="00B759DA"/>
    <w:rsid w:val="00B75CCA"/>
    <w:rsid w:val="00B75E03"/>
    <w:rsid w:val="00B75F84"/>
    <w:rsid w:val="00B76133"/>
    <w:rsid w:val="00B76165"/>
    <w:rsid w:val="00B7653A"/>
    <w:rsid w:val="00B76627"/>
    <w:rsid w:val="00B76884"/>
    <w:rsid w:val="00B76C15"/>
    <w:rsid w:val="00B7729C"/>
    <w:rsid w:val="00B77312"/>
    <w:rsid w:val="00B7752E"/>
    <w:rsid w:val="00B775E7"/>
    <w:rsid w:val="00B776CA"/>
    <w:rsid w:val="00B777B6"/>
    <w:rsid w:val="00B77A3C"/>
    <w:rsid w:val="00B77AF7"/>
    <w:rsid w:val="00B77B81"/>
    <w:rsid w:val="00B77DA6"/>
    <w:rsid w:val="00B77DFA"/>
    <w:rsid w:val="00B77F00"/>
    <w:rsid w:val="00B77F7C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18"/>
    <w:rsid w:val="00B80C58"/>
    <w:rsid w:val="00B813E2"/>
    <w:rsid w:val="00B816A8"/>
    <w:rsid w:val="00B81874"/>
    <w:rsid w:val="00B818A4"/>
    <w:rsid w:val="00B81AAF"/>
    <w:rsid w:val="00B81B22"/>
    <w:rsid w:val="00B81BE8"/>
    <w:rsid w:val="00B8203D"/>
    <w:rsid w:val="00B82089"/>
    <w:rsid w:val="00B823C4"/>
    <w:rsid w:val="00B825DB"/>
    <w:rsid w:val="00B82B7D"/>
    <w:rsid w:val="00B82BCB"/>
    <w:rsid w:val="00B82C57"/>
    <w:rsid w:val="00B82DF2"/>
    <w:rsid w:val="00B830BB"/>
    <w:rsid w:val="00B831CB"/>
    <w:rsid w:val="00B8325A"/>
    <w:rsid w:val="00B83322"/>
    <w:rsid w:val="00B8368D"/>
    <w:rsid w:val="00B836A0"/>
    <w:rsid w:val="00B839DF"/>
    <w:rsid w:val="00B83C70"/>
    <w:rsid w:val="00B842C4"/>
    <w:rsid w:val="00B84314"/>
    <w:rsid w:val="00B84545"/>
    <w:rsid w:val="00B84748"/>
    <w:rsid w:val="00B84894"/>
    <w:rsid w:val="00B84BB4"/>
    <w:rsid w:val="00B8504F"/>
    <w:rsid w:val="00B85165"/>
    <w:rsid w:val="00B853C4"/>
    <w:rsid w:val="00B853CD"/>
    <w:rsid w:val="00B85699"/>
    <w:rsid w:val="00B8581D"/>
    <w:rsid w:val="00B859C6"/>
    <w:rsid w:val="00B85C4C"/>
    <w:rsid w:val="00B85E5C"/>
    <w:rsid w:val="00B85EE5"/>
    <w:rsid w:val="00B85EEA"/>
    <w:rsid w:val="00B86196"/>
    <w:rsid w:val="00B862A2"/>
    <w:rsid w:val="00B86367"/>
    <w:rsid w:val="00B8657B"/>
    <w:rsid w:val="00B86612"/>
    <w:rsid w:val="00B86ACE"/>
    <w:rsid w:val="00B86C23"/>
    <w:rsid w:val="00B86ECD"/>
    <w:rsid w:val="00B86F7F"/>
    <w:rsid w:val="00B8711F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85E"/>
    <w:rsid w:val="00B908E2"/>
    <w:rsid w:val="00B90A4C"/>
    <w:rsid w:val="00B90B66"/>
    <w:rsid w:val="00B90BD0"/>
    <w:rsid w:val="00B90CE8"/>
    <w:rsid w:val="00B90D61"/>
    <w:rsid w:val="00B90F4E"/>
    <w:rsid w:val="00B9148F"/>
    <w:rsid w:val="00B91600"/>
    <w:rsid w:val="00B916DC"/>
    <w:rsid w:val="00B9192F"/>
    <w:rsid w:val="00B91A75"/>
    <w:rsid w:val="00B91DB1"/>
    <w:rsid w:val="00B91DF1"/>
    <w:rsid w:val="00B91EFF"/>
    <w:rsid w:val="00B9211C"/>
    <w:rsid w:val="00B924DD"/>
    <w:rsid w:val="00B928B9"/>
    <w:rsid w:val="00B928EF"/>
    <w:rsid w:val="00B9291B"/>
    <w:rsid w:val="00B92997"/>
    <w:rsid w:val="00B92A17"/>
    <w:rsid w:val="00B92AAF"/>
    <w:rsid w:val="00B92DAD"/>
    <w:rsid w:val="00B92DE5"/>
    <w:rsid w:val="00B92E24"/>
    <w:rsid w:val="00B93008"/>
    <w:rsid w:val="00B93183"/>
    <w:rsid w:val="00B9339C"/>
    <w:rsid w:val="00B933C2"/>
    <w:rsid w:val="00B9347D"/>
    <w:rsid w:val="00B93489"/>
    <w:rsid w:val="00B93873"/>
    <w:rsid w:val="00B93A28"/>
    <w:rsid w:val="00B93AA9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B8"/>
    <w:rsid w:val="00B94BF1"/>
    <w:rsid w:val="00B94D8C"/>
    <w:rsid w:val="00B94DB7"/>
    <w:rsid w:val="00B9520F"/>
    <w:rsid w:val="00B95790"/>
    <w:rsid w:val="00B95AAB"/>
    <w:rsid w:val="00B95BAF"/>
    <w:rsid w:val="00B95E19"/>
    <w:rsid w:val="00B95FD6"/>
    <w:rsid w:val="00B9609E"/>
    <w:rsid w:val="00B96143"/>
    <w:rsid w:val="00B96691"/>
    <w:rsid w:val="00B96707"/>
    <w:rsid w:val="00B96837"/>
    <w:rsid w:val="00B9691D"/>
    <w:rsid w:val="00B96ACA"/>
    <w:rsid w:val="00B96B0A"/>
    <w:rsid w:val="00B96D3A"/>
    <w:rsid w:val="00B9708F"/>
    <w:rsid w:val="00B9715E"/>
    <w:rsid w:val="00B971B6"/>
    <w:rsid w:val="00B9731B"/>
    <w:rsid w:val="00B973A2"/>
    <w:rsid w:val="00B9748D"/>
    <w:rsid w:val="00B9753D"/>
    <w:rsid w:val="00B97829"/>
    <w:rsid w:val="00B97ACF"/>
    <w:rsid w:val="00B97C5D"/>
    <w:rsid w:val="00B97C90"/>
    <w:rsid w:val="00B97D46"/>
    <w:rsid w:val="00B97F12"/>
    <w:rsid w:val="00B97F49"/>
    <w:rsid w:val="00B97F4C"/>
    <w:rsid w:val="00B97FC7"/>
    <w:rsid w:val="00B97FF9"/>
    <w:rsid w:val="00BA0220"/>
    <w:rsid w:val="00BA0431"/>
    <w:rsid w:val="00BA079F"/>
    <w:rsid w:val="00BA0B0D"/>
    <w:rsid w:val="00BA0B13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447"/>
    <w:rsid w:val="00BA2511"/>
    <w:rsid w:val="00BA259E"/>
    <w:rsid w:val="00BA25EE"/>
    <w:rsid w:val="00BA2C88"/>
    <w:rsid w:val="00BA2E01"/>
    <w:rsid w:val="00BA2EF8"/>
    <w:rsid w:val="00BA3247"/>
    <w:rsid w:val="00BA35A3"/>
    <w:rsid w:val="00BA35AC"/>
    <w:rsid w:val="00BA38AC"/>
    <w:rsid w:val="00BA3AE3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10"/>
    <w:rsid w:val="00BA489A"/>
    <w:rsid w:val="00BA4983"/>
    <w:rsid w:val="00BA4A00"/>
    <w:rsid w:val="00BA4B2D"/>
    <w:rsid w:val="00BA4B31"/>
    <w:rsid w:val="00BA4C47"/>
    <w:rsid w:val="00BA4FF2"/>
    <w:rsid w:val="00BA514A"/>
    <w:rsid w:val="00BA517B"/>
    <w:rsid w:val="00BA5266"/>
    <w:rsid w:val="00BA52AE"/>
    <w:rsid w:val="00BA5415"/>
    <w:rsid w:val="00BA552F"/>
    <w:rsid w:val="00BA572B"/>
    <w:rsid w:val="00BA5756"/>
    <w:rsid w:val="00BA5807"/>
    <w:rsid w:val="00BA58FC"/>
    <w:rsid w:val="00BA5DE0"/>
    <w:rsid w:val="00BA5E4B"/>
    <w:rsid w:val="00BA5EDA"/>
    <w:rsid w:val="00BA5F72"/>
    <w:rsid w:val="00BA60F3"/>
    <w:rsid w:val="00BA62F5"/>
    <w:rsid w:val="00BA6315"/>
    <w:rsid w:val="00BA633C"/>
    <w:rsid w:val="00BA633F"/>
    <w:rsid w:val="00BA63ED"/>
    <w:rsid w:val="00BA6415"/>
    <w:rsid w:val="00BA64F1"/>
    <w:rsid w:val="00BA659B"/>
    <w:rsid w:val="00BA69ED"/>
    <w:rsid w:val="00BA6A3F"/>
    <w:rsid w:val="00BA6AD0"/>
    <w:rsid w:val="00BA6B26"/>
    <w:rsid w:val="00BA6BBF"/>
    <w:rsid w:val="00BA6CBE"/>
    <w:rsid w:val="00BA6D71"/>
    <w:rsid w:val="00BA6F8F"/>
    <w:rsid w:val="00BA7091"/>
    <w:rsid w:val="00BA7093"/>
    <w:rsid w:val="00BA70B3"/>
    <w:rsid w:val="00BA73B7"/>
    <w:rsid w:val="00BA7537"/>
    <w:rsid w:val="00BA75F3"/>
    <w:rsid w:val="00BA7662"/>
    <w:rsid w:val="00BA76AD"/>
    <w:rsid w:val="00BA783C"/>
    <w:rsid w:val="00BA7913"/>
    <w:rsid w:val="00BA7944"/>
    <w:rsid w:val="00BA7A2F"/>
    <w:rsid w:val="00BA7A32"/>
    <w:rsid w:val="00BA7A7B"/>
    <w:rsid w:val="00BA7BB6"/>
    <w:rsid w:val="00BA7CB8"/>
    <w:rsid w:val="00BB029D"/>
    <w:rsid w:val="00BB037A"/>
    <w:rsid w:val="00BB050F"/>
    <w:rsid w:val="00BB06CD"/>
    <w:rsid w:val="00BB093F"/>
    <w:rsid w:val="00BB09B9"/>
    <w:rsid w:val="00BB0A50"/>
    <w:rsid w:val="00BB0C93"/>
    <w:rsid w:val="00BB0F64"/>
    <w:rsid w:val="00BB1272"/>
    <w:rsid w:val="00BB152E"/>
    <w:rsid w:val="00BB154D"/>
    <w:rsid w:val="00BB1563"/>
    <w:rsid w:val="00BB15CF"/>
    <w:rsid w:val="00BB15EB"/>
    <w:rsid w:val="00BB1693"/>
    <w:rsid w:val="00BB16F4"/>
    <w:rsid w:val="00BB1811"/>
    <w:rsid w:val="00BB1884"/>
    <w:rsid w:val="00BB1A8B"/>
    <w:rsid w:val="00BB1A95"/>
    <w:rsid w:val="00BB1B67"/>
    <w:rsid w:val="00BB1B9A"/>
    <w:rsid w:val="00BB1C10"/>
    <w:rsid w:val="00BB1CD2"/>
    <w:rsid w:val="00BB1D05"/>
    <w:rsid w:val="00BB1FFC"/>
    <w:rsid w:val="00BB205E"/>
    <w:rsid w:val="00BB216D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ADA"/>
    <w:rsid w:val="00BB3B02"/>
    <w:rsid w:val="00BB3B4C"/>
    <w:rsid w:val="00BB3D05"/>
    <w:rsid w:val="00BB3D83"/>
    <w:rsid w:val="00BB3F21"/>
    <w:rsid w:val="00BB40A4"/>
    <w:rsid w:val="00BB4131"/>
    <w:rsid w:val="00BB42A3"/>
    <w:rsid w:val="00BB4361"/>
    <w:rsid w:val="00BB4D8E"/>
    <w:rsid w:val="00BB4E86"/>
    <w:rsid w:val="00BB4FBF"/>
    <w:rsid w:val="00BB51DB"/>
    <w:rsid w:val="00BB579C"/>
    <w:rsid w:val="00BB58DD"/>
    <w:rsid w:val="00BB5AB9"/>
    <w:rsid w:val="00BB5C88"/>
    <w:rsid w:val="00BB5E4E"/>
    <w:rsid w:val="00BB6084"/>
    <w:rsid w:val="00BB608F"/>
    <w:rsid w:val="00BB6347"/>
    <w:rsid w:val="00BB65BC"/>
    <w:rsid w:val="00BB667B"/>
    <w:rsid w:val="00BB69B9"/>
    <w:rsid w:val="00BB6A09"/>
    <w:rsid w:val="00BB6ACC"/>
    <w:rsid w:val="00BB6ADF"/>
    <w:rsid w:val="00BB6B59"/>
    <w:rsid w:val="00BB6C9D"/>
    <w:rsid w:val="00BB6D27"/>
    <w:rsid w:val="00BB6E69"/>
    <w:rsid w:val="00BB6E74"/>
    <w:rsid w:val="00BB6E88"/>
    <w:rsid w:val="00BB6EA1"/>
    <w:rsid w:val="00BB74BB"/>
    <w:rsid w:val="00BB76CA"/>
    <w:rsid w:val="00BB7B03"/>
    <w:rsid w:val="00BB7B43"/>
    <w:rsid w:val="00BB7C27"/>
    <w:rsid w:val="00BB7C89"/>
    <w:rsid w:val="00BB7DE5"/>
    <w:rsid w:val="00BC0023"/>
    <w:rsid w:val="00BC0186"/>
    <w:rsid w:val="00BC022B"/>
    <w:rsid w:val="00BC05FC"/>
    <w:rsid w:val="00BC075D"/>
    <w:rsid w:val="00BC07A2"/>
    <w:rsid w:val="00BC09E8"/>
    <w:rsid w:val="00BC0B4E"/>
    <w:rsid w:val="00BC0B51"/>
    <w:rsid w:val="00BC0CF5"/>
    <w:rsid w:val="00BC0D92"/>
    <w:rsid w:val="00BC0D98"/>
    <w:rsid w:val="00BC1023"/>
    <w:rsid w:val="00BC1256"/>
    <w:rsid w:val="00BC12FB"/>
    <w:rsid w:val="00BC1438"/>
    <w:rsid w:val="00BC166D"/>
    <w:rsid w:val="00BC16FB"/>
    <w:rsid w:val="00BC190A"/>
    <w:rsid w:val="00BC1C95"/>
    <w:rsid w:val="00BC1CCF"/>
    <w:rsid w:val="00BC26B8"/>
    <w:rsid w:val="00BC2AA7"/>
    <w:rsid w:val="00BC2C8E"/>
    <w:rsid w:val="00BC2E20"/>
    <w:rsid w:val="00BC34DC"/>
    <w:rsid w:val="00BC34E7"/>
    <w:rsid w:val="00BC3526"/>
    <w:rsid w:val="00BC3528"/>
    <w:rsid w:val="00BC35AF"/>
    <w:rsid w:val="00BC38C8"/>
    <w:rsid w:val="00BC3A81"/>
    <w:rsid w:val="00BC3B03"/>
    <w:rsid w:val="00BC3B89"/>
    <w:rsid w:val="00BC3C3E"/>
    <w:rsid w:val="00BC3C4B"/>
    <w:rsid w:val="00BC3CF0"/>
    <w:rsid w:val="00BC3D39"/>
    <w:rsid w:val="00BC3DAF"/>
    <w:rsid w:val="00BC40D6"/>
    <w:rsid w:val="00BC4236"/>
    <w:rsid w:val="00BC42F5"/>
    <w:rsid w:val="00BC432E"/>
    <w:rsid w:val="00BC455C"/>
    <w:rsid w:val="00BC475D"/>
    <w:rsid w:val="00BC489D"/>
    <w:rsid w:val="00BC4BB6"/>
    <w:rsid w:val="00BC4CE2"/>
    <w:rsid w:val="00BC4F2E"/>
    <w:rsid w:val="00BC5184"/>
    <w:rsid w:val="00BC51CF"/>
    <w:rsid w:val="00BC5366"/>
    <w:rsid w:val="00BC5395"/>
    <w:rsid w:val="00BC5424"/>
    <w:rsid w:val="00BC555E"/>
    <w:rsid w:val="00BC55CD"/>
    <w:rsid w:val="00BC5ABD"/>
    <w:rsid w:val="00BC5B22"/>
    <w:rsid w:val="00BC5EA2"/>
    <w:rsid w:val="00BC6075"/>
    <w:rsid w:val="00BC60FA"/>
    <w:rsid w:val="00BC66F4"/>
    <w:rsid w:val="00BC68F8"/>
    <w:rsid w:val="00BC6927"/>
    <w:rsid w:val="00BC6BBE"/>
    <w:rsid w:val="00BC6C1C"/>
    <w:rsid w:val="00BC6C8A"/>
    <w:rsid w:val="00BC6E38"/>
    <w:rsid w:val="00BC6FBE"/>
    <w:rsid w:val="00BC6FCC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C85"/>
    <w:rsid w:val="00BC7DCA"/>
    <w:rsid w:val="00BC7E32"/>
    <w:rsid w:val="00BC7E5C"/>
    <w:rsid w:val="00BC7F0A"/>
    <w:rsid w:val="00BD019D"/>
    <w:rsid w:val="00BD029C"/>
    <w:rsid w:val="00BD0868"/>
    <w:rsid w:val="00BD0895"/>
    <w:rsid w:val="00BD0A7A"/>
    <w:rsid w:val="00BD0BE7"/>
    <w:rsid w:val="00BD1078"/>
    <w:rsid w:val="00BD10E2"/>
    <w:rsid w:val="00BD11C6"/>
    <w:rsid w:val="00BD11D5"/>
    <w:rsid w:val="00BD13C5"/>
    <w:rsid w:val="00BD1655"/>
    <w:rsid w:val="00BD16BF"/>
    <w:rsid w:val="00BD1B92"/>
    <w:rsid w:val="00BD1D5C"/>
    <w:rsid w:val="00BD1D9D"/>
    <w:rsid w:val="00BD1E7A"/>
    <w:rsid w:val="00BD22DD"/>
    <w:rsid w:val="00BD2557"/>
    <w:rsid w:val="00BD25DE"/>
    <w:rsid w:val="00BD26C2"/>
    <w:rsid w:val="00BD271A"/>
    <w:rsid w:val="00BD2989"/>
    <w:rsid w:val="00BD2A7C"/>
    <w:rsid w:val="00BD2B81"/>
    <w:rsid w:val="00BD2B88"/>
    <w:rsid w:val="00BD2EA9"/>
    <w:rsid w:val="00BD2F1B"/>
    <w:rsid w:val="00BD2F26"/>
    <w:rsid w:val="00BD301F"/>
    <w:rsid w:val="00BD3051"/>
    <w:rsid w:val="00BD322C"/>
    <w:rsid w:val="00BD3317"/>
    <w:rsid w:val="00BD332E"/>
    <w:rsid w:val="00BD33C8"/>
    <w:rsid w:val="00BD3536"/>
    <w:rsid w:val="00BD35A8"/>
    <w:rsid w:val="00BD3789"/>
    <w:rsid w:val="00BD37BB"/>
    <w:rsid w:val="00BD386E"/>
    <w:rsid w:val="00BD38BF"/>
    <w:rsid w:val="00BD38E0"/>
    <w:rsid w:val="00BD3910"/>
    <w:rsid w:val="00BD3D0C"/>
    <w:rsid w:val="00BD3DE3"/>
    <w:rsid w:val="00BD3F50"/>
    <w:rsid w:val="00BD3F61"/>
    <w:rsid w:val="00BD422E"/>
    <w:rsid w:val="00BD4242"/>
    <w:rsid w:val="00BD4666"/>
    <w:rsid w:val="00BD4711"/>
    <w:rsid w:val="00BD48C4"/>
    <w:rsid w:val="00BD499F"/>
    <w:rsid w:val="00BD4BDA"/>
    <w:rsid w:val="00BD4CF5"/>
    <w:rsid w:val="00BD4D2C"/>
    <w:rsid w:val="00BD4DCA"/>
    <w:rsid w:val="00BD4E4C"/>
    <w:rsid w:val="00BD50D1"/>
    <w:rsid w:val="00BD5102"/>
    <w:rsid w:val="00BD5151"/>
    <w:rsid w:val="00BD51A9"/>
    <w:rsid w:val="00BD5262"/>
    <w:rsid w:val="00BD569D"/>
    <w:rsid w:val="00BD56D6"/>
    <w:rsid w:val="00BD5761"/>
    <w:rsid w:val="00BD5837"/>
    <w:rsid w:val="00BD58D2"/>
    <w:rsid w:val="00BD5A43"/>
    <w:rsid w:val="00BD5BE4"/>
    <w:rsid w:val="00BD5EEF"/>
    <w:rsid w:val="00BD6120"/>
    <w:rsid w:val="00BD6446"/>
    <w:rsid w:val="00BD645D"/>
    <w:rsid w:val="00BD67BA"/>
    <w:rsid w:val="00BD6A63"/>
    <w:rsid w:val="00BD6AAE"/>
    <w:rsid w:val="00BD6AFE"/>
    <w:rsid w:val="00BD6B78"/>
    <w:rsid w:val="00BD6F76"/>
    <w:rsid w:val="00BD715A"/>
    <w:rsid w:val="00BD7347"/>
    <w:rsid w:val="00BD7651"/>
    <w:rsid w:val="00BD7667"/>
    <w:rsid w:val="00BD7785"/>
    <w:rsid w:val="00BD78EC"/>
    <w:rsid w:val="00BD798B"/>
    <w:rsid w:val="00BD79B3"/>
    <w:rsid w:val="00BD7A67"/>
    <w:rsid w:val="00BD7AED"/>
    <w:rsid w:val="00BD7B8D"/>
    <w:rsid w:val="00BD7C84"/>
    <w:rsid w:val="00BD7CC9"/>
    <w:rsid w:val="00BD7D18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6AD"/>
    <w:rsid w:val="00BE0766"/>
    <w:rsid w:val="00BE0862"/>
    <w:rsid w:val="00BE0D8B"/>
    <w:rsid w:val="00BE0FCE"/>
    <w:rsid w:val="00BE103E"/>
    <w:rsid w:val="00BE1292"/>
    <w:rsid w:val="00BE1432"/>
    <w:rsid w:val="00BE144C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5CD"/>
    <w:rsid w:val="00BE27F1"/>
    <w:rsid w:val="00BE28D3"/>
    <w:rsid w:val="00BE2902"/>
    <w:rsid w:val="00BE293B"/>
    <w:rsid w:val="00BE2A67"/>
    <w:rsid w:val="00BE2C01"/>
    <w:rsid w:val="00BE2FA6"/>
    <w:rsid w:val="00BE3109"/>
    <w:rsid w:val="00BE33CC"/>
    <w:rsid w:val="00BE3661"/>
    <w:rsid w:val="00BE3A22"/>
    <w:rsid w:val="00BE3BD4"/>
    <w:rsid w:val="00BE3E8A"/>
    <w:rsid w:val="00BE3F38"/>
    <w:rsid w:val="00BE406A"/>
    <w:rsid w:val="00BE40B5"/>
    <w:rsid w:val="00BE42AE"/>
    <w:rsid w:val="00BE4429"/>
    <w:rsid w:val="00BE4562"/>
    <w:rsid w:val="00BE46A5"/>
    <w:rsid w:val="00BE46C8"/>
    <w:rsid w:val="00BE4714"/>
    <w:rsid w:val="00BE4884"/>
    <w:rsid w:val="00BE4B8D"/>
    <w:rsid w:val="00BE4C50"/>
    <w:rsid w:val="00BE52FF"/>
    <w:rsid w:val="00BE5507"/>
    <w:rsid w:val="00BE5649"/>
    <w:rsid w:val="00BE5A1F"/>
    <w:rsid w:val="00BE5BD5"/>
    <w:rsid w:val="00BE5FF1"/>
    <w:rsid w:val="00BE6054"/>
    <w:rsid w:val="00BE6080"/>
    <w:rsid w:val="00BE60D9"/>
    <w:rsid w:val="00BE62C7"/>
    <w:rsid w:val="00BE65FD"/>
    <w:rsid w:val="00BE674E"/>
    <w:rsid w:val="00BE6D05"/>
    <w:rsid w:val="00BE6EC7"/>
    <w:rsid w:val="00BE7302"/>
    <w:rsid w:val="00BE74D2"/>
    <w:rsid w:val="00BE7787"/>
    <w:rsid w:val="00BE778F"/>
    <w:rsid w:val="00BE77EF"/>
    <w:rsid w:val="00BE789D"/>
    <w:rsid w:val="00BE79C9"/>
    <w:rsid w:val="00BE7A2C"/>
    <w:rsid w:val="00BE7CDB"/>
    <w:rsid w:val="00BE7F19"/>
    <w:rsid w:val="00BE7F88"/>
    <w:rsid w:val="00BF00A4"/>
    <w:rsid w:val="00BF0219"/>
    <w:rsid w:val="00BF0509"/>
    <w:rsid w:val="00BF09DD"/>
    <w:rsid w:val="00BF0D18"/>
    <w:rsid w:val="00BF0D27"/>
    <w:rsid w:val="00BF0FC3"/>
    <w:rsid w:val="00BF117C"/>
    <w:rsid w:val="00BF128F"/>
    <w:rsid w:val="00BF12F6"/>
    <w:rsid w:val="00BF13B8"/>
    <w:rsid w:val="00BF13D5"/>
    <w:rsid w:val="00BF16AD"/>
    <w:rsid w:val="00BF180E"/>
    <w:rsid w:val="00BF18DF"/>
    <w:rsid w:val="00BF190A"/>
    <w:rsid w:val="00BF1B47"/>
    <w:rsid w:val="00BF1D38"/>
    <w:rsid w:val="00BF1DE4"/>
    <w:rsid w:val="00BF1EC3"/>
    <w:rsid w:val="00BF225F"/>
    <w:rsid w:val="00BF22E5"/>
    <w:rsid w:val="00BF2637"/>
    <w:rsid w:val="00BF26F0"/>
    <w:rsid w:val="00BF2759"/>
    <w:rsid w:val="00BF27E7"/>
    <w:rsid w:val="00BF2C51"/>
    <w:rsid w:val="00BF2C9A"/>
    <w:rsid w:val="00BF2D2E"/>
    <w:rsid w:val="00BF304E"/>
    <w:rsid w:val="00BF307D"/>
    <w:rsid w:val="00BF319E"/>
    <w:rsid w:val="00BF3351"/>
    <w:rsid w:val="00BF3363"/>
    <w:rsid w:val="00BF347D"/>
    <w:rsid w:val="00BF3496"/>
    <w:rsid w:val="00BF3510"/>
    <w:rsid w:val="00BF35B4"/>
    <w:rsid w:val="00BF3670"/>
    <w:rsid w:val="00BF3770"/>
    <w:rsid w:val="00BF37F9"/>
    <w:rsid w:val="00BF39B6"/>
    <w:rsid w:val="00BF3A97"/>
    <w:rsid w:val="00BF3BCC"/>
    <w:rsid w:val="00BF3E00"/>
    <w:rsid w:val="00BF3F76"/>
    <w:rsid w:val="00BF41B7"/>
    <w:rsid w:val="00BF431E"/>
    <w:rsid w:val="00BF4441"/>
    <w:rsid w:val="00BF4598"/>
    <w:rsid w:val="00BF468B"/>
    <w:rsid w:val="00BF48E1"/>
    <w:rsid w:val="00BF492F"/>
    <w:rsid w:val="00BF4BB8"/>
    <w:rsid w:val="00BF4F21"/>
    <w:rsid w:val="00BF518E"/>
    <w:rsid w:val="00BF547E"/>
    <w:rsid w:val="00BF5589"/>
    <w:rsid w:val="00BF568F"/>
    <w:rsid w:val="00BF571E"/>
    <w:rsid w:val="00BF5740"/>
    <w:rsid w:val="00BF5A1A"/>
    <w:rsid w:val="00BF5A69"/>
    <w:rsid w:val="00BF5CD3"/>
    <w:rsid w:val="00BF5F20"/>
    <w:rsid w:val="00BF5F5F"/>
    <w:rsid w:val="00BF5FE2"/>
    <w:rsid w:val="00BF605F"/>
    <w:rsid w:val="00BF607D"/>
    <w:rsid w:val="00BF6109"/>
    <w:rsid w:val="00BF6224"/>
    <w:rsid w:val="00BF6232"/>
    <w:rsid w:val="00BF62B6"/>
    <w:rsid w:val="00BF63BC"/>
    <w:rsid w:val="00BF652D"/>
    <w:rsid w:val="00BF65D4"/>
    <w:rsid w:val="00BF6930"/>
    <w:rsid w:val="00BF6952"/>
    <w:rsid w:val="00BF6A08"/>
    <w:rsid w:val="00BF6A67"/>
    <w:rsid w:val="00BF6B63"/>
    <w:rsid w:val="00BF6B78"/>
    <w:rsid w:val="00BF6BFD"/>
    <w:rsid w:val="00BF7540"/>
    <w:rsid w:val="00BF783C"/>
    <w:rsid w:val="00BF7866"/>
    <w:rsid w:val="00BF7953"/>
    <w:rsid w:val="00BF79E0"/>
    <w:rsid w:val="00BF7AD3"/>
    <w:rsid w:val="00BF7BD5"/>
    <w:rsid w:val="00BF7BEE"/>
    <w:rsid w:val="00BF7E3B"/>
    <w:rsid w:val="00BF7FBF"/>
    <w:rsid w:val="00C00351"/>
    <w:rsid w:val="00C00452"/>
    <w:rsid w:val="00C00679"/>
    <w:rsid w:val="00C00861"/>
    <w:rsid w:val="00C00957"/>
    <w:rsid w:val="00C00982"/>
    <w:rsid w:val="00C00AEC"/>
    <w:rsid w:val="00C00B16"/>
    <w:rsid w:val="00C00DDE"/>
    <w:rsid w:val="00C01055"/>
    <w:rsid w:val="00C010BE"/>
    <w:rsid w:val="00C0121F"/>
    <w:rsid w:val="00C01567"/>
    <w:rsid w:val="00C01854"/>
    <w:rsid w:val="00C018C2"/>
    <w:rsid w:val="00C01B7A"/>
    <w:rsid w:val="00C01D0C"/>
    <w:rsid w:val="00C01D1D"/>
    <w:rsid w:val="00C01D56"/>
    <w:rsid w:val="00C01FAA"/>
    <w:rsid w:val="00C01FEF"/>
    <w:rsid w:val="00C021D3"/>
    <w:rsid w:val="00C0261F"/>
    <w:rsid w:val="00C02720"/>
    <w:rsid w:val="00C0272E"/>
    <w:rsid w:val="00C02746"/>
    <w:rsid w:val="00C027BD"/>
    <w:rsid w:val="00C027BF"/>
    <w:rsid w:val="00C02810"/>
    <w:rsid w:val="00C0283A"/>
    <w:rsid w:val="00C02D98"/>
    <w:rsid w:val="00C02EBC"/>
    <w:rsid w:val="00C02FF4"/>
    <w:rsid w:val="00C032E1"/>
    <w:rsid w:val="00C037B3"/>
    <w:rsid w:val="00C037C1"/>
    <w:rsid w:val="00C03922"/>
    <w:rsid w:val="00C03B89"/>
    <w:rsid w:val="00C03C3A"/>
    <w:rsid w:val="00C03DC7"/>
    <w:rsid w:val="00C03F92"/>
    <w:rsid w:val="00C040C4"/>
    <w:rsid w:val="00C04417"/>
    <w:rsid w:val="00C0460B"/>
    <w:rsid w:val="00C04638"/>
    <w:rsid w:val="00C0463E"/>
    <w:rsid w:val="00C04723"/>
    <w:rsid w:val="00C04891"/>
    <w:rsid w:val="00C0490A"/>
    <w:rsid w:val="00C049D5"/>
    <w:rsid w:val="00C04AE8"/>
    <w:rsid w:val="00C04C07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2"/>
    <w:rsid w:val="00C055BD"/>
    <w:rsid w:val="00C058D7"/>
    <w:rsid w:val="00C05D71"/>
    <w:rsid w:val="00C0625F"/>
    <w:rsid w:val="00C06346"/>
    <w:rsid w:val="00C0637A"/>
    <w:rsid w:val="00C064E6"/>
    <w:rsid w:val="00C06C9B"/>
    <w:rsid w:val="00C0724C"/>
    <w:rsid w:val="00C07550"/>
    <w:rsid w:val="00C075C7"/>
    <w:rsid w:val="00C079A7"/>
    <w:rsid w:val="00C07A22"/>
    <w:rsid w:val="00C07B82"/>
    <w:rsid w:val="00C07BF0"/>
    <w:rsid w:val="00C1015D"/>
    <w:rsid w:val="00C101EA"/>
    <w:rsid w:val="00C102FF"/>
    <w:rsid w:val="00C10513"/>
    <w:rsid w:val="00C10549"/>
    <w:rsid w:val="00C1054E"/>
    <w:rsid w:val="00C10586"/>
    <w:rsid w:val="00C106D0"/>
    <w:rsid w:val="00C10738"/>
    <w:rsid w:val="00C107D6"/>
    <w:rsid w:val="00C10DFF"/>
    <w:rsid w:val="00C10E46"/>
    <w:rsid w:val="00C11016"/>
    <w:rsid w:val="00C112EB"/>
    <w:rsid w:val="00C11379"/>
    <w:rsid w:val="00C11612"/>
    <w:rsid w:val="00C11761"/>
    <w:rsid w:val="00C11815"/>
    <w:rsid w:val="00C11C2D"/>
    <w:rsid w:val="00C11DAF"/>
    <w:rsid w:val="00C11E54"/>
    <w:rsid w:val="00C11F5B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2EFC"/>
    <w:rsid w:val="00C13134"/>
    <w:rsid w:val="00C1317F"/>
    <w:rsid w:val="00C135B0"/>
    <w:rsid w:val="00C1378C"/>
    <w:rsid w:val="00C13C23"/>
    <w:rsid w:val="00C13DF2"/>
    <w:rsid w:val="00C13F63"/>
    <w:rsid w:val="00C14398"/>
    <w:rsid w:val="00C14626"/>
    <w:rsid w:val="00C146DD"/>
    <w:rsid w:val="00C1480D"/>
    <w:rsid w:val="00C14E95"/>
    <w:rsid w:val="00C15159"/>
    <w:rsid w:val="00C1527C"/>
    <w:rsid w:val="00C153D2"/>
    <w:rsid w:val="00C1567A"/>
    <w:rsid w:val="00C15AB1"/>
    <w:rsid w:val="00C15B7D"/>
    <w:rsid w:val="00C15C86"/>
    <w:rsid w:val="00C1603C"/>
    <w:rsid w:val="00C160F7"/>
    <w:rsid w:val="00C162D1"/>
    <w:rsid w:val="00C164E5"/>
    <w:rsid w:val="00C16646"/>
    <w:rsid w:val="00C16694"/>
    <w:rsid w:val="00C166D9"/>
    <w:rsid w:val="00C1685C"/>
    <w:rsid w:val="00C1697D"/>
    <w:rsid w:val="00C16C8D"/>
    <w:rsid w:val="00C16D24"/>
    <w:rsid w:val="00C16E7D"/>
    <w:rsid w:val="00C16E9F"/>
    <w:rsid w:val="00C17053"/>
    <w:rsid w:val="00C17356"/>
    <w:rsid w:val="00C17390"/>
    <w:rsid w:val="00C174CF"/>
    <w:rsid w:val="00C1756A"/>
    <w:rsid w:val="00C176EC"/>
    <w:rsid w:val="00C178C5"/>
    <w:rsid w:val="00C17B5F"/>
    <w:rsid w:val="00C17BDD"/>
    <w:rsid w:val="00C17CCF"/>
    <w:rsid w:val="00C17E80"/>
    <w:rsid w:val="00C17EA7"/>
    <w:rsid w:val="00C17F30"/>
    <w:rsid w:val="00C17F5D"/>
    <w:rsid w:val="00C17FEE"/>
    <w:rsid w:val="00C17FFD"/>
    <w:rsid w:val="00C20224"/>
    <w:rsid w:val="00C20296"/>
    <w:rsid w:val="00C20371"/>
    <w:rsid w:val="00C2045C"/>
    <w:rsid w:val="00C20517"/>
    <w:rsid w:val="00C2058C"/>
    <w:rsid w:val="00C206D7"/>
    <w:rsid w:val="00C2071C"/>
    <w:rsid w:val="00C207AD"/>
    <w:rsid w:val="00C20D78"/>
    <w:rsid w:val="00C20E78"/>
    <w:rsid w:val="00C20EC3"/>
    <w:rsid w:val="00C2126E"/>
    <w:rsid w:val="00C21508"/>
    <w:rsid w:val="00C216B5"/>
    <w:rsid w:val="00C218AB"/>
    <w:rsid w:val="00C21979"/>
    <w:rsid w:val="00C21A47"/>
    <w:rsid w:val="00C21B84"/>
    <w:rsid w:val="00C21D3B"/>
    <w:rsid w:val="00C21DEF"/>
    <w:rsid w:val="00C21E7F"/>
    <w:rsid w:val="00C21ED0"/>
    <w:rsid w:val="00C2224E"/>
    <w:rsid w:val="00C222FB"/>
    <w:rsid w:val="00C22345"/>
    <w:rsid w:val="00C2248E"/>
    <w:rsid w:val="00C22493"/>
    <w:rsid w:val="00C2254F"/>
    <w:rsid w:val="00C2265C"/>
    <w:rsid w:val="00C22713"/>
    <w:rsid w:val="00C227DB"/>
    <w:rsid w:val="00C228EC"/>
    <w:rsid w:val="00C228F6"/>
    <w:rsid w:val="00C2290D"/>
    <w:rsid w:val="00C22924"/>
    <w:rsid w:val="00C22BE4"/>
    <w:rsid w:val="00C22BFC"/>
    <w:rsid w:val="00C22CC6"/>
    <w:rsid w:val="00C22D99"/>
    <w:rsid w:val="00C22DA4"/>
    <w:rsid w:val="00C22DED"/>
    <w:rsid w:val="00C22E36"/>
    <w:rsid w:val="00C230EF"/>
    <w:rsid w:val="00C23129"/>
    <w:rsid w:val="00C2315F"/>
    <w:rsid w:val="00C232C6"/>
    <w:rsid w:val="00C234C9"/>
    <w:rsid w:val="00C23783"/>
    <w:rsid w:val="00C23BFB"/>
    <w:rsid w:val="00C23C17"/>
    <w:rsid w:val="00C23C18"/>
    <w:rsid w:val="00C23D2B"/>
    <w:rsid w:val="00C23F13"/>
    <w:rsid w:val="00C24201"/>
    <w:rsid w:val="00C24286"/>
    <w:rsid w:val="00C24390"/>
    <w:rsid w:val="00C243E4"/>
    <w:rsid w:val="00C24540"/>
    <w:rsid w:val="00C2458C"/>
    <w:rsid w:val="00C245A4"/>
    <w:rsid w:val="00C24765"/>
    <w:rsid w:val="00C24BA6"/>
    <w:rsid w:val="00C24CCA"/>
    <w:rsid w:val="00C24D2A"/>
    <w:rsid w:val="00C25070"/>
    <w:rsid w:val="00C251CA"/>
    <w:rsid w:val="00C253DE"/>
    <w:rsid w:val="00C25532"/>
    <w:rsid w:val="00C25601"/>
    <w:rsid w:val="00C25702"/>
    <w:rsid w:val="00C25B44"/>
    <w:rsid w:val="00C25B50"/>
    <w:rsid w:val="00C25D6D"/>
    <w:rsid w:val="00C25FAA"/>
    <w:rsid w:val="00C26142"/>
    <w:rsid w:val="00C26559"/>
    <w:rsid w:val="00C265B4"/>
    <w:rsid w:val="00C265E3"/>
    <w:rsid w:val="00C2680D"/>
    <w:rsid w:val="00C26B76"/>
    <w:rsid w:val="00C26BC1"/>
    <w:rsid w:val="00C26C85"/>
    <w:rsid w:val="00C26D49"/>
    <w:rsid w:val="00C26DD3"/>
    <w:rsid w:val="00C26E44"/>
    <w:rsid w:val="00C26F82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235"/>
    <w:rsid w:val="00C30352"/>
    <w:rsid w:val="00C303B3"/>
    <w:rsid w:val="00C303DD"/>
    <w:rsid w:val="00C3050A"/>
    <w:rsid w:val="00C30536"/>
    <w:rsid w:val="00C3064B"/>
    <w:rsid w:val="00C30726"/>
    <w:rsid w:val="00C30864"/>
    <w:rsid w:val="00C30932"/>
    <w:rsid w:val="00C30CD3"/>
    <w:rsid w:val="00C30E40"/>
    <w:rsid w:val="00C30E44"/>
    <w:rsid w:val="00C30EE4"/>
    <w:rsid w:val="00C30FA6"/>
    <w:rsid w:val="00C30FB3"/>
    <w:rsid w:val="00C30FEA"/>
    <w:rsid w:val="00C310FA"/>
    <w:rsid w:val="00C311D9"/>
    <w:rsid w:val="00C311EE"/>
    <w:rsid w:val="00C313D7"/>
    <w:rsid w:val="00C3141F"/>
    <w:rsid w:val="00C314A1"/>
    <w:rsid w:val="00C314BD"/>
    <w:rsid w:val="00C314F9"/>
    <w:rsid w:val="00C31635"/>
    <w:rsid w:val="00C3174F"/>
    <w:rsid w:val="00C31DAB"/>
    <w:rsid w:val="00C31ED7"/>
    <w:rsid w:val="00C320C9"/>
    <w:rsid w:val="00C323E0"/>
    <w:rsid w:val="00C324D7"/>
    <w:rsid w:val="00C3261E"/>
    <w:rsid w:val="00C32901"/>
    <w:rsid w:val="00C32C7A"/>
    <w:rsid w:val="00C32D13"/>
    <w:rsid w:val="00C330B7"/>
    <w:rsid w:val="00C331B4"/>
    <w:rsid w:val="00C3338F"/>
    <w:rsid w:val="00C333DF"/>
    <w:rsid w:val="00C3365B"/>
    <w:rsid w:val="00C33669"/>
    <w:rsid w:val="00C3371A"/>
    <w:rsid w:val="00C33B2E"/>
    <w:rsid w:val="00C33D12"/>
    <w:rsid w:val="00C33D9F"/>
    <w:rsid w:val="00C33E28"/>
    <w:rsid w:val="00C33FAD"/>
    <w:rsid w:val="00C34291"/>
    <w:rsid w:val="00C3432A"/>
    <w:rsid w:val="00C34578"/>
    <w:rsid w:val="00C345A7"/>
    <w:rsid w:val="00C34657"/>
    <w:rsid w:val="00C3466D"/>
    <w:rsid w:val="00C34865"/>
    <w:rsid w:val="00C34CD1"/>
    <w:rsid w:val="00C34EC4"/>
    <w:rsid w:val="00C3504C"/>
    <w:rsid w:val="00C3528C"/>
    <w:rsid w:val="00C353A9"/>
    <w:rsid w:val="00C3541D"/>
    <w:rsid w:val="00C35522"/>
    <w:rsid w:val="00C3586D"/>
    <w:rsid w:val="00C35BE7"/>
    <w:rsid w:val="00C35CE5"/>
    <w:rsid w:val="00C35D33"/>
    <w:rsid w:val="00C36029"/>
    <w:rsid w:val="00C36057"/>
    <w:rsid w:val="00C36355"/>
    <w:rsid w:val="00C3649C"/>
    <w:rsid w:val="00C368F4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6C7"/>
    <w:rsid w:val="00C37B63"/>
    <w:rsid w:val="00C40137"/>
    <w:rsid w:val="00C402C9"/>
    <w:rsid w:val="00C4037C"/>
    <w:rsid w:val="00C40422"/>
    <w:rsid w:val="00C40569"/>
    <w:rsid w:val="00C406EE"/>
    <w:rsid w:val="00C407C1"/>
    <w:rsid w:val="00C4084A"/>
    <w:rsid w:val="00C409E3"/>
    <w:rsid w:val="00C40C1A"/>
    <w:rsid w:val="00C40DE9"/>
    <w:rsid w:val="00C40E9B"/>
    <w:rsid w:val="00C40F62"/>
    <w:rsid w:val="00C40F8A"/>
    <w:rsid w:val="00C41138"/>
    <w:rsid w:val="00C4125B"/>
    <w:rsid w:val="00C414D5"/>
    <w:rsid w:val="00C415AD"/>
    <w:rsid w:val="00C415CC"/>
    <w:rsid w:val="00C41717"/>
    <w:rsid w:val="00C4179B"/>
    <w:rsid w:val="00C417B7"/>
    <w:rsid w:val="00C41879"/>
    <w:rsid w:val="00C4193F"/>
    <w:rsid w:val="00C41A3A"/>
    <w:rsid w:val="00C41A83"/>
    <w:rsid w:val="00C41B7F"/>
    <w:rsid w:val="00C41C68"/>
    <w:rsid w:val="00C41ED7"/>
    <w:rsid w:val="00C42064"/>
    <w:rsid w:val="00C42096"/>
    <w:rsid w:val="00C422EE"/>
    <w:rsid w:val="00C42616"/>
    <w:rsid w:val="00C4286B"/>
    <w:rsid w:val="00C42BA5"/>
    <w:rsid w:val="00C42DD1"/>
    <w:rsid w:val="00C42E45"/>
    <w:rsid w:val="00C430A2"/>
    <w:rsid w:val="00C43380"/>
    <w:rsid w:val="00C4361F"/>
    <w:rsid w:val="00C43737"/>
    <w:rsid w:val="00C4391F"/>
    <w:rsid w:val="00C43A64"/>
    <w:rsid w:val="00C43AB3"/>
    <w:rsid w:val="00C43B24"/>
    <w:rsid w:val="00C43C0F"/>
    <w:rsid w:val="00C43FD6"/>
    <w:rsid w:val="00C4422D"/>
    <w:rsid w:val="00C442A0"/>
    <w:rsid w:val="00C442E0"/>
    <w:rsid w:val="00C446CC"/>
    <w:rsid w:val="00C446F1"/>
    <w:rsid w:val="00C44767"/>
    <w:rsid w:val="00C447C8"/>
    <w:rsid w:val="00C44AF8"/>
    <w:rsid w:val="00C44B3F"/>
    <w:rsid w:val="00C44E91"/>
    <w:rsid w:val="00C44EC7"/>
    <w:rsid w:val="00C45020"/>
    <w:rsid w:val="00C450D3"/>
    <w:rsid w:val="00C4526E"/>
    <w:rsid w:val="00C45CF0"/>
    <w:rsid w:val="00C45E57"/>
    <w:rsid w:val="00C4600C"/>
    <w:rsid w:val="00C46088"/>
    <w:rsid w:val="00C4618E"/>
    <w:rsid w:val="00C46428"/>
    <w:rsid w:val="00C4675D"/>
    <w:rsid w:val="00C467A4"/>
    <w:rsid w:val="00C46EDB"/>
    <w:rsid w:val="00C46FA5"/>
    <w:rsid w:val="00C46FF6"/>
    <w:rsid w:val="00C46FF8"/>
    <w:rsid w:val="00C4719B"/>
    <w:rsid w:val="00C47239"/>
    <w:rsid w:val="00C472F6"/>
    <w:rsid w:val="00C473C6"/>
    <w:rsid w:val="00C4748E"/>
    <w:rsid w:val="00C477A5"/>
    <w:rsid w:val="00C47981"/>
    <w:rsid w:val="00C47B44"/>
    <w:rsid w:val="00C47C2A"/>
    <w:rsid w:val="00C500CA"/>
    <w:rsid w:val="00C5023F"/>
    <w:rsid w:val="00C50341"/>
    <w:rsid w:val="00C503E1"/>
    <w:rsid w:val="00C50415"/>
    <w:rsid w:val="00C5041A"/>
    <w:rsid w:val="00C5049F"/>
    <w:rsid w:val="00C50717"/>
    <w:rsid w:val="00C507C9"/>
    <w:rsid w:val="00C50851"/>
    <w:rsid w:val="00C5087E"/>
    <w:rsid w:val="00C50893"/>
    <w:rsid w:val="00C50930"/>
    <w:rsid w:val="00C50B48"/>
    <w:rsid w:val="00C50B82"/>
    <w:rsid w:val="00C50CA6"/>
    <w:rsid w:val="00C50D9E"/>
    <w:rsid w:val="00C50EC2"/>
    <w:rsid w:val="00C50F39"/>
    <w:rsid w:val="00C50F9D"/>
    <w:rsid w:val="00C512C4"/>
    <w:rsid w:val="00C5158E"/>
    <w:rsid w:val="00C515A6"/>
    <w:rsid w:val="00C516D9"/>
    <w:rsid w:val="00C51703"/>
    <w:rsid w:val="00C51723"/>
    <w:rsid w:val="00C51725"/>
    <w:rsid w:val="00C518CE"/>
    <w:rsid w:val="00C51A4F"/>
    <w:rsid w:val="00C51A8B"/>
    <w:rsid w:val="00C51D8F"/>
    <w:rsid w:val="00C51DC8"/>
    <w:rsid w:val="00C51ED0"/>
    <w:rsid w:val="00C52112"/>
    <w:rsid w:val="00C52220"/>
    <w:rsid w:val="00C52436"/>
    <w:rsid w:val="00C52513"/>
    <w:rsid w:val="00C52634"/>
    <w:rsid w:val="00C5287B"/>
    <w:rsid w:val="00C52A68"/>
    <w:rsid w:val="00C52D2F"/>
    <w:rsid w:val="00C52F92"/>
    <w:rsid w:val="00C53058"/>
    <w:rsid w:val="00C535B9"/>
    <w:rsid w:val="00C53AB1"/>
    <w:rsid w:val="00C53AF5"/>
    <w:rsid w:val="00C53D03"/>
    <w:rsid w:val="00C53DF2"/>
    <w:rsid w:val="00C54550"/>
    <w:rsid w:val="00C548EB"/>
    <w:rsid w:val="00C548FD"/>
    <w:rsid w:val="00C54A28"/>
    <w:rsid w:val="00C54FBF"/>
    <w:rsid w:val="00C550B3"/>
    <w:rsid w:val="00C55436"/>
    <w:rsid w:val="00C5544E"/>
    <w:rsid w:val="00C5550E"/>
    <w:rsid w:val="00C555A8"/>
    <w:rsid w:val="00C55647"/>
    <w:rsid w:val="00C5569E"/>
    <w:rsid w:val="00C557D1"/>
    <w:rsid w:val="00C55C32"/>
    <w:rsid w:val="00C55E70"/>
    <w:rsid w:val="00C55E79"/>
    <w:rsid w:val="00C56006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9D3"/>
    <w:rsid w:val="00C57A22"/>
    <w:rsid w:val="00C57DFD"/>
    <w:rsid w:val="00C60158"/>
    <w:rsid w:val="00C60265"/>
    <w:rsid w:val="00C603B8"/>
    <w:rsid w:val="00C604CB"/>
    <w:rsid w:val="00C60640"/>
    <w:rsid w:val="00C6083B"/>
    <w:rsid w:val="00C60CE6"/>
    <w:rsid w:val="00C60D49"/>
    <w:rsid w:val="00C60FC8"/>
    <w:rsid w:val="00C61052"/>
    <w:rsid w:val="00C61558"/>
    <w:rsid w:val="00C61597"/>
    <w:rsid w:val="00C6182F"/>
    <w:rsid w:val="00C6191A"/>
    <w:rsid w:val="00C619BA"/>
    <w:rsid w:val="00C619E9"/>
    <w:rsid w:val="00C61ACE"/>
    <w:rsid w:val="00C61CC1"/>
    <w:rsid w:val="00C61DE2"/>
    <w:rsid w:val="00C61E6D"/>
    <w:rsid w:val="00C6209A"/>
    <w:rsid w:val="00C62340"/>
    <w:rsid w:val="00C62717"/>
    <w:rsid w:val="00C628CC"/>
    <w:rsid w:val="00C62961"/>
    <w:rsid w:val="00C62FCC"/>
    <w:rsid w:val="00C62FF4"/>
    <w:rsid w:val="00C63093"/>
    <w:rsid w:val="00C630C4"/>
    <w:rsid w:val="00C6311E"/>
    <w:rsid w:val="00C6348E"/>
    <w:rsid w:val="00C635EA"/>
    <w:rsid w:val="00C636AB"/>
    <w:rsid w:val="00C637BC"/>
    <w:rsid w:val="00C63A33"/>
    <w:rsid w:val="00C63AE4"/>
    <w:rsid w:val="00C63B4B"/>
    <w:rsid w:val="00C63E12"/>
    <w:rsid w:val="00C63F09"/>
    <w:rsid w:val="00C64002"/>
    <w:rsid w:val="00C6441F"/>
    <w:rsid w:val="00C64425"/>
    <w:rsid w:val="00C64489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925"/>
    <w:rsid w:val="00C65CAF"/>
    <w:rsid w:val="00C65DC2"/>
    <w:rsid w:val="00C65E45"/>
    <w:rsid w:val="00C66010"/>
    <w:rsid w:val="00C6603C"/>
    <w:rsid w:val="00C66277"/>
    <w:rsid w:val="00C662D0"/>
    <w:rsid w:val="00C6678D"/>
    <w:rsid w:val="00C66950"/>
    <w:rsid w:val="00C669D2"/>
    <w:rsid w:val="00C66D10"/>
    <w:rsid w:val="00C66E4B"/>
    <w:rsid w:val="00C675E4"/>
    <w:rsid w:val="00C67744"/>
    <w:rsid w:val="00C6778B"/>
    <w:rsid w:val="00C677F4"/>
    <w:rsid w:val="00C67B48"/>
    <w:rsid w:val="00C67F51"/>
    <w:rsid w:val="00C67F9C"/>
    <w:rsid w:val="00C700EB"/>
    <w:rsid w:val="00C70193"/>
    <w:rsid w:val="00C701A4"/>
    <w:rsid w:val="00C701C9"/>
    <w:rsid w:val="00C7021A"/>
    <w:rsid w:val="00C70638"/>
    <w:rsid w:val="00C706C0"/>
    <w:rsid w:val="00C70770"/>
    <w:rsid w:val="00C709D1"/>
    <w:rsid w:val="00C70AFC"/>
    <w:rsid w:val="00C70DD6"/>
    <w:rsid w:val="00C70EBD"/>
    <w:rsid w:val="00C70F31"/>
    <w:rsid w:val="00C710FF"/>
    <w:rsid w:val="00C712CB"/>
    <w:rsid w:val="00C7130A"/>
    <w:rsid w:val="00C71800"/>
    <w:rsid w:val="00C71807"/>
    <w:rsid w:val="00C71930"/>
    <w:rsid w:val="00C71A54"/>
    <w:rsid w:val="00C71B4F"/>
    <w:rsid w:val="00C71CB6"/>
    <w:rsid w:val="00C71D09"/>
    <w:rsid w:val="00C71EDA"/>
    <w:rsid w:val="00C720B7"/>
    <w:rsid w:val="00C7237B"/>
    <w:rsid w:val="00C7257F"/>
    <w:rsid w:val="00C7260B"/>
    <w:rsid w:val="00C727F8"/>
    <w:rsid w:val="00C72944"/>
    <w:rsid w:val="00C72AFE"/>
    <w:rsid w:val="00C730B2"/>
    <w:rsid w:val="00C733F2"/>
    <w:rsid w:val="00C73424"/>
    <w:rsid w:val="00C73847"/>
    <w:rsid w:val="00C7394D"/>
    <w:rsid w:val="00C73A66"/>
    <w:rsid w:val="00C73A67"/>
    <w:rsid w:val="00C73DE2"/>
    <w:rsid w:val="00C73FF2"/>
    <w:rsid w:val="00C74097"/>
    <w:rsid w:val="00C74204"/>
    <w:rsid w:val="00C74309"/>
    <w:rsid w:val="00C74699"/>
    <w:rsid w:val="00C747BA"/>
    <w:rsid w:val="00C748D5"/>
    <w:rsid w:val="00C74A60"/>
    <w:rsid w:val="00C74B66"/>
    <w:rsid w:val="00C74CBD"/>
    <w:rsid w:val="00C74D86"/>
    <w:rsid w:val="00C74DFA"/>
    <w:rsid w:val="00C74F89"/>
    <w:rsid w:val="00C752E6"/>
    <w:rsid w:val="00C7536E"/>
    <w:rsid w:val="00C756B3"/>
    <w:rsid w:val="00C75B49"/>
    <w:rsid w:val="00C75C1C"/>
    <w:rsid w:val="00C75D01"/>
    <w:rsid w:val="00C75D19"/>
    <w:rsid w:val="00C75EAC"/>
    <w:rsid w:val="00C7630A"/>
    <w:rsid w:val="00C763CD"/>
    <w:rsid w:val="00C764BE"/>
    <w:rsid w:val="00C7651E"/>
    <w:rsid w:val="00C765FC"/>
    <w:rsid w:val="00C76710"/>
    <w:rsid w:val="00C76765"/>
    <w:rsid w:val="00C7680B"/>
    <w:rsid w:val="00C76823"/>
    <w:rsid w:val="00C76855"/>
    <w:rsid w:val="00C7695C"/>
    <w:rsid w:val="00C76D92"/>
    <w:rsid w:val="00C76D99"/>
    <w:rsid w:val="00C76DB5"/>
    <w:rsid w:val="00C76FC2"/>
    <w:rsid w:val="00C77066"/>
    <w:rsid w:val="00C77071"/>
    <w:rsid w:val="00C7709C"/>
    <w:rsid w:val="00C771EA"/>
    <w:rsid w:val="00C771FF"/>
    <w:rsid w:val="00C7728C"/>
    <w:rsid w:val="00C77311"/>
    <w:rsid w:val="00C77332"/>
    <w:rsid w:val="00C77370"/>
    <w:rsid w:val="00C7751C"/>
    <w:rsid w:val="00C775B9"/>
    <w:rsid w:val="00C77785"/>
    <w:rsid w:val="00C77810"/>
    <w:rsid w:val="00C778A4"/>
    <w:rsid w:val="00C77BCC"/>
    <w:rsid w:val="00C77BF6"/>
    <w:rsid w:val="00C77CA0"/>
    <w:rsid w:val="00C77CBD"/>
    <w:rsid w:val="00C77D05"/>
    <w:rsid w:val="00C77EC4"/>
    <w:rsid w:val="00C80055"/>
    <w:rsid w:val="00C8025A"/>
    <w:rsid w:val="00C8027A"/>
    <w:rsid w:val="00C8027D"/>
    <w:rsid w:val="00C8029D"/>
    <w:rsid w:val="00C803D9"/>
    <w:rsid w:val="00C80444"/>
    <w:rsid w:val="00C80721"/>
    <w:rsid w:val="00C8099A"/>
    <w:rsid w:val="00C809DD"/>
    <w:rsid w:val="00C80C9F"/>
    <w:rsid w:val="00C80E31"/>
    <w:rsid w:val="00C80F27"/>
    <w:rsid w:val="00C80FC1"/>
    <w:rsid w:val="00C81034"/>
    <w:rsid w:val="00C8112E"/>
    <w:rsid w:val="00C8128C"/>
    <w:rsid w:val="00C81487"/>
    <w:rsid w:val="00C814E4"/>
    <w:rsid w:val="00C81582"/>
    <w:rsid w:val="00C81724"/>
    <w:rsid w:val="00C8177E"/>
    <w:rsid w:val="00C81841"/>
    <w:rsid w:val="00C818BA"/>
    <w:rsid w:val="00C818FC"/>
    <w:rsid w:val="00C819F2"/>
    <w:rsid w:val="00C81ABB"/>
    <w:rsid w:val="00C81C6F"/>
    <w:rsid w:val="00C81CC6"/>
    <w:rsid w:val="00C81D83"/>
    <w:rsid w:val="00C81EFA"/>
    <w:rsid w:val="00C82064"/>
    <w:rsid w:val="00C82102"/>
    <w:rsid w:val="00C8220C"/>
    <w:rsid w:val="00C823A9"/>
    <w:rsid w:val="00C82481"/>
    <w:rsid w:val="00C82494"/>
    <w:rsid w:val="00C82858"/>
    <w:rsid w:val="00C828F5"/>
    <w:rsid w:val="00C82CAB"/>
    <w:rsid w:val="00C83200"/>
    <w:rsid w:val="00C832C0"/>
    <w:rsid w:val="00C832C5"/>
    <w:rsid w:val="00C833A6"/>
    <w:rsid w:val="00C83768"/>
    <w:rsid w:val="00C8376E"/>
    <w:rsid w:val="00C83909"/>
    <w:rsid w:val="00C839A7"/>
    <w:rsid w:val="00C83B4B"/>
    <w:rsid w:val="00C83E45"/>
    <w:rsid w:val="00C83FA0"/>
    <w:rsid w:val="00C84155"/>
    <w:rsid w:val="00C841BF"/>
    <w:rsid w:val="00C845E8"/>
    <w:rsid w:val="00C846EF"/>
    <w:rsid w:val="00C8487B"/>
    <w:rsid w:val="00C848B1"/>
    <w:rsid w:val="00C84AE4"/>
    <w:rsid w:val="00C84D75"/>
    <w:rsid w:val="00C84E75"/>
    <w:rsid w:val="00C84E9A"/>
    <w:rsid w:val="00C84F46"/>
    <w:rsid w:val="00C8508E"/>
    <w:rsid w:val="00C851DF"/>
    <w:rsid w:val="00C853E8"/>
    <w:rsid w:val="00C85469"/>
    <w:rsid w:val="00C8554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D5C"/>
    <w:rsid w:val="00C86E32"/>
    <w:rsid w:val="00C86E3A"/>
    <w:rsid w:val="00C86E80"/>
    <w:rsid w:val="00C86FAB"/>
    <w:rsid w:val="00C872F7"/>
    <w:rsid w:val="00C8730D"/>
    <w:rsid w:val="00C8766E"/>
    <w:rsid w:val="00C877FE"/>
    <w:rsid w:val="00C87B1A"/>
    <w:rsid w:val="00C87B2A"/>
    <w:rsid w:val="00C87B57"/>
    <w:rsid w:val="00C87B92"/>
    <w:rsid w:val="00C87C66"/>
    <w:rsid w:val="00C87EFE"/>
    <w:rsid w:val="00C90206"/>
    <w:rsid w:val="00C905EE"/>
    <w:rsid w:val="00C90652"/>
    <w:rsid w:val="00C90917"/>
    <w:rsid w:val="00C90963"/>
    <w:rsid w:val="00C909B5"/>
    <w:rsid w:val="00C90A5D"/>
    <w:rsid w:val="00C90B83"/>
    <w:rsid w:val="00C90C51"/>
    <w:rsid w:val="00C90D52"/>
    <w:rsid w:val="00C90FB2"/>
    <w:rsid w:val="00C9102D"/>
    <w:rsid w:val="00C910E2"/>
    <w:rsid w:val="00C9112E"/>
    <w:rsid w:val="00C9131F"/>
    <w:rsid w:val="00C91374"/>
    <w:rsid w:val="00C9192C"/>
    <w:rsid w:val="00C9198C"/>
    <w:rsid w:val="00C91A65"/>
    <w:rsid w:val="00C91B5C"/>
    <w:rsid w:val="00C91C02"/>
    <w:rsid w:val="00C91E2D"/>
    <w:rsid w:val="00C920D7"/>
    <w:rsid w:val="00C9213D"/>
    <w:rsid w:val="00C921EE"/>
    <w:rsid w:val="00C92325"/>
    <w:rsid w:val="00C923E4"/>
    <w:rsid w:val="00C92533"/>
    <w:rsid w:val="00C9266C"/>
    <w:rsid w:val="00C92B0C"/>
    <w:rsid w:val="00C92CFD"/>
    <w:rsid w:val="00C92ED2"/>
    <w:rsid w:val="00C92EE3"/>
    <w:rsid w:val="00C9301E"/>
    <w:rsid w:val="00C93169"/>
    <w:rsid w:val="00C9318F"/>
    <w:rsid w:val="00C932C4"/>
    <w:rsid w:val="00C932E5"/>
    <w:rsid w:val="00C934EC"/>
    <w:rsid w:val="00C9354A"/>
    <w:rsid w:val="00C935D8"/>
    <w:rsid w:val="00C935E1"/>
    <w:rsid w:val="00C935EC"/>
    <w:rsid w:val="00C93637"/>
    <w:rsid w:val="00C93649"/>
    <w:rsid w:val="00C93CEB"/>
    <w:rsid w:val="00C93DE6"/>
    <w:rsid w:val="00C93FAF"/>
    <w:rsid w:val="00C941AF"/>
    <w:rsid w:val="00C94359"/>
    <w:rsid w:val="00C946B1"/>
    <w:rsid w:val="00C9473E"/>
    <w:rsid w:val="00C9497C"/>
    <w:rsid w:val="00C949B8"/>
    <w:rsid w:val="00C94BD7"/>
    <w:rsid w:val="00C94D12"/>
    <w:rsid w:val="00C94D7E"/>
    <w:rsid w:val="00C94DF6"/>
    <w:rsid w:val="00C94EF2"/>
    <w:rsid w:val="00C94F19"/>
    <w:rsid w:val="00C94FA1"/>
    <w:rsid w:val="00C950B9"/>
    <w:rsid w:val="00C951BC"/>
    <w:rsid w:val="00C953C6"/>
    <w:rsid w:val="00C95477"/>
    <w:rsid w:val="00C9565E"/>
    <w:rsid w:val="00C95686"/>
    <w:rsid w:val="00C956FC"/>
    <w:rsid w:val="00C957EB"/>
    <w:rsid w:val="00C957FF"/>
    <w:rsid w:val="00C95AF5"/>
    <w:rsid w:val="00C95B32"/>
    <w:rsid w:val="00C95C3B"/>
    <w:rsid w:val="00C95E3B"/>
    <w:rsid w:val="00C96071"/>
    <w:rsid w:val="00C96151"/>
    <w:rsid w:val="00C96368"/>
    <w:rsid w:val="00C9642F"/>
    <w:rsid w:val="00C96517"/>
    <w:rsid w:val="00C9658E"/>
    <w:rsid w:val="00C965AE"/>
    <w:rsid w:val="00C966F8"/>
    <w:rsid w:val="00C9688C"/>
    <w:rsid w:val="00C968D4"/>
    <w:rsid w:val="00C969F7"/>
    <w:rsid w:val="00C96A3D"/>
    <w:rsid w:val="00C96B84"/>
    <w:rsid w:val="00C96CAA"/>
    <w:rsid w:val="00C96DA9"/>
    <w:rsid w:val="00C96E32"/>
    <w:rsid w:val="00C96E51"/>
    <w:rsid w:val="00C970C9"/>
    <w:rsid w:val="00C971DD"/>
    <w:rsid w:val="00C97271"/>
    <w:rsid w:val="00C973CA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4DE"/>
    <w:rsid w:val="00CA0592"/>
    <w:rsid w:val="00CA063C"/>
    <w:rsid w:val="00CA0BA5"/>
    <w:rsid w:val="00CA0C05"/>
    <w:rsid w:val="00CA0D12"/>
    <w:rsid w:val="00CA0FE6"/>
    <w:rsid w:val="00CA105B"/>
    <w:rsid w:val="00CA11FA"/>
    <w:rsid w:val="00CA1210"/>
    <w:rsid w:val="00CA15BE"/>
    <w:rsid w:val="00CA1882"/>
    <w:rsid w:val="00CA1D08"/>
    <w:rsid w:val="00CA1DC5"/>
    <w:rsid w:val="00CA1E00"/>
    <w:rsid w:val="00CA1E1F"/>
    <w:rsid w:val="00CA1EC0"/>
    <w:rsid w:val="00CA21E3"/>
    <w:rsid w:val="00CA22C2"/>
    <w:rsid w:val="00CA27A6"/>
    <w:rsid w:val="00CA2A3D"/>
    <w:rsid w:val="00CA2AB9"/>
    <w:rsid w:val="00CA2B96"/>
    <w:rsid w:val="00CA2B9E"/>
    <w:rsid w:val="00CA31A5"/>
    <w:rsid w:val="00CA31D3"/>
    <w:rsid w:val="00CA322D"/>
    <w:rsid w:val="00CA3240"/>
    <w:rsid w:val="00CA32EB"/>
    <w:rsid w:val="00CA34C0"/>
    <w:rsid w:val="00CA35BF"/>
    <w:rsid w:val="00CA360B"/>
    <w:rsid w:val="00CA38D4"/>
    <w:rsid w:val="00CA3AED"/>
    <w:rsid w:val="00CA3B84"/>
    <w:rsid w:val="00CA3BF1"/>
    <w:rsid w:val="00CA3C2B"/>
    <w:rsid w:val="00CA3D69"/>
    <w:rsid w:val="00CA4005"/>
    <w:rsid w:val="00CA4034"/>
    <w:rsid w:val="00CA4067"/>
    <w:rsid w:val="00CA41DE"/>
    <w:rsid w:val="00CA4248"/>
    <w:rsid w:val="00CA4311"/>
    <w:rsid w:val="00CA43C5"/>
    <w:rsid w:val="00CA466B"/>
    <w:rsid w:val="00CA478A"/>
    <w:rsid w:val="00CA4892"/>
    <w:rsid w:val="00CA49DF"/>
    <w:rsid w:val="00CA4A85"/>
    <w:rsid w:val="00CA4BE0"/>
    <w:rsid w:val="00CA4C75"/>
    <w:rsid w:val="00CA4CD3"/>
    <w:rsid w:val="00CA4E6D"/>
    <w:rsid w:val="00CA4FAB"/>
    <w:rsid w:val="00CA51B0"/>
    <w:rsid w:val="00CA52BA"/>
    <w:rsid w:val="00CA5435"/>
    <w:rsid w:val="00CA54CD"/>
    <w:rsid w:val="00CA5663"/>
    <w:rsid w:val="00CA56B5"/>
    <w:rsid w:val="00CA5700"/>
    <w:rsid w:val="00CA574E"/>
    <w:rsid w:val="00CA5856"/>
    <w:rsid w:val="00CA58F6"/>
    <w:rsid w:val="00CA5A11"/>
    <w:rsid w:val="00CA5BAA"/>
    <w:rsid w:val="00CA5C4C"/>
    <w:rsid w:val="00CA605D"/>
    <w:rsid w:val="00CA60D1"/>
    <w:rsid w:val="00CA62A1"/>
    <w:rsid w:val="00CA6459"/>
    <w:rsid w:val="00CA6575"/>
    <w:rsid w:val="00CA6726"/>
    <w:rsid w:val="00CA6B16"/>
    <w:rsid w:val="00CA6E92"/>
    <w:rsid w:val="00CA6FB7"/>
    <w:rsid w:val="00CA6FE3"/>
    <w:rsid w:val="00CA7385"/>
    <w:rsid w:val="00CA7605"/>
    <w:rsid w:val="00CA7799"/>
    <w:rsid w:val="00CA79B9"/>
    <w:rsid w:val="00CA79E5"/>
    <w:rsid w:val="00CA7A3A"/>
    <w:rsid w:val="00CA7B93"/>
    <w:rsid w:val="00CA7BD3"/>
    <w:rsid w:val="00CB04AB"/>
    <w:rsid w:val="00CB05C0"/>
    <w:rsid w:val="00CB061B"/>
    <w:rsid w:val="00CB067D"/>
    <w:rsid w:val="00CB07A5"/>
    <w:rsid w:val="00CB07A9"/>
    <w:rsid w:val="00CB07D0"/>
    <w:rsid w:val="00CB0989"/>
    <w:rsid w:val="00CB09E0"/>
    <w:rsid w:val="00CB0D20"/>
    <w:rsid w:val="00CB0D6D"/>
    <w:rsid w:val="00CB0DFA"/>
    <w:rsid w:val="00CB0E58"/>
    <w:rsid w:val="00CB142C"/>
    <w:rsid w:val="00CB1590"/>
    <w:rsid w:val="00CB187E"/>
    <w:rsid w:val="00CB18B2"/>
    <w:rsid w:val="00CB18DE"/>
    <w:rsid w:val="00CB1A0D"/>
    <w:rsid w:val="00CB1AA8"/>
    <w:rsid w:val="00CB1D98"/>
    <w:rsid w:val="00CB1E40"/>
    <w:rsid w:val="00CB1F4E"/>
    <w:rsid w:val="00CB206C"/>
    <w:rsid w:val="00CB20F2"/>
    <w:rsid w:val="00CB2214"/>
    <w:rsid w:val="00CB2223"/>
    <w:rsid w:val="00CB23F3"/>
    <w:rsid w:val="00CB262C"/>
    <w:rsid w:val="00CB2743"/>
    <w:rsid w:val="00CB2810"/>
    <w:rsid w:val="00CB2848"/>
    <w:rsid w:val="00CB2932"/>
    <w:rsid w:val="00CB2ACB"/>
    <w:rsid w:val="00CB2BA2"/>
    <w:rsid w:val="00CB32AE"/>
    <w:rsid w:val="00CB331A"/>
    <w:rsid w:val="00CB33F3"/>
    <w:rsid w:val="00CB3653"/>
    <w:rsid w:val="00CB384D"/>
    <w:rsid w:val="00CB38DE"/>
    <w:rsid w:val="00CB3BB4"/>
    <w:rsid w:val="00CB3E8C"/>
    <w:rsid w:val="00CB3EF1"/>
    <w:rsid w:val="00CB44E3"/>
    <w:rsid w:val="00CB472F"/>
    <w:rsid w:val="00CB4A91"/>
    <w:rsid w:val="00CB4B39"/>
    <w:rsid w:val="00CB4B97"/>
    <w:rsid w:val="00CB4BC9"/>
    <w:rsid w:val="00CB4C94"/>
    <w:rsid w:val="00CB4CE2"/>
    <w:rsid w:val="00CB50D0"/>
    <w:rsid w:val="00CB541A"/>
    <w:rsid w:val="00CB54EA"/>
    <w:rsid w:val="00CB55EE"/>
    <w:rsid w:val="00CB57EA"/>
    <w:rsid w:val="00CB5A0D"/>
    <w:rsid w:val="00CB5D35"/>
    <w:rsid w:val="00CB5DE6"/>
    <w:rsid w:val="00CB5EC3"/>
    <w:rsid w:val="00CB5F19"/>
    <w:rsid w:val="00CB5FF8"/>
    <w:rsid w:val="00CB606B"/>
    <w:rsid w:val="00CB60DF"/>
    <w:rsid w:val="00CB62E5"/>
    <w:rsid w:val="00CB630E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D38"/>
    <w:rsid w:val="00CB6F8A"/>
    <w:rsid w:val="00CB7056"/>
    <w:rsid w:val="00CB717E"/>
    <w:rsid w:val="00CB733D"/>
    <w:rsid w:val="00CB74FA"/>
    <w:rsid w:val="00CB77B2"/>
    <w:rsid w:val="00CB786E"/>
    <w:rsid w:val="00CB791D"/>
    <w:rsid w:val="00CB7A17"/>
    <w:rsid w:val="00CB7BCD"/>
    <w:rsid w:val="00CB7ED3"/>
    <w:rsid w:val="00CC0081"/>
    <w:rsid w:val="00CC00F1"/>
    <w:rsid w:val="00CC016F"/>
    <w:rsid w:val="00CC0437"/>
    <w:rsid w:val="00CC04A8"/>
    <w:rsid w:val="00CC08A5"/>
    <w:rsid w:val="00CC09F4"/>
    <w:rsid w:val="00CC0B41"/>
    <w:rsid w:val="00CC0D19"/>
    <w:rsid w:val="00CC0DA8"/>
    <w:rsid w:val="00CC111E"/>
    <w:rsid w:val="00CC1183"/>
    <w:rsid w:val="00CC14AD"/>
    <w:rsid w:val="00CC14BA"/>
    <w:rsid w:val="00CC159E"/>
    <w:rsid w:val="00CC1A7D"/>
    <w:rsid w:val="00CC1AB7"/>
    <w:rsid w:val="00CC1B04"/>
    <w:rsid w:val="00CC1B7B"/>
    <w:rsid w:val="00CC2138"/>
    <w:rsid w:val="00CC22B0"/>
    <w:rsid w:val="00CC22F3"/>
    <w:rsid w:val="00CC22FB"/>
    <w:rsid w:val="00CC2491"/>
    <w:rsid w:val="00CC2526"/>
    <w:rsid w:val="00CC2653"/>
    <w:rsid w:val="00CC2826"/>
    <w:rsid w:val="00CC2954"/>
    <w:rsid w:val="00CC2A37"/>
    <w:rsid w:val="00CC2C04"/>
    <w:rsid w:val="00CC2D58"/>
    <w:rsid w:val="00CC316E"/>
    <w:rsid w:val="00CC32BA"/>
    <w:rsid w:val="00CC3487"/>
    <w:rsid w:val="00CC37FF"/>
    <w:rsid w:val="00CC38E4"/>
    <w:rsid w:val="00CC38F5"/>
    <w:rsid w:val="00CC3A70"/>
    <w:rsid w:val="00CC3BBE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078"/>
    <w:rsid w:val="00CC51B3"/>
    <w:rsid w:val="00CC5468"/>
    <w:rsid w:val="00CC5581"/>
    <w:rsid w:val="00CC55AF"/>
    <w:rsid w:val="00CC57A6"/>
    <w:rsid w:val="00CC5869"/>
    <w:rsid w:val="00CC597F"/>
    <w:rsid w:val="00CC598E"/>
    <w:rsid w:val="00CC5AA3"/>
    <w:rsid w:val="00CC5AD6"/>
    <w:rsid w:val="00CC606E"/>
    <w:rsid w:val="00CC6179"/>
    <w:rsid w:val="00CC62AD"/>
    <w:rsid w:val="00CC6321"/>
    <w:rsid w:val="00CC6536"/>
    <w:rsid w:val="00CC65F1"/>
    <w:rsid w:val="00CC66C6"/>
    <w:rsid w:val="00CC66C9"/>
    <w:rsid w:val="00CC6949"/>
    <w:rsid w:val="00CC6961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EAB"/>
    <w:rsid w:val="00CC7FFB"/>
    <w:rsid w:val="00CD0025"/>
    <w:rsid w:val="00CD0134"/>
    <w:rsid w:val="00CD0210"/>
    <w:rsid w:val="00CD0250"/>
    <w:rsid w:val="00CD0315"/>
    <w:rsid w:val="00CD05AF"/>
    <w:rsid w:val="00CD0675"/>
    <w:rsid w:val="00CD069D"/>
    <w:rsid w:val="00CD0763"/>
    <w:rsid w:val="00CD0814"/>
    <w:rsid w:val="00CD0974"/>
    <w:rsid w:val="00CD0C50"/>
    <w:rsid w:val="00CD11CC"/>
    <w:rsid w:val="00CD1505"/>
    <w:rsid w:val="00CD153A"/>
    <w:rsid w:val="00CD154B"/>
    <w:rsid w:val="00CD194D"/>
    <w:rsid w:val="00CD1B06"/>
    <w:rsid w:val="00CD1D33"/>
    <w:rsid w:val="00CD1DC6"/>
    <w:rsid w:val="00CD1EE5"/>
    <w:rsid w:val="00CD21B8"/>
    <w:rsid w:val="00CD2423"/>
    <w:rsid w:val="00CD25FF"/>
    <w:rsid w:val="00CD27EB"/>
    <w:rsid w:val="00CD29AB"/>
    <w:rsid w:val="00CD2AA9"/>
    <w:rsid w:val="00CD2ACB"/>
    <w:rsid w:val="00CD2AE2"/>
    <w:rsid w:val="00CD2E52"/>
    <w:rsid w:val="00CD2F48"/>
    <w:rsid w:val="00CD321F"/>
    <w:rsid w:val="00CD32C5"/>
    <w:rsid w:val="00CD32D3"/>
    <w:rsid w:val="00CD342C"/>
    <w:rsid w:val="00CD350F"/>
    <w:rsid w:val="00CD36BC"/>
    <w:rsid w:val="00CD39E0"/>
    <w:rsid w:val="00CD39EC"/>
    <w:rsid w:val="00CD3D31"/>
    <w:rsid w:val="00CD3D75"/>
    <w:rsid w:val="00CD3FBD"/>
    <w:rsid w:val="00CD4254"/>
    <w:rsid w:val="00CD4287"/>
    <w:rsid w:val="00CD42AB"/>
    <w:rsid w:val="00CD4392"/>
    <w:rsid w:val="00CD45FC"/>
    <w:rsid w:val="00CD4AB5"/>
    <w:rsid w:val="00CD4B30"/>
    <w:rsid w:val="00CD4C0A"/>
    <w:rsid w:val="00CD4C18"/>
    <w:rsid w:val="00CD4D75"/>
    <w:rsid w:val="00CD4F25"/>
    <w:rsid w:val="00CD5442"/>
    <w:rsid w:val="00CD582B"/>
    <w:rsid w:val="00CD5B98"/>
    <w:rsid w:val="00CD5C39"/>
    <w:rsid w:val="00CD5D3F"/>
    <w:rsid w:val="00CD5E59"/>
    <w:rsid w:val="00CD5EC6"/>
    <w:rsid w:val="00CD608F"/>
    <w:rsid w:val="00CD62A2"/>
    <w:rsid w:val="00CD6352"/>
    <w:rsid w:val="00CD65D4"/>
    <w:rsid w:val="00CD6744"/>
    <w:rsid w:val="00CD67C6"/>
    <w:rsid w:val="00CD6805"/>
    <w:rsid w:val="00CD6812"/>
    <w:rsid w:val="00CD68DE"/>
    <w:rsid w:val="00CD6A67"/>
    <w:rsid w:val="00CD6AA6"/>
    <w:rsid w:val="00CD6E6B"/>
    <w:rsid w:val="00CD6E8E"/>
    <w:rsid w:val="00CD7174"/>
    <w:rsid w:val="00CD71E4"/>
    <w:rsid w:val="00CD798C"/>
    <w:rsid w:val="00CD7C49"/>
    <w:rsid w:val="00CD7D67"/>
    <w:rsid w:val="00CD7F49"/>
    <w:rsid w:val="00CE0070"/>
    <w:rsid w:val="00CE01A8"/>
    <w:rsid w:val="00CE01D7"/>
    <w:rsid w:val="00CE0365"/>
    <w:rsid w:val="00CE04FC"/>
    <w:rsid w:val="00CE063A"/>
    <w:rsid w:val="00CE0B38"/>
    <w:rsid w:val="00CE0DCE"/>
    <w:rsid w:val="00CE0F54"/>
    <w:rsid w:val="00CE144F"/>
    <w:rsid w:val="00CE14CE"/>
    <w:rsid w:val="00CE15CA"/>
    <w:rsid w:val="00CE15DE"/>
    <w:rsid w:val="00CE183D"/>
    <w:rsid w:val="00CE1AF4"/>
    <w:rsid w:val="00CE1CC6"/>
    <w:rsid w:val="00CE1E17"/>
    <w:rsid w:val="00CE1E94"/>
    <w:rsid w:val="00CE207F"/>
    <w:rsid w:val="00CE23B1"/>
    <w:rsid w:val="00CE2485"/>
    <w:rsid w:val="00CE24F1"/>
    <w:rsid w:val="00CE25E4"/>
    <w:rsid w:val="00CE26E1"/>
    <w:rsid w:val="00CE2B48"/>
    <w:rsid w:val="00CE2C32"/>
    <w:rsid w:val="00CE2CD0"/>
    <w:rsid w:val="00CE2E17"/>
    <w:rsid w:val="00CE2EE7"/>
    <w:rsid w:val="00CE2F75"/>
    <w:rsid w:val="00CE31BA"/>
    <w:rsid w:val="00CE322C"/>
    <w:rsid w:val="00CE3366"/>
    <w:rsid w:val="00CE3449"/>
    <w:rsid w:val="00CE35C0"/>
    <w:rsid w:val="00CE382A"/>
    <w:rsid w:val="00CE382D"/>
    <w:rsid w:val="00CE4077"/>
    <w:rsid w:val="00CE40E7"/>
    <w:rsid w:val="00CE42F0"/>
    <w:rsid w:val="00CE4310"/>
    <w:rsid w:val="00CE4912"/>
    <w:rsid w:val="00CE4A0E"/>
    <w:rsid w:val="00CE4B3B"/>
    <w:rsid w:val="00CE4B98"/>
    <w:rsid w:val="00CE4BA5"/>
    <w:rsid w:val="00CE4C7A"/>
    <w:rsid w:val="00CE4D43"/>
    <w:rsid w:val="00CE508B"/>
    <w:rsid w:val="00CE5146"/>
    <w:rsid w:val="00CE5192"/>
    <w:rsid w:val="00CE52F8"/>
    <w:rsid w:val="00CE5311"/>
    <w:rsid w:val="00CE552D"/>
    <w:rsid w:val="00CE5712"/>
    <w:rsid w:val="00CE5806"/>
    <w:rsid w:val="00CE5B2D"/>
    <w:rsid w:val="00CE5EB9"/>
    <w:rsid w:val="00CE6273"/>
    <w:rsid w:val="00CE63BF"/>
    <w:rsid w:val="00CE63DD"/>
    <w:rsid w:val="00CE64C0"/>
    <w:rsid w:val="00CE6535"/>
    <w:rsid w:val="00CE68A1"/>
    <w:rsid w:val="00CE68A6"/>
    <w:rsid w:val="00CE6A14"/>
    <w:rsid w:val="00CE6C4F"/>
    <w:rsid w:val="00CE6CA2"/>
    <w:rsid w:val="00CE6D6A"/>
    <w:rsid w:val="00CE6DA4"/>
    <w:rsid w:val="00CE6EA6"/>
    <w:rsid w:val="00CE713C"/>
    <w:rsid w:val="00CE7274"/>
    <w:rsid w:val="00CE7304"/>
    <w:rsid w:val="00CE7371"/>
    <w:rsid w:val="00CE741A"/>
    <w:rsid w:val="00CE744B"/>
    <w:rsid w:val="00CE77A8"/>
    <w:rsid w:val="00CE77C5"/>
    <w:rsid w:val="00CE77E0"/>
    <w:rsid w:val="00CE7DD4"/>
    <w:rsid w:val="00CE7EB9"/>
    <w:rsid w:val="00CF0079"/>
    <w:rsid w:val="00CF0164"/>
    <w:rsid w:val="00CF024C"/>
    <w:rsid w:val="00CF02B2"/>
    <w:rsid w:val="00CF03F9"/>
    <w:rsid w:val="00CF059F"/>
    <w:rsid w:val="00CF0AF5"/>
    <w:rsid w:val="00CF0BA9"/>
    <w:rsid w:val="00CF0C73"/>
    <w:rsid w:val="00CF1079"/>
    <w:rsid w:val="00CF11F4"/>
    <w:rsid w:val="00CF1466"/>
    <w:rsid w:val="00CF146E"/>
    <w:rsid w:val="00CF14E3"/>
    <w:rsid w:val="00CF161D"/>
    <w:rsid w:val="00CF1626"/>
    <w:rsid w:val="00CF1671"/>
    <w:rsid w:val="00CF18AC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AC4"/>
    <w:rsid w:val="00CF2DC5"/>
    <w:rsid w:val="00CF2E55"/>
    <w:rsid w:val="00CF2F74"/>
    <w:rsid w:val="00CF30DF"/>
    <w:rsid w:val="00CF3109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3B"/>
    <w:rsid w:val="00CF4254"/>
    <w:rsid w:val="00CF4267"/>
    <w:rsid w:val="00CF461D"/>
    <w:rsid w:val="00CF46A2"/>
    <w:rsid w:val="00CF46F6"/>
    <w:rsid w:val="00CF473A"/>
    <w:rsid w:val="00CF4814"/>
    <w:rsid w:val="00CF483B"/>
    <w:rsid w:val="00CF4957"/>
    <w:rsid w:val="00CF49C1"/>
    <w:rsid w:val="00CF49E7"/>
    <w:rsid w:val="00CF4BBF"/>
    <w:rsid w:val="00CF4C75"/>
    <w:rsid w:val="00CF51DE"/>
    <w:rsid w:val="00CF5323"/>
    <w:rsid w:val="00CF5368"/>
    <w:rsid w:val="00CF5439"/>
    <w:rsid w:val="00CF5A18"/>
    <w:rsid w:val="00CF5BD3"/>
    <w:rsid w:val="00CF5C90"/>
    <w:rsid w:val="00CF5CC6"/>
    <w:rsid w:val="00CF5D0F"/>
    <w:rsid w:val="00CF5E9E"/>
    <w:rsid w:val="00CF5F3F"/>
    <w:rsid w:val="00CF5F8B"/>
    <w:rsid w:val="00CF61FF"/>
    <w:rsid w:val="00CF6333"/>
    <w:rsid w:val="00CF6344"/>
    <w:rsid w:val="00CF63E3"/>
    <w:rsid w:val="00CF666F"/>
    <w:rsid w:val="00CF6836"/>
    <w:rsid w:val="00CF69D5"/>
    <w:rsid w:val="00CF6FAA"/>
    <w:rsid w:val="00CF707A"/>
    <w:rsid w:val="00CF715D"/>
    <w:rsid w:val="00CF736D"/>
    <w:rsid w:val="00CF73E2"/>
    <w:rsid w:val="00CF77EA"/>
    <w:rsid w:val="00CF799B"/>
    <w:rsid w:val="00CF7ADF"/>
    <w:rsid w:val="00CF7D78"/>
    <w:rsid w:val="00CF7DA2"/>
    <w:rsid w:val="00D000AF"/>
    <w:rsid w:val="00D000D0"/>
    <w:rsid w:val="00D0016E"/>
    <w:rsid w:val="00D00212"/>
    <w:rsid w:val="00D002EC"/>
    <w:rsid w:val="00D00543"/>
    <w:rsid w:val="00D006B0"/>
    <w:rsid w:val="00D00776"/>
    <w:rsid w:val="00D0079A"/>
    <w:rsid w:val="00D0080C"/>
    <w:rsid w:val="00D0091A"/>
    <w:rsid w:val="00D009A0"/>
    <w:rsid w:val="00D00B54"/>
    <w:rsid w:val="00D00B6A"/>
    <w:rsid w:val="00D01060"/>
    <w:rsid w:val="00D01062"/>
    <w:rsid w:val="00D0106A"/>
    <w:rsid w:val="00D01104"/>
    <w:rsid w:val="00D012A8"/>
    <w:rsid w:val="00D01371"/>
    <w:rsid w:val="00D01666"/>
    <w:rsid w:val="00D01772"/>
    <w:rsid w:val="00D018DA"/>
    <w:rsid w:val="00D01940"/>
    <w:rsid w:val="00D01B5F"/>
    <w:rsid w:val="00D01B71"/>
    <w:rsid w:val="00D01BB5"/>
    <w:rsid w:val="00D01D22"/>
    <w:rsid w:val="00D01D7B"/>
    <w:rsid w:val="00D01FF4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3FED"/>
    <w:rsid w:val="00D040E0"/>
    <w:rsid w:val="00D0487C"/>
    <w:rsid w:val="00D04AAA"/>
    <w:rsid w:val="00D04B56"/>
    <w:rsid w:val="00D04DB6"/>
    <w:rsid w:val="00D04E47"/>
    <w:rsid w:val="00D0504A"/>
    <w:rsid w:val="00D053EA"/>
    <w:rsid w:val="00D0543C"/>
    <w:rsid w:val="00D05455"/>
    <w:rsid w:val="00D055F0"/>
    <w:rsid w:val="00D05718"/>
    <w:rsid w:val="00D0580F"/>
    <w:rsid w:val="00D05ADB"/>
    <w:rsid w:val="00D05CDC"/>
    <w:rsid w:val="00D05D92"/>
    <w:rsid w:val="00D064AB"/>
    <w:rsid w:val="00D067EF"/>
    <w:rsid w:val="00D06B14"/>
    <w:rsid w:val="00D06D0C"/>
    <w:rsid w:val="00D06DF4"/>
    <w:rsid w:val="00D06F91"/>
    <w:rsid w:val="00D07474"/>
    <w:rsid w:val="00D074D2"/>
    <w:rsid w:val="00D0758D"/>
    <w:rsid w:val="00D075AC"/>
    <w:rsid w:val="00D07780"/>
    <w:rsid w:val="00D07881"/>
    <w:rsid w:val="00D0795C"/>
    <w:rsid w:val="00D07B75"/>
    <w:rsid w:val="00D07C1D"/>
    <w:rsid w:val="00D07C9F"/>
    <w:rsid w:val="00D07EE9"/>
    <w:rsid w:val="00D07F06"/>
    <w:rsid w:val="00D07FC5"/>
    <w:rsid w:val="00D07FFE"/>
    <w:rsid w:val="00D10000"/>
    <w:rsid w:val="00D1043A"/>
    <w:rsid w:val="00D1051F"/>
    <w:rsid w:val="00D1068A"/>
    <w:rsid w:val="00D106CD"/>
    <w:rsid w:val="00D1084A"/>
    <w:rsid w:val="00D108BF"/>
    <w:rsid w:val="00D10A2D"/>
    <w:rsid w:val="00D10AB4"/>
    <w:rsid w:val="00D10C2E"/>
    <w:rsid w:val="00D10D15"/>
    <w:rsid w:val="00D11832"/>
    <w:rsid w:val="00D11AB3"/>
    <w:rsid w:val="00D11C38"/>
    <w:rsid w:val="00D11E92"/>
    <w:rsid w:val="00D11FE9"/>
    <w:rsid w:val="00D1229C"/>
    <w:rsid w:val="00D123D1"/>
    <w:rsid w:val="00D1243D"/>
    <w:rsid w:val="00D12689"/>
    <w:rsid w:val="00D126AF"/>
    <w:rsid w:val="00D12916"/>
    <w:rsid w:val="00D12A35"/>
    <w:rsid w:val="00D12BEF"/>
    <w:rsid w:val="00D12D20"/>
    <w:rsid w:val="00D12DA6"/>
    <w:rsid w:val="00D12F41"/>
    <w:rsid w:val="00D130FD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02"/>
    <w:rsid w:val="00D1486A"/>
    <w:rsid w:val="00D14946"/>
    <w:rsid w:val="00D14B5A"/>
    <w:rsid w:val="00D14BFC"/>
    <w:rsid w:val="00D15167"/>
    <w:rsid w:val="00D151A3"/>
    <w:rsid w:val="00D1524E"/>
    <w:rsid w:val="00D152F5"/>
    <w:rsid w:val="00D154BE"/>
    <w:rsid w:val="00D154DC"/>
    <w:rsid w:val="00D1556E"/>
    <w:rsid w:val="00D155CB"/>
    <w:rsid w:val="00D156DD"/>
    <w:rsid w:val="00D15856"/>
    <w:rsid w:val="00D15A39"/>
    <w:rsid w:val="00D15BB8"/>
    <w:rsid w:val="00D15D10"/>
    <w:rsid w:val="00D15D36"/>
    <w:rsid w:val="00D15D5F"/>
    <w:rsid w:val="00D15DEF"/>
    <w:rsid w:val="00D161AB"/>
    <w:rsid w:val="00D161AC"/>
    <w:rsid w:val="00D16774"/>
    <w:rsid w:val="00D168A6"/>
    <w:rsid w:val="00D169B8"/>
    <w:rsid w:val="00D16A9C"/>
    <w:rsid w:val="00D16B17"/>
    <w:rsid w:val="00D16DDC"/>
    <w:rsid w:val="00D16DEE"/>
    <w:rsid w:val="00D16E85"/>
    <w:rsid w:val="00D17287"/>
    <w:rsid w:val="00D1728F"/>
    <w:rsid w:val="00D173C0"/>
    <w:rsid w:val="00D17798"/>
    <w:rsid w:val="00D1784C"/>
    <w:rsid w:val="00D1784E"/>
    <w:rsid w:val="00D1797D"/>
    <w:rsid w:val="00D179E9"/>
    <w:rsid w:val="00D17BB8"/>
    <w:rsid w:val="00D17BD7"/>
    <w:rsid w:val="00D17DD0"/>
    <w:rsid w:val="00D17E69"/>
    <w:rsid w:val="00D17E84"/>
    <w:rsid w:val="00D17EEF"/>
    <w:rsid w:val="00D2019F"/>
    <w:rsid w:val="00D201B3"/>
    <w:rsid w:val="00D201C6"/>
    <w:rsid w:val="00D201F1"/>
    <w:rsid w:val="00D2053D"/>
    <w:rsid w:val="00D20590"/>
    <w:rsid w:val="00D206AA"/>
    <w:rsid w:val="00D20726"/>
    <w:rsid w:val="00D207A5"/>
    <w:rsid w:val="00D20873"/>
    <w:rsid w:val="00D20980"/>
    <w:rsid w:val="00D209D8"/>
    <w:rsid w:val="00D20A5B"/>
    <w:rsid w:val="00D20B8B"/>
    <w:rsid w:val="00D210B7"/>
    <w:rsid w:val="00D210FE"/>
    <w:rsid w:val="00D2116E"/>
    <w:rsid w:val="00D2143E"/>
    <w:rsid w:val="00D2151B"/>
    <w:rsid w:val="00D21675"/>
    <w:rsid w:val="00D21827"/>
    <w:rsid w:val="00D21A45"/>
    <w:rsid w:val="00D21F75"/>
    <w:rsid w:val="00D220BB"/>
    <w:rsid w:val="00D2243C"/>
    <w:rsid w:val="00D224A4"/>
    <w:rsid w:val="00D224E8"/>
    <w:rsid w:val="00D225C4"/>
    <w:rsid w:val="00D226F1"/>
    <w:rsid w:val="00D229C4"/>
    <w:rsid w:val="00D22A9A"/>
    <w:rsid w:val="00D22B24"/>
    <w:rsid w:val="00D22C27"/>
    <w:rsid w:val="00D22D01"/>
    <w:rsid w:val="00D22D69"/>
    <w:rsid w:val="00D22D93"/>
    <w:rsid w:val="00D23065"/>
    <w:rsid w:val="00D231F3"/>
    <w:rsid w:val="00D23502"/>
    <w:rsid w:val="00D23BD5"/>
    <w:rsid w:val="00D23BFD"/>
    <w:rsid w:val="00D23DD5"/>
    <w:rsid w:val="00D23EB0"/>
    <w:rsid w:val="00D24223"/>
    <w:rsid w:val="00D24255"/>
    <w:rsid w:val="00D246CB"/>
    <w:rsid w:val="00D24797"/>
    <w:rsid w:val="00D24832"/>
    <w:rsid w:val="00D24B6A"/>
    <w:rsid w:val="00D24E76"/>
    <w:rsid w:val="00D24FE7"/>
    <w:rsid w:val="00D2511D"/>
    <w:rsid w:val="00D2512B"/>
    <w:rsid w:val="00D25287"/>
    <w:rsid w:val="00D25309"/>
    <w:rsid w:val="00D258AA"/>
    <w:rsid w:val="00D25C36"/>
    <w:rsid w:val="00D25D10"/>
    <w:rsid w:val="00D263C8"/>
    <w:rsid w:val="00D263CE"/>
    <w:rsid w:val="00D26408"/>
    <w:rsid w:val="00D268A0"/>
    <w:rsid w:val="00D268FC"/>
    <w:rsid w:val="00D2698F"/>
    <w:rsid w:val="00D26A8F"/>
    <w:rsid w:val="00D26B97"/>
    <w:rsid w:val="00D26BF7"/>
    <w:rsid w:val="00D26C08"/>
    <w:rsid w:val="00D26C26"/>
    <w:rsid w:val="00D26CED"/>
    <w:rsid w:val="00D26DA7"/>
    <w:rsid w:val="00D26FF0"/>
    <w:rsid w:val="00D2707C"/>
    <w:rsid w:val="00D27195"/>
    <w:rsid w:val="00D27323"/>
    <w:rsid w:val="00D2733A"/>
    <w:rsid w:val="00D275BE"/>
    <w:rsid w:val="00D277BD"/>
    <w:rsid w:val="00D277C4"/>
    <w:rsid w:val="00D27947"/>
    <w:rsid w:val="00D27ADC"/>
    <w:rsid w:val="00D27CC9"/>
    <w:rsid w:val="00D27D6A"/>
    <w:rsid w:val="00D27F1A"/>
    <w:rsid w:val="00D3024F"/>
    <w:rsid w:val="00D30395"/>
    <w:rsid w:val="00D30515"/>
    <w:rsid w:val="00D30890"/>
    <w:rsid w:val="00D308CA"/>
    <w:rsid w:val="00D30BCC"/>
    <w:rsid w:val="00D30CD9"/>
    <w:rsid w:val="00D30E5A"/>
    <w:rsid w:val="00D30ED8"/>
    <w:rsid w:val="00D30EEF"/>
    <w:rsid w:val="00D31177"/>
    <w:rsid w:val="00D3123B"/>
    <w:rsid w:val="00D316D4"/>
    <w:rsid w:val="00D31845"/>
    <w:rsid w:val="00D31BC8"/>
    <w:rsid w:val="00D31FE2"/>
    <w:rsid w:val="00D320D2"/>
    <w:rsid w:val="00D322FD"/>
    <w:rsid w:val="00D32545"/>
    <w:rsid w:val="00D32574"/>
    <w:rsid w:val="00D32592"/>
    <w:rsid w:val="00D32625"/>
    <w:rsid w:val="00D326E7"/>
    <w:rsid w:val="00D328C7"/>
    <w:rsid w:val="00D32AFD"/>
    <w:rsid w:val="00D32CFE"/>
    <w:rsid w:val="00D32D7E"/>
    <w:rsid w:val="00D32EF7"/>
    <w:rsid w:val="00D33189"/>
    <w:rsid w:val="00D3331C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947"/>
    <w:rsid w:val="00D34AAE"/>
    <w:rsid w:val="00D34DBC"/>
    <w:rsid w:val="00D34DFB"/>
    <w:rsid w:val="00D34F16"/>
    <w:rsid w:val="00D356D7"/>
    <w:rsid w:val="00D3585F"/>
    <w:rsid w:val="00D359C9"/>
    <w:rsid w:val="00D359D9"/>
    <w:rsid w:val="00D35C7F"/>
    <w:rsid w:val="00D35D8A"/>
    <w:rsid w:val="00D35DC8"/>
    <w:rsid w:val="00D360A5"/>
    <w:rsid w:val="00D360F1"/>
    <w:rsid w:val="00D36275"/>
    <w:rsid w:val="00D3627B"/>
    <w:rsid w:val="00D362CF"/>
    <w:rsid w:val="00D366C0"/>
    <w:rsid w:val="00D36AE8"/>
    <w:rsid w:val="00D36F20"/>
    <w:rsid w:val="00D36FBB"/>
    <w:rsid w:val="00D370C1"/>
    <w:rsid w:val="00D3718C"/>
    <w:rsid w:val="00D37257"/>
    <w:rsid w:val="00D37660"/>
    <w:rsid w:val="00D3790F"/>
    <w:rsid w:val="00D37A97"/>
    <w:rsid w:val="00D37D63"/>
    <w:rsid w:val="00D37E9F"/>
    <w:rsid w:val="00D40155"/>
    <w:rsid w:val="00D40170"/>
    <w:rsid w:val="00D401FA"/>
    <w:rsid w:val="00D4047E"/>
    <w:rsid w:val="00D4060F"/>
    <w:rsid w:val="00D40624"/>
    <w:rsid w:val="00D40655"/>
    <w:rsid w:val="00D40790"/>
    <w:rsid w:val="00D40852"/>
    <w:rsid w:val="00D408B5"/>
    <w:rsid w:val="00D40A88"/>
    <w:rsid w:val="00D40A99"/>
    <w:rsid w:val="00D40D6E"/>
    <w:rsid w:val="00D40E82"/>
    <w:rsid w:val="00D41193"/>
    <w:rsid w:val="00D4128A"/>
    <w:rsid w:val="00D413E9"/>
    <w:rsid w:val="00D41462"/>
    <w:rsid w:val="00D4162A"/>
    <w:rsid w:val="00D41650"/>
    <w:rsid w:val="00D416DE"/>
    <w:rsid w:val="00D416F6"/>
    <w:rsid w:val="00D41AF5"/>
    <w:rsid w:val="00D41CDD"/>
    <w:rsid w:val="00D41E4C"/>
    <w:rsid w:val="00D41FC2"/>
    <w:rsid w:val="00D42190"/>
    <w:rsid w:val="00D424C0"/>
    <w:rsid w:val="00D424F3"/>
    <w:rsid w:val="00D425EB"/>
    <w:rsid w:val="00D4273A"/>
    <w:rsid w:val="00D429C6"/>
    <w:rsid w:val="00D42DF9"/>
    <w:rsid w:val="00D42FEA"/>
    <w:rsid w:val="00D43079"/>
    <w:rsid w:val="00D43092"/>
    <w:rsid w:val="00D4316D"/>
    <w:rsid w:val="00D431D4"/>
    <w:rsid w:val="00D43248"/>
    <w:rsid w:val="00D432CB"/>
    <w:rsid w:val="00D4339C"/>
    <w:rsid w:val="00D436C3"/>
    <w:rsid w:val="00D4389D"/>
    <w:rsid w:val="00D43A1C"/>
    <w:rsid w:val="00D43A63"/>
    <w:rsid w:val="00D43A8F"/>
    <w:rsid w:val="00D43A97"/>
    <w:rsid w:val="00D43BBB"/>
    <w:rsid w:val="00D43C0C"/>
    <w:rsid w:val="00D43EEC"/>
    <w:rsid w:val="00D43F62"/>
    <w:rsid w:val="00D43FD6"/>
    <w:rsid w:val="00D4415E"/>
    <w:rsid w:val="00D44198"/>
    <w:rsid w:val="00D44580"/>
    <w:rsid w:val="00D4462C"/>
    <w:rsid w:val="00D44652"/>
    <w:rsid w:val="00D4490D"/>
    <w:rsid w:val="00D44AD5"/>
    <w:rsid w:val="00D44CC0"/>
    <w:rsid w:val="00D44CCA"/>
    <w:rsid w:val="00D45066"/>
    <w:rsid w:val="00D4510E"/>
    <w:rsid w:val="00D45429"/>
    <w:rsid w:val="00D45ACD"/>
    <w:rsid w:val="00D45DB4"/>
    <w:rsid w:val="00D46229"/>
    <w:rsid w:val="00D464CD"/>
    <w:rsid w:val="00D4659A"/>
    <w:rsid w:val="00D4661A"/>
    <w:rsid w:val="00D4669F"/>
    <w:rsid w:val="00D4683A"/>
    <w:rsid w:val="00D46D8E"/>
    <w:rsid w:val="00D46EF6"/>
    <w:rsid w:val="00D46F02"/>
    <w:rsid w:val="00D46F9F"/>
    <w:rsid w:val="00D46FBB"/>
    <w:rsid w:val="00D47001"/>
    <w:rsid w:val="00D47115"/>
    <w:rsid w:val="00D47531"/>
    <w:rsid w:val="00D476AD"/>
    <w:rsid w:val="00D47A2A"/>
    <w:rsid w:val="00D47A46"/>
    <w:rsid w:val="00D47A96"/>
    <w:rsid w:val="00D47AFD"/>
    <w:rsid w:val="00D47D1B"/>
    <w:rsid w:val="00D47FB8"/>
    <w:rsid w:val="00D47FDC"/>
    <w:rsid w:val="00D5000D"/>
    <w:rsid w:val="00D50250"/>
    <w:rsid w:val="00D5048C"/>
    <w:rsid w:val="00D506F7"/>
    <w:rsid w:val="00D509AF"/>
    <w:rsid w:val="00D50B4E"/>
    <w:rsid w:val="00D50C8F"/>
    <w:rsid w:val="00D50D70"/>
    <w:rsid w:val="00D50D93"/>
    <w:rsid w:val="00D50EAE"/>
    <w:rsid w:val="00D510A9"/>
    <w:rsid w:val="00D51422"/>
    <w:rsid w:val="00D515A0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AE4"/>
    <w:rsid w:val="00D52C95"/>
    <w:rsid w:val="00D5303F"/>
    <w:rsid w:val="00D53068"/>
    <w:rsid w:val="00D53342"/>
    <w:rsid w:val="00D533BA"/>
    <w:rsid w:val="00D5349F"/>
    <w:rsid w:val="00D53558"/>
    <w:rsid w:val="00D5357E"/>
    <w:rsid w:val="00D5357F"/>
    <w:rsid w:val="00D53800"/>
    <w:rsid w:val="00D53A88"/>
    <w:rsid w:val="00D53E6A"/>
    <w:rsid w:val="00D53F42"/>
    <w:rsid w:val="00D53F8B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9C0"/>
    <w:rsid w:val="00D54C31"/>
    <w:rsid w:val="00D54D75"/>
    <w:rsid w:val="00D54D76"/>
    <w:rsid w:val="00D54DE5"/>
    <w:rsid w:val="00D54F44"/>
    <w:rsid w:val="00D54F5B"/>
    <w:rsid w:val="00D54F95"/>
    <w:rsid w:val="00D55173"/>
    <w:rsid w:val="00D5523F"/>
    <w:rsid w:val="00D55282"/>
    <w:rsid w:val="00D55304"/>
    <w:rsid w:val="00D554DB"/>
    <w:rsid w:val="00D5568F"/>
    <w:rsid w:val="00D556EE"/>
    <w:rsid w:val="00D557B5"/>
    <w:rsid w:val="00D558CF"/>
    <w:rsid w:val="00D55A19"/>
    <w:rsid w:val="00D55A68"/>
    <w:rsid w:val="00D55D39"/>
    <w:rsid w:val="00D5600B"/>
    <w:rsid w:val="00D560CB"/>
    <w:rsid w:val="00D56330"/>
    <w:rsid w:val="00D568EC"/>
    <w:rsid w:val="00D56A78"/>
    <w:rsid w:val="00D56C2A"/>
    <w:rsid w:val="00D56C46"/>
    <w:rsid w:val="00D56DC9"/>
    <w:rsid w:val="00D56DFC"/>
    <w:rsid w:val="00D570C8"/>
    <w:rsid w:val="00D573A2"/>
    <w:rsid w:val="00D57A67"/>
    <w:rsid w:val="00D57AA9"/>
    <w:rsid w:val="00D57B99"/>
    <w:rsid w:val="00D57D2D"/>
    <w:rsid w:val="00D600EF"/>
    <w:rsid w:val="00D6014C"/>
    <w:rsid w:val="00D60326"/>
    <w:rsid w:val="00D60348"/>
    <w:rsid w:val="00D604EB"/>
    <w:rsid w:val="00D605E1"/>
    <w:rsid w:val="00D606E4"/>
    <w:rsid w:val="00D608AB"/>
    <w:rsid w:val="00D608AE"/>
    <w:rsid w:val="00D60953"/>
    <w:rsid w:val="00D60B0C"/>
    <w:rsid w:val="00D60B5B"/>
    <w:rsid w:val="00D60D24"/>
    <w:rsid w:val="00D60D27"/>
    <w:rsid w:val="00D60F3A"/>
    <w:rsid w:val="00D61151"/>
    <w:rsid w:val="00D6115B"/>
    <w:rsid w:val="00D611F3"/>
    <w:rsid w:val="00D61225"/>
    <w:rsid w:val="00D613E5"/>
    <w:rsid w:val="00D6144E"/>
    <w:rsid w:val="00D61454"/>
    <w:rsid w:val="00D61511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9C"/>
    <w:rsid w:val="00D623E9"/>
    <w:rsid w:val="00D6248C"/>
    <w:rsid w:val="00D6250E"/>
    <w:rsid w:val="00D62530"/>
    <w:rsid w:val="00D626ED"/>
    <w:rsid w:val="00D626F6"/>
    <w:rsid w:val="00D62716"/>
    <w:rsid w:val="00D627B1"/>
    <w:rsid w:val="00D629AB"/>
    <w:rsid w:val="00D629BE"/>
    <w:rsid w:val="00D62A2D"/>
    <w:rsid w:val="00D62B96"/>
    <w:rsid w:val="00D62C1F"/>
    <w:rsid w:val="00D62DD0"/>
    <w:rsid w:val="00D62EBB"/>
    <w:rsid w:val="00D630DC"/>
    <w:rsid w:val="00D63546"/>
    <w:rsid w:val="00D63866"/>
    <w:rsid w:val="00D63CCE"/>
    <w:rsid w:val="00D643C3"/>
    <w:rsid w:val="00D644B9"/>
    <w:rsid w:val="00D64620"/>
    <w:rsid w:val="00D6467D"/>
    <w:rsid w:val="00D64787"/>
    <w:rsid w:val="00D6486C"/>
    <w:rsid w:val="00D64A13"/>
    <w:rsid w:val="00D64BDE"/>
    <w:rsid w:val="00D64D46"/>
    <w:rsid w:val="00D64E9F"/>
    <w:rsid w:val="00D64F48"/>
    <w:rsid w:val="00D650AF"/>
    <w:rsid w:val="00D65337"/>
    <w:rsid w:val="00D653F6"/>
    <w:rsid w:val="00D6553F"/>
    <w:rsid w:val="00D656FF"/>
    <w:rsid w:val="00D658AC"/>
    <w:rsid w:val="00D65900"/>
    <w:rsid w:val="00D6590D"/>
    <w:rsid w:val="00D65AEC"/>
    <w:rsid w:val="00D65D55"/>
    <w:rsid w:val="00D65DCE"/>
    <w:rsid w:val="00D65ED7"/>
    <w:rsid w:val="00D667BA"/>
    <w:rsid w:val="00D66875"/>
    <w:rsid w:val="00D6692B"/>
    <w:rsid w:val="00D66C9E"/>
    <w:rsid w:val="00D66F02"/>
    <w:rsid w:val="00D66F3E"/>
    <w:rsid w:val="00D670CF"/>
    <w:rsid w:val="00D6711F"/>
    <w:rsid w:val="00D67183"/>
    <w:rsid w:val="00D6746D"/>
    <w:rsid w:val="00D674D9"/>
    <w:rsid w:val="00D675F1"/>
    <w:rsid w:val="00D67AC3"/>
    <w:rsid w:val="00D67C0C"/>
    <w:rsid w:val="00D67C3D"/>
    <w:rsid w:val="00D67D72"/>
    <w:rsid w:val="00D67E30"/>
    <w:rsid w:val="00D67F47"/>
    <w:rsid w:val="00D70121"/>
    <w:rsid w:val="00D704B5"/>
    <w:rsid w:val="00D7053D"/>
    <w:rsid w:val="00D70822"/>
    <w:rsid w:val="00D70B15"/>
    <w:rsid w:val="00D70C80"/>
    <w:rsid w:val="00D70ED9"/>
    <w:rsid w:val="00D7136C"/>
    <w:rsid w:val="00D71438"/>
    <w:rsid w:val="00D71859"/>
    <w:rsid w:val="00D71877"/>
    <w:rsid w:val="00D718CA"/>
    <w:rsid w:val="00D7197E"/>
    <w:rsid w:val="00D71B44"/>
    <w:rsid w:val="00D71DD8"/>
    <w:rsid w:val="00D71E0E"/>
    <w:rsid w:val="00D71F2B"/>
    <w:rsid w:val="00D71F85"/>
    <w:rsid w:val="00D71FAF"/>
    <w:rsid w:val="00D7207F"/>
    <w:rsid w:val="00D722CE"/>
    <w:rsid w:val="00D7233D"/>
    <w:rsid w:val="00D72871"/>
    <w:rsid w:val="00D7293B"/>
    <w:rsid w:val="00D72A1C"/>
    <w:rsid w:val="00D72C32"/>
    <w:rsid w:val="00D72C9F"/>
    <w:rsid w:val="00D72E11"/>
    <w:rsid w:val="00D72FDC"/>
    <w:rsid w:val="00D732A9"/>
    <w:rsid w:val="00D732D8"/>
    <w:rsid w:val="00D734BD"/>
    <w:rsid w:val="00D73691"/>
    <w:rsid w:val="00D73736"/>
    <w:rsid w:val="00D7386D"/>
    <w:rsid w:val="00D73BD3"/>
    <w:rsid w:val="00D73ECB"/>
    <w:rsid w:val="00D73EED"/>
    <w:rsid w:val="00D73FA0"/>
    <w:rsid w:val="00D7416B"/>
    <w:rsid w:val="00D74299"/>
    <w:rsid w:val="00D74500"/>
    <w:rsid w:val="00D746F1"/>
    <w:rsid w:val="00D74914"/>
    <w:rsid w:val="00D74A6D"/>
    <w:rsid w:val="00D74AF8"/>
    <w:rsid w:val="00D74B0C"/>
    <w:rsid w:val="00D74BFC"/>
    <w:rsid w:val="00D74BFF"/>
    <w:rsid w:val="00D74C82"/>
    <w:rsid w:val="00D74F27"/>
    <w:rsid w:val="00D74F49"/>
    <w:rsid w:val="00D75227"/>
    <w:rsid w:val="00D753C8"/>
    <w:rsid w:val="00D754B5"/>
    <w:rsid w:val="00D755DE"/>
    <w:rsid w:val="00D757BC"/>
    <w:rsid w:val="00D75841"/>
    <w:rsid w:val="00D75A3B"/>
    <w:rsid w:val="00D75C22"/>
    <w:rsid w:val="00D75D15"/>
    <w:rsid w:val="00D75D31"/>
    <w:rsid w:val="00D75FA2"/>
    <w:rsid w:val="00D76043"/>
    <w:rsid w:val="00D761AB"/>
    <w:rsid w:val="00D763BC"/>
    <w:rsid w:val="00D76446"/>
    <w:rsid w:val="00D766A4"/>
    <w:rsid w:val="00D768D2"/>
    <w:rsid w:val="00D76A00"/>
    <w:rsid w:val="00D76ABD"/>
    <w:rsid w:val="00D76ACE"/>
    <w:rsid w:val="00D76B6C"/>
    <w:rsid w:val="00D76F14"/>
    <w:rsid w:val="00D76F83"/>
    <w:rsid w:val="00D77145"/>
    <w:rsid w:val="00D77178"/>
    <w:rsid w:val="00D77184"/>
    <w:rsid w:val="00D774C0"/>
    <w:rsid w:val="00D775FE"/>
    <w:rsid w:val="00D7776D"/>
    <w:rsid w:val="00D77A4E"/>
    <w:rsid w:val="00D77D4A"/>
    <w:rsid w:val="00D77E92"/>
    <w:rsid w:val="00D77F36"/>
    <w:rsid w:val="00D80334"/>
    <w:rsid w:val="00D80445"/>
    <w:rsid w:val="00D8060B"/>
    <w:rsid w:val="00D8063C"/>
    <w:rsid w:val="00D8080D"/>
    <w:rsid w:val="00D809E3"/>
    <w:rsid w:val="00D80A14"/>
    <w:rsid w:val="00D80C17"/>
    <w:rsid w:val="00D80E2B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88"/>
    <w:rsid w:val="00D821B4"/>
    <w:rsid w:val="00D822AC"/>
    <w:rsid w:val="00D825F6"/>
    <w:rsid w:val="00D827BF"/>
    <w:rsid w:val="00D82832"/>
    <w:rsid w:val="00D82A43"/>
    <w:rsid w:val="00D82C32"/>
    <w:rsid w:val="00D82C8D"/>
    <w:rsid w:val="00D82CA9"/>
    <w:rsid w:val="00D82D13"/>
    <w:rsid w:val="00D82D74"/>
    <w:rsid w:val="00D82E5F"/>
    <w:rsid w:val="00D82ECA"/>
    <w:rsid w:val="00D82F70"/>
    <w:rsid w:val="00D830C4"/>
    <w:rsid w:val="00D8317F"/>
    <w:rsid w:val="00D8319A"/>
    <w:rsid w:val="00D8319C"/>
    <w:rsid w:val="00D831E3"/>
    <w:rsid w:val="00D831EB"/>
    <w:rsid w:val="00D8363D"/>
    <w:rsid w:val="00D83657"/>
    <w:rsid w:val="00D836DB"/>
    <w:rsid w:val="00D83711"/>
    <w:rsid w:val="00D8398A"/>
    <w:rsid w:val="00D839A1"/>
    <w:rsid w:val="00D83B2B"/>
    <w:rsid w:val="00D83D76"/>
    <w:rsid w:val="00D83E78"/>
    <w:rsid w:val="00D83FBC"/>
    <w:rsid w:val="00D840E4"/>
    <w:rsid w:val="00D8414D"/>
    <w:rsid w:val="00D84419"/>
    <w:rsid w:val="00D8456C"/>
    <w:rsid w:val="00D84895"/>
    <w:rsid w:val="00D84A2C"/>
    <w:rsid w:val="00D84BD5"/>
    <w:rsid w:val="00D84C2B"/>
    <w:rsid w:val="00D84D17"/>
    <w:rsid w:val="00D84EC6"/>
    <w:rsid w:val="00D853B1"/>
    <w:rsid w:val="00D855FB"/>
    <w:rsid w:val="00D85715"/>
    <w:rsid w:val="00D857DE"/>
    <w:rsid w:val="00D858B4"/>
    <w:rsid w:val="00D859C0"/>
    <w:rsid w:val="00D85B3E"/>
    <w:rsid w:val="00D85CB8"/>
    <w:rsid w:val="00D85CC4"/>
    <w:rsid w:val="00D86177"/>
    <w:rsid w:val="00D861EA"/>
    <w:rsid w:val="00D86283"/>
    <w:rsid w:val="00D863DD"/>
    <w:rsid w:val="00D8646D"/>
    <w:rsid w:val="00D86925"/>
    <w:rsid w:val="00D8693A"/>
    <w:rsid w:val="00D869F6"/>
    <w:rsid w:val="00D86BB0"/>
    <w:rsid w:val="00D86BCF"/>
    <w:rsid w:val="00D86DA8"/>
    <w:rsid w:val="00D8708A"/>
    <w:rsid w:val="00D870DF"/>
    <w:rsid w:val="00D87106"/>
    <w:rsid w:val="00D87141"/>
    <w:rsid w:val="00D87350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957"/>
    <w:rsid w:val="00D90A35"/>
    <w:rsid w:val="00D90ADD"/>
    <w:rsid w:val="00D90C1A"/>
    <w:rsid w:val="00D90CB9"/>
    <w:rsid w:val="00D90CE8"/>
    <w:rsid w:val="00D9107A"/>
    <w:rsid w:val="00D91223"/>
    <w:rsid w:val="00D91541"/>
    <w:rsid w:val="00D9160B"/>
    <w:rsid w:val="00D91610"/>
    <w:rsid w:val="00D918A3"/>
    <w:rsid w:val="00D91B32"/>
    <w:rsid w:val="00D91B40"/>
    <w:rsid w:val="00D91EE0"/>
    <w:rsid w:val="00D9228A"/>
    <w:rsid w:val="00D9232F"/>
    <w:rsid w:val="00D92427"/>
    <w:rsid w:val="00D92588"/>
    <w:rsid w:val="00D926E4"/>
    <w:rsid w:val="00D92AA8"/>
    <w:rsid w:val="00D92BED"/>
    <w:rsid w:val="00D92D69"/>
    <w:rsid w:val="00D92DA4"/>
    <w:rsid w:val="00D92EFF"/>
    <w:rsid w:val="00D92F44"/>
    <w:rsid w:val="00D9304C"/>
    <w:rsid w:val="00D93341"/>
    <w:rsid w:val="00D9339F"/>
    <w:rsid w:val="00D933D2"/>
    <w:rsid w:val="00D9357E"/>
    <w:rsid w:val="00D935AC"/>
    <w:rsid w:val="00D936DB"/>
    <w:rsid w:val="00D93810"/>
    <w:rsid w:val="00D93848"/>
    <w:rsid w:val="00D938E1"/>
    <w:rsid w:val="00D93DF9"/>
    <w:rsid w:val="00D9404C"/>
    <w:rsid w:val="00D940E2"/>
    <w:rsid w:val="00D94328"/>
    <w:rsid w:val="00D94381"/>
    <w:rsid w:val="00D94410"/>
    <w:rsid w:val="00D94459"/>
    <w:rsid w:val="00D944C8"/>
    <w:rsid w:val="00D948FB"/>
    <w:rsid w:val="00D94A98"/>
    <w:rsid w:val="00D94D2A"/>
    <w:rsid w:val="00D95171"/>
    <w:rsid w:val="00D953F4"/>
    <w:rsid w:val="00D9574E"/>
    <w:rsid w:val="00D9585A"/>
    <w:rsid w:val="00D95890"/>
    <w:rsid w:val="00D958F5"/>
    <w:rsid w:val="00D9674F"/>
    <w:rsid w:val="00D96AA5"/>
    <w:rsid w:val="00D96B58"/>
    <w:rsid w:val="00D96D39"/>
    <w:rsid w:val="00D96D3B"/>
    <w:rsid w:val="00D96E42"/>
    <w:rsid w:val="00D96F75"/>
    <w:rsid w:val="00D973CD"/>
    <w:rsid w:val="00D97493"/>
    <w:rsid w:val="00D97503"/>
    <w:rsid w:val="00D97589"/>
    <w:rsid w:val="00D97631"/>
    <w:rsid w:val="00D97724"/>
    <w:rsid w:val="00D9793F"/>
    <w:rsid w:val="00D97CC6"/>
    <w:rsid w:val="00D97FE8"/>
    <w:rsid w:val="00DA03A5"/>
    <w:rsid w:val="00DA03F2"/>
    <w:rsid w:val="00DA043F"/>
    <w:rsid w:val="00DA046F"/>
    <w:rsid w:val="00DA0500"/>
    <w:rsid w:val="00DA058C"/>
    <w:rsid w:val="00DA05E9"/>
    <w:rsid w:val="00DA06FB"/>
    <w:rsid w:val="00DA0A56"/>
    <w:rsid w:val="00DA0A9F"/>
    <w:rsid w:val="00DA0BC8"/>
    <w:rsid w:val="00DA0C42"/>
    <w:rsid w:val="00DA11A4"/>
    <w:rsid w:val="00DA13C5"/>
    <w:rsid w:val="00DA15BA"/>
    <w:rsid w:val="00DA1602"/>
    <w:rsid w:val="00DA1698"/>
    <w:rsid w:val="00DA191C"/>
    <w:rsid w:val="00DA193D"/>
    <w:rsid w:val="00DA1B17"/>
    <w:rsid w:val="00DA1BC4"/>
    <w:rsid w:val="00DA1D0B"/>
    <w:rsid w:val="00DA1D19"/>
    <w:rsid w:val="00DA1D8E"/>
    <w:rsid w:val="00DA1E09"/>
    <w:rsid w:val="00DA1E14"/>
    <w:rsid w:val="00DA1E54"/>
    <w:rsid w:val="00DA1F4A"/>
    <w:rsid w:val="00DA2278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0D0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CB0"/>
    <w:rsid w:val="00DA3E3D"/>
    <w:rsid w:val="00DA3E9A"/>
    <w:rsid w:val="00DA3EB7"/>
    <w:rsid w:val="00DA3FB2"/>
    <w:rsid w:val="00DA4135"/>
    <w:rsid w:val="00DA4191"/>
    <w:rsid w:val="00DA423C"/>
    <w:rsid w:val="00DA4362"/>
    <w:rsid w:val="00DA4687"/>
    <w:rsid w:val="00DA473B"/>
    <w:rsid w:val="00DA49D5"/>
    <w:rsid w:val="00DA4B6D"/>
    <w:rsid w:val="00DA4C53"/>
    <w:rsid w:val="00DA4E82"/>
    <w:rsid w:val="00DA4F5E"/>
    <w:rsid w:val="00DA51E0"/>
    <w:rsid w:val="00DA5207"/>
    <w:rsid w:val="00DA522B"/>
    <w:rsid w:val="00DA5396"/>
    <w:rsid w:val="00DA578C"/>
    <w:rsid w:val="00DA5894"/>
    <w:rsid w:val="00DA596D"/>
    <w:rsid w:val="00DA5A55"/>
    <w:rsid w:val="00DA5C15"/>
    <w:rsid w:val="00DA5D3A"/>
    <w:rsid w:val="00DA5DBC"/>
    <w:rsid w:val="00DA5DC3"/>
    <w:rsid w:val="00DA6240"/>
    <w:rsid w:val="00DA6671"/>
    <w:rsid w:val="00DA66B8"/>
    <w:rsid w:val="00DA6818"/>
    <w:rsid w:val="00DA6871"/>
    <w:rsid w:val="00DA6964"/>
    <w:rsid w:val="00DA69A5"/>
    <w:rsid w:val="00DA6A2A"/>
    <w:rsid w:val="00DA6A65"/>
    <w:rsid w:val="00DA6A66"/>
    <w:rsid w:val="00DA6BCA"/>
    <w:rsid w:val="00DA7390"/>
    <w:rsid w:val="00DA74AF"/>
    <w:rsid w:val="00DA7624"/>
    <w:rsid w:val="00DA77CF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D94"/>
    <w:rsid w:val="00DB0EAF"/>
    <w:rsid w:val="00DB10BC"/>
    <w:rsid w:val="00DB119E"/>
    <w:rsid w:val="00DB14B3"/>
    <w:rsid w:val="00DB171A"/>
    <w:rsid w:val="00DB1860"/>
    <w:rsid w:val="00DB186B"/>
    <w:rsid w:val="00DB18B9"/>
    <w:rsid w:val="00DB1A3F"/>
    <w:rsid w:val="00DB1B13"/>
    <w:rsid w:val="00DB1CBD"/>
    <w:rsid w:val="00DB1E5F"/>
    <w:rsid w:val="00DB1F3A"/>
    <w:rsid w:val="00DB21DD"/>
    <w:rsid w:val="00DB2217"/>
    <w:rsid w:val="00DB221E"/>
    <w:rsid w:val="00DB2347"/>
    <w:rsid w:val="00DB23E7"/>
    <w:rsid w:val="00DB2585"/>
    <w:rsid w:val="00DB267F"/>
    <w:rsid w:val="00DB2ADD"/>
    <w:rsid w:val="00DB2C86"/>
    <w:rsid w:val="00DB2E46"/>
    <w:rsid w:val="00DB2ECA"/>
    <w:rsid w:val="00DB2EDF"/>
    <w:rsid w:val="00DB3123"/>
    <w:rsid w:val="00DB3231"/>
    <w:rsid w:val="00DB323A"/>
    <w:rsid w:val="00DB33BA"/>
    <w:rsid w:val="00DB33C3"/>
    <w:rsid w:val="00DB354C"/>
    <w:rsid w:val="00DB36EC"/>
    <w:rsid w:val="00DB3973"/>
    <w:rsid w:val="00DB397D"/>
    <w:rsid w:val="00DB3ACC"/>
    <w:rsid w:val="00DB3DAC"/>
    <w:rsid w:val="00DB46C1"/>
    <w:rsid w:val="00DB482B"/>
    <w:rsid w:val="00DB4949"/>
    <w:rsid w:val="00DB4F74"/>
    <w:rsid w:val="00DB5051"/>
    <w:rsid w:val="00DB5467"/>
    <w:rsid w:val="00DB5560"/>
    <w:rsid w:val="00DB5597"/>
    <w:rsid w:val="00DB560B"/>
    <w:rsid w:val="00DB587D"/>
    <w:rsid w:val="00DB58D4"/>
    <w:rsid w:val="00DB5A8E"/>
    <w:rsid w:val="00DB5BA3"/>
    <w:rsid w:val="00DB5BB9"/>
    <w:rsid w:val="00DB5D55"/>
    <w:rsid w:val="00DB5D9C"/>
    <w:rsid w:val="00DB5E36"/>
    <w:rsid w:val="00DB5FDC"/>
    <w:rsid w:val="00DB6120"/>
    <w:rsid w:val="00DB62ED"/>
    <w:rsid w:val="00DB6347"/>
    <w:rsid w:val="00DB6456"/>
    <w:rsid w:val="00DB64C2"/>
    <w:rsid w:val="00DB64DE"/>
    <w:rsid w:val="00DB676D"/>
    <w:rsid w:val="00DB6854"/>
    <w:rsid w:val="00DB6B17"/>
    <w:rsid w:val="00DB6B3B"/>
    <w:rsid w:val="00DB6C8E"/>
    <w:rsid w:val="00DB717E"/>
    <w:rsid w:val="00DB73A3"/>
    <w:rsid w:val="00DB75C9"/>
    <w:rsid w:val="00DB7743"/>
    <w:rsid w:val="00DB7908"/>
    <w:rsid w:val="00DB7A32"/>
    <w:rsid w:val="00DB7A4B"/>
    <w:rsid w:val="00DB7A85"/>
    <w:rsid w:val="00DB7C6E"/>
    <w:rsid w:val="00DB7CFC"/>
    <w:rsid w:val="00DB7D43"/>
    <w:rsid w:val="00DB7DC3"/>
    <w:rsid w:val="00DC0120"/>
    <w:rsid w:val="00DC0131"/>
    <w:rsid w:val="00DC021E"/>
    <w:rsid w:val="00DC0252"/>
    <w:rsid w:val="00DC0332"/>
    <w:rsid w:val="00DC038A"/>
    <w:rsid w:val="00DC0682"/>
    <w:rsid w:val="00DC06C5"/>
    <w:rsid w:val="00DC093A"/>
    <w:rsid w:val="00DC09BD"/>
    <w:rsid w:val="00DC0C10"/>
    <w:rsid w:val="00DC0CF3"/>
    <w:rsid w:val="00DC0DFC"/>
    <w:rsid w:val="00DC10CD"/>
    <w:rsid w:val="00DC12A6"/>
    <w:rsid w:val="00DC1610"/>
    <w:rsid w:val="00DC16D0"/>
    <w:rsid w:val="00DC1C0B"/>
    <w:rsid w:val="00DC1EBA"/>
    <w:rsid w:val="00DC1F25"/>
    <w:rsid w:val="00DC2004"/>
    <w:rsid w:val="00DC218B"/>
    <w:rsid w:val="00DC21A9"/>
    <w:rsid w:val="00DC2232"/>
    <w:rsid w:val="00DC23A3"/>
    <w:rsid w:val="00DC23E9"/>
    <w:rsid w:val="00DC25F3"/>
    <w:rsid w:val="00DC2770"/>
    <w:rsid w:val="00DC2EDA"/>
    <w:rsid w:val="00DC2FCA"/>
    <w:rsid w:val="00DC3098"/>
    <w:rsid w:val="00DC313A"/>
    <w:rsid w:val="00DC324A"/>
    <w:rsid w:val="00DC34DB"/>
    <w:rsid w:val="00DC356E"/>
    <w:rsid w:val="00DC3804"/>
    <w:rsid w:val="00DC3985"/>
    <w:rsid w:val="00DC39C2"/>
    <w:rsid w:val="00DC3CE7"/>
    <w:rsid w:val="00DC3D28"/>
    <w:rsid w:val="00DC3F59"/>
    <w:rsid w:val="00DC4133"/>
    <w:rsid w:val="00DC4314"/>
    <w:rsid w:val="00DC431F"/>
    <w:rsid w:val="00DC4651"/>
    <w:rsid w:val="00DC487F"/>
    <w:rsid w:val="00DC4A33"/>
    <w:rsid w:val="00DC4D42"/>
    <w:rsid w:val="00DC4F30"/>
    <w:rsid w:val="00DC4F35"/>
    <w:rsid w:val="00DC50F1"/>
    <w:rsid w:val="00DC5283"/>
    <w:rsid w:val="00DC52F9"/>
    <w:rsid w:val="00DC5414"/>
    <w:rsid w:val="00DC544C"/>
    <w:rsid w:val="00DC58C7"/>
    <w:rsid w:val="00DC5C9C"/>
    <w:rsid w:val="00DC5C9F"/>
    <w:rsid w:val="00DC5DB6"/>
    <w:rsid w:val="00DC5DFC"/>
    <w:rsid w:val="00DC5F2F"/>
    <w:rsid w:val="00DC6054"/>
    <w:rsid w:val="00DC6206"/>
    <w:rsid w:val="00DC63AC"/>
    <w:rsid w:val="00DC64D7"/>
    <w:rsid w:val="00DC6587"/>
    <w:rsid w:val="00DC66B1"/>
    <w:rsid w:val="00DC6737"/>
    <w:rsid w:val="00DC6800"/>
    <w:rsid w:val="00DC68C9"/>
    <w:rsid w:val="00DC6A7F"/>
    <w:rsid w:val="00DC6C51"/>
    <w:rsid w:val="00DC6E1F"/>
    <w:rsid w:val="00DC6E4E"/>
    <w:rsid w:val="00DC7046"/>
    <w:rsid w:val="00DC72A9"/>
    <w:rsid w:val="00DC73C1"/>
    <w:rsid w:val="00DC7937"/>
    <w:rsid w:val="00DC7A16"/>
    <w:rsid w:val="00DC7E2B"/>
    <w:rsid w:val="00DC7E91"/>
    <w:rsid w:val="00DC7F8B"/>
    <w:rsid w:val="00DC7FCA"/>
    <w:rsid w:val="00DD00A9"/>
    <w:rsid w:val="00DD082F"/>
    <w:rsid w:val="00DD0900"/>
    <w:rsid w:val="00DD0901"/>
    <w:rsid w:val="00DD097F"/>
    <w:rsid w:val="00DD09DA"/>
    <w:rsid w:val="00DD0C9B"/>
    <w:rsid w:val="00DD0CB7"/>
    <w:rsid w:val="00DD0CC8"/>
    <w:rsid w:val="00DD0D24"/>
    <w:rsid w:val="00DD0E9C"/>
    <w:rsid w:val="00DD1187"/>
    <w:rsid w:val="00DD1474"/>
    <w:rsid w:val="00DD14B1"/>
    <w:rsid w:val="00DD14C9"/>
    <w:rsid w:val="00DD1540"/>
    <w:rsid w:val="00DD15AF"/>
    <w:rsid w:val="00DD1782"/>
    <w:rsid w:val="00DD17E5"/>
    <w:rsid w:val="00DD181D"/>
    <w:rsid w:val="00DD19C6"/>
    <w:rsid w:val="00DD2076"/>
    <w:rsid w:val="00DD23EB"/>
    <w:rsid w:val="00DD2416"/>
    <w:rsid w:val="00DD2597"/>
    <w:rsid w:val="00DD2599"/>
    <w:rsid w:val="00DD2C14"/>
    <w:rsid w:val="00DD2CE2"/>
    <w:rsid w:val="00DD2CEE"/>
    <w:rsid w:val="00DD2F87"/>
    <w:rsid w:val="00DD3109"/>
    <w:rsid w:val="00DD310B"/>
    <w:rsid w:val="00DD32B3"/>
    <w:rsid w:val="00DD3C67"/>
    <w:rsid w:val="00DD3D49"/>
    <w:rsid w:val="00DD3D5E"/>
    <w:rsid w:val="00DD3EAB"/>
    <w:rsid w:val="00DD3F82"/>
    <w:rsid w:val="00DD4038"/>
    <w:rsid w:val="00DD415D"/>
    <w:rsid w:val="00DD42AA"/>
    <w:rsid w:val="00DD43C9"/>
    <w:rsid w:val="00DD4476"/>
    <w:rsid w:val="00DD4632"/>
    <w:rsid w:val="00DD4AAA"/>
    <w:rsid w:val="00DD4AFB"/>
    <w:rsid w:val="00DD4B26"/>
    <w:rsid w:val="00DD4BBA"/>
    <w:rsid w:val="00DD4BE0"/>
    <w:rsid w:val="00DD4C79"/>
    <w:rsid w:val="00DD4D2F"/>
    <w:rsid w:val="00DD52E3"/>
    <w:rsid w:val="00DD5447"/>
    <w:rsid w:val="00DD5660"/>
    <w:rsid w:val="00DD56BC"/>
    <w:rsid w:val="00DD570B"/>
    <w:rsid w:val="00DD5741"/>
    <w:rsid w:val="00DD57BF"/>
    <w:rsid w:val="00DD58BA"/>
    <w:rsid w:val="00DD5998"/>
    <w:rsid w:val="00DD59D2"/>
    <w:rsid w:val="00DD5B3F"/>
    <w:rsid w:val="00DD5CA8"/>
    <w:rsid w:val="00DD5CAF"/>
    <w:rsid w:val="00DD5D51"/>
    <w:rsid w:val="00DD604F"/>
    <w:rsid w:val="00DD63B8"/>
    <w:rsid w:val="00DD63C8"/>
    <w:rsid w:val="00DD641A"/>
    <w:rsid w:val="00DD6603"/>
    <w:rsid w:val="00DD67D3"/>
    <w:rsid w:val="00DD6B04"/>
    <w:rsid w:val="00DD6E50"/>
    <w:rsid w:val="00DD6F22"/>
    <w:rsid w:val="00DD6F55"/>
    <w:rsid w:val="00DD6FBF"/>
    <w:rsid w:val="00DD7283"/>
    <w:rsid w:val="00DD7346"/>
    <w:rsid w:val="00DD7368"/>
    <w:rsid w:val="00DD739B"/>
    <w:rsid w:val="00DD73FA"/>
    <w:rsid w:val="00DD7435"/>
    <w:rsid w:val="00DD750D"/>
    <w:rsid w:val="00DD78B2"/>
    <w:rsid w:val="00DD792A"/>
    <w:rsid w:val="00DD79C5"/>
    <w:rsid w:val="00DD7C76"/>
    <w:rsid w:val="00DD7D3B"/>
    <w:rsid w:val="00DD7DF3"/>
    <w:rsid w:val="00DD7EC0"/>
    <w:rsid w:val="00DD7EE4"/>
    <w:rsid w:val="00DE00A9"/>
    <w:rsid w:val="00DE01F5"/>
    <w:rsid w:val="00DE040F"/>
    <w:rsid w:val="00DE0466"/>
    <w:rsid w:val="00DE07ED"/>
    <w:rsid w:val="00DE0806"/>
    <w:rsid w:val="00DE0908"/>
    <w:rsid w:val="00DE090C"/>
    <w:rsid w:val="00DE0CDE"/>
    <w:rsid w:val="00DE0D56"/>
    <w:rsid w:val="00DE10F3"/>
    <w:rsid w:val="00DE115B"/>
    <w:rsid w:val="00DE1432"/>
    <w:rsid w:val="00DE1830"/>
    <w:rsid w:val="00DE1B0A"/>
    <w:rsid w:val="00DE1C42"/>
    <w:rsid w:val="00DE1D2A"/>
    <w:rsid w:val="00DE1E05"/>
    <w:rsid w:val="00DE2014"/>
    <w:rsid w:val="00DE2059"/>
    <w:rsid w:val="00DE2368"/>
    <w:rsid w:val="00DE23C0"/>
    <w:rsid w:val="00DE251E"/>
    <w:rsid w:val="00DE267C"/>
    <w:rsid w:val="00DE2697"/>
    <w:rsid w:val="00DE2918"/>
    <w:rsid w:val="00DE29BA"/>
    <w:rsid w:val="00DE2C6E"/>
    <w:rsid w:val="00DE2D42"/>
    <w:rsid w:val="00DE2DFC"/>
    <w:rsid w:val="00DE2E54"/>
    <w:rsid w:val="00DE30B8"/>
    <w:rsid w:val="00DE30F1"/>
    <w:rsid w:val="00DE314D"/>
    <w:rsid w:val="00DE334A"/>
    <w:rsid w:val="00DE358F"/>
    <w:rsid w:val="00DE3747"/>
    <w:rsid w:val="00DE3787"/>
    <w:rsid w:val="00DE386A"/>
    <w:rsid w:val="00DE396B"/>
    <w:rsid w:val="00DE3CBD"/>
    <w:rsid w:val="00DE3D51"/>
    <w:rsid w:val="00DE408D"/>
    <w:rsid w:val="00DE41B1"/>
    <w:rsid w:val="00DE43B6"/>
    <w:rsid w:val="00DE4412"/>
    <w:rsid w:val="00DE4799"/>
    <w:rsid w:val="00DE49E3"/>
    <w:rsid w:val="00DE4A1F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5E5F"/>
    <w:rsid w:val="00DE60F5"/>
    <w:rsid w:val="00DE61A8"/>
    <w:rsid w:val="00DE6315"/>
    <w:rsid w:val="00DE6433"/>
    <w:rsid w:val="00DE64B0"/>
    <w:rsid w:val="00DE6CA5"/>
    <w:rsid w:val="00DE6DF6"/>
    <w:rsid w:val="00DE6EC8"/>
    <w:rsid w:val="00DE7127"/>
    <w:rsid w:val="00DE722E"/>
    <w:rsid w:val="00DE7243"/>
    <w:rsid w:val="00DE7445"/>
    <w:rsid w:val="00DE7452"/>
    <w:rsid w:val="00DE7BA4"/>
    <w:rsid w:val="00DE7CB2"/>
    <w:rsid w:val="00DE7F3E"/>
    <w:rsid w:val="00DF009C"/>
    <w:rsid w:val="00DF0129"/>
    <w:rsid w:val="00DF02B3"/>
    <w:rsid w:val="00DF04E7"/>
    <w:rsid w:val="00DF064F"/>
    <w:rsid w:val="00DF06EB"/>
    <w:rsid w:val="00DF0A2B"/>
    <w:rsid w:val="00DF0AAA"/>
    <w:rsid w:val="00DF0C4C"/>
    <w:rsid w:val="00DF0D8A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799"/>
    <w:rsid w:val="00DF1A48"/>
    <w:rsid w:val="00DF1B5B"/>
    <w:rsid w:val="00DF1C0F"/>
    <w:rsid w:val="00DF1F0C"/>
    <w:rsid w:val="00DF1F13"/>
    <w:rsid w:val="00DF209D"/>
    <w:rsid w:val="00DF21D8"/>
    <w:rsid w:val="00DF22AA"/>
    <w:rsid w:val="00DF22F9"/>
    <w:rsid w:val="00DF2389"/>
    <w:rsid w:val="00DF24B0"/>
    <w:rsid w:val="00DF2613"/>
    <w:rsid w:val="00DF27CA"/>
    <w:rsid w:val="00DF2828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72F"/>
    <w:rsid w:val="00DF3890"/>
    <w:rsid w:val="00DF3D21"/>
    <w:rsid w:val="00DF3D5F"/>
    <w:rsid w:val="00DF3D77"/>
    <w:rsid w:val="00DF3DB7"/>
    <w:rsid w:val="00DF3DBE"/>
    <w:rsid w:val="00DF409F"/>
    <w:rsid w:val="00DF41DC"/>
    <w:rsid w:val="00DF42AE"/>
    <w:rsid w:val="00DF486D"/>
    <w:rsid w:val="00DF4877"/>
    <w:rsid w:val="00DF48C8"/>
    <w:rsid w:val="00DF4987"/>
    <w:rsid w:val="00DF4A3A"/>
    <w:rsid w:val="00DF4B2B"/>
    <w:rsid w:val="00DF4CC9"/>
    <w:rsid w:val="00DF4CD6"/>
    <w:rsid w:val="00DF4D5D"/>
    <w:rsid w:val="00DF4D85"/>
    <w:rsid w:val="00DF4EDC"/>
    <w:rsid w:val="00DF5280"/>
    <w:rsid w:val="00DF5374"/>
    <w:rsid w:val="00DF565E"/>
    <w:rsid w:val="00DF56A5"/>
    <w:rsid w:val="00DF56CE"/>
    <w:rsid w:val="00DF58B6"/>
    <w:rsid w:val="00DF58F0"/>
    <w:rsid w:val="00DF5C24"/>
    <w:rsid w:val="00DF5C56"/>
    <w:rsid w:val="00DF5E19"/>
    <w:rsid w:val="00DF5EBE"/>
    <w:rsid w:val="00DF60EF"/>
    <w:rsid w:val="00DF6226"/>
    <w:rsid w:val="00DF628C"/>
    <w:rsid w:val="00DF62FB"/>
    <w:rsid w:val="00DF63A7"/>
    <w:rsid w:val="00DF63CE"/>
    <w:rsid w:val="00DF65DA"/>
    <w:rsid w:val="00DF6603"/>
    <w:rsid w:val="00DF6A5F"/>
    <w:rsid w:val="00DF6ADA"/>
    <w:rsid w:val="00DF6AEB"/>
    <w:rsid w:val="00DF6CDC"/>
    <w:rsid w:val="00DF6FC5"/>
    <w:rsid w:val="00DF718D"/>
    <w:rsid w:val="00DF71AE"/>
    <w:rsid w:val="00DF755F"/>
    <w:rsid w:val="00DF7605"/>
    <w:rsid w:val="00DF76A7"/>
    <w:rsid w:val="00DF7725"/>
    <w:rsid w:val="00DF77DA"/>
    <w:rsid w:val="00DF7907"/>
    <w:rsid w:val="00DF7F2F"/>
    <w:rsid w:val="00E0056B"/>
    <w:rsid w:val="00E00591"/>
    <w:rsid w:val="00E00621"/>
    <w:rsid w:val="00E006F4"/>
    <w:rsid w:val="00E00830"/>
    <w:rsid w:val="00E00A27"/>
    <w:rsid w:val="00E00A51"/>
    <w:rsid w:val="00E00B55"/>
    <w:rsid w:val="00E00BD9"/>
    <w:rsid w:val="00E00EB5"/>
    <w:rsid w:val="00E00EE7"/>
    <w:rsid w:val="00E00FED"/>
    <w:rsid w:val="00E00FF3"/>
    <w:rsid w:val="00E0107A"/>
    <w:rsid w:val="00E01090"/>
    <w:rsid w:val="00E010D7"/>
    <w:rsid w:val="00E01136"/>
    <w:rsid w:val="00E012AC"/>
    <w:rsid w:val="00E0150F"/>
    <w:rsid w:val="00E01552"/>
    <w:rsid w:val="00E01AC4"/>
    <w:rsid w:val="00E01D21"/>
    <w:rsid w:val="00E01F7B"/>
    <w:rsid w:val="00E024B7"/>
    <w:rsid w:val="00E02B7C"/>
    <w:rsid w:val="00E02C46"/>
    <w:rsid w:val="00E02CF0"/>
    <w:rsid w:val="00E0324D"/>
    <w:rsid w:val="00E032C2"/>
    <w:rsid w:val="00E03383"/>
    <w:rsid w:val="00E039FE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1"/>
    <w:rsid w:val="00E04598"/>
    <w:rsid w:val="00E04930"/>
    <w:rsid w:val="00E049DB"/>
    <w:rsid w:val="00E04C15"/>
    <w:rsid w:val="00E04D8F"/>
    <w:rsid w:val="00E04ECC"/>
    <w:rsid w:val="00E04FCB"/>
    <w:rsid w:val="00E05091"/>
    <w:rsid w:val="00E05219"/>
    <w:rsid w:val="00E05307"/>
    <w:rsid w:val="00E0530B"/>
    <w:rsid w:val="00E05319"/>
    <w:rsid w:val="00E05509"/>
    <w:rsid w:val="00E05533"/>
    <w:rsid w:val="00E056D5"/>
    <w:rsid w:val="00E05C79"/>
    <w:rsid w:val="00E05E23"/>
    <w:rsid w:val="00E05E7D"/>
    <w:rsid w:val="00E05E88"/>
    <w:rsid w:val="00E05E98"/>
    <w:rsid w:val="00E05F0F"/>
    <w:rsid w:val="00E0604B"/>
    <w:rsid w:val="00E060BB"/>
    <w:rsid w:val="00E0643F"/>
    <w:rsid w:val="00E064FC"/>
    <w:rsid w:val="00E066E8"/>
    <w:rsid w:val="00E06A06"/>
    <w:rsid w:val="00E06A97"/>
    <w:rsid w:val="00E06CC1"/>
    <w:rsid w:val="00E06F01"/>
    <w:rsid w:val="00E0737C"/>
    <w:rsid w:val="00E075BA"/>
    <w:rsid w:val="00E07A57"/>
    <w:rsid w:val="00E07A81"/>
    <w:rsid w:val="00E07ABB"/>
    <w:rsid w:val="00E07B07"/>
    <w:rsid w:val="00E10096"/>
    <w:rsid w:val="00E1030E"/>
    <w:rsid w:val="00E104BE"/>
    <w:rsid w:val="00E10544"/>
    <w:rsid w:val="00E10593"/>
    <w:rsid w:val="00E105A0"/>
    <w:rsid w:val="00E10805"/>
    <w:rsid w:val="00E1083B"/>
    <w:rsid w:val="00E10BD4"/>
    <w:rsid w:val="00E10E58"/>
    <w:rsid w:val="00E10F7F"/>
    <w:rsid w:val="00E111A5"/>
    <w:rsid w:val="00E11333"/>
    <w:rsid w:val="00E1145E"/>
    <w:rsid w:val="00E115B2"/>
    <w:rsid w:val="00E117EE"/>
    <w:rsid w:val="00E1182F"/>
    <w:rsid w:val="00E11C83"/>
    <w:rsid w:val="00E11CD3"/>
    <w:rsid w:val="00E11D15"/>
    <w:rsid w:val="00E124A1"/>
    <w:rsid w:val="00E124D8"/>
    <w:rsid w:val="00E12575"/>
    <w:rsid w:val="00E125D5"/>
    <w:rsid w:val="00E1263E"/>
    <w:rsid w:val="00E1265F"/>
    <w:rsid w:val="00E128AE"/>
    <w:rsid w:val="00E12975"/>
    <w:rsid w:val="00E12AD7"/>
    <w:rsid w:val="00E12B52"/>
    <w:rsid w:val="00E12B80"/>
    <w:rsid w:val="00E12C2F"/>
    <w:rsid w:val="00E12D47"/>
    <w:rsid w:val="00E12E2B"/>
    <w:rsid w:val="00E12E86"/>
    <w:rsid w:val="00E12EEA"/>
    <w:rsid w:val="00E12F0A"/>
    <w:rsid w:val="00E12F91"/>
    <w:rsid w:val="00E1318C"/>
    <w:rsid w:val="00E131AD"/>
    <w:rsid w:val="00E1349E"/>
    <w:rsid w:val="00E13500"/>
    <w:rsid w:val="00E135B8"/>
    <w:rsid w:val="00E1393E"/>
    <w:rsid w:val="00E13960"/>
    <w:rsid w:val="00E13D0C"/>
    <w:rsid w:val="00E140C4"/>
    <w:rsid w:val="00E14303"/>
    <w:rsid w:val="00E14366"/>
    <w:rsid w:val="00E14560"/>
    <w:rsid w:val="00E14798"/>
    <w:rsid w:val="00E147F3"/>
    <w:rsid w:val="00E14A50"/>
    <w:rsid w:val="00E14B15"/>
    <w:rsid w:val="00E14BB0"/>
    <w:rsid w:val="00E14E28"/>
    <w:rsid w:val="00E14FA2"/>
    <w:rsid w:val="00E1506C"/>
    <w:rsid w:val="00E15652"/>
    <w:rsid w:val="00E15799"/>
    <w:rsid w:val="00E15802"/>
    <w:rsid w:val="00E1583F"/>
    <w:rsid w:val="00E15A44"/>
    <w:rsid w:val="00E15BC8"/>
    <w:rsid w:val="00E15CF9"/>
    <w:rsid w:val="00E15E59"/>
    <w:rsid w:val="00E15E81"/>
    <w:rsid w:val="00E161F4"/>
    <w:rsid w:val="00E164B4"/>
    <w:rsid w:val="00E167F8"/>
    <w:rsid w:val="00E168EE"/>
    <w:rsid w:val="00E16948"/>
    <w:rsid w:val="00E16982"/>
    <w:rsid w:val="00E16F16"/>
    <w:rsid w:val="00E16F39"/>
    <w:rsid w:val="00E17009"/>
    <w:rsid w:val="00E171CF"/>
    <w:rsid w:val="00E172E4"/>
    <w:rsid w:val="00E17379"/>
    <w:rsid w:val="00E17483"/>
    <w:rsid w:val="00E1795B"/>
    <w:rsid w:val="00E179F0"/>
    <w:rsid w:val="00E17C67"/>
    <w:rsid w:val="00E17F99"/>
    <w:rsid w:val="00E17FC3"/>
    <w:rsid w:val="00E17FEB"/>
    <w:rsid w:val="00E2001F"/>
    <w:rsid w:val="00E200AF"/>
    <w:rsid w:val="00E2046C"/>
    <w:rsid w:val="00E20491"/>
    <w:rsid w:val="00E20699"/>
    <w:rsid w:val="00E206A5"/>
    <w:rsid w:val="00E20779"/>
    <w:rsid w:val="00E2090C"/>
    <w:rsid w:val="00E20A1F"/>
    <w:rsid w:val="00E20BC2"/>
    <w:rsid w:val="00E20DFF"/>
    <w:rsid w:val="00E20F7D"/>
    <w:rsid w:val="00E20FD0"/>
    <w:rsid w:val="00E21048"/>
    <w:rsid w:val="00E210AD"/>
    <w:rsid w:val="00E210EC"/>
    <w:rsid w:val="00E21145"/>
    <w:rsid w:val="00E21182"/>
    <w:rsid w:val="00E215CD"/>
    <w:rsid w:val="00E2183E"/>
    <w:rsid w:val="00E21B13"/>
    <w:rsid w:val="00E21D8F"/>
    <w:rsid w:val="00E21DDE"/>
    <w:rsid w:val="00E220E2"/>
    <w:rsid w:val="00E22231"/>
    <w:rsid w:val="00E2232D"/>
    <w:rsid w:val="00E2241B"/>
    <w:rsid w:val="00E226A6"/>
    <w:rsid w:val="00E22A18"/>
    <w:rsid w:val="00E22B3E"/>
    <w:rsid w:val="00E22C05"/>
    <w:rsid w:val="00E22C60"/>
    <w:rsid w:val="00E22D26"/>
    <w:rsid w:val="00E22D85"/>
    <w:rsid w:val="00E22DAC"/>
    <w:rsid w:val="00E22DCC"/>
    <w:rsid w:val="00E2313F"/>
    <w:rsid w:val="00E23149"/>
    <w:rsid w:val="00E2335D"/>
    <w:rsid w:val="00E23525"/>
    <w:rsid w:val="00E23555"/>
    <w:rsid w:val="00E23687"/>
    <w:rsid w:val="00E236E9"/>
    <w:rsid w:val="00E23719"/>
    <w:rsid w:val="00E23866"/>
    <w:rsid w:val="00E23A5B"/>
    <w:rsid w:val="00E23B15"/>
    <w:rsid w:val="00E23F17"/>
    <w:rsid w:val="00E24001"/>
    <w:rsid w:val="00E24064"/>
    <w:rsid w:val="00E24256"/>
    <w:rsid w:val="00E24489"/>
    <w:rsid w:val="00E2448D"/>
    <w:rsid w:val="00E24590"/>
    <w:rsid w:val="00E24610"/>
    <w:rsid w:val="00E247AA"/>
    <w:rsid w:val="00E2488A"/>
    <w:rsid w:val="00E24B28"/>
    <w:rsid w:val="00E24E88"/>
    <w:rsid w:val="00E24F01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DDE"/>
    <w:rsid w:val="00E25E13"/>
    <w:rsid w:val="00E25E6E"/>
    <w:rsid w:val="00E2621B"/>
    <w:rsid w:val="00E26298"/>
    <w:rsid w:val="00E262A9"/>
    <w:rsid w:val="00E2645D"/>
    <w:rsid w:val="00E26548"/>
    <w:rsid w:val="00E266DE"/>
    <w:rsid w:val="00E26816"/>
    <w:rsid w:val="00E26990"/>
    <w:rsid w:val="00E26A97"/>
    <w:rsid w:val="00E26AC0"/>
    <w:rsid w:val="00E26B07"/>
    <w:rsid w:val="00E26B79"/>
    <w:rsid w:val="00E26B9F"/>
    <w:rsid w:val="00E26D63"/>
    <w:rsid w:val="00E26D95"/>
    <w:rsid w:val="00E26E52"/>
    <w:rsid w:val="00E271C3"/>
    <w:rsid w:val="00E273A1"/>
    <w:rsid w:val="00E273A8"/>
    <w:rsid w:val="00E2741D"/>
    <w:rsid w:val="00E277D8"/>
    <w:rsid w:val="00E2789C"/>
    <w:rsid w:val="00E27994"/>
    <w:rsid w:val="00E27B35"/>
    <w:rsid w:val="00E27BD6"/>
    <w:rsid w:val="00E27CEA"/>
    <w:rsid w:val="00E27E47"/>
    <w:rsid w:val="00E27E7C"/>
    <w:rsid w:val="00E304CE"/>
    <w:rsid w:val="00E30556"/>
    <w:rsid w:val="00E306FC"/>
    <w:rsid w:val="00E30726"/>
    <w:rsid w:val="00E3076B"/>
    <w:rsid w:val="00E309D8"/>
    <w:rsid w:val="00E30A5F"/>
    <w:rsid w:val="00E30B11"/>
    <w:rsid w:val="00E313F2"/>
    <w:rsid w:val="00E31449"/>
    <w:rsid w:val="00E3169B"/>
    <w:rsid w:val="00E318F9"/>
    <w:rsid w:val="00E31917"/>
    <w:rsid w:val="00E31948"/>
    <w:rsid w:val="00E31AE1"/>
    <w:rsid w:val="00E31B0E"/>
    <w:rsid w:val="00E31CD9"/>
    <w:rsid w:val="00E31D23"/>
    <w:rsid w:val="00E32225"/>
    <w:rsid w:val="00E32292"/>
    <w:rsid w:val="00E322BF"/>
    <w:rsid w:val="00E323A2"/>
    <w:rsid w:val="00E323C9"/>
    <w:rsid w:val="00E328D1"/>
    <w:rsid w:val="00E32A1D"/>
    <w:rsid w:val="00E32AFB"/>
    <w:rsid w:val="00E3304A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C64"/>
    <w:rsid w:val="00E34CEE"/>
    <w:rsid w:val="00E34E18"/>
    <w:rsid w:val="00E3510F"/>
    <w:rsid w:val="00E3522F"/>
    <w:rsid w:val="00E35269"/>
    <w:rsid w:val="00E35621"/>
    <w:rsid w:val="00E35697"/>
    <w:rsid w:val="00E356E3"/>
    <w:rsid w:val="00E35745"/>
    <w:rsid w:val="00E3582C"/>
    <w:rsid w:val="00E35901"/>
    <w:rsid w:val="00E3595B"/>
    <w:rsid w:val="00E35993"/>
    <w:rsid w:val="00E35AA2"/>
    <w:rsid w:val="00E35B05"/>
    <w:rsid w:val="00E35C71"/>
    <w:rsid w:val="00E35F6D"/>
    <w:rsid w:val="00E360C5"/>
    <w:rsid w:val="00E360E1"/>
    <w:rsid w:val="00E362ED"/>
    <w:rsid w:val="00E36331"/>
    <w:rsid w:val="00E365CD"/>
    <w:rsid w:val="00E3692E"/>
    <w:rsid w:val="00E36983"/>
    <w:rsid w:val="00E36E03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672"/>
    <w:rsid w:val="00E40C25"/>
    <w:rsid w:val="00E40D17"/>
    <w:rsid w:val="00E4108A"/>
    <w:rsid w:val="00E41273"/>
    <w:rsid w:val="00E4141B"/>
    <w:rsid w:val="00E41570"/>
    <w:rsid w:val="00E41577"/>
    <w:rsid w:val="00E4168A"/>
    <w:rsid w:val="00E4169E"/>
    <w:rsid w:val="00E416B8"/>
    <w:rsid w:val="00E41841"/>
    <w:rsid w:val="00E418DF"/>
    <w:rsid w:val="00E41C55"/>
    <w:rsid w:val="00E41CEF"/>
    <w:rsid w:val="00E41DFD"/>
    <w:rsid w:val="00E41FB0"/>
    <w:rsid w:val="00E4200E"/>
    <w:rsid w:val="00E42108"/>
    <w:rsid w:val="00E421F2"/>
    <w:rsid w:val="00E4229B"/>
    <w:rsid w:val="00E427CE"/>
    <w:rsid w:val="00E42A63"/>
    <w:rsid w:val="00E42AAB"/>
    <w:rsid w:val="00E42C39"/>
    <w:rsid w:val="00E42D07"/>
    <w:rsid w:val="00E42E03"/>
    <w:rsid w:val="00E42F2F"/>
    <w:rsid w:val="00E4305A"/>
    <w:rsid w:val="00E4322A"/>
    <w:rsid w:val="00E43540"/>
    <w:rsid w:val="00E4358B"/>
    <w:rsid w:val="00E438CC"/>
    <w:rsid w:val="00E43926"/>
    <w:rsid w:val="00E43E61"/>
    <w:rsid w:val="00E43E8E"/>
    <w:rsid w:val="00E44561"/>
    <w:rsid w:val="00E4470C"/>
    <w:rsid w:val="00E44C02"/>
    <w:rsid w:val="00E44F1D"/>
    <w:rsid w:val="00E45130"/>
    <w:rsid w:val="00E452EA"/>
    <w:rsid w:val="00E4539A"/>
    <w:rsid w:val="00E454D8"/>
    <w:rsid w:val="00E4568E"/>
    <w:rsid w:val="00E45789"/>
    <w:rsid w:val="00E4581B"/>
    <w:rsid w:val="00E4585F"/>
    <w:rsid w:val="00E4596E"/>
    <w:rsid w:val="00E45C19"/>
    <w:rsid w:val="00E45C38"/>
    <w:rsid w:val="00E45D73"/>
    <w:rsid w:val="00E45EB7"/>
    <w:rsid w:val="00E45F5D"/>
    <w:rsid w:val="00E46068"/>
    <w:rsid w:val="00E461ED"/>
    <w:rsid w:val="00E463BC"/>
    <w:rsid w:val="00E466F9"/>
    <w:rsid w:val="00E468E9"/>
    <w:rsid w:val="00E46E69"/>
    <w:rsid w:val="00E46EA7"/>
    <w:rsid w:val="00E46FB0"/>
    <w:rsid w:val="00E470C8"/>
    <w:rsid w:val="00E47408"/>
    <w:rsid w:val="00E474F8"/>
    <w:rsid w:val="00E4796A"/>
    <w:rsid w:val="00E479DA"/>
    <w:rsid w:val="00E47ADD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91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5B"/>
    <w:rsid w:val="00E51878"/>
    <w:rsid w:val="00E519DA"/>
    <w:rsid w:val="00E51ABB"/>
    <w:rsid w:val="00E51D67"/>
    <w:rsid w:val="00E51E60"/>
    <w:rsid w:val="00E52030"/>
    <w:rsid w:val="00E520CB"/>
    <w:rsid w:val="00E523B7"/>
    <w:rsid w:val="00E52604"/>
    <w:rsid w:val="00E526F7"/>
    <w:rsid w:val="00E52B40"/>
    <w:rsid w:val="00E52F6F"/>
    <w:rsid w:val="00E532E2"/>
    <w:rsid w:val="00E53644"/>
    <w:rsid w:val="00E53771"/>
    <w:rsid w:val="00E53791"/>
    <w:rsid w:val="00E53B82"/>
    <w:rsid w:val="00E53C82"/>
    <w:rsid w:val="00E53D60"/>
    <w:rsid w:val="00E53D96"/>
    <w:rsid w:val="00E53EAB"/>
    <w:rsid w:val="00E53FCE"/>
    <w:rsid w:val="00E54016"/>
    <w:rsid w:val="00E54303"/>
    <w:rsid w:val="00E543D8"/>
    <w:rsid w:val="00E54444"/>
    <w:rsid w:val="00E547C7"/>
    <w:rsid w:val="00E54803"/>
    <w:rsid w:val="00E5495F"/>
    <w:rsid w:val="00E549AD"/>
    <w:rsid w:val="00E54C1D"/>
    <w:rsid w:val="00E54CFA"/>
    <w:rsid w:val="00E54FA5"/>
    <w:rsid w:val="00E5515D"/>
    <w:rsid w:val="00E55251"/>
    <w:rsid w:val="00E55409"/>
    <w:rsid w:val="00E5548F"/>
    <w:rsid w:val="00E55630"/>
    <w:rsid w:val="00E55709"/>
    <w:rsid w:val="00E55869"/>
    <w:rsid w:val="00E55BDC"/>
    <w:rsid w:val="00E55CCD"/>
    <w:rsid w:val="00E55CD4"/>
    <w:rsid w:val="00E55D92"/>
    <w:rsid w:val="00E56016"/>
    <w:rsid w:val="00E56088"/>
    <w:rsid w:val="00E5611E"/>
    <w:rsid w:val="00E561A2"/>
    <w:rsid w:val="00E5621E"/>
    <w:rsid w:val="00E5648C"/>
    <w:rsid w:val="00E565E6"/>
    <w:rsid w:val="00E56C50"/>
    <w:rsid w:val="00E56E74"/>
    <w:rsid w:val="00E56F6A"/>
    <w:rsid w:val="00E56FF1"/>
    <w:rsid w:val="00E57025"/>
    <w:rsid w:val="00E5717A"/>
    <w:rsid w:val="00E572D8"/>
    <w:rsid w:val="00E57575"/>
    <w:rsid w:val="00E57582"/>
    <w:rsid w:val="00E577EF"/>
    <w:rsid w:val="00E57925"/>
    <w:rsid w:val="00E5795E"/>
    <w:rsid w:val="00E579E3"/>
    <w:rsid w:val="00E57A52"/>
    <w:rsid w:val="00E57CA7"/>
    <w:rsid w:val="00E57DC3"/>
    <w:rsid w:val="00E57DF3"/>
    <w:rsid w:val="00E57E24"/>
    <w:rsid w:val="00E60227"/>
    <w:rsid w:val="00E60299"/>
    <w:rsid w:val="00E60310"/>
    <w:rsid w:val="00E60423"/>
    <w:rsid w:val="00E6054E"/>
    <w:rsid w:val="00E608A5"/>
    <w:rsid w:val="00E609FB"/>
    <w:rsid w:val="00E60A02"/>
    <w:rsid w:val="00E60A61"/>
    <w:rsid w:val="00E60BC2"/>
    <w:rsid w:val="00E60CC3"/>
    <w:rsid w:val="00E60F58"/>
    <w:rsid w:val="00E60F9E"/>
    <w:rsid w:val="00E610E0"/>
    <w:rsid w:val="00E61494"/>
    <w:rsid w:val="00E614B0"/>
    <w:rsid w:val="00E61572"/>
    <w:rsid w:val="00E617A5"/>
    <w:rsid w:val="00E618A4"/>
    <w:rsid w:val="00E61B8C"/>
    <w:rsid w:val="00E620FD"/>
    <w:rsid w:val="00E62330"/>
    <w:rsid w:val="00E62542"/>
    <w:rsid w:val="00E6272C"/>
    <w:rsid w:val="00E628C1"/>
    <w:rsid w:val="00E62946"/>
    <w:rsid w:val="00E629DA"/>
    <w:rsid w:val="00E62C25"/>
    <w:rsid w:val="00E62D0D"/>
    <w:rsid w:val="00E62ED7"/>
    <w:rsid w:val="00E62EF4"/>
    <w:rsid w:val="00E62F8B"/>
    <w:rsid w:val="00E6305F"/>
    <w:rsid w:val="00E631A0"/>
    <w:rsid w:val="00E63352"/>
    <w:rsid w:val="00E633A8"/>
    <w:rsid w:val="00E63499"/>
    <w:rsid w:val="00E634FF"/>
    <w:rsid w:val="00E636BA"/>
    <w:rsid w:val="00E63ABA"/>
    <w:rsid w:val="00E63C05"/>
    <w:rsid w:val="00E643B7"/>
    <w:rsid w:val="00E64555"/>
    <w:rsid w:val="00E64557"/>
    <w:rsid w:val="00E645E1"/>
    <w:rsid w:val="00E646D3"/>
    <w:rsid w:val="00E64727"/>
    <w:rsid w:val="00E6473A"/>
    <w:rsid w:val="00E648B3"/>
    <w:rsid w:val="00E6499B"/>
    <w:rsid w:val="00E64A27"/>
    <w:rsid w:val="00E64AC4"/>
    <w:rsid w:val="00E64B7B"/>
    <w:rsid w:val="00E65250"/>
    <w:rsid w:val="00E65275"/>
    <w:rsid w:val="00E65412"/>
    <w:rsid w:val="00E65461"/>
    <w:rsid w:val="00E65651"/>
    <w:rsid w:val="00E65887"/>
    <w:rsid w:val="00E658C6"/>
    <w:rsid w:val="00E65C84"/>
    <w:rsid w:val="00E6604E"/>
    <w:rsid w:val="00E66150"/>
    <w:rsid w:val="00E66340"/>
    <w:rsid w:val="00E66667"/>
    <w:rsid w:val="00E666F4"/>
    <w:rsid w:val="00E6675A"/>
    <w:rsid w:val="00E66815"/>
    <w:rsid w:val="00E66832"/>
    <w:rsid w:val="00E66854"/>
    <w:rsid w:val="00E668D1"/>
    <w:rsid w:val="00E669FB"/>
    <w:rsid w:val="00E66B4B"/>
    <w:rsid w:val="00E66BC4"/>
    <w:rsid w:val="00E66CDF"/>
    <w:rsid w:val="00E66E31"/>
    <w:rsid w:val="00E67052"/>
    <w:rsid w:val="00E67230"/>
    <w:rsid w:val="00E672D2"/>
    <w:rsid w:val="00E67421"/>
    <w:rsid w:val="00E67651"/>
    <w:rsid w:val="00E67CC4"/>
    <w:rsid w:val="00E67DCD"/>
    <w:rsid w:val="00E67EE2"/>
    <w:rsid w:val="00E70056"/>
    <w:rsid w:val="00E70146"/>
    <w:rsid w:val="00E70229"/>
    <w:rsid w:val="00E702C6"/>
    <w:rsid w:val="00E70402"/>
    <w:rsid w:val="00E7079A"/>
    <w:rsid w:val="00E70913"/>
    <w:rsid w:val="00E70B77"/>
    <w:rsid w:val="00E70D18"/>
    <w:rsid w:val="00E70DD3"/>
    <w:rsid w:val="00E710ED"/>
    <w:rsid w:val="00E71127"/>
    <w:rsid w:val="00E711FD"/>
    <w:rsid w:val="00E71345"/>
    <w:rsid w:val="00E714E3"/>
    <w:rsid w:val="00E719EB"/>
    <w:rsid w:val="00E71BEA"/>
    <w:rsid w:val="00E71E57"/>
    <w:rsid w:val="00E71F6F"/>
    <w:rsid w:val="00E71FCF"/>
    <w:rsid w:val="00E72066"/>
    <w:rsid w:val="00E72216"/>
    <w:rsid w:val="00E7251E"/>
    <w:rsid w:val="00E727AD"/>
    <w:rsid w:val="00E72908"/>
    <w:rsid w:val="00E72D77"/>
    <w:rsid w:val="00E72E51"/>
    <w:rsid w:val="00E72EC1"/>
    <w:rsid w:val="00E72F45"/>
    <w:rsid w:val="00E7314A"/>
    <w:rsid w:val="00E73383"/>
    <w:rsid w:val="00E73649"/>
    <w:rsid w:val="00E7369A"/>
    <w:rsid w:val="00E736E9"/>
    <w:rsid w:val="00E7398D"/>
    <w:rsid w:val="00E74096"/>
    <w:rsid w:val="00E740A0"/>
    <w:rsid w:val="00E74108"/>
    <w:rsid w:val="00E741C0"/>
    <w:rsid w:val="00E742F6"/>
    <w:rsid w:val="00E743F8"/>
    <w:rsid w:val="00E74458"/>
    <w:rsid w:val="00E74460"/>
    <w:rsid w:val="00E7456D"/>
    <w:rsid w:val="00E74666"/>
    <w:rsid w:val="00E74769"/>
    <w:rsid w:val="00E747FF"/>
    <w:rsid w:val="00E74A97"/>
    <w:rsid w:val="00E74F85"/>
    <w:rsid w:val="00E750F7"/>
    <w:rsid w:val="00E75484"/>
    <w:rsid w:val="00E755B8"/>
    <w:rsid w:val="00E75761"/>
    <w:rsid w:val="00E75851"/>
    <w:rsid w:val="00E75A88"/>
    <w:rsid w:val="00E75B5E"/>
    <w:rsid w:val="00E75C40"/>
    <w:rsid w:val="00E75CD1"/>
    <w:rsid w:val="00E75E19"/>
    <w:rsid w:val="00E75E99"/>
    <w:rsid w:val="00E7601D"/>
    <w:rsid w:val="00E76022"/>
    <w:rsid w:val="00E764A8"/>
    <w:rsid w:val="00E764D8"/>
    <w:rsid w:val="00E76EB7"/>
    <w:rsid w:val="00E770D3"/>
    <w:rsid w:val="00E7710A"/>
    <w:rsid w:val="00E7710C"/>
    <w:rsid w:val="00E7710F"/>
    <w:rsid w:val="00E773D3"/>
    <w:rsid w:val="00E7741F"/>
    <w:rsid w:val="00E774A2"/>
    <w:rsid w:val="00E776F0"/>
    <w:rsid w:val="00E776F5"/>
    <w:rsid w:val="00E77786"/>
    <w:rsid w:val="00E777BD"/>
    <w:rsid w:val="00E777EB"/>
    <w:rsid w:val="00E7793E"/>
    <w:rsid w:val="00E77B1F"/>
    <w:rsid w:val="00E77C7E"/>
    <w:rsid w:val="00E77E10"/>
    <w:rsid w:val="00E80037"/>
    <w:rsid w:val="00E800CE"/>
    <w:rsid w:val="00E800F1"/>
    <w:rsid w:val="00E80288"/>
    <w:rsid w:val="00E8038C"/>
    <w:rsid w:val="00E807A4"/>
    <w:rsid w:val="00E8083B"/>
    <w:rsid w:val="00E80867"/>
    <w:rsid w:val="00E80AEB"/>
    <w:rsid w:val="00E80B12"/>
    <w:rsid w:val="00E80C26"/>
    <w:rsid w:val="00E80C85"/>
    <w:rsid w:val="00E80CB0"/>
    <w:rsid w:val="00E80CD9"/>
    <w:rsid w:val="00E80EED"/>
    <w:rsid w:val="00E8142C"/>
    <w:rsid w:val="00E8169A"/>
    <w:rsid w:val="00E816D8"/>
    <w:rsid w:val="00E8174F"/>
    <w:rsid w:val="00E81789"/>
    <w:rsid w:val="00E81799"/>
    <w:rsid w:val="00E81976"/>
    <w:rsid w:val="00E81AC4"/>
    <w:rsid w:val="00E81E7D"/>
    <w:rsid w:val="00E81ED5"/>
    <w:rsid w:val="00E81FF6"/>
    <w:rsid w:val="00E82638"/>
    <w:rsid w:val="00E82762"/>
    <w:rsid w:val="00E8295F"/>
    <w:rsid w:val="00E829A5"/>
    <w:rsid w:val="00E829EA"/>
    <w:rsid w:val="00E82C5E"/>
    <w:rsid w:val="00E82DFD"/>
    <w:rsid w:val="00E8308C"/>
    <w:rsid w:val="00E832DC"/>
    <w:rsid w:val="00E834B6"/>
    <w:rsid w:val="00E835E9"/>
    <w:rsid w:val="00E837ED"/>
    <w:rsid w:val="00E83C90"/>
    <w:rsid w:val="00E83CC4"/>
    <w:rsid w:val="00E83DA0"/>
    <w:rsid w:val="00E83F2A"/>
    <w:rsid w:val="00E84185"/>
    <w:rsid w:val="00E84410"/>
    <w:rsid w:val="00E8464E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6A3"/>
    <w:rsid w:val="00E85832"/>
    <w:rsid w:val="00E859FF"/>
    <w:rsid w:val="00E85B6F"/>
    <w:rsid w:val="00E85D15"/>
    <w:rsid w:val="00E85EBB"/>
    <w:rsid w:val="00E85FB0"/>
    <w:rsid w:val="00E85FFF"/>
    <w:rsid w:val="00E861EF"/>
    <w:rsid w:val="00E8623A"/>
    <w:rsid w:val="00E86372"/>
    <w:rsid w:val="00E86744"/>
    <w:rsid w:val="00E86773"/>
    <w:rsid w:val="00E868AC"/>
    <w:rsid w:val="00E86A3B"/>
    <w:rsid w:val="00E86A8A"/>
    <w:rsid w:val="00E86E01"/>
    <w:rsid w:val="00E86FAA"/>
    <w:rsid w:val="00E8718C"/>
    <w:rsid w:val="00E872D4"/>
    <w:rsid w:val="00E87562"/>
    <w:rsid w:val="00E8767F"/>
    <w:rsid w:val="00E876FB"/>
    <w:rsid w:val="00E877A0"/>
    <w:rsid w:val="00E8789A"/>
    <w:rsid w:val="00E87A06"/>
    <w:rsid w:val="00E87CEC"/>
    <w:rsid w:val="00E87DC7"/>
    <w:rsid w:val="00E87DDC"/>
    <w:rsid w:val="00E9025C"/>
    <w:rsid w:val="00E902B5"/>
    <w:rsid w:val="00E903BE"/>
    <w:rsid w:val="00E90588"/>
    <w:rsid w:val="00E90A23"/>
    <w:rsid w:val="00E90BDF"/>
    <w:rsid w:val="00E90C2E"/>
    <w:rsid w:val="00E90DA9"/>
    <w:rsid w:val="00E90DB5"/>
    <w:rsid w:val="00E90FBD"/>
    <w:rsid w:val="00E91004"/>
    <w:rsid w:val="00E913D1"/>
    <w:rsid w:val="00E916B6"/>
    <w:rsid w:val="00E91707"/>
    <w:rsid w:val="00E91A01"/>
    <w:rsid w:val="00E91DDA"/>
    <w:rsid w:val="00E91E1D"/>
    <w:rsid w:val="00E920A3"/>
    <w:rsid w:val="00E922D7"/>
    <w:rsid w:val="00E92543"/>
    <w:rsid w:val="00E92581"/>
    <w:rsid w:val="00E92768"/>
    <w:rsid w:val="00E92842"/>
    <w:rsid w:val="00E92AAA"/>
    <w:rsid w:val="00E92D95"/>
    <w:rsid w:val="00E92F29"/>
    <w:rsid w:val="00E92F4C"/>
    <w:rsid w:val="00E93056"/>
    <w:rsid w:val="00E93108"/>
    <w:rsid w:val="00E93182"/>
    <w:rsid w:val="00E931D8"/>
    <w:rsid w:val="00E933D2"/>
    <w:rsid w:val="00E935D0"/>
    <w:rsid w:val="00E935E5"/>
    <w:rsid w:val="00E9382E"/>
    <w:rsid w:val="00E93D41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D96"/>
    <w:rsid w:val="00E94F28"/>
    <w:rsid w:val="00E95025"/>
    <w:rsid w:val="00E952D1"/>
    <w:rsid w:val="00E95347"/>
    <w:rsid w:val="00E95602"/>
    <w:rsid w:val="00E956DC"/>
    <w:rsid w:val="00E95717"/>
    <w:rsid w:val="00E95740"/>
    <w:rsid w:val="00E959BF"/>
    <w:rsid w:val="00E95AF9"/>
    <w:rsid w:val="00E95D67"/>
    <w:rsid w:val="00E95E33"/>
    <w:rsid w:val="00E95EE3"/>
    <w:rsid w:val="00E960A7"/>
    <w:rsid w:val="00E9616E"/>
    <w:rsid w:val="00E962AB"/>
    <w:rsid w:val="00E963C1"/>
    <w:rsid w:val="00E965A9"/>
    <w:rsid w:val="00E96766"/>
    <w:rsid w:val="00E96788"/>
    <w:rsid w:val="00E96A45"/>
    <w:rsid w:val="00E96A69"/>
    <w:rsid w:val="00E96AFE"/>
    <w:rsid w:val="00E96D68"/>
    <w:rsid w:val="00E96FC1"/>
    <w:rsid w:val="00E9707C"/>
    <w:rsid w:val="00E97588"/>
    <w:rsid w:val="00E976C3"/>
    <w:rsid w:val="00E97720"/>
    <w:rsid w:val="00E97BAF"/>
    <w:rsid w:val="00E97CF6"/>
    <w:rsid w:val="00EA02E0"/>
    <w:rsid w:val="00EA046C"/>
    <w:rsid w:val="00EA0570"/>
    <w:rsid w:val="00EA05D6"/>
    <w:rsid w:val="00EA0617"/>
    <w:rsid w:val="00EA069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A"/>
    <w:rsid w:val="00EA116B"/>
    <w:rsid w:val="00EA158F"/>
    <w:rsid w:val="00EA18DA"/>
    <w:rsid w:val="00EA1D4F"/>
    <w:rsid w:val="00EA1DE0"/>
    <w:rsid w:val="00EA225E"/>
    <w:rsid w:val="00EA2270"/>
    <w:rsid w:val="00EA2273"/>
    <w:rsid w:val="00EA2281"/>
    <w:rsid w:val="00EA236F"/>
    <w:rsid w:val="00EA24C9"/>
    <w:rsid w:val="00EA26C6"/>
    <w:rsid w:val="00EA27BB"/>
    <w:rsid w:val="00EA27E5"/>
    <w:rsid w:val="00EA2898"/>
    <w:rsid w:val="00EA2947"/>
    <w:rsid w:val="00EA2983"/>
    <w:rsid w:val="00EA2A5A"/>
    <w:rsid w:val="00EA2B1D"/>
    <w:rsid w:val="00EA2C20"/>
    <w:rsid w:val="00EA3150"/>
    <w:rsid w:val="00EA32CD"/>
    <w:rsid w:val="00EA33C8"/>
    <w:rsid w:val="00EA361C"/>
    <w:rsid w:val="00EA3727"/>
    <w:rsid w:val="00EA3747"/>
    <w:rsid w:val="00EA3A0A"/>
    <w:rsid w:val="00EA3DDE"/>
    <w:rsid w:val="00EA3DFD"/>
    <w:rsid w:val="00EA3E18"/>
    <w:rsid w:val="00EA3E61"/>
    <w:rsid w:val="00EA3E7C"/>
    <w:rsid w:val="00EA400D"/>
    <w:rsid w:val="00EA403F"/>
    <w:rsid w:val="00EA420C"/>
    <w:rsid w:val="00EA42E7"/>
    <w:rsid w:val="00EA44A8"/>
    <w:rsid w:val="00EA4512"/>
    <w:rsid w:val="00EA4734"/>
    <w:rsid w:val="00EA4847"/>
    <w:rsid w:val="00EA489F"/>
    <w:rsid w:val="00EA497A"/>
    <w:rsid w:val="00EA49A7"/>
    <w:rsid w:val="00EA4C41"/>
    <w:rsid w:val="00EA4E54"/>
    <w:rsid w:val="00EA4F05"/>
    <w:rsid w:val="00EA520E"/>
    <w:rsid w:val="00EA5219"/>
    <w:rsid w:val="00EA52A6"/>
    <w:rsid w:val="00EA5534"/>
    <w:rsid w:val="00EA59AC"/>
    <w:rsid w:val="00EA5B16"/>
    <w:rsid w:val="00EA5D05"/>
    <w:rsid w:val="00EA5F4E"/>
    <w:rsid w:val="00EA5F53"/>
    <w:rsid w:val="00EA637A"/>
    <w:rsid w:val="00EA6464"/>
    <w:rsid w:val="00EA65EA"/>
    <w:rsid w:val="00EA6A6E"/>
    <w:rsid w:val="00EA6B72"/>
    <w:rsid w:val="00EA6BF0"/>
    <w:rsid w:val="00EA6ED5"/>
    <w:rsid w:val="00EA6EED"/>
    <w:rsid w:val="00EA6EFB"/>
    <w:rsid w:val="00EA6F7E"/>
    <w:rsid w:val="00EA70A1"/>
    <w:rsid w:val="00EA70BD"/>
    <w:rsid w:val="00EA7159"/>
    <w:rsid w:val="00EA7308"/>
    <w:rsid w:val="00EA77E4"/>
    <w:rsid w:val="00EA78CA"/>
    <w:rsid w:val="00EA79C6"/>
    <w:rsid w:val="00EA79FB"/>
    <w:rsid w:val="00EA7A46"/>
    <w:rsid w:val="00EA7A54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0F18"/>
    <w:rsid w:val="00EB0FAD"/>
    <w:rsid w:val="00EB1034"/>
    <w:rsid w:val="00EB1044"/>
    <w:rsid w:val="00EB1127"/>
    <w:rsid w:val="00EB13BD"/>
    <w:rsid w:val="00EB1A07"/>
    <w:rsid w:val="00EB1A4A"/>
    <w:rsid w:val="00EB1AD8"/>
    <w:rsid w:val="00EB1E05"/>
    <w:rsid w:val="00EB1F15"/>
    <w:rsid w:val="00EB1F27"/>
    <w:rsid w:val="00EB209C"/>
    <w:rsid w:val="00EB215B"/>
    <w:rsid w:val="00EB22B7"/>
    <w:rsid w:val="00EB2711"/>
    <w:rsid w:val="00EB2F6C"/>
    <w:rsid w:val="00EB3153"/>
    <w:rsid w:val="00EB3160"/>
    <w:rsid w:val="00EB3287"/>
    <w:rsid w:val="00EB32F5"/>
    <w:rsid w:val="00EB331E"/>
    <w:rsid w:val="00EB33E2"/>
    <w:rsid w:val="00EB3619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A3D"/>
    <w:rsid w:val="00EB4B51"/>
    <w:rsid w:val="00EB4F22"/>
    <w:rsid w:val="00EB4F8C"/>
    <w:rsid w:val="00EB4FE9"/>
    <w:rsid w:val="00EB50EE"/>
    <w:rsid w:val="00EB5133"/>
    <w:rsid w:val="00EB5280"/>
    <w:rsid w:val="00EB52D3"/>
    <w:rsid w:val="00EB54D6"/>
    <w:rsid w:val="00EB54DA"/>
    <w:rsid w:val="00EB582A"/>
    <w:rsid w:val="00EB59DA"/>
    <w:rsid w:val="00EB5ABD"/>
    <w:rsid w:val="00EB5B91"/>
    <w:rsid w:val="00EB5C06"/>
    <w:rsid w:val="00EB5D14"/>
    <w:rsid w:val="00EB5E5F"/>
    <w:rsid w:val="00EB5E67"/>
    <w:rsid w:val="00EB5F35"/>
    <w:rsid w:val="00EB617E"/>
    <w:rsid w:val="00EB655A"/>
    <w:rsid w:val="00EB6748"/>
    <w:rsid w:val="00EB67BD"/>
    <w:rsid w:val="00EB68ED"/>
    <w:rsid w:val="00EB6DF6"/>
    <w:rsid w:val="00EB709F"/>
    <w:rsid w:val="00EB7134"/>
    <w:rsid w:val="00EB724B"/>
    <w:rsid w:val="00EB72DC"/>
    <w:rsid w:val="00EB7500"/>
    <w:rsid w:val="00EB7674"/>
    <w:rsid w:val="00EB799B"/>
    <w:rsid w:val="00EB7D49"/>
    <w:rsid w:val="00EB7EAC"/>
    <w:rsid w:val="00EB7EBC"/>
    <w:rsid w:val="00EB7F15"/>
    <w:rsid w:val="00EC012B"/>
    <w:rsid w:val="00EC02DA"/>
    <w:rsid w:val="00EC02EE"/>
    <w:rsid w:val="00EC0358"/>
    <w:rsid w:val="00EC0447"/>
    <w:rsid w:val="00EC056F"/>
    <w:rsid w:val="00EC06C4"/>
    <w:rsid w:val="00EC09BA"/>
    <w:rsid w:val="00EC0CD7"/>
    <w:rsid w:val="00EC0D0E"/>
    <w:rsid w:val="00EC0D4F"/>
    <w:rsid w:val="00EC0D54"/>
    <w:rsid w:val="00EC0DCA"/>
    <w:rsid w:val="00EC0F35"/>
    <w:rsid w:val="00EC0FA5"/>
    <w:rsid w:val="00EC0FFA"/>
    <w:rsid w:val="00EC1443"/>
    <w:rsid w:val="00EC14A9"/>
    <w:rsid w:val="00EC14E6"/>
    <w:rsid w:val="00EC15F3"/>
    <w:rsid w:val="00EC163B"/>
    <w:rsid w:val="00EC16FB"/>
    <w:rsid w:val="00EC17E7"/>
    <w:rsid w:val="00EC1885"/>
    <w:rsid w:val="00EC1A03"/>
    <w:rsid w:val="00EC1AE2"/>
    <w:rsid w:val="00EC1BDE"/>
    <w:rsid w:val="00EC1C3B"/>
    <w:rsid w:val="00EC1C99"/>
    <w:rsid w:val="00EC1D11"/>
    <w:rsid w:val="00EC1D40"/>
    <w:rsid w:val="00EC1EE9"/>
    <w:rsid w:val="00EC1EF6"/>
    <w:rsid w:val="00EC209A"/>
    <w:rsid w:val="00EC21F2"/>
    <w:rsid w:val="00EC24BB"/>
    <w:rsid w:val="00EC26DA"/>
    <w:rsid w:val="00EC2709"/>
    <w:rsid w:val="00EC2919"/>
    <w:rsid w:val="00EC29C3"/>
    <w:rsid w:val="00EC29FE"/>
    <w:rsid w:val="00EC2EC1"/>
    <w:rsid w:val="00EC2FAE"/>
    <w:rsid w:val="00EC305C"/>
    <w:rsid w:val="00EC34DA"/>
    <w:rsid w:val="00EC3610"/>
    <w:rsid w:val="00EC37BD"/>
    <w:rsid w:val="00EC387B"/>
    <w:rsid w:val="00EC39B1"/>
    <w:rsid w:val="00EC3A15"/>
    <w:rsid w:val="00EC3A46"/>
    <w:rsid w:val="00EC3A5F"/>
    <w:rsid w:val="00EC3E6F"/>
    <w:rsid w:val="00EC3E8E"/>
    <w:rsid w:val="00EC3EB1"/>
    <w:rsid w:val="00EC42A2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BA0"/>
    <w:rsid w:val="00EC4BE6"/>
    <w:rsid w:val="00EC4C6B"/>
    <w:rsid w:val="00EC4F13"/>
    <w:rsid w:val="00EC5150"/>
    <w:rsid w:val="00EC51A2"/>
    <w:rsid w:val="00EC52D9"/>
    <w:rsid w:val="00EC53F8"/>
    <w:rsid w:val="00EC5563"/>
    <w:rsid w:val="00EC58F0"/>
    <w:rsid w:val="00EC58F5"/>
    <w:rsid w:val="00EC590B"/>
    <w:rsid w:val="00EC5A8D"/>
    <w:rsid w:val="00EC5D9A"/>
    <w:rsid w:val="00EC5E5E"/>
    <w:rsid w:val="00EC5E6A"/>
    <w:rsid w:val="00EC5F22"/>
    <w:rsid w:val="00EC5FDF"/>
    <w:rsid w:val="00EC6219"/>
    <w:rsid w:val="00EC62EA"/>
    <w:rsid w:val="00EC6B5B"/>
    <w:rsid w:val="00EC6D32"/>
    <w:rsid w:val="00EC6DD2"/>
    <w:rsid w:val="00EC6E6C"/>
    <w:rsid w:val="00EC6E93"/>
    <w:rsid w:val="00EC6FA4"/>
    <w:rsid w:val="00EC7024"/>
    <w:rsid w:val="00EC705A"/>
    <w:rsid w:val="00EC7268"/>
    <w:rsid w:val="00EC72BB"/>
    <w:rsid w:val="00EC753D"/>
    <w:rsid w:val="00EC7683"/>
    <w:rsid w:val="00EC76C1"/>
    <w:rsid w:val="00EC76FF"/>
    <w:rsid w:val="00EC7B57"/>
    <w:rsid w:val="00EC7BFA"/>
    <w:rsid w:val="00EC7C8D"/>
    <w:rsid w:val="00EC7DF9"/>
    <w:rsid w:val="00EC7EEA"/>
    <w:rsid w:val="00ED00E5"/>
    <w:rsid w:val="00ED0243"/>
    <w:rsid w:val="00ED0260"/>
    <w:rsid w:val="00ED038C"/>
    <w:rsid w:val="00ED055D"/>
    <w:rsid w:val="00ED05C1"/>
    <w:rsid w:val="00ED05D6"/>
    <w:rsid w:val="00ED061C"/>
    <w:rsid w:val="00ED0AE2"/>
    <w:rsid w:val="00ED0B3C"/>
    <w:rsid w:val="00ED0CF5"/>
    <w:rsid w:val="00ED0D81"/>
    <w:rsid w:val="00ED0F88"/>
    <w:rsid w:val="00ED1466"/>
    <w:rsid w:val="00ED1475"/>
    <w:rsid w:val="00ED15B2"/>
    <w:rsid w:val="00ED183D"/>
    <w:rsid w:val="00ED1874"/>
    <w:rsid w:val="00ED18A9"/>
    <w:rsid w:val="00ED1B02"/>
    <w:rsid w:val="00ED1D9A"/>
    <w:rsid w:val="00ED1E74"/>
    <w:rsid w:val="00ED20A0"/>
    <w:rsid w:val="00ED20AF"/>
    <w:rsid w:val="00ED20CE"/>
    <w:rsid w:val="00ED2265"/>
    <w:rsid w:val="00ED231D"/>
    <w:rsid w:val="00ED23DA"/>
    <w:rsid w:val="00ED2685"/>
    <w:rsid w:val="00ED280B"/>
    <w:rsid w:val="00ED2AA8"/>
    <w:rsid w:val="00ED2C2A"/>
    <w:rsid w:val="00ED2F71"/>
    <w:rsid w:val="00ED2FAB"/>
    <w:rsid w:val="00ED3839"/>
    <w:rsid w:val="00ED388E"/>
    <w:rsid w:val="00ED3B44"/>
    <w:rsid w:val="00ED3B6A"/>
    <w:rsid w:val="00ED3BB9"/>
    <w:rsid w:val="00ED3D37"/>
    <w:rsid w:val="00ED3E57"/>
    <w:rsid w:val="00ED4061"/>
    <w:rsid w:val="00ED410B"/>
    <w:rsid w:val="00ED424A"/>
    <w:rsid w:val="00ED472A"/>
    <w:rsid w:val="00ED47A0"/>
    <w:rsid w:val="00ED47A7"/>
    <w:rsid w:val="00ED48CA"/>
    <w:rsid w:val="00ED4963"/>
    <w:rsid w:val="00ED4978"/>
    <w:rsid w:val="00ED4A2E"/>
    <w:rsid w:val="00ED4B98"/>
    <w:rsid w:val="00ED4CD6"/>
    <w:rsid w:val="00ED4D32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5CDF"/>
    <w:rsid w:val="00ED5F52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D8B"/>
    <w:rsid w:val="00ED7E0D"/>
    <w:rsid w:val="00ED7EA7"/>
    <w:rsid w:val="00ED7EBB"/>
    <w:rsid w:val="00ED7F0D"/>
    <w:rsid w:val="00ED7F28"/>
    <w:rsid w:val="00EE01CD"/>
    <w:rsid w:val="00EE02A5"/>
    <w:rsid w:val="00EE03A7"/>
    <w:rsid w:val="00EE03E0"/>
    <w:rsid w:val="00EE047B"/>
    <w:rsid w:val="00EE04C8"/>
    <w:rsid w:val="00EE062E"/>
    <w:rsid w:val="00EE0766"/>
    <w:rsid w:val="00EE07FB"/>
    <w:rsid w:val="00EE0881"/>
    <w:rsid w:val="00EE0C9A"/>
    <w:rsid w:val="00EE0EAB"/>
    <w:rsid w:val="00EE119C"/>
    <w:rsid w:val="00EE125D"/>
    <w:rsid w:val="00EE13E1"/>
    <w:rsid w:val="00EE1401"/>
    <w:rsid w:val="00EE14A0"/>
    <w:rsid w:val="00EE14FF"/>
    <w:rsid w:val="00EE1669"/>
    <w:rsid w:val="00EE18CE"/>
    <w:rsid w:val="00EE1BAD"/>
    <w:rsid w:val="00EE1C08"/>
    <w:rsid w:val="00EE1DD2"/>
    <w:rsid w:val="00EE1E4F"/>
    <w:rsid w:val="00EE1F66"/>
    <w:rsid w:val="00EE2178"/>
    <w:rsid w:val="00EE22F5"/>
    <w:rsid w:val="00EE2386"/>
    <w:rsid w:val="00EE2D8D"/>
    <w:rsid w:val="00EE2EA0"/>
    <w:rsid w:val="00EE2F8B"/>
    <w:rsid w:val="00EE32A3"/>
    <w:rsid w:val="00EE34EF"/>
    <w:rsid w:val="00EE35C9"/>
    <w:rsid w:val="00EE37D2"/>
    <w:rsid w:val="00EE3C47"/>
    <w:rsid w:val="00EE3D15"/>
    <w:rsid w:val="00EE3D5D"/>
    <w:rsid w:val="00EE423C"/>
    <w:rsid w:val="00EE42A9"/>
    <w:rsid w:val="00EE441C"/>
    <w:rsid w:val="00EE4926"/>
    <w:rsid w:val="00EE4B22"/>
    <w:rsid w:val="00EE55C7"/>
    <w:rsid w:val="00EE55F1"/>
    <w:rsid w:val="00EE5730"/>
    <w:rsid w:val="00EE5FC9"/>
    <w:rsid w:val="00EE5FF2"/>
    <w:rsid w:val="00EE602B"/>
    <w:rsid w:val="00EE6179"/>
    <w:rsid w:val="00EE6197"/>
    <w:rsid w:val="00EE64B1"/>
    <w:rsid w:val="00EE6646"/>
    <w:rsid w:val="00EE67B9"/>
    <w:rsid w:val="00EE67DF"/>
    <w:rsid w:val="00EE6896"/>
    <w:rsid w:val="00EE6908"/>
    <w:rsid w:val="00EE6AA3"/>
    <w:rsid w:val="00EE6B0A"/>
    <w:rsid w:val="00EE6B13"/>
    <w:rsid w:val="00EE6C8D"/>
    <w:rsid w:val="00EE6D80"/>
    <w:rsid w:val="00EE6FF2"/>
    <w:rsid w:val="00EE7029"/>
    <w:rsid w:val="00EE7058"/>
    <w:rsid w:val="00EE7219"/>
    <w:rsid w:val="00EE7CBF"/>
    <w:rsid w:val="00EE7E67"/>
    <w:rsid w:val="00EE7EEF"/>
    <w:rsid w:val="00EE7EF5"/>
    <w:rsid w:val="00EF0029"/>
    <w:rsid w:val="00EF0342"/>
    <w:rsid w:val="00EF0A31"/>
    <w:rsid w:val="00EF0B92"/>
    <w:rsid w:val="00EF0C0E"/>
    <w:rsid w:val="00EF0E4B"/>
    <w:rsid w:val="00EF10A7"/>
    <w:rsid w:val="00EF1160"/>
    <w:rsid w:val="00EF11BA"/>
    <w:rsid w:val="00EF1293"/>
    <w:rsid w:val="00EF1315"/>
    <w:rsid w:val="00EF131B"/>
    <w:rsid w:val="00EF1340"/>
    <w:rsid w:val="00EF1480"/>
    <w:rsid w:val="00EF14C8"/>
    <w:rsid w:val="00EF15F9"/>
    <w:rsid w:val="00EF1676"/>
    <w:rsid w:val="00EF171F"/>
    <w:rsid w:val="00EF17FC"/>
    <w:rsid w:val="00EF1844"/>
    <w:rsid w:val="00EF1882"/>
    <w:rsid w:val="00EF1907"/>
    <w:rsid w:val="00EF19AD"/>
    <w:rsid w:val="00EF1A7F"/>
    <w:rsid w:val="00EF1D7A"/>
    <w:rsid w:val="00EF1DC2"/>
    <w:rsid w:val="00EF1E51"/>
    <w:rsid w:val="00EF22C7"/>
    <w:rsid w:val="00EF2886"/>
    <w:rsid w:val="00EF2963"/>
    <w:rsid w:val="00EF2C5F"/>
    <w:rsid w:val="00EF2EA5"/>
    <w:rsid w:val="00EF2FFB"/>
    <w:rsid w:val="00EF3092"/>
    <w:rsid w:val="00EF30FC"/>
    <w:rsid w:val="00EF3115"/>
    <w:rsid w:val="00EF34F5"/>
    <w:rsid w:val="00EF3782"/>
    <w:rsid w:val="00EF378C"/>
    <w:rsid w:val="00EF3CAE"/>
    <w:rsid w:val="00EF3CE1"/>
    <w:rsid w:val="00EF3D61"/>
    <w:rsid w:val="00EF3E9D"/>
    <w:rsid w:val="00EF3ED7"/>
    <w:rsid w:val="00EF3F00"/>
    <w:rsid w:val="00EF3F81"/>
    <w:rsid w:val="00EF3FED"/>
    <w:rsid w:val="00EF43D6"/>
    <w:rsid w:val="00EF4465"/>
    <w:rsid w:val="00EF45E1"/>
    <w:rsid w:val="00EF4A22"/>
    <w:rsid w:val="00EF4ADB"/>
    <w:rsid w:val="00EF4CBD"/>
    <w:rsid w:val="00EF4D89"/>
    <w:rsid w:val="00EF4E28"/>
    <w:rsid w:val="00EF4F4E"/>
    <w:rsid w:val="00EF5020"/>
    <w:rsid w:val="00EF50FA"/>
    <w:rsid w:val="00EF5359"/>
    <w:rsid w:val="00EF5572"/>
    <w:rsid w:val="00EF5884"/>
    <w:rsid w:val="00EF5921"/>
    <w:rsid w:val="00EF5DEF"/>
    <w:rsid w:val="00EF5F2C"/>
    <w:rsid w:val="00EF61F9"/>
    <w:rsid w:val="00EF6287"/>
    <w:rsid w:val="00EF634C"/>
    <w:rsid w:val="00EF6547"/>
    <w:rsid w:val="00EF6581"/>
    <w:rsid w:val="00EF65CA"/>
    <w:rsid w:val="00EF65D5"/>
    <w:rsid w:val="00EF6636"/>
    <w:rsid w:val="00EF6679"/>
    <w:rsid w:val="00EF6961"/>
    <w:rsid w:val="00EF69DB"/>
    <w:rsid w:val="00EF6C55"/>
    <w:rsid w:val="00EF6D11"/>
    <w:rsid w:val="00EF6D2F"/>
    <w:rsid w:val="00EF6EC2"/>
    <w:rsid w:val="00EF6EF2"/>
    <w:rsid w:val="00EF7094"/>
    <w:rsid w:val="00EF72E9"/>
    <w:rsid w:val="00EF7361"/>
    <w:rsid w:val="00EF73AD"/>
    <w:rsid w:val="00EF73EC"/>
    <w:rsid w:val="00EF7690"/>
    <w:rsid w:val="00EF77BE"/>
    <w:rsid w:val="00EF78CC"/>
    <w:rsid w:val="00EF7940"/>
    <w:rsid w:val="00EF7A12"/>
    <w:rsid w:val="00EF7A5B"/>
    <w:rsid w:val="00EF7B9C"/>
    <w:rsid w:val="00EF7ECF"/>
    <w:rsid w:val="00F00089"/>
    <w:rsid w:val="00F006E7"/>
    <w:rsid w:val="00F006E9"/>
    <w:rsid w:val="00F0080D"/>
    <w:rsid w:val="00F00846"/>
    <w:rsid w:val="00F00895"/>
    <w:rsid w:val="00F008D4"/>
    <w:rsid w:val="00F009ED"/>
    <w:rsid w:val="00F00B37"/>
    <w:rsid w:val="00F00D76"/>
    <w:rsid w:val="00F00E51"/>
    <w:rsid w:val="00F01075"/>
    <w:rsid w:val="00F0111C"/>
    <w:rsid w:val="00F01199"/>
    <w:rsid w:val="00F013E7"/>
    <w:rsid w:val="00F0153B"/>
    <w:rsid w:val="00F015B8"/>
    <w:rsid w:val="00F01B07"/>
    <w:rsid w:val="00F01D06"/>
    <w:rsid w:val="00F02199"/>
    <w:rsid w:val="00F021BE"/>
    <w:rsid w:val="00F022C6"/>
    <w:rsid w:val="00F023FF"/>
    <w:rsid w:val="00F02406"/>
    <w:rsid w:val="00F02453"/>
    <w:rsid w:val="00F02653"/>
    <w:rsid w:val="00F027F3"/>
    <w:rsid w:val="00F02851"/>
    <w:rsid w:val="00F02938"/>
    <w:rsid w:val="00F030ED"/>
    <w:rsid w:val="00F03171"/>
    <w:rsid w:val="00F0371B"/>
    <w:rsid w:val="00F0377B"/>
    <w:rsid w:val="00F03824"/>
    <w:rsid w:val="00F03A8E"/>
    <w:rsid w:val="00F03BCC"/>
    <w:rsid w:val="00F03D79"/>
    <w:rsid w:val="00F03D80"/>
    <w:rsid w:val="00F03E34"/>
    <w:rsid w:val="00F04306"/>
    <w:rsid w:val="00F04345"/>
    <w:rsid w:val="00F04789"/>
    <w:rsid w:val="00F04A34"/>
    <w:rsid w:val="00F04B39"/>
    <w:rsid w:val="00F04BCF"/>
    <w:rsid w:val="00F04F46"/>
    <w:rsid w:val="00F05090"/>
    <w:rsid w:val="00F056AF"/>
    <w:rsid w:val="00F05772"/>
    <w:rsid w:val="00F05840"/>
    <w:rsid w:val="00F05894"/>
    <w:rsid w:val="00F059B6"/>
    <w:rsid w:val="00F05F43"/>
    <w:rsid w:val="00F05F6F"/>
    <w:rsid w:val="00F06139"/>
    <w:rsid w:val="00F0644C"/>
    <w:rsid w:val="00F06770"/>
    <w:rsid w:val="00F068ED"/>
    <w:rsid w:val="00F0696E"/>
    <w:rsid w:val="00F06973"/>
    <w:rsid w:val="00F06A04"/>
    <w:rsid w:val="00F06AF9"/>
    <w:rsid w:val="00F06D3B"/>
    <w:rsid w:val="00F06E24"/>
    <w:rsid w:val="00F06F3C"/>
    <w:rsid w:val="00F07022"/>
    <w:rsid w:val="00F070C8"/>
    <w:rsid w:val="00F0729A"/>
    <w:rsid w:val="00F07741"/>
    <w:rsid w:val="00F07D1C"/>
    <w:rsid w:val="00F07D51"/>
    <w:rsid w:val="00F07DC6"/>
    <w:rsid w:val="00F10159"/>
    <w:rsid w:val="00F101A9"/>
    <w:rsid w:val="00F104D5"/>
    <w:rsid w:val="00F105A8"/>
    <w:rsid w:val="00F10655"/>
    <w:rsid w:val="00F10692"/>
    <w:rsid w:val="00F108D7"/>
    <w:rsid w:val="00F1091F"/>
    <w:rsid w:val="00F109EA"/>
    <w:rsid w:val="00F10DDE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5"/>
    <w:rsid w:val="00F114DC"/>
    <w:rsid w:val="00F11683"/>
    <w:rsid w:val="00F116B4"/>
    <w:rsid w:val="00F11924"/>
    <w:rsid w:val="00F11A58"/>
    <w:rsid w:val="00F11BF7"/>
    <w:rsid w:val="00F11F45"/>
    <w:rsid w:val="00F12010"/>
    <w:rsid w:val="00F1203B"/>
    <w:rsid w:val="00F12155"/>
    <w:rsid w:val="00F122C7"/>
    <w:rsid w:val="00F12472"/>
    <w:rsid w:val="00F124B8"/>
    <w:rsid w:val="00F124D4"/>
    <w:rsid w:val="00F12558"/>
    <w:rsid w:val="00F125F6"/>
    <w:rsid w:val="00F126AD"/>
    <w:rsid w:val="00F12821"/>
    <w:rsid w:val="00F12992"/>
    <w:rsid w:val="00F12B75"/>
    <w:rsid w:val="00F12DB0"/>
    <w:rsid w:val="00F12E02"/>
    <w:rsid w:val="00F131BA"/>
    <w:rsid w:val="00F1338D"/>
    <w:rsid w:val="00F133CE"/>
    <w:rsid w:val="00F133D7"/>
    <w:rsid w:val="00F1365A"/>
    <w:rsid w:val="00F136E4"/>
    <w:rsid w:val="00F1370F"/>
    <w:rsid w:val="00F13815"/>
    <w:rsid w:val="00F13934"/>
    <w:rsid w:val="00F13A0B"/>
    <w:rsid w:val="00F13C4D"/>
    <w:rsid w:val="00F13DB4"/>
    <w:rsid w:val="00F1403E"/>
    <w:rsid w:val="00F140E4"/>
    <w:rsid w:val="00F14242"/>
    <w:rsid w:val="00F14424"/>
    <w:rsid w:val="00F14494"/>
    <w:rsid w:val="00F14538"/>
    <w:rsid w:val="00F14796"/>
    <w:rsid w:val="00F149B7"/>
    <w:rsid w:val="00F14A03"/>
    <w:rsid w:val="00F14AA2"/>
    <w:rsid w:val="00F14D66"/>
    <w:rsid w:val="00F14DA6"/>
    <w:rsid w:val="00F14FD2"/>
    <w:rsid w:val="00F152DA"/>
    <w:rsid w:val="00F15452"/>
    <w:rsid w:val="00F15639"/>
    <w:rsid w:val="00F158B7"/>
    <w:rsid w:val="00F1595F"/>
    <w:rsid w:val="00F15B44"/>
    <w:rsid w:val="00F15B58"/>
    <w:rsid w:val="00F15BB3"/>
    <w:rsid w:val="00F15C3D"/>
    <w:rsid w:val="00F15D9A"/>
    <w:rsid w:val="00F15DAF"/>
    <w:rsid w:val="00F16126"/>
    <w:rsid w:val="00F1626B"/>
    <w:rsid w:val="00F162A0"/>
    <w:rsid w:val="00F163CF"/>
    <w:rsid w:val="00F163DF"/>
    <w:rsid w:val="00F16456"/>
    <w:rsid w:val="00F164C4"/>
    <w:rsid w:val="00F16660"/>
    <w:rsid w:val="00F16683"/>
    <w:rsid w:val="00F16BCC"/>
    <w:rsid w:val="00F16C3D"/>
    <w:rsid w:val="00F16C4B"/>
    <w:rsid w:val="00F16CAE"/>
    <w:rsid w:val="00F16FA6"/>
    <w:rsid w:val="00F17023"/>
    <w:rsid w:val="00F17063"/>
    <w:rsid w:val="00F17094"/>
    <w:rsid w:val="00F173AE"/>
    <w:rsid w:val="00F1740D"/>
    <w:rsid w:val="00F1746D"/>
    <w:rsid w:val="00F177B3"/>
    <w:rsid w:val="00F177DF"/>
    <w:rsid w:val="00F17992"/>
    <w:rsid w:val="00F17A16"/>
    <w:rsid w:val="00F17BC0"/>
    <w:rsid w:val="00F17D33"/>
    <w:rsid w:val="00F17E51"/>
    <w:rsid w:val="00F200DF"/>
    <w:rsid w:val="00F207DD"/>
    <w:rsid w:val="00F20DCD"/>
    <w:rsid w:val="00F20E04"/>
    <w:rsid w:val="00F21219"/>
    <w:rsid w:val="00F213F7"/>
    <w:rsid w:val="00F2148C"/>
    <w:rsid w:val="00F2160B"/>
    <w:rsid w:val="00F21610"/>
    <w:rsid w:val="00F21672"/>
    <w:rsid w:val="00F218E7"/>
    <w:rsid w:val="00F219E2"/>
    <w:rsid w:val="00F21BC5"/>
    <w:rsid w:val="00F21BE0"/>
    <w:rsid w:val="00F21FD1"/>
    <w:rsid w:val="00F222F3"/>
    <w:rsid w:val="00F2239F"/>
    <w:rsid w:val="00F22450"/>
    <w:rsid w:val="00F225C6"/>
    <w:rsid w:val="00F229A6"/>
    <w:rsid w:val="00F22B72"/>
    <w:rsid w:val="00F22BFB"/>
    <w:rsid w:val="00F22C7F"/>
    <w:rsid w:val="00F22D32"/>
    <w:rsid w:val="00F22D84"/>
    <w:rsid w:val="00F230AB"/>
    <w:rsid w:val="00F231ED"/>
    <w:rsid w:val="00F23265"/>
    <w:rsid w:val="00F23564"/>
    <w:rsid w:val="00F239B0"/>
    <w:rsid w:val="00F23B5C"/>
    <w:rsid w:val="00F23E76"/>
    <w:rsid w:val="00F24184"/>
    <w:rsid w:val="00F2435E"/>
    <w:rsid w:val="00F24862"/>
    <w:rsid w:val="00F24983"/>
    <w:rsid w:val="00F249A3"/>
    <w:rsid w:val="00F24A59"/>
    <w:rsid w:val="00F24BC4"/>
    <w:rsid w:val="00F24C5D"/>
    <w:rsid w:val="00F24D3F"/>
    <w:rsid w:val="00F24D63"/>
    <w:rsid w:val="00F25002"/>
    <w:rsid w:val="00F25027"/>
    <w:rsid w:val="00F251B6"/>
    <w:rsid w:val="00F251E2"/>
    <w:rsid w:val="00F252A1"/>
    <w:rsid w:val="00F25377"/>
    <w:rsid w:val="00F25422"/>
    <w:rsid w:val="00F25951"/>
    <w:rsid w:val="00F25996"/>
    <w:rsid w:val="00F25B1D"/>
    <w:rsid w:val="00F25BD3"/>
    <w:rsid w:val="00F260A2"/>
    <w:rsid w:val="00F26165"/>
    <w:rsid w:val="00F26212"/>
    <w:rsid w:val="00F26504"/>
    <w:rsid w:val="00F265CB"/>
    <w:rsid w:val="00F2661C"/>
    <w:rsid w:val="00F26631"/>
    <w:rsid w:val="00F2670F"/>
    <w:rsid w:val="00F267F8"/>
    <w:rsid w:val="00F26966"/>
    <w:rsid w:val="00F26B1D"/>
    <w:rsid w:val="00F26C2E"/>
    <w:rsid w:val="00F26DDD"/>
    <w:rsid w:val="00F2701A"/>
    <w:rsid w:val="00F2726F"/>
    <w:rsid w:val="00F27460"/>
    <w:rsid w:val="00F2779F"/>
    <w:rsid w:val="00F277A3"/>
    <w:rsid w:val="00F27827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09D"/>
    <w:rsid w:val="00F300C5"/>
    <w:rsid w:val="00F300D3"/>
    <w:rsid w:val="00F301E3"/>
    <w:rsid w:val="00F302C7"/>
    <w:rsid w:val="00F30347"/>
    <w:rsid w:val="00F30571"/>
    <w:rsid w:val="00F3085E"/>
    <w:rsid w:val="00F3097A"/>
    <w:rsid w:val="00F309B5"/>
    <w:rsid w:val="00F30ACD"/>
    <w:rsid w:val="00F30CB6"/>
    <w:rsid w:val="00F30DF0"/>
    <w:rsid w:val="00F30FD0"/>
    <w:rsid w:val="00F310E4"/>
    <w:rsid w:val="00F31280"/>
    <w:rsid w:val="00F312B0"/>
    <w:rsid w:val="00F312CF"/>
    <w:rsid w:val="00F312D5"/>
    <w:rsid w:val="00F31619"/>
    <w:rsid w:val="00F317E4"/>
    <w:rsid w:val="00F31816"/>
    <w:rsid w:val="00F3190C"/>
    <w:rsid w:val="00F31938"/>
    <w:rsid w:val="00F31BBA"/>
    <w:rsid w:val="00F31C1D"/>
    <w:rsid w:val="00F31E8E"/>
    <w:rsid w:val="00F31F33"/>
    <w:rsid w:val="00F31F5F"/>
    <w:rsid w:val="00F32057"/>
    <w:rsid w:val="00F32086"/>
    <w:rsid w:val="00F32533"/>
    <w:rsid w:val="00F327E4"/>
    <w:rsid w:val="00F32E33"/>
    <w:rsid w:val="00F32EF5"/>
    <w:rsid w:val="00F32F77"/>
    <w:rsid w:val="00F33000"/>
    <w:rsid w:val="00F33011"/>
    <w:rsid w:val="00F33078"/>
    <w:rsid w:val="00F33156"/>
    <w:rsid w:val="00F33462"/>
    <w:rsid w:val="00F334C1"/>
    <w:rsid w:val="00F334DA"/>
    <w:rsid w:val="00F3359F"/>
    <w:rsid w:val="00F33659"/>
    <w:rsid w:val="00F336DC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539"/>
    <w:rsid w:val="00F34582"/>
    <w:rsid w:val="00F34709"/>
    <w:rsid w:val="00F34735"/>
    <w:rsid w:val="00F34814"/>
    <w:rsid w:val="00F349DB"/>
    <w:rsid w:val="00F34D17"/>
    <w:rsid w:val="00F34ECB"/>
    <w:rsid w:val="00F34FB3"/>
    <w:rsid w:val="00F357E5"/>
    <w:rsid w:val="00F3589E"/>
    <w:rsid w:val="00F35924"/>
    <w:rsid w:val="00F35A1C"/>
    <w:rsid w:val="00F35B0C"/>
    <w:rsid w:val="00F3616A"/>
    <w:rsid w:val="00F36204"/>
    <w:rsid w:val="00F3632E"/>
    <w:rsid w:val="00F369B1"/>
    <w:rsid w:val="00F36AC2"/>
    <w:rsid w:val="00F36C6F"/>
    <w:rsid w:val="00F36E44"/>
    <w:rsid w:val="00F371D3"/>
    <w:rsid w:val="00F3721A"/>
    <w:rsid w:val="00F372B4"/>
    <w:rsid w:val="00F3753A"/>
    <w:rsid w:val="00F37605"/>
    <w:rsid w:val="00F37783"/>
    <w:rsid w:val="00F377CA"/>
    <w:rsid w:val="00F377F0"/>
    <w:rsid w:val="00F37813"/>
    <w:rsid w:val="00F378F2"/>
    <w:rsid w:val="00F379F3"/>
    <w:rsid w:val="00F37FC9"/>
    <w:rsid w:val="00F4018B"/>
    <w:rsid w:val="00F401DC"/>
    <w:rsid w:val="00F40423"/>
    <w:rsid w:val="00F404F4"/>
    <w:rsid w:val="00F40565"/>
    <w:rsid w:val="00F405FC"/>
    <w:rsid w:val="00F407C9"/>
    <w:rsid w:val="00F408BE"/>
    <w:rsid w:val="00F4096B"/>
    <w:rsid w:val="00F4098A"/>
    <w:rsid w:val="00F40BA8"/>
    <w:rsid w:val="00F40D2E"/>
    <w:rsid w:val="00F411BA"/>
    <w:rsid w:val="00F411D1"/>
    <w:rsid w:val="00F41611"/>
    <w:rsid w:val="00F417A6"/>
    <w:rsid w:val="00F41A62"/>
    <w:rsid w:val="00F41EB4"/>
    <w:rsid w:val="00F41FC9"/>
    <w:rsid w:val="00F42203"/>
    <w:rsid w:val="00F4228F"/>
    <w:rsid w:val="00F42401"/>
    <w:rsid w:val="00F4241E"/>
    <w:rsid w:val="00F4272B"/>
    <w:rsid w:val="00F4276A"/>
    <w:rsid w:val="00F42991"/>
    <w:rsid w:val="00F429AD"/>
    <w:rsid w:val="00F42C13"/>
    <w:rsid w:val="00F42D34"/>
    <w:rsid w:val="00F42D5E"/>
    <w:rsid w:val="00F42DBC"/>
    <w:rsid w:val="00F42E47"/>
    <w:rsid w:val="00F43020"/>
    <w:rsid w:val="00F43061"/>
    <w:rsid w:val="00F43091"/>
    <w:rsid w:val="00F4343E"/>
    <w:rsid w:val="00F4358E"/>
    <w:rsid w:val="00F435B0"/>
    <w:rsid w:val="00F43632"/>
    <w:rsid w:val="00F43710"/>
    <w:rsid w:val="00F43904"/>
    <w:rsid w:val="00F4391F"/>
    <w:rsid w:val="00F43949"/>
    <w:rsid w:val="00F43A42"/>
    <w:rsid w:val="00F43DAA"/>
    <w:rsid w:val="00F43E7D"/>
    <w:rsid w:val="00F43F19"/>
    <w:rsid w:val="00F441B8"/>
    <w:rsid w:val="00F442EA"/>
    <w:rsid w:val="00F444F6"/>
    <w:rsid w:val="00F44B13"/>
    <w:rsid w:val="00F44B42"/>
    <w:rsid w:val="00F44D65"/>
    <w:rsid w:val="00F44DCD"/>
    <w:rsid w:val="00F44F9A"/>
    <w:rsid w:val="00F450C3"/>
    <w:rsid w:val="00F45203"/>
    <w:rsid w:val="00F452EA"/>
    <w:rsid w:val="00F45474"/>
    <w:rsid w:val="00F45482"/>
    <w:rsid w:val="00F45771"/>
    <w:rsid w:val="00F45946"/>
    <w:rsid w:val="00F459F2"/>
    <w:rsid w:val="00F45A75"/>
    <w:rsid w:val="00F45CCB"/>
    <w:rsid w:val="00F45E33"/>
    <w:rsid w:val="00F46390"/>
    <w:rsid w:val="00F4639D"/>
    <w:rsid w:val="00F46760"/>
    <w:rsid w:val="00F469A7"/>
    <w:rsid w:val="00F46F4C"/>
    <w:rsid w:val="00F4704D"/>
    <w:rsid w:val="00F47230"/>
    <w:rsid w:val="00F475E0"/>
    <w:rsid w:val="00F477CE"/>
    <w:rsid w:val="00F479C3"/>
    <w:rsid w:val="00F47AC7"/>
    <w:rsid w:val="00F47B67"/>
    <w:rsid w:val="00F47F9B"/>
    <w:rsid w:val="00F47FCB"/>
    <w:rsid w:val="00F47FDA"/>
    <w:rsid w:val="00F50250"/>
    <w:rsid w:val="00F502CF"/>
    <w:rsid w:val="00F506AF"/>
    <w:rsid w:val="00F50769"/>
    <w:rsid w:val="00F508F1"/>
    <w:rsid w:val="00F509A8"/>
    <w:rsid w:val="00F50D5B"/>
    <w:rsid w:val="00F50DA5"/>
    <w:rsid w:val="00F5122C"/>
    <w:rsid w:val="00F512F6"/>
    <w:rsid w:val="00F5133C"/>
    <w:rsid w:val="00F5140D"/>
    <w:rsid w:val="00F51842"/>
    <w:rsid w:val="00F51942"/>
    <w:rsid w:val="00F51ABE"/>
    <w:rsid w:val="00F51E49"/>
    <w:rsid w:val="00F51E55"/>
    <w:rsid w:val="00F5212D"/>
    <w:rsid w:val="00F5212F"/>
    <w:rsid w:val="00F522EA"/>
    <w:rsid w:val="00F52441"/>
    <w:rsid w:val="00F5267F"/>
    <w:rsid w:val="00F5269A"/>
    <w:rsid w:val="00F52927"/>
    <w:rsid w:val="00F52AD7"/>
    <w:rsid w:val="00F52C0B"/>
    <w:rsid w:val="00F52C78"/>
    <w:rsid w:val="00F52E04"/>
    <w:rsid w:val="00F53016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4BA3"/>
    <w:rsid w:val="00F54E20"/>
    <w:rsid w:val="00F54F24"/>
    <w:rsid w:val="00F551CF"/>
    <w:rsid w:val="00F551E8"/>
    <w:rsid w:val="00F553B9"/>
    <w:rsid w:val="00F55719"/>
    <w:rsid w:val="00F55808"/>
    <w:rsid w:val="00F5592F"/>
    <w:rsid w:val="00F55C39"/>
    <w:rsid w:val="00F561EE"/>
    <w:rsid w:val="00F56276"/>
    <w:rsid w:val="00F565E5"/>
    <w:rsid w:val="00F568A0"/>
    <w:rsid w:val="00F56995"/>
    <w:rsid w:val="00F56A5D"/>
    <w:rsid w:val="00F56F00"/>
    <w:rsid w:val="00F57184"/>
    <w:rsid w:val="00F571E3"/>
    <w:rsid w:val="00F57360"/>
    <w:rsid w:val="00F573FB"/>
    <w:rsid w:val="00F574CB"/>
    <w:rsid w:val="00F57537"/>
    <w:rsid w:val="00F57572"/>
    <w:rsid w:val="00F576F1"/>
    <w:rsid w:val="00F5788D"/>
    <w:rsid w:val="00F57949"/>
    <w:rsid w:val="00F579A6"/>
    <w:rsid w:val="00F579D4"/>
    <w:rsid w:val="00F57A75"/>
    <w:rsid w:val="00F57C15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33"/>
    <w:rsid w:val="00F60EBF"/>
    <w:rsid w:val="00F60F16"/>
    <w:rsid w:val="00F61062"/>
    <w:rsid w:val="00F613B9"/>
    <w:rsid w:val="00F615D2"/>
    <w:rsid w:val="00F6163D"/>
    <w:rsid w:val="00F61952"/>
    <w:rsid w:val="00F61CDA"/>
    <w:rsid w:val="00F61E84"/>
    <w:rsid w:val="00F61F3D"/>
    <w:rsid w:val="00F62153"/>
    <w:rsid w:val="00F623B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70E"/>
    <w:rsid w:val="00F647FF"/>
    <w:rsid w:val="00F64AB0"/>
    <w:rsid w:val="00F64BEF"/>
    <w:rsid w:val="00F64C0F"/>
    <w:rsid w:val="00F64CC3"/>
    <w:rsid w:val="00F64D84"/>
    <w:rsid w:val="00F6534C"/>
    <w:rsid w:val="00F654B3"/>
    <w:rsid w:val="00F656F2"/>
    <w:rsid w:val="00F65778"/>
    <w:rsid w:val="00F6593E"/>
    <w:rsid w:val="00F65989"/>
    <w:rsid w:val="00F65A25"/>
    <w:rsid w:val="00F65A5E"/>
    <w:rsid w:val="00F65AE3"/>
    <w:rsid w:val="00F65C2B"/>
    <w:rsid w:val="00F65D3C"/>
    <w:rsid w:val="00F65EDA"/>
    <w:rsid w:val="00F6642D"/>
    <w:rsid w:val="00F665A5"/>
    <w:rsid w:val="00F665F8"/>
    <w:rsid w:val="00F66702"/>
    <w:rsid w:val="00F667E0"/>
    <w:rsid w:val="00F66B02"/>
    <w:rsid w:val="00F66CD5"/>
    <w:rsid w:val="00F66E45"/>
    <w:rsid w:val="00F6700A"/>
    <w:rsid w:val="00F670E7"/>
    <w:rsid w:val="00F67197"/>
    <w:rsid w:val="00F67478"/>
    <w:rsid w:val="00F6788A"/>
    <w:rsid w:val="00F678B0"/>
    <w:rsid w:val="00F67B37"/>
    <w:rsid w:val="00F67BD5"/>
    <w:rsid w:val="00F70561"/>
    <w:rsid w:val="00F70693"/>
    <w:rsid w:val="00F706AD"/>
    <w:rsid w:val="00F70914"/>
    <w:rsid w:val="00F70966"/>
    <w:rsid w:val="00F70A3B"/>
    <w:rsid w:val="00F70D07"/>
    <w:rsid w:val="00F70D08"/>
    <w:rsid w:val="00F70E6C"/>
    <w:rsid w:val="00F70EA5"/>
    <w:rsid w:val="00F71019"/>
    <w:rsid w:val="00F711B5"/>
    <w:rsid w:val="00F7132C"/>
    <w:rsid w:val="00F71440"/>
    <w:rsid w:val="00F714B5"/>
    <w:rsid w:val="00F71505"/>
    <w:rsid w:val="00F7188D"/>
    <w:rsid w:val="00F7197A"/>
    <w:rsid w:val="00F7198D"/>
    <w:rsid w:val="00F71F05"/>
    <w:rsid w:val="00F71F86"/>
    <w:rsid w:val="00F71FC1"/>
    <w:rsid w:val="00F720D2"/>
    <w:rsid w:val="00F724DF"/>
    <w:rsid w:val="00F725AA"/>
    <w:rsid w:val="00F72604"/>
    <w:rsid w:val="00F727B0"/>
    <w:rsid w:val="00F728D6"/>
    <w:rsid w:val="00F72A65"/>
    <w:rsid w:val="00F72B69"/>
    <w:rsid w:val="00F72E7C"/>
    <w:rsid w:val="00F73054"/>
    <w:rsid w:val="00F73105"/>
    <w:rsid w:val="00F7313D"/>
    <w:rsid w:val="00F731C2"/>
    <w:rsid w:val="00F73237"/>
    <w:rsid w:val="00F732BB"/>
    <w:rsid w:val="00F735CC"/>
    <w:rsid w:val="00F7366F"/>
    <w:rsid w:val="00F73699"/>
    <w:rsid w:val="00F73987"/>
    <w:rsid w:val="00F739A2"/>
    <w:rsid w:val="00F73A0D"/>
    <w:rsid w:val="00F73A98"/>
    <w:rsid w:val="00F73ADB"/>
    <w:rsid w:val="00F73D84"/>
    <w:rsid w:val="00F73D9F"/>
    <w:rsid w:val="00F7411E"/>
    <w:rsid w:val="00F741EB"/>
    <w:rsid w:val="00F7435F"/>
    <w:rsid w:val="00F745A6"/>
    <w:rsid w:val="00F7466C"/>
    <w:rsid w:val="00F746B0"/>
    <w:rsid w:val="00F7483D"/>
    <w:rsid w:val="00F7499D"/>
    <w:rsid w:val="00F74A75"/>
    <w:rsid w:val="00F74A92"/>
    <w:rsid w:val="00F74D67"/>
    <w:rsid w:val="00F750E8"/>
    <w:rsid w:val="00F75145"/>
    <w:rsid w:val="00F752C5"/>
    <w:rsid w:val="00F7534C"/>
    <w:rsid w:val="00F754DD"/>
    <w:rsid w:val="00F7556A"/>
    <w:rsid w:val="00F757CF"/>
    <w:rsid w:val="00F75946"/>
    <w:rsid w:val="00F75DEB"/>
    <w:rsid w:val="00F76029"/>
    <w:rsid w:val="00F76033"/>
    <w:rsid w:val="00F7604F"/>
    <w:rsid w:val="00F760ED"/>
    <w:rsid w:val="00F76173"/>
    <w:rsid w:val="00F76345"/>
    <w:rsid w:val="00F763A1"/>
    <w:rsid w:val="00F7657E"/>
    <w:rsid w:val="00F7659B"/>
    <w:rsid w:val="00F76DBF"/>
    <w:rsid w:val="00F76E97"/>
    <w:rsid w:val="00F76EBA"/>
    <w:rsid w:val="00F76F30"/>
    <w:rsid w:val="00F76F33"/>
    <w:rsid w:val="00F77204"/>
    <w:rsid w:val="00F7722E"/>
    <w:rsid w:val="00F77442"/>
    <w:rsid w:val="00F774EB"/>
    <w:rsid w:val="00F77571"/>
    <w:rsid w:val="00F77775"/>
    <w:rsid w:val="00F77A50"/>
    <w:rsid w:val="00F77AAD"/>
    <w:rsid w:val="00F77CB0"/>
    <w:rsid w:val="00F77EB3"/>
    <w:rsid w:val="00F77FCF"/>
    <w:rsid w:val="00F80570"/>
    <w:rsid w:val="00F8057C"/>
    <w:rsid w:val="00F80801"/>
    <w:rsid w:val="00F80AC1"/>
    <w:rsid w:val="00F80B01"/>
    <w:rsid w:val="00F80D67"/>
    <w:rsid w:val="00F80F15"/>
    <w:rsid w:val="00F80FC4"/>
    <w:rsid w:val="00F8118F"/>
    <w:rsid w:val="00F8160A"/>
    <w:rsid w:val="00F81B39"/>
    <w:rsid w:val="00F81CA9"/>
    <w:rsid w:val="00F81DFC"/>
    <w:rsid w:val="00F81EA8"/>
    <w:rsid w:val="00F81F05"/>
    <w:rsid w:val="00F81F22"/>
    <w:rsid w:val="00F820F0"/>
    <w:rsid w:val="00F82117"/>
    <w:rsid w:val="00F82377"/>
    <w:rsid w:val="00F823C3"/>
    <w:rsid w:val="00F824A5"/>
    <w:rsid w:val="00F82583"/>
    <w:rsid w:val="00F8259B"/>
    <w:rsid w:val="00F82624"/>
    <w:rsid w:val="00F828E8"/>
    <w:rsid w:val="00F8296B"/>
    <w:rsid w:val="00F82994"/>
    <w:rsid w:val="00F82C33"/>
    <w:rsid w:val="00F82CA6"/>
    <w:rsid w:val="00F82D77"/>
    <w:rsid w:val="00F82DC0"/>
    <w:rsid w:val="00F82E89"/>
    <w:rsid w:val="00F8312A"/>
    <w:rsid w:val="00F831D9"/>
    <w:rsid w:val="00F83342"/>
    <w:rsid w:val="00F83774"/>
    <w:rsid w:val="00F837D6"/>
    <w:rsid w:val="00F838E3"/>
    <w:rsid w:val="00F83F11"/>
    <w:rsid w:val="00F8410D"/>
    <w:rsid w:val="00F84268"/>
    <w:rsid w:val="00F842D2"/>
    <w:rsid w:val="00F844E9"/>
    <w:rsid w:val="00F84722"/>
    <w:rsid w:val="00F847A7"/>
    <w:rsid w:val="00F84969"/>
    <w:rsid w:val="00F849D8"/>
    <w:rsid w:val="00F84A24"/>
    <w:rsid w:val="00F84DF2"/>
    <w:rsid w:val="00F84F57"/>
    <w:rsid w:val="00F8507C"/>
    <w:rsid w:val="00F850DE"/>
    <w:rsid w:val="00F85147"/>
    <w:rsid w:val="00F85546"/>
    <w:rsid w:val="00F855BE"/>
    <w:rsid w:val="00F855C0"/>
    <w:rsid w:val="00F8573B"/>
    <w:rsid w:val="00F858E7"/>
    <w:rsid w:val="00F8595E"/>
    <w:rsid w:val="00F85A64"/>
    <w:rsid w:val="00F85BD3"/>
    <w:rsid w:val="00F85C79"/>
    <w:rsid w:val="00F85D34"/>
    <w:rsid w:val="00F85F49"/>
    <w:rsid w:val="00F85FDC"/>
    <w:rsid w:val="00F86100"/>
    <w:rsid w:val="00F86187"/>
    <w:rsid w:val="00F86204"/>
    <w:rsid w:val="00F86299"/>
    <w:rsid w:val="00F86396"/>
    <w:rsid w:val="00F86451"/>
    <w:rsid w:val="00F86512"/>
    <w:rsid w:val="00F86692"/>
    <w:rsid w:val="00F8695A"/>
    <w:rsid w:val="00F869F1"/>
    <w:rsid w:val="00F86AF2"/>
    <w:rsid w:val="00F86BDD"/>
    <w:rsid w:val="00F86C48"/>
    <w:rsid w:val="00F86D9A"/>
    <w:rsid w:val="00F86F0B"/>
    <w:rsid w:val="00F86FB5"/>
    <w:rsid w:val="00F86FFB"/>
    <w:rsid w:val="00F871F9"/>
    <w:rsid w:val="00F87257"/>
    <w:rsid w:val="00F8743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61E"/>
    <w:rsid w:val="00F90737"/>
    <w:rsid w:val="00F90764"/>
    <w:rsid w:val="00F907FC"/>
    <w:rsid w:val="00F90840"/>
    <w:rsid w:val="00F90874"/>
    <w:rsid w:val="00F9095C"/>
    <w:rsid w:val="00F90964"/>
    <w:rsid w:val="00F909C0"/>
    <w:rsid w:val="00F90A5B"/>
    <w:rsid w:val="00F90ADD"/>
    <w:rsid w:val="00F90B11"/>
    <w:rsid w:val="00F90D60"/>
    <w:rsid w:val="00F91137"/>
    <w:rsid w:val="00F91140"/>
    <w:rsid w:val="00F911A1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71F"/>
    <w:rsid w:val="00F9290A"/>
    <w:rsid w:val="00F92A71"/>
    <w:rsid w:val="00F92EEB"/>
    <w:rsid w:val="00F93269"/>
    <w:rsid w:val="00F933B5"/>
    <w:rsid w:val="00F9351D"/>
    <w:rsid w:val="00F935AA"/>
    <w:rsid w:val="00F935C2"/>
    <w:rsid w:val="00F93651"/>
    <w:rsid w:val="00F93740"/>
    <w:rsid w:val="00F93961"/>
    <w:rsid w:val="00F93BA6"/>
    <w:rsid w:val="00F93BD9"/>
    <w:rsid w:val="00F93CAE"/>
    <w:rsid w:val="00F941EB"/>
    <w:rsid w:val="00F94469"/>
    <w:rsid w:val="00F94503"/>
    <w:rsid w:val="00F945DA"/>
    <w:rsid w:val="00F945F1"/>
    <w:rsid w:val="00F948AA"/>
    <w:rsid w:val="00F94A73"/>
    <w:rsid w:val="00F94B6E"/>
    <w:rsid w:val="00F94CA5"/>
    <w:rsid w:val="00F94DAA"/>
    <w:rsid w:val="00F94EBA"/>
    <w:rsid w:val="00F952CD"/>
    <w:rsid w:val="00F954C7"/>
    <w:rsid w:val="00F954FB"/>
    <w:rsid w:val="00F956D1"/>
    <w:rsid w:val="00F956FE"/>
    <w:rsid w:val="00F9578B"/>
    <w:rsid w:val="00F95994"/>
    <w:rsid w:val="00F95A3D"/>
    <w:rsid w:val="00F95B8A"/>
    <w:rsid w:val="00F95BC4"/>
    <w:rsid w:val="00F95CF3"/>
    <w:rsid w:val="00F95F80"/>
    <w:rsid w:val="00F960C6"/>
    <w:rsid w:val="00F960D1"/>
    <w:rsid w:val="00F962F2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E90"/>
    <w:rsid w:val="00F97FD2"/>
    <w:rsid w:val="00FA0152"/>
    <w:rsid w:val="00FA0160"/>
    <w:rsid w:val="00FA01DC"/>
    <w:rsid w:val="00FA01F8"/>
    <w:rsid w:val="00FA02B4"/>
    <w:rsid w:val="00FA0425"/>
    <w:rsid w:val="00FA098F"/>
    <w:rsid w:val="00FA126D"/>
    <w:rsid w:val="00FA13E1"/>
    <w:rsid w:val="00FA15E1"/>
    <w:rsid w:val="00FA178D"/>
    <w:rsid w:val="00FA1899"/>
    <w:rsid w:val="00FA18AE"/>
    <w:rsid w:val="00FA191D"/>
    <w:rsid w:val="00FA21B4"/>
    <w:rsid w:val="00FA2361"/>
    <w:rsid w:val="00FA2470"/>
    <w:rsid w:val="00FA247C"/>
    <w:rsid w:val="00FA248F"/>
    <w:rsid w:val="00FA2748"/>
    <w:rsid w:val="00FA27DC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4A"/>
    <w:rsid w:val="00FA366D"/>
    <w:rsid w:val="00FA36C3"/>
    <w:rsid w:val="00FA3780"/>
    <w:rsid w:val="00FA3F94"/>
    <w:rsid w:val="00FA429A"/>
    <w:rsid w:val="00FA434C"/>
    <w:rsid w:val="00FA43A4"/>
    <w:rsid w:val="00FA43AE"/>
    <w:rsid w:val="00FA4562"/>
    <w:rsid w:val="00FA48F0"/>
    <w:rsid w:val="00FA4954"/>
    <w:rsid w:val="00FA4B81"/>
    <w:rsid w:val="00FA4C7D"/>
    <w:rsid w:val="00FA4F6F"/>
    <w:rsid w:val="00FA5196"/>
    <w:rsid w:val="00FA5203"/>
    <w:rsid w:val="00FA5915"/>
    <w:rsid w:val="00FA59EE"/>
    <w:rsid w:val="00FA5B8E"/>
    <w:rsid w:val="00FA5BEB"/>
    <w:rsid w:val="00FA5F69"/>
    <w:rsid w:val="00FA60BF"/>
    <w:rsid w:val="00FA6163"/>
    <w:rsid w:val="00FA6226"/>
    <w:rsid w:val="00FA63F8"/>
    <w:rsid w:val="00FA64F8"/>
    <w:rsid w:val="00FA656B"/>
    <w:rsid w:val="00FA6880"/>
    <w:rsid w:val="00FA6ADD"/>
    <w:rsid w:val="00FA6AF6"/>
    <w:rsid w:val="00FA6AFC"/>
    <w:rsid w:val="00FA6FD7"/>
    <w:rsid w:val="00FA70AF"/>
    <w:rsid w:val="00FA7216"/>
    <w:rsid w:val="00FA7472"/>
    <w:rsid w:val="00FA76A1"/>
    <w:rsid w:val="00FA7AFD"/>
    <w:rsid w:val="00FA7B7B"/>
    <w:rsid w:val="00FA7BC8"/>
    <w:rsid w:val="00FA7E42"/>
    <w:rsid w:val="00FA7E8B"/>
    <w:rsid w:val="00FB05E2"/>
    <w:rsid w:val="00FB082D"/>
    <w:rsid w:val="00FB0BAB"/>
    <w:rsid w:val="00FB0C9D"/>
    <w:rsid w:val="00FB1089"/>
    <w:rsid w:val="00FB10F5"/>
    <w:rsid w:val="00FB116F"/>
    <w:rsid w:val="00FB130E"/>
    <w:rsid w:val="00FB1312"/>
    <w:rsid w:val="00FB138C"/>
    <w:rsid w:val="00FB146B"/>
    <w:rsid w:val="00FB1790"/>
    <w:rsid w:val="00FB190B"/>
    <w:rsid w:val="00FB1C47"/>
    <w:rsid w:val="00FB1D0D"/>
    <w:rsid w:val="00FB1D3A"/>
    <w:rsid w:val="00FB1DBC"/>
    <w:rsid w:val="00FB1E82"/>
    <w:rsid w:val="00FB222B"/>
    <w:rsid w:val="00FB2370"/>
    <w:rsid w:val="00FB2512"/>
    <w:rsid w:val="00FB25EE"/>
    <w:rsid w:val="00FB2C1B"/>
    <w:rsid w:val="00FB2DD4"/>
    <w:rsid w:val="00FB2FA6"/>
    <w:rsid w:val="00FB2FD6"/>
    <w:rsid w:val="00FB3002"/>
    <w:rsid w:val="00FB305E"/>
    <w:rsid w:val="00FB3170"/>
    <w:rsid w:val="00FB3738"/>
    <w:rsid w:val="00FB38C8"/>
    <w:rsid w:val="00FB3919"/>
    <w:rsid w:val="00FB3AA9"/>
    <w:rsid w:val="00FB3C24"/>
    <w:rsid w:val="00FB3C85"/>
    <w:rsid w:val="00FB42B2"/>
    <w:rsid w:val="00FB432E"/>
    <w:rsid w:val="00FB44FF"/>
    <w:rsid w:val="00FB460A"/>
    <w:rsid w:val="00FB46D8"/>
    <w:rsid w:val="00FB48B2"/>
    <w:rsid w:val="00FB48E7"/>
    <w:rsid w:val="00FB49CF"/>
    <w:rsid w:val="00FB49E0"/>
    <w:rsid w:val="00FB4B0F"/>
    <w:rsid w:val="00FB4ED5"/>
    <w:rsid w:val="00FB4FEB"/>
    <w:rsid w:val="00FB50EF"/>
    <w:rsid w:val="00FB50F7"/>
    <w:rsid w:val="00FB5576"/>
    <w:rsid w:val="00FB55CE"/>
    <w:rsid w:val="00FB5604"/>
    <w:rsid w:val="00FB56BB"/>
    <w:rsid w:val="00FB581F"/>
    <w:rsid w:val="00FB5A5C"/>
    <w:rsid w:val="00FB5B51"/>
    <w:rsid w:val="00FB5B87"/>
    <w:rsid w:val="00FB5BF0"/>
    <w:rsid w:val="00FB60E3"/>
    <w:rsid w:val="00FB6271"/>
    <w:rsid w:val="00FB646E"/>
    <w:rsid w:val="00FB6583"/>
    <w:rsid w:val="00FB66D4"/>
    <w:rsid w:val="00FB6744"/>
    <w:rsid w:val="00FB6778"/>
    <w:rsid w:val="00FB6883"/>
    <w:rsid w:val="00FB68DC"/>
    <w:rsid w:val="00FB699C"/>
    <w:rsid w:val="00FB69C6"/>
    <w:rsid w:val="00FB6B0A"/>
    <w:rsid w:val="00FB6DB9"/>
    <w:rsid w:val="00FB71E4"/>
    <w:rsid w:val="00FB743D"/>
    <w:rsid w:val="00FB75B5"/>
    <w:rsid w:val="00FB76CD"/>
    <w:rsid w:val="00FB7894"/>
    <w:rsid w:val="00FB79D0"/>
    <w:rsid w:val="00FB79FE"/>
    <w:rsid w:val="00FB7A27"/>
    <w:rsid w:val="00FB7A8A"/>
    <w:rsid w:val="00FB7D63"/>
    <w:rsid w:val="00FB7EA8"/>
    <w:rsid w:val="00FB7F3C"/>
    <w:rsid w:val="00FB7F7C"/>
    <w:rsid w:val="00FB7F93"/>
    <w:rsid w:val="00FC000C"/>
    <w:rsid w:val="00FC000E"/>
    <w:rsid w:val="00FC017F"/>
    <w:rsid w:val="00FC055E"/>
    <w:rsid w:val="00FC0801"/>
    <w:rsid w:val="00FC0B45"/>
    <w:rsid w:val="00FC1213"/>
    <w:rsid w:val="00FC13B4"/>
    <w:rsid w:val="00FC14D8"/>
    <w:rsid w:val="00FC1616"/>
    <w:rsid w:val="00FC18D0"/>
    <w:rsid w:val="00FC1B61"/>
    <w:rsid w:val="00FC1B70"/>
    <w:rsid w:val="00FC1C71"/>
    <w:rsid w:val="00FC1D34"/>
    <w:rsid w:val="00FC1EB7"/>
    <w:rsid w:val="00FC2034"/>
    <w:rsid w:val="00FC20FC"/>
    <w:rsid w:val="00FC211E"/>
    <w:rsid w:val="00FC213C"/>
    <w:rsid w:val="00FC24F9"/>
    <w:rsid w:val="00FC24FD"/>
    <w:rsid w:val="00FC2512"/>
    <w:rsid w:val="00FC2521"/>
    <w:rsid w:val="00FC2563"/>
    <w:rsid w:val="00FC25D7"/>
    <w:rsid w:val="00FC2610"/>
    <w:rsid w:val="00FC268A"/>
    <w:rsid w:val="00FC272D"/>
    <w:rsid w:val="00FC27E5"/>
    <w:rsid w:val="00FC2A40"/>
    <w:rsid w:val="00FC2B76"/>
    <w:rsid w:val="00FC2B9A"/>
    <w:rsid w:val="00FC2C56"/>
    <w:rsid w:val="00FC2CCA"/>
    <w:rsid w:val="00FC2D06"/>
    <w:rsid w:val="00FC2DEF"/>
    <w:rsid w:val="00FC2E18"/>
    <w:rsid w:val="00FC2F4B"/>
    <w:rsid w:val="00FC3000"/>
    <w:rsid w:val="00FC3064"/>
    <w:rsid w:val="00FC3254"/>
    <w:rsid w:val="00FC3422"/>
    <w:rsid w:val="00FC3489"/>
    <w:rsid w:val="00FC3736"/>
    <w:rsid w:val="00FC39D8"/>
    <w:rsid w:val="00FC3A87"/>
    <w:rsid w:val="00FC3CD5"/>
    <w:rsid w:val="00FC4102"/>
    <w:rsid w:val="00FC42A3"/>
    <w:rsid w:val="00FC42AC"/>
    <w:rsid w:val="00FC4499"/>
    <w:rsid w:val="00FC4551"/>
    <w:rsid w:val="00FC475F"/>
    <w:rsid w:val="00FC488C"/>
    <w:rsid w:val="00FC48FC"/>
    <w:rsid w:val="00FC499A"/>
    <w:rsid w:val="00FC4CCF"/>
    <w:rsid w:val="00FC4D5B"/>
    <w:rsid w:val="00FC50CE"/>
    <w:rsid w:val="00FC526F"/>
    <w:rsid w:val="00FC528B"/>
    <w:rsid w:val="00FC536C"/>
    <w:rsid w:val="00FC53DC"/>
    <w:rsid w:val="00FC5415"/>
    <w:rsid w:val="00FC5518"/>
    <w:rsid w:val="00FC5640"/>
    <w:rsid w:val="00FC578C"/>
    <w:rsid w:val="00FC58F1"/>
    <w:rsid w:val="00FC5923"/>
    <w:rsid w:val="00FC5A14"/>
    <w:rsid w:val="00FC5CC3"/>
    <w:rsid w:val="00FC5D3B"/>
    <w:rsid w:val="00FC5D8B"/>
    <w:rsid w:val="00FC5DEB"/>
    <w:rsid w:val="00FC624F"/>
    <w:rsid w:val="00FC6341"/>
    <w:rsid w:val="00FC6439"/>
    <w:rsid w:val="00FC6700"/>
    <w:rsid w:val="00FC6746"/>
    <w:rsid w:val="00FC67F1"/>
    <w:rsid w:val="00FC696E"/>
    <w:rsid w:val="00FC69FB"/>
    <w:rsid w:val="00FC6A18"/>
    <w:rsid w:val="00FC6DDA"/>
    <w:rsid w:val="00FC6F5B"/>
    <w:rsid w:val="00FC6F86"/>
    <w:rsid w:val="00FC7126"/>
    <w:rsid w:val="00FC73B2"/>
    <w:rsid w:val="00FC73DF"/>
    <w:rsid w:val="00FC73F0"/>
    <w:rsid w:val="00FC7708"/>
    <w:rsid w:val="00FC78F2"/>
    <w:rsid w:val="00FC799E"/>
    <w:rsid w:val="00FC7CDB"/>
    <w:rsid w:val="00FC7D95"/>
    <w:rsid w:val="00FC7EEB"/>
    <w:rsid w:val="00FD0098"/>
    <w:rsid w:val="00FD00BA"/>
    <w:rsid w:val="00FD0131"/>
    <w:rsid w:val="00FD0509"/>
    <w:rsid w:val="00FD0594"/>
    <w:rsid w:val="00FD0604"/>
    <w:rsid w:val="00FD0897"/>
    <w:rsid w:val="00FD0924"/>
    <w:rsid w:val="00FD0D0A"/>
    <w:rsid w:val="00FD0F7E"/>
    <w:rsid w:val="00FD1049"/>
    <w:rsid w:val="00FD1098"/>
    <w:rsid w:val="00FD1299"/>
    <w:rsid w:val="00FD1913"/>
    <w:rsid w:val="00FD195B"/>
    <w:rsid w:val="00FD1A4E"/>
    <w:rsid w:val="00FD1B53"/>
    <w:rsid w:val="00FD1C48"/>
    <w:rsid w:val="00FD1E85"/>
    <w:rsid w:val="00FD2284"/>
    <w:rsid w:val="00FD27AC"/>
    <w:rsid w:val="00FD28EA"/>
    <w:rsid w:val="00FD2958"/>
    <w:rsid w:val="00FD29C5"/>
    <w:rsid w:val="00FD2C66"/>
    <w:rsid w:val="00FD2CA8"/>
    <w:rsid w:val="00FD2D90"/>
    <w:rsid w:val="00FD2F19"/>
    <w:rsid w:val="00FD2F7F"/>
    <w:rsid w:val="00FD30AC"/>
    <w:rsid w:val="00FD343D"/>
    <w:rsid w:val="00FD3513"/>
    <w:rsid w:val="00FD3679"/>
    <w:rsid w:val="00FD36A5"/>
    <w:rsid w:val="00FD3B1D"/>
    <w:rsid w:val="00FD3B95"/>
    <w:rsid w:val="00FD3C95"/>
    <w:rsid w:val="00FD3E2A"/>
    <w:rsid w:val="00FD3E6B"/>
    <w:rsid w:val="00FD3EE8"/>
    <w:rsid w:val="00FD4129"/>
    <w:rsid w:val="00FD415C"/>
    <w:rsid w:val="00FD4203"/>
    <w:rsid w:val="00FD42A8"/>
    <w:rsid w:val="00FD4365"/>
    <w:rsid w:val="00FD4569"/>
    <w:rsid w:val="00FD458D"/>
    <w:rsid w:val="00FD4622"/>
    <w:rsid w:val="00FD465D"/>
    <w:rsid w:val="00FD4681"/>
    <w:rsid w:val="00FD494C"/>
    <w:rsid w:val="00FD4960"/>
    <w:rsid w:val="00FD4BA2"/>
    <w:rsid w:val="00FD4BD9"/>
    <w:rsid w:val="00FD4E89"/>
    <w:rsid w:val="00FD4FB7"/>
    <w:rsid w:val="00FD50C6"/>
    <w:rsid w:val="00FD52DD"/>
    <w:rsid w:val="00FD5682"/>
    <w:rsid w:val="00FD56C4"/>
    <w:rsid w:val="00FD583E"/>
    <w:rsid w:val="00FD5EF7"/>
    <w:rsid w:val="00FD606D"/>
    <w:rsid w:val="00FD623E"/>
    <w:rsid w:val="00FD62CC"/>
    <w:rsid w:val="00FD63AE"/>
    <w:rsid w:val="00FD6468"/>
    <w:rsid w:val="00FD64AE"/>
    <w:rsid w:val="00FD651E"/>
    <w:rsid w:val="00FD6561"/>
    <w:rsid w:val="00FD66DA"/>
    <w:rsid w:val="00FD681A"/>
    <w:rsid w:val="00FD68D9"/>
    <w:rsid w:val="00FD698E"/>
    <w:rsid w:val="00FD69AB"/>
    <w:rsid w:val="00FD7047"/>
    <w:rsid w:val="00FD71BA"/>
    <w:rsid w:val="00FD7274"/>
    <w:rsid w:val="00FD7289"/>
    <w:rsid w:val="00FD729C"/>
    <w:rsid w:val="00FD742F"/>
    <w:rsid w:val="00FD74BE"/>
    <w:rsid w:val="00FD797B"/>
    <w:rsid w:val="00FD7AC8"/>
    <w:rsid w:val="00FD7AD1"/>
    <w:rsid w:val="00FD7DBE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12C"/>
    <w:rsid w:val="00FE16DC"/>
    <w:rsid w:val="00FE1728"/>
    <w:rsid w:val="00FE1A3C"/>
    <w:rsid w:val="00FE1B4F"/>
    <w:rsid w:val="00FE1B65"/>
    <w:rsid w:val="00FE1CE2"/>
    <w:rsid w:val="00FE1E6F"/>
    <w:rsid w:val="00FE1E75"/>
    <w:rsid w:val="00FE21B3"/>
    <w:rsid w:val="00FE2209"/>
    <w:rsid w:val="00FE22F3"/>
    <w:rsid w:val="00FE24C8"/>
    <w:rsid w:val="00FE255D"/>
    <w:rsid w:val="00FE262B"/>
    <w:rsid w:val="00FE2666"/>
    <w:rsid w:val="00FE26D6"/>
    <w:rsid w:val="00FE296F"/>
    <w:rsid w:val="00FE2BF1"/>
    <w:rsid w:val="00FE2C33"/>
    <w:rsid w:val="00FE2F2F"/>
    <w:rsid w:val="00FE3018"/>
    <w:rsid w:val="00FE3033"/>
    <w:rsid w:val="00FE30C3"/>
    <w:rsid w:val="00FE3712"/>
    <w:rsid w:val="00FE3775"/>
    <w:rsid w:val="00FE3877"/>
    <w:rsid w:val="00FE3921"/>
    <w:rsid w:val="00FE398A"/>
    <w:rsid w:val="00FE3ACD"/>
    <w:rsid w:val="00FE3D0B"/>
    <w:rsid w:val="00FE3D92"/>
    <w:rsid w:val="00FE4141"/>
    <w:rsid w:val="00FE421D"/>
    <w:rsid w:val="00FE4282"/>
    <w:rsid w:val="00FE44FE"/>
    <w:rsid w:val="00FE4904"/>
    <w:rsid w:val="00FE4A66"/>
    <w:rsid w:val="00FE4A8C"/>
    <w:rsid w:val="00FE4B0D"/>
    <w:rsid w:val="00FE4BC4"/>
    <w:rsid w:val="00FE50CB"/>
    <w:rsid w:val="00FE5540"/>
    <w:rsid w:val="00FE555C"/>
    <w:rsid w:val="00FE5765"/>
    <w:rsid w:val="00FE5876"/>
    <w:rsid w:val="00FE5ABD"/>
    <w:rsid w:val="00FE5C76"/>
    <w:rsid w:val="00FE5D3D"/>
    <w:rsid w:val="00FE5E61"/>
    <w:rsid w:val="00FE5E99"/>
    <w:rsid w:val="00FE60B3"/>
    <w:rsid w:val="00FE60C1"/>
    <w:rsid w:val="00FE63A1"/>
    <w:rsid w:val="00FE63BB"/>
    <w:rsid w:val="00FE63F8"/>
    <w:rsid w:val="00FE6413"/>
    <w:rsid w:val="00FE6479"/>
    <w:rsid w:val="00FE66DD"/>
    <w:rsid w:val="00FE6771"/>
    <w:rsid w:val="00FE698F"/>
    <w:rsid w:val="00FE6A81"/>
    <w:rsid w:val="00FE6BF4"/>
    <w:rsid w:val="00FE76BE"/>
    <w:rsid w:val="00FE76DA"/>
    <w:rsid w:val="00FE7925"/>
    <w:rsid w:val="00FE7A59"/>
    <w:rsid w:val="00FE7BE8"/>
    <w:rsid w:val="00FE7D5B"/>
    <w:rsid w:val="00FE7DA5"/>
    <w:rsid w:val="00FE7E3B"/>
    <w:rsid w:val="00FF01C4"/>
    <w:rsid w:val="00FF041F"/>
    <w:rsid w:val="00FF04EC"/>
    <w:rsid w:val="00FF06D7"/>
    <w:rsid w:val="00FF0A51"/>
    <w:rsid w:val="00FF0B38"/>
    <w:rsid w:val="00FF0B56"/>
    <w:rsid w:val="00FF0C54"/>
    <w:rsid w:val="00FF1146"/>
    <w:rsid w:val="00FF1349"/>
    <w:rsid w:val="00FF14E8"/>
    <w:rsid w:val="00FF1504"/>
    <w:rsid w:val="00FF1524"/>
    <w:rsid w:val="00FF1730"/>
    <w:rsid w:val="00FF1780"/>
    <w:rsid w:val="00FF2006"/>
    <w:rsid w:val="00FF21B1"/>
    <w:rsid w:val="00FF227B"/>
    <w:rsid w:val="00FF2580"/>
    <w:rsid w:val="00FF274F"/>
    <w:rsid w:val="00FF2A25"/>
    <w:rsid w:val="00FF2A88"/>
    <w:rsid w:val="00FF2B20"/>
    <w:rsid w:val="00FF2B8A"/>
    <w:rsid w:val="00FF2B8C"/>
    <w:rsid w:val="00FF2C1F"/>
    <w:rsid w:val="00FF2C6F"/>
    <w:rsid w:val="00FF2CA5"/>
    <w:rsid w:val="00FF2E26"/>
    <w:rsid w:val="00FF2FD3"/>
    <w:rsid w:val="00FF3031"/>
    <w:rsid w:val="00FF30BD"/>
    <w:rsid w:val="00FF3315"/>
    <w:rsid w:val="00FF337B"/>
    <w:rsid w:val="00FF3515"/>
    <w:rsid w:val="00FF37A5"/>
    <w:rsid w:val="00FF37D2"/>
    <w:rsid w:val="00FF3C72"/>
    <w:rsid w:val="00FF40A9"/>
    <w:rsid w:val="00FF41B6"/>
    <w:rsid w:val="00FF42BF"/>
    <w:rsid w:val="00FF44AB"/>
    <w:rsid w:val="00FF4594"/>
    <w:rsid w:val="00FF45F8"/>
    <w:rsid w:val="00FF47DB"/>
    <w:rsid w:val="00FF4864"/>
    <w:rsid w:val="00FF48BE"/>
    <w:rsid w:val="00FF4BFD"/>
    <w:rsid w:val="00FF4F97"/>
    <w:rsid w:val="00FF50F1"/>
    <w:rsid w:val="00FF5408"/>
    <w:rsid w:val="00FF55C6"/>
    <w:rsid w:val="00FF5690"/>
    <w:rsid w:val="00FF5784"/>
    <w:rsid w:val="00FF5815"/>
    <w:rsid w:val="00FF5827"/>
    <w:rsid w:val="00FF5A23"/>
    <w:rsid w:val="00FF5C92"/>
    <w:rsid w:val="00FF5DA7"/>
    <w:rsid w:val="00FF5E87"/>
    <w:rsid w:val="00FF5FA9"/>
    <w:rsid w:val="00FF5FAD"/>
    <w:rsid w:val="00FF6268"/>
    <w:rsid w:val="00FF62A9"/>
    <w:rsid w:val="00FF6327"/>
    <w:rsid w:val="00FF6377"/>
    <w:rsid w:val="00FF6C73"/>
    <w:rsid w:val="00FF6CC9"/>
    <w:rsid w:val="00FF6DE9"/>
    <w:rsid w:val="00FF6E50"/>
    <w:rsid w:val="00FF6FD8"/>
    <w:rsid w:val="00FF7032"/>
    <w:rsid w:val="00FF7220"/>
    <w:rsid w:val="00FF7250"/>
    <w:rsid w:val="00FF7378"/>
    <w:rsid w:val="00FF746B"/>
    <w:rsid w:val="00FF7626"/>
    <w:rsid w:val="00FF7630"/>
    <w:rsid w:val="00FF7994"/>
    <w:rsid w:val="00FF79B0"/>
    <w:rsid w:val="00FF7BCF"/>
    <w:rsid w:val="00FF7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3394" fill="f" fillcolor="white" stroke="f">
      <v:fill color="white" on="f"/>
      <v:stroke on="f"/>
      <o:colormru v:ext="edit" colors="blue,yellow,aqua,#03c,red,#f3c,#060,#4d4d4d"/>
      <o:colormenu v:ext="edit" fillcolor="none" strokecolor="#ffc000" extrusioncolor="none"/>
    </o:shapedefaults>
    <o:shapelayout v:ext="edit">
      <o:idmap v:ext="edit" data="1,2,3,133,347,430,483,506,650,856,891,966"/>
      <o:rules v:ext="edit">
        <o:r id="V:Rule4" type="callout" idref="#_x0000_s989485"/>
        <o:r id="V:Rule5" type="connector" idref="#_x0000_s440389"/>
        <o:r id="V:Rule6" type="connector" idref="#_x0000_s440390"/>
        <o:r id="V:Rule7" type="connector" idref="#_x0000_s440388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Subtitle" w:uiPriority="2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  <w:style w:type="paragraph" w:customStyle="1" w:styleId="HeadlineFranklin">
    <w:name w:val="Headline Franklin"/>
    <w:basedOn w:val="Normal"/>
    <w:rsid w:val="00582107"/>
    <w:pPr>
      <w:autoSpaceDE w:val="0"/>
      <w:autoSpaceDN w:val="0"/>
      <w:spacing w:line="288" w:lineRule="auto"/>
    </w:pPr>
    <w:rPr>
      <w:rFonts w:ascii="Franklin Gothic Book" w:eastAsia="Times New Roman" w:hAnsi="Franklin Gothic Book"/>
      <w:i/>
      <w:iCs/>
      <w:color w:val="000000"/>
      <w:sz w:val="60"/>
      <w:szCs w:val="60"/>
    </w:rPr>
  </w:style>
  <w:style w:type="character" w:customStyle="1" w:styleId="yiv8155520359">
    <w:name w:val="yiv8155520359"/>
    <w:rsid w:val="00C7260B"/>
  </w:style>
  <w:style w:type="character" w:customStyle="1" w:styleId="aqj">
    <w:name w:val="aqj"/>
    <w:basedOn w:val="DefaultParagraphFont"/>
    <w:rsid w:val="006D451D"/>
  </w:style>
  <w:style w:type="paragraph" w:customStyle="1" w:styleId="paragraph">
    <w:name w:val="paragraph"/>
    <w:basedOn w:val="Normal"/>
    <w:rsid w:val="00014112"/>
    <w:rPr>
      <w:rFonts w:eastAsia="Times New Roman"/>
    </w:rPr>
  </w:style>
  <w:style w:type="character" w:customStyle="1" w:styleId="spellingerror">
    <w:name w:val="spellingerror"/>
    <w:basedOn w:val="DefaultParagraphFont"/>
    <w:rsid w:val="00014112"/>
  </w:style>
  <w:style w:type="character" w:customStyle="1" w:styleId="normaltextrun">
    <w:name w:val="normaltextrun"/>
    <w:basedOn w:val="DefaultParagraphFont"/>
    <w:rsid w:val="00014112"/>
  </w:style>
  <w:style w:type="character" w:customStyle="1" w:styleId="eop">
    <w:name w:val="eop"/>
    <w:basedOn w:val="DefaultParagraphFont"/>
    <w:rsid w:val="00014112"/>
  </w:style>
  <w:style w:type="character" w:customStyle="1" w:styleId="tgc">
    <w:name w:val="_tgc"/>
    <w:basedOn w:val="DefaultParagraphFont"/>
    <w:rsid w:val="00F665F8"/>
  </w:style>
  <w:style w:type="paragraph" w:styleId="Subtitle">
    <w:name w:val="Subtitle"/>
    <w:basedOn w:val="Title"/>
    <w:link w:val="SubtitleChar"/>
    <w:uiPriority w:val="2"/>
    <w:qFormat/>
    <w:rsid w:val="00462A88"/>
    <w:pPr>
      <w:numPr>
        <w:ilvl w:val="1"/>
      </w:numPr>
      <w:spacing w:before="480"/>
    </w:pPr>
    <w:rPr>
      <w:color w:val="4F81BD" w:themeColor="accent1"/>
    </w:rPr>
  </w:style>
  <w:style w:type="character" w:customStyle="1" w:styleId="SubtitleChar">
    <w:name w:val="Subtitle Char"/>
    <w:basedOn w:val="DefaultParagraphFont"/>
    <w:link w:val="Subtitle"/>
    <w:uiPriority w:val="2"/>
    <w:rsid w:val="00462A88"/>
    <w:rPr>
      <w:rFonts w:asciiTheme="majorHAnsi" w:eastAsiaTheme="majorEastAsia" w:hAnsiTheme="majorHAnsi" w:cstheme="majorBidi"/>
      <w:caps/>
      <w:color w:val="4F81BD" w:themeColor="accent1"/>
      <w:kern w:val="28"/>
      <w:sz w:val="80"/>
      <w:szCs w:val="80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462A88"/>
    <w:pPr>
      <w:spacing w:line="204" w:lineRule="auto"/>
    </w:pPr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462A88"/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paragraph" w:customStyle="1" w:styleId="Pa0">
    <w:name w:val="Pa0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paragraph" w:customStyle="1" w:styleId="Pa1">
    <w:name w:val="Pa1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3">
    <w:name w:val="A3"/>
    <w:uiPriority w:val="99"/>
    <w:rsid w:val="004F151B"/>
    <w:rPr>
      <w:rFonts w:ascii="Myriad Pro Light" w:hAnsi="Myriad Pro Light" w:cs="Myriad Pro Light"/>
      <w:b/>
      <w:bCs/>
      <w:color w:val="000000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4">
    <w:name w:val="A4"/>
    <w:uiPriority w:val="99"/>
    <w:rsid w:val="004F151B"/>
    <w:rPr>
      <w:rFonts w:ascii="Myriad Pro Light" w:hAnsi="Myriad Pro Light" w:cs="Myriad Pro Light"/>
      <w:b/>
      <w:bCs/>
      <w:color w:val="000000"/>
      <w:sz w:val="21"/>
      <w:szCs w:val="21"/>
    </w:rPr>
  </w:style>
  <w:style w:type="character" w:customStyle="1" w:styleId="A11">
    <w:name w:val="A11"/>
    <w:uiPriority w:val="99"/>
    <w:rsid w:val="004F151B"/>
    <w:rPr>
      <w:rFonts w:ascii="Myriad Pro Light" w:hAnsi="Myriad Pro Light" w:cs="Myriad Pro Light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F151B"/>
    <w:rPr>
      <w:rFonts w:ascii="Myriad Pro" w:hAnsi="Myriad Pro" w:cs="Myriad Pro"/>
      <w:b/>
      <w:bCs/>
      <w:color w:val="000000"/>
      <w:sz w:val="36"/>
      <w:szCs w:val="36"/>
    </w:rPr>
  </w:style>
  <w:style w:type="table" w:customStyle="1" w:styleId="TableGrid1">
    <w:name w:val="Table Grid1"/>
    <w:basedOn w:val="TableNormal"/>
    <w:next w:val="TableGrid"/>
    <w:uiPriority w:val="59"/>
    <w:rsid w:val="00EB361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01">
    <w:name w:val="Pa0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01">
    <w:name w:val="A0+1"/>
    <w:uiPriority w:val="99"/>
    <w:rsid w:val="00EF43D6"/>
    <w:rPr>
      <w:rFonts w:cs="Gotham Bold"/>
      <w:b/>
      <w:bCs/>
      <w:color w:val="000000"/>
      <w:sz w:val="56"/>
      <w:szCs w:val="56"/>
    </w:rPr>
  </w:style>
  <w:style w:type="character" w:customStyle="1" w:styleId="A110">
    <w:name w:val="A1+1"/>
    <w:uiPriority w:val="99"/>
    <w:rsid w:val="00EF43D6"/>
    <w:rPr>
      <w:rFonts w:cs="Gotham Bold"/>
      <w:b/>
      <w:bCs/>
      <w:color w:val="000000"/>
      <w:sz w:val="28"/>
      <w:szCs w:val="28"/>
    </w:rPr>
  </w:style>
  <w:style w:type="character" w:customStyle="1" w:styleId="A41">
    <w:name w:val="A4+1"/>
    <w:uiPriority w:val="99"/>
    <w:rsid w:val="00EF43D6"/>
    <w:rPr>
      <w:rFonts w:cs="Gotham Bold"/>
      <w:b/>
      <w:bCs/>
      <w:color w:val="000000"/>
      <w:sz w:val="21"/>
      <w:szCs w:val="21"/>
    </w:rPr>
  </w:style>
  <w:style w:type="paragraph" w:customStyle="1" w:styleId="Pa11">
    <w:name w:val="Pa1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61">
    <w:name w:val="A6+1"/>
    <w:uiPriority w:val="99"/>
    <w:rsid w:val="00EF43D6"/>
    <w:rPr>
      <w:rFonts w:ascii="Gotham Book" w:hAnsi="Gotham Book" w:cs="Gotham Book"/>
      <w:i/>
      <w:iCs/>
      <w:color w:val="000000"/>
      <w:sz w:val="20"/>
      <w:szCs w:val="20"/>
    </w:rPr>
  </w:style>
  <w:style w:type="character" w:customStyle="1" w:styleId="A71">
    <w:name w:val="A7+1"/>
    <w:uiPriority w:val="99"/>
    <w:rsid w:val="00EF43D6"/>
    <w:rPr>
      <w:rFonts w:ascii="Gotham Book" w:hAnsi="Gotham Book" w:cs="Gotham Book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925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7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9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00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95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47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11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19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04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42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56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0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7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2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6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32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77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97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8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29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8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1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1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2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9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75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85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6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993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11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165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832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823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657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9746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93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2782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067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4854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7880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84301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2277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2963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4502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99693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757000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27387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284534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239543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599581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4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94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5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71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56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70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500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342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39077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9697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23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000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938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187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002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235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9022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180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28040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1441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45346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42591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336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79286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6011881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22838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3678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46994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515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6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7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3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02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62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3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048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421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378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567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33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974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7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0959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3628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5822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1655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73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025630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6145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04381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0874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63413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3592622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63903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639407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18785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85734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223002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0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8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9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8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591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6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9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76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43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84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21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253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66385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258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62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183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178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685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7889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5888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7841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733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894057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7705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11445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4662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222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1318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4215468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63859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89070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2024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362662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47700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548878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042190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642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1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0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3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06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56360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948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569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26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618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589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565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63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395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248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0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87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9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62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12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2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70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083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69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3418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460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598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2199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58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980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326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1035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6785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04637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7667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0574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39730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22119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532969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22419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173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69939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2530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266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2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8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7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26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9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051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948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41362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679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5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566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627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028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4979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1855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6365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4222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1260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5168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46004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49380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31498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124577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467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542468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45152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353277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03856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3201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853962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318933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786963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22781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7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6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544188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63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38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03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057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8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93862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40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06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83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202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3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93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8713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62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66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8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5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1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083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69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98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34366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98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965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121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754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74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8650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261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3699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2108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95215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6803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817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33952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19115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7467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438859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9590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41178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257212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999288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292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00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979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358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47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965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584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674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18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3229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22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30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673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9556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50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40451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178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3619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053360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0811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493860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41120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253770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7598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524740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578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5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80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45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3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1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0941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831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02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540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30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359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632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714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8119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197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448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0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1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9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560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32176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83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65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913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886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338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942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30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1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35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3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88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85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83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386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048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464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55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6109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067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506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8727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988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3422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2538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1241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64608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46486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85964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759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762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50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97473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82386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05012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86448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1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03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7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43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947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4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953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71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06532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6670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714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07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79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509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3878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49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5683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91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401320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2997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68223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38529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5807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49437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644926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46907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79205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57436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43424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8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64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8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90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06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54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242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553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9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4561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010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7330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9462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1177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747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582988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7446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79347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5009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1997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6975884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5486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227442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52595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314177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gif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0AA506-A544-4A53-B2B1-48184736F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abvmsec</cp:lastModifiedBy>
  <cp:revision>4</cp:revision>
  <cp:lastPrinted>2018-12-27T22:19:00Z</cp:lastPrinted>
  <dcterms:created xsi:type="dcterms:W3CDTF">2018-12-27T22:19:00Z</dcterms:created>
  <dcterms:modified xsi:type="dcterms:W3CDTF">2018-12-27T22:22:00Z</dcterms:modified>
</cp:coreProperties>
</file>