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3A44F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" fillcolor="#ccf" strokecolor="#00b0f0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644E05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Thirtie</w:t>
                  </w:r>
                  <w:r w:rsidR="002A15DC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</w:t>
                  </w:r>
                  <w:r w:rsidR="00FB7A2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-First</w:t>
                  </w:r>
                  <w:r w:rsidR="0019772F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Sunday in Ordinary Time</w:t>
                  </w:r>
                </w:p>
                <w:p w:rsidR="00401CB3" w:rsidRPr="007A69C9" w:rsidRDefault="00FB7A27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November 4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3A44F6" w:rsidP="004354CA">
      <w:pPr>
        <w:tabs>
          <w:tab w:val="left" w:pos="6150"/>
        </w:tabs>
      </w:pPr>
      <w:r w:rsidRPr="003A44F6">
        <w:rPr>
          <w:rFonts w:ascii="Script MT Bold" w:hAnsi="Script MT Bold"/>
          <w:noProof/>
          <w:color w:val="000000" w:themeColor="text1"/>
          <w:sz w:val="40"/>
          <w:szCs w:val="40"/>
        </w:rPr>
        <w:pict>
          <v:shape id="_x0000_s989470" type="#_x0000_t202" style="position:absolute;margin-left:305.75pt;margin-top:10.95pt;width:234.25pt;height:370.5pt;z-index:252721152;mso-width-relative:margin;mso-height-relative:margin" strokeweight="2.25pt">
            <v:stroke dashstyle="longDash"/>
            <v:textbox>
              <w:txbxContent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  <w:u w:val="single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single"/>
                    </w:rPr>
                    <w:t>Christmas Bazaar 2018</w:t>
                  </w:r>
                </w:p>
                <w:p w:rsid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Our Christmas Bazaar 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proofErr w:type="gram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will</w:t>
                  </w:r>
                  <w:proofErr w:type="gramEnd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be held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November 16, 17 and 18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thick"/>
                    </w:rPr>
                    <w:t>RAFFLE TICKETS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: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1 </w:t>
                  </w:r>
                  <w:proofErr w:type="spell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Tkt</w:t>
                  </w:r>
                  <w:proofErr w:type="spellEnd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for $20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6 </w:t>
                  </w:r>
                  <w:proofErr w:type="spell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Tkts</w:t>
                  </w:r>
                  <w:proofErr w:type="spellEnd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for $100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*1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st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- $2,000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*2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nd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- $1,000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*</w:t>
                  </w:r>
                  <w:proofErr w:type="gram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3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rd</w:t>
                  </w: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;</w:t>
                  </w:r>
                  <w:proofErr w:type="gramEnd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$500</w:t>
                  </w:r>
                </w:p>
                <w:p w:rsidR="0069627E" w:rsidRPr="000F6B18" w:rsidRDefault="0069627E" w:rsidP="0069627E">
                  <w:pPr>
                    <w:jc w:val="both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Please sign up to sell tickets!!!  Come to the Church office and check out raffle tickets</w:t>
                  </w:r>
                </w:p>
                <w:p w:rsid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Drawing Sunday, </w:t>
                  </w:r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proofErr w:type="gram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Nov 18 at 5 p.m.</w:t>
                  </w:r>
                  <w:proofErr w:type="gramEnd"/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proofErr w:type="gramStart"/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Need not be present to win.</w:t>
                  </w:r>
                  <w:proofErr w:type="gramEnd"/>
                </w:p>
                <w:p w:rsidR="0069627E" w:rsidRPr="000F6B18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  <w:u w:val="single"/>
                    </w:rPr>
                  </w:pPr>
                  <w:r w:rsidRPr="000F6B18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single"/>
                    </w:rPr>
                    <w:t>Credit/Debit Cards accepted!!!</w:t>
                  </w:r>
                </w:p>
                <w:p w:rsidR="0069627E" w:rsidRDefault="0069627E" w:rsidP="0069627E"/>
              </w:txbxContent>
            </v:textbox>
          </v:shape>
        </w:pict>
      </w:r>
      <w:r w:rsidR="004354CA">
        <w:tab/>
      </w:r>
    </w:p>
    <w:p w:rsidR="00FA656B" w:rsidRDefault="003A44F6">
      <w:pPr>
        <w:rPr>
          <w:sz w:val="16"/>
          <w:szCs w:val="16"/>
        </w:rPr>
      </w:pPr>
      <w:r w:rsidRPr="003A44F6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9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914"/>
        <w:gridCol w:w="1097"/>
        <w:gridCol w:w="3001"/>
      </w:tblGrid>
      <w:tr w:rsidR="005029B8" w:rsidRPr="000351D7" w:rsidTr="00F30571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FB7A27" w:rsidP="00DB75C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3</w:t>
            </w:r>
          </w:p>
        </w:tc>
        <w:tc>
          <w:tcPr>
            <w:tcW w:w="109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029B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47B2" w:rsidRDefault="007C2871" w:rsidP="00C00A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Living &amp; Deceased Members </w:t>
            </w:r>
          </w:p>
          <w:p w:rsidR="00F43020" w:rsidRPr="009D6105" w:rsidRDefault="007C2871" w:rsidP="00C00A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of the Altar Society</w:t>
            </w:r>
          </w:p>
        </w:tc>
      </w:tr>
      <w:tr w:rsidR="00B92DE5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7C2871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Leticia Sanchez</w:t>
            </w:r>
          </w:p>
        </w:tc>
      </w:tr>
      <w:tr w:rsidR="00B549B1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FB7A27" w:rsidP="00F4302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4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7CD3" w:rsidRPr="00D64F48" w:rsidRDefault="00D64F48" w:rsidP="003C592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D64F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C73FF2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E8" w:rsidRPr="009D6105" w:rsidRDefault="00A967C4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Jesus Rocha</w:t>
            </w:r>
          </w:p>
        </w:tc>
      </w:tr>
      <w:tr w:rsidR="00D32D7E" w:rsidRPr="007F3686" w:rsidTr="00AE76CC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D64F48" w:rsidRDefault="00D64F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D64F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379" w:rsidRPr="00D64F48" w:rsidRDefault="00D64F48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D64F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A967C4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FB7A27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67C4" w:rsidRPr="00D64F48" w:rsidRDefault="00D64F48" w:rsidP="00A967C4">
            <w:pPr>
              <w:rPr>
                <w:b/>
              </w:rPr>
            </w:pPr>
            <w:r w:rsidRPr="00D64F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A967C4" w:rsidRPr="007F3686" w:rsidTr="00A067A3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FB7A27" w:rsidP="00FB7A27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67C4" w:rsidRPr="00D64F48" w:rsidRDefault="00D01FF4" w:rsidP="00A967C4">
            <w:pPr>
              <w:rPr>
                <w:b/>
              </w:rPr>
            </w:pPr>
            <w:r w:rsidRPr="00D64F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843969" w:rsidRPr="007F3686" w:rsidTr="00A067A3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843969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FB7A27" w:rsidP="000F6C6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Nov 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9F2E66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15DC" w:rsidRPr="00D64F48" w:rsidRDefault="00D64F48">
            <w:pPr>
              <w:rPr>
                <w:b/>
              </w:rPr>
            </w:pPr>
            <w:r w:rsidRPr="00D64F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843969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843969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A967C4" w:rsidP="00FD059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B7A2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843969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969" w:rsidRPr="00D64F48" w:rsidRDefault="00D64F48">
            <w:pPr>
              <w:rPr>
                <w:b/>
              </w:rPr>
            </w:pPr>
            <w:r w:rsidRPr="00D64F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843969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843969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A967C4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B7A2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969" w:rsidRPr="00ED18A9" w:rsidRDefault="00843969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67C4" w:rsidRPr="00D64F48" w:rsidRDefault="00D64F4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D64F48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652D64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A967C4" w:rsidP="000F6C6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B7A2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379" w:rsidRPr="00ED18A9" w:rsidRDefault="007C2871" w:rsidP="00652D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652D64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652D64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A967C4" w:rsidP="007E050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B7A2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5B0E56" w:rsidRDefault="007C2871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652D64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20" w:rsidRPr="009D6105" w:rsidRDefault="002A15DC" w:rsidP="00652D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r w:rsid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William</w:t>
            </w:r>
            <w:r w:rsidR="00FC25D7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C25D7">
              <w:rPr>
                <w:rFonts w:ascii="Calibri" w:eastAsia="Times New Roman" w:hAnsi="Calibri"/>
                <w:color w:val="000000"/>
                <w:sz w:val="20"/>
                <w:szCs w:val="20"/>
              </w:rPr>
              <w:t>Verded</w:t>
            </w:r>
            <w:proofErr w:type="spellEnd"/>
          </w:p>
        </w:tc>
      </w:tr>
      <w:tr w:rsidR="00652D64" w:rsidRPr="007F3686" w:rsidTr="00F30571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7C2871" w:rsidRDefault="00652D64" w:rsidP="00652D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7C2871" w:rsidRDefault="007C2871" w:rsidP="00652D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652D64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ED18A9" w:rsidRDefault="00652D64" w:rsidP="00652D6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7C2871" w:rsidRDefault="00652D64" w:rsidP="00652D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2D64" w:rsidRPr="007C2871" w:rsidRDefault="007C2871" w:rsidP="00652D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(+) Salvador Mendoza</w:t>
            </w: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1E5385" w:rsidRDefault="003A44F6" w:rsidP="006777AB">
      <w:pPr>
        <w:tabs>
          <w:tab w:val="left" w:pos="2865"/>
        </w:tabs>
      </w:pPr>
      <w:r>
        <w:rPr>
          <w:noProof/>
          <w:lang w:eastAsia="zh-TW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989477" type="#_x0000_t176" style="position:absolute;margin-left:-297.75pt;margin-top:263.85pt;width:287pt;height:93.85pt;z-index:252731392;mso-width-relative:margin;mso-height-relative:margin" strokeweight="2.25pt">
            <v:textbox>
              <w:txbxContent>
                <w:p w:rsidR="00BC26B8" w:rsidRDefault="00820F57" w:rsidP="00BC26B8">
                  <w:pPr>
                    <w:jc w:val="center"/>
                    <w:rPr>
                      <w:rFonts w:ascii="Eras Demi ITC" w:hAnsi="Eras Demi ITC"/>
                      <w:sz w:val="32"/>
                      <w:szCs w:val="32"/>
                    </w:rPr>
                  </w:pPr>
                  <w:r w:rsidRPr="00BC26B8">
                    <w:rPr>
                      <w:rFonts w:ascii="Eras Demi ITC" w:hAnsi="Eras Demi ITC"/>
                      <w:sz w:val="32"/>
                      <w:szCs w:val="32"/>
                    </w:rPr>
                    <w:t xml:space="preserve">Congratulations </w:t>
                  </w:r>
                </w:p>
                <w:p w:rsidR="001F3300" w:rsidRPr="00BC26B8" w:rsidRDefault="00820F57" w:rsidP="00BC26B8">
                  <w:pPr>
                    <w:jc w:val="center"/>
                    <w:rPr>
                      <w:rFonts w:ascii="Eras Demi ITC" w:hAnsi="Eras Demi ITC"/>
                      <w:sz w:val="32"/>
                      <w:szCs w:val="32"/>
                    </w:rPr>
                  </w:pPr>
                  <w:r w:rsidRPr="00BC26B8">
                    <w:rPr>
                      <w:rFonts w:ascii="Eras Demi ITC" w:hAnsi="Eras Demi ITC"/>
                      <w:sz w:val="32"/>
                      <w:szCs w:val="32"/>
                    </w:rPr>
                    <w:t>Deacon Jimmy Conway</w:t>
                  </w:r>
                </w:p>
                <w:p w:rsidR="00BC26B8" w:rsidRPr="00BC26B8" w:rsidRDefault="00BC26B8" w:rsidP="00BC26B8">
                  <w:pPr>
                    <w:jc w:val="center"/>
                    <w:rPr>
                      <w:rFonts w:ascii="Eras Demi ITC" w:hAnsi="Eras Demi ITC"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ascii="Eras Demi ITC" w:hAnsi="Eras Demi ITC"/>
                      <w:sz w:val="32"/>
                      <w:szCs w:val="32"/>
                    </w:rPr>
                    <w:t>o</w:t>
                  </w:r>
                  <w:r w:rsidRPr="00BC26B8">
                    <w:rPr>
                      <w:rFonts w:ascii="Eras Demi ITC" w:hAnsi="Eras Demi ITC"/>
                      <w:sz w:val="32"/>
                      <w:szCs w:val="32"/>
                    </w:rPr>
                    <w:t>n</w:t>
                  </w:r>
                  <w:proofErr w:type="gramEnd"/>
                  <w:r w:rsidRPr="00BC26B8">
                    <w:rPr>
                      <w:rFonts w:ascii="Eras Demi ITC" w:hAnsi="Eras Demi ITC"/>
                      <w:sz w:val="32"/>
                      <w:szCs w:val="32"/>
                    </w:rPr>
                    <w:t xml:space="preserve"> the </w:t>
                  </w:r>
                  <w:r w:rsidR="00FF04EC">
                    <w:rPr>
                      <w:rFonts w:ascii="Eras Demi ITC" w:hAnsi="Eras Demi ITC"/>
                      <w:sz w:val="32"/>
                      <w:szCs w:val="32"/>
                    </w:rPr>
                    <w:t>t</w:t>
                  </w:r>
                  <w:r w:rsidRPr="00BC26B8">
                    <w:rPr>
                      <w:rFonts w:ascii="Eras Demi ITC" w:hAnsi="Eras Demi ITC"/>
                      <w:sz w:val="32"/>
                      <w:szCs w:val="32"/>
                    </w:rPr>
                    <w:t>wentieth year of your Deaconate Ordination.</w:t>
                  </w:r>
                </w:p>
              </w:txbxContent>
            </v:textbox>
          </v:shape>
        </w:pict>
      </w:r>
      <w:r w:rsidR="002E0B70">
        <w:br w:type="textWrapping" w:clear="all"/>
      </w:r>
    </w:p>
    <w:p w:rsidR="006B78E8" w:rsidRDefault="006B78E8" w:rsidP="006777AB">
      <w:pPr>
        <w:tabs>
          <w:tab w:val="left" w:pos="2865"/>
        </w:tabs>
      </w:pPr>
    </w:p>
    <w:p w:rsidR="00C73FF2" w:rsidRDefault="00C73FF2" w:rsidP="006777AB">
      <w:pPr>
        <w:tabs>
          <w:tab w:val="left" w:pos="2865"/>
        </w:tabs>
      </w:pPr>
    </w:p>
    <w:p w:rsidR="00096BB0" w:rsidRDefault="00096BB0" w:rsidP="006777AB">
      <w:pPr>
        <w:tabs>
          <w:tab w:val="left" w:pos="2865"/>
        </w:tabs>
      </w:pPr>
    </w:p>
    <w:p w:rsidR="00096BB0" w:rsidRDefault="00096BB0" w:rsidP="006777AB">
      <w:pPr>
        <w:tabs>
          <w:tab w:val="left" w:pos="2865"/>
        </w:tabs>
      </w:pPr>
    </w:p>
    <w:p w:rsidR="00F74D67" w:rsidRPr="00B52027" w:rsidRDefault="003A44F6" w:rsidP="00F74D67">
      <w:r>
        <w:rPr>
          <w:noProof/>
          <w:lang w:eastAsia="zh-TW"/>
        </w:rPr>
        <w:pict>
          <v:shape id="_x0000_s989484" type="#_x0000_t202" style="position:absolute;margin-left:305.75pt;margin-top:11.95pt;width:234.25pt;height:308.45pt;z-index:252745728;mso-width-relative:margin;mso-height-relative:margin" strokeweight="2.25pt">
            <v:textbox>
              <w:txbxContent>
                <w:p w:rsidR="00215CE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Thanksgiving and Christmas are approaching soon; therefore, we would like to give extra food </w:t>
                  </w:r>
                </w:p>
                <w:p w:rsid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proofErr w:type="gramStart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>to</w:t>
                  </w:r>
                  <w:proofErr w:type="gramEnd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 those in need.  </w:t>
                  </w:r>
                </w:p>
                <w:p w:rsid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Beginning November 1, </w:t>
                  </w:r>
                </w:p>
                <w:p w:rsid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All Saints Day until the last Sunday of Advent we will take a second collection for our Food Bank.  </w:t>
                  </w:r>
                </w:p>
                <w:p w:rsidR="00AE2B7A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May God </w:t>
                  </w:r>
                  <w:r>
                    <w:rPr>
                      <w:rFonts w:ascii="Britannic Bold" w:hAnsi="Britannic Bold"/>
                      <w:sz w:val="36"/>
                      <w:szCs w:val="36"/>
                    </w:rPr>
                    <w:t>b</w:t>
                  </w: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less </w:t>
                  </w:r>
                  <w:r>
                    <w:rPr>
                      <w:rFonts w:ascii="Britannic Bold" w:hAnsi="Britannic Bold"/>
                      <w:sz w:val="36"/>
                      <w:szCs w:val="36"/>
                    </w:rPr>
                    <w:t>y</w:t>
                  </w: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our generosity and </w:t>
                  </w:r>
                  <w:proofErr w:type="gramStart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>reward</w:t>
                  </w:r>
                  <w:proofErr w:type="gramEnd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 </w:t>
                  </w:r>
                </w:p>
                <w:p w:rsid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 xml:space="preserve">you for recognizing </w:t>
                  </w:r>
                </w:p>
                <w:p w:rsidR="00FF4864" w:rsidRPr="00FF4864" w:rsidRDefault="00FF4864" w:rsidP="00FF4864">
                  <w:pPr>
                    <w:jc w:val="center"/>
                    <w:rPr>
                      <w:rFonts w:ascii="Britannic Bold" w:hAnsi="Britannic Bold"/>
                      <w:sz w:val="36"/>
                      <w:szCs w:val="36"/>
                    </w:rPr>
                  </w:pPr>
                  <w:proofErr w:type="gramStart"/>
                  <w:r w:rsidRPr="00FF4864">
                    <w:rPr>
                      <w:rFonts w:ascii="Britannic Bold" w:hAnsi="Britannic Bold"/>
                      <w:sz w:val="36"/>
                      <w:szCs w:val="36"/>
                    </w:rPr>
                    <w:t>Him in our poor.</w:t>
                  </w:r>
                  <w:proofErr w:type="gramEnd"/>
                </w:p>
                <w:p w:rsidR="00FF4864" w:rsidRDefault="00FF4864"/>
              </w:txbxContent>
            </v:textbox>
          </v:shape>
        </w:pict>
      </w:r>
    </w:p>
    <w:p w:rsidR="00F9271F" w:rsidRDefault="00F9271F" w:rsidP="006777AB">
      <w:pPr>
        <w:tabs>
          <w:tab w:val="left" w:pos="2865"/>
        </w:tabs>
      </w:pPr>
    </w:p>
    <w:p w:rsidR="00FC2D06" w:rsidRDefault="003A44F6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478" type="#_x0000_t202" style="position:absolute;margin-left:-6.75pt;margin-top:12.85pt;width:290.75pt;height:278.25pt;z-index:252733440;mso-width-relative:margin;mso-height-relative:margin" strokeweight="3pt">
            <v:stroke dashstyle="1 1"/>
            <v:textbox>
              <w:txbxContent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457937" w:rsidRDefault="00457937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700062" w:rsidRDefault="00F73699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>
                    <w:rPr>
                      <w:rFonts w:ascii="Algerian" w:hAnsi="Algerian"/>
                      <w:u w:val="single"/>
                    </w:rPr>
                    <w:t xml:space="preserve">Immaculate </w:t>
                  </w:r>
                  <w:proofErr w:type="gramStart"/>
                  <w:r>
                    <w:rPr>
                      <w:rFonts w:ascii="Algerian" w:hAnsi="Algerian"/>
                      <w:u w:val="single"/>
                    </w:rPr>
                    <w:t>conception</w:t>
                  </w:r>
                  <w:proofErr w:type="gramEnd"/>
                  <w:r>
                    <w:rPr>
                      <w:rFonts w:ascii="Algerian" w:hAnsi="Algerian"/>
                      <w:u w:val="single"/>
                    </w:rPr>
                    <w:t xml:space="preserve"> of the</w:t>
                  </w:r>
                </w:p>
                <w:p w:rsidR="00F73699" w:rsidRDefault="00F73699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>
                    <w:rPr>
                      <w:rFonts w:ascii="Algerian" w:hAnsi="Algerian"/>
                      <w:u w:val="single"/>
                    </w:rPr>
                    <w:t xml:space="preserve">Blessed </w:t>
                  </w:r>
                  <w:proofErr w:type="gramStart"/>
                  <w:r>
                    <w:rPr>
                      <w:rFonts w:ascii="Algerian" w:hAnsi="Algerian"/>
                      <w:u w:val="single"/>
                    </w:rPr>
                    <w:t xml:space="preserve">virgin </w:t>
                  </w:r>
                  <w:proofErr w:type="spellStart"/>
                  <w:r>
                    <w:rPr>
                      <w:rFonts w:ascii="Algerian" w:hAnsi="Algerian"/>
                      <w:u w:val="single"/>
                    </w:rPr>
                    <w:t>mary</w:t>
                  </w:r>
                  <w:proofErr w:type="spellEnd"/>
                  <w:proofErr w:type="gramEnd"/>
                  <w:r>
                    <w:rPr>
                      <w:rFonts w:ascii="Algerian" w:hAnsi="Algerian"/>
                      <w:u w:val="single"/>
                    </w:rPr>
                    <w:t>,</w:t>
                  </w:r>
                </w:p>
                <w:p w:rsidR="00F73699" w:rsidRDefault="00F73699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>
                    <w:rPr>
                      <w:rFonts w:ascii="Algerian" w:hAnsi="Algerian"/>
                      <w:u w:val="single"/>
                    </w:rPr>
                    <w:t>Saturday, December 8, 2018</w:t>
                  </w:r>
                </w:p>
                <w:p w:rsidR="00F73699" w:rsidRDefault="00F73699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>
                    <w:rPr>
                      <w:rFonts w:ascii="Algerian" w:hAnsi="Algerian"/>
                      <w:u w:val="single"/>
                    </w:rPr>
                    <w:t>Is a holy day of obligation</w:t>
                  </w:r>
                </w:p>
                <w:p w:rsidR="00F73699" w:rsidRDefault="00F73699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>
                    <w:rPr>
                      <w:rFonts w:ascii="Algerian" w:hAnsi="Algerian"/>
                      <w:u w:val="single"/>
                    </w:rPr>
                    <w:t>There will be one mass</w:t>
                  </w:r>
                </w:p>
                <w:p w:rsidR="00F73699" w:rsidRDefault="00F73699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proofErr w:type="gramStart"/>
                  <w:r>
                    <w:rPr>
                      <w:rFonts w:ascii="Algerian" w:hAnsi="Algerian"/>
                      <w:u w:val="single"/>
                    </w:rPr>
                    <w:t xml:space="preserve">In </w:t>
                  </w:r>
                  <w:proofErr w:type="spellStart"/>
                  <w:r>
                    <w:rPr>
                      <w:rFonts w:ascii="Algerian" w:hAnsi="Algerian"/>
                      <w:u w:val="single"/>
                    </w:rPr>
                    <w:t>marlow</w:t>
                  </w:r>
                  <w:proofErr w:type="spellEnd"/>
                  <w:r>
                    <w:rPr>
                      <w:rFonts w:ascii="Algerian" w:hAnsi="Algerian"/>
                      <w:u w:val="single"/>
                    </w:rPr>
                    <w:t xml:space="preserve"> at 9 a.m.</w:t>
                  </w:r>
                  <w:proofErr w:type="gramEnd"/>
                </w:p>
                <w:p w:rsidR="00457937" w:rsidRDefault="00457937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proofErr w:type="gramStart"/>
                  <w:r>
                    <w:rPr>
                      <w:rFonts w:ascii="Algerian" w:hAnsi="Algerian"/>
                      <w:u w:val="single"/>
                    </w:rPr>
                    <w:t>breakfast</w:t>
                  </w:r>
                  <w:proofErr w:type="gramEnd"/>
                  <w:r>
                    <w:rPr>
                      <w:rFonts w:ascii="Algerian" w:hAnsi="Algerian"/>
                      <w:u w:val="single"/>
                    </w:rPr>
                    <w:t xml:space="preserve"> following mass</w:t>
                  </w:r>
                </w:p>
                <w:p w:rsidR="00700062" w:rsidRDefault="00700062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700062" w:rsidRDefault="00700062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DD5998" w:rsidRDefault="00DD5998"/>
              </w:txbxContent>
            </v:textbox>
          </v:shape>
        </w:pict>
      </w:r>
    </w:p>
    <w:p w:rsidR="00714BAE" w:rsidRDefault="008D6F6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52896" behindDoc="0" locked="0" layoutInCell="1" allowOverlap="1">
            <wp:simplePos x="0" y="0"/>
            <wp:positionH relativeFrom="column">
              <wp:posOffset>1209675</wp:posOffset>
            </wp:positionH>
            <wp:positionV relativeFrom="paragraph">
              <wp:posOffset>168910</wp:posOffset>
            </wp:positionV>
            <wp:extent cx="1235710" cy="1647825"/>
            <wp:effectExtent l="19050" t="0" r="2540" b="0"/>
            <wp:wrapNone/>
            <wp:docPr id="12" name="Picture 11" descr="immaculateconception10-30-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culateconception10-30-201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4BAE" w:rsidRDefault="00714BAE" w:rsidP="006777AB">
      <w:pPr>
        <w:tabs>
          <w:tab w:val="left" w:pos="2865"/>
        </w:tabs>
      </w:pP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131826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A65D98" w:rsidP="00A65D98">
      <w:pPr>
        <w:tabs>
          <w:tab w:val="left" w:pos="6315"/>
        </w:tabs>
      </w:pPr>
      <w:r>
        <w:tab/>
      </w: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3A44F6" w:rsidP="006777AB">
      <w:pPr>
        <w:tabs>
          <w:tab w:val="left" w:pos="2865"/>
        </w:tabs>
      </w:pPr>
      <w:r>
        <w:rPr>
          <w:noProof/>
        </w:rPr>
        <w:pict>
          <v:shape id="_x0000_s989458" type="#_x0000_t202" style="position:absolute;margin-left:-6.75pt;margin-top:10.3pt;width:546.75pt;height:23.05pt;z-index:252713984;mso-width-relative:margin;mso-height-relative:margin" fillcolor="#d8d8d8" strokeweight="1.5pt">
            <v:stroke dashstyle="1 1"/>
            <v:textbox style="mso-next-textbox:#_x0000_s989458" inset=",1.44pt,,1.44pt">
              <w:txbxContent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3F2C08" w:rsidRPr="00A63C9E" w:rsidRDefault="003F2C08" w:rsidP="003F2C0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3F2C08" w:rsidRPr="00100068" w:rsidRDefault="003F2C08" w:rsidP="003F2C0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9219E2" w:rsidRDefault="005E5B1A" w:rsidP="00E47ADD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669952" behindDoc="0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4392930</wp:posOffset>
            </wp:positionV>
            <wp:extent cx="1112520" cy="1857375"/>
            <wp:effectExtent l="19050" t="0" r="0" b="0"/>
            <wp:wrapNone/>
            <wp:docPr id="11344" name="Picture 11344" descr="divine_mercy_image-dem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4" descr="divine_mercy_image-demoni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44F6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;mso-position-horizontal-relative:text;mso-position-vertical-relative:text" o:connectortype="straight" stroked="f"/>
        </w:pict>
      </w:r>
      <w:r w:rsidR="003A44F6">
        <w:rPr>
          <w:noProof/>
        </w:rPr>
        <w:pict>
          <v:shape id="_x0000_s440389" type="#_x0000_t32" style="position:absolute;margin-left:510.75pt;margin-top:6.05pt;width:36pt;height:0;z-index:251652096;mso-position-horizontal-relative:text;mso-position-vertical-relative:text" o:connectortype="straight" stroked="f"/>
        </w:pict>
      </w:r>
      <w:r w:rsidR="003A44F6">
        <w:rPr>
          <w:noProof/>
        </w:rPr>
        <w:pict>
          <v:shape id="_x0000_s440388" type="#_x0000_t32" style="position:absolute;margin-left:510.75pt;margin-top:2.3pt;width:0;height:3.75pt;z-index:251651072;mso-position-horizontal-relative:text;mso-position-vertical-relative:text" o:connectortype="straight" stroked="f"/>
        </w:pict>
      </w:r>
      <w:r w:rsidR="00BB2561" w:rsidRPr="004C510A">
        <w:tab/>
      </w:r>
    </w:p>
    <w:p w:rsidR="009219E2" w:rsidRDefault="00BF2D2E" w:rsidP="00E47ADD">
      <w:pPr>
        <w:tabs>
          <w:tab w:val="left" w:pos="2865"/>
        </w:tabs>
      </w:pPr>
      <w:r>
        <w:rPr>
          <w:noProof/>
          <w:lang w:eastAsia="zh-TW"/>
        </w:rPr>
        <w:lastRenderedPageBreak/>
        <w:pict>
          <v:shape id="_x0000_s989467" type="#_x0000_t202" style="position:absolute;margin-left:261pt;margin-top:-24.75pt;width:284.25pt;height:333.15pt;z-index:252720128;mso-width-relative:margin;mso-height-relative:margin" strokeweight="3pt">
            <v:stroke dashstyle="longDash"/>
            <v:textbox>
              <w:txbxContent>
                <w:p w:rsidR="002D3F51" w:rsidRPr="002D3F51" w:rsidRDefault="002D3F51" w:rsidP="002D3F51">
                  <w:pPr>
                    <w:jc w:val="center"/>
                    <w:rPr>
                      <w:rFonts w:ascii="Comic Sans MS" w:hAnsi="Comic Sans MS"/>
                      <w:b/>
                    </w:rPr>
                  </w:pPr>
                  <w:r w:rsidRPr="002D3F51">
                    <w:rPr>
                      <w:rFonts w:ascii="Comic Sans MS" w:hAnsi="Comic Sans MS"/>
                      <w:b/>
                    </w:rPr>
                    <w:t>Religious Education (RE) Families:</w:t>
                  </w:r>
                  <w:r w:rsidR="00151547">
                    <w:rPr>
                      <w:rFonts w:ascii="Comic Sans MS" w:hAnsi="Comic Sans MS"/>
                      <w:b/>
                    </w:rPr>
                    <w:t xml:space="preserve">  </w:t>
                  </w:r>
                </w:p>
                <w:tbl>
                  <w:tblPr>
                    <w:tblStyle w:val="TableGrid"/>
                    <w:tblW w:w="10170" w:type="dxa"/>
                    <w:tblLook w:val="04A0"/>
                  </w:tblPr>
                  <w:tblGrid>
                    <w:gridCol w:w="1818"/>
                    <w:gridCol w:w="8352"/>
                  </w:tblGrid>
                  <w:tr w:rsidR="002F4863" w:rsidRPr="0069627E" w:rsidTr="002F4863">
                    <w:tc>
                      <w:tcPr>
                        <w:tcW w:w="1818" w:type="dxa"/>
                      </w:tcPr>
                      <w:p w:rsidR="002F4863" w:rsidRPr="00081372" w:rsidRDefault="002F4863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Sun, Nov</w:t>
                        </w:r>
                        <w:r w:rsidRPr="00081372">
                          <w:rPr>
                            <w:rFonts w:ascii="Comic Sans MS" w:hAnsi="Comic Sans MS"/>
                            <w:b/>
                          </w:rPr>
                          <w:t xml:space="preserve"> 4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2F4863" w:rsidRPr="00081372" w:rsidRDefault="002F4863" w:rsidP="004355DF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No Class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 xml:space="preserve"> (Deacon </w:t>
                        </w:r>
                        <w:r w:rsidR="004355DF">
                          <w:rPr>
                            <w:rFonts w:ascii="Comic Sans MS" w:hAnsi="Comic Sans MS"/>
                            <w:b/>
                          </w:rPr>
                          <w:t>Jimmy Ma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ss)</w:t>
                        </w:r>
                      </w:p>
                    </w:tc>
                  </w:tr>
                  <w:tr w:rsidR="002F4863" w:rsidRPr="0069627E" w:rsidTr="002F4863">
                    <w:tc>
                      <w:tcPr>
                        <w:tcW w:w="1818" w:type="dxa"/>
                      </w:tcPr>
                      <w:p w:rsidR="002F4863" w:rsidRDefault="002F4863" w:rsidP="002F4863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Nov 7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2F4863" w:rsidRDefault="002F4863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2F4863" w:rsidRPr="0069627E" w:rsidTr="002F4863">
                    <w:tc>
                      <w:tcPr>
                        <w:tcW w:w="1818" w:type="dxa"/>
                      </w:tcPr>
                      <w:p w:rsidR="002F4863" w:rsidRDefault="002F4863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Nov 11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2F4863" w:rsidRDefault="002F4863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2F4863" w:rsidRPr="0069627E" w:rsidTr="002F4863">
                    <w:tc>
                      <w:tcPr>
                        <w:tcW w:w="1818" w:type="dxa"/>
                      </w:tcPr>
                      <w:p w:rsidR="002F4863" w:rsidRDefault="002F4863" w:rsidP="002F4863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Nov 14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2F4863" w:rsidRDefault="002F4863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2F4863" w:rsidRPr="0069627E" w:rsidTr="002F4863">
                    <w:tc>
                      <w:tcPr>
                        <w:tcW w:w="1818" w:type="dxa"/>
                      </w:tcPr>
                      <w:p w:rsidR="002F4863" w:rsidRPr="00080296" w:rsidRDefault="002F4863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Sun</w:t>
                        </w: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,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Nov 18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2F4863" w:rsidRPr="00080296" w:rsidRDefault="002F4863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No RE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Thanksgiving</w:t>
                        </w:r>
                      </w:p>
                    </w:tc>
                  </w:tr>
                  <w:tr w:rsidR="002F4863" w:rsidRPr="0069627E" w:rsidTr="002F4863">
                    <w:tc>
                      <w:tcPr>
                        <w:tcW w:w="1818" w:type="dxa"/>
                      </w:tcPr>
                      <w:p w:rsidR="002F4863" w:rsidRPr="00080296" w:rsidRDefault="002F4863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Wed</w:t>
                        </w: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,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Nov 21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2F4863" w:rsidRPr="00080296" w:rsidRDefault="002F4863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No RE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Thanksgiving</w:t>
                        </w:r>
                      </w:p>
                    </w:tc>
                  </w:tr>
                  <w:tr w:rsidR="002F4863" w:rsidRPr="0069627E" w:rsidTr="002F4863">
                    <w:tc>
                      <w:tcPr>
                        <w:tcW w:w="1818" w:type="dxa"/>
                      </w:tcPr>
                      <w:p w:rsidR="002F4863" w:rsidRDefault="002F4863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Nov 25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2F4863" w:rsidRDefault="002F4863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2F4863" w:rsidRPr="0069627E" w:rsidTr="002F4863">
                    <w:tc>
                      <w:tcPr>
                        <w:tcW w:w="1818" w:type="dxa"/>
                      </w:tcPr>
                      <w:p w:rsidR="002F4863" w:rsidRDefault="002F4863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Nov 28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2F4863" w:rsidRDefault="002F4863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4355DF" w:rsidRPr="0069627E" w:rsidTr="002F4863">
                    <w:tc>
                      <w:tcPr>
                        <w:tcW w:w="1818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Dec 2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4355DF" w:rsidRPr="0069627E" w:rsidTr="002F4863">
                    <w:tc>
                      <w:tcPr>
                        <w:tcW w:w="1818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Dec 5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4355DF" w:rsidRPr="0069627E" w:rsidTr="002F4863">
                    <w:tc>
                      <w:tcPr>
                        <w:tcW w:w="1818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Dec 9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4355DF" w:rsidRPr="0069627E" w:rsidTr="002F4863">
                    <w:tc>
                      <w:tcPr>
                        <w:tcW w:w="1818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Dec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 xml:space="preserve"> </w:t>
                        </w:r>
                        <w:r w:rsidRPr="00081372">
                          <w:rPr>
                            <w:rFonts w:ascii="Comic Sans MS" w:hAnsi="Comic Sans MS"/>
                            <w:b/>
                          </w:rPr>
                          <w:t>12-</w:t>
                        </w:r>
                      </w:p>
                      <w:p w:rsidR="004355DF" w:rsidRPr="00081372" w:rsidRDefault="004355DF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Jan 2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4355DF" w:rsidRPr="00081372" w:rsidRDefault="004355DF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No Class (Christmas Break)</w:t>
                        </w:r>
                      </w:p>
                    </w:tc>
                  </w:tr>
                  <w:tr w:rsidR="004355DF" w:rsidRPr="0069627E" w:rsidTr="002F4863">
                    <w:tc>
                      <w:tcPr>
                        <w:tcW w:w="1818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Jan 6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4355DF" w:rsidRPr="0069627E" w:rsidTr="002F4863">
                    <w:tc>
                      <w:tcPr>
                        <w:tcW w:w="1818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Jan 9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4355DF" w:rsidRPr="0069627E" w:rsidTr="002F4863">
                    <w:tc>
                      <w:tcPr>
                        <w:tcW w:w="1818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</w:p>
                    </w:tc>
                    <w:tc>
                      <w:tcPr>
                        <w:tcW w:w="8352" w:type="dxa"/>
                      </w:tcPr>
                      <w:p w:rsidR="004355DF" w:rsidRDefault="004355DF" w:rsidP="005B208D">
                        <w:pPr>
                          <w:rPr>
                            <w:rFonts w:ascii="Comic Sans MS" w:hAnsi="Comic Sans MS"/>
                          </w:rPr>
                        </w:pPr>
                      </w:p>
                    </w:tc>
                  </w:tr>
                </w:tbl>
                <w:p w:rsidR="002D3F51" w:rsidRPr="00EC2919" w:rsidRDefault="003A44F6" w:rsidP="002D3F51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hyperlink r:id="rId12" w:history="1">
                    <w:r w:rsidR="002D3F51" w:rsidRPr="00EC2919">
                      <w:rPr>
                        <w:rStyle w:val="Hyperlink"/>
                        <w:rFonts w:ascii="Comic Sans MS" w:hAnsi="Comic Sans MS"/>
                        <w:sz w:val="20"/>
                        <w:szCs w:val="20"/>
                      </w:rPr>
                      <w:t>maria.martinez@yahoo.com</w:t>
                    </w:r>
                  </w:hyperlink>
                  <w:r w:rsidR="002D3F51" w:rsidRPr="00EC2919">
                    <w:rPr>
                      <w:rFonts w:ascii="Comic Sans MS" w:hAnsi="Comic Sans MS"/>
                      <w:sz w:val="20"/>
                      <w:szCs w:val="20"/>
                    </w:rPr>
                    <w:t xml:space="preserve"> or you may call the </w:t>
                  </w:r>
                </w:p>
                <w:p w:rsidR="002D3F51" w:rsidRPr="00EC2919" w:rsidRDefault="002D3F51" w:rsidP="002D3F51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EC2919">
                    <w:rPr>
                      <w:rFonts w:ascii="Comic Sans MS" w:hAnsi="Comic Sans MS"/>
                      <w:sz w:val="20"/>
                      <w:szCs w:val="20"/>
                    </w:rPr>
                    <w:t>Maria Martinez, RE Director</w:t>
                  </w:r>
                </w:p>
                <w:p w:rsidR="002D3F51" w:rsidRDefault="002D3F51" w:rsidP="002D3F51">
                  <w:pPr>
                    <w:jc w:val="center"/>
                    <w:rPr>
                      <w:rFonts w:ascii="Comic Sans MS" w:hAnsi="Comic Sans MS"/>
                    </w:rPr>
                  </w:pPr>
                </w:p>
                <w:p w:rsidR="002D3F51" w:rsidRDefault="002D3F51"/>
              </w:txbxContent>
            </v:textbox>
          </v:shape>
        </w:pict>
      </w:r>
      <w:r>
        <w:rPr>
          <w:noProof/>
        </w:rPr>
        <w:pict>
          <v:shape id="_x0000_s989448" type="#_x0000_t202" style="position:absolute;margin-left:-27.05pt;margin-top:-24.75pt;width:267.8pt;height:260.25pt;z-index:252709888;mso-width-relative:margin;mso-height-relative:margin" strokecolor="#00b050" strokeweight="4.5pt">
            <v:textbox>
              <w:txbxContent>
                <w:p w:rsidR="008025AB" w:rsidRDefault="008025AB" w:rsidP="008025AB"/>
                <w:p w:rsidR="008025AB" w:rsidRDefault="008025AB" w:rsidP="008025AB"/>
                <w:p w:rsidR="008025AB" w:rsidRDefault="008025AB" w:rsidP="008025AB"/>
                <w:p w:rsidR="008025AB" w:rsidRDefault="008025AB" w:rsidP="008025AB"/>
                <w:p w:rsidR="00BF2D2E" w:rsidRDefault="00BF2D2E" w:rsidP="008025A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F2D2E" w:rsidRDefault="00BF2D2E" w:rsidP="008025A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8025AB" w:rsidRPr="00BF2D2E" w:rsidRDefault="00703CC4" w:rsidP="008025A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F2D2E">
                    <w:rPr>
                      <w:rFonts w:ascii="Berlin Sans FB" w:hAnsi="Berlin Sans FB"/>
                      <w:sz w:val="28"/>
                      <w:szCs w:val="28"/>
                    </w:rPr>
                    <w:t>K</w:t>
                  </w:r>
                  <w:r w:rsidR="008025AB" w:rsidRPr="00BF2D2E">
                    <w:rPr>
                      <w:rFonts w:ascii="Berlin Sans FB" w:hAnsi="Berlin Sans FB"/>
                      <w:sz w:val="28"/>
                      <w:szCs w:val="28"/>
                    </w:rPr>
                    <w:t>nights of Columbus – Coats for Kids</w:t>
                  </w:r>
                </w:p>
                <w:p w:rsidR="008025AB" w:rsidRPr="00BF2D2E" w:rsidRDefault="008025AB" w:rsidP="008025AB">
                  <w:pPr>
                    <w:jc w:val="both"/>
                    <w:rPr>
                      <w:sz w:val="28"/>
                      <w:szCs w:val="28"/>
                    </w:rPr>
                  </w:pPr>
                  <w:r w:rsidRPr="00BF2D2E">
                    <w:rPr>
                      <w:rFonts w:ascii="Berlin Sans FB" w:hAnsi="Berlin Sans FB"/>
                      <w:sz w:val="28"/>
                      <w:szCs w:val="28"/>
                    </w:rPr>
                    <w:t>A Coa</w:t>
                  </w:r>
                  <w:r w:rsidR="00FF4864" w:rsidRPr="00BF2D2E">
                    <w:rPr>
                      <w:rFonts w:ascii="Berlin Sans FB" w:hAnsi="Berlin Sans FB"/>
                      <w:sz w:val="28"/>
                      <w:szCs w:val="28"/>
                    </w:rPr>
                    <w:t>t</w:t>
                  </w:r>
                  <w:r w:rsidRPr="00BF2D2E">
                    <w:rPr>
                      <w:rFonts w:ascii="Berlin Sans FB" w:hAnsi="Berlin Sans FB"/>
                      <w:sz w:val="28"/>
                      <w:szCs w:val="28"/>
                    </w:rPr>
                    <w:t xml:space="preserve"> for Kids drive sponsored by the K of C will be held starting October 28</w:t>
                  </w:r>
                  <w:r w:rsidRPr="00BF2D2E">
                    <w:rPr>
                      <w:rFonts w:ascii="Berlin Sans FB" w:hAnsi="Berlin Sans FB"/>
                      <w:sz w:val="28"/>
                      <w:szCs w:val="28"/>
                      <w:vertAlign w:val="superscript"/>
                    </w:rPr>
                    <w:t>th</w:t>
                  </w:r>
                  <w:r w:rsidRPr="00BF2D2E">
                    <w:rPr>
                      <w:rFonts w:ascii="Berlin Sans FB" w:hAnsi="Berlin Sans FB"/>
                      <w:sz w:val="28"/>
                      <w:szCs w:val="28"/>
                    </w:rPr>
                    <w:t xml:space="preserve"> and running through November 11</w:t>
                  </w:r>
                  <w:r w:rsidRPr="00BF2D2E">
                    <w:rPr>
                      <w:rFonts w:ascii="Berlin Sans FB" w:hAnsi="Berlin Sans FB"/>
                      <w:sz w:val="28"/>
                      <w:szCs w:val="28"/>
                      <w:vertAlign w:val="superscript"/>
                    </w:rPr>
                    <w:t>th</w:t>
                  </w:r>
                  <w:r w:rsidRPr="00BF2D2E">
                    <w:rPr>
                      <w:rFonts w:ascii="Berlin Sans FB" w:hAnsi="Berlin Sans FB"/>
                      <w:sz w:val="28"/>
                      <w:szCs w:val="28"/>
                    </w:rPr>
                    <w:t xml:space="preserve">.   Please bring any clean used or new youths coats ages 2-16 to the Churches where collection </w:t>
                  </w:r>
                  <w:proofErr w:type="gramStart"/>
                  <w:r w:rsidRPr="00BF2D2E">
                    <w:rPr>
                      <w:rFonts w:ascii="Berlin Sans FB" w:hAnsi="Berlin Sans FB"/>
                      <w:sz w:val="28"/>
                      <w:szCs w:val="28"/>
                    </w:rPr>
                    <w:t>box’s</w:t>
                  </w:r>
                  <w:proofErr w:type="gramEnd"/>
                  <w:r w:rsidRPr="00BF2D2E">
                    <w:rPr>
                      <w:rFonts w:ascii="Berlin Sans FB" w:hAnsi="Berlin Sans FB"/>
                      <w:sz w:val="28"/>
                      <w:szCs w:val="28"/>
                    </w:rPr>
                    <w:t xml:space="preserve"> will be placed.  After the drive the Knights will disseminate the coats to several agencies that are looking to provide coats to needy families this winter.</w:t>
                  </w:r>
                  <w:r w:rsidRPr="00BF2D2E">
                    <w:rPr>
                      <w:sz w:val="28"/>
                      <w:szCs w:val="28"/>
                    </w:rPr>
                    <w:t xml:space="preserve">      </w:t>
                  </w:r>
                  <w:bookmarkStart w:id="0" w:name="_GoBack"/>
                  <w:bookmarkEnd w:id="0"/>
                  <w:r w:rsidRPr="00BF2D2E">
                    <w:rPr>
                      <w:sz w:val="28"/>
                      <w:szCs w:val="28"/>
                    </w:rPr>
                    <w:t xml:space="preserve">         </w:t>
                  </w:r>
                </w:p>
                <w:p w:rsidR="006A4C78" w:rsidRPr="009F7BE9" w:rsidRDefault="006A4C78" w:rsidP="006A4C78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  <w:p w:rsidR="006A4C78" w:rsidRDefault="006A4C78" w:rsidP="006A4C78">
                  <w:pPr>
                    <w:jc w:val="both"/>
                    <w:rPr>
                      <w:rFonts w:ascii="Elephant" w:hAnsi="Elephant"/>
                      <w:sz w:val="22"/>
                      <w:szCs w:val="22"/>
                    </w:rPr>
                  </w:pPr>
                </w:p>
                <w:p w:rsidR="006A4C78" w:rsidRDefault="006A4C78" w:rsidP="006A4C78">
                  <w:pPr>
                    <w:jc w:val="both"/>
                    <w:rPr>
                      <w:rFonts w:ascii="Elephant" w:hAnsi="Elephant"/>
                      <w:sz w:val="22"/>
                      <w:szCs w:val="22"/>
                    </w:rPr>
                  </w:pPr>
                </w:p>
                <w:p w:rsidR="006A4C78" w:rsidRDefault="006A4C78" w:rsidP="006A4C7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2736512" behindDoc="0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-209550</wp:posOffset>
            </wp:positionV>
            <wp:extent cx="1040765" cy="1000125"/>
            <wp:effectExtent l="19050" t="0" r="6985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DD3D49" w:rsidRPr="003F0C0B" w:rsidRDefault="003A44F6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DD3D49" w:rsidRPr="003F0C0B" w:rsidRDefault="00BB2561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4C510A">
        <w:tab/>
      </w:r>
      <w:r w:rsidR="003A44F6" w:rsidRPr="003A44F6">
        <w:rPr>
          <w:noProof/>
        </w:rPr>
        <w:pict>
          <v:shape id="_x0000_s666433" type="#_x0000_t202" style="position:absolute;left:0;text-align:left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  <w:r w:rsidR="003A44F6"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="003A44F6" w:rsidRPr="003F0C0B">
        <w:rPr>
          <w:color w:val="000000" w:themeColor="text1"/>
          <w:sz w:val="20"/>
          <w:szCs w:val="20"/>
        </w:rPr>
        <w:fldChar w:fldCharType="end"/>
      </w:r>
    </w:p>
    <w:p w:rsidR="00A756BF" w:rsidRPr="004C510A" w:rsidRDefault="007B607C" w:rsidP="00E47ADD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51872" behindDoc="0" locked="0" layoutInCell="1" allowOverlap="1">
            <wp:simplePos x="0" y="0"/>
            <wp:positionH relativeFrom="column">
              <wp:posOffset>-314324</wp:posOffset>
            </wp:positionH>
            <wp:positionV relativeFrom="paragraph">
              <wp:posOffset>2517775</wp:posOffset>
            </wp:positionV>
            <wp:extent cx="857250" cy="1352550"/>
            <wp:effectExtent l="19050" t="0" r="0" b="0"/>
            <wp:wrapNone/>
            <wp:docPr id="1" name="Picture 0" descr="BINGO5-22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GO5-22-18.jpg"/>
                    <pic:cNvPicPr/>
                  </pic:nvPicPr>
                  <pic:blipFill>
                    <a:blip r:embed="rId14" cstate="print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pict>
          <v:shape id="_x0000_s989488" type="#_x0000_t202" style="position:absolute;margin-left:-27.05pt;margin-top:192.25pt;width:267.8pt;height:278.25pt;z-index:252748800;mso-position-horizontal-relative:text;mso-position-vertical-relative:text;mso-width-relative:margin;mso-height-relative:margin" strokeweight="3pt">
            <v:stroke dashstyle="1 1"/>
            <v:textbox>
              <w:txbxContent>
                <w:p w:rsidR="00233561" w:rsidRPr="00BF2D2E" w:rsidRDefault="00233561" w:rsidP="0023356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>Bingo &amp; Spaghetti</w:t>
                  </w:r>
                </w:p>
                <w:p w:rsidR="00F8057C" w:rsidRPr="00BF2D2E" w:rsidRDefault="00233561" w:rsidP="00F8057C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 xml:space="preserve">When: Saturday </w:t>
                  </w:r>
                </w:p>
                <w:p w:rsidR="00233561" w:rsidRPr="00BF2D2E" w:rsidRDefault="00233561" w:rsidP="00F8057C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 xml:space="preserve">November 10, 2018 </w:t>
                  </w:r>
                </w:p>
                <w:p w:rsidR="00F8057C" w:rsidRPr="00BF2D2E" w:rsidRDefault="00F8057C" w:rsidP="00F8057C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BF2D2E">
                    <w:rPr>
                      <w:b/>
                      <w:sz w:val="28"/>
                      <w:szCs w:val="28"/>
                    </w:rPr>
                    <w:t>Where</w:t>
                  </w:r>
                  <w:proofErr w:type="gramStart"/>
                  <w:r w:rsidRPr="00BF2D2E">
                    <w:rPr>
                      <w:b/>
                      <w:sz w:val="28"/>
                      <w:szCs w:val="28"/>
                    </w:rPr>
                    <w:t>:</w:t>
                  </w:r>
                  <w:r w:rsidR="00233561" w:rsidRPr="00BF2D2E">
                    <w:rPr>
                      <w:b/>
                      <w:sz w:val="28"/>
                      <w:szCs w:val="28"/>
                    </w:rPr>
                    <w:t>Immaculate</w:t>
                  </w:r>
                  <w:proofErr w:type="spellEnd"/>
                  <w:proofErr w:type="gramEnd"/>
                  <w:r w:rsidR="00233561" w:rsidRPr="00BF2D2E">
                    <w:rPr>
                      <w:b/>
                      <w:sz w:val="28"/>
                      <w:szCs w:val="28"/>
                    </w:rPr>
                    <w:t xml:space="preserve"> Conception </w:t>
                  </w:r>
                </w:p>
                <w:p w:rsidR="00233561" w:rsidRPr="00BF2D2E" w:rsidRDefault="00233561" w:rsidP="00F8057C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 xml:space="preserve">Church – Marlow. </w:t>
                  </w:r>
                </w:p>
                <w:p w:rsidR="00F8057C" w:rsidRPr="00BF2D2E" w:rsidRDefault="00233561" w:rsidP="00F8057C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 xml:space="preserve">Bingo Cost: $10 for 20 cards </w:t>
                  </w:r>
                </w:p>
                <w:p w:rsidR="00F8057C" w:rsidRPr="00BF2D2E" w:rsidRDefault="00233561" w:rsidP="00F8057C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BF2D2E">
                    <w:rPr>
                      <w:b/>
                      <w:sz w:val="28"/>
                      <w:szCs w:val="28"/>
                    </w:rPr>
                    <w:t>for</w:t>
                  </w:r>
                  <w:proofErr w:type="gramEnd"/>
                  <w:r w:rsidRPr="00BF2D2E">
                    <w:rPr>
                      <w:b/>
                      <w:sz w:val="28"/>
                      <w:szCs w:val="28"/>
                    </w:rPr>
                    <w:t xml:space="preserve"> 15 Games</w:t>
                  </w:r>
                  <w:r w:rsidR="00F8057C" w:rsidRPr="00BF2D2E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  <w:p w:rsidR="00F8057C" w:rsidRPr="00BF2D2E" w:rsidRDefault="00233561" w:rsidP="00F8057C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 xml:space="preserve">Prize:  Each Bingo game pays $15 </w:t>
                  </w:r>
                </w:p>
                <w:p w:rsidR="00233561" w:rsidRPr="00BF2D2E" w:rsidRDefault="00233561" w:rsidP="00F8057C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BF2D2E">
                    <w:rPr>
                      <w:b/>
                      <w:sz w:val="28"/>
                      <w:szCs w:val="28"/>
                    </w:rPr>
                    <w:t>and</w:t>
                  </w:r>
                  <w:proofErr w:type="gramEnd"/>
                  <w:r w:rsidRPr="00BF2D2E">
                    <w:rPr>
                      <w:b/>
                      <w:sz w:val="28"/>
                      <w:szCs w:val="28"/>
                    </w:rPr>
                    <w:t xml:space="preserve"> several door prizes will be drawn and awarded during the games.  </w:t>
                  </w:r>
                </w:p>
                <w:p w:rsidR="00F8057C" w:rsidRPr="00BF2D2E" w:rsidRDefault="00233561" w:rsidP="0023356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 xml:space="preserve">Knights of Columbus will host a Bingo Night along with a Spaghetti dinner </w:t>
                  </w:r>
                </w:p>
                <w:p w:rsidR="00233561" w:rsidRPr="00BF2D2E" w:rsidRDefault="00233561" w:rsidP="0023356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BF2D2E">
                    <w:rPr>
                      <w:b/>
                      <w:sz w:val="28"/>
                      <w:szCs w:val="28"/>
                    </w:rPr>
                    <w:t>with</w:t>
                  </w:r>
                  <w:proofErr w:type="gramEnd"/>
                  <w:r w:rsidRPr="00BF2D2E">
                    <w:rPr>
                      <w:b/>
                      <w:sz w:val="28"/>
                      <w:szCs w:val="28"/>
                    </w:rPr>
                    <w:t xml:space="preserve"> salad.  </w:t>
                  </w:r>
                </w:p>
                <w:p w:rsidR="00233561" w:rsidRPr="00BF2D2E" w:rsidRDefault="00233561" w:rsidP="0023356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 xml:space="preserve">Dinner donations accepted.  </w:t>
                  </w:r>
                </w:p>
                <w:p w:rsidR="00233561" w:rsidRPr="00BF2D2E" w:rsidRDefault="00233561" w:rsidP="0023356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BF2D2E">
                    <w:rPr>
                      <w:b/>
                      <w:sz w:val="28"/>
                      <w:szCs w:val="28"/>
                    </w:rPr>
                    <w:t xml:space="preserve">Dinner starts at 6:30PM </w:t>
                  </w:r>
                </w:p>
                <w:p w:rsidR="00233561" w:rsidRPr="00BF2D2E" w:rsidRDefault="00233561" w:rsidP="00233561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BF2D2E">
                    <w:rPr>
                      <w:b/>
                      <w:sz w:val="28"/>
                      <w:szCs w:val="28"/>
                    </w:rPr>
                    <w:t>with</w:t>
                  </w:r>
                  <w:proofErr w:type="gramEnd"/>
                  <w:r w:rsidRPr="00BF2D2E">
                    <w:rPr>
                      <w:b/>
                      <w:sz w:val="28"/>
                      <w:szCs w:val="28"/>
                    </w:rPr>
                    <w:t xml:space="preserve"> Bingo to start @7PM.</w:t>
                  </w:r>
                </w:p>
                <w:p w:rsidR="00233561" w:rsidRPr="00BF2D2E" w:rsidRDefault="00233561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6A1324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85" type="#_x0000_t62" style="position:absolute;margin-left:-27.05pt;margin-top:487pt;width:273.05pt;height:173.4pt;z-index:252746752;mso-position-horizontal-relative:text;mso-position-vertical-relative:text" adj="8338,21345" fillcolor="#eeece1 [3214]" strokecolor="black [3213]" strokeweight="1.5pt">
            <v:stroke dashstyle="longDash"/>
            <v:textbox style="mso-next-textbox:#_x0000_s989485" inset=".72pt,.72pt,.72pt,0">
              <w:txbxContent>
                <w:p w:rsidR="000E6576" w:rsidRPr="00BF2D2E" w:rsidRDefault="000E6576" w:rsidP="000E6576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 w:rsidRPr="00BF2D2E">
                    <w:rPr>
                      <w:rFonts w:ascii="Algerian" w:hAnsi="Algerian"/>
                      <w:u w:val="single"/>
                    </w:rPr>
                    <w:t>DUNCAN COLLECTIONs FOR</w:t>
                  </w:r>
                </w:p>
                <w:p w:rsidR="006A1324" w:rsidRDefault="0007513D" w:rsidP="000E6576">
                  <w:pPr>
                    <w:jc w:val="center"/>
                    <w:rPr>
                      <w:rFonts w:ascii="Algerian" w:hAnsi="Algerian"/>
                    </w:rPr>
                  </w:pPr>
                  <w:r w:rsidRPr="00BF2D2E">
                    <w:rPr>
                      <w:rFonts w:ascii="Algerian" w:hAnsi="Algerian"/>
                      <w:u w:val="single"/>
                    </w:rPr>
                    <w:t>Oct 27-28</w:t>
                  </w:r>
                  <w:r w:rsidR="000E6576" w:rsidRPr="00BF2D2E">
                    <w:rPr>
                      <w:rFonts w:ascii="Algerian" w:hAnsi="Algerian"/>
                    </w:rPr>
                    <w:t xml:space="preserve">:  </w:t>
                  </w:r>
                </w:p>
                <w:p w:rsidR="00A461B8" w:rsidRDefault="00A461B8" w:rsidP="000E6576">
                  <w:pPr>
                    <w:jc w:val="center"/>
                    <w:rPr>
                      <w:rFonts w:ascii="Algerian" w:hAnsi="Algerian"/>
                    </w:rPr>
                  </w:pPr>
                </w:p>
                <w:p w:rsidR="000E6576" w:rsidRPr="00BF2D2E" w:rsidRDefault="000E6576" w:rsidP="000E6576">
                  <w:pPr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Duncan:  $</w:t>
                  </w:r>
                  <w:r w:rsidR="0007513D" w:rsidRPr="00BF2D2E">
                    <w:rPr>
                      <w:rFonts w:ascii="Bell MT" w:hAnsi="Bell MT" w:cs="Arial"/>
                      <w:b/>
                    </w:rPr>
                    <w:t>1,283.00</w:t>
                  </w:r>
                </w:p>
                <w:p w:rsidR="000E6576" w:rsidRPr="00BF2D2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Weekly Electronic Donations:  $1,200.00</w:t>
                  </w:r>
                </w:p>
                <w:p w:rsidR="000E6576" w:rsidRPr="00BF2D2E" w:rsidRDefault="0007513D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 xml:space="preserve"> Building:  $800.50</w:t>
                  </w:r>
                </w:p>
                <w:p w:rsidR="001F7EDE" w:rsidRPr="00BF2D2E" w:rsidRDefault="001F7EDE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 xml:space="preserve">Food Bank:  </w:t>
                  </w:r>
                  <w:r w:rsidR="0007513D" w:rsidRPr="00BF2D2E">
                    <w:rPr>
                      <w:rFonts w:ascii="Bell MT" w:hAnsi="Bell MT" w:cs="Arial"/>
                      <w:b/>
                    </w:rPr>
                    <w:t>$62.50</w:t>
                  </w:r>
                </w:p>
                <w:p w:rsidR="00820F57" w:rsidRPr="00BF2D2E" w:rsidRDefault="00820F57" w:rsidP="00820F57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St. Vincent de Paul:  $10.00</w:t>
                  </w:r>
                </w:p>
                <w:p w:rsidR="00FF04EC" w:rsidRPr="00BF2D2E" w:rsidRDefault="00FF04EC" w:rsidP="00820F57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BF2D2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  <w:u w:val="single"/>
                    </w:rPr>
                    <w:t>RYAN</w:t>
                  </w:r>
                  <w:r w:rsidR="0007513D" w:rsidRPr="00BF2D2E">
                    <w:rPr>
                      <w:rFonts w:ascii="Bell MT" w:hAnsi="Bell MT" w:cs="Arial"/>
                      <w:b/>
                    </w:rPr>
                    <w:t>:  $63.00</w:t>
                  </w:r>
                </w:p>
                <w:p w:rsidR="008B149F" w:rsidRPr="00BF2D2E" w:rsidRDefault="008B149F" w:rsidP="008B149F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</w:rPr>
                  </w:pPr>
                  <w:r w:rsidRPr="00BF2D2E">
                    <w:rPr>
                      <w:rFonts w:ascii="Script MT Bold" w:hAnsi="Script MT Bold" w:cs="Arial"/>
                      <w:b/>
                    </w:rPr>
                    <w:t>Thank you for your generosity!!!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</w:p>
                <w:p w:rsidR="000E6576" w:rsidRPr="001B11F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</w:p>
                <w:p w:rsidR="000E6576" w:rsidRPr="00D4462C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0"/>
                      <w:szCs w:val="20"/>
                    </w:rPr>
                  </w:pPr>
                  <w:r w:rsidRPr="00D4462C">
                    <w:rPr>
                      <w:rFonts w:ascii="Bell MT" w:hAnsi="Bell MT" w:cs="Arial"/>
                      <w:b/>
                      <w:sz w:val="20"/>
                      <w:szCs w:val="20"/>
                    </w:rPr>
                    <w:tab/>
                    <w:t xml:space="preserve">   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214CAB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0E6576" w:rsidRPr="00D936DB" w:rsidRDefault="000E6576" w:rsidP="000E6576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0E6576" w:rsidRPr="00D936DB" w:rsidRDefault="000E6576" w:rsidP="000E6576"/>
                <w:p w:rsidR="000E6576" w:rsidRPr="00D936DB" w:rsidRDefault="000E6576" w:rsidP="000E6576"/>
                <w:p w:rsidR="000E6576" w:rsidRPr="00D936DB" w:rsidRDefault="000E6576" w:rsidP="000E6576"/>
              </w:txbxContent>
            </v:textbox>
          </v:shape>
        </w:pict>
      </w:r>
      <w:r w:rsidR="00BF2D2E">
        <w:rPr>
          <w:noProof/>
          <w:lang w:eastAsia="zh-TW"/>
        </w:rPr>
        <w:pict>
          <v:shape id="_x0000_s989491" type="#_x0000_t202" style="position:absolute;margin-left:261pt;margin-top:264.25pt;width:284.25pt;height:161.55pt;z-index:252754944;mso-position-horizontal-relative:text;mso-position-vertical-relative:text;mso-width-relative:margin;mso-height-relative:margin">
            <v:textbox>
              <w:txbxContent>
                <w:p w:rsidR="00A876AE" w:rsidRPr="00BF2D2E" w:rsidRDefault="00A876AE" w:rsidP="00A876AE">
                  <w:pPr>
                    <w:jc w:val="center"/>
                    <w:rPr>
                      <w:rFonts w:ascii="Berlin Sans FB" w:hAnsi="Berlin Sans FB"/>
                      <w:bCs/>
                      <w:sz w:val="28"/>
                      <w:szCs w:val="28"/>
                    </w:rPr>
                  </w:pPr>
                  <w:r w:rsidRPr="00BF2D2E">
                    <w:rPr>
                      <w:rFonts w:ascii="Berlin Sans FB" w:hAnsi="Berlin Sans FB"/>
                      <w:bCs/>
                      <w:sz w:val="28"/>
                      <w:szCs w:val="28"/>
                    </w:rPr>
                    <w:t>Estate planning seminar</w:t>
                  </w:r>
                </w:p>
                <w:p w:rsidR="00A876AE" w:rsidRPr="00A876AE" w:rsidRDefault="00A876AE" w:rsidP="00A876AE">
                  <w:pPr>
                    <w:jc w:val="both"/>
                    <w:rPr>
                      <w:rFonts w:ascii="Berlin Sans FB" w:hAnsi="Berlin Sans FB"/>
                    </w:rPr>
                  </w:pPr>
                  <w:r w:rsidRPr="00A876AE">
                    <w:rPr>
                      <w:rFonts w:ascii="Berlin Sans FB" w:hAnsi="Berlin Sans FB"/>
                    </w:rPr>
                    <w:t xml:space="preserve">The Catholic Foundation of Oklahoma will be hosting an estate planning seminar from 8 a.m. to Noon Nov. 28 at the Catholic Pastoral Center. This year’s presenter is Douglas Stanley, partner at Bryan Cave Leighton </w:t>
                  </w:r>
                  <w:proofErr w:type="spellStart"/>
                  <w:r w:rsidRPr="00A876AE">
                    <w:rPr>
                      <w:rFonts w:ascii="Berlin Sans FB" w:hAnsi="Berlin Sans FB"/>
                    </w:rPr>
                    <w:t>Paisner</w:t>
                  </w:r>
                  <w:proofErr w:type="spellEnd"/>
                  <w:r w:rsidRPr="00A876AE">
                    <w:rPr>
                      <w:rFonts w:ascii="Berlin Sans FB" w:hAnsi="Berlin Sans FB"/>
                    </w:rPr>
                    <w:t xml:space="preserve"> in St. Louis, Okla. Topics covered will be “Updates on Trust Modifications,” “Non-Judicial Settlement Agreements,” and “Trust Decanting and Donor Advised Funds.” Register at www.cfook.org/estate-planning. Contact (405) 721-4115.</w:t>
                  </w:r>
                </w:p>
                <w:p w:rsidR="00A876AE" w:rsidRDefault="00A876AE"/>
              </w:txbxContent>
            </v:textbox>
          </v:shape>
        </w:pict>
      </w:r>
      <w:r w:rsidR="00BF2D2E">
        <w:rPr>
          <w:noProof/>
        </w:rPr>
        <w:pict>
          <v:shape id="_x0000_s989482" type="#_x0000_t202" style="position:absolute;margin-left:264.75pt;margin-top:441.25pt;width:280.5pt;height:96pt;z-index:252742656;mso-position-horizontal-relative:text;mso-position-vertical-relative:text;mso-width-relative:margin;mso-height-relative:margin" strokeweight="3pt">
            <v:stroke dashstyle="1 1"/>
            <v:textbox>
              <w:txbxContent>
                <w:p w:rsidR="00D62A2D" w:rsidRPr="00D62A2D" w:rsidRDefault="00D62A2D" w:rsidP="00D62A2D">
                  <w:pPr>
                    <w:tabs>
                      <w:tab w:val="left" w:pos="3585"/>
                    </w:tabs>
                    <w:jc w:val="center"/>
                    <w:rPr>
                      <w:rFonts w:ascii="Britannic Bold" w:hAnsi="Britannic Bold"/>
                      <w:b/>
                    </w:rPr>
                  </w:pPr>
                  <w:r w:rsidRPr="00D62A2D">
                    <w:rPr>
                      <w:rFonts w:ascii="Britannic Bold" w:hAnsi="Britannic Bold"/>
                      <w:b/>
                    </w:rPr>
                    <w:t>Catholic young adults of OKC</w:t>
                  </w:r>
                </w:p>
                <w:p w:rsidR="00D62A2D" w:rsidRPr="00D62A2D" w:rsidRDefault="00D62A2D" w:rsidP="00D62A2D">
                  <w:pPr>
                    <w:jc w:val="both"/>
                    <w:rPr>
                      <w:rFonts w:ascii="Britannic Bold" w:hAnsi="Britannic Bold"/>
                    </w:rPr>
                  </w:pPr>
                  <w:r w:rsidRPr="00D62A2D">
                    <w:rPr>
                      <w:rFonts w:ascii="Britannic Bold" w:hAnsi="Britannic Bold"/>
                    </w:rPr>
                    <w:t xml:space="preserve">Open to all young adults (ages 18-39, married or single) in the archdiocese. Visit our </w:t>
                  </w:r>
                  <w:proofErr w:type="spellStart"/>
                  <w:r w:rsidRPr="00D62A2D">
                    <w:rPr>
                      <w:rFonts w:ascii="Britannic Bold" w:hAnsi="Britannic Bold"/>
                    </w:rPr>
                    <w:t>Facebook</w:t>
                  </w:r>
                  <w:proofErr w:type="spellEnd"/>
                  <w:r w:rsidRPr="00D62A2D">
                    <w:rPr>
                      <w:rFonts w:ascii="Britannic Bold" w:hAnsi="Britannic Bold"/>
                    </w:rPr>
                    <w:t xml:space="preserve"> page (Catholic Young Adults of OKC) for events and information or e-mail info@catholicyoungadultsokc.com.</w:t>
                  </w:r>
                </w:p>
                <w:p w:rsidR="00EC2919" w:rsidRDefault="00EC2919" w:rsidP="00EC2919"/>
              </w:txbxContent>
            </v:textbox>
          </v:shape>
        </w:pict>
      </w:r>
      <w:r w:rsidR="00BF2D2E">
        <w:rPr>
          <w:noProof/>
        </w:rPr>
        <w:pict>
          <v:shape id="_x0000_s989483" type="#_x0000_t202" style="position:absolute;margin-left:271.35pt;margin-top:559.75pt;width:270.15pt;height:93.75pt;z-index:252743680;mso-position-horizontal-relative:text;mso-position-vertical-relative:text;mso-width-relative:margin;mso-height-relative:margin" strokecolor="black [3213]" strokeweight="3pt">
            <v:stroke dashstyle="dashDot"/>
            <v:textbox>
              <w:txbxContent>
                <w:p w:rsidR="00703CC4" w:rsidRPr="00E02CF0" w:rsidRDefault="00703CC4" w:rsidP="00703CC4">
                  <w:pPr>
                    <w:jc w:val="center"/>
                    <w:rPr>
                      <w:rFonts w:ascii="Elephant" w:hAnsi="Elephant"/>
                      <w:sz w:val="28"/>
                      <w:szCs w:val="28"/>
                    </w:rPr>
                  </w:pPr>
                  <w:r w:rsidRPr="00E02CF0">
                    <w:rPr>
                      <w:rFonts w:ascii="Script MT Bold" w:hAnsi="Script MT Bold"/>
                      <w:b/>
                      <w:sz w:val="28"/>
                      <w:szCs w:val="28"/>
                    </w:rPr>
                    <w:t xml:space="preserve">Immaculate Conception Church, </w:t>
                  </w:r>
                  <w:r w:rsidRPr="00E02CF0">
                    <w:rPr>
                      <w:rFonts w:ascii="Elephant" w:hAnsi="Elephant"/>
                      <w:sz w:val="28"/>
                      <w:szCs w:val="28"/>
                    </w:rPr>
                    <w:t>Marlow</w:t>
                  </w:r>
                </w:p>
                <w:p w:rsidR="00703CC4" w:rsidRPr="00BF2D2E" w:rsidRDefault="00703CC4" w:rsidP="00703CC4">
                  <w:pPr>
                    <w:jc w:val="center"/>
                    <w:rPr>
                      <w:rFonts w:ascii="Elephant" w:hAnsi="Elephant"/>
                    </w:rPr>
                  </w:pPr>
                  <w:r w:rsidRPr="00BF2D2E">
                    <w:rPr>
                      <w:rFonts w:ascii="Elephant" w:hAnsi="Elephant"/>
                    </w:rPr>
                    <w:t>*********************************</w:t>
                  </w:r>
                </w:p>
                <w:p w:rsidR="00703CC4" w:rsidRPr="00BF2D2E" w:rsidRDefault="00703CC4" w:rsidP="00703CC4">
                  <w:pPr>
                    <w:jc w:val="center"/>
                    <w:rPr>
                      <w:rFonts w:ascii="Elephant" w:hAnsi="Elephant"/>
                    </w:rPr>
                  </w:pPr>
                  <w:r w:rsidRPr="00BF2D2E">
                    <w:rPr>
                      <w:rFonts w:ascii="Elephant" w:hAnsi="Elephant"/>
                    </w:rPr>
                    <w:t>Collections:</w:t>
                  </w:r>
                </w:p>
                <w:p w:rsidR="00DF3D77" w:rsidRPr="00BF2D2E" w:rsidRDefault="00A967C4" w:rsidP="00703CC4">
                  <w:pPr>
                    <w:jc w:val="center"/>
                    <w:rPr>
                      <w:rFonts w:ascii="Britannic Bold" w:hAnsi="Britannic Bold"/>
                    </w:rPr>
                  </w:pPr>
                  <w:r w:rsidRPr="00BF2D2E">
                    <w:rPr>
                      <w:rFonts w:ascii="Britannic Bold" w:hAnsi="Britannic Bold"/>
                      <w:u w:val="single"/>
                    </w:rPr>
                    <w:t>Oct 2</w:t>
                  </w:r>
                  <w:r w:rsidR="0007513D" w:rsidRPr="00BF2D2E">
                    <w:rPr>
                      <w:rFonts w:ascii="Britannic Bold" w:hAnsi="Britannic Bold"/>
                      <w:u w:val="single"/>
                    </w:rPr>
                    <w:t>8</w:t>
                  </w:r>
                  <w:r w:rsidR="00703CC4" w:rsidRPr="00BF2D2E">
                    <w:rPr>
                      <w:rFonts w:ascii="Britannic Bold" w:hAnsi="Britannic Bold"/>
                    </w:rPr>
                    <w:t xml:space="preserve">:  General:  </w:t>
                  </w:r>
                  <w:r w:rsidRPr="00BF2D2E">
                    <w:rPr>
                      <w:rFonts w:ascii="Britannic Bold" w:hAnsi="Britannic Bold"/>
                    </w:rPr>
                    <w:t>$</w:t>
                  </w:r>
                  <w:r w:rsidR="0007513D" w:rsidRPr="00BF2D2E">
                    <w:rPr>
                      <w:rFonts w:ascii="Britannic Bold" w:hAnsi="Britannic Bold"/>
                    </w:rPr>
                    <w:t>620.00</w:t>
                  </w:r>
                </w:p>
                <w:p w:rsidR="00703CC4" w:rsidRPr="00BF2D2E" w:rsidRDefault="00DF3D77" w:rsidP="00703CC4">
                  <w:pPr>
                    <w:jc w:val="center"/>
                    <w:rPr>
                      <w:rFonts w:ascii="Britannic Bold" w:hAnsi="Britannic Bold"/>
                    </w:rPr>
                  </w:pPr>
                  <w:r w:rsidRPr="00BF2D2E">
                    <w:rPr>
                      <w:rFonts w:ascii="Britannic Bold" w:hAnsi="Britannic Bold"/>
                    </w:rPr>
                    <w:t xml:space="preserve">Building:  </w:t>
                  </w:r>
                  <w:r w:rsidR="00A967C4" w:rsidRPr="00BF2D2E">
                    <w:rPr>
                      <w:rFonts w:ascii="Britannic Bold" w:hAnsi="Britannic Bold"/>
                    </w:rPr>
                    <w:t>$</w:t>
                  </w:r>
                  <w:r w:rsidRPr="00BF2D2E">
                    <w:rPr>
                      <w:rFonts w:ascii="Britannic Bold" w:hAnsi="Britannic Bold"/>
                    </w:rPr>
                    <w:t>50.00</w:t>
                  </w:r>
                </w:p>
                <w:p w:rsidR="00703CC4" w:rsidRPr="00FF746B" w:rsidRDefault="00703CC4" w:rsidP="00703CC4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703CC4" w:rsidRPr="001B11FE" w:rsidRDefault="00703CC4" w:rsidP="00703CC4">
                  <w:pPr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703CC4" w:rsidRDefault="00703CC4" w:rsidP="00703CC4"/>
              </w:txbxContent>
            </v:textbox>
          </v:shape>
        </w:pict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3DD" w:rsidRDefault="00D863DD" w:rsidP="00557E45">
      <w:r>
        <w:separator/>
      </w:r>
    </w:p>
  </w:endnote>
  <w:endnote w:type="continuationSeparator" w:id="0">
    <w:p w:rsidR="00D863DD" w:rsidRDefault="00D863DD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3DD" w:rsidRDefault="00D863DD" w:rsidP="00557E45">
      <w:r>
        <w:separator/>
      </w:r>
    </w:p>
  </w:footnote>
  <w:footnote w:type="continuationSeparator" w:id="0">
    <w:p w:rsidR="00D863DD" w:rsidRDefault="00D863DD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25pt;height:11.25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958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DFA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BB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B35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1E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83D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13D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AB5"/>
    <w:rsid w:val="00076CE6"/>
    <w:rsid w:val="00076D13"/>
    <w:rsid w:val="00076DA5"/>
    <w:rsid w:val="00076ED9"/>
    <w:rsid w:val="000771B3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0D8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B0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20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777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4F3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576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0F6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565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686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6B18"/>
    <w:rsid w:val="000F6C63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E16"/>
    <w:rsid w:val="0011205B"/>
    <w:rsid w:val="00112238"/>
    <w:rsid w:val="0011226A"/>
    <w:rsid w:val="00112927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EDF"/>
    <w:rsid w:val="00113F4A"/>
    <w:rsid w:val="001140B4"/>
    <w:rsid w:val="00114215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E53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DE1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47"/>
    <w:rsid w:val="00151555"/>
    <w:rsid w:val="0015181C"/>
    <w:rsid w:val="001518E6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AD6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22"/>
    <w:rsid w:val="001A2B98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36F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94"/>
    <w:rsid w:val="001B0AB2"/>
    <w:rsid w:val="001B0B81"/>
    <w:rsid w:val="001B0EEE"/>
    <w:rsid w:val="001B11FE"/>
    <w:rsid w:val="001B141B"/>
    <w:rsid w:val="001B1445"/>
    <w:rsid w:val="001B14AE"/>
    <w:rsid w:val="001B1770"/>
    <w:rsid w:val="001B179E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431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300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6E4A"/>
    <w:rsid w:val="001F70BB"/>
    <w:rsid w:val="001F71D2"/>
    <w:rsid w:val="001F71F6"/>
    <w:rsid w:val="001F747A"/>
    <w:rsid w:val="001F771E"/>
    <w:rsid w:val="001F78F2"/>
    <w:rsid w:val="001F7A8F"/>
    <w:rsid w:val="001F7AEA"/>
    <w:rsid w:val="001F7EDE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9CA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886"/>
    <w:rsid w:val="0021290E"/>
    <w:rsid w:val="00212ADE"/>
    <w:rsid w:val="00212B34"/>
    <w:rsid w:val="00212B36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CE4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84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561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C2D"/>
    <w:rsid w:val="00236D0F"/>
    <w:rsid w:val="00236FB9"/>
    <w:rsid w:val="002370D2"/>
    <w:rsid w:val="002370F0"/>
    <w:rsid w:val="002372FF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6E9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986"/>
    <w:rsid w:val="00263CE0"/>
    <w:rsid w:val="00263EB0"/>
    <w:rsid w:val="00263F46"/>
    <w:rsid w:val="0026437A"/>
    <w:rsid w:val="00264388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4F"/>
    <w:rsid w:val="00266771"/>
    <w:rsid w:val="002667C8"/>
    <w:rsid w:val="002668F8"/>
    <w:rsid w:val="00266A55"/>
    <w:rsid w:val="00266AA2"/>
    <w:rsid w:val="00266C12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05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5DC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733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51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75"/>
    <w:rsid w:val="002D57B9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63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0A3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52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EC7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21"/>
    <w:rsid w:val="00372A76"/>
    <w:rsid w:val="00372AA7"/>
    <w:rsid w:val="00372AE5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4FA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4F6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08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0B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08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978"/>
    <w:rsid w:val="003F6BA5"/>
    <w:rsid w:val="003F6EFA"/>
    <w:rsid w:val="003F6F60"/>
    <w:rsid w:val="003F700D"/>
    <w:rsid w:val="003F704C"/>
    <w:rsid w:val="003F749A"/>
    <w:rsid w:val="003F78A7"/>
    <w:rsid w:val="003F78C6"/>
    <w:rsid w:val="003F7BED"/>
    <w:rsid w:val="003F7CEE"/>
    <w:rsid w:val="003F7D9A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74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17FE5"/>
    <w:rsid w:val="00420020"/>
    <w:rsid w:val="00420048"/>
    <w:rsid w:val="004200CE"/>
    <w:rsid w:val="00420221"/>
    <w:rsid w:val="004202D7"/>
    <w:rsid w:val="0042047D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30B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5DF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AE"/>
    <w:rsid w:val="00440BE1"/>
    <w:rsid w:val="00440C30"/>
    <w:rsid w:val="00440C9C"/>
    <w:rsid w:val="00440DB7"/>
    <w:rsid w:val="00440DF2"/>
    <w:rsid w:val="00440EC6"/>
    <w:rsid w:val="00440ED0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37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BD8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C77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52B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08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530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270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40E"/>
    <w:rsid w:val="004B06E5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C24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383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E47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E56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92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B7F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1D2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397"/>
    <w:rsid w:val="0062640A"/>
    <w:rsid w:val="006264AF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0E20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4EC9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E05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268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3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D64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25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C90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B82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EB2"/>
    <w:rsid w:val="00684FDF"/>
    <w:rsid w:val="0068517C"/>
    <w:rsid w:val="006851DC"/>
    <w:rsid w:val="00685498"/>
    <w:rsid w:val="00685652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7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324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7B2"/>
    <w:rsid w:val="006A4B2B"/>
    <w:rsid w:val="006A4C78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D4A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8E8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6DD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EBA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D7EA8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3D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1F5B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0E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62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CC4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BAA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2C9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99D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DA0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8"/>
    <w:rsid w:val="007403CE"/>
    <w:rsid w:val="0074042C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E93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44C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96D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588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259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7C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871"/>
    <w:rsid w:val="007C2A1C"/>
    <w:rsid w:val="007C2E02"/>
    <w:rsid w:val="007C2EC6"/>
    <w:rsid w:val="007C3001"/>
    <w:rsid w:val="007C346D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0A9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9BB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BB2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3B"/>
    <w:rsid w:val="007D6DF2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04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1E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5AB"/>
    <w:rsid w:val="0080298B"/>
    <w:rsid w:val="00802C42"/>
    <w:rsid w:val="00802D18"/>
    <w:rsid w:val="00802ED2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DA2"/>
    <w:rsid w:val="00811F2F"/>
    <w:rsid w:val="00811F49"/>
    <w:rsid w:val="00812008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455"/>
    <w:rsid w:val="008206CF"/>
    <w:rsid w:val="0082073E"/>
    <w:rsid w:val="00820A7D"/>
    <w:rsid w:val="00820F57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7B0"/>
    <w:rsid w:val="008438E1"/>
    <w:rsid w:val="008438F0"/>
    <w:rsid w:val="00843913"/>
    <w:rsid w:val="00843969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62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36E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BFA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45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91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275"/>
    <w:rsid w:val="008B13B5"/>
    <w:rsid w:val="008B149F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C6C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48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6E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3E3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635"/>
    <w:rsid w:val="0090374B"/>
    <w:rsid w:val="00903B37"/>
    <w:rsid w:val="00903B78"/>
    <w:rsid w:val="00904398"/>
    <w:rsid w:val="0090456C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4E3C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19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B3F"/>
    <w:rsid w:val="00920F34"/>
    <w:rsid w:val="00920FDB"/>
    <w:rsid w:val="00921164"/>
    <w:rsid w:val="009214A5"/>
    <w:rsid w:val="009214BF"/>
    <w:rsid w:val="00921716"/>
    <w:rsid w:val="009219E2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7E"/>
    <w:rsid w:val="00946B89"/>
    <w:rsid w:val="00946BC0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A68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343"/>
    <w:rsid w:val="009634B9"/>
    <w:rsid w:val="00963565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2B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85F"/>
    <w:rsid w:val="009A7B79"/>
    <w:rsid w:val="009A7F7C"/>
    <w:rsid w:val="009B00FF"/>
    <w:rsid w:val="009B0232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E16"/>
    <w:rsid w:val="009E1F94"/>
    <w:rsid w:val="009E1FF9"/>
    <w:rsid w:val="009E22FE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66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BE9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3D"/>
    <w:rsid w:val="00A025E9"/>
    <w:rsid w:val="00A027BF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286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12A"/>
    <w:rsid w:val="00A1723E"/>
    <w:rsid w:val="00A172F2"/>
    <w:rsid w:val="00A174CB"/>
    <w:rsid w:val="00A175B1"/>
    <w:rsid w:val="00A175D8"/>
    <w:rsid w:val="00A17771"/>
    <w:rsid w:val="00A17E20"/>
    <w:rsid w:val="00A17E44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238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02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4BC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142"/>
    <w:rsid w:val="00A461B8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EA0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D9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6AE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7C4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3BD2"/>
    <w:rsid w:val="00AA401A"/>
    <w:rsid w:val="00AA456F"/>
    <w:rsid w:val="00AA4A80"/>
    <w:rsid w:val="00AA4AE5"/>
    <w:rsid w:val="00AA4B21"/>
    <w:rsid w:val="00AA4BAC"/>
    <w:rsid w:val="00AA4C9A"/>
    <w:rsid w:val="00AA4D38"/>
    <w:rsid w:val="00AA5363"/>
    <w:rsid w:val="00AA542F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BD"/>
    <w:rsid w:val="00AA72E2"/>
    <w:rsid w:val="00AA763B"/>
    <w:rsid w:val="00AA7889"/>
    <w:rsid w:val="00AA7A03"/>
    <w:rsid w:val="00AA7A5C"/>
    <w:rsid w:val="00AA7A5E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11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D11"/>
    <w:rsid w:val="00AB5E3E"/>
    <w:rsid w:val="00AB5ED3"/>
    <w:rsid w:val="00AB5FB8"/>
    <w:rsid w:val="00AB609E"/>
    <w:rsid w:val="00AB60F5"/>
    <w:rsid w:val="00AB60F8"/>
    <w:rsid w:val="00AB6237"/>
    <w:rsid w:val="00AB629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CD3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B7A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342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68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C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4A7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0A6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165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8D1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9A9"/>
    <w:rsid w:val="00B42A62"/>
    <w:rsid w:val="00B42AAD"/>
    <w:rsid w:val="00B42B6A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3F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923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BF7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B8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53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97FF9"/>
    <w:rsid w:val="00BA0220"/>
    <w:rsid w:val="00BA0431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B31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6E88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CF"/>
    <w:rsid w:val="00BC26B8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3E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B92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761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E5"/>
    <w:rsid w:val="00BF2637"/>
    <w:rsid w:val="00BF26F0"/>
    <w:rsid w:val="00BF2759"/>
    <w:rsid w:val="00BF27E7"/>
    <w:rsid w:val="00BF2C51"/>
    <w:rsid w:val="00BF2C9A"/>
    <w:rsid w:val="00BF2D2E"/>
    <w:rsid w:val="00BF304E"/>
    <w:rsid w:val="00BF307D"/>
    <w:rsid w:val="00BF319E"/>
    <w:rsid w:val="00BF3351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18E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37A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78C"/>
    <w:rsid w:val="00C13C23"/>
    <w:rsid w:val="00C13DF2"/>
    <w:rsid w:val="00C13F63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3FF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3FA0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206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DE6"/>
    <w:rsid w:val="00C93FAF"/>
    <w:rsid w:val="00C941AF"/>
    <w:rsid w:val="00C94359"/>
    <w:rsid w:val="00C946B1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6B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1FF4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5AC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7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A45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E76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08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6C3"/>
    <w:rsid w:val="00D4389D"/>
    <w:rsid w:val="00D43A1C"/>
    <w:rsid w:val="00D43A63"/>
    <w:rsid w:val="00D43A8F"/>
    <w:rsid w:val="00D43A97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A2D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4F48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914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184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3DD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BED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5FDC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4E"/>
    <w:rsid w:val="00DC7046"/>
    <w:rsid w:val="00DC72A9"/>
    <w:rsid w:val="00DC73C1"/>
    <w:rsid w:val="00DC7937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49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98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F009C"/>
    <w:rsid w:val="00DF0129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77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5F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2CF0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7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EA"/>
    <w:rsid w:val="00E12F0A"/>
    <w:rsid w:val="00E12F91"/>
    <w:rsid w:val="00E1318C"/>
    <w:rsid w:val="00E131AD"/>
    <w:rsid w:val="00E1349E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379"/>
    <w:rsid w:val="00E17483"/>
    <w:rsid w:val="00E1795B"/>
    <w:rsid w:val="00E179F0"/>
    <w:rsid w:val="00E17C67"/>
    <w:rsid w:val="00E17F99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DDE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9DA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867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5F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3F2A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6A3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512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ED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82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1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5D6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DEF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5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992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B1D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41E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20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3F19"/>
    <w:rsid w:val="00F441B8"/>
    <w:rsid w:val="00F442EA"/>
    <w:rsid w:val="00F444F6"/>
    <w:rsid w:val="00F44B13"/>
    <w:rsid w:val="00F44B42"/>
    <w:rsid w:val="00F44D65"/>
    <w:rsid w:val="00F44DCD"/>
    <w:rsid w:val="00F44F9A"/>
    <w:rsid w:val="00F450C3"/>
    <w:rsid w:val="00F45203"/>
    <w:rsid w:val="00F452EA"/>
    <w:rsid w:val="00F45474"/>
    <w:rsid w:val="00F45482"/>
    <w:rsid w:val="00F45771"/>
    <w:rsid w:val="00F45946"/>
    <w:rsid w:val="00F459F2"/>
    <w:rsid w:val="00F45A75"/>
    <w:rsid w:val="00F45CCB"/>
    <w:rsid w:val="00F45E33"/>
    <w:rsid w:val="00F46390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808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A75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699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4D67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57C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16F"/>
    <w:rsid w:val="00FB130E"/>
    <w:rsid w:val="00FB1312"/>
    <w:rsid w:val="00FB138C"/>
    <w:rsid w:val="00FB146B"/>
    <w:rsid w:val="00FB1790"/>
    <w:rsid w:val="00FB190B"/>
    <w:rsid w:val="00FB1C47"/>
    <w:rsid w:val="00FB1D0D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883"/>
    <w:rsid w:val="00FB68DC"/>
    <w:rsid w:val="00FB699C"/>
    <w:rsid w:val="00FB69C6"/>
    <w:rsid w:val="00FB6B0A"/>
    <w:rsid w:val="00FB6DB9"/>
    <w:rsid w:val="00FB71E4"/>
    <w:rsid w:val="00FB743D"/>
    <w:rsid w:val="00FB76CD"/>
    <w:rsid w:val="00FB7894"/>
    <w:rsid w:val="00FB79D0"/>
    <w:rsid w:val="00FB79FE"/>
    <w:rsid w:val="00FB7A27"/>
    <w:rsid w:val="00FB7A8A"/>
    <w:rsid w:val="00FB7D63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5D7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923"/>
    <w:rsid w:val="00FC5A14"/>
    <w:rsid w:val="00FC5CC3"/>
    <w:rsid w:val="00FC5D3B"/>
    <w:rsid w:val="00FC5D8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594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4C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68"/>
    <w:rsid w:val="00FD64AE"/>
    <w:rsid w:val="00FD651E"/>
    <w:rsid w:val="00FD6561"/>
    <w:rsid w:val="00FD66DA"/>
    <w:rsid w:val="00FD681A"/>
    <w:rsid w:val="00FD68D9"/>
    <w:rsid w:val="00FD698E"/>
    <w:rsid w:val="00FD69AB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D5B"/>
    <w:rsid w:val="00FE7DA5"/>
    <w:rsid w:val="00FE7E3B"/>
    <w:rsid w:val="00FF01C4"/>
    <w:rsid w:val="00FF041F"/>
    <w:rsid w:val="00FF04EC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64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770" fill="f" fillcolor="white" stroke="f">
      <v:fill color="white" on="f"/>
      <v:stroke on="f"/>
      <o:colormru v:ext="edit" colors="blue,yellow,aqua,#03c,red,#f3c,#060,#4d4d4d"/>
      <o:colormenu v:ext="edit" fillcolor="none" strokecolor="#7030a0" extrusioncolor="none"/>
    </o:shapedefaults>
    <o:shapelayout v:ext="edit">
      <o:idmap v:ext="edit" data="1,2,3,133,347,430,483,506,650,856,891,966"/>
      <o:rules v:ext="edit">
        <o:r id="V:Rule4" type="callout" idref="#_x0000_s989485"/>
        <o:r id="V:Rule5" type="connector" idref="#_x0000_s440389"/>
        <o:r id="V:Rule6" type="connector" idref="#_x0000_s440390"/>
        <o:r id="V:Rule7" type="connector" idref="#_x0000_s440388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ia.martinez@yahoo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837DD1-FC30-4E20-8070-EAF710F79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13</cp:revision>
  <cp:lastPrinted>2018-11-03T19:57:00Z</cp:lastPrinted>
  <dcterms:created xsi:type="dcterms:W3CDTF">2018-11-01T23:09:00Z</dcterms:created>
  <dcterms:modified xsi:type="dcterms:W3CDTF">2018-11-03T19:58:00Z</dcterms:modified>
</cp:coreProperties>
</file>