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75509E">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223484"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AB7CD3">
                    <w:rPr>
                      <w:rFonts w:ascii="Matura MT Script Capitals" w:hAnsi="Matura MT Script Capitals" w:cs="Castellar"/>
                      <w:bCs/>
                      <w:color w:val="000000"/>
                      <w:kern w:val="32"/>
                      <w:sz w:val="36"/>
                      <w:szCs w:val="36"/>
                    </w:rPr>
                    <w:t>went</w:t>
                  </w:r>
                  <w:r>
                    <w:rPr>
                      <w:rFonts w:ascii="Matura MT Script Capitals" w:hAnsi="Matura MT Script Capitals" w:cs="Castellar"/>
                      <w:bCs/>
                      <w:color w:val="000000"/>
                      <w:kern w:val="32"/>
                      <w:sz w:val="36"/>
                      <w:szCs w:val="36"/>
                    </w:rPr>
                    <w:t>y-</w:t>
                  </w:r>
                  <w:r w:rsidR="00F43020">
                    <w:rPr>
                      <w:rFonts w:ascii="Matura MT Script Capitals" w:hAnsi="Matura MT Script Capitals" w:cs="Castellar"/>
                      <w:bCs/>
                      <w:color w:val="000000"/>
                      <w:kern w:val="32"/>
                      <w:sz w:val="36"/>
                      <w:szCs w:val="36"/>
                    </w:rPr>
                    <w:t>Six</w:t>
                  </w:r>
                  <w:r w:rsidR="000F6C63">
                    <w:rPr>
                      <w:rFonts w:ascii="Matura MT Script Capitals" w:hAnsi="Matura MT Script Capitals" w:cs="Castellar"/>
                      <w:bCs/>
                      <w:color w:val="000000"/>
                      <w:kern w:val="32"/>
                      <w:sz w:val="36"/>
                      <w:szCs w:val="36"/>
                    </w:rPr>
                    <w:t>th</w:t>
                  </w:r>
                  <w:r w:rsidR="0019772F">
                    <w:rPr>
                      <w:rFonts w:ascii="Matura MT Script Capitals" w:hAnsi="Matura MT Script Capitals" w:cs="Castellar"/>
                      <w:bCs/>
                      <w:color w:val="000000"/>
                      <w:kern w:val="32"/>
                      <w:sz w:val="36"/>
                      <w:szCs w:val="36"/>
                    </w:rPr>
                    <w:t xml:space="preserve"> Sunday in Ordinary Time</w:t>
                  </w:r>
                </w:p>
                <w:p w:rsidR="00401CB3" w:rsidRPr="007A69C9" w:rsidRDefault="00496E08"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September </w:t>
                  </w:r>
                  <w:r w:rsidR="00F43020">
                    <w:rPr>
                      <w:rFonts w:ascii="Matura MT Script Capitals" w:hAnsi="Matura MT Script Capitals" w:cs="Castellar"/>
                      <w:bCs/>
                      <w:color w:val="000000"/>
                      <w:kern w:val="32"/>
                      <w:sz w:val="36"/>
                      <w:szCs w:val="36"/>
                    </w:rPr>
                    <w:t>30</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75509E">
      <w:pPr>
        <w:rPr>
          <w:sz w:val="16"/>
          <w:szCs w:val="16"/>
        </w:rPr>
      </w:pPr>
      <w:r w:rsidRPr="0075509E">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496E08"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F43020">
              <w:rPr>
                <w:rFonts w:ascii="Calibri" w:eastAsia="Times New Roman" w:hAnsi="Calibri"/>
                <w:b/>
                <w:color w:val="000000"/>
                <w:sz w:val="20"/>
                <w:szCs w:val="20"/>
              </w:rPr>
              <w:t>29</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Default="00F43020" w:rsidP="00C00AEC">
            <w:pPr>
              <w:rPr>
                <w:rFonts w:ascii="Calibri" w:eastAsia="Times New Roman" w:hAnsi="Calibri"/>
                <w:color w:val="000000"/>
                <w:sz w:val="20"/>
                <w:szCs w:val="20"/>
              </w:rPr>
            </w:pPr>
            <w:r>
              <w:rPr>
                <w:rFonts w:ascii="Calibri" w:eastAsia="Times New Roman" w:hAnsi="Calibri"/>
                <w:color w:val="000000"/>
                <w:sz w:val="20"/>
                <w:szCs w:val="20"/>
              </w:rPr>
              <w:t>(+) John Park by</w:t>
            </w:r>
          </w:p>
          <w:p w:rsidR="00F43020" w:rsidRPr="009D6105" w:rsidRDefault="00F43020" w:rsidP="00C00AEC">
            <w:pPr>
              <w:rPr>
                <w:rFonts w:ascii="Calibri" w:eastAsia="Times New Roman" w:hAnsi="Calibri"/>
                <w:color w:val="000000"/>
                <w:sz w:val="20"/>
                <w:szCs w:val="20"/>
              </w:rPr>
            </w:pPr>
            <w:r>
              <w:rPr>
                <w:rFonts w:ascii="Calibri" w:eastAsia="Times New Roman" w:hAnsi="Calibri"/>
                <w:color w:val="000000"/>
                <w:sz w:val="20"/>
                <w:szCs w:val="20"/>
              </w:rPr>
              <w:t xml:space="preserve">Greg &amp; Patty </w:t>
            </w:r>
            <w:proofErr w:type="spellStart"/>
            <w:r>
              <w:rPr>
                <w:rFonts w:ascii="Calibri" w:eastAsia="Times New Roman" w:hAnsi="Calibri"/>
                <w:color w:val="000000"/>
                <w:sz w:val="20"/>
                <w:szCs w:val="20"/>
              </w:rPr>
              <w:t>Winegardner</w:t>
            </w:r>
            <w:proofErr w:type="spellEnd"/>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496E08" w:rsidP="00F43020">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F43020">
              <w:rPr>
                <w:rFonts w:ascii="Calibri" w:eastAsia="Times New Roman" w:hAnsi="Calibri"/>
                <w:b/>
                <w:color w:val="000000"/>
                <w:sz w:val="20"/>
                <w:szCs w:val="20"/>
              </w:rPr>
              <w:t>30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AB7CD3" w:rsidRPr="00ED18A9" w:rsidRDefault="00AB7CD3" w:rsidP="003C5921">
            <w:pPr>
              <w:rPr>
                <w:rFonts w:ascii="Calibri" w:eastAsia="Times New Roman" w:hAnsi="Calibri"/>
                <w:color w:val="000000"/>
                <w:sz w:val="20"/>
                <w:szCs w:val="20"/>
              </w:rPr>
            </w:pPr>
          </w:p>
        </w:tc>
      </w:tr>
      <w:tr w:rsidR="00C73FF2"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C73FF2" w:rsidRPr="009D6105" w:rsidRDefault="00C73FF2" w:rsidP="00C73FF2">
            <w:pPr>
              <w:rPr>
                <w:rFonts w:ascii="Calibri" w:eastAsia="Times New Roman" w:hAnsi="Calibri"/>
                <w:color w:val="000000"/>
                <w:sz w:val="20"/>
                <w:szCs w:val="20"/>
              </w:rPr>
            </w:pPr>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17379" w:rsidRPr="00C00AEC" w:rsidRDefault="00E17379"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F43020" w:rsidP="00D32D7E">
            <w:pPr>
              <w:rPr>
                <w:rFonts w:ascii="Calibri" w:eastAsia="Times New Roman" w:hAnsi="Calibri"/>
                <w:b/>
                <w:color w:val="000000"/>
                <w:sz w:val="20"/>
                <w:szCs w:val="20"/>
              </w:rPr>
            </w:pPr>
            <w:r>
              <w:rPr>
                <w:rFonts w:ascii="Calibri" w:eastAsia="Times New Roman" w:hAnsi="Calibri"/>
                <w:b/>
                <w:color w:val="000000"/>
                <w:sz w:val="20"/>
                <w:szCs w:val="20"/>
              </w:rPr>
              <w:t>Oct 1</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F43020" w:rsidP="000F6C63">
            <w:pPr>
              <w:rPr>
                <w:rFonts w:ascii="Calibri" w:eastAsia="Times New Roman" w:hAnsi="Calibri"/>
                <w:b/>
                <w:color w:val="000000"/>
                <w:sz w:val="20"/>
                <w:szCs w:val="20"/>
              </w:rPr>
            </w:pPr>
            <w:r>
              <w:rPr>
                <w:rFonts w:ascii="Calibri" w:eastAsia="Times New Roman" w:hAnsi="Calibri"/>
                <w:b/>
                <w:color w:val="000000"/>
                <w:sz w:val="20"/>
                <w:szCs w:val="20"/>
              </w:rPr>
              <w:t>Oct 2</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F43020" w:rsidP="000F6C63">
            <w:pPr>
              <w:rPr>
                <w:rFonts w:ascii="Calibri" w:eastAsia="Times New Roman" w:hAnsi="Calibri"/>
                <w:b/>
                <w:color w:val="000000"/>
                <w:sz w:val="20"/>
                <w:szCs w:val="20"/>
              </w:rPr>
            </w:pPr>
            <w:r>
              <w:rPr>
                <w:rFonts w:ascii="Calibri" w:eastAsia="Times New Roman" w:hAnsi="Calibri"/>
                <w:b/>
                <w:color w:val="000000"/>
                <w:sz w:val="20"/>
                <w:szCs w:val="20"/>
              </w:rPr>
              <w:t>Oct 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050B65" w:rsidP="00D32D7E">
            <w:pPr>
              <w:rPr>
                <w:rFonts w:ascii="Calibri" w:eastAsia="Times New Roman" w:hAnsi="Calibri"/>
                <w:b/>
                <w:color w:val="000000"/>
                <w:sz w:val="20"/>
                <w:szCs w:val="20"/>
              </w:rPr>
            </w:pPr>
            <w:r>
              <w:rPr>
                <w:rFonts w:ascii="Calibri" w:eastAsia="Times New Roman" w:hAnsi="Calibri"/>
                <w:b/>
                <w:color w:val="000000"/>
                <w:sz w:val="20"/>
                <w:szCs w:val="20"/>
              </w:rPr>
              <w:t>7:0</w:t>
            </w:r>
            <w:r w:rsidR="00D32D7E"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3C5921" w:rsidRDefault="00F43020" w:rsidP="00904E3C">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Paull</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F43020" w:rsidP="00F43020">
            <w:pPr>
              <w:rPr>
                <w:rFonts w:ascii="Calibri" w:eastAsia="Times New Roman" w:hAnsi="Calibri"/>
                <w:b/>
                <w:color w:val="000000"/>
                <w:sz w:val="20"/>
                <w:szCs w:val="20"/>
              </w:rPr>
            </w:pPr>
            <w:r>
              <w:rPr>
                <w:rFonts w:ascii="Calibri" w:eastAsia="Times New Roman" w:hAnsi="Calibri"/>
                <w:b/>
                <w:color w:val="000000"/>
                <w:sz w:val="20"/>
                <w:szCs w:val="20"/>
              </w:rPr>
              <w:t>Oct 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9C126B" w:rsidP="00D32D7E">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F43020" w:rsidP="00D32D7E">
            <w:pPr>
              <w:rPr>
                <w:rFonts w:ascii="Calibri" w:eastAsia="Times New Roman" w:hAnsi="Calibri"/>
                <w:b/>
                <w:color w:val="000000"/>
                <w:sz w:val="20"/>
                <w:szCs w:val="20"/>
              </w:rPr>
            </w:pPr>
            <w:r>
              <w:rPr>
                <w:rFonts w:ascii="Calibri" w:eastAsia="Times New Roman" w:hAnsi="Calibri"/>
                <w:b/>
                <w:color w:val="000000"/>
                <w:sz w:val="20"/>
                <w:szCs w:val="20"/>
              </w:rPr>
              <w:t>Oct 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9C126B" w:rsidP="00D32D7E">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F43020" w:rsidP="000F6C63">
            <w:pPr>
              <w:rPr>
                <w:rFonts w:ascii="Calibri" w:eastAsia="Times New Roman" w:hAnsi="Calibri"/>
                <w:b/>
                <w:color w:val="000000"/>
                <w:sz w:val="20"/>
                <w:szCs w:val="20"/>
              </w:rPr>
            </w:pPr>
            <w:r>
              <w:rPr>
                <w:rFonts w:ascii="Calibri" w:eastAsia="Times New Roman" w:hAnsi="Calibri"/>
                <w:b/>
                <w:color w:val="000000"/>
                <w:sz w:val="20"/>
                <w:szCs w:val="20"/>
              </w:rPr>
              <w:t>Oct 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17379" w:rsidRPr="00ED18A9" w:rsidRDefault="009C126B"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F43020" w:rsidP="00652D64">
            <w:pPr>
              <w:rPr>
                <w:rFonts w:ascii="Calibri" w:eastAsia="Times New Roman" w:hAnsi="Calibri"/>
                <w:b/>
                <w:color w:val="000000"/>
                <w:sz w:val="20"/>
                <w:szCs w:val="20"/>
              </w:rPr>
            </w:pPr>
            <w:r>
              <w:rPr>
                <w:rFonts w:ascii="Calibri" w:eastAsia="Times New Roman" w:hAnsi="Calibri"/>
                <w:b/>
                <w:color w:val="000000"/>
                <w:sz w:val="20"/>
                <w:szCs w:val="20"/>
              </w:rPr>
              <w:t>Oct 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0A5777" w:rsidRDefault="00F43020" w:rsidP="00652D64">
            <w:pPr>
              <w:rPr>
                <w:rFonts w:ascii="Calibri" w:eastAsia="Times New Roman" w:hAnsi="Calibri"/>
                <w:color w:val="000000"/>
                <w:sz w:val="20"/>
                <w:szCs w:val="20"/>
              </w:rPr>
            </w:pPr>
            <w:r>
              <w:rPr>
                <w:rFonts w:ascii="Calibri" w:eastAsia="Times New Roman" w:hAnsi="Calibri"/>
                <w:color w:val="000000"/>
                <w:sz w:val="20"/>
                <w:szCs w:val="20"/>
              </w:rPr>
              <w:t>Living and Deceased Members</w:t>
            </w:r>
          </w:p>
          <w:p w:rsidR="00F43020" w:rsidRPr="009D6105" w:rsidRDefault="00F43020" w:rsidP="00652D64">
            <w:pPr>
              <w:rPr>
                <w:rFonts w:ascii="Calibri" w:eastAsia="Times New Roman" w:hAnsi="Calibri"/>
                <w:color w:val="000000"/>
                <w:sz w:val="20"/>
                <w:szCs w:val="20"/>
              </w:rPr>
            </w:pPr>
            <w:r>
              <w:rPr>
                <w:rFonts w:ascii="Calibri" w:eastAsia="Times New Roman" w:hAnsi="Calibri"/>
                <w:color w:val="000000"/>
                <w:sz w:val="20"/>
                <w:szCs w:val="20"/>
              </w:rPr>
              <w:t>Of the Altar Society</w:t>
            </w:r>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9C126B"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bl>
    <w:p w:rsidR="00632CD0" w:rsidRPr="002E0B70" w:rsidRDefault="0075509E" w:rsidP="00632CD0">
      <w:pPr>
        <w:jc w:val="center"/>
        <w:rPr>
          <w:rFonts w:ascii="Script MT Bold" w:hAnsi="Script MT Bold"/>
          <w:color w:val="000000" w:themeColor="text1"/>
          <w:sz w:val="40"/>
          <w:szCs w:val="40"/>
        </w:rPr>
      </w:pPr>
      <w:r w:rsidRPr="0075509E">
        <w:rPr>
          <w:noProof/>
        </w:rPr>
        <w:pict>
          <v:shape id="_x0000_s989470" type="#_x0000_t202" style="position:absolute;left:0;text-align:left;margin-left:10.65pt;margin-top:2.5pt;width:240.15pt;height:432.45pt;z-index:252721152;mso-position-horizontal-relative:text;mso-position-vertical-relative:text;mso-width-relative:margin;mso-height-relative:margin" strokeweight="4.5pt">
            <v:stroke dashstyle="longDash"/>
            <v:textbox>
              <w:txbxContent>
                <w:p w:rsidR="00B20C98" w:rsidRPr="00406D13" w:rsidRDefault="00B20C98" w:rsidP="00B20C98">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r>
                    <w:rPr>
                      <w:rFonts w:ascii="Estrangelo Edessa" w:hAnsi="Estrangelo Edessa" w:cs="Estrangelo Edessa"/>
                      <w:b/>
                      <w:sz w:val="36"/>
                      <w:szCs w:val="36"/>
                      <w:u w:val="single"/>
                    </w:rPr>
                    <w:t xml:space="preserve"> 2018</w:t>
                  </w:r>
                </w:p>
                <w:p w:rsidR="00B20C98" w:rsidRPr="003E54B5" w:rsidRDefault="00B20C98" w:rsidP="00B20C98">
                  <w:pPr>
                    <w:jc w:val="right"/>
                    <w:rPr>
                      <w:rFonts w:ascii="Estrangelo Edessa" w:hAnsi="Estrangelo Edessa" w:cs="Estrangelo Edessa" w:hint="eastAsia"/>
                      <w:b/>
                      <w:sz w:val="16"/>
                      <w:szCs w:val="16"/>
                    </w:rPr>
                  </w:pPr>
                </w:p>
                <w:p w:rsidR="00B20C98" w:rsidRDefault="00B20C98" w:rsidP="00B20C9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Our Christmas Bazaar </w:t>
                  </w:r>
                </w:p>
                <w:p w:rsidR="00B20C98" w:rsidRPr="00843BE8" w:rsidRDefault="00B20C98" w:rsidP="00B20C98">
                  <w:pPr>
                    <w:jc w:val="center"/>
                    <w:rPr>
                      <w:rFonts w:ascii="Estrangelo Edessa" w:hAnsi="Estrangelo Edessa" w:cs="Estrangelo Edessa" w:hint="eastAsia"/>
                      <w:b/>
                      <w:sz w:val="36"/>
                      <w:szCs w:val="36"/>
                    </w:rPr>
                  </w:pPr>
                  <w:proofErr w:type="gramStart"/>
                  <w:r w:rsidRPr="00843BE8">
                    <w:rPr>
                      <w:rFonts w:ascii="Estrangelo Edessa" w:hAnsi="Estrangelo Edessa" w:cs="Estrangelo Edessa"/>
                      <w:b/>
                      <w:sz w:val="36"/>
                      <w:szCs w:val="36"/>
                    </w:rPr>
                    <w:t>will</w:t>
                  </w:r>
                  <w:proofErr w:type="gramEnd"/>
                  <w:r w:rsidRPr="00843BE8">
                    <w:rPr>
                      <w:rFonts w:ascii="Estrangelo Edessa" w:hAnsi="Estrangelo Edessa" w:cs="Estrangelo Edessa"/>
                      <w:b/>
                      <w:sz w:val="36"/>
                      <w:szCs w:val="36"/>
                    </w:rPr>
                    <w:t xml:space="preserve"> be held</w:t>
                  </w:r>
                </w:p>
                <w:p w:rsidR="00B20C98" w:rsidRPr="00843BE8" w:rsidRDefault="00B20C98" w:rsidP="00B20C9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November 1</w:t>
                  </w:r>
                  <w:r>
                    <w:rPr>
                      <w:rFonts w:ascii="Estrangelo Edessa" w:hAnsi="Estrangelo Edessa" w:cs="Estrangelo Edessa"/>
                      <w:b/>
                      <w:sz w:val="36"/>
                      <w:szCs w:val="36"/>
                    </w:rPr>
                    <w:t>6</w:t>
                  </w:r>
                  <w:r w:rsidRPr="00843BE8">
                    <w:rPr>
                      <w:rFonts w:ascii="Estrangelo Edessa" w:hAnsi="Estrangelo Edessa" w:cs="Estrangelo Edessa"/>
                      <w:b/>
                      <w:sz w:val="36"/>
                      <w:szCs w:val="36"/>
                    </w:rPr>
                    <w:t>, 1</w:t>
                  </w:r>
                  <w:r>
                    <w:rPr>
                      <w:rFonts w:ascii="Estrangelo Edessa" w:hAnsi="Estrangelo Edessa" w:cs="Estrangelo Edessa"/>
                      <w:b/>
                      <w:sz w:val="36"/>
                      <w:szCs w:val="36"/>
                    </w:rPr>
                    <w:t>7</w:t>
                  </w:r>
                  <w:r w:rsidRPr="00843BE8">
                    <w:rPr>
                      <w:rFonts w:ascii="Estrangelo Edessa" w:hAnsi="Estrangelo Edessa" w:cs="Estrangelo Edessa"/>
                      <w:b/>
                      <w:sz w:val="36"/>
                      <w:szCs w:val="36"/>
                    </w:rPr>
                    <w:t xml:space="preserve"> and 1</w:t>
                  </w:r>
                  <w:r>
                    <w:rPr>
                      <w:rFonts w:ascii="Estrangelo Edessa" w:hAnsi="Estrangelo Edessa" w:cs="Estrangelo Edessa"/>
                      <w:b/>
                      <w:sz w:val="36"/>
                      <w:szCs w:val="36"/>
                    </w:rPr>
                    <w:t>8</w:t>
                  </w:r>
                </w:p>
                <w:p w:rsidR="00B20C98" w:rsidRPr="00BF492F" w:rsidRDefault="00B20C98" w:rsidP="00B20C98">
                  <w:pPr>
                    <w:jc w:val="right"/>
                    <w:rPr>
                      <w:rFonts w:ascii="Estrangelo Edessa" w:hAnsi="Estrangelo Edessa" w:cs="Estrangelo Edessa" w:hint="eastAsia"/>
                      <w:b/>
                      <w:sz w:val="16"/>
                      <w:szCs w:val="16"/>
                    </w:rPr>
                  </w:pPr>
                </w:p>
                <w:p w:rsidR="00B20C98" w:rsidRPr="00843BE8" w:rsidRDefault="00B20C98" w:rsidP="00B20C9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u w:val="thick"/>
                    </w:rPr>
                    <w:t>RAFFLE TICKETS</w:t>
                  </w:r>
                  <w:r w:rsidRPr="00843BE8">
                    <w:rPr>
                      <w:rFonts w:ascii="Estrangelo Edessa" w:hAnsi="Estrangelo Edessa" w:cs="Estrangelo Edessa"/>
                      <w:b/>
                      <w:sz w:val="36"/>
                      <w:szCs w:val="36"/>
                    </w:rPr>
                    <w:t>:</w:t>
                  </w:r>
                </w:p>
                <w:p w:rsidR="00B20C98" w:rsidRPr="00843BE8" w:rsidRDefault="00B20C98" w:rsidP="00B20C9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1 </w:t>
                  </w:r>
                  <w:proofErr w:type="spellStart"/>
                  <w:r w:rsidRPr="00843BE8">
                    <w:rPr>
                      <w:rFonts w:ascii="Estrangelo Edessa" w:hAnsi="Estrangelo Edessa" w:cs="Estrangelo Edessa"/>
                      <w:b/>
                      <w:sz w:val="36"/>
                      <w:szCs w:val="36"/>
                    </w:rPr>
                    <w:t>Tkt</w:t>
                  </w:r>
                  <w:proofErr w:type="spellEnd"/>
                  <w:r w:rsidRPr="00843BE8">
                    <w:rPr>
                      <w:rFonts w:ascii="Estrangelo Edessa" w:hAnsi="Estrangelo Edessa" w:cs="Estrangelo Edessa"/>
                      <w:b/>
                      <w:sz w:val="36"/>
                      <w:szCs w:val="36"/>
                    </w:rPr>
                    <w:t xml:space="preserve"> for $20</w:t>
                  </w:r>
                </w:p>
                <w:p w:rsidR="00B20C98" w:rsidRPr="00843BE8" w:rsidRDefault="00B20C98" w:rsidP="00B20C9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6 </w:t>
                  </w:r>
                  <w:proofErr w:type="spellStart"/>
                  <w:r w:rsidRPr="00843BE8">
                    <w:rPr>
                      <w:rFonts w:ascii="Estrangelo Edessa" w:hAnsi="Estrangelo Edessa" w:cs="Estrangelo Edessa"/>
                      <w:b/>
                      <w:sz w:val="36"/>
                      <w:szCs w:val="36"/>
                    </w:rPr>
                    <w:t>Tkts</w:t>
                  </w:r>
                  <w:proofErr w:type="spellEnd"/>
                  <w:r w:rsidRPr="00843BE8">
                    <w:rPr>
                      <w:rFonts w:ascii="Estrangelo Edessa" w:hAnsi="Estrangelo Edessa" w:cs="Estrangelo Edessa"/>
                      <w:b/>
                      <w:sz w:val="36"/>
                      <w:szCs w:val="36"/>
                    </w:rPr>
                    <w:t xml:space="preserve"> for $100</w:t>
                  </w:r>
                </w:p>
                <w:p w:rsidR="00B20C98" w:rsidRDefault="00B20C98" w:rsidP="00B20C98">
                  <w:pPr>
                    <w:jc w:val="center"/>
                    <w:rPr>
                      <w:rFonts w:ascii="Estrangelo Edessa" w:hAnsi="Estrangelo Edessa" w:cs="Estrangelo Edessa" w:hint="eastAsia"/>
                      <w:b/>
                      <w:sz w:val="32"/>
                      <w:szCs w:val="32"/>
                    </w:rPr>
                  </w:pPr>
                  <w:r w:rsidRPr="00843BE8">
                    <w:rPr>
                      <w:rFonts w:ascii="Estrangelo Edessa" w:hAnsi="Estrangelo Edessa" w:cs="Estrangelo Edessa"/>
                      <w:b/>
                      <w:noProof/>
                      <w:sz w:val="32"/>
                      <w:szCs w:val="32"/>
                    </w:rPr>
                    <w:drawing>
                      <wp:inline distT="0" distB="0" distL="0" distR="0">
                        <wp:extent cx="954150" cy="66871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10" cstate="print"/>
                                <a:srcRect/>
                                <a:stretch>
                                  <a:fillRect/>
                                </a:stretch>
                              </pic:blipFill>
                              <pic:spPr bwMode="auto">
                                <a:xfrm>
                                  <a:off x="0" y="0"/>
                                  <a:ext cx="956857" cy="670612"/>
                                </a:xfrm>
                                <a:prstGeom prst="rect">
                                  <a:avLst/>
                                </a:prstGeom>
                                <a:noFill/>
                                <a:ln w="9525">
                                  <a:noFill/>
                                  <a:miter lim="800000"/>
                                  <a:headEnd/>
                                  <a:tailEnd/>
                                </a:ln>
                              </pic:spPr>
                            </pic:pic>
                          </a:graphicData>
                        </a:graphic>
                      </wp:inline>
                    </w:drawing>
                  </w:r>
                </w:p>
                <w:p w:rsidR="00B20C98" w:rsidRPr="00843BE8" w:rsidRDefault="00B20C98" w:rsidP="00B20C98">
                  <w:pPr>
                    <w:jc w:val="center"/>
                    <w:rPr>
                      <w:rFonts w:ascii="Estrangelo Edessa" w:hAnsi="Estrangelo Edessa" w:cs="Estrangelo Edessa" w:hint="eastAsia"/>
                      <w:b/>
                      <w:sz w:val="16"/>
                      <w:szCs w:val="16"/>
                    </w:rPr>
                  </w:pPr>
                </w:p>
                <w:p w:rsidR="00B20C98" w:rsidRPr="00843BE8" w:rsidRDefault="00B20C98" w:rsidP="00B20C9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Pr>
                      <w:rFonts w:ascii="Estrangelo Edessa" w:hAnsi="Estrangelo Edessa" w:cs="Estrangelo Edessa"/>
                      <w:b/>
                      <w:sz w:val="36"/>
                      <w:szCs w:val="36"/>
                    </w:rPr>
                    <w:t xml:space="preserve"> - $2,000</w:t>
                  </w:r>
                </w:p>
                <w:p w:rsidR="00B20C98" w:rsidRPr="00843BE8" w:rsidRDefault="00B20C98" w:rsidP="00B20C9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B20C98" w:rsidRDefault="00B20C98" w:rsidP="00B20C9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Pr>
                      <w:rFonts w:ascii="Estrangelo Edessa" w:hAnsi="Estrangelo Edessa" w:cs="Estrangelo Edessa"/>
                      <w:b/>
                      <w:sz w:val="36"/>
                      <w:szCs w:val="36"/>
                      <w:vertAlign w:val="superscript"/>
                    </w:rPr>
                    <w:t xml:space="preserve"> -</w:t>
                  </w:r>
                  <w:r w:rsidRPr="00843BE8">
                    <w:rPr>
                      <w:rFonts w:ascii="Estrangelo Edessa" w:hAnsi="Estrangelo Edessa" w:cs="Estrangelo Edessa"/>
                      <w:b/>
                      <w:sz w:val="36"/>
                      <w:szCs w:val="36"/>
                    </w:rPr>
                    <w:t xml:space="preserve"> $500</w:t>
                  </w:r>
                </w:p>
                <w:p w:rsidR="00B20C98" w:rsidRDefault="00B20C98" w:rsidP="00B20C98">
                  <w:pPr>
                    <w:jc w:val="both"/>
                    <w:rPr>
                      <w:rFonts w:ascii="Estrangelo Edessa" w:hAnsi="Estrangelo Edessa" w:cs="Estrangelo Edessa" w:hint="eastAsia"/>
                      <w:b/>
                      <w:sz w:val="36"/>
                      <w:szCs w:val="36"/>
                    </w:rPr>
                  </w:pPr>
                  <w:r>
                    <w:rPr>
                      <w:rFonts w:ascii="Estrangelo Edessa" w:hAnsi="Estrangelo Edessa" w:cs="Estrangelo Edessa"/>
                      <w:b/>
                      <w:sz w:val="36"/>
                      <w:szCs w:val="36"/>
                    </w:rPr>
                    <w:t>Please sign up to sell tickets!!!  Come to the Church office and check out raffle tickets</w:t>
                  </w:r>
                </w:p>
                <w:p w:rsidR="00B20C98" w:rsidRPr="00843BE8" w:rsidRDefault="00B20C98" w:rsidP="00B20C98">
                  <w:pPr>
                    <w:jc w:val="both"/>
                    <w:rPr>
                      <w:rFonts w:ascii="Estrangelo Edessa" w:hAnsi="Estrangelo Edessa" w:cs="Estrangelo Edessa" w:hint="eastAsia"/>
                      <w:b/>
                      <w:sz w:val="36"/>
                      <w:szCs w:val="36"/>
                    </w:rPr>
                  </w:pPr>
                </w:p>
                <w:p w:rsidR="00B20C98" w:rsidRDefault="00B20C98" w:rsidP="00B20C9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Drawing Sunday, Nov 18 at 5 p.m.</w:t>
                  </w:r>
                  <w:proofErr w:type="gramEnd"/>
                </w:p>
                <w:p w:rsidR="00B20C98" w:rsidRDefault="00B20C98" w:rsidP="00B20C9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Need not be present to win.</w:t>
                  </w:r>
                  <w:proofErr w:type="gramEnd"/>
                </w:p>
                <w:p w:rsidR="00B20C98" w:rsidRPr="001C7E13" w:rsidRDefault="00B20C98" w:rsidP="00B20C98">
                  <w:pPr>
                    <w:jc w:val="center"/>
                    <w:rPr>
                      <w:rFonts w:ascii="Estrangelo Edessa" w:hAnsi="Estrangelo Edessa" w:cs="Estrangelo Edessa" w:hint="eastAsia"/>
                      <w:b/>
                      <w:sz w:val="16"/>
                      <w:szCs w:val="16"/>
                    </w:rPr>
                  </w:pPr>
                </w:p>
                <w:p w:rsidR="00B20C98" w:rsidRPr="00976C01" w:rsidRDefault="00B20C98" w:rsidP="00B20C98">
                  <w:pPr>
                    <w:jc w:val="center"/>
                    <w:rPr>
                      <w:rFonts w:ascii="Estrangelo Edessa" w:hAnsi="Estrangelo Edessa" w:cs="Estrangelo Edessa" w:hint="eastAsia"/>
                      <w:b/>
                      <w:sz w:val="16"/>
                      <w:szCs w:val="16"/>
                      <w:u w:val="single"/>
                    </w:rPr>
                  </w:pPr>
                  <w:r w:rsidRPr="00976C01">
                    <w:rPr>
                      <w:rFonts w:ascii="Estrangelo Edessa" w:hAnsi="Estrangelo Edessa" w:cs="Estrangelo Edessa"/>
                      <w:b/>
                      <w:sz w:val="32"/>
                      <w:szCs w:val="32"/>
                      <w:u w:val="single"/>
                    </w:rPr>
                    <w:t>Credit/Debit Cards accepted!!!</w:t>
                  </w:r>
                </w:p>
                <w:p w:rsidR="00B20C98" w:rsidRDefault="00B20C98" w:rsidP="00B20C98"/>
              </w:txbxContent>
            </v:textbox>
          </v:shape>
        </w:pict>
      </w:r>
    </w:p>
    <w:p w:rsidR="001E5385" w:rsidRDefault="00A13162" w:rsidP="006777AB">
      <w:pPr>
        <w:tabs>
          <w:tab w:val="left" w:pos="2865"/>
        </w:tabs>
      </w:pPr>
      <w:r>
        <w:rPr>
          <w:noProof/>
        </w:rPr>
        <w:drawing>
          <wp:anchor distT="0" distB="0" distL="114300" distR="114300" simplePos="0" relativeHeight="252730368" behindDoc="0" locked="0" layoutInCell="1" allowOverlap="1">
            <wp:simplePos x="0" y="0"/>
            <wp:positionH relativeFrom="column">
              <wp:posOffset>-3248024</wp:posOffset>
            </wp:positionH>
            <wp:positionV relativeFrom="paragraph">
              <wp:posOffset>3388995</wp:posOffset>
            </wp:positionV>
            <wp:extent cx="2628900" cy="1276350"/>
            <wp:effectExtent l="19050" t="0" r="0" b="0"/>
            <wp:wrapNone/>
            <wp:docPr id="1" name="Picture 0" descr="One-Church_Vertical-1-e152872994891709-14-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e-Church_Vertical-1-e152872994891709-14-2018.jpg"/>
                    <pic:cNvPicPr/>
                  </pic:nvPicPr>
                  <pic:blipFill>
                    <a:blip r:embed="rId11" cstate="print"/>
                    <a:stretch>
                      <a:fillRect/>
                    </a:stretch>
                  </pic:blipFill>
                  <pic:spPr>
                    <a:xfrm>
                      <a:off x="0" y="0"/>
                      <a:ext cx="2628900" cy="1276350"/>
                    </a:xfrm>
                    <a:prstGeom prst="rect">
                      <a:avLst/>
                    </a:prstGeom>
                  </pic:spPr>
                </pic:pic>
              </a:graphicData>
            </a:graphic>
          </wp:anchor>
        </w:drawing>
      </w:r>
      <w:r w:rsidR="002E0B70">
        <w:br w:type="textWrapping" w:clear="all"/>
      </w:r>
    </w:p>
    <w:p w:rsidR="00C73FF2" w:rsidRDefault="00C73FF2" w:rsidP="006777AB">
      <w:pPr>
        <w:tabs>
          <w:tab w:val="left" w:pos="2865"/>
        </w:tabs>
      </w:pPr>
    </w:p>
    <w:p w:rsidR="00D32D7E" w:rsidRDefault="00D32D7E" w:rsidP="006777AB">
      <w:pPr>
        <w:tabs>
          <w:tab w:val="left" w:pos="2865"/>
        </w:tabs>
      </w:pPr>
    </w:p>
    <w:p w:rsidR="00F9271F" w:rsidRDefault="00F9271F" w:rsidP="006777AB">
      <w:pPr>
        <w:tabs>
          <w:tab w:val="left" w:pos="2865"/>
        </w:tabs>
      </w:pP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C126B" w:rsidP="006777AB">
      <w:pPr>
        <w:tabs>
          <w:tab w:val="left" w:pos="2865"/>
        </w:tabs>
      </w:pPr>
      <w:r>
        <w:rPr>
          <w:noProof/>
          <w:lang w:eastAsia="zh-TW"/>
        </w:rPr>
        <w:pict>
          <v:shape id="_x0000_s989479" type="#_x0000_t202" style="position:absolute;margin-left:-8.7pt;margin-top:8.15pt;width:298.7pt;height:271.2pt;z-index:252729344;mso-width-relative:margin;mso-height-relative:margin" strokeweight="3pt">
            <v:stroke dashstyle="1 1"/>
            <v:textbox>
              <w:txbxContent>
                <w:p w:rsidR="00754A23" w:rsidRPr="00C92BC3" w:rsidRDefault="00754A23" w:rsidP="00A13162">
                  <w:pPr>
                    <w:jc w:val="center"/>
                    <w:rPr>
                      <w:rFonts w:ascii="Berlin Sans FB" w:hAnsi="Berlin Sans FB"/>
                      <w:sz w:val="36"/>
                      <w:szCs w:val="36"/>
                      <w:u w:val="single"/>
                    </w:rPr>
                  </w:pPr>
                  <w:r w:rsidRPr="00C92BC3">
                    <w:rPr>
                      <w:rFonts w:ascii="Berlin Sans FB" w:hAnsi="Berlin Sans FB"/>
                      <w:sz w:val="36"/>
                      <w:szCs w:val="36"/>
                      <w:u w:val="single"/>
                    </w:rPr>
                    <w:t>Campaign Update</w:t>
                  </w:r>
                </w:p>
                <w:p w:rsidR="00A13162" w:rsidRPr="00C92BC3" w:rsidRDefault="00A13162" w:rsidP="00A13162">
                  <w:pPr>
                    <w:jc w:val="center"/>
                    <w:rPr>
                      <w:rFonts w:ascii="Berlin Sans FB" w:hAnsi="Berlin Sans FB"/>
                      <w:sz w:val="16"/>
                      <w:szCs w:val="16"/>
                      <w:u w:val="single"/>
                    </w:rPr>
                  </w:pPr>
                </w:p>
                <w:p w:rsidR="00754A23" w:rsidRPr="00C92BC3" w:rsidRDefault="00A13162" w:rsidP="00A13162">
                  <w:pPr>
                    <w:jc w:val="center"/>
                    <w:rPr>
                      <w:rFonts w:ascii="Berlin Sans FB" w:hAnsi="Berlin Sans FB"/>
                      <w:sz w:val="32"/>
                      <w:szCs w:val="32"/>
                      <w:u w:val="single"/>
                    </w:rPr>
                  </w:pPr>
                  <w:r w:rsidRPr="00C92BC3">
                    <w:rPr>
                      <w:rFonts w:ascii="Berlin Sans FB" w:hAnsi="Berlin Sans FB"/>
                      <w:sz w:val="32"/>
                      <w:szCs w:val="32"/>
                      <w:u w:val="single"/>
                    </w:rPr>
                    <w:t xml:space="preserve">Assumption </w:t>
                  </w:r>
                  <w:r w:rsidR="00C92BC3">
                    <w:rPr>
                      <w:rFonts w:ascii="Berlin Sans FB" w:hAnsi="Berlin Sans FB"/>
                      <w:sz w:val="32"/>
                      <w:szCs w:val="32"/>
                      <w:u w:val="single"/>
                    </w:rPr>
                    <w:t>BVM</w:t>
                  </w:r>
                  <w:r w:rsidRPr="00C92BC3">
                    <w:rPr>
                      <w:rFonts w:ascii="Berlin Sans FB" w:hAnsi="Berlin Sans FB"/>
                      <w:sz w:val="32"/>
                      <w:szCs w:val="32"/>
                      <w:u w:val="single"/>
                    </w:rPr>
                    <w:t>, Duncan</w:t>
                  </w:r>
                </w:p>
                <w:p w:rsidR="00A13162" w:rsidRPr="00C92BC3" w:rsidRDefault="00A13162">
                  <w:pPr>
                    <w:rPr>
                      <w:rFonts w:ascii="Berlin Sans FB" w:hAnsi="Berlin Sans FB"/>
                      <w:sz w:val="32"/>
                      <w:szCs w:val="32"/>
                    </w:rPr>
                  </w:pPr>
                  <w:r w:rsidRPr="00C92BC3">
                    <w:rPr>
                      <w:rFonts w:ascii="Berlin Sans FB" w:hAnsi="Berlin Sans FB"/>
                      <w:sz w:val="32"/>
                      <w:szCs w:val="32"/>
                    </w:rPr>
                    <w:t xml:space="preserve">  </w:t>
                  </w:r>
                  <w:r w:rsidR="00C92BC3" w:rsidRPr="00C92BC3">
                    <w:rPr>
                      <w:rFonts w:ascii="Berlin Sans FB" w:hAnsi="Berlin Sans FB"/>
                      <w:sz w:val="32"/>
                      <w:szCs w:val="32"/>
                    </w:rPr>
                    <w:t>Goal:  $</w:t>
                  </w:r>
                  <w:proofErr w:type="gramStart"/>
                  <w:r w:rsidR="00C92BC3" w:rsidRPr="00C92BC3">
                    <w:rPr>
                      <w:rFonts w:ascii="Berlin Sans FB" w:hAnsi="Berlin Sans FB"/>
                      <w:sz w:val="32"/>
                      <w:szCs w:val="32"/>
                    </w:rPr>
                    <w:t xml:space="preserve">310,000  </w:t>
                  </w:r>
                  <w:r w:rsidRPr="00C92BC3">
                    <w:rPr>
                      <w:rFonts w:ascii="Berlin Sans FB" w:hAnsi="Berlin Sans FB"/>
                      <w:sz w:val="32"/>
                      <w:szCs w:val="32"/>
                    </w:rPr>
                    <w:t>Raised</w:t>
                  </w:r>
                  <w:proofErr w:type="gramEnd"/>
                  <w:r w:rsidRPr="00C92BC3">
                    <w:rPr>
                      <w:rFonts w:ascii="Berlin Sans FB" w:hAnsi="Berlin Sans FB"/>
                      <w:sz w:val="32"/>
                      <w:szCs w:val="32"/>
                    </w:rPr>
                    <w:t>:  $413,770</w:t>
                  </w:r>
                  <w:r w:rsidR="00C92BC3" w:rsidRPr="00C92BC3">
                    <w:rPr>
                      <w:rFonts w:ascii="Berlin Sans FB" w:hAnsi="Berlin Sans FB"/>
                      <w:sz w:val="32"/>
                      <w:szCs w:val="32"/>
                    </w:rPr>
                    <w:t xml:space="preserve">   </w:t>
                  </w:r>
                  <w:r w:rsidRPr="00C92BC3">
                    <w:rPr>
                      <w:rFonts w:ascii="Berlin Sans FB" w:hAnsi="Berlin Sans FB"/>
                      <w:sz w:val="32"/>
                      <w:szCs w:val="32"/>
                    </w:rPr>
                    <w:t>133%</w:t>
                  </w:r>
                </w:p>
                <w:p w:rsidR="00A13162" w:rsidRPr="00C92BC3" w:rsidRDefault="00A13162">
                  <w:pPr>
                    <w:rPr>
                      <w:rFonts w:ascii="Berlin Sans FB" w:hAnsi="Berlin Sans FB"/>
                      <w:sz w:val="32"/>
                      <w:szCs w:val="32"/>
                    </w:rPr>
                  </w:pPr>
                </w:p>
                <w:p w:rsidR="00754A23" w:rsidRPr="00C92BC3" w:rsidRDefault="00754A23" w:rsidP="00A13162">
                  <w:pPr>
                    <w:jc w:val="center"/>
                    <w:rPr>
                      <w:rFonts w:ascii="Berlin Sans FB" w:hAnsi="Berlin Sans FB"/>
                      <w:sz w:val="32"/>
                      <w:szCs w:val="32"/>
                      <w:u w:val="single"/>
                    </w:rPr>
                  </w:pPr>
                  <w:r w:rsidRPr="00C92BC3">
                    <w:rPr>
                      <w:rFonts w:ascii="Berlin Sans FB" w:hAnsi="Berlin Sans FB"/>
                      <w:sz w:val="32"/>
                      <w:szCs w:val="32"/>
                      <w:u w:val="single"/>
                    </w:rPr>
                    <w:t>St Patrick, Walters</w:t>
                  </w:r>
                </w:p>
                <w:p w:rsidR="00754A23" w:rsidRPr="00C92BC3" w:rsidRDefault="00A13162">
                  <w:pPr>
                    <w:rPr>
                      <w:rFonts w:ascii="Berlin Sans FB" w:hAnsi="Berlin Sans FB"/>
                      <w:sz w:val="32"/>
                      <w:szCs w:val="32"/>
                    </w:rPr>
                  </w:pPr>
                  <w:r w:rsidRPr="00C92BC3">
                    <w:rPr>
                      <w:rFonts w:ascii="Berlin Sans FB" w:hAnsi="Berlin Sans FB"/>
                      <w:sz w:val="32"/>
                      <w:szCs w:val="32"/>
                    </w:rPr>
                    <w:t xml:space="preserve">  </w:t>
                  </w:r>
                  <w:r w:rsidR="00754A23" w:rsidRPr="00C92BC3">
                    <w:rPr>
                      <w:rFonts w:ascii="Berlin Sans FB" w:hAnsi="Berlin Sans FB"/>
                      <w:sz w:val="32"/>
                      <w:szCs w:val="32"/>
                    </w:rPr>
                    <w:t>Goal:  $35,000</w:t>
                  </w:r>
                  <w:r w:rsidR="00754A23" w:rsidRPr="00C92BC3">
                    <w:rPr>
                      <w:rFonts w:ascii="Berlin Sans FB" w:hAnsi="Berlin Sans FB"/>
                      <w:sz w:val="32"/>
                      <w:szCs w:val="32"/>
                    </w:rPr>
                    <w:tab/>
                  </w:r>
                  <w:r w:rsidR="00C92BC3" w:rsidRPr="00C92BC3">
                    <w:rPr>
                      <w:rFonts w:ascii="Berlin Sans FB" w:hAnsi="Berlin Sans FB"/>
                      <w:sz w:val="32"/>
                      <w:szCs w:val="32"/>
                    </w:rPr>
                    <w:t xml:space="preserve">  </w:t>
                  </w:r>
                  <w:r w:rsidR="00754A23" w:rsidRPr="00C92BC3">
                    <w:rPr>
                      <w:rFonts w:ascii="Berlin Sans FB" w:hAnsi="Berlin Sans FB"/>
                      <w:sz w:val="32"/>
                      <w:szCs w:val="32"/>
                    </w:rPr>
                    <w:t>Raised $59,720</w:t>
                  </w:r>
                  <w:r w:rsidR="00754A23" w:rsidRPr="00C92BC3">
                    <w:rPr>
                      <w:rFonts w:ascii="Berlin Sans FB" w:hAnsi="Berlin Sans FB"/>
                      <w:sz w:val="32"/>
                      <w:szCs w:val="32"/>
                    </w:rPr>
                    <w:tab/>
                  </w:r>
                  <w:r w:rsidRPr="00C92BC3">
                    <w:rPr>
                      <w:rFonts w:ascii="Berlin Sans FB" w:hAnsi="Berlin Sans FB"/>
                      <w:sz w:val="32"/>
                      <w:szCs w:val="32"/>
                    </w:rPr>
                    <w:t xml:space="preserve">    </w:t>
                  </w:r>
                  <w:r w:rsidR="00C92BC3" w:rsidRPr="00C92BC3">
                    <w:rPr>
                      <w:rFonts w:ascii="Berlin Sans FB" w:hAnsi="Berlin Sans FB"/>
                      <w:sz w:val="32"/>
                      <w:szCs w:val="32"/>
                    </w:rPr>
                    <w:t xml:space="preserve">  </w:t>
                  </w:r>
                  <w:r w:rsidR="00754A23" w:rsidRPr="00C92BC3">
                    <w:rPr>
                      <w:rFonts w:ascii="Berlin Sans FB" w:hAnsi="Berlin Sans FB"/>
                      <w:sz w:val="32"/>
                      <w:szCs w:val="32"/>
                    </w:rPr>
                    <w:t>171%</w:t>
                  </w:r>
                </w:p>
                <w:p w:rsidR="00754A23" w:rsidRPr="00C92BC3" w:rsidRDefault="00754A23">
                  <w:pPr>
                    <w:rPr>
                      <w:rFonts w:ascii="Berlin Sans FB" w:hAnsi="Berlin Sans FB"/>
                      <w:sz w:val="32"/>
                      <w:szCs w:val="32"/>
                    </w:rPr>
                  </w:pPr>
                </w:p>
                <w:p w:rsidR="00754A23" w:rsidRPr="00C92BC3" w:rsidRDefault="00754A23" w:rsidP="00A13162">
                  <w:pPr>
                    <w:jc w:val="center"/>
                    <w:rPr>
                      <w:rFonts w:ascii="Berlin Sans FB" w:hAnsi="Berlin Sans FB"/>
                      <w:sz w:val="32"/>
                      <w:szCs w:val="32"/>
                      <w:u w:val="single"/>
                    </w:rPr>
                  </w:pPr>
                  <w:r w:rsidRPr="00C92BC3">
                    <w:rPr>
                      <w:rFonts w:ascii="Berlin Sans FB" w:hAnsi="Berlin Sans FB"/>
                      <w:sz w:val="32"/>
                      <w:szCs w:val="32"/>
                      <w:u w:val="single"/>
                    </w:rPr>
                    <w:t>Immaculate Conception, Marlow</w:t>
                  </w:r>
                </w:p>
                <w:p w:rsidR="00754A23" w:rsidRPr="00C92BC3" w:rsidRDefault="00A13162">
                  <w:pPr>
                    <w:rPr>
                      <w:rFonts w:ascii="Berlin Sans FB" w:hAnsi="Berlin Sans FB"/>
                      <w:sz w:val="32"/>
                      <w:szCs w:val="32"/>
                    </w:rPr>
                  </w:pPr>
                  <w:r w:rsidRPr="00C92BC3">
                    <w:rPr>
                      <w:rFonts w:ascii="Berlin Sans FB" w:hAnsi="Berlin Sans FB"/>
                      <w:sz w:val="32"/>
                      <w:szCs w:val="32"/>
                    </w:rPr>
                    <w:t xml:space="preserve">  </w:t>
                  </w:r>
                  <w:r w:rsidR="00754A23" w:rsidRPr="00C92BC3">
                    <w:rPr>
                      <w:rFonts w:ascii="Berlin Sans FB" w:hAnsi="Berlin Sans FB"/>
                      <w:sz w:val="32"/>
                      <w:szCs w:val="32"/>
                    </w:rPr>
                    <w:t>Goal:  $55.000</w:t>
                  </w:r>
                  <w:r w:rsidR="00754A23" w:rsidRPr="00C92BC3">
                    <w:rPr>
                      <w:rFonts w:ascii="Berlin Sans FB" w:hAnsi="Berlin Sans FB"/>
                      <w:sz w:val="32"/>
                      <w:szCs w:val="32"/>
                    </w:rPr>
                    <w:tab/>
                  </w:r>
                  <w:r w:rsidR="00C92BC3" w:rsidRPr="00C92BC3">
                    <w:rPr>
                      <w:rFonts w:ascii="Berlin Sans FB" w:hAnsi="Berlin Sans FB"/>
                      <w:sz w:val="32"/>
                      <w:szCs w:val="32"/>
                    </w:rPr>
                    <w:t xml:space="preserve">  </w:t>
                  </w:r>
                  <w:r w:rsidR="00754A23" w:rsidRPr="00C92BC3">
                    <w:rPr>
                      <w:rFonts w:ascii="Berlin Sans FB" w:hAnsi="Berlin Sans FB"/>
                      <w:sz w:val="32"/>
                      <w:szCs w:val="32"/>
                    </w:rPr>
                    <w:t>Raised:  $82.040</w:t>
                  </w:r>
                  <w:r w:rsidRPr="00C92BC3">
                    <w:rPr>
                      <w:rFonts w:ascii="Berlin Sans FB" w:hAnsi="Berlin Sans FB"/>
                      <w:sz w:val="32"/>
                      <w:szCs w:val="32"/>
                    </w:rPr>
                    <w:t xml:space="preserve">  </w:t>
                  </w:r>
                  <w:r w:rsidR="00C92BC3" w:rsidRPr="00C92BC3">
                    <w:rPr>
                      <w:rFonts w:ascii="Berlin Sans FB" w:hAnsi="Berlin Sans FB"/>
                      <w:sz w:val="32"/>
                      <w:szCs w:val="32"/>
                    </w:rPr>
                    <w:t xml:space="preserve"> </w:t>
                  </w:r>
                  <w:r w:rsidRPr="00C92BC3">
                    <w:rPr>
                      <w:rFonts w:ascii="Berlin Sans FB" w:hAnsi="Berlin Sans FB"/>
                      <w:sz w:val="32"/>
                      <w:szCs w:val="32"/>
                    </w:rPr>
                    <w:t xml:space="preserve"> </w:t>
                  </w:r>
                  <w:r w:rsidR="00754A23" w:rsidRPr="00C92BC3">
                    <w:rPr>
                      <w:rFonts w:ascii="Berlin Sans FB" w:hAnsi="Berlin Sans FB"/>
                      <w:sz w:val="32"/>
                      <w:szCs w:val="32"/>
                    </w:rPr>
                    <w:t>149%</w:t>
                  </w:r>
                </w:p>
                <w:p w:rsidR="00A13162" w:rsidRPr="00C92BC3" w:rsidRDefault="00A13162">
                  <w:pPr>
                    <w:rPr>
                      <w:rFonts w:ascii="Berlin Sans FB" w:hAnsi="Berlin Sans FB"/>
                      <w:sz w:val="32"/>
                      <w:szCs w:val="32"/>
                    </w:rPr>
                  </w:pPr>
                </w:p>
                <w:p w:rsidR="00A13162" w:rsidRPr="00C92BC3" w:rsidRDefault="00A13162" w:rsidP="00A13162">
                  <w:pPr>
                    <w:jc w:val="center"/>
                    <w:rPr>
                      <w:rFonts w:ascii="Berlin Sans FB" w:hAnsi="Berlin Sans FB"/>
                      <w:sz w:val="32"/>
                      <w:szCs w:val="32"/>
                      <w:u w:val="single"/>
                    </w:rPr>
                  </w:pPr>
                  <w:r w:rsidRPr="00C92BC3">
                    <w:rPr>
                      <w:rFonts w:ascii="Berlin Sans FB" w:hAnsi="Berlin Sans FB"/>
                      <w:sz w:val="32"/>
                      <w:szCs w:val="32"/>
                      <w:u w:val="single"/>
                    </w:rPr>
                    <w:t>San Jose, Ryan</w:t>
                  </w:r>
                </w:p>
                <w:p w:rsidR="00A13162" w:rsidRPr="00C92BC3" w:rsidRDefault="00A13162">
                  <w:pPr>
                    <w:rPr>
                      <w:rFonts w:ascii="Berlin Sans FB" w:hAnsi="Berlin Sans FB"/>
                      <w:b/>
                      <w:sz w:val="32"/>
                      <w:szCs w:val="32"/>
                    </w:rPr>
                  </w:pPr>
                  <w:r w:rsidRPr="00C92BC3">
                    <w:rPr>
                      <w:rFonts w:ascii="Berlin Sans FB" w:hAnsi="Berlin Sans FB"/>
                      <w:sz w:val="32"/>
                      <w:szCs w:val="32"/>
                    </w:rPr>
                    <w:t xml:space="preserve">  Goal:  $15,000</w:t>
                  </w:r>
                  <w:r w:rsidRPr="00C92BC3">
                    <w:rPr>
                      <w:rFonts w:ascii="Berlin Sans FB" w:hAnsi="Berlin Sans FB"/>
                      <w:sz w:val="32"/>
                      <w:szCs w:val="32"/>
                    </w:rPr>
                    <w:tab/>
                  </w:r>
                  <w:r w:rsidR="00C92BC3">
                    <w:rPr>
                      <w:rFonts w:ascii="Berlin Sans FB" w:hAnsi="Berlin Sans FB"/>
                      <w:sz w:val="32"/>
                      <w:szCs w:val="32"/>
                    </w:rPr>
                    <w:t xml:space="preserve">  </w:t>
                  </w:r>
                  <w:proofErr w:type="gramStart"/>
                  <w:r w:rsidRPr="00C92BC3">
                    <w:rPr>
                      <w:rFonts w:ascii="Berlin Sans FB" w:hAnsi="Berlin Sans FB"/>
                      <w:sz w:val="32"/>
                      <w:szCs w:val="32"/>
                    </w:rPr>
                    <w:t>Raised  $</w:t>
                  </w:r>
                  <w:proofErr w:type="gramEnd"/>
                  <w:r w:rsidRPr="00C92BC3">
                    <w:rPr>
                      <w:rFonts w:ascii="Berlin Sans FB" w:hAnsi="Berlin Sans FB"/>
                      <w:sz w:val="32"/>
                      <w:szCs w:val="32"/>
                    </w:rPr>
                    <w:t>15,000</w:t>
                  </w:r>
                  <w:r w:rsidRPr="00C92BC3">
                    <w:rPr>
                      <w:rFonts w:ascii="Berlin Sans FB" w:hAnsi="Berlin Sans FB"/>
                      <w:b/>
                      <w:sz w:val="32"/>
                      <w:szCs w:val="32"/>
                    </w:rPr>
                    <w:t xml:space="preserve">    </w:t>
                  </w:r>
                  <w:r w:rsidRPr="00C92BC3">
                    <w:rPr>
                      <w:rFonts w:ascii="Berlin Sans FB" w:hAnsi="Berlin Sans FB"/>
                      <w:sz w:val="32"/>
                      <w:szCs w:val="32"/>
                    </w:rPr>
                    <w:t>100%</w:t>
                  </w:r>
                </w:p>
                <w:p w:rsidR="00A13162" w:rsidRDefault="00A13162"/>
                <w:p w:rsidR="00754A23" w:rsidRDefault="00754A23"/>
                <w:p w:rsidR="00754A23" w:rsidRDefault="00754A23"/>
                <w:p w:rsidR="00754A23" w:rsidRDefault="00754A23"/>
              </w:txbxContent>
            </v:textbox>
          </v:shape>
        </w:pict>
      </w: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6C6AEF" w:rsidP="006777AB">
      <w:pPr>
        <w:tabs>
          <w:tab w:val="left" w:pos="2865"/>
        </w:tabs>
      </w:pPr>
      <w:r>
        <w:rPr>
          <w:noProof/>
        </w:rPr>
        <w:pict>
          <v:shape id="_x0000_s989471" type="#_x0000_t202" style="position:absolute;margin-left:305.85pt;margin-top:6.2pt;width:235.95pt;height:213.45pt;z-index:252722176;mso-width-relative:margin;mso-height-relative:margin" strokeweight="3pt">
            <v:textbox>
              <w:txbxContent>
                <w:p w:rsidR="00B20C98" w:rsidRPr="00BD5761" w:rsidRDefault="00B20C98" w:rsidP="00B20C98">
                  <w:pPr>
                    <w:jc w:val="center"/>
                    <w:rPr>
                      <w:b/>
                      <w:sz w:val="22"/>
                      <w:szCs w:val="22"/>
                      <w:u w:val="single"/>
                    </w:rPr>
                  </w:pPr>
                  <w:r w:rsidRPr="00BD5761">
                    <w:rPr>
                      <w:b/>
                      <w:sz w:val="22"/>
                      <w:szCs w:val="22"/>
                      <w:u w:val="single"/>
                    </w:rPr>
                    <w:t>Beginning RCIA Classes – 2018-2019</w:t>
                  </w:r>
                </w:p>
                <w:p w:rsidR="00B20C98" w:rsidRPr="00BD5761" w:rsidRDefault="00B20C98" w:rsidP="00B20C98">
                  <w:pPr>
                    <w:jc w:val="both"/>
                    <w:rPr>
                      <w:rFonts w:ascii="Berlin Sans FB" w:hAnsi="Berlin Sans FB"/>
                      <w:sz w:val="22"/>
                      <w:szCs w:val="22"/>
                    </w:rPr>
                  </w:pPr>
                  <w:r w:rsidRPr="00BD5761">
                    <w:rPr>
                      <w:rFonts w:ascii="Berlin Sans FB" w:hAnsi="Berlin Sans FB"/>
                      <w:sz w:val="22"/>
                      <w:szCs w:val="22"/>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BD5761">
                    <w:rPr>
                      <w:rFonts w:ascii="Berlin Sans FB" w:hAnsi="Berlin Sans FB"/>
                      <w:sz w:val="22"/>
                      <w:szCs w:val="22"/>
                      <w:u w:val="single"/>
                    </w:rPr>
                    <w:t>SUNDAY, September 9, 2018 after the 10AM Mass</w:t>
                  </w:r>
                  <w:r w:rsidRPr="00BD5761">
                    <w:rPr>
                      <w:rFonts w:ascii="Berlin Sans FB" w:hAnsi="Berlin Sans FB"/>
                      <w:sz w:val="22"/>
                      <w:szCs w:val="22"/>
                    </w:rPr>
                    <w:t xml:space="preserve"> </w:t>
                  </w:r>
                  <w:r w:rsidRPr="00BD5761">
                    <w:rPr>
                      <w:rFonts w:ascii="Berlin Sans FB" w:hAnsi="Berlin Sans FB"/>
                      <w:sz w:val="22"/>
                      <w:szCs w:val="22"/>
                      <w:u w:val="single"/>
                    </w:rPr>
                    <w:t>in Duncan</w:t>
                  </w:r>
                  <w:r w:rsidRPr="00BD5761">
                    <w:rPr>
                      <w:rFonts w:ascii="Berlin Sans FB" w:hAnsi="Berlin Sans FB"/>
                      <w:sz w:val="22"/>
                      <w:szCs w:val="22"/>
                    </w:rPr>
                    <w:t xml:space="preserve">.   An open invitation is also extended to current Catholics that want to know and learn more about our faith as well as Catholic Adults interested in becoming Catechist (Teachers) or Sponsors.   For additional information on these RCIA Inquiry sessions, please contact Mike or Lucy </w:t>
                  </w:r>
                  <w:proofErr w:type="spellStart"/>
                  <w:r w:rsidRPr="00BD5761">
                    <w:rPr>
                      <w:rFonts w:ascii="Berlin Sans FB" w:hAnsi="Berlin Sans FB"/>
                      <w:sz w:val="22"/>
                      <w:szCs w:val="22"/>
                    </w:rPr>
                    <w:t>Radtke</w:t>
                  </w:r>
                  <w:proofErr w:type="spellEnd"/>
                  <w:r w:rsidRPr="00BD5761">
                    <w:rPr>
                      <w:rFonts w:ascii="Berlin Sans FB" w:hAnsi="Berlin Sans FB"/>
                      <w:sz w:val="22"/>
                      <w:szCs w:val="22"/>
                    </w:rPr>
                    <w:t xml:space="preserve"> at 606-0283 or 656-7582 or email </w:t>
                  </w:r>
                  <w:hyperlink r:id="rId12" w:history="1">
                    <w:r w:rsidRPr="00BD5761">
                      <w:rPr>
                        <w:rStyle w:val="Hyperlink"/>
                        <w:rFonts w:ascii="Berlin Sans FB" w:hAnsi="Berlin Sans FB"/>
                        <w:sz w:val="22"/>
                        <w:szCs w:val="22"/>
                      </w:rPr>
                      <w:t>mikelucy@live.com</w:t>
                    </w:r>
                  </w:hyperlink>
                  <w:r w:rsidRPr="00BD5761">
                    <w:rPr>
                      <w:rFonts w:ascii="Berlin Sans FB" w:hAnsi="Berlin Sans FB"/>
                      <w:sz w:val="22"/>
                      <w:szCs w:val="22"/>
                    </w:rPr>
                    <w:t xml:space="preserve"> </w:t>
                  </w:r>
                </w:p>
                <w:p w:rsidR="00B20C98" w:rsidRDefault="00B20C98" w:rsidP="00B20C98">
                  <w:pPr>
                    <w:jc w:val="both"/>
                  </w:pPr>
                </w:p>
              </w:txbxContent>
            </v:textbox>
          </v:shape>
        </w:pict>
      </w: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FA7702" w:rsidP="006777AB">
      <w:pPr>
        <w:tabs>
          <w:tab w:val="left" w:pos="2865"/>
        </w:tabs>
      </w:pPr>
      <w:r>
        <w:rPr>
          <w:noProof/>
        </w:rPr>
        <w:pict>
          <v:shape id="_x0000_s989458" type="#_x0000_t202" style="position:absolute;margin-left:-8.7pt;margin-top:10.4pt;width:550.5pt;height:23.9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9219E2" w:rsidRDefault="005E5B1A" w:rsidP="00E47ADD">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3" cstate="print"/>
                    <a:srcRect/>
                    <a:stretch>
                      <a:fillRect/>
                    </a:stretch>
                  </pic:blipFill>
                  <pic:spPr bwMode="auto">
                    <a:xfrm>
                      <a:off x="0" y="0"/>
                      <a:ext cx="1112520" cy="1857375"/>
                    </a:xfrm>
                    <a:prstGeom prst="rect">
                      <a:avLst/>
                    </a:prstGeom>
                    <a:noFill/>
                  </pic:spPr>
                </pic:pic>
              </a:graphicData>
            </a:graphic>
          </wp:anchor>
        </w:drawing>
      </w:r>
      <w:r w:rsidR="0075509E">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75509E">
        <w:rPr>
          <w:noProof/>
        </w:rPr>
        <w:pict>
          <v:shape id="_x0000_s440389" type="#_x0000_t32" style="position:absolute;margin-left:510.75pt;margin-top:6.05pt;width:36pt;height:0;z-index:251652096;mso-position-horizontal-relative:text;mso-position-vertical-relative:text" o:connectortype="straight" stroked="f"/>
        </w:pict>
      </w:r>
      <w:r w:rsidR="0075509E">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75509E" w:rsidP="00E47ADD">
      <w:pPr>
        <w:tabs>
          <w:tab w:val="left" w:pos="2865"/>
        </w:tabs>
      </w:pPr>
      <w:r>
        <w:rPr>
          <w:noProof/>
          <w:lang w:eastAsia="zh-TW"/>
        </w:rPr>
        <w:lastRenderedPageBreak/>
        <w:pict>
          <v:shape id="_x0000_s989467" type="#_x0000_t202" style="position:absolute;margin-left:-23pt;margin-top:-28.5pt;width:253.65pt;height:502.5pt;z-index:252720128;mso-width-relative:margin;mso-height-relative:margin">
            <v:textbox>
              <w:txbxContent>
                <w:p w:rsidR="002D3F51" w:rsidRPr="002D3F51" w:rsidRDefault="002D3F51" w:rsidP="002D3F51">
                  <w:pPr>
                    <w:jc w:val="center"/>
                    <w:rPr>
                      <w:rFonts w:ascii="Comic Sans MS" w:hAnsi="Comic Sans MS"/>
                      <w:b/>
                    </w:rPr>
                  </w:pPr>
                  <w:r w:rsidRPr="002D3F51">
                    <w:rPr>
                      <w:rFonts w:ascii="Comic Sans MS" w:hAnsi="Comic Sans MS"/>
                      <w:b/>
                    </w:rPr>
                    <w:t>Religious Education (RE) Families:</w:t>
                  </w:r>
                  <w:r w:rsidR="00151547">
                    <w:rPr>
                      <w:rFonts w:ascii="Comic Sans MS" w:hAnsi="Comic Sans MS"/>
                      <w:b/>
                    </w:rPr>
                    <w:t xml:space="preserve">  </w:t>
                  </w:r>
                  <w:r w:rsidRPr="002D3F51">
                    <w:rPr>
                      <w:rFonts w:ascii="Comic Sans MS" w:hAnsi="Comic Sans MS"/>
                      <w:b/>
                    </w:rPr>
                    <w:t>Please note the following dates for 2018:</w:t>
                  </w:r>
                </w:p>
                <w:p w:rsidR="002D3F51" w:rsidRPr="00DD3D49" w:rsidRDefault="002D3F51" w:rsidP="00DD3D49">
                  <w:pPr>
                    <w:jc w:val="both"/>
                    <w:rPr>
                      <w:rFonts w:ascii="Tahoma" w:hAnsi="Tahoma" w:cs="Tahoma"/>
                      <w:sz w:val="20"/>
                      <w:szCs w:val="20"/>
                    </w:rPr>
                  </w:pPr>
                  <w:r w:rsidRPr="00DD3D49">
                    <w:rPr>
                      <w:rFonts w:ascii="Tahoma" w:hAnsi="Tahoma" w:cs="Tahoma"/>
                      <w:sz w:val="20"/>
                      <w:szCs w:val="20"/>
                    </w:rPr>
                    <w:t xml:space="preserve">First day of Religious Education will be Wednesday, September 12, 2018 and Sunday, September 16, 2018. Enrollment forms will be outside the office door and can be dropped off at the church office. </w:t>
                  </w:r>
                </w:p>
                <w:p w:rsidR="002D3F51" w:rsidRPr="00DD3D49" w:rsidRDefault="002D3F51" w:rsidP="00DD3D49">
                  <w:pPr>
                    <w:jc w:val="both"/>
                    <w:rPr>
                      <w:rFonts w:ascii="Tahoma" w:hAnsi="Tahoma" w:cs="Tahoma"/>
                      <w:i/>
                      <w:sz w:val="20"/>
                      <w:szCs w:val="20"/>
                      <w:lang w:val="es-MX"/>
                    </w:rPr>
                  </w:pPr>
                  <w:r w:rsidRPr="00DD3D49">
                    <w:rPr>
                      <w:rFonts w:ascii="Tahoma" w:hAnsi="Tahoma" w:cs="Tahoma"/>
                      <w:i/>
                      <w:sz w:val="20"/>
                      <w:szCs w:val="20"/>
                      <w:lang w:val="es-MX"/>
                    </w:rPr>
                    <w:t xml:space="preserve">El primer día de Educación Religiosa empieza el  miércoles, septiembre 12 y  domingo, septiembre 16, 2018. Formas de Inscripciones estarán en la mesita afuera de la oficina. Puede dejar las formas en la oficina de la iglesia. </w:t>
                  </w:r>
                </w:p>
                <w:tbl>
                  <w:tblPr>
                    <w:tblStyle w:val="TableGrid"/>
                    <w:tblW w:w="10170" w:type="dxa"/>
                    <w:tblLook w:val="04A0"/>
                  </w:tblPr>
                  <w:tblGrid>
                    <w:gridCol w:w="3438"/>
                    <w:gridCol w:w="6732"/>
                  </w:tblGrid>
                  <w:tr w:rsidR="00CB606B" w:rsidRPr="003651B3" w:rsidTr="00911A19">
                    <w:tc>
                      <w:tcPr>
                        <w:tcW w:w="3438" w:type="dxa"/>
                      </w:tcPr>
                      <w:p w:rsidR="00CB606B" w:rsidRPr="003651B3" w:rsidRDefault="00CB606B" w:rsidP="00712272">
                        <w:pPr>
                          <w:rPr>
                            <w:rFonts w:ascii="Comic Sans MS" w:hAnsi="Comic Sans MS"/>
                          </w:rPr>
                        </w:pPr>
                        <w:r>
                          <w:rPr>
                            <w:rFonts w:ascii="Comic Sans MS" w:hAnsi="Comic Sans MS"/>
                          </w:rPr>
                          <w:t>Sunday, September 30</w:t>
                        </w:r>
                      </w:p>
                    </w:tc>
                    <w:tc>
                      <w:tcPr>
                        <w:tcW w:w="6732" w:type="dxa"/>
                      </w:tcPr>
                      <w:p w:rsidR="00CB606B" w:rsidRPr="003651B3" w:rsidRDefault="00CB606B" w:rsidP="00712272">
                        <w:pPr>
                          <w:rPr>
                            <w:rFonts w:ascii="Comic Sans MS" w:hAnsi="Comic Sans MS"/>
                          </w:rPr>
                        </w:pPr>
                        <w:r>
                          <w:rPr>
                            <w:rFonts w:ascii="Comic Sans MS" w:hAnsi="Comic Sans MS"/>
                          </w:rPr>
                          <w:t>Class</w:t>
                        </w:r>
                      </w:p>
                    </w:tc>
                  </w:tr>
                  <w:tr w:rsidR="00CB606B" w:rsidRPr="0096707C" w:rsidTr="00911A19">
                    <w:tc>
                      <w:tcPr>
                        <w:tcW w:w="3438" w:type="dxa"/>
                      </w:tcPr>
                      <w:p w:rsidR="00CB606B" w:rsidRPr="003651B3" w:rsidRDefault="00CB606B" w:rsidP="00712272">
                        <w:pPr>
                          <w:rPr>
                            <w:rFonts w:ascii="Comic Sans MS" w:hAnsi="Comic Sans MS"/>
                          </w:rPr>
                        </w:pPr>
                        <w:r>
                          <w:rPr>
                            <w:rFonts w:ascii="Comic Sans MS" w:hAnsi="Comic Sans MS"/>
                          </w:rPr>
                          <w:t>Wednesday, October 3</w:t>
                        </w:r>
                      </w:p>
                    </w:tc>
                    <w:tc>
                      <w:tcPr>
                        <w:tcW w:w="6732" w:type="dxa"/>
                      </w:tcPr>
                      <w:p w:rsidR="00CB606B" w:rsidRPr="003651B3" w:rsidRDefault="00CB606B" w:rsidP="00712272">
                        <w:pPr>
                          <w:rPr>
                            <w:rFonts w:ascii="Comic Sans MS" w:hAnsi="Comic Sans MS"/>
                          </w:rPr>
                        </w:pPr>
                        <w:r>
                          <w:rPr>
                            <w:rFonts w:ascii="Comic Sans MS" w:hAnsi="Comic Sans MS"/>
                          </w:rPr>
                          <w:t>Class</w:t>
                        </w:r>
                      </w:p>
                    </w:tc>
                  </w:tr>
                  <w:tr w:rsidR="00CB606B" w:rsidRPr="003651B3" w:rsidTr="00911A19">
                    <w:tc>
                      <w:tcPr>
                        <w:tcW w:w="3438" w:type="dxa"/>
                      </w:tcPr>
                      <w:p w:rsidR="00CB606B" w:rsidRPr="003651B3" w:rsidRDefault="00CB606B" w:rsidP="00712272">
                        <w:pPr>
                          <w:rPr>
                            <w:rFonts w:ascii="Comic Sans MS" w:hAnsi="Comic Sans MS"/>
                          </w:rPr>
                        </w:pPr>
                        <w:r>
                          <w:rPr>
                            <w:rFonts w:ascii="Comic Sans MS" w:hAnsi="Comic Sans MS"/>
                          </w:rPr>
                          <w:t>Sunday, October 7</w:t>
                        </w:r>
                      </w:p>
                    </w:tc>
                    <w:tc>
                      <w:tcPr>
                        <w:tcW w:w="6732" w:type="dxa"/>
                      </w:tcPr>
                      <w:p w:rsidR="00CB606B" w:rsidRPr="003651B3" w:rsidRDefault="00CB606B" w:rsidP="00712272">
                        <w:pPr>
                          <w:rPr>
                            <w:rFonts w:ascii="Comic Sans MS" w:hAnsi="Comic Sans MS"/>
                          </w:rPr>
                        </w:pPr>
                        <w:r>
                          <w:rPr>
                            <w:rFonts w:ascii="Comic Sans MS" w:hAnsi="Comic Sans MS"/>
                          </w:rPr>
                          <w:t>Class</w:t>
                        </w:r>
                      </w:p>
                    </w:tc>
                  </w:tr>
                  <w:tr w:rsidR="00820538" w:rsidRPr="003651B3" w:rsidTr="00911A19">
                    <w:tc>
                      <w:tcPr>
                        <w:tcW w:w="3438" w:type="dxa"/>
                      </w:tcPr>
                      <w:p w:rsidR="00820538" w:rsidRDefault="00820538" w:rsidP="00712272">
                        <w:pPr>
                          <w:rPr>
                            <w:rFonts w:ascii="Comic Sans MS" w:hAnsi="Comic Sans MS"/>
                          </w:rPr>
                        </w:pPr>
                        <w:r>
                          <w:rPr>
                            <w:rFonts w:ascii="Comic Sans MS" w:hAnsi="Comic Sans MS"/>
                          </w:rPr>
                          <w:t>Wednesday, October 10</w:t>
                        </w:r>
                      </w:p>
                    </w:tc>
                    <w:tc>
                      <w:tcPr>
                        <w:tcW w:w="6732" w:type="dxa"/>
                      </w:tcPr>
                      <w:p w:rsidR="00820538" w:rsidRDefault="00820538" w:rsidP="00712272">
                        <w:pPr>
                          <w:rPr>
                            <w:rFonts w:ascii="Comic Sans MS" w:hAnsi="Comic Sans MS"/>
                          </w:rPr>
                        </w:pPr>
                        <w:r>
                          <w:rPr>
                            <w:rFonts w:ascii="Comic Sans MS" w:hAnsi="Comic Sans MS"/>
                          </w:rPr>
                          <w:t>Class</w:t>
                        </w:r>
                      </w:p>
                    </w:tc>
                  </w:tr>
                  <w:tr w:rsidR="00820538" w:rsidRPr="003651B3" w:rsidTr="00911A19">
                    <w:tc>
                      <w:tcPr>
                        <w:tcW w:w="3438" w:type="dxa"/>
                      </w:tcPr>
                      <w:p w:rsidR="00820538" w:rsidRDefault="00820538" w:rsidP="00712272">
                        <w:pPr>
                          <w:rPr>
                            <w:rFonts w:ascii="Comic Sans MS" w:hAnsi="Comic Sans MS"/>
                          </w:rPr>
                        </w:pPr>
                        <w:r>
                          <w:rPr>
                            <w:rFonts w:ascii="Comic Sans MS" w:hAnsi="Comic Sans MS"/>
                          </w:rPr>
                          <w:t>Sunday, October 14</w:t>
                        </w:r>
                      </w:p>
                    </w:tc>
                    <w:tc>
                      <w:tcPr>
                        <w:tcW w:w="6732" w:type="dxa"/>
                      </w:tcPr>
                      <w:p w:rsidR="00820538" w:rsidRDefault="00820538" w:rsidP="00712272">
                        <w:pPr>
                          <w:rPr>
                            <w:rFonts w:ascii="Comic Sans MS" w:hAnsi="Comic Sans MS"/>
                          </w:rPr>
                        </w:pPr>
                        <w:r>
                          <w:rPr>
                            <w:rFonts w:ascii="Comic Sans MS" w:hAnsi="Comic Sans MS"/>
                          </w:rPr>
                          <w:t>Class</w:t>
                        </w:r>
                      </w:p>
                    </w:tc>
                  </w:tr>
                  <w:tr w:rsidR="00820538" w:rsidRPr="003651B3" w:rsidTr="00911A19">
                    <w:tc>
                      <w:tcPr>
                        <w:tcW w:w="3438" w:type="dxa"/>
                      </w:tcPr>
                      <w:p w:rsidR="00820538" w:rsidRDefault="00820538" w:rsidP="00712272">
                        <w:pPr>
                          <w:rPr>
                            <w:rFonts w:ascii="Comic Sans MS" w:hAnsi="Comic Sans MS"/>
                          </w:rPr>
                        </w:pPr>
                        <w:r>
                          <w:rPr>
                            <w:rFonts w:ascii="Comic Sans MS" w:hAnsi="Comic Sans MS"/>
                          </w:rPr>
                          <w:t>Wednesday, Oct 17</w:t>
                        </w:r>
                      </w:p>
                    </w:tc>
                    <w:tc>
                      <w:tcPr>
                        <w:tcW w:w="6732" w:type="dxa"/>
                      </w:tcPr>
                      <w:p w:rsidR="00820538" w:rsidRDefault="00820538" w:rsidP="00712272">
                        <w:pPr>
                          <w:rPr>
                            <w:rFonts w:ascii="Comic Sans MS" w:hAnsi="Comic Sans MS"/>
                          </w:rPr>
                        </w:pPr>
                        <w:r>
                          <w:rPr>
                            <w:rFonts w:ascii="Comic Sans MS" w:hAnsi="Comic Sans MS"/>
                          </w:rPr>
                          <w:t>Class</w:t>
                        </w:r>
                      </w:p>
                    </w:tc>
                  </w:tr>
                </w:tbl>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Class times are as follows:</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Grades 1-6 meet on Wednesday from 6:00pm-7:30pm</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Grades 7-12 meet on Sunday from 11:00pm-12:30pm</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Please drop the children off on time and pick up promptly!</w:t>
                  </w:r>
                </w:p>
                <w:p w:rsidR="002D3F51" w:rsidRPr="00DD3D49" w:rsidRDefault="002D3F51" w:rsidP="002D3F51">
                  <w:pPr>
                    <w:jc w:val="center"/>
                    <w:rPr>
                      <w:rFonts w:ascii="Comic Sans MS" w:hAnsi="Comic Sans MS"/>
                      <w:b/>
                      <w:sz w:val="22"/>
                      <w:szCs w:val="22"/>
                      <w:lang w:val="es-MX"/>
                    </w:rPr>
                  </w:pPr>
                  <w:r w:rsidRPr="00DD3D49">
                    <w:rPr>
                      <w:rFonts w:ascii="Comic Sans MS" w:hAnsi="Comic Sans MS"/>
                      <w:b/>
                      <w:sz w:val="22"/>
                      <w:szCs w:val="22"/>
                      <w:lang w:val="es-MX"/>
                    </w:rPr>
                    <w:t>Por favor de dejar y levantar a su hijo(a) a tiempo</w:t>
                  </w:r>
                  <w:proofErr w:type="gramStart"/>
                  <w:r w:rsidRPr="00DD3D49">
                    <w:rPr>
                      <w:rFonts w:ascii="Comic Sans MS" w:hAnsi="Comic Sans MS"/>
                      <w:b/>
                      <w:sz w:val="22"/>
                      <w:szCs w:val="22"/>
                      <w:lang w:val="es-MX"/>
                    </w:rPr>
                    <w:t>!</w:t>
                  </w:r>
                  <w:proofErr w:type="gramEnd"/>
                </w:p>
                <w:p w:rsidR="002D3F51" w:rsidRPr="00DD3D49" w:rsidRDefault="002D3F51" w:rsidP="002D3F51">
                  <w:pPr>
                    <w:jc w:val="center"/>
                    <w:rPr>
                      <w:rFonts w:ascii="Comic Sans MS" w:hAnsi="Comic Sans MS"/>
                      <w:sz w:val="22"/>
                      <w:szCs w:val="22"/>
                    </w:rPr>
                  </w:pPr>
                  <w:r w:rsidRPr="00DD3D49">
                    <w:rPr>
                      <w:rFonts w:ascii="Comic Sans MS" w:hAnsi="Comic Sans MS"/>
                      <w:sz w:val="22"/>
                      <w:szCs w:val="22"/>
                    </w:rPr>
                    <w:t xml:space="preserve">For any questions or concerns regarding Religious Education you may reach me at </w:t>
                  </w:r>
                  <w:hyperlink r:id="rId14" w:history="1">
                    <w:r w:rsidRPr="00DD3D49">
                      <w:rPr>
                        <w:rStyle w:val="Hyperlink"/>
                        <w:rFonts w:ascii="Comic Sans MS" w:hAnsi="Comic Sans MS"/>
                        <w:sz w:val="22"/>
                        <w:szCs w:val="22"/>
                      </w:rPr>
                      <w:t>maria.martinez@yahoo.com</w:t>
                    </w:r>
                  </w:hyperlink>
                  <w:r w:rsidRPr="00DD3D49">
                    <w:rPr>
                      <w:rFonts w:ascii="Comic Sans MS" w:hAnsi="Comic Sans MS"/>
                      <w:sz w:val="22"/>
                      <w:szCs w:val="22"/>
                    </w:rPr>
                    <w:t xml:space="preserve"> or you may call the church office and leave a message.</w:t>
                  </w:r>
                </w:p>
                <w:p w:rsidR="002D3F51" w:rsidRPr="00DD3D49" w:rsidRDefault="002D3F51" w:rsidP="002D3F51">
                  <w:pPr>
                    <w:jc w:val="center"/>
                    <w:rPr>
                      <w:rFonts w:ascii="Comic Sans MS" w:hAnsi="Comic Sans MS"/>
                      <w:sz w:val="22"/>
                      <w:szCs w:val="22"/>
                    </w:rPr>
                  </w:pPr>
                  <w:r w:rsidRPr="00DD3D49">
                    <w:rPr>
                      <w:rFonts w:ascii="Comic Sans MS" w:hAnsi="Comic Sans MS"/>
                      <w:sz w:val="22"/>
                      <w:szCs w:val="22"/>
                    </w:rPr>
                    <w:t>Maria Martinez, RE Director</w:t>
                  </w:r>
                </w:p>
                <w:p w:rsidR="002D3F51" w:rsidRDefault="002D3F51" w:rsidP="002D3F51">
                  <w:pPr>
                    <w:jc w:val="center"/>
                    <w:rPr>
                      <w:rFonts w:ascii="Comic Sans MS" w:hAnsi="Comic Sans MS"/>
                    </w:rPr>
                  </w:pPr>
                </w:p>
                <w:p w:rsidR="002D3F51" w:rsidRDefault="002D3F51"/>
              </w:txbxContent>
            </v:textbox>
          </v:shape>
        </w:pict>
      </w:r>
      <w:r>
        <w:rPr>
          <w:noProof/>
        </w:rPr>
        <w:pict>
          <v:shape id="_x0000_s989472" type="#_x0000_t202" style="position:absolute;margin-left:249.25pt;margin-top:-24.75pt;width:287pt;height:147pt;z-index:252723200;mso-width-relative:margin;mso-height-relative:margin" strokeweight="2.25pt">
            <v:textbox>
              <w:txbxContent>
                <w:p w:rsidR="00B20C98" w:rsidRPr="00472802" w:rsidRDefault="00B20C98" w:rsidP="00B20C98">
                  <w:pPr>
                    <w:jc w:val="center"/>
                    <w:rPr>
                      <w:rFonts w:ascii="Castellar" w:hAnsi="Castellar"/>
                      <w:b/>
                      <w:bCs/>
                      <w:sz w:val="20"/>
                      <w:szCs w:val="20"/>
                    </w:rPr>
                  </w:pPr>
                  <w:r w:rsidRPr="00472802">
                    <w:rPr>
                      <w:rFonts w:ascii="Castellar" w:hAnsi="Castellar"/>
                      <w:b/>
                      <w:bCs/>
                      <w:sz w:val="20"/>
                      <w:szCs w:val="20"/>
                    </w:rPr>
                    <w:t>Learn About Your Faith!</w:t>
                  </w:r>
                </w:p>
                <w:p w:rsidR="00B20C98" w:rsidRPr="00472802" w:rsidRDefault="00B20C98" w:rsidP="00B20C98">
                  <w:pPr>
                    <w:jc w:val="both"/>
                    <w:rPr>
                      <w:sz w:val="20"/>
                      <w:szCs w:val="20"/>
                    </w:rPr>
                  </w:pPr>
                  <w:r w:rsidRPr="00472802">
                    <w:rPr>
                      <w:sz w:val="20"/>
                      <w:szCs w:val="20"/>
                    </w:rPr>
                    <w:t xml:space="preserve">   We are starting a series on </w:t>
                  </w:r>
                  <w:r w:rsidRPr="00472802">
                    <w:rPr>
                      <w:b/>
                      <w:bCs/>
                      <w:i/>
                      <w:iCs/>
                      <w:sz w:val="20"/>
                      <w:szCs w:val="20"/>
                    </w:rPr>
                    <w:t>“What Catholics Believe”</w:t>
                  </w:r>
                  <w:r w:rsidRPr="00472802">
                    <w:rPr>
                      <w:sz w:val="20"/>
                      <w:szCs w:val="20"/>
                    </w:rPr>
                    <w:t xml:space="preserve"> beginning on </w:t>
                  </w:r>
                  <w:r w:rsidRPr="00472802">
                    <w:rPr>
                      <w:b/>
                      <w:sz w:val="20"/>
                      <w:szCs w:val="20"/>
                    </w:rPr>
                    <w:t>Oct. 3 at 6:30 pm every Wednesday</w:t>
                  </w:r>
                  <w:r w:rsidRPr="00472802">
                    <w:rPr>
                      <w:sz w:val="20"/>
                      <w:szCs w:val="20"/>
                    </w:rPr>
                    <w:t xml:space="preserve"> in the Nave of the Marlow church (that’s where the pews are). There are 13 lessons with a 30 minute video &amp; discussion at the end. Sessions should be over by 7:45 pm. Volunteers for snacks will be sought at the first lesson. Come learn &amp; enjoy some fellowship. We will take off at Thanksgiving, Christmas &amp; New Years. We will be finished by mid January. We cover </w:t>
                  </w:r>
                  <w:r w:rsidRPr="00472802">
                    <w:rPr>
                      <w:b/>
                      <w:bCs/>
                      <w:sz w:val="20"/>
                      <w:szCs w:val="20"/>
                    </w:rPr>
                    <w:t>Jesus</w:t>
                  </w:r>
                  <w:r w:rsidRPr="00472802">
                    <w:rPr>
                      <w:sz w:val="20"/>
                      <w:szCs w:val="20"/>
                    </w:rPr>
                    <w:t xml:space="preserve"> to </w:t>
                  </w:r>
                  <w:r w:rsidRPr="00472802">
                    <w:rPr>
                      <w:b/>
                      <w:bCs/>
                      <w:sz w:val="20"/>
                      <w:szCs w:val="20"/>
                    </w:rPr>
                    <w:t>the Eucharist</w:t>
                  </w:r>
                  <w:r w:rsidRPr="00472802">
                    <w:rPr>
                      <w:sz w:val="20"/>
                      <w:szCs w:val="20"/>
                    </w:rPr>
                    <w:t xml:space="preserve"> to </w:t>
                  </w:r>
                  <w:r w:rsidRPr="00472802">
                    <w:rPr>
                      <w:b/>
                      <w:bCs/>
                      <w:sz w:val="20"/>
                      <w:szCs w:val="20"/>
                    </w:rPr>
                    <w:t>Mary</w:t>
                  </w:r>
                  <w:r w:rsidRPr="00472802">
                    <w:rPr>
                      <w:sz w:val="20"/>
                      <w:szCs w:val="20"/>
                    </w:rPr>
                    <w:t xml:space="preserve"> to </w:t>
                  </w:r>
                  <w:r w:rsidRPr="00472802">
                    <w:rPr>
                      <w:b/>
                      <w:bCs/>
                      <w:sz w:val="20"/>
                      <w:szCs w:val="20"/>
                    </w:rPr>
                    <w:t>Purgatory</w:t>
                  </w:r>
                  <w:r w:rsidRPr="00472802">
                    <w:rPr>
                      <w:sz w:val="20"/>
                      <w:szCs w:val="20"/>
                    </w:rPr>
                    <w:t xml:space="preserve">. Each lesson is a stand alone, attend one or all. Call Fran </w:t>
                  </w:r>
                  <w:proofErr w:type="spellStart"/>
                  <w:r w:rsidRPr="00472802">
                    <w:rPr>
                      <w:sz w:val="20"/>
                      <w:szCs w:val="20"/>
                    </w:rPr>
                    <w:t>Gildon</w:t>
                  </w:r>
                  <w:proofErr w:type="spellEnd"/>
                  <w:r w:rsidRPr="00472802">
                    <w:rPr>
                      <w:sz w:val="20"/>
                      <w:szCs w:val="20"/>
                    </w:rPr>
                    <w:t xml:space="preserve"> at 580-658-7007 with questions or leave a message. Hope you will make plans to attend </w:t>
                  </w:r>
                  <w:r w:rsidRPr="00472802">
                    <w:rPr>
                      <w:b/>
                      <w:bCs/>
                      <w:i/>
                      <w:iCs/>
                      <w:sz w:val="20"/>
                      <w:szCs w:val="20"/>
                    </w:rPr>
                    <w:t>“What Catholics Believe”</w:t>
                  </w:r>
                  <w:r w:rsidRPr="00472802">
                    <w:rPr>
                      <w:sz w:val="20"/>
                      <w:szCs w:val="20"/>
                    </w:rPr>
                    <w:t>!!!</w:t>
                  </w:r>
                </w:p>
                <w:p w:rsidR="00B20C98" w:rsidRDefault="00B20C98" w:rsidP="00B20C98"/>
              </w:txbxContent>
            </v:textbox>
          </v:shape>
        </w:pict>
      </w:r>
    </w:p>
    <w:p w:rsidR="00DD3D49" w:rsidRPr="003F0C0B" w:rsidRDefault="0075509E"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75509E" w:rsidRPr="0075509E">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75509E"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75509E" w:rsidRPr="003F0C0B">
        <w:rPr>
          <w:color w:val="000000" w:themeColor="text1"/>
          <w:sz w:val="20"/>
          <w:szCs w:val="20"/>
        </w:rPr>
        <w:fldChar w:fldCharType="end"/>
      </w:r>
    </w:p>
    <w:p w:rsidR="00B20C98" w:rsidRDefault="00B20C98" w:rsidP="00B20C98">
      <w:pPr>
        <w:pStyle w:val="NoSpacing"/>
        <w:jc w:val="center"/>
        <w:rPr>
          <w:rFonts w:ascii="Lucida Console" w:hAnsi="Lucida Console"/>
          <w:sz w:val="20"/>
          <w:szCs w:val="20"/>
        </w:rPr>
      </w:pPr>
    </w:p>
    <w:p w:rsidR="00A756BF" w:rsidRPr="004C510A" w:rsidRDefault="00A5187B" w:rsidP="00E47ADD">
      <w:pPr>
        <w:tabs>
          <w:tab w:val="left" w:pos="2865"/>
        </w:tabs>
      </w:pPr>
      <w:r>
        <w:rPr>
          <w:noProof/>
          <w:lang w:eastAsia="zh-TW"/>
        </w:rPr>
        <w:pict>
          <v:shape id="_x0000_s989454" type="#_x0000_t202" style="position:absolute;margin-left:-23pt;margin-top:436.35pt;width:253.65pt;height:95.25pt;z-index:252711936;mso-width-relative:margin;mso-height-relative:margin" strokecolor="#0070c0" strokeweight="3pt">
            <v:textbox>
              <w:txbxContent>
                <w:p w:rsidR="007D09BB" w:rsidRPr="00617121" w:rsidRDefault="007D09BB" w:rsidP="007D09BB">
                  <w:pPr>
                    <w:jc w:val="center"/>
                    <w:rPr>
                      <w:rFonts w:ascii="Berlin Sans FB" w:hAnsi="Berlin Sans FB"/>
                      <w:sz w:val="36"/>
                      <w:szCs w:val="36"/>
                      <w:u w:val="single"/>
                    </w:rPr>
                  </w:pPr>
                  <w:r w:rsidRPr="00617121">
                    <w:rPr>
                      <w:rFonts w:ascii="Berlin Sans FB" w:hAnsi="Berlin Sans FB"/>
                      <w:sz w:val="36"/>
                      <w:szCs w:val="36"/>
                      <w:u w:val="single"/>
                    </w:rPr>
                    <w:t>DUNCAN ALTAR SOCIETY</w:t>
                  </w:r>
                </w:p>
                <w:p w:rsidR="00EF5DEF" w:rsidRPr="00617121" w:rsidRDefault="00EF5DEF" w:rsidP="00EF5DEF">
                  <w:pPr>
                    <w:jc w:val="center"/>
                    <w:rPr>
                      <w:rFonts w:ascii="Britannic Bold" w:hAnsi="Britannic Bold"/>
                      <w:sz w:val="36"/>
                      <w:szCs w:val="36"/>
                    </w:rPr>
                  </w:pPr>
                  <w:r w:rsidRPr="00617121">
                    <w:rPr>
                      <w:rFonts w:ascii="Britannic Bold" w:hAnsi="Britannic Bold"/>
                      <w:sz w:val="36"/>
                      <w:szCs w:val="36"/>
                    </w:rPr>
                    <w:t xml:space="preserve">Dues of $10.00 will be collected after all Masses </w:t>
                  </w:r>
                  <w:r w:rsidR="000F770B" w:rsidRPr="00617121">
                    <w:rPr>
                      <w:rFonts w:ascii="Britannic Bold" w:hAnsi="Britannic Bold"/>
                      <w:sz w:val="36"/>
                      <w:szCs w:val="36"/>
                    </w:rPr>
                    <w:t>this weekend!</w:t>
                  </w:r>
                </w:p>
              </w:txbxContent>
            </v:textbox>
          </v:shape>
        </w:pict>
      </w:r>
      <w:r w:rsidR="00F55665">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75" type="#_x0000_t62" style="position:absolute;margin-left:249.25pt;margin-top:559.35pt;width:287pt;height:127.25pt;z-index:252726272" adj="7357,5313" fillcolor="#eeece1 [3214]" strokecolor="black [3213]" strokeweight="1.5pt">
            <v:fill color2="fill lighten(51)" angle="-45" focusposition=".5,.5" focussize="" method="linear sigma" focus="100%" type="gradient"/>
            <v:stroke dashstyle="longDash"/>
            <v:textbox style="mso-next-textbox:#_x0000_s989475" inset=".72pt,.72pt,.72pt,0">
              <w:txbxContent>
                <w:p w:rsidR="00CF13EE" w:rsidRPr="00091940" w:rsidRDefault="00CF13EE" w:rsidP="00CF13EE">
                  <w:pPr>
                    <w:jc w:val="center"/>
                    <w:rPr>
                      <w:rFonts w:ascii="Algerian" w:hAnsi="Algerian"/>
                      <w:sz w:val="22"/>
                      <w:szCs w:val="22"/>
                      <w:u w:val="single"/>
                    </w:rPr>
                  </w:pPr>
                  <w:r w:rsidRPr="00091940">
                    <w:rPr>
                      <w:rFonts w:ascii="Algerian" w:hAnsi="Algerian"/>
                      <w:sz w:val="22"/>
                      <w:szCs w:val="22"/>
                      <w:u w:val="single"/>
                    </w:rPr>
                    <w:t>DUNCAN COLLECTIONs FOR</w:t>
                  </w:r>
                </w:p>
                <w:p w:rsidR="00CF13EE" w:rsidRPr="00091940" w:rsidRDefault="00CF13EE" w:rsidP="00CF13EE">
                  <w:pPr>
                    <w:jc w:val="center"/>
                    <w:rPr>
                      <w:rFonts w:ascii="Algerian" w:hAnsi="Algerian"/>
                      <w:sz w:val="22"/>
                      <w:szCs w:val="22"/>
                      <w:u w:val="single"/>
                    </w:rPr>
                  </w:pPr>
                  <w:r>
                    <w:rPr>
                      <w:rFonts w:ascii="Algerian" w:hAnsi="Algerian"/>
                      <w:sz w:val="22"/>
                      <w:szCs w:val="22"/>
                      <w:u w:val="single"/>
                    </w:rPr>
                    <w:t xml:space="preserve">September </w:t>
                  </w:r>
                  <w:r w:rsidR="004E4B71">
                    <w:rPr>
                      <w:rFonts w:ascii="Algerian" w:hAnsi="Algerian"/>
                      <w:sz w:val="22"/>
                      <w:szCs w:val="22"/>
                      <w:u w:val="single"/>
                    </w:rPr>
                    <w:t>22-23</w:t>
                  </w:r>
                  <w:r>
                    <w:rPr>
                      <w:rFonts w:ascii="Algerian" w:hAnsi="Algerian"/>
                      <w:sz w:val="22"/>
                      <w:szCs w:val="22"/>
                      <w:u w:val="single"/>
                    </w:rPr>
                    <w:t>:</w:t>
                  </w:r>
                </w:p>
                <w:p w:rsidR="00CF13EE" w:rsidRPr="00091940" w:rsidRDefault="00CF13EE" w:rsidP="00CF13EE">
                  <w:pPr>
                    <w:tabs>
                      <w:tab w:val="left" w:pos="900"/>
                    </w:tabs>
                    <w:jc w:val="center"/>
                    <w:rPr>
                      <w:rFonts w:ascii="Bell MT" w:hAnsi="Bell MT" w:cs="Arial"/>
                      <w:b/>
                      <w:sz w:val="22"/>
                      <w:szCs w:val="22"/>
                    </w:rPr>
                  </w:pPr>
                  <w:r w:rsidRPr="00091940">
                    <w:rPr>
                      <w:rFonts w:ascii="Bell MT" w:hAnsi="Bell MT" w:cs="Arial"/>
                      <w:b/>
                      <w:sz w:val="22"/>
                      <w:szCs w:val="22"/>
                      <w:u w:val="single"/>
                    </w:rPr>
                    <w:t>Duncan</w:t>
                  </w:r>
                  <w:r>
                    <w:rPr>
                      <w:rFonts w:ascii="Bell MT" w:hAnsi="Bell MT" w:cs="Arial"/>
                      <w:b/>
                      <w:sz w:val="22"/>
                      <w:szCs w:val="22"/>
                    </w:rPr>
                    <w:t xml:space="preserve">:  </w:t>
                  </w:r>
                  <w:r w:rsidR="003B1F27">
                    <w:rPr>
                      <w:rFonts w:ascii="Bell MT" w:hAnsi="Bell MT" w:cs="Arial"/>
                      <w:b/>
                      <w:sz w:val="22"/>
                      <w:szCs w:val="22"/>
                    </w:rPr>
                    <w:t>$</w:t>
                  </w:r>
                  <w:r w:rsidR="00BD2F82">
                    <w:rPr>
                      <w:rFonts w:ascii="Bell MT" w:hAnsi="Bell MT" w:cs="Arial"/>
                      <w:b/>
                      <w:sz w:val="22"/>
                      <w:szCs w:val="22"/>
                    </w:rPr>
                    <w:t>1,379.50</w:t>
                  </w:r>
                </w:p>
                <w:p w:rsidR="00CF13EE" w:rsidRDefault="00CF13EE" w:rsidP="00CF13EE">
                  <w:pPr>
                    <w:tabs>
                      <w:tab w:val="left" w:pos="900"/>
                    </w:tabs>
                    <w:jc w:val="center"/>
                    <w:rPr>
                      <w:rFonts w:ascii="Bell MT" w:hAnsi="Bell MT" w:cs="Arial"/>
                      <w:b/>
                      <w:sz w:val="22"/>
                      <w:szCs w:val="22"/>
                    </w:rPr>
                  </w:pPr>
                  <w:r w:rsidRPr="00091940">
                    <w:rPr>
                      <w:rFonts w:ascii="Bell MT" w:hAnsi="Bell MT" w:cs="Arial"/>
                      <w:b/>
                      <w:sz w:val="22"/>
                      <w:szCs w:val="22"/>
                    </w:rPr>
                    <w:t>Weekly Electronic Donations:  $1,200.00</w:t>
                  </w:r>
                </w:p>
                <w:p w:rsidR="00BD2F82" w:rsidRPr="00091940" w:rsidRDefault="00BD2F82" w:rsidP="00CF13EE">
                  <w:pPr>
                    <w:tabs>
                      <w:tab w:val="left" w:pos="900"/>
                    </w:tabs>
                    <w:jc w:val="center"/>
                    <w:rPr>
                      <w:rFonts w:ascii="Bell MT" w:hAnsi="Bell MT" w:cs="Arial"/>
                      <w:b/>
                      <w:sz w:val="22"/>
                      <w:szCs w:val="22"/>
                    </w:rPr>
                  </w:pPr>
                  <w:r>
                    <w:rPr>
                      <w:rFonts w:ascii="Bell MT" w:hAnsi="Bell MT" w:cs="Arial"/>
                      <w:b/>
                      <w:sz w:val="22"/>
                      <w:szCs w:val="22"/>
                    </w:rPr>
                    <w:t>Building Fund:  $199.50</w:t>
                  </w:r>
                </w:p>
                <w:p w:rsidR="00CF13EE" w:rsidRDefault="003B1F27" w:rsidP="00CF13EE">
                  <w:pPr>
                    <w:tabs>
                      <w:tab w:val="left" w:pos="900"/>
                    </w:tabs>
                    <w:jc w:val="center"/>
                    <w:rPr>
                      <w:rFonts w:ascii="Bell MT" w:hAnsi="Bell MT" w:cs="Arial"/>
                      <w:b/>
                      <w:sz w:val="22"/>
                      <w:szCs w:val="22"/>
                    </w:rPr>
                  </w:pPr>
                  <w:r>
                    <w:rPr>
                      <w:rFonts w:ascii="Bell MT" w:hAnsi="Bell MT" w:cs="Arial"/>
                      <w:b/>
                      <w:sz w:val="22"/>
                      <w:szCs w:val="22"/>
                    </w:rPr>
                    <w:t>Food Bank:  $</w:t>
                  </w:r>
                  <w:r w:rsidR="00BD2F82">
                    <w:rPr>
                      <w:rFonts w:ascii="Bell MT" w:hAnsi="Bell MT" w:cs="Arial"/>
                      <w:b/>
                      <w:sz w:val="22"/>
                      <w:szCs w:val="22"/>
                    </w:rPr>
                    <w:t>9.00</w:t>
                  </w:r>
                </w:p>
                <w:p w:rsidR="00BD2F82" w:rsidRDefault="00BD2F82" w:rsidP="00CF13EE">
                  <w:pPr>
                    <w:tabs>
                      <w:tab w:val="left" w:pos="900"/>
                    </w:tabs>
                    <w:jc w:val="center"/>
                    <w:rPr>
                      <w:rFonts w:ascii="Bell MT" w:hAnsi="Bell MT" w:cs="Arial"/>
                      <w:b/>
                      <w:sz w:val="22"/>
                      <w:szCs w:val="22"/>
                    </w:rPr>
                  </w:pPr>
                  <w:r>
                    <w:rPr>
                      <w:rFonts w:ascii="Bell MT" w:hAnsi="Bell MT" w:cs="Arial"/>
                      <w:b/>
                      <w:sz w:val="22"/>
                      <w:szCs w:val="22"/>
                    </w:rPr>
                    <w:t>St. Vincent de Paul:  $5.00</w:t>
                  </w:r>
                </w:p>
                <w:p w:rsidR="00BD2F82" w:rsidRPr="00091940" w:rsidRDefault="00BD2F82" w:rsidP="00CF13EE">
                  <w:pPr>
                    <w:tabs>
                      <w:tab w:val="left" w:pos="900"/>
                    </w:tabs>
                    <w:jc w:val="center"/>
                    <w:rPr>
                      <w:rFonts w:ascii="Bell MT" w:hAnsi="Bell MT" w:cs="Arial"/>
                      <w:b/>
                      <w:sz w:val="22"/>
                      <w:szCs w:val="22"/>
                    </w:rPr>
                  </w:pPr>
                  <w:r>
                    <w:rPr>
                      <w:rFonts w:ascii="Bell MT" w:hAnsi="Bell MT" w:cs="Arial"/>
                      <w:b/>
                      <w:sz w:val="22"/>
                      <w:szCs w:val="22"/>
                    </w:rPr>
                    <w:t>Scholarship Fund:  $10.00</w:t>
                  </w:r>
                </w:p>
                <w:p w:rsidR="00CF13EE" w:rsidRPr="00091940" w:rsidRDefault="00CF13EE" w:rsidP="00CF13EE">
                  <w:pPr>
                    <w:tabs>
                      <w:tab w:val="left" w:pos="900"/>
                    </w:tabs>
                    <w:jc w:val="center"/>
                    <w:rPr>
                      <w:rFonts w:ascii="Script MT Bold" w:hAnsi="Script MT Bold" w:cs="Arial"/>
                      <w:b/>
                      <w:sz w:val="22"/>
                      <w:szCs w:val="22"/>
                    </w:rPr>
                  </w:pPr>
                  <w:r w:rsidRPr="00091940">
                    <w:rPr>
                      <w:rFonts w:ascii="Script MT Bold" w:hAnsi="Script MT Bold" w:cs="Arial"/>
                      <w:b/>
                      <w:sz w:val="22"/>
                      <w:szCs w:val="22"/>
                    </w:rPr>
                    <w:t>Thank you for your generosity!!!</w:t>
                  </w:r>
                </w:p>
                <w:p w:rsidR="00CF13EE" w:rsidRPr="00DF6FC5" w:rsidRDefault="00CF13EE" w:rsidP="00CF13EE">
                  <w:pPr>
                    <w:tabs>
                      <w:tab w:val="left" w:pos="900"/>
                    </w:tabs>
                    <w:jc w:val="center"/>
                    <w:rPr>
                      <w:rFonts w:ascii="Bell MT" w:hAnsi="Bell MT" w:cs="Arial"/>
                      <w:b/>
                    </w:rPr>
                  </w:pPr>
                  <w:r w:rsidRPr="00DF6FC5">
                    <w:rPr>
                      <w:rFonts w:ascii="Bell MT" w:hAnsi="Bell MT" w:cs="Arial"/>
                      <w:b/>
                    </w:rPr>
                    <w:tab/>
                    <w:t xml:space="preserve">          </w:t>
                  </w:r>
                </w:p>
                <w:p w:rsidR="00CF13EE" w:rsidRDefault="00CF13EE" w:rsidP="00CF13EE">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CF13EE" w:rsidRDefault="00CF13EE" w:rsidP="00CF13EE">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CF13EE" w:rsidRDefault="00CF13EE" w:rsidP="00CF13EE">
                  <w:pPr>
                    <w:tabs>
                      <w:tab w:val="left" w:pos="900"/>
                    </w:tabs>
                    <w:jc w:val="center"/>
                    <w:rPr>
                      <w:rFonts w:ascii="Bell MT" w:hAnsi="Bell MT" w:cs="Arial"/>
                      <w:b/>
                    </w:rPr>
                  </w:pPr>
                </w:p>
                <w:p w:rsidR="00CF13EE" w:rsidRDefault="00CF13EE" w:rsidP="00CF13EE">
                  <w:pPr>
                    <w:tabs>
                      <w:tab w:val="left" w:pos="900"/>
                    </w:tabs>
                    <w:jc w:val="center"/>
                    <w:rPr>
                      <w:rFonts w:ascii="Bell MT" w:hAnsi="Bell MT" w:cs="Arial"/>
                      <w:b/>
                    </w:rPr>
                  </w:pPr>
                </w:p>
                <w:p w:rsidR="00CF13EE" w:rsidRPr="00214CAB" w:rsidRDefault="00CF13EE" w:rsidP="00CF13EE">
                  <w:pPr>
                    <w:tabs>
                      <w:tab w:val="left" w:pos="900"/>
                    </w:tabs>
                    <w:jc w:val="center"/>
                    <w:rPr>
                      <w:rFonts w:ascii="Bell MT" w:hAnsi="Bell MT" w:cs="Arial"/>
                      <w:b/>
                    </w:rPr>
                  </w:pPr>
                </w:p>
                <w:p w:rsidR="00CF13EE" w:rsidRPr="00D936DB" w:rsidRDefault="00CF13EE" w:rsidP="00CF13EE">
                  <w:pPr>
                    <w:tabs>
                      <w:tab w:val="left" w:pos="900"/>
                    </w:tabs>
                    <w:rPr>
                      <w:rFonts w:ascii="Engravers MT" w:hAnsi="Engravers MT" w:cs="Arial"/>
                      <w:b/>
                      <w:sz w:val="19"/>
                      <w:szCs w:val="19"/>
                    </w:rPr>
                  </w:pPr>
                </w:p>
                <w:p w:rsidR="00CF13EE" w:rsidRPr="00D936DB" w:rsidRDefault="00CF13EE" w:rsidP="00CF13EE">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CF13EE" w:rsidRPr="00D936DB" w:rsidRDefault="00CF13EE" w:rsidP="00CF13EE">
                  <w:pPr>
                    <w:tabs>
                      <w:tab w:val="left" w:pos="900"/>
                    </w:tabs>
                    <w:rPr>
                      <w:rFonts w:ascii="Bell MT" w:hAnsi="Bell MT" w:cs="Arial"/>
                      <w:b/>
                      <w:sz w:val="22"/>
                      <w:szCs w:val="22"/>
                    </w:rPr>
                  </w:pPr>
                  <w:r w:rsidRPr="00D936DB">
                    <w:rPr>
                      <w:rFonts w:ascii="Bell MT" w:hAnsi="Bell MT" w:cs="Arial"/>
                      <w:b/>
                      <w:sz w:val="22"/>
                      <w:szCs w:val="22"/>
                    </w:rPr>
                    <w:t xml:space="preserve">  </w:t>
                  </w:r>
                </w:p>
                <w:p w:rsidR="00CF13EE" w:rsidRPr="00D936DB" w:rsidRDefault="00CF13EE" w:rsidP="00CF13EE">
                  <w:pPr>
                    <w:tabs>
                      <w:tab w:val="left" w:pos="900"/>
                    </w:tabs>
                    <w:rPr>
                      <w:rFonts w:ascii="Bell MT" w:hAnsi="Bell MT" w:cs="Arial"/>
                      <w:b/>
                    </w:rPr>
                  </w:pPr>
                  <w:r w:rsidRPr="00D936DB">
                    <w:rPr>
                      <w:rFonts w:ascii="Bell MT" w:hAnsi="Bell MT" w:cs="Arial"/>
                      <w:b/>
                      <w:sz w:val="23"/>
                      <w:szCs w:val="23"/>
                    </w:rPr>
                    <w:t xml:space="preserve"> </w:t>
                  </w:r>
                </w:p>
                <w:p w:rsidR="00CF13EE" w:rsidRPr="00D936DB" w:rsidRDefault="00CF13EE" w:rsidP="00CF13EE">
                  <w:pPr>
                    <w:tabs>
                      <w:tab w:val="left" w:pos="900"/>
                    </w:tabs>
                    <w:rPr>
                      <w:rFonts w:ascii="Bell MT" w:hAnsi="Bell MT" w:cs="Arial"/>
                      <w:b/>
                      <w:sz w:val="26"/>
                      <w:szCs w:val="26"/>
                    </w:rPr>
                  </w:pPr>
                  <w:r w:rsidRPr="00D936DB">
                    <w:rPr>
                      <w:rFonts w:ascii="Bell MT" w:hAnsi="Bell MT" w:cs="Arial"/>
                      <w:b/>
                      <w:sz w:val="26"/>
                      <w:szCs w:val="26"/>
                    </w:rPr>
                    <w:t xml:space="preserve">  </w:t>
                  </w:r>
                </w:p>
                <w:p w:rsidR="00CF13EE" w:rsidRPr="00D936DB" w:rsidRDefault="00CF13EE" w:rsidP="00CF13EE">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CF13EE" w:rsidRPr="00D936DB" w:rsidRDefault="00CF13EE" w:rsidP="00CF13EE">
                  <w:r w:rsidRPr="00D936DB">
                    <w:tab/>
                  </w:r>
                  <w:r w:rsidRPr="00D936DB">
                    <w:tab/>
                  </w:r>
                  <w:r w:rsidRPr="00D936DB">
                    <w:tab/>
                  </w:r>
                </w:p>
                <w:p w:rsidR="00CF13EE" w:rsidRPr="00D936DB" w:rsidRDefault="00CF13EE" w:rsidP="00CF13EE"/>
                <w:p w:rsidR="00CF13EE" w:rsidRPr="00D936DB" w:rsidRDefault="00CF13EE" w:rsidP="00CF13EE"/>
                <w:p w:rsidR="00CF13EE" w:rsidRPr="00D936DB" w:rsidRDefault="00CF13EE" w:rsidP="00CF13EE"/>
              </w:txbxContent>
            </v:textbox>
          </v:shape>
        </w:pict>
      </w:r>
      <w:r w:rsidR="00F55665">
        <w:rPr>
          <w:noProof/>
        </w:rPr>
        <w:pict>
          <v:shape id="_x0000_s989474" type="#_x0000_t202" style="position:absolute;margin-left:249.25pt;margin-top:421.35pt;width:287pt;height:131.25pt;z-index:252725248;mso-width-relative:margin;mso-height-relative:margin" strokecolor="black [3213]" strokeweight="3pt">
            <v:stroke dashstyle="dashDot"/>
            <v:textbox>
              <w:txbxContent>
                <w:p w:rsidR="00CF13EE" w:rsidRPr="00F55665" w:rsidRDefault="00CF13EE" w:rsidP="00CF13EE">
                  <w:pPr>
                    <w:jc w:val="center"/>
                    <w:rPr>
                      <w:rFonts w:ascii="Script MT Bold" w:hAnsi="Script MT Bold"/>
                      <w:b/>
                      <w:sz w:val="32"/>
                      <w:szCs w:val="32"/>
                    </w:rPr>
                  </w:pPr>
                  <w:r w:rsidRPr="00F55665">
                    <w:rPr>
                      <w:rFonts w:ascii="Script MT Bold" w:hAnsi="Script MT Bold"/>
                      <w:b/>
                      <w:sz w:val="32"/>
                      <w:szCs w:val="32"/>
                    </w:rPr>
                    <w:t>Immaculate Conception Church</w:t>
                  </w:r>
                </w:p>
                <w:p w:rsidR="00CF13EE" w:rsidRPr="00F55665" w:rsidRDefault="00CF13EE" w:rsidP="00CF13EE">
                  <w:pPr>
                    <w:jc w:val="center"/>
                    <w:rPr>
                      <w:rFonts w:ascii="Elephant" w:hAnsi="Elephant"/>
                      <w:sz w:val="32"/>
                      <w:szCs w:val="32"/>
                    </w:rPr>
                  </w:pPr>
                  <w:r w:rsidRPr="00F55665">
                    <w:rPr>
                      <w:rFonts w:ascii="Elephant" w:hAnsi="Elephant"/>
                      <w:sz w:val="32"/>
                      <w:szCs w:val="32"/>
                    </w:rPr>
                    <w:t>Marlow</w:t>
                  </w:r>
                </w:p>
                <w:p w:rsidR="00CF13EE" w:rsidRPr="00F55665" w:rsidRDefault="00CF13EE" w:rsidP="00CF13EE">
                  <w:pPr>
                    <w:jc w:val="center"/>
                    <w:rPr>
                      <w:rFonts w:ascii="Elephant" w:hAnsi="Elephant"/>
                      <w:sz w:val="32"/>
                      <w:szCs w:val="32"/>
                    </w:rPr>
                  </w:pPr>
                  <w:r w:rsidRPr="00F55665">
                    <w:rPr>
                      <w:rFonts w:ascii="Elephant" w:hAnsi="Elephant"/>
                      <w:sz w:val="32"/>
                      <w:szCs w:val="32"/>
                    </w:rPr>
                    <w:t>*********************************</w:t>
                  </w:r>
                </w:p>
                <w:p w:rsidR="00CF13EE" w:rsidRPr="00F55665" w:rsidRDefault="00CF13EE" w:rsidP="00CF13EE">
                  <w:pPr>
                    <w:jc w:val="center"/>
                    <w:rPr>
                      <w:rFonts w:ascii="Elephant" w:hAnsi="Elephant"/>
                      <w:sz w:val="32"/>
                      <w:szCs w:val="32"/>
                    </w:rPr>
                  </w:pPr>
                  <w:r w:rsidRPr="00F55665">
                    <w:rPr>
                      <w:rFonts w:ascii="Elephant" w:hAnsi="Elephant"/>
                      <w:sz w:val="32"/>
                      <w:szCs w:val="32"/>
                    </w:rPr>
                    <w:t>Collections:</w:t>
                  </w:r>
                </w:p>
                <w:p w:rsidR="00CF13EE" w:rsidRPr="00F55665" w:rsidRDefault="00CF13EE" w:rsidP="00CF13EE">
                  <w:pPr>
                    <w:jc w:val="center"/>
                    <w:rPr>
                      <w:rFonts w:ascii="Britannic Bold" w:hAnsi="Britannic Bold"/>
                      <w:sz w:val="32"/>
                      <w:szCs w:val="32"/>
                    </w:rPr>
                  </w:pPr>
                  <w:r w:rsidRPr="00F55665">
                    <w:rPr>
                      <w:rFonts w:ascii="Britannic Bold" w:hAnsi="Britannic Bold"/>
                      <w:sz w:val="32"/>
                      <w:szCs w:val="32"/>
                    </w:rPr>
                    <w:t xml:space="preserve">Sep </w:t>
                  </w:r>
                  <w:r w:rsidR="004E4B71" w:rsidRPr="00F55665">
                    <w:rPr>
                      <w:rFonts w:ascii="Britannic Bold" w:hAnsi="Britannic Bold"/>
                      <w:sz w:val="32"/>
                      <w:szCs w:val="32"/>
                    </w:rPr>
                    <w:t>23</w:t>
                  </w:r>
                  <w:r w:rsidRPr="00F55665">
                    <w:rPr>
                      <w:rFonts w:ascii="Britannic Bold" w:hAnsi="Britannic Bold"/>
                      <w:sz w:val="32"/>
                      <w:szCs w:val="32"/>
                    </w:rPr>
                    <w:t>:  General $</w:t>
                  </w:r>
                  <w:r w:rsidR="00BD2F82" w:rsidRPr="00F55665">
                    <w:rPr>
                      <w:rFonts w:ascii="Britannic Bold" w:hAnsi="Britannic Bold"/>
                      <w:sz w:val="32"/>
                      <w:szCs w:val="32"/>
                    </w:rPr>
                    <w:t>389.00</w:t>
                  </w:r>
                </w:p>
                <w:p w:rsidR="00CF13EE" w:rsidRPr="00F55665" w:rsidRDefault="003B1F27" w:rsidP="00CF13EE">
                  <w:pPr>
                    <w:jc w:val="center"/>
                    <w:rPr>
                      <w:rFonts w:ascii="Britannic Bold" w:hAnsi="Britannic Bold"/>
                      <w:sz w:val="32"/>
                      <w:szCs w:val="32"/>
                    </w:rPr>
                  </w:pPr>
                  <w:r w:rsidRPr="00F55665">
                    <w:rPr>
                      <w:rFonts w:ascii="Britannic Bold" w:hAnsi="Britannic Bold"/>
                      <w:sz w:val="32"/>
                      <w:szCs w:val="32"/>
                    </w:rPr>
                    <w:t>Building $</w:t>
                  </w:r>
                  <w:r w:rsidR="00BD2F82" w:rsidRPr="00F55665">
                    <w:rPr>
                      <w:rFonts w:ascii="Britannic Bold" w:hAnsi="Britannic Bold"/>
                      <w:sz w:val="32"/>
                      <w:szCs w:val="32"/>
                    </w:rPr>
                    <w:t>150.00</w:t>
                  </w:r>
                </w:p>
                <w:p w:rsidR="00CF13EE" w:rsidRPr="00FF746B" w:rsidRDefault="00CF13EE" w:rsidP="00CF13EE">
                  <w:pPr>
                    <w:jc w:val="center"/>
                    <w:rPr>
                      <w:rFonts w:ascii="Britannic Bold" w:hAnsi="Britannic Bold"/>
                      <w:sz w:val="22"/>
                      <w:szCs w:val="22"/>
                    </w:rPr>
                  </w:pPr>
                </w:p>
                <w:p w:rsidR="00CF13EE" w:rsidRPr="001B11FE" w:rsidRDefault="00CF13EE" w:rsidP="00CF13EE">
                  <w:pPr>
                    <w:rPr>
                      <w:rFonts w:ascii="Britannic Bold" w:hAnsi="Britannic Bold"/>
                      <w:sz w:val="22"/>
                      <w:szCs w:val="22"/>
                    </w:rPr>
                  </w:pPr>
                </w:p>
                <w:p w:rsidR="00CF13EE" w:rsidRDefault="00CF13EE" w:rsidP="00CF13EE"/>
              </w:txbxContent>
            </v:textbox>
          </v:shape>
        </w:pict>
      </w:r>
      <w:r w:rsidR="00F55665">
        <w:rPr>
          <w:noProof/>
        </w:rPr>
        <w:pict>
          <v:shape id="_x0000_s989476" type="#_x0000_t202" style="position:absolute;margin-left:-23pt;margin-top:547.35pt;width:253.65pt;height:130.5pt;z-index:252727296;mso-width-relative:margin;mso-height-relative:margin" strokeweight="3pt">
            <v:stroke dashstyle="1 1"/>
            <v:textbox>
              <w:txbxContent>
                <w:p w:rsidR="004E4B71" w:rsidRPr="00F55665" w:rsidRDefault="0075509E" w:rsidP="004E4B71">
                  <w:pPr>
                    <w:jc w:val="center"/>
                    <w:rPr>
                      <w:rFonts w:ascii="Old English Text MT" w:hAnsi="Old English Text MT" w:cs="Old English Text MT"/>
                      <w:b/>
                      <w:bCs/>
                      <w:color w:val="000000" w:themeColor="text1"/>
                      <w:sz w:val="28"/>
                      <w:szCs w:val="28"/>
                    </w:rPr>
                  </w:pPr>
                  <w:r w:rsidRPr="00F55665">
                    <w:rPr>
                      <w:color w:val="000000" w:themeColor="text1"/>
                      <w:sz w:val="28"/>
                      <w:szCs w:val="28"/>
                    </w:rPr>
                    <w:fldChar w:fldCharType="begin"/>
                  </w:r>
                  <w:r w:rsidR="004E4B71" w:rsidRPr="00F55665">
                    <w:rPr>
                      <w:color w:val="000000" w:themeColor="text1"/>
                      <w:sz w:val="28"/>
                      <w:szCs w:val="28"/>
                    </w:rPr>
                    <w:instrText xml:space="preserve"> SEQ CHAPTER \h \r 1</w:instrText>
                  </w:r>
                  <w:r w:rsidRPr="00F55665">
                    <w:rPr>
                      <w:color w:val="000000" w:themeColor="text1"/>
                      <w:sz w:val="28"/>
                      <w:szCs w:val="28"/>
                    </w:rPr>
                    <w:fldChar w:fldCharType="end"/>
                  </w:r>
                  <w:r w:rsidR="004E4B71" w:rsidRPr="00F55665">
                    <w:rPr>
                      <w:rFonts w:ascii="Old English Text MT" w:hAnsi="Old English Text MT" w:cs="Old English Text MT"/>
                      <w:b/>
                      <w:bCs/>
                      <w:color w:val="000000" w:themeColor="text1"/>
                      <w:sz w:val="28"/>
                      <w:szCs w:val="28"/>
                    </w:rPr>
                    <w:t>Saint Patrick Catholic Church</w:t>
                  </w:r>
                </w:p>
                <w:p w:rsidR="004E4B71" w:rsidRPr="00F55665" w:rsidRDefault="004E4B71" w:rsidP="004E4B71">
                  <w:pPr>
                    <w:jc w:val="center"/>
                    <w:rPr>
                      <w:rFonts w:ascii="Old English Text MT" w:hAnsi="Old English Text MT" w:cs="Old English Text MT"/>
                      <w:bCs/>
                      <w:color w:val="000000" w:themeColor="text1"/>
                      <w:sz w:val="28"/>
                      <w:szCs w:val="28"/>
                    </w:rPr>
                  </w:pPr>
                  <w:r w:rsidRPr="00F55665">
                    <w:rPr>
                      <w:rFonts w:ascii="Old English Text MT" w:hAnsi="Old English Text MT" w:cs="Old English Text MT"/>
                      <w:bCs/>
                      <w:color w:val="000000" w:themeColor="text1"/>
                      <w:sz w:val="28"/>
                      <w:szCs w:val="28"/>
                    </w:rPr>
                    <w:t>Walters, Oklahoma 73572</w:t>
                  </w:r>
                </w:p>
                <w:p w:rsidR="004E4B71" w:rsidRPr="00F55665" w:rsidRDefault="004E4B71" w:rsidP="004E4B71">
                  <w:pPr>
                    <w:jc w:val="center"/>
                    <w:rPr>
                      <w:b/>
                      <w:bCs/>
                      <w:color w:val="000000" w:themeColor="text1"/>
                      <w:sz w:val="28"/>
                      <w:szCs w:val="28"/>
                    </w:rPr>
                  </w:pPr>
                  <w:r w:rsidRPr="00F55665">
                    <w:rPr>
                      <w:bCs/>
                      <w:color w:val="000000" w:themeColor="text1"/>
                      <w:sz w:val="28"/>
                      <w:szCs w:val="28"/>
                    </w:rPr>
                    <w:t xml:space="preserve"> </w:t>
                  </w:r>
                  <w:r w:rsidRPr="00F55665">
                    <w:rPr>
                      <w:b/>
                      <w:bCs/>
                      <w:color w:val="000000" w:themeColor="text1"/>
                      <w:sz w:val="28"/>
                      <w:szCs w:val="28"/>
                    </w:rPr>
                    <w:t>********************************</w:t>
                  </w:r>
                </w:p>
                <w:p w:rsidR="004E4B71" w:rsidRPr="00F55665" w:rsidRDefault="004E4B71" w:rsidP="004E4B71">
                  <w:pPr>
                    <w:jc w:val="center"/>
                    <w:rPr>
                      <w:b/>
                      <w:bCs/>
                      <w:color w:val="000000" w:themeColor="text1"/>
                      <w:sz w:val="28"/>
                      <w:szCs w:val="28"/>
                      <w:u w:val="single"/>
                    </w:rPr>
                  </w:pPr>
                  <w:r w:rsidRPr="00F55665">
                    <w:rPr>
                      <w:b/>
                      <w:bCs/>
                      <w:color w:val="000000" w:themeColor="text1"/>
                      <w:sz w:val="28"/>
                      <w:szCs w:val="28"/>
                      <w:u w:val="single"/>
                    </w:rPr>
                    <w:t>Collections:</w:t>
                  </w:r>
                </w:p>
                <w:p w:rsidR="00F55665" w:rsidRDefault="004E4B71" w:rsidP="004E4B71">
                  <w:pPr>
                    <w:jc w:val="center"/>
                    <w:rPr>
                      <w:b/>
                      <w:bCs/>
                      <w:sz w:val="28"/>
                      <w:szCs w:val="28"/>
                    </w:rPr>
                  </w:pPr>
                  <w:r w:rsidRPr="00F55665">
                    <w:rPr>
                      <w:b/>
                      <w:bCs/>
                      <w:sz w:val="28"/>
                      <w:szCs w:val="28"/>
                    </w:rPr>
                    <w:t>September 23</w:t>
                  </w:r>
                  <w:r w:rsidR="003B1F27" w:rsidRPr="00F55665">
                    <w:rPr>
                      <w:b/>
                      <w:bCs/>
                      <w:sz w:val="28"/>
                      <w:szCs w:val="28"/>
                    </w:rPr>
                    <w:t xml:space="preserve">:  </w:t>
                  </w:r>
                </w:p>
                <w:p w:rsidR="004E4B71" w:rsidRPr="00F55665" w:rsidRDefault="003B1F27" w:rsidP="004E4B71">
                  <w:pPr>
                    <w:jc w:val="center"/>
                    <w:rPr>
                      <w:b/>
                      <w:bCs/>
                      <w:sz w:val="28"/>
                      <w:szCs w:val="28"/>
                    </w:rPr>
                  </w:pPr>
                  <w:r w:rsidRPr="00F55665">
                    <w:rPr>
                      <w:b/>
                      <w:bCs/>
                      <w:sz w:val="28"/>
                      <w:szCs w:val="28"/>
                    </w:rPr>
                    <w:t>Operating $</w:t>
                  </w:r>
                  <w:r w:rsidR="00BD2F82" w:rsidRPr="00F55665">
                    <w:rPr>
                      <w:b/>
                      <w:bCs/>
                      <w:sz w:val="28"/>
                      <w:szCs w:val="28"/>
                    </w:rPr>
                    <w:t>417.75</w:t>
                  </w:r>
                </w:p>
                <w:p w:rsidR="004E4B71" w:rsidRPr="00F55665" w:rsidRDefault="003B1F27" w:rsidP="004E4B71">
                  <w:pPr>
                    <w:jc w:val="center"/>
                    <w:rPr>
                      <w:b/>
                      <w:bCs/>
                      <w:sz w:val="28"/>
                      <w:szCs w:val="28"/>
                    </w:rPr>
                  </w:pPr>
                  <w:r w:rsidRPr="00F55665">
                    <w:rPr>
                      <w:b/>
                      <w:bCs/>
                      <w:sz w:val="28"/>
                      <w:szCs w:val="28"/>
                    </w:rPr>
                    <w:t>Building $</w:t>
                  </w:r>
                  <w:r w:rsidR="00BD2F82" w:rsidRPr="00F55665">
                    <w:rPr>
                      <w:b/>
                      <w:bCs/>
                      <w:sz w:val="28"/>
                      <w:szCs w:val="28"/>
                    </w:rPr>
                    <w:t>435.00</w:t>
                  </w:r>
                </w:p>
                <w:p w:rsidR="004E4B71" w:rsidRDefault="004E4B71" w:rsidP="004E4B71"/>
              </w:txbxContent>
            </v:textbox>
          </v:shape>
        </w:pict>
      </w:r>
      <w:r w:rsidR="0075509E">
        <w:rPr>
          <w:noProof/>
        </w:rPr>
        <w:pict>
          <v:shape id="_x0000_s989473" type="#_x0000_t202" style="position:absolute;margin-left:249.25pt;margin-top:83.1pt;width:287pt;height:330pt;z-index:252724224;mso-width-relative:margin;mso-height-relative:margin" strokeweight="3pt">
            <v:textbox>
              <w:txbxContent>
                <w:p w:rsidR="00B20C98" w:rsidRPr="00472802" w:rsidRDefault="00B20C98" w:rsidP="00B20C98">
                  <w:pPr>
                    <w:tabs>
                      <w:tab w:val="left" w:pos="1464"/>
                      <w:tab w:val="center" w:pos="5400"/>
                    </w:tabs>
                    <w:jc w:val="center"/>
                    <w:rPr>
                      <w:rFonts w:ascii="Lucida Console" w:hAnsi="Lucida Console"/>
                      <w:sz w:val="20"/>
                      <w:szCs w:val="20"/>
                    </w:rPr>
                  </w:pPr>
                  <w:r w:rsidRPr="00AA16D1">
                    <w:rPr>
                      <w:rFonts w:ascii="Lucida Console" w:hAnsi="Lucida Console"/>
                      <w:sz w:val="22"/>
                      <w:szCs w:val="22"/>
                    </w:rPr>
                    <w:t>Immaculate Conception of the Blessed</w:t>
                  </w:r>
                  <w:r w:rsidRPr="00472802">
                    <w:rPr>
                      <w:rFonts w:ascii="Lucida Console" w:hAnsi="Lucida Console"/>
                      <w:sz w:val="20"/>
                      <w:szCs w:val="20"/>
                    </w:rPr>
                    <w:t xml:space="preserve"> </w:t>
                  </w:r>
                  <w:r>
                    <w:rPr>
                      <w:rFonts w:ascii="Lucida Console" w:hAnsi="Lucida Console"/>
                      <w:sz w:val="20"/>
                      <w:szCs w:val="20"/>
                    </w:rPr>
                    <w:t>V</w:t>
                  </w:r>
                  <w:r w:rsidRPr="00472802">
                    <w:rPr>
                      <w:rFonts w:ascii="Lucida Console" w:hAnsi="Lucida Console"/>
                      <w:sz w:val="20"/>
                      <w:szCs w:val="20"/>
                    </w:rPr>
                    <w:t xml:space="preserve">irgin Mary, Catholic Church, 401 Comanche, </w:t>
                  </w:r>
                </w:p>
                <w:p w:rsidR="00B20C98" w:rsidRPr="00472802" w:rsidRDefault="00B20C98" w:rsidP="00B20C98">
                  <w:pPr>
                    <w:tabs>
                      <w:tab w:val="left" w:pos="1464"/>
                      <w:tab w:val="center" w:pos="5400"/>
                    </w:tabs>
                    <w:jc w:val="center"/>
                    <w:rPr>
                      <w:rFonts w:ascii="Lucida Console" w:hAnsi="Lucida Console"/>
                      <w:sz w:val="20"/>
                      <w:szCs w:val="20"/>
                    </w:rPr>
                  </w:pPr>
                  <w:r w:rsidRPr="00472802">
                    <w:rPr>
                      <w:rFonts w:ascii="Lucida Console" w:hAnsi="Lucida Console"/>
                      <w:sz w:val="20"/>
                      <w:szCs w:val="20"/>
                    </w:rPr>
                    <w:t>Marlow, OK</w:t>
                  </w:r>
                </w:p>
                <w:p w:rsidR="00B20C98" w:rsidRPr="00AA16D1" w:rsidRDefault="00B20C98" w:rsidP="00B20C98">
                  <w:pPr>
                    <w:jc w:val="center"/>
                    <w:rPr>
                      <w:rFonts w:ascii="Lucida Console" w:hAnsi="Lucida Console"/>
                      <w:b/>
                      <w:u w:val="single"/>
                    </w:rPr>
                  </w:pPr>
                  <w:r w:rsidRPr="00AA16D1">
                    <w:rPr>
                      <w:rFonts w:ascii="Lucida Console" w:hAnsi="Lucida Console"/>
                      <w:b/>
                      <w:u w:val="single"/>
                    </w:rPr>
                    <w:t>Saturday, October 13, 2018</w:t>
                  </w:r>
                </w:p>
                <w:p w:rsidR="00B20C98" w:rsidRPr="00AA16D1" w:rsidRDefault="00B20C98" w:rsidP="00B20C98">
                  <w:pPr>
                    <w:pStyle w:val="NoSpacing"/>
                    <w:jc w:val="both"/>
                    <w:rPr>
                      <w:rFonts w:ascii="Lucida Console" w:hAnsi="Lucida Console"/>
                    </w:rPr>
                  </w:pPr>
                  <w:r w:rsidRPr="00AA16D1">
                    <w:rPr>
                      <w:rFonts w:ascii="Lucida Console" w:hAnsi="Lucida Console"/>
                    </w:rPr>
                    <w:t xml:space="preserve">Guest speaker will be </w:t>
                  </w:r>
                </w:p>
                <w:p w:rsidR="00B20C98" w:rsidRPr="00AA16D1" w:rsidRDefault="00B20C98" w:rsidP="00B20C98">
                  <w:pPr>
                    <w:pStyle w:val="NoSpacing"/>
                    <w:jc w:val="both"/>
                    <w:rPr>
                      <w:rFonts w:ascii="Lucida Console" w:hAnsi="Lucida Console"/>
                    </w:rPr>
                  </w:pPr>
                  <w:r w:rsidRPr="00AA16D1">
                    <w:rPr>
                      <w:rFonts w:ascii="Lucida Console" w:hAnsi="Lucida Console"/>
                    </w:rPr>
                    <w:t>Sister Katherine Olsen, I.H.M., Associate Judge, First Instance, Archdiocese of Oklahoma City.  Come share a spiritual prayer experience and meet some extraordinary women in our faith history.</w:t>
                  </w:r>
                </w:p>
                <w:p w:rsidR="00B20C98" w:rsidRPr="00472802" w:rsidRDefault="00B20C98" w:rsidP="00B20C98">
                  <w:pPr>
                    <w:pStyle w:val="NoSpacing"/>
                    <w:rPr>
                      <w:rFonts w:ascii="Lucida Console" w:hAnsi="Lucida Console"/>
                      <w:sz w:val="20"/>
                      <w:szCs w:val="20"/>
                    </w:rPr>
                  </w:pPr>
                </w:p>
                <w:p w:rsidR="00B20C98" w:rsidRPr="00472802" w:rsidRDefault="00B20C98" w:rsidP="00B20C98">
                  <w:pPr>
                    <w:pStyle w:val="NoSpacing"/>
                    <w:jc w:val="center"/>
                    <w:rPr>
                      <w:rFonts w:ascii="Arial Rounded MT Bold" w:hAnsi="Arial Rounded MT Bold" w:cs="Arial"/>
                      <w:sz w:val="20"/>
                      <w:szCs w:val="20"/>
                    </w:rPr>
                  </w:pPr>
                  <w:r w:rsidRPr="00472802">
                    <w:rPr>
                      <w:rFonts w:ascii="Arial Rounded MT Bold" w:hAnsi="Arial Rounded MT Bold" w:cs="Arial"/>
                      <w:sz w:val="20"/>
                      <w:szCs w:val="20"/>
                    </w:rPr>
                    <w:t>Refreshments/coffee and sign-in</w:t>
                  </w:r>
                  <w:r w:rsidRPr="00472802">
                    <w:rPr>
                      <w:rFonts w:ascii="Arial Rounded MT Bold" w:hAnsi="Arial Rounded MT Bold" w:cs="Arial"/>
                      <w:sz w:val="20"/>
                      <w:szCs w:val="20"/>
                    </w:rPr>
                    <w:tab/>
                    <w:t xml:space="preserve">9:30 </w:t>
                  </w:r>
                  <w:proofErr w:type="gramStart"/>
                  <w:r w:rsidRPr="00472802">
                    <w:rPr>
                      <w:rFonts w:ascii="Arial Rounded MT Bold" w:hAnsi="Arial Rounded MT Bold" w:cs="Arial"/>
                      <w:sz w:val="20"/>
                      <w:szCs w:val="20"/>
                    </w:rPr>
                    <w:t>am</w:t>
                  </w:r>
                  <w:proofErr w:type="gramEnd"/>
                </w:p>
                <w:p w:rsidR="00B20C98" w:rsidRPr="00472802" w:rsidRDefault="00B20C98" w:rsidP="00B20C98">
                  <w:pPr>
                    <w:pStyle w:val="NoSpacing"/>
                    <w:jc w:val="center"/>
                    <w:rPr>
                      <w:rFonts w:ascii="Arial Rounded MT Bold" w:hAnsi="Arial Rounded MT Bold" w:cs="Arial"/>
                      <w:sz w:val="20"/>
                      <w:szCs w:val="20"/>
                    </w:rPr>
                  </w:pPr>
                  <w:r w:rsidRPr="00472802">
                    <w:rPr>
                      <w:rFonts w:ascii="Arial Rounded MT Bold" w:hAnsi="Arial Rounded MT Bold" w:cs="Arial"/>
                      <w:sz w:val="20"/>
                      <w:szCs w:val="20"/>
                    </w:rPr>
                    <w:t xml:space="preserve">Program begins </w:t>
                  </w:r>
                  <w:r w:rsidRPr="00472802">
                    <w:rPr>
                      <w:rFonts w:ascii="Arial Rounded MT Bold" w:hAnsi="Arial Rounded MT Bold" w:cs="Arial"/>
                      <w:sz w:val="20"/>
                      <w:szCs w:val="20"/>
                    </w:rPr>
                    <w:tab/>
                  </w:r>
                  <w:r w:rsidRPr="00472802">
                    <w:rPr>
                      <w:rFonts w:ascii="Arial Rounded MT Bold" w:hAnsi="Arial Rounded MT Bold" w:cs="Arial"/>
                      <w:sz w:val="20"/>
                      <w:szCs w:val="20"/>
                    </w:rPr>
                    <w:tab/>
                    <w:t xml:space="preserve">      10:00 am</w:t>
                  </w:r>
                </w:p>
                <w:p w:rsidR="00B20C98" w:rsidRDefault="00B20C98" w:rsidP="00B20C98">
                  <w:pPr>
                    <w:pStyle w:val="NoSpacing"/>
                    <w:jc w:val="center"/>
                    <w:rPr>
                      <w:rFonts w:ascii="Lucida Console" w:hAnsi="Lucida Console"/>
                      <w:sz w:val="20"/>
                      <w:szCs w:val="20"/>
                    </w:rPr>
                  </w:pPr>
                </w:p>
                <w:p w:rsidR="00B20C98" w:rsidRDefault="00B20C98" w:rsidP="00B20C98">
                  <w:pPr>
                    <w:pStyle w:val="NoSpacing"/>
                    <w:jc w:val="center"/>
                    <w:rPr>
                      <w:rFonts w:ascii="Lucida Console" w:hAnsi="Lucida Console"/>
                      <w:sz w:val="20"/>
                      <w:szCs w:val="20"/>
                    </w:rPr>
                  </w:pPr>
                  <w:r w:rsidRPr="00472802">
                    <w:rPr>
                      <w:rFonts w:ascii="Lucida Console" w:hAnsi="Lucida Console"/>
                      <w:sz w:val="20"/>
                      <w:szCs w:val="20"/>
                    </w:rPr>
                    <w:t xml:space="preserve">Silent Auction – (Proceeds will benefit South Region ACCW) </w:t>
                  </w:r>
                </w:p>
                <w:p w:rsidR="00B20C98" w:rsidRPr="00472802" w:rsidRDefault="00B20C98" w:rsidP="00B20C98">
                  <w:pPr>
                    <w:pStyle w:val="NoSpacing"/>
                    <w:jc w:val="center"/>
                    <w:rPr>
                      <w:rFonts w:ascii="Lucida Console" w:hAnsi="Lucida Console"/>
                      <w:sz w:val="20"/>
                      <w:szCs w:val="20"/>
                    </w:rPr>
                  </w:pPr>
                  <w:r w:rsidRPr="00472802">
                    <w:rPr>
                      <w:rFonts w:ascii="Lucida Console" w:hAnsi="Lucida Console"/>
                      <w:sz w:val="20"/>
                      <w:szCs w:val="20"/>
                    </w:rPr>
                    <w:t>Lunch Door Prizes!!!!!!</w:t>
                  </w:r>
                </w:p>
                <w:p w:rsidR="00B20C98" w:rsidRPr="00472802" w:rsidRDefault="00B20C98" w:rsidP="00B20C98">
                  <w:pPr>
                    <w:pStyle w:val="NoSpacing"/>
                    <w:jc w:val="center"/>
                    <w:rPr>
                      <w:rFonts w:ascii="Lucida Console" w:hAnsi="Lucida Console"/>
                      <w:color w:val="365F91" w:themeColor="accent1" w:themeShade="BF"/>
                      <w:sz w:val="20"/>
                      <w:szCs w:val="20"/>
                    </w:rPr>
                  </w:pPr>
                  <w:r w:rsidRPr="00472802">
                    <w:rPr>
                      <w:rFonts w:ascii="Lucida Console" w:hAnsi="Lucida Console"/>
                      <w:color w:val="365F91" w:themeColor="accent1" w:themeShade="BF"/>
                      <w:sz w:val="20"/>
                      <w:szCs w:val="20"/>
                    </w:rPr>
                    <w:t>*********************</w:t>
                  </w:r>
                </w:p>
                <w:p w:rsidR="00B20C98" w:rsidRPr="00472802" w:rsidRDefault="00B20C98" w:rsidP="00B20C98">
                  <w:pPr>
                    <w:jc w:val="center"/>
                    <w:rPr>
                      <w:rFonts w:ascii="Lucida Console" w:hAnsi="Lucida Console"/>
                      <w:sz w:val="20"/>
                      <w:szCs w:val="20"/>
                    </w:rPr>
                  </w:pPr>
                  <w:r w:rsidRPr="00472802">
                    <w:rPr>
                      <w:rFonts w:ascii="Lucida Console" w:hAnsi="Lucida Console"/>
                      <w:sz w:val="20"/>
                      <w:szCs w:val="20"/>
                    </w:rPr>
                    <w:t xml:space="preserve">Please bring a Silent Auction item to Donate and $6.00 for the cost of Lunch.  </w:t>
                  </w:r>
                </w:p>
                <w:p w:rsidR="00B20C98" w:rsidRPr="00472802" w:rsidRDefault="00B20C98" w:rsidP="00B20C98">
                  <w:pPr>
                    <w:jc w:val="center"/>
                    <w:rPr>
                      <w:rFonts w:ascii="Lucida Console" w:hAnsi="Lucida Console"/>
                      <w:sz w:val="20"/>
                      <w:szCs w:val="20"/>
                    </w:rPr>
                  </w:pPr>
                  <w:r w:rsidRPr="00472802">
                    <w:rPr>
                      <w:rFonts w:ascii="Lucida Console" w:hAnsi="Lucida Console"/>
                      <w:sz w:val="20"/>
                      <w:szCs w:val="20"/>
                    </w:rPr>
                    <w:t>Please RSVP (so we know how many for Lunch</w:t>
                  </w:r>
                  <w:proofErr w:type="gramStart"/>
                  <w:r w:rsidRPr="00472802">
                    <w:rPr>
                      <w:rFonts w:ascii="Lucida Console" w:hAnsi="Lucida Console"/>
                      <w:sz w:val="20"/>
                      <w:szCs w:val="20"/>
                    </w:rPr>
                    <w:t>)  Susan</w:t>
                  </w:r>
                  <w:proofErr w:type="gramEnd"/>
                  <w:r w:rsidRPr="00472802">
                    <w:rPr>
                      <w:rFonts w:ascii="Lucida Console" w:hAnsi="Lucida Console"/>
                      <w:sz w:val="20"/>
                      <w:szCs w:val="20"/>
                    </w:rPr>
                    <w:t xml:space="preserve"> Evans – </w:t>
                  </w:r>
                  <w:hyperlink r:id="rId15" w:history="1">
                    <w:r w:rsidRPr="00472802">
                      <w:rPr>
                        <w:rStyle w:val="Hyperlink"/>
                        <w:rFonts w:ascii="Lucida Console" w:hAnsi="Lucida Console"/>
                        <w:sz w:val="20"/>
                        <w:szCs w:val="20"/>
                      </w:rPr>
                      <w:t>nannysusie.evans@yahoo.com</w:t>
                    </w:r>
                  </w:hyperlink>
                  <w:r w:rsidRPr="00472802">
                    <w:rPr>
                      <w:rFonts w:ascii="Lucida Console" w:hAnsi="Lucida Console"/>
                      <w:sz w:val="20"/>
                      <w:szCs w:val="20"/>
                    </w:rPr>
                    <w:t xml:space="preserve"> or 580-251-0956   or Bettie Cooper – </w:t>
                  </w:r>
                  <w:hyperlink r:id="rId16" w:history="1">
                    <w:r w:rsidRPr="00472802">
                      <w:rPr>
                        <w:rStyle w:val="Hyperlink"/>
                        <w:rFonts w:ascii="Lucida Console" w:hAnsi="Lucida Console"/>
                        <w:sz w:val="20"/>
                        <w:szCs w:val="20"/>
                      </w:rPr>
                      <w:t>bettiecooper210@yahoo.com</w:t>
                    </w:r>
                  </w:hyperlink>
                  <w:r w:rsidRPr="00472802">
                    <w:rPr>
                      <w:rFonts w:ascii="Lucida Console" w:hAnsi="Lucida Console"/>
                      <w:sz w:val="20"/>
                      <w:szCs w:val="20"/>
                    </w:rPr>
                    <w:t xml:space="preserve"> or </w:t>
                  </w:r>
                </w:p>
                <w:p w:rsidR="00B20C98" w:rsidRPr="00472802" w:rsidRDefault="00B20C98" w:rsidP="00B20C98">
                  <w:pPr>
                    <w:jc w:val="center"/>
                    <w:rPr>
                      <w:rFonts w:ascii="Lucida Console" w:hAnsi="Lucida Console"/>
                      <w:sz w:val="20"/>
                      <w:szCs w:val="20"/>
                    </w:rPr>
                  </w:pPr>
                  <w:r w:rsidRPr="00472802">
                    <w:rPr>
                      <w:rFonts w:ascii="Lucida Console" w:hAnsi="Lucida Console"/>
                      <w:sz w:val="20"/>
                      <w:szCs w:val="20"/>
                    </w:rPr>
                    <w:t>580-641-1350</w:t>
                  </w:r>
                </w:p>
                <w:p w:rsidR="00B20C98" w:rsidRDefault="00B20C98" w:rsidP="00B20C98">
                  <w:pPr>
                    <w:pStyle w:val="NoSpacing"/>
                    <w:jc w:val="center"/>
                    <w:rPr>
                      <w:rFonts w:ascii="Lucida Console" w:hAnsi="Lucida Console"/>
                      <w:sz w:val="20"/>
                      <w:szCs w:val="20"/>
                    </w:rPr>
                  </w:pPr>
                  <w:r w:rsidRPr="00472802">
                    <w:rPr>
                      <w:rFonts w:ascii="Lucida Console" w:hAnsi="Lucida Console"/>
                      <w:sz w:val="20"/>
                      <w:szCs w:val="20"/>
                    </w:rPr>
                    <w:t>Sponsored by Immaculate Conception Altar Society and South Region Archdiocesan Council</w:t>
                  </w:r>
                  <w:r w:rsidRPr="00472802">
                    <w:rPr>
                      <w:sz w:val="20"/>
                      <w:szCs w:val="20"/>
                    </w:rPr>
                    <w:t xml:space="preserve"> </w:t>
                  </w:r>
                  <w:r w:rsidRPr="00472802">
                    <w:rPr>
                      <w:rFonts w:ascii="Lucida Console" w:hAnsi="Lucida Console"/>
                      <w:sz w:val="20"/>
                      <w:szCs w:val="20"/>
                    </w:rPr>
                    <w:t xml:space="preserve">of </w:t>
                  </w:r>
                </w:p>
                <w:p w:rsidR="00B20C98" w:rsidRPr="00472802" w:rsidRDefault="00B20C98" w:rsidP="00B20C98">
                  <w:pPr>
                    <w:pStyle w:val="NoSpacing"/>
                    <w:jc w:val="center"/>
                    <w:rPr>
                      <w:sz w:val="20"/>
                      <w:szCs w:val="20"/>
                    </w:rPr>
                  </w:pPr>
                  <w:r w:rsidRPr="00472802">
                    <w:rPr>
                      <w:rFonts w:ascii="Lucida Console" w:hAnsi="Lucida Console"/>
                      <w:sz w:val="20"/>
                      <w:szCs w:val="20"/>
                    </w:rPr>
                    <w:t>Catholic Women</w:t>
                  </w:r>
                </w:p>
                <w:p w:rsidR="00B20C98" w:rsidRPr="00894555" w:rsidRDefault="00B20C98" w:rsidP="00B20C98">
                  <w:pPr>
                    <w:pStyle w:val="NoSpacing"/>
                    <w:rPr>
                      <w:sz w:val="24"/>
                      <w:szCs w:val="24"/>
                    </w:rPr>
                  </w:pPr>
                </w:p>
                <w:p w:rsidR="00B20C98" w:rsidRDefault="00B20C98" w:rsidP="00B20C98"/>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41E" w:rsidRDefault="0078141E" w:rsidP="00557E45">
      <w:r>
        <w:separator/>
      </w:r>
    </w:p>
  </w:endnote>
  <w:endnote w:type="continuationSeparator" w:id="0">
    <w:p w:rsidR="0078141E" w:rsidRDefault="0078141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41E" w:rsidRDefault="0078141E" w:rsidP="00557E45">
      <w:r>
        <w:separator/>
      </w:r>
    </w:p>
  </w:footnote>
  <w:footnote w:type="continuationSeparator" w:id="0">
    <w:p w:rsidR="0078141E" w:rsidRDefault="0078141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1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C63"/>
    <w:rsid w:val="000F71FB"/>
    <w:rsid w:val="000F72E7"/>
    <w:rsid w:val="000F753C"/>
    <w:rsid w:val="000F770B"/>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6"/>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994"/>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CE0"/>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2FF"/>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1F2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B71"/>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996"/>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21"/>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AEF"/>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EF5"/>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23"/>
    <w:rsid w:val="00754AE5"/>
    <w:rsid w:val="00754BA5"/>
    <w:rsid w:val="00754BCC"/>
    <w:rsid w:val="00754E08"/>
    <w:rsid w:val="00754F98"/>
    <w:rsid w:val="00755007"/>
    <w:rsid w:val="0075509E"/>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1E"/>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3F75"/>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538"/>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4E2"/>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26B"/>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19"/>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62"/>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87B"/>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BC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4B2"/>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C98"/>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2F82"/>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BC3"/>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3EE"/>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CB9"/>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BB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992"/>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20"/>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665"/>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702"/>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1F"/>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458" fill="f" fillcolor="white" stroke="f">
      <v:fill color="white" on="f"/>
      <v:stroke on="f"/>
      <o:colormru v:ext="edit" colors="blue,yellow,aqua,#03c,red,#f3c,#060,#4d4d4d"/>
      <o:colormenu v:ext="edit" fillcolor="none" strokecolor="#7030a0" extrusioncolor="none"/>
    </o:shapedefaults>
    <o:shapelayout v:ext="edit">
      <o:idmap v:ext="edit" data="1,2,3,133,347,430,483,506,650,856,891,966"/>
      <o:rules v:ext="edit">
        <o:r id="V:Rule4" type="callout" idref="#_x0000_s989475"/>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kelucy@live.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bettiecooper210@yaho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mailto:nannysusie.evans@yahoo.com"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maria.martinez@yahoo.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DE7BAB-4009-4A58-A2D0-15C5B310D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84</Words>
  <Characters>480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22</cp:revision>
  <cp:lastPrinted>2018-09-25T00:40:00Z</cp:lastPrinted>
  <dcterms:created xsi:type="dcterms:W3CDTF">2018-09-17T22:21:00Z</dcterms:created>
  <dcterms:modified xsi:type="dcterms:W3CDTF">2018-09-25T00:50:00Z</dcterms:modified>
</cp:coreProperties>
</file>