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BA4B31">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223484"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t>
                  </w:r>
                  <w:r w:rsidR="00AB7CD3">
                    <w:rPr>
                      <w:rFonts w:ascii="Matura MT Script Capitals" w:hAnsi="Matura MT Script Capitals" w:cs="Castellar"/>
                      <w:bCs/>
                      <w:color w:val="000000"/>
                      <w:kern w:val="32"/>
                      <w:sz w:val="36"/>
                      <w:szCs w:val="36"/>
                    </w:rPr>
                    <w:t>went</w:t>
                  </w:r>
                  <w:r>
                    <w:rPr>
                      <w:rFonts w:ascii="Matura MT Script Capitals" w:hAnsi="Matura MT Script Capitals" w:cs="Castellar"/>
                      <w:bCs/>
                      <w:color w:val="000000"/>
                      <w:kern w:val="32"/>
                      <w:sz w:val="36"/>
                      <w:szCs w:val="36"/>
                    </w:rPr>
                    <w:t>y-</w:t>
                  </w:r>
                  <w:r w:rsidR="000A5777">
                    <w:rPr>
                      <w:rFonts w:ascii="Matura MT Script Capitals" w:hAnsi="Matura MT Script Capitals" w:cs="Castellar"/>
                      <w:bCs/>
                      <w:color w:val="000000"/>
                      <w:kern w:val="32"/>
                      <w:sz w:val="36"/>
                      <w:szCs w:val="36"/>
                    </w:rPr>
                    <w:t>Thir</w:t>
                  </w:r>
                  <w:r w:rsidR="00496E08">
                    <w:rPr>
                      <w:rFonts w:ascii="Matura MT Script Capitals" w:hAnsi="Matura MT Script Capitals" w:cs="Castellar"/>
                      <w:bCs/>
                      <w:color w:val="000000"/>
                      <w:kern w:val="32"/>
                      <w:sz w:val="36"/>
                      <w:szCs w:val="36"/>
                    </w:rPr>
                    <w:t>d</w:t>
                  </w:r>
                  <w:r w:rsidR="0019772F">
                    <w:rPr>
                      <w:rFonts w:ascii="Matura MT Script Capitals" w:hAnsi="Matura MT Script Capitals" w:cs="Castellar"/>
                      <w:bCs/>
                      <w:color w:val="000000"/>
                      <w:kern w:val="32"/>
                      <w:sz w:val="36"/>
                      <w:szCs w:val="36"/>
                    </w:rPr>
                    <w:t xml:space="preserve"> Sunday in Ordinary Time</w:t>
                  </w:r>
                </w:p>
                <w:p w:rsidR="00401CB3" w:rsidRPr="007A69C9" w:rsidRDefault="00496E08"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September </w:t>
                  </w:r>
                  <w:r w:rsidR="000A5777">
                    <w:rPr>
                      <w:rFonts w:ascii="Matura MT Script Capitals" w:hAnsi="Matura MT Script Capitals" w:cs="Castellar"/>
                      <w:bCs/>
                      <w:color w:val="000000"/>
                      <w:kern w:val="32"/>
                      <w:sz w:val="36"/>
                      <w:szCs w:val="36"/>
                    </w:rPr>
                    <w:t>9</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BA4B31">
      <w:pPr>
        <w:rPr>
          <w:sz w:val="16"/>
          <w:szCs w:val="16"/>
        </w:rPr>
      </w:pPr>
      <w:r w:rsidRPr="00BA4B31">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r w:rsidRPr="00BA5EDA">
                    <w:rPr>
                      <w:b/>
                      <w:color w:val="7030A0"/>
                      <w:sz w:val="20"/>
                      <w:szCs w:val="20"/>
                      <w:lang w:val="es-MX"/>
                    </w:rPr>
                    <w:t>Mass Intentions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496E08"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A5777">
              <w:rPr>
                <w:rFonts w:ascii="Calibri" w:eastAsia="Times New Roman" w:hAnsi="Calibri"/>
                <w:b/>
                <w:color w:val="000000"/>
                <w:sz w:val="20"/>
                <w:szCs w:val="20"/>
              </w:rPr>
              <w:t>8</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9D6105" w:rsidRDefault="000A5777" w:rsidP="00C00AEC">
            <w:pPr>
              <w:rPr>
                <w:rFonts w:ascii="Calibri" w:eastAsia="Times New Roman" w:hAnsi="Calibri"/>
                <w:color w:val="000000"/>
                <w:sz w:val="20"/>
                <w:szCs w:val="20"/>
              </w:rPr>
            </w:pPr>
            <w:r>
              <w:rPr>
                <w:rFonts w:ascii="Calibri" w:eastAsia="Times New Roman" w:hAnsi="Calibri"/>
                <w:color w:val="000000"/>
                <w:sz w:val="20"/>
                <w:szCs w:val="20"/>
              </w:rPr>
              <w:t>(+) Julian Medrano</w:t>
            </w: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496E08" w:rsidP="009E3A9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A5777">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AB7CD3" w:rsidRPr="00ED18A9" w:rsidRDefault="00E856A3" w:rsidP="003C5921">
            <w:pPr>
              <w:rPr>
                <w:rFonts w:ascii="Calibri" w:eastAsia="Times New Roman" w:hAnsi="Calibri"/>
                <w:color w:val="000000"/>
                <w:sz w:val="20"/>
                <w:szCs w:val="20"/>
              </w:rPr>
            </w:pPr>
            <w:r>
              <w:rPr>
                <w:rFonts w:ascii="Calibri" w:eastAsia="Times New Roman" w:hAnsi="Calibri"/>
                <w:color w:val="000000"/>
                <w:sz w:val="20"/>
                <w:szCs w:val="20"/>
              </w:rPr>
              <w:t>(+) Mary Leigh</w:t>
            </w: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050B65" w:rsidRPr="009D6105" w:rsidRDefault="00583E47" w:rsidP="00D32D7E">
            <w:pPr>
              <w:rPr>
                <w:rFonts w:ascii="Calibri" w:eastAsia="Times New Roman" w:hAnsi="Calibri"/>
                <w:color w:val="000000"/>
                <w:sz w:val="20"/>
                <w:szCs w:val="20"/>
              </w:rPr>
            </w:pPr>
            <w:r>
              <w:rPr>
                <w:rFonts w:ascii="Calibri" w:eastAsia="Times New Roman" w:hAnsi="Calibri"/>
                <w:color w:val="000000"/>
                <w:sz w:val="20"/>
                <w:szCs w:val="20"/>
              </w:rPr>
              <w:t>Living and Deceased Members of the Altar Society</w:t>
            </w:r>
          </w:p>
        </w:tc>
      </w:tr>
      <w:tr w:rsidR="00D32D7E"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C00AEC"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A5777">
              <w:rPr>
                <w:rFonts w:ascii="Calibri" w:eastAsia="Times New Roman" w:hAnsi="Calibri"/>
                <w:b/>
                <w:color w:val="000000"/>
                <w:sz w:val="20"/>
                <w:szCs w:val="20"/>
              </w:rPr>
              <w:t>10</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A5777">
              <w:rPr>
                <w:rFonts w:ascii="Calibri" w:eastAsia="Times New Roman" w:hAnsi="Calibri"/>
                <w:b/>
                <w:color w:val="000000"/>
                <w:sz w:val="20"/>
                <w:szCs w:val="20"/>
              </w:rPr>
              <w:t>11</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223484">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A5777">
              <w:rPr>
                <w:rFonts w:ascii="Calibri" w:eastAsia="Times New Roman" w:hAnsi="Calibri"/>
                <w:b/>
                <w:color w:val="000000"/>
                <w:sz w:val="20"/>
                <w:szCs w:val="20"/>
              </w:rPr>
              <w:t>12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050B65" w:rsidP="00D32D7E">
            <w:pPr>
              <w:rPr>
                <w:rFonts w:ascii="Calibri" w:eastAsia="Times New Roman" w:hAnsi="Calibri"/>
                <w:b/>
                <w:color w:val="000000"/>
                <w:sz w:val="20"/>
                <w:szCs w:val="20"/>
              </w:rPr>
            </w:pPr>
            <w:r>
              <w:rPr>
                <w:rFonts w:ascii="Calibri" w:eastAsia="Times New Roman" w:hAnsi="Calibri"/>
                <w:b/>
                <w:color w:val="000000"/>
                <w:sz w:val="20"/>
                <w:szCs w:val="20"/>
              </w:rPr>
              <w:t>7:0</w:t>
            </w:r>
            <w:r w:rsidR="00D32D7E"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3C5921" w:rsidRDefault="00D32D7E" w:rsidP="00904E3C">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Thur</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AB7CD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A5777">
              <w:rPr>
                <w:rFonts w:ascii="Calibri" w:eastAsia="Times New Roman" w:hAnsi="Calibri"/>
                <w:b/>
                <w:color w:val="000000"/>
                <w:sz w:val="20"/>
                <w:szCs w:val="20"/>
              </w:rPr>
              <w:t>13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A5777">
              <w:rPr>
                <w:rFonts w:ascii="Calibri" w:eastAsia="Times New Roman" w:hAnsi="Calibri"/>
                <w:b/>
                <w:color w:val="000000"/>
                <w:sz w:val="20"/>
                <w:szCs w:val="20"/>
              </w:rPr>
              <w:t>14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0A5777" w:rsidP="00D32D7E">
            <w:pPr>
              <w:rPr>
                <w:rFonts w:ascii="Calibri" w:eastAsia="Times New Roman" w:hAnsi="Calibri"/>
                <w:color w:val="000000"/>
                <w:sz w:val="20"/>
                <w:szCs w:val="20"/>
              </w:rPr>
            </w:pPr>
            <w:r>
              <w:rPr>
                <w:rFonts w:ascii="Calibri" w:eastAsia="Times New Roman" w:hAnsi="Calibri"/>
                <w:color w:val="000000"/>
                <w:sz w:val="20"/>
                <w:szCs w:val="20"/>
              </w:rPr>
              <w:t>Happy Birthday Ann Boice</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223484" w:rsidP="00223484">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A5777">
              <w:rPr>
                <w:rFonts w:ascii="Calibri" w:eastAsia="Times New Roman" w:hAnsi="Calibri"/>
                <w:b/>
                <w:color w:val="000000"/>
                <w:sz w:val="20"/>
                <w:szCs w:val="20"/>
              </w:rPr>
              <w:t>15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0A5777" w:rsidP="00652D64">
            <w:pPr>
              <w:rPr>
                <w:rFonts w:ascii="Calibri" w:eastAsia="Times New Roman" w:hAnsi="Calibri"/>
                <w:color w:val="000000"/>
                <w:sz w:val="20"/>
                <w:szCs w:val="20"/>
              </w:rPr>
            </w:pPr>
            <w:r>
              <w:rPr>
                <w:rFonts w:ascii="Calibri" w:eastAsia="Times New Roman" w:hAnsi="Calibri"/>
                <w:color w:val="000000"/>
                <w:sz w:val="20"/>
                <w:szCs w:val="20"/>
              </w:rPr>
              <w:t>(+) Don Trostle and Jake Seratte</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223484" w:rsidP="00652D64">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A5777">
              <w:rPr>
                <w:rFonts w:ascii="Calibri" w:eastAsia="Times New Roman" w:hAnsi="Calibri"/>
                <w:b/>
                <w:color w:val="000000"/>
                <w:sz w:val="20"/>
                <w:szCs w:val="20"/>
              </w:rPr>
              <w:t>16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0A5777" w:rsidP="00652D64">
            <w:pPr>
              <w:rPr>
                <w:rFonts w:ascii="Calibri" w:eastAsia="Times New Roman" w:hAnsi="Calibri"/>
                <w:color w:val="000000"/>
                <w:sz w:val="20"/>
                <w:szCs w:val="20"/>
              </w:rPr>
            </w:pPr>
            <w:r>
              <w:rPr>
                <w:rFonts w:ascii="Calibri" w:eastAsia="Times New Roman" w:hAnsi="Calibri"/>
                <w:color w:val="000000"/>
                <w:sz w:val="20"/>
                <w:szCs w:val="20"/>
              </w:rPr>
              <w:t>(+) Pedro Martinez</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Default="000A5777" w:rsidP="00652D64">
            <w:pPr>
              <w:rPr>
                <w:rFonts w:ascii="Calibri" w:eastAsia="Times New Roman" w:hAnsi="Calibri"/>
                <w:color w:val="000000"/>
                <w:sz w:val="20"/>
                <w:szCs w:val="20"/>
              </w:rPr>
            </w:pPr>
            <w:r>
              <w:rPr>
                <w:rFonts w:ascii="Calibri" w:eastAsia="Times New Roman" w:hAnsi="Calibri"/>
                <w:color w:val="000000"/>
                <w:sz w:val="20"/>
                <w:szCs w:val="20"/>
              </w:rPr>
              <w:t xml:space="preserve">(+) Carol Ann Babuschak by </w:t>
            </w:r>
          </w:p>
          <w:p w:rsidR="000A5777" w:rsidRPr="009D6105" w:rsidRDefault="000A5777" w:rsidP="00652D64">
            <w:pPr>
              <w:rPr>
                <w:rFonts w:ascii="Calibri" w:eastAsia="Times New Roman" w:hAnsi="Calibri"/>
                <w:color w:val="000000"/>
                <w:sz w:val="20"/>
                <w:szCs w:val="20"/>
              </w:rPr>
            </w:pPr>
            <w:r>
              <w:rPr>
                <w:rFonts w:ascii="Calibri" w:eastAsia="Times New Roman" w:hAnsi="Calibri"/>
                <w:color w:val="000000"/>
                <w:sz w:val="20"/>
                <w:szCs w:val="20"/>
              </w:rPr>
              <w:t>The Bill Ford Family</w:t>
            </w:r>
          </w:p>
        </w:tc>
      </w:tr>
      <w:tr w:rsidR="00652D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652D64" w:rsidP="00652D64">
            <w:pPr>
              <w:rPr>
                <w:rFonts w:ascii="Calibri" w:eastAsia="Times New Roman" w:hAnsi="Calibri"/>
                <w:color w:val="000000"/>
                <w:sz w:val="20"/>
                <w:szCs w:val="20"/>
              </w:rPr>
            </w:pPr>
          </w:p>
        </w:tc>
      </w:tr>
    </w:tbl>
    <w:p w:rsidR="00632CD0" w:rsidRPr="002E0B70" w:rsidRDefault="00BA4B31" w:rsidP="00632CD0">
      <w:pPr>
        <w:jc w:val="center"/>
        <w:rPr>
          <w:rFonts w:ascii="Script MT Bold" w:hAnsi="Script MT Bold"/>
          <w:color w:val="000000" w:themeColor="text1"/>
          <w:sz w:val="40"/>
          <w:szCs w:val="40"/>
        </w:rPr>
      </w:pPr>
      <w:r w:rsidRPr="00BA4B31">
        <w:rPr>
          <w:noProof/>
        </w:rPr>
        <w:pict>
          <v:shape id="_x0000_s989448" type="#_x0000_t202" style="position:absolute;left:0;text-align:left;margin-left:1.5pt;margin-top:20.2pt;width:247.5pt;height:259.7pt;z-index:252709888;mso-position-horizontal-relative:text;mso-position-vertical-relative:text;mso-width-relative:margin;mso-height-relative:margin" strokecolor="#00b050" strokeweight="4.5pt">
            <v:textbox>
              <w:txbxContent>
                <w:p w:rsidR="006A4C78" w:rsidRPr="004B040E" w:rsidRDefault="006A4C78" w:rsidP="006A4C78">
                  <w:pPr>
                    <w:jc w:val="center"/>
                    <w:rPr>
                      <w:b/>
                      <w:sz w:val="32"/>
                      <w:szCs w:val="32"/>
                      <w:u w:val="single"/>
                    </w:rPr>
                  </w:pPr>
                  <w:r w:rsidRPr="004B040E">
                    <w:rPr>
                      <w:b/>
                      <w:sz w:val="32"/>
                      <w:szCs w:val="32"/>
                      <w:u w:val="single"/>
                    </w:rPr>
                    <w:t>Beginning RCIA Classes –</w:t>
                  </w:r>
                  <w:r w:rsidR="00BF518E" w:rsidRPr="004B040E">
                    <w:rPr>
                      <w:b/>
                      <w:sz w:val="32"/>
                      <w:szCs w:val="32"/>
                      <w:u w:val="single"/>
                    </w:rPr>
                    <w:t xml:space="preserve"> </w:t>
                  </w:r>
                  <w:r w:rsidRPr="004B040E">
                    <w:rPr>
                      <w:b/>
                      <w:sz w:val="32"/>
                      <w:szCs w:val="32"/>
                      <w:u w:val="single"/>
                    </w:rPr>
                    <w:t>2018-2019</w:t>
                  </w:r>
                </w:p>
                <w:p w:rsidR="006A4C78" w:rsidRPr="003F2C08" w:rsidRDefault="006A4C78" w:rsidP="006A4C78">
                  <w:pPr>
                    <w:jc w:val="both"/>
                    <w:rPr>
                      <w:rFonts w:ascii="Berlin Sans FB" w:hAnsi="Berlin Sans FB"/>
                    </w:rPr>
                  </w:pPr>
                  <w:r w:rsidRPr="003F2C08">
                    <w:rPr>
                      <w:rFonts w:ascii="Berlin Sans FB" w:hAnsi="Berlin Sans FB"/>
                    </w:rPr>
                    <w:t xml:space="preserve">RCIA (The Rite of Christian Initiation for Adults) is a vibrant informative program for adults who are interested in joining the Catholic Church.  If you are interested or know of someone who is interested in learning about our Catholic Faith, RCIA Inquiry one  hour sessions will be starting </w:t>
                  </w:r>
                  <w:r w:rsidRPr="003F2C08">
                    <w:rPr>
                      <w:rFonts w:ascii="Berlin Sans FB" w:hAnsi="Berlin Sans FB"/>
                      <w:u w:val="single"/>
                    </w:rPr>
                    <w:t>SUNDAY, September 9, 2018 after the 10AM Mass</w:t>
                  </w:r>
                  <w:r w:rsidRPr="003F2C08">
                    <w:rPr>
                      <w:rFonts w:ascii="Berlin Sans FB" w:hAnsi="Berlin Sans FB"/>
                    </w:rPr>
                    <w:t xml:space="preserve"> </w:t>
                  </w:r>
                  <w:r w:rsidRPr="003F2C08">
                    <w:rPr>
                      <w:rFonts w:ascii="Berlin Sans FB" w:hAnsi="Berlin Sans FB"/>
                      <w:u w:val="single"/>
                    </w:rPr>
                    <w:t>in Duncan</w:t>
                  </w:r>
                  <w:r w:rsidRPr="003F2C08">
                    <w:rPr>
                      <w:rFonts w:ascii="Berlin Sans FB" w:hAnsi="Berlin Sans FB"/>
                    </w:rPr>
                    <w:t>.   An open invitation is also extended to current Catholics that want to know and learn more about our faith as well as Catholic Adults interested in becoming Catechist (Teachers) or Sponsors</w:t>
                  </w:r>
                  <w:bookmarkStart w:id="0" w:name="_GoBack"/>
                  <w:bookmarkEnd w:id="0"/>
                  <w:r w:rsidRPr="003F2C08">
                    <w:rPr>
                      <w:rFonts w:ascii="Berlin Sans FB" w:hAnsi="Berlin Sans FB"/>
                    </w:rPr>
                    <w:t xml:space="preserve">.   For additional information on these RCIA Inquiry sessions, please contact Mike or Lucy Radtke at 606-0283 or 656-7582 or email </w:t>
                  </w:r>
                  <w:hyperlink r:id="rId10" w:history="1">
                    <w:r w:rsidRPr="003F2C08">
                      <w:rPr>
                        <w:rStyle w:val="Hyperlink"/>
                        <w:rFonts w:ascii="Berlin Sans FB" w:hAnsi="Berlin Sans FB"/>
                      </w:rPr>
                      <w:t>mikelucy@live.com</w:t>
                    </w:r>
                  </w:hyperlink>
                  <w:r w:rsidR="002626E9" w:rsidRPr="003F2C08">
                    <w:rPr>
                      <w:rFonts w:ascii="Berlin Sans FB" w:hAnsi="Berlin Sans FB"/>
                    </w:rPr>
                    <w:t xml:space="preserve"> </w:t>
                  </w:r>
                </w:p>
                <w:p w:rsidR="006A4C78" w:rsidRPr="009F7BE9" w:rsidRDefault="006A4C78" w:rsidP="006A4C78">
                  <w:pPr>
                    <w:jc w:val="center"/>
                    <w:rPr>
                      <w:rFonts w:ascii="Berlin Sans FB" w:hAnsi="Berlin Sans FB"/>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both"/>
                    <w:rPr>
                      <w:rFonts w:ascii="Elephant" w:hAnsi="Elephant"/>
                      <w:sz w:val="22"/>
                      <w:szCs w:val="22"/>
                    </w:rPr>
                  </w:pPr>
                </w:p>
                <w:p w:rsidR="006A4C78" w:rsidRDefault="006A4C78" w:rsidP="006A4C78">
                  <w:pPr>
                    <w:jc w:val="both"/>
                    <w:rPr>
                      <w:rFonts w:ascii="Elephant" w:hAnsi="Elephant"/>
                      <w:sz w:val="22"/>
                      <w:szCs w:val="22"/>
                    </w:rPr>
                  </w:pPr>
                </w:p>
                <w:p w:rsidR="006A4C78" w:rsidRDefault="006A4C78" w:rsidP="006A4C78">
                  <w:pPr>
                    <w:jc w:val="center"/>
                    <w:rPr>
                      <w:rFonts w:ascii="Berlin Sans FB" w:hAnsi="Berlin Sans FB"/>
                      <w:sz w:val="32"/>
                      <w:szCs w:val="32"/>
                    </w:rPr>
                  </w:pPr>
                </w:p>
              </w:txbxContent>
            </v:textbox>
          </v:shape>
        </w:pict>
      </w:r>
    </w:p>
    <w:p w:rsidR="001E5385" w:rsidRDefault="00BA4B31" w:rsidP="006777AB">
      <w:pPr>
        <w:tabs>
          <w:tab w:val="left" w:pos="2865"/>
        </w:tabs>
      </w:pPr>
      <w:r>
        <w:rPr>
          <w:noProof/>
          <w:lang w:eastAsia="zh-TW"/>
        </w:rPr>
        <w:pict>
          <v:shape id="_x0000_s989454" type="#_x0000_t202" style="position:absolute;margin-left:-299.7pt;margin-top:268.35pt;width:548.7pt;height:96pt;z-index:252711936;mso-width-relative:margin;mso-height-relative:margin" strokecolor="#0070c0" strokeweight="3pt">
            <v:textbox>
              <w:txbxContent>
                <w:p w:rsidR="007D09BB" w:rsidRPr="007D09BB" w:rsidRDefault="007D09BB" w:rsidP="007D09BB">
                  <w:pPr>
                    <w:jc w:val="center"/>
                    <w:rPr>
                      <w:rFonts w:ascii="Berlin Sans FB" w:hAnsi="Berlin Sans FB"/>
                      <w:sz w:val="28"/>
                      <w:szCs w:val="28"/>
                      <w:u w:val="single"/>
                    </w:rPr>
                  </w:pPr>
                  <w:r w:rsidRPr="007D09BB">
                    <w:rPr>
                      <w:rFonts w:ascii="Berlin Sans FB" w:hAnsi="Berlin Sans FB"/>
                      <w:sz w:val="28"/>
                      <w:szCs w:val="28"/>
                      <w:u w:val="single"/>
                    </w:rPr>
                    <w:t>DUNCAN ALTAR SOCIETY</w:t>
                  </w:r>
                </w:p>
                <w:p w:rsidR="007D09BB" w:rsidRPr="00903635" w:rsidRDefault="007D09BB" w:rsidP="007D09BB">
                  <w:pPr>
                    <w:jc w:val="both"/>
                    <w:rPr>
                      <w:rFonts w:ascii="Berlin Sans FB" w:hAnsi="Berlin Sans FB"/>
                    </w:rPr>
                  </w:pPr>
                  <w:r w:rsidRPr="00903635">
                    <w:rPr>
                      <w:rFonts w:ascii="Berlin Sans FB" w:hAnsi="Berlin Sans FB"/>
                    </w:rPr>
                    <w:t>There will be a Duncan Altar Society Meeting on Wednesday, September 12 after the 12:10pm Mass.  Please bring a dish to share for our Potluck Lunch.</w:t>
                  </w:r>
                </w:p>
                <w:p w:rsidR="00EF5DEF" w:rsidRPr="00F46390" w:rsidRDefault="00EF5DEF" w:rsidP="007D09BB">
                  <w:pPr>
                    <w:jc w:val="both"/>
                    <w:rPr>
                      <w:rFonts w:ascii="Berlin Sans FB" w:hAnsi="Berlin Sans FB"/>
                      <w:sz w:val="18"/>
                      <w:szCs w:val="18"/>
                    </w:rPr>
                  </w:pPr>
                </w:p>
                <w:p w:rsidR="00EF5DEF" w:rsidRDefault="00EF5DEF" w:rsidP="00EF5DEF">
                  <w:pPr>
                    <w:jc w:val="center"/>
                    <w:rPr>
                      <w:rFonts w:ascii="Britannic Bold" w:hAnsi="Britannic Bold"/>
                      <w:sz w:val="28"/>
                      <w:szCs w:val="28"/>
                    </w:rPr>
                  </w:pPr>
                  <w:r w:rsidRPr="00EF5DEF">
                    <w:rPr>
                      <w:rFonts w:ascii="Britannic Bold" w:hAnsi="Britannic Bold"/>
                      <w:sz w:val="28"/>
                      <w:szCs w:val="28"/>
                    </w:rPr>
                    <w:t xml:space="preserve">Dues of $10.00 will be collected after all Masses on the weekends of </w:t>
                  </w:r>
                </w:p>
                <w:p w:rsidR="00EF5DEF" w:rsidRPr="00EF5DEF" w:rsidRDefault="00EF5DEF" w:rsidP="00EF5DEF">
                  <w:pPr>
                    <w:jc w:val="center"/>
                    <w:rPr>
                      <w:rFonts w:ascii="Britannic Bold" w:hAnsi="Britannic Bold"/>
                      <w:sz w:val="28"/>
                      <w:szCs w:val="28"/>
                    </w:rPr>
                  </w:pPr>
                  <w:r w:rsidRPr="00EF5DEF">
                    <w:rPr>
                      <w:rFonts w:ascii="Britannic Bold" w:hAnsi="Britannic Bold"/>
                      <w:sz w:val="28"/>
                      <w:szCs w:val="28"/>
                    </w:rPr>
                    <w:t>Sep  22-23 and 29-30.</w:t>
                  </w:r>
                </w:p>
              </w:txbxContent>
            </v:textbox>
          </v:shape>
        </w:pict>
      </w:r>
      <w:r w:rsidR="002E0B70">
        <w:br w:type="textWrapping" w:clear="all"/>
      </w:r>
    </w:p>
    <w:p w:rsidR="00D32D7E" w:rsidRDefault="00D32D7E" w:rsidP="006777AB">
      <w:pPr>
        <w:tabs>
          <w:tab w:val="left" w:pos="2865"/>
        </w:tabs>
      </w:pPr>
    </w:p>
    <w:p w:rsidR="00F9271F" w:rsidRDefault="00F9271F" w:rsidP="006777AB">
      <w:pPr>
        <w:tabs>
          <w:tab w:val="left" w:pos="2865"/>
        </w:tabs>
      </w:pPr>
    </w:p>
    <w:p w:rsidR="00FC2D06" w:rsidRDefault="00FC2D06" w:rsidP="006777AB">
      <w:pPr>
        <w:tabs>
          <w:tab w:val="left" w:pos="2865"/>
        </w:tabs>
      </w:pPr>
    </w:p>
    <w:p w:rsidR="00714BAE" w:rsidRDefault="00714BAE" w:rsidP="006777AB">
      <w:pPr>
        <w:tabs>
          <w:tab w:val="left" w:pos="2865"/>
        </w:tabs>
      </w:pPr>
    </w:p>
    <w:p w:rsidR="00714BAE" w:rsidRDefault="00714BAE" w:rsidP="006777AB">
      <w:pPr>
        <w:tabs>
          <w:tab w:val="left" w:pos="2865"/>
        </w:tabs>
      </w:pPr>
    </w:p>
    <w:p w:rsidR="009D6105" w:rsidRDefault="009D6105" w:rsidP="006777AB">
      <w:pPr>
        <w:tabs>
          <w:tab w:val="left" w:pos="2865"/>
        </w:tabs>
      </w:pPr>
    </w:p>
    <w:p w:rsidR="00FE262B" w:rsidRDefault="00F46390" w:rsidP="006777AB">
      <w:pPr>
        <w:tabs>
          <w:tab w:val="left" w:pos="2865"/>
        </w:tabs>
      </w:pPr>
      <w:r w:rsidRPr="00BA4B31">
        <w:rPr>
          <w:rFonts w:ascii="Calibri" w:eastAsia="Times New Roman" w:hAnsi="Calibri"/>
          <w:b/>
          <w:noProof/>
          <w:color w:val="000000"/>
          <w:sz w:val="20"/>
          <w:szCs w:val="20"/>
          <w:lang w:eastAsia="zh-TW"/>
        </w:rPr>
        <w:pict>
          <v:shape id="_x0000_s989475" type="#_x0000_t202" style="position:absolute;margin-left:-8.7pt;margin-top:7.35pt;width:548.7pt;height:57pt;z-index:252727296;mso-width-relative:margin;mso-height-relative:margin">
            <v:textbox>
              <w:txbxContent>
                <w:p w:rsidR="00802ED2" w:rsidRPr="00F46390" w:rsidRDefault="00802ED2" w:rsidP="00802ED2">
                  <w:pPr>
                    <w:jc w:val="center"/>
                    <w:rPr>
                      <w:rFonts w:ascii="Berlin Sans FB Demi" w:hAnsi="Berlin Sans FB Demi"/>
                      <w:sz w:val="28"/>
                      <w:szCs w:val="28"/>
                    </w:rPr>
                  </w:pPr>
                  <w:r w:rsidRPr="00F46390">
                    <w:rPr>
                      <w:rFonts w:ascii="Berlin Sans FB Demi" w:hAnsi="Berlin Sans FB Demi"/>
                      <w:sz w:val="28"/>
                      <w:szCs w:val="28"/>
                    </w:rPr>
                    <w:t>Special Collection for Property and Liability Insurance</w:t>
                  </w:r>
                </w:p>
                <w:p w:rsidR="00F26B1D" w:rsidRDefault="00802ED2" w:rsidP="00802ED2">
                  <w:pPr>
                    <w:jc w:val="center"/>
                    <w:rPr>
                      <w:rFonts w:ascii="Berlin Sans FB Demi" w:hAnsi="Berlin Sans FB Demi"/>
                      <w:sz w:val="28"/>
                      <w:szCs w:val="28"/>
                    </w:rPr>
                  </w:pPr>
                  <w:r w:rsidRPr="00F46390">
                    <w:rPr>
                      <w:rFonts w:ascii="Berlin Sans FB Demi" w:hAnsi="Berlin Sans FB Demi"/>
                      <w:sz w:val="28"/>
                      <w:szCs w:val="28"/>
                    </w:rPr>
                    <w:t xml:space="preserve">We have reached our goal.  Thank you </w:t>
                  </w:r>
                  <w:r w:rsidR="00F46390" w:rsidRPr="00F46390">
                    <w:rPr>
                      <w:rFonts w:ascii="Berlin Sans FB Demi" w:hAnsi="Berlin Sans FB Demi"/>
                      <w:sz w:val="28"/>
                      <w:szCs w:val="28"/>
                    </w:rPr>
                    <w:t>for your contributions</w:t>
                  </w:r>
                  <w:r w:rsidRPr="00F46390">
                    <w:rPr>
                      <w:rFonts w:ascii="Berlin Sans FB Demi" w:hAnsi="Berlin Sans FB Demi"/>
                      <w:sz w:val="28"/>
                      <w:szCs w:val="28"/>
                    </w:rPr>
                    <w:t xml:space="preserve">.  </w:t>
                  </w:r>
                </w:p>
                <w:p w:rsidR="00466BD8" w:rsidRDefault="00802ED2" w:rsidP="00802ED2">
                  <w:pPr>
                    <w:jc w:val="center"/>
                    <w:rPr>
                      <w:rFonts w:ascii="Berlin Sans FB Demi" w:hAnsi="Berlin Sans FB Demi"/>
                      <w:sz w:val="28"/>
                      <w:szCs w:val="28"/>
                    </w:rPr>
                  </w:pPr>
                  <w:r w:rsidRPr="00F46390">
                    <w:rPr>
                      <w:rFonts w:ascii="Berlin Sans FB Demi" w:hAnsi="Berlin Sans FB Demi"/>
                      <w:sz w:val="28"/>
                      <w:szCs w:val="28"/>
                    </w:rPr>
                    <w:t xml:space="preserve">May God Bless you.  </w:t>
                  </w:r>
                </w:p>
                <w:p w:rsidR="00802ED2" w:rsidRPr="00F46390" w:rsidRDefault="00802ED2" w:rsidP="00802ED2">
                  <w:pPr>
                    <w:jc w:val="center"/>
                    <w:rPr>
                      <w:rFonts w:ascii="Berlin Sans FB Demi" w:hAnsi="Berlin Sans FB Demi"/>
                      <w:sz w:val="28"/>
                      <w:szCs w:val="28"/>
                    </w:rPr>
                  </w:pPr>
                  <w:r w:rsidRPr="00F46390">
                    <w:rPr>
                      <w:rFonts w:ascii="Berlin Sans FB Demi" w:hAnsi="Berlin Sans FB Demi"/>
                      <w:sz w:val="28"/>
                      <w:szCs w:val="28"/>
                    </w:rPr>
                    <w:t>Fr Peter</w:t>
                  </w:r>
                </w:p>
                <w:p w:rsidR="00802ED2" w:rsidRDefault="00802ED2"/>
              </w:txbxContent>
            </v:textbox>
          </v:shape>
        </w:pict>
      </w:r>
    </w:p>
    <w:p w:rsidR="00131826" w:rsidRDefault="00131826" w:rsidP="006777AB">
      <w:pPr>
        <w:tabs>
          <w:tab w:val="left" w:pos="2865"/>
        </w:tabs>
      </w:pPr>
    </w:p>
    <w:p w:rsidR="005540B1" w:rsidRDefault="005540B1" w:rsidP="006777AB">
      <w:pPr>
        <w:tabs>
          <w:tab w:val="left" w:pos="2865"/>
        </w:tabs>
      </w:pPr>
    </w:p>
    <w:p w:rsidR="005540B1" w:rsidRDefault="005540B1" w:rsidP="006777AB">
      <w:pPr>
        <w:tabs>
          <w:tab w:val="left" w:pos="2865"/>
        </w:tabs>
      </w:pPr>
    </w:p>
    <w:p w:rsidR="00073FB8" w:rsidRDefault="00073FB8" w:rsidP="006777AB">
      <w:pPr>
        <w:tabs>
          <w:tab w:val="left" w:pos="2865"/>
        </w:tabs>
      </w:pPr>
    </w:p>
    <w:p w:rsidR="000779D2" w:rsidRDefault="00903635" w:rsidP="006777AB">
      <w:pPr>
        <w:tabs>
          <w:tab w:val="left" w:pos="2865"/>
        </w:tabs>
      </w:pPr>
      <w:r>
        <w:rPr>
          <w:noProof/>
          <w:lang w:eastAsia="zh-TW"/>
        </w:rPr>
        <w:pict>
          <v:shape id="_x0000_s989477" type="#_x0000_t202" style="position:absolute;margin-left:252.45pt;margin-top:.05pt;width:287.55pt;height:209.25pt;z-index:252731392;mso-width-relative:margin;mso-height-relative:margin">
            <v:textbox>
              <w:txbxContent>
                <w:p w:rsidR="00802ED2" w:rsidRPr="00F46390" w:rsidRDefault="00802ED2" w:rsidP="00EF5DEF">
                  <w:pPr>
                    <w:jc w:val="center"/>
                    <w:rPr>
                      <w:rFonts w:ascii="Lucida Console" w:hAnsi="Lucida Console"/>
                      <w:sz w:val="28"/>
                      <w:szCs w:val="28"/>
                      <w:u w:val="single"/>
                    </w:rPr>
                  </w:pPr>
                  <w:r w:rsidRPr="00F46390">
                    <w:rPr>
                      <w:rFonts w:ascii="Lucida Console" w:hAnsi="Lucida Console"/>
                      <w:sz w:val="28"/>
                      <w:szCs w:val="28"/>
                      <w:u w:val="single"/>
                    </w:rPr>
                    <w:t>One Church, Many Disciples</w:t>
                  </w:r>
                </w:p>
                <w:p w:rsidR="00B054A7" w:rsidRPr="00B054A7" w:rsidRDefault="00B054A7" w:rsidP="00EF5DEF">
                  <w:pPr>
                    <w:jc w:val="center"/>
                    <w:rPr>
                      <w:rFonts w:ascii="Lucida Console" w:hAnsi="Lucida Console"/>
                      <w:sz w:val="28"/>
                      <w:szCs w:val="28"/>
                    </w:rPr>
                  </w:pPr>
                  <w:r w:rsidRPr="00B054A7">
                    <w:rPr>
                      <w:rFonts w:ascii="Lucida Console" w:hAnsi="Lucida Console"/>
                      <w:sz w:val="28"/>
                      <w:szCs w:val="28"/>
                    </w:rPr>
                    <w:t xml:space="preserve">As many of you are aware we have begun our One Church, Many Disciples Archdiocesan Campaign.  We invite everyone to take part in this historic event at the same time reminding you that twenty percent of our goal will return to our community.  Should you wish to donate please see </w:t>
                  </w:r>
                </w:p>
                <w:p w:rsidR="00B054A7" w:rsidRPr="00B054A7" w:rsidRDefault="00B054A7" w:rsidP="00EF5DEF">
                  <w:pPr>
                    <w:jc w:val="center"/>
                    <w:rPr>
                      <w:rFonts w:ascii="Lucida Console" w:hAnsi="Lucida Console"/>
                      <w:sz w:val="28"/>
                      <w:szCs w:val="28"/>
                    </w:rPr>
                  </w:pPr>
                  <w:r w:rsidRPr="00B054A7">
                    <w:rPr>
                      <w:rFonts w:ascii="Lucida Console" w:hAnsi="Lucida Console"/>
                      <w:sz w:val="28"/>
                      <w:szCs w:val="28"/>
                    </w:rPr>
                    <w:t xml:space="preserve">Fr. Peter, Fr. David or one of the Deacons.  No gift is too small or too large.  </w:t>
                  </w:r>
                </w:p>
                <w:p w:rsidR="00B054A7" w:rsidRPr="00802ED2" w:rsidRDefault="00B054A7" w:rsidP="00EF5DEF">
                  <w:pPr>
                    <w:jc w:val="center"/>
                    <w:rPr>
                      <w:rFonts w:ascii="Lucida Console" w:hAnsi="Lucida Console"/>
                    </w:rPr>
                  </w:pPr>
                  <w:r w:rsidRPr="00B054A7">
                    <w:rPr>
                      <w:rFonts w:ascii="Lucida Console" w:hAnsi="Lucida Console"/>
                      <w:sz w:val="28"/>
                      <w:szCs w:val="28"/>
                    </w:rPr>
                    <w:t>God bless you.</w:t>
                  </w:r>
                </w:p>
                <w:p w:rsidR="00802ED2" w:rsidRPr="00802ED2" w:rsidRDefault="00802ED2">
                  <w:pPr>
                    <w:rPr>
                      <w:rFonts w:ascii="Lucida Console" w:hAnsi="Lucida Console"/>
                    </w:rPr>
                  </w:pPr>
                </w:p>
              </w:txbxContent>
            </v:textbox>
          </v:shape>
        </w:pict>
      </w:r>
      <w:r w:rsidR="00F46390">
        <w:rPr>
          <w:noProof/>
          <w:lang w:eastAsia="zh-TW"/>
        </w:rPr>
        <w:pict>
          <v:shape id="_x0000_s989476" type="#_x0000_t202" style="position:absolute;margin-left:-8.7pt;margin-top:.35pt;width:226.45pt;height:203.55pt;z-index:252729344;mso-width-relative:margin;mso-height-relative:margin">
            <v:textbox>
              <w:txbxContent>
                <w:p w:rsidR="00F46390" w:rsidRDefault="00112927" w:rsidP="00F46390">
                  <w:pPr>
                    <w:jc w:val="center"/>
                    <w:rPr>
                      <w:rFonts w:ascii="Arial Rounded MT Bold" w:hAnsi="Arial Rounded MT Bold"/>
                      <w:sz w:val="32"/>
                      <w:szCs w:val="32"/>
                    </w:rPr>
                  </w:pPr>
                  <w:r w:rsidRPr="00F46390">
                    <w:rPr>
                      <w:rFonts w:ascii="Arial Rounded MT Bold" w:hAnsi="Arial Rounded MT Bold"/>
                      <w:sz w:val="32"/>
                      <w:szCs w:val="32"/>
                    </w:rPr>
                    <w:t xml:space="preserve">Everyone is invited to attend </w:t>
                  </w:r>
                  <w:r w:rsidR="00F46390" w:rsidRPr="00F46390">
                    <w:rPr>
                      <w:rFonts w:ascii="Arial Rounded MT Bold" w:hAnsi="Arial Rounded MT Bold"/>
                      <w:sz w:val="32"/>
                      <w:szCs w:val="32"/>
                    </w:rPr>
                    <w:t xml:space="preserve">presentation </w:t>
                  </w:r>
                  <w:r w:rsidRPr="00F46390">
                    <w:rPr>
                      <w:rFonts w:ascii="Arial Rounded MT Bold" w:hAnsi="Arial Rounded MT Bold"/>
                      <w:sz w:val="32"/>
                      <w:szCs w:val="32"/>
                    </w:rPr>
                    <w:t xml:space="preserve">on </w:t>
                  </w:r>
                  <w:r w:rsidR="00F46390" w:rsidRPr="00F46390">
                    <w:rPr>
                      <w:rFonts w:ascii="Arial Rounded MT Bold" w:hAnsi="Arial Rounded MT Bold"/>
                      <w:sz w:val="32"/>
                      <w:szCs w:val="32"/>
                    </w:rPr>
                    <w:t xml:space="preserve">Annulments and Divorce, </w:t>
                  </w:r>
                  <w:r w:rsidRPr="00F46390">
                    <w:rPr>
                      <w:rFonts w:ascii="Arial Rounded MT Bold" w:hAnsi="Arial Rounded MT Bold"/>
                      <w:sz w:val="32"/>
                      <w:szCs w:val="32"/>
                    </w:rPr>
                    <w:t xml:space="preserve">Tuesday, September 18 at 7 p.m. in Gillespie Hall </w:t>
                  </w:r>
                  <w:r w:rsidR="00F46390" w:rsidRPr="00F46390">
                    <w:rPr>
                      <w:rFonts w:ascii="Arial Rounded MT Bold" w:hAnsi="Arial Rounded MT Bold"/>
                      <w:sz w:val="32"/>
                      <w:szCs w:val="32"/>
                    </w:rPr>
                    <w:t>Our presenter will be</w:t>
                  </w:r>
                  <w:r w:rsidRPr="00F46390">
                    <w:rPr>
                      <w:rFonts w:ascii="Arial Rounded MT Bold" w:hAnsi="Arial Rounded MT Bold"/>
                      <w:sz w:val="32"/>
                      <w:szCs w:val="32"/>
                    </w:rPr>
                    <w:t xml:space="preserve">  Sr</w:t>
                  </w:r>
                  <w:r w:rsidR="00F46390" w:rsidRPr="00F46390">
                    <w:rPr>
                      <w:rFonts w:ascii="Arial Rounded MT Bold" w:hAnsi="Arial Rounded MT Bold"/>
                      <w:sz w:val="32"/>
                      <w:szCs w:val="32"/>
                    </w:rPr>
                    <w:t>.</w:t>
                  </w:r>
                  <w:r w:rsidRPr="00F46390">
                    <w:rPr>
                      <w:rFonts w:ascii="Arial Rounded MT Bold" w:hAnsi="Arial Rounded MT Bold"/>
                      <w:sz w:val="32"/>
                      <w:szCs w:val="32"/>
                    </w:rPr>
                    <w:t xml:space="preserve"> Kathy Olsen, I.H.M., Associate Judge, First Instance, Archdiocese of </w:t>
                  </w:r>
                </w:p>
                <w:p w:rsidR="00802ED2" w:rsidRPr="00F46390" w:rsidRDefault="00112927" w:rsidP="00F46390">
                  <w:pPr>
                    <w:jc w:val="center"/>
                    <w:rPr>
                      <w:rFonts w:ascii="Arial Rounded MT Bold" w:hAnsi="Arial Rounded MT Bold"/>
                      <w:sz w:val="32"/>
                      <w:szCs w:val="32"/>
                    </w:rPr>
                  </w:pPr>
                  <w:r w:rsidRPr="00F46390">
                    <w:rPr>
                      <w:rFonts w:ascii="Arial Rounded MT Bold" w:hAnsi="Arial Rounded MT Bold"/>
                      <w:sz w:val="32"/>
                      <w:szCs w:val="32"/>
                    </w:rPr>
                    <w:t>Oklahoma City.</w:t>
                  </w:r>
                </w:p>
              </w:txbxContent>
            </v:textbox>
          </v:shape>
        </w:pict>
      </w:r>
    </w:p>
    <w:p w:rsidR="00045C77" w:rsidRDefault="00045C77" w:rsidP="006777AB">
      <w:pPr>
        <w:tabs>
          <w:tab w:val="left" w:pos="2865"/>
        </w:tabs>
      </w:pP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9219E2" w:rsidRDefault="00C90206" w:rsidP="00E47ADD">
      <w:pPr>
        <w:tabs>
          <w:tab w:val="left" w:pos="2865"/>
        </w:tabs>
      </w:pPr>
      <w:r>
        <w:rPr>
          <w:noProof/>
        </w:rPr>
        <w:pict>
          <v:shape id="_x0000_s989458" type="#_x0000_t202" style="position:absolute;margin-left:-8.7pt;margin-top:11.9pt;width:550.5pt;height:23.9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
                <w:p w:rsidR="003F2C08" w:rsidRPr="00FB2370" w:rsidRDefault="003F2C08" w:rsidP="003F2C08">
                  <w:pPr>
                    <w:jc w:val="center"/>
                    <w:rPr>
                      <w:rFonts w:ascii="Arial Narrow" w:hAnsi="Arial Narrow"/>
                      <w:b/>
                      <w:sz w:val="16"/>
                      <w:szCs w:val="16"/>
                      <w:lang w:val="es-MX"/>
                    </w:rPr>
                  </w:pPr>
                  <w:r w:rsidRPr="00FB2370">
                    <w:rPr>
                      <w:rFonts w:ascii="Arial Narrow" w:hAnsi="Arial Narrow"/>
                      <w:b/>
                      <w:i/>
                      <w:sz w:val="16"/>
                      <w:szCs w:val="16"/>
                      <w:lang w:val="es-MX"/>
                    </w:rPr>
                    <w:t>Telefóno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r w:rsidR="005E5B1A">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BA4B31">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BA4B31">
        <w:rPr>
          <w:noProof/>
        </w:rPr>
        <w:pict>
          <v:shape id="_x0000_s440389" type="#_x0000_t32" style="position:absolute;margin-left:510.75pt;margin-top:6.05pt;width:36pt;height:0;z-index:251652096;mso-position-horizontal-relative:text;mso-position-vertical-relative:text" o:connectortype="straight" stroked="f"/>
        </w:pict>
      </w:r>
      <w:r w:rsidR="00BA4B31">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p>
    <w:p w:rsidR="009219E2" w:rsidRDefault="009219E2" w:rsidP="00E47ADD">
      <w:pPr>
        <w:tabs>
          <w:tab w:val="left" w:pos="2865"/>
        </w:tabs>
      </w:pPr>
    </w:p>
    <w:p w:rsidR="009219E2" w:rsidRDefault="009219E2" w:rsidP="00E47ADD">
      <w:pPr>
        <w:tabs>
          <w:tab w:val="left" w:pos="2865"/>
        </w:tabs>
      </w:pPr>
    </w:p>
    <w:p w:rsidR="009219E2" w:rsidRDefault="009219E2" w:rsidP="00E47ADD">
      <w:pPr>
        <w:tabs>
          <w:tab w:val="left" w:pos="2865"/>
        </w:tabs>
      </w:pPr>
    </w:p>
    <w:p w:rsidR="00DD3D49" w:rsidRPr="003F0C0B" w:rsidRDefault="00BA4B31" w:rsidP="00DD3D49">
      <w:pPr>
        <w:jc w:val="center"/>
        <w:rPr>
          <w:rFonts w:ascii="Old English Text MT" w:hAnsi="Old English Text MT" w:cs="Old English Text MT"/>
          <w:b/>
          <w:bCs/>
          <w:color w:val="000000" w:themeColor="text1"/>
          <w:sz w:val="20"/>
          <w:szCs w:val="20"/>
        </w:rPr>
      </w:pPr>
      <w:r w:rsidRPr="00BA4B31">
        <w:rPr>
          <w:noProof/>
          <w:lang w:eastAsia="zh-TW"/>
        </w:rPr>
        <w:lastRenderedPageBreak/>
        <w:pict>
          <v:shape id="_x0000_s989467" type="#_x0000_t202" style="position:absolute;left:0;text-align:left;margin-left:4.75pt;margin-top:-32.25pt;width:493.95pt;height:387pt;z-index:252720128;mso-width-relative:margin;mso-height-relative:margin">
            <v:textbox>
              <w:txbxContent>
                <w:p w:rsidR="002D3F51" w:rsidRPr="002D3F51" w:rsidRDefault="002D3F51" w:rsidP="002D3F51">
                  <w:pPr>
                    <w:jc w:val="center"/>
                    <w:rPr>
                      <w:rFonts w:ascii="Comic Sans MS" w:hAnsi="Comic Sans MS"/>
                      <w:b/>
                    </w:rPr>
                  </w:pPr>
                  <w:r w:rsidRPr="002D3F51">
                    <w:rPr>
                      <w:rFonts w:ascii="Comic Sans MS" w:hAnsi="Comic Sans MS"/>
                      <w:b/>
                    </w:rPr>
                    <w:t>Religious Education (RE) Families:</w:t>
                  </w:r>
                </w:p>
                <w:p w:rsidR="002D3F51" w:rsidRPr="002D3F51" w:rsidRDefault="002D3F51" w:rsidP="002D3F51">
                  <w:pPr>
                    <w:jc w:val="center"/>
                    <w:rPr>
                      <w:rFonts w:ascii="Comic Sans MS" w:hAnsi="Comic Sans MS"/>
                      <w:b/>
                    </w:rPr>
                  </w:pPr>
                  <w:r w:rsidRPr="002D3F51">
                    <w:rPr>
                      <w:rFonts w:ascii="Comic Sans MS" w:hAnsi="Comic Sans MS"/>
                      <w:b/>
                    </w:rPr>
                    <w:t>Please note the following dates for 2018:</w:t>
                  </w:r>
                </w:p>
                <w:p w:rsidR="002D3F51" w:rsidRPr="00DD3D49" w:rsidRDefault="002D3F51" w:rsidP="00DD3D49">
                  <w:pPr>
                    <w:jc w:val="both"/>
                    <w:rPr>
                      <w:rFonts w:ascii="Tahoma" w:hAnsi="Tahoma" w:cs="Tahoma"/>
                      <w:sz w:val="20"/>
                      <w:szCs w:val="20"/>
                    </w:rPr>
                  </w:pPr>
                  <w:r w:rsidRPr="00DD3D49">
                    <w:rPr>
                      <w:rFonts w:ascii="Tahoma" w:hAnsi="Tahoma" w:cs="Tahoma"/>
                      <w:sz w:val="20"/>
                      <w:szCs w:val="20"/>
                    </w:rPr>
                    <w:t xml:space="preserve">First day of Religious Education will be Wednesday, September 12, 2018 and Sunday, September 16, 2018. Enrollment forms will be outside the office door and can be dropped off at the church office. </w:t>
                  </w:r>
                </w:p>
                <w:p w:rsidR="002D3F51" w:rsidRPr="00DD3D49" w:rsidRDefault="002D3F51" w:rsidP="00DD3D49">
                  <w:pPr>
                    <w:jc w:val="both"/>
                    <w:rPr>
                      <w:rFonts w:ascii="Tahoma" w:hAnsi="Tahoma" w:cs="Tahoma"/>
                      <w:i/>
                      <w:sz w:val="20"/>
                      <w:szCs w:val="20"/>
                      <w:lang w:val="es-MX"/>
                    </w:rPr>
                  </w:pPr>
                  <w:r w:rsidRPr="00DD3D49">
                    <w:rPr>
                      <w:rFonts w:ascii="Tahoma" w:hAnsi="Tahoma" w:cs="Tahoma"/>
                      <w:i/>
                      <w:sz w:val="20"/>
                      <w:szCs w:val="20"/>
                      <w:lang w:val="es-MX"/>
                    </w:rPr>
                    <w:t xml:space="preserve">El primer día de Educación Religiosa empieza el  miércoles, septiembre 12 y  domingo, septiembre 16, 2018. Formas de Inscripciones estarán en la mesita afuera de la oficina. Puede dejar las formas en la oficina de la iglesia. </w:t>
                  </w:r>
                </w:p>
                <w:tbl>
                  <w:tblPr>
                    <w:tblStyle w:val="TableGrid"/>
                    <w:tblW w:w="10170" w:type="dxa"/>
                    <w:tblLook w:val="04A0"/>
                  </w:tblPr>
                  <w:tblGrid>
                    <w:gridCol w:w="3960"/>
                    <w:gridCol w:w="6210"/>
                  </w:tblGrid>
                  <w:tr w:rsidR="002D3F51" w:rsidRPr="003651B3" w:rsidTr="002D3F51">
                    <w:trPr>
                      <w:trHeight w:val="395"/>
                    </w:trPr>
                    <w:tc>
                      <w:tcPr>
                        <w:tcW w:w="3960" w:type="dxa"/>
                      </w:tcPr>
                      <w:p w:rsidR="002D3F51" w:rsidRPr="0096707C" w:rsidRDefault="002D3F51" w:rsidP="00712272">
                        <w:pPr>
                          <w:rPr>
                            <w:rFonts w:ascii="Comic Sans MS" w:hAnsi="Comic Sans MS"/>
                            <w:b/>
                          </w:rPr>
                        </w:pPr>
                        <w:r w:rsidRPr="0096707C">
                          <w:rPr>
                            <w:rFonts w:ascii="Comic Sans MS" w:hAnsi="Comic Sans MS"/>
                            <w:b/>
                          </w:rPr>
                          <w:t>2018-2019 RE enrollment</w:t>
                        </w:r>
                      </w:p>
                    </w:tc>
                    <w:tc>
                      <w:tcPr>
                        <w:tcW w:w="6210" w:type="dxa"/>
                      </w:tcPr>
                      <w:p w:rsidR="002D3F51" w:rsidRPr="0096707C" w:rsidRDefault="002D3F51" w:rsidP="00712272">
                        <w:pPr>
                          <w:rPr>
                            <w:rFonts w:ascii="Comic Sans MS" w:hAnsi="Comic Sans MS"/>
                            <w:b/>
                          </w:rPr>
                        </w:pPr>
                        <w:r w:rsidRPr="0096707C">
                          <w:rPr>
                            <w:rFonts w:ascii="Comic Sans MS" w:hAnsi="Comic Sans MS"/>
                            <w:b/>
                          </w:rPr>
                          <w:t>August 26-September 9 (after masses)</w:t>
                        </w:r>
                      </w:p>
                    </w:tc>
                  </w:tr>
                  <w:tr w:rsidR="002D3F51" w:rsidRPr="003651B3" w:rsidTr="002D3F51">
                    <w:trPr>
                      <w:trHeight w:val="395"/>
                    </w:trPr>
                    <w:tc>
                      <w:tcPr>
                        <w:tcW w:w="3960" w:type="dxa"/>
                      </w:tcPr>
                      <w:p w:rsidR="002D3F51" w:rsidRPr="003651B3" w:rsidRDefault="002D3F51" w:rsidP="00712272">
                        <w:pPr>
                          <w:rPr>
                            <w:rFonts w:ascii="Comic Sans MS" w:hAnsi="Comic Sans MS"/>
                            <w:b/>
                          </w:rPr>
                        </w:pPr>
                        <w:r>
                          <w:rPr>
                            <w:rFonts w:ascii="Comic Sans MS" w:hAnsi="Comic Sans MS"/>
                            <w:b/>
                          </w:rPr>
                          <w:t>Wednesday, September 12</w:t>
                        </w:r>
                      </w:p>
                    </w:tc>
                    <w:tc>
                      <w:tcPr>
                        <w:tcW w:w="6210" w:type="dxa"/>
                      </w:tcPr>
                      <w:p w:rsidR="002D3F51" w:rsidRPr="003651B3" w:rsidRDefault="002D3F51" w:rsidP="00712272">
                        <w:pPr>
                          <w:rPr>
                            <w:rFonts w:ascii="Comic Sans MS" w:hAnsi="Comic Sans MS"/>
                            <w:b/>
                          </w:rPr>
                        </w:pPr>
                        <w:r>
                          <w:rPr>
                            <w:rFonts w:ascii="Comic Sans MS" w:hAnsi="Comic Sans MS"/>
                            <w:b/>
                          </w:rPr>
                          <w:t>Class (First Day of RE)</w:t>
                        </w:r>
                      </w:p>
                    </w:tc>
                  </w:tr>
                  <w:tr w:rsidR="002D3F51" w:rsidRPr="003651B3" w:rsidTr="002D3F51">
                    <w:tc>
                      <w:tcPr>
                        <w:tcW w:w="3960" w:type="dxa"/>
                      </w:tcPr>
                      <w:p w:rsidR="002D3F51" w:rsidRPr="003651B3" w:rsidRDefault="002D3F51" w:rsidP="00712272">
                        <w:pPr>
                          <w:rPr>
                            <w:rFonts w:ascii="Comic Sans MS" w:hAnsi="Comic Sans MS"/>
                            <w:b/>
                          </w:rPr>
                        </w:pPr>
                        <w:r w:rsidRPr="003651B3">
                          <w:rPr>
                            <w:rFonts w:ascii="Comic Sans MS" w:hAnsi="Comic Sans MS"/>
                            <w:b/>
                          </w:rPr>
                          <w:t>Sunday, September 16</w:t>
                        </w:r>
                      </w:p>
                    </w:tc>
                    <w:tc>
                      <w:tcPr>
                        <w:tcW w:w="6210" w:type="dxa"/>
                      </w:tcPr>
                      <w:p w:rsidR="002D3F51" w:rsidRPr="003651B3" w:rsidRDefault="002D3F51" w:rsidP="00712272">
                        <w:pPr>
                          <w:rPr>
                            <w:rFonts w:ascii="Comic Sans MS" w:hAnsi="Comic Sans MS"/>
                            <w:b/>
                          </w:rPr>
                        </w:pPr>
                        <w:r w:rsidRPr="003651B3">
                          <w:rPr>
                            <w:rFonts w:ascii="Comic Sans MS" w:hAnsi="Comic Sans MS"/>
                            <w:b/>
                          </w:rPr>
                          <w:t>Class (First Day of RE)</w:t>
                        </w:r>
                      </w:p>
                    </w:tc>
                  </w:tr>
                  <w:tr w:rsidR="002D3F51" w:rsidRPr="003651B3" w:rsidTr="002D3F51">
                    <w:tc>
                      <w:tcPr>
                        <w:tcW w:w="3960" w:type="dxa"/>
                      </w:tcPr>
                      <w:p w:rsidR="002D3F51" w:rsidRPr="003651B3" w:rsidRDefault="002D3F51" w:rsidP="00712272">
                        <w:pPr>
                          <w:rPr>
                            <w:rFonts w:ascii="Comic Sans MS" w:hAnsi="Comic Sans MS"/>
                          </w:rPr>
                        </w:pPr>
                        <w:r>
                          <w:rPr>
                            <w:rFonts w:ascii="Comic Sans MS" w:hAnsi="Comic Sans MS"/>
                          </w:rPr>
                          <w:t>Wednesday, September 19</w:t>
                        </w:r>
                      </w:p>
                    </w:tc>
                    <w:tc>
                      <w:tcPr>
                        <w:tcW w:w="6210" w:type="dxa"/>
                      </w:tcPr>
                      <w:p w:rsidR="002D3F51" w:rsidRPr="003651B3" w:rsidRDefault="002D3F51" w:rsidP="00712272">
                        <w:pPr>
                          <w:rPr>
                            <w:rFonts w:ascii="Comic Sans MS" w:hAnsi="Comic Sans MS"/>
                          </w:rPr>
                        </w:pPr>
                        <w:r>
                          <w:rPr>
                            <w:rFonts w:ascii="Comic Sans MS" w:hAnsi="Comic Sans MS"/>
                          </w:rPr>
                          <w:t>Class</w:t>
                        </w:r>
                      </w:p>
                    </w:tc>
                  </w:tr>
                  <w:tr w:rsidR="002D3F51" w:rsidRPr="003651B3" w:rsidTr="002D3F51">
                    <w:tc>
                      <w:tcPr>
                        <w:tcW w:w="3960" w:type="dxa"/>
                      </w:tcPr>
                      <w:p w:rsidR="002D3F51" w:rsidRPr="003651B3" w:rsidRDefault="002D3F51" w:rsidP="00712272">
                        <w:pPr>
                          <w:rPr>
                            <w:rFonts w:ascii="Comic Sans MS" w:hAnsi="Comic Sans MS"/>
                          </w:rPr>
                        </w:pPr>
                        <w:r>
                          <w:rPr>
                            <w:rFonts w:ascii="Comic Sans MS" w:hAnsi="Comic Sans MS"/>
                          </w:rPr>
                          <w:t>Sunday, September 23</w:t>
                        </w:r>
                      </w:p>
                    </w:tc>
                    <w:tc>
                      <w:tcPr>
                        <w:tcW w:w="6210" w:type="dxa"/>
                      </w:tcPr>
                      <w:p w:rsidR="002D3F51" w:rsidRPr="003651B3" w:rsidRDefault="002D3F51" w:rsidP="00712272">
                        <w:pPr>
                          <w:rPr>
                            <w:rFonts w:ascii="Comic Sans MS" w:hAnsi="Comic Sans MS"/>
                          </w:rPr>
                        </w:pPr>
                        <w:r>
                          <w:rPr>
                            <w:rFonts w:ascii="Comic Sans MS" w:hAnsi="Comic Sans MS"/>
                          </w:rPr>
                          <w:t>Class</w:t>
                        </w:r>
                      </w:p>
                    </w:tc>
                  </w:tr>
                  <w:tr w:rsidR="002D3F51" w:rsidRPr="0096707C" w:rsidTr="002D3F51">
                    <w:tc>
                      <w:tcPr>
                        <w:tcW w:w="3960" w:type="dxa"/>
                      </w:tcPr>
                      <w:p w:rsidR="002D3F51" w:rsidRPr="0096707C" w:rsidRDefault="002D3F51" w:rsidP="00712272">
                        <w:pPr>
                          <w:rPr>
                            <w:rFonts w:ascii="Comic Sans MS" w:hAnsi="Comic Sans MS"/>
                            <w:b/>
                          </w:rPr>
                        </w:pPr>
                        <w:r w:rsidRPr="0096707C">
                          <w:rPr>
                            <w:rFonts w:ascii="Comic Sans MS" w:hAnsi="Comic Sans MS"/>
                            <w:b/>
                          </w:rPr>
                          <w:t>Wednesday, September 26</w:t>
                        </w:r>
                      </w:p>
                    </w:tc>
                    <w:tc>
                      <w:tcPr>
                        <w:tcW w:w="6210" w:type="dxa"/>
                      </w:tcPr>
                      <w:p w:rsidR="002D3F51" w:rsidRPr="0096707C" w:rsidRDefault="002D3F51" w:rsidP="00712272">
                        <w:pPr>
                          <w:rPr>
                            <w:rFonts w:ascii="Comic Sans MS" w:hAnsi="Comic Sans MS"/>
                            <w:b/>
                          </w:rPr>
                        </w:pPr>
                        <w:r w:rsidRPr="0096707C">
                          <w:rPr>
                            <w:rFonts w:ascii="Comic Sans MS" w:hAnsi="Comic Sans MS"/>
                            <w:b/>
                          </w:rPr>
                          <w:t>Class/Knights of Columbus Soccer Challenge</w:t>
                        </w:r>
                      </w:p>
                    </w:tc>
                  </w:tr>
                  <w:tr w:rsidR="002D3F51" w:rsidRPr="003651B3" w:rsidTr="002D3F51">
                    <w:tc>
                      <w:tcPr>
                        <w:tcW w:w="3960" w:type="dxa"/>
                      </w:tcPr>
                      <w:p w:rsidR="002D3F51" w:rsidRPr="003651B3" w:rsidRDefault="002D3F51" w:rsidP="00712272">
                        <w:pPr>
                          <w:rPr>
                            <w:rFonts w:ascii="Comic Sans MS" w:hAnsi="Comic Sans MS"/>
                          </w:rPr>
                        </w:pPr>
                        <w:r>
                          <w:rPr>
                            <w:rFonts w:ascii="Comic Sans MS" w:hAnsi="Comic Sans MS"/>
                          </w:rPr>
                          <w:t>Sunday, September 30</w:t>
                        </w:r>
                      </w:p>
                    </w:tc>
                    <w:tc>
                      <w:tcPr>
                        <w:tcW w:w="6210" w:type="dxa"/>
                      </w:tcPr>
                      <w:p w:rsidR="002D3F51" w:rsidRPr="003651B3" w:rsidRDefault="002D3F51" w:rsidP="00712272">
                        <w:pPr>
                          <w:rPr>
                            <w:rFonts w:ascii="Comic Sans MS" w:hAnsi="Comic Sans MS"/>
                          </w:rPr>
                        </w:pPr>
                        <w:r>
                          <w:rPr>
                            <w:rFonts w:ascii="Comic Sans MS" w:hAnsi="Comic Sans MS"/>
                          </w:rPr>
                          <w:t>Class</w:t>
                        </w:r>
                      </w:p>
                    </w:tc>
                  </w:tr>
                  <w:tr w:rsidR="002D3F51" w:rsidRPr="003651B3" w:rsidTr="002D3F51">
                    <w:tc>
                      <w:tcPr>
                        <w:tcW w:w="3960" w:type="dxa"/>
                      </w:tcPr>
                      <w:p w:rsidR="002D3F51" w:rsidRPr="003651B3" w:rsidRDefault="002D3F51" w:rsidP="00712272">
                        <w:pPr>
                          <w:rPr>
                            <w:rFonts w:ascii="Comic Sans MS" w:hAnsi="Comic Sans MS"/>
                          </w:rPr>
                        </w:pPr>
                        <w:r>
                          <w:rPr>
                            <w:rFonts w:ascii="Comic Sans MS" w:hAnsi="Comic Sans MS"/>
                          </w:rPr>
                          <w:t>Wednesday, October 3</w:t>
                        </w:r>
                      </w:p>
                    </w:tc>
                    <w:tc>
                      <w:tcPr>
                        <w:tcW w:w="6210" w:type="dxa"/>
                      </w:tcPr>
                      <w:p w:rsidR="002D3F51" w:rsidRPr="003651B3" w:rsidRDefault="002D3F51" w:rsidP="00712272">
                        <w:pPr>
                          <w:rPr>
                            <w:rFonts w:ascii="Comic Sans MS" w:hAnsi="Comic Sans MS"/>
                          </w:rPr>
                        </w:pPr>
                        <w:r>
                          <w:rPr>
                            <w:rFonts w:ascii="Comic Sans MS" w:hAnsi="Comic Sans MS"/>
                          </w:rPr>
                          <w:t>Class</w:t>
                        </w:r>
                      </w:p>
                    </w:tc>
                  </w:tr>
                  <w:tr w:rsidR="002D3F51" w:rsidRPr="003651B3" w:rsidTr="002D3F51">
                    <w:tc>
                      <w:tcPr>
                        <w:tcW w:w="3960" w:type="dxa"/>
                      </w:tcPr>
                      <w:p w:rsidR="002D3F51" w:rsidRPr="003651B3" w:rsidRDefault="002D3F51" w:rsidP="00712272">
                        <w:pPr>
                          <w:rPr>
                            <w:rFonts w:ascii="Comic Sans MS" w:hAnsi="Comic Sans MS"/>
                          </w:rPr>
                        </w:pPr>
                        <w:r>
                          <w:rPr>
                            <w:rFonts w:ascii="Comic Sans MS" w:hAnsi="Comic Sans MS"/>
                          </w:rPr>
                          <w:t>Sunday, October 7</w:t>
                        </w:r>
                      </w:p>
                    </w:tc>
                    <w:tc>
                      <w:tcPr>
                        <w:tcW w:w="6210" w:type="dxa"/>
                      </w:tcPr>
                      <w:p w:rsidR="002D3F51" w:rsidRPr="003651B3" w:rsidRDefault="002D3F51" w:rsidP="00712272">
                        <w:pPr>
                          <w:rPr>
                            <w:rFonts w:ascii="Comic Sans MS" w:hAnsi="Comic Sans MS"/>
                          </w:rPr>
                        </w:pPr>
                        <w:r>
                          <w:rPr>
                            <w:rFonts w:ascii="Comic Sans MS" w:hAnsi="Comic Sans MS"/>
                          </w:rPr>
                          <w:t>Class</w:t>
                        </w:r>
                      </w:p>
                    </w:tc>
                  </w:tr>
                </w:tbl>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Class times are as follows:</w:t>
                  </w:r>
                </w:p>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Grades 1-6 meet on Wednesday from 6:00pm-7:30pm</w:t>
                  </w:r>
                </w:p>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Grades 7-12 meet on Sunday from 11:00pm-12:30pm</w:t>
                  </w:r>
                </w:p>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Please drop the children off on time and pick up promptly!</w:t>
                  </w:r>
                </w:p>
                <w:p w:rsidR="002D3F51" w:rsidRPr="00DD3D49" w:rsidRDefault="002D3F51" w:rsidP="002D3F51">
                  <w:pPr>
                    <w:jc w:val="center"/>
                    <w:rPr>
                      <w:rFonts w:ascii="Comic Sans MS" w:hAnsi="Comic Sans MS"/>
                      <w:b/>
                      <w:sz w:val="22"/>
                      <w:szCs w:val="22"/>
                      <w:lang w:val="es-MX"/>
                    </w:rPr>
                  </w:pPr>
                  <w:r w:rsidRPr="00DD3D49">
                    <w:rPr>
                      <w:rFonts w:ascii="Comic Sans MS" w:hAnsi="Comic Sans MS"/>
                      <w:b/>
                      <w:sz w:val="22"/>
                      <w:szCs w:val="22"/>
                      <w:lang w:val="es-MX"/>
                    </w:rPr>
                    <w:t>Por favor de dejar y levantar a su hijo(a) a tiempo!</w:t>
                  </w:r>
                </w:p>
                <w:p w:rsidR="002D3F51" w:rsidRPr="00DD3D49" w:rsidRDefault="002D3F51" w:rsidP="002D3F51">
                  <w:pPr>
                    <w:jc w:val="center"/>
                    <w:rPr>
                      <w:rFonts w:ascii="Comic Sans MS" w:hAnsi="Comic Sans MS"/>
                      <w:sz w:val="22"/>
                      <w:szCs w:val="22"/>
                    </w:rPr>
                  </w:pPr>
                  <w:r w:rsidRPr="00DD3D49">
                    <w:rPr>
                      <w:rFonts w:ascii="Comic Sans MS" w:hAnsi="Comic Sans MS"/>
                      <w:sz w:val="22"/>
                      <w:szCs w:val="22"/>
                    </w:rPr>
                    <w:t xml:space="preserve">For any questions or concerns regarding Religious Education you may reach me at </w:t>
                  </w:r>
                  <w:hyperlink r:id="rId12" w:history="1">
                    <w:r w:rsidRPr="00DD3D49">
                      <w:rPr>
                        <w:rStyle w:val="Hyperlink"/>
                        <w:rFonts w:ascii="Comic Sans MS" w:hAnsi="Comic Sans MS"/>
                        <w:sz w:val="22"/>
                        <w:szCs w:val="22"/>
                      </w:rPr>
                      <w:t>maria.martinez@yahoo.com</w:t>
                    </w:r>
                  </w:hyperlink>
                  <w:r w:rsidRPr="00DD3D49">
                    <w:rPr>
                      <w:rFonts w:ascii="Comic Sans MS" w:hAnsi="Comic Sans MS"/>
                      <w:sz w:val="22"/>
                      <w:szCs w:val="22"/>
                    </w:rPr>
                    <w:t xml:space="preserve"> or you may call the church office and leave a message.</w:t>
                  </w:r>
                </w:p>
                <w:p w:rsidR="002D3F51" w:rsidRPr="00DD3D49" w:rsidRDefault="002D3F51" w:rsidP="002D3F51">
                  <w:pPr>
                    <w:jc w:val="center"/>
                    <w:rPr>
                      <w:rFonts w:ascii="Comic Sans MS" w:hAnsi="Comic Sans MS"/>
                      <w:sz w:val="22"/>
                      <w:szCs w:val="22"/>
                    </w:rPr>
                  </w:pPr>
                  <w:r w:rsidRPr="00DD3D49">
                    <w:rPr>
                      <w:rFonts w:ascii="Comic Sans MS" w:hAnsi="Comic Sans MS"/>
                      <w:sz w:val="22"/>
                      <w:szCs w:val="22"/>
                    </w:rPr>
                    <w:t>Maria Martinez, RE Director</w:t>
                  </w:r>
                </w:p>
                <w:p w:rsidR="002D3F51" w:rsidRDefault="002D3F51" w:rsidP="002D3F51">
                  <w:pPr>
                    <w:jc w:val="center"/>
                    <w:rPr>
                      <w:rFonts w:ascii="Comic Sans MS" w:hAnsi="Comic Sans MS"/>
                    </w:rPr>
                  </w:pPr>
                </w:p>
                <w:p w:rsidR="002D3F51" w:rsidRDefault="002D3F51"/>
              </w:txbxContent>
            </v:textbox>
          </v:shape>
        </w:pict>
      </w: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p>
    <w:p w:rsidR="00DD3D49" w:rsidRPr="003F0C0B" w:rsidRDefault="00BB2561" w:rsidP="00DD3D49">
      <w:pPr>
        <w:jc w:val="center"/>
        <w:rPr>
          <w:rFonts w:ascii="Old English Text MT" w:hAnsi="Old English Text MT" w:cs="Old English Text MT"/>
          <w:b/>
          <w:bCs/>
          <w:color w:val="000000" w:themeColor="text1"/>
          <w:sz w:val="20"/>
          <w:szCs w:val="20"/>
        </w:rPr>
      </w:pPr>
      <w:r w:rsidRPr="004C510A">
        <w:tab/>
      </w:r>
      <w:r w:rsidR="00BA4B31" w:rsidRPr="00BA4B31">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r w:rsidRPr="00142497">
                    <w:rPr>
                      <w:rFonts w:ascii="Berlin Sans FB Demi" w:hAnsi="Berlin Sans FB Demi"/>
                    </w:rPr>
                    <w:t xml:space="preserve">at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r w:rsidR="00BA4B31"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00BA4B31" w:rsidRPr="003F0C0B">
        <w:rPr>
          <w:color w:val="000000" w:themeColor="text1"/>
          <w:sz w:val="20"/>
          <w:szCs w:val="20"/>
        </w:rPr>
        <w:fldChar w:fldCharType="end"/>
      </w:r>
    </w:p>
    <w:p w:rsidR="00A756BF" w:rsidRPr="004C510A" w:rsidRDefault="00B9753D" w:rsidP="00E47ADD">
      <w:pPr>
        <w:tabs>
          <w:tab w:val="left" w:pos="2865"/>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70" type="#_x0000_t62" style="position:absolute;margin-left:259.5pt;margin-top:334.85pt;width:276.75pt;height:249.45pt;z-index:252723200" adj="7532,15266" fillcolor="#eeece1 [3214]" strokecolor="black [3213]" strokeweight="1.5pt">
            <v:fill color2="fill lighten(51)" angle="-45" focusposition=".5,.5" focussize="" method="linear sigma" focus="100%" type="gradient"/>
            <v:stroke dashstyle="longDash"/>
            <v:textbox style="mso-next-textbox:#_x0000_s989470" inset=".72pt,.72pt,.72pt,0">
              <w:txbxContent>
                <w:p w:rsidR="006D7EA8" w:rsidRPr="00091940" w:rsidRDefault="006D7EA8" w:rsidP="006D7EA8">
                  <w:pPr>
                    <w:jc w:val="center"/>
                    <w:rPr>
                      <w:rFonts w:ascii="Algerian" w:hAnsi="Algerian"/>
                      <w:sz w:val="22"/>
                      <w:szCs w:val="22"/>
                      <w:u w:val="single"/>
                    </w:rPr>
                  </w:pPr>
                  <w:r w:rsidRPr="00091940">
                    <w:rPr>
                      <w:rFonts w:ascii="Algerian" w:hAnsi="Algerian"/>
                      <w:sz w:val="22"/>
                      <w:szCs w:val="22"/>
                      <w:u w:val="single"/>
                    </w:rPr>
                    <w:t>DUNCAN COLLECTIONs FOR</w:t>
                  </w:r>
                </w:p>
                <w:p w:rsidR="006D7EA8" w:rsidRPr="00091940" w:rsidRDefault="00DD3D49" w:rsidP="006D7EA8">
                  <w:pPr>
                    <w:jc w:val="center"/>
                    <w:rPr>
                      <w:rFonts w:ascii="Algerian" w:hAnsi="Algerian"/>
                      <w:sz w:val="22"/>
                      <w:szCs w:val="22"/>
                      <w:u w:val="single"/>
                    </w:rPr>
                  </w:pPr>
                  <w:r>
                    <w:rPr>
                      <w:rFonts w:ascii="Algerian" w:hAnsi="Algerian"/>
                      <w:sz w:val="22"/>
                      <w:szCs w:val="22"/>
                      <w:u w:val="single"/>
                    </w:rPr>
                    <w:t>August 18-19:</w:t>
                  </w:r>
                </w:p>
                <w:p w:rsidR="006D7EA8" w:rsidRPr="00091940" w:rsidRDefault="006D7EA8" w:rsidP="006D7EA8">
                  <w:pPr>
                    <w:tabs>
                      <w:tab w:val="left" w:pos="900"/>
                    </w:tabs>
                    <w:jc w:val="center"/>
                    <w:rPr>
                      <w:rFonts w:ascii="Bell MT" w:hAnsi="Bell MT" w:cs="Arial"/>
                      <w:b/>
                      <w:sz w:val="22"/>
                      <w:szCs w:val="22"/>
                    </w:rPr>
                  </w:pPr>
                  <w:r w:rsidRPr="00091940">
                    <w:rPr>
                      <w:rFonts w:ascii="Bell MT" w:hAnsi="Bell MT" w:cs="Arial"/>
                      <w:b/>
                      <w:sz w:val="22"/>
                      <w:szCs w:val="22"/>
                      <w:u w:val="single"/>
                    </w:rPr>
                    <w:t>Duncan</w:t>
                  </w:r>
                  <w:r>
                    <w:rPr>
                      <w:rFonts w:ascii="Bell MT" w:hAnsi="Bell MT" w:cs="Arial"/>
                      <w:b/>
                      <w:sz w:val="22"/>
                      <w:szCs w:val="22"/>
                    </w:rPr>
                    <w:t xml:space="preserve">:  </w:t>
                  </w:r>
                  <w:r w:rsidR="00DD3D49">
                    <w:rPr>
                      <w:rFonts w:ascii="Bell MT" w:hAnsi="Bell MT" w:cs="Arial"/>
                      <w:b/>
                      <w:sz w:val="22"/>
                      <w:szCs w:val="22"/>
                    </w:rPr>
                    <w:t>$1,130.30</w:t>
                  </w:r>
                </w:p>
                <w:p w:rsidR="006D7EA8" w:rsidRPr="00091940" w:rsidRDefault="006D7EA8" w:rsidP="006D7EA8">
                  <w:pPr>
                    <w:tabs>
                      <w:tab w:val="left" w:pos="900"/>
                    </w:tabs>
                    <w:jc w:val="center"/>
                    <w:rPr>
                      <w:rFonts w:ascii="Bell MT" w:hAnsi="Bell MT" w:cs="Arial"/>
                      <w:b/>
                      <w:sz w:val="22"/>
                      <w:szCs w:val="22"/>
                    </w:rPr>
                  </w:pPr>
                  <w:r w:rsidRPr="00091940">
                    <w:rPr>
                      <w:rFonts w:ascii="Bell MT" w:hAnsi="Bell MT" w:cs="Arial"/>
                      <w:b/>
                      <w:sz w:val="22"/>
                      <w:szCs w:val="22"/>
                    </w:rPr>
                    <w:t>Weekly Electronic Donations:  $1,200.00</w:t>
                  </w:r>
                </w:p>
                <w:p w:rsidR="006D7EA8" w:rsidRPr="00091940" w:rsidRDefault="00DD3D49" w:rsidP="006D7EA8">
                  <w:pPr>
                    <w:tabs>
                      <w:tab w:val="left" w:pos="900"/>
                    </w:tabs>
                    <w:jc w:val="center"/>
                    <w:rPr>
                      <w:rFonts w:ascii="Bell MT" w:hAnsi="Bell MT" w:cs="Arial"/>
                      <w:b/>
                      <w:sz w:val="22"/>
                      <w:szCs w:val="22"/>
                    </w:rPr>
                  </w:pPr>
                  <w:r>
                    <w:rPr>
                      <w:rFonts w:ascii="Bell MT" w:hAnsi="Bell MT" w:cs="Arial"/>
                      <w:b/>
                      <w:sz w:val="22"/>
                      <w:szCs w:val="22"/>
                    </w:rPr>
                    <w:t>Building Fund:  $217.50</w:t>
                  </w:r>
                </w:p>
                <w:p w:rsidR="006D7EA8" w:rsidRPr="00091940" w:rsidRDefault="00DD3D49" w:rsidP="006D7EA8">
                  <w:pPr>
                    <w:tabs>
                      <w:tab w:val="left" w:pos="900"/>
                    </w:tabs>
                    <w:jc w:val="center"/>
                    <w:rPr>
                      <w:rFonts w:ascii="Bell MT" w:hAnsi="Bell MT" w:cs="Arial"/>
                      <w:b/>
                      <w:sz w:val="22"/>
                      <w:szCs w:val="22"/>
                    </w:rPr>
                  </w:pPr>
                  <w:r>
                    <w:rPr>
                      <w:rFonts w:ascii="Bell MT" w:hAnsi="Bell MT" w:cs="Arial"/>
                      <w:b/>
                      <w:sz w:val="22"/>
                      <w:szCs w:val="22"/>
                    </w:rPr>
                    <w:t>Food Bank:  $41.50</w:t>
                  </w:r>
                </w:p>
                <w:p w:rsidR="006D7EA8" w:rsidRPr="00091940" w:rsidRDefault="00DD3D49" w:rsidP="006D7EA8">
                  <w:pPr>
                    <w:tabs>
                      <w:tab w:val="left" w:pos="900"/>
                    </w:tabs>
                    <w:jc w:val="center"/>
                    <w:rPr>
                      <w:rFonts w:ascii="Bell MT" w:hAnsi="Bell MT" w:cs="Arial"/>
                      <w:b/>
                      <w:sz w:val="22"/>
                      <w:szCs w:val="22"/>
                    </w:rPr>
                  </w:pPr>
                  <w:r>
                    <w:rPr>
                      <w:rFonts w:ascii="Bell MT" w:hAnsi="Bell MT" w:cs="Arial"/>
                      <w:b/>
                      <w:sz w:val="22"/>
                      <w:szCs w:val="22"/>
                    </w:rPr>
                    <w:t>St. Vincent de Paul:  $130.00</w:t>
                  </w:r>
                </w:p>
                <w:p w:rsidR="006D7EA8" w:rsidRPr="00091940" w:rsidRDefault="00DD3D49" w:rsidP="006D7EA8">
                  <w:pPr>
                    <w:tabs>
                      <w:tab w:val="left" w:pos="900"/>
                    </w:tabs>
                    <w:jc w:val="center"/>
                    <w:rPr>
                      <w:rFonts w:ascii="Bell MT" w:hAnsi="Bell MT" w:cs="Arial"/>
                      <w:b/>
                      <w:sz w:val="22"/>
                      <w:szCs w:val="22"/>
                    </w:rPr>
                  </w:pPr>
                  <w:r>
                    <w:rPr>
                      <w:rFonts w:ascii="Bell MT" w:hAnsi="Bell MT" w:cs="Arial"/>
                      <w:b/>
                      <w:sz w:val="22"/>
                      <w:szCs w:val="22"/>
                    </w:rPr>
                    <w:t>San Jose:  $176.00</w:t>
                  </w:r>
                </w:p>
                <w:p w:rsidR="006D7EA8" w:rsidRPr="00091940" w:rsidRDefault="00DD3D49" w:rsidP="006D7EA8">
                  <w:pPr>
                    <w:tabs>
                      <w:tab w:val="left" w:pos="900"/>
                    </w:tabs>
                    <w:jc w:val="center"/>
                    <w:rPr>
                      <w:rFonts w:ascii="Bell MT" w:hAnsi="Bell MT" w:cs="Arial"/>
                      <w:b/>
                      <w:sz w:val="22"/>
                      <w:szCs w:val="22"/>
                    </w:rPr>
                  </w:pPr>
                  <w:r>
                    <w:rPr>
                      <w:rFonts w:ascii="Bell MT" w:hAnsi="Bell MT" w:cs="Arial"/>
                      <w:b/>
                      <w:sz w:val="22"/>
                      <w:szCs w:val="22"/>
                      <w:u w:val="single"/>
                    </w:rPr>
                    <w:t>August 25-26</w:t>
                  </w:r>
                  <w:r w:rsidR="006D7EA8" w:rsidRPr="00091940">
                    <w:rPr>
                      <w:rFonts w:ascii="Bell MT" w:hAnsi="Bell MT" w:cs="Arial"/>
                      <w:b/>
                      <w:sz w:val="22"/>
                      <w:szCs w:val="22"/>
                    </w:rPr>
                    <w:t>:</w:t>
                  </w:r>
                </w:p>
                <w:p w:rsidR="006D7EA8" w:rsidRPr="00091940" w:rsidRDefault="00DD3D49" w:rsidP="006D7EA8">
                  <w:pPr>
                    <w:tabs>
                      <w:tab w:val="left" w:pos="900"/>
                    </w:tabs>
                    <w:jc w:val="center"/>
                    <w:rPr>
                      <w:rFonts w:ascii="Bell MT" w:hAnsi="Bell MT" w:cs="Arial"/>
                      <w:b/>
                      <w:sz w:val="22"/>
                      <w:szCs w:val="22"/>
                    </w:rPr>
                  </w:pPr>
                  <w:r>
                    <w:rPr>
                      <w:rFonts w:ascii="Bell MT" w:hAnsi="Bell MT" w:cs="Arial"/>
                      <w:b/>
                      <w:sz w:val="22"/>
                      <w:szCs w:val="22"/>
                    </w:rPr>
                    <w:t>Duncan:  $1,534.50</w:t>
                  </w:r>
                </w:p>
                <w:p w:rsidR="006D7EA8" w:rsidRDefault="00DD3D49" w:rsidP="006D7EA8">
                  <w:pPr>
                    <w:tabs>
                      <w:tab w:val="left" w:pos="900"/>
                    </w:tabs>
                    <w:jc w:val="center"/>
                    <w:rPr>
                      <w:rFonts w:ascii="Bell MT" w:hAnsi="Bell MT" w:cs="Arial"/>
                      <w:b/>
                      <w:sz w:val="22"/>
                      <w:szCs w:val="22"/>
                    </w:rPr>
                  </w:pPr>
                  <w:r>
                    <w:rPr>
                      <w:rFonts w:ascii="Bell MT" w:hAnsi="Bell MT" w:cs="Arial"/>
                      <w:b/>
                      <w:sz w:val="22"/>
                      <w:szCs w:val="22"/>
                    </w:rPr>
                    <w:t>Building Fund:  $289.50</w:t>
                  </w:r>
                </w:p>
                <w:p w:rsidR="00DD3D49" w:rsidRDefault="00DD3D49" w:rsidP="006D7EA8">
                  <w:pPr>
                    <w:tabs>
                      <w:tab w:val="left" w:pos="900"/>
                    </w:tabs>
                    <w:jc w:val="center"/>
                    <w:rPr>
                      <w:rFonts w:ascii="Bell MT" w:hAnsi="Bell MT" w:cs="Arial"/>
                      <w:b/>
                      <w:sz w:val="22"/>
                      <w:szCs w:val="22"/>
                    </w:rPr>
                  </w:pPr>
                  <w:r>
                    <w:rPr>
                      <w:rFonts w:ascii="Bell MT" w:hAnsi="Bell MT" w:cs="Arial"/>
                      <w:b/>
                      <w:sz w:val="22"/>
                      <w:szCs w:val="22"/>
                    </w:rPr>
                    <w:t>San Jose:  $104.00</w:t>
                  </w:r>
                </w:p>
                <w:p w:rsidR="00DD3D49" w:rsidRDefault="00DD3D49" w:rsidP="006D7EA8">
                  <w:pPr>
                    <w:tabs>
                      <w:tab w:val="left" w:pos="900"/>
                    </w:tabs>
                    <w:jc w:val="center"/>
                    <w:rPr>
                      <w:rFonts w:ascii="Bell MT" w:hAnsi="Bell MT" w:cs="Arial"/>
                      <w:b/>
                      <w:sz w:val="22"/>
                      <w:szCs w:val="22"/>
                    </w:rPr>
                  </w:pPr>
                  <w:r w:rsidRPr="00DD3D49">
                    <w:rPr>
                      <w:rFonts w:ascii="Bell MT" w:hAnsi="Bell MT" w:cs="Arial"/>
                      <w:b/>
                      <w:sz w:val="22"/>
                      <w:szCs w:val="22"/>
                      <w:u w:val="single"/>
                    </w:rPr>
                    <w:t>Sep 1-2</w:t>
                  </w:r>
                  <w:r>
                    <w:rPr>
                      <w:rFonts w:ascii="Bell MT" w:hAnsi="Bell MT" w:cs="Arial"/>
                      <w:b/>
                      <w:sz w:val="22"/>
                      <w:szCs w:val="22"/>
                    </w:rPr>
                    <w:t>:</w:t>
                  </w:r>
                </w:p>
                <w:p w:rsidR="00DD3D49" w:rsidRDefault="00DD3D49" w:rsidP="006D7EA8">
                  <w:pPr>
                    <w:tabs>
                      <w:tab w:val="left" w:pos="900"/>
                    </w:tabs>
                    <w:jc w:val="center"/>
                    <w:rPr>
                      <w:rFonts w:ascii="Bell MT" w:hAnsi="Bell MT" w:cs="Arial"/>
                      <w:b/>
                      <w:sz w:val="22"/>
                      <w:szCs w:val="22"/>
                    </w:rPr>
                  </w:pPr>
                  <w:r>
                    <w:rPr>
                      <w:rFonts w:ascii="Bell MT" w:hAnsi="Bell MT" w:cs="Arial"/>
                      <w:b/>
                      <w:sz w:val="22"/>
                      <w:szCs w:val="22"/>
                    </w:rPr>
                    <w:t>Duncan:  $1,525.00</w:t>
                  </w:r>
                </w:p>
                <w:p w:rsidR="00DD3D49" w:rsidRDefault="00DD3D49" w:rsidP="006D7EA8">
                  <w:pPr>
                    <w:tabs>
                      <w:tab w:val="left" w:pos="900"/>
                    </w:tabs>
                    <w:jc w:val="center"/>
                    <w:rPr>
                      <w:rFonts w:ascii="Bell MT" w:hAnsi="Bell MT" w:cs="Arial"/>
                      <w:b/>
                      <w:sz w:val="22"/>
                      <w:szCs w:val="22"/>
                    </w:rPr>
                  </w:pPr>
                  <w:r>
                    <w:rPr>
                      <w:rFonts w:ascii="Bell MT" w:hAnsi="Bell MT" w:cs="Arial"/>
                      <w:b/>
                      <w:sz w:val="22"/>
                      <w:szCs w:val="22"/>
                    </w:rPr>
                    <w:t>Building Fund:  $376.50</w:t>
                  </w:r>
                </w:p>
                <w:p w:rsidR="00DD3D49" w:rsidRDefault="00DD3D49" w:rsidP="006D7EA8">
                  <w:pPr>
                    <w:tabs>
                      <w:tab w:val="left" w:pos="900"/>
                    </w:tabs>
                    <w:jc w:val="center"/>
                    <w:rPr>
                      <w:rFonts w:ascii="Bell MT" w:hAnsi="Bell MT" w:cs="Arial"/>
                      <w:b/>
                      <w:sz w:val="22"/>
                      <w:szCs w:val="22"/>
                    </w:rPr>
                  </w:pPr>
                  <w:r>
                    <w:rPr>
                      <w:rFonts w:ascii="Bell MT" w:hAnsi="Bell MT" w:cs="Arial"/>
                      <w:b/>
                      <w:sz w:val="22"/>
                      <w:szCs w:val="22"/>
                    </w:rPr>
                    <w:t>Food Bank:  $42.50</w:t>
                  </w:r>
                </w:p>
                <w:p w:rsidR="00DD3D49" w:rsidRPr="00091940" w:rsidRDefault="00DD3D49" w:rsidP="006D7EA8">
                  <w:pPr>
                    <w:tabs>
                      <w:tab w:val="left" w:pos="900"/>
                    </w:tabs>
                    <w:jc w:val="center"/>
                    <w:rPr>
                      <w:rFonts w:ascii="Bell MT" w:hAnsi="Bell MT" w:cs="Arial"/>
                      <w:b/>
                      <w:sz w:val="22"/>
                      <w:szCs w:val="22"/>
                    </w:rPr>
                  </w:pPr>
                  <w:r>
                    <w:rPr>
                      <w:rFonts w:ascii="Bell MT" w:hAnsi="Bell MT" w:cs="Arial"/>
                      <w:b/>
                      <w:sz w:val="22"/>
                      <w:szCs w:val="22"/>
                    </w:rPr>
                    <w:t>San Jose:  $180.00</w:t>
                  </w:r>
                </w:p>
                <w:p w:rsidR="006D7EA8" w:rsidRPr="00091940" w:rsidRDefault="006D7EA8" w:rsidP="006D7EA8">
                  <w:pPr>
                    <w:tabs>
                      <w:tab w:val="left" w:pos="900"/>
                    </w:tabs>
                    <w:jc w:val="center"/>
                    <w:rPr>
                      <w:rFonts w:ascii="Script MT Bold" w:hAnsi="Script MT Bold" w:cs="Arial"/>
                      <w:b/>
                      <w:sz w:val="22"/>
                      <w:szCs w:val="22"/>
                    </w:rPr>
                  </w:pPr>
                  <w:r w:rsidRPr="00091940">
                    <w:rPr>
                      <w:rFonts w:ascii="Script MT Bold" w:hAnsi="Script MT Bold" w:cs="Arial"/>
                      <w:b/>
                      <w:sz w:val="22"/>
                      <w:szCs w:val="22"/>
                    </w:rPr>
                    <w:t>Thank you for your generosity!!!</w:t>
                  </w:r>
                </w:p>
                <w:p w:rsidR="006D7EA8" w:rsidRPr="00DF6FC5" w:rsidRDefault="006D7EA8" w:rsidP="006D7EA8">
                  <w:pPr>
                    <w:tabs>
                      <w:tab w:val="left" w:pos="900"/>
                    </w:tabs>
                    <w:jc w:val="center"/>
                    <w:rPr>
                      <w:rFonts w:ascii="Bell MT" w:hAnsi="Bell MT" w:cs="Arial"/>
                      <w:b/>
                    </w:rPr>
                  </w:pPr>
                  <w:r w:rsidRPr="00DF6FC5">
                    <w:rPr>
                      <w:rFonts w:ascii="Bell MT" w:hAnsi="Bell MT" w:cs="Arial"/>
                      <w:b/>
                    </w:rPr>
                    <w:tab/>
                    <w:t xml:space="preserve">          </w:t>
                  </w:r>
                </w:p>
                <w:p w:rsidR="006D7EA8" w:rsidRDefault="006D7EA8" w:rsidP="006D7EA8">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6D7EA8" w:rsidRDefault="006D7EA8" w:rsidP="006D7EA8">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6D7EA8" w:rsidRDefault="006D7EA8" w:rsidP="006D7EA8">
                  <w:pPr>
                    <w:tabs>
                      <w:tab w:val="left" w:pos="900"/>
                    </w:tabs>
                    <w:jc w:val="center"/>
                    <w:rPr>
                      <w:rFonts w:ascii="Bell MT" w:hAnsi="Bell MT" w:cs="Arial"/>
                      <w:b/>
                    </w:rPr>
                  </w:pPr>
                </w:p>
                <w:p w:rsidR="006D7EA8" w:rsidRDefault="006D7EA8" w:rsidP="006D7EA8">
                  <w:pPr>
                    <w:tabs>
                      <w:tab w:val="left" w:pos="900"/>
                    </w:tabs>
                    <w:jc w:val="center"/>
                    <w:rPr>
                      <w:rFonts w:ascii="Bell MT" w:hAnsi="Bell MT" w:cs="Arial"/>
                      <w:b/>
                    </w:rPr>
                  </w:pPr>
                </w:p>
                <w:p w:rsidR="006D7EA8" w:rsidRPr="00214CAB" w:rsidRDefault="006D7EA8" w:rsidP="006D7EA8">
                  <w:pPr>
                    <w:tabs>
                      <w:tab w:val="left" w:pos="900"/>
                    </w:tabs>
                    <w:jc w:val="center"/>
                    <w:rPr>
                      <w:rFonts w:ascii="Bell MT" w:hAnsi="Bell MT" w:cs="Arial"/>
                      <w:b/>
                    </w:rPr>
                  </w:pPr>
                </w:p>
                <w:p w:rsidR="006D7EA8" w:rsidRPr="00D936DB" w:rsidRDefault="006D7EA8" w:rsidP="006D7EA8">
                  <w:pPr>
                    <w:tabs>
                      <w:tab w:val="left" w:pos="900"/>
                    </w:tabs>
                    <w:rPr>
                      <w:rFonts w:ascii="Engravers MT" w:hAnsi="Engravers MT" w:cs="Arial"/>
                      <w:b/>
                      <w:sz w:val="19"/>
                      <w:szCs w:val="19"/>
                    </w:rPr>
                  </w:pPr>
                </w:p>
                <w:p w:rsidR="006D7EA8" w:rsidRPr="00D936DB" w:rsidRDefault="006D7EA8" w:rsidP="006D7EA8">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6D7EA8" w:rsidRPr="00D936DB" w:rsidRDefault="006D7EA8" w:rsidP="006D7EA8">
                  <w:pPr>
                    <w:tabs>
                      <w:tab w:val="left" w:pos="900"/>
                    </w:tabs>
                    <w:rPr>
                      <w:rFonts w:ascii="Bell MT" w:hAnsi="Bell MT" w:cs="Arial"/>
                      <w:b/>
                      <w:sz w:val="22"/>
                      <w:szCs w:val="22"/>
                    </w:rPr>
                  </w:pPr>
                  <w:r w:rsidRPr="00D936DB">
                    <w:rPr>
                      <w:rFonts w:ascii="Bell MT" w:hAnsi="Bell MT" w:cs="Arial"/>
                      <w:b/>
                      <w:sz w:val="22"/>
                      <w:szCs w:val="22"/>
                    </w:rPr>
                    <w:t xml:space="preserve">  </w:t>
                  </w:r>
                </w:p>
                <w:p w:rsidR="006D7EA8" w:rsidRPr="00D936DB" w:rsidRDefault="006D7EA8" w:rsidP="006D7EA8">
                  <w:pPr>
                    <w:tabs>
                      <w:tab w:val="left" w:pos="900"/>
                    </w:tabs>
                    <w:rPr>
                      <w:rFonts w:ascii="Bell MT" w:hAnsi="Bell MT" w:cs="Arial"/>
                      <w:b/>
                    </w:rPr>
                  </w:pPr>
                  <w:r w:rsidRPr="00D936DB">
                    <w:rPr>
                      <w:rFonts w:ascii="Bell MT" w:hAnsi="Bell MT" w:cs="Arial"/>
                      <w:b/>
                      <w:sz w:val="23"/>
                      <w:szCs w:val="23"/>
                    </w:rPr>
                    <w:t xml:space="preserve"> </w:t>
                  </w:r>
                </w:p>
                <w:p w:rsidR="006D7EA8" w:rsidRPr="00D936DB" w:rsidRDefault="006D7EA8" w:rsidP="006D7EA8">
                  <w:pPr>
                    <w:tabs>
                      <w:tab w:val="left" w:pos="900"/>
                    </w:tabs>
                    <w:rPr>
                      <w:rFonts w:ascii="Bell MT" w:hAnsi="Bell MT" w:cs="Arial"/>
                      <w:b/>
                      <w:sz w:val="26"/>
                      <w:szCs w:val="26"/>
                    </w:rPr>
                  </w:pPr>
                  <w:r w:rsidRPr="00D936DB">
                    <w:rPr>
                      <w:rFonts w:ascii="Bell MT" w:hAnsi="Bell MT" w:cs="Arial"/>
                      <w:b/>
                      <w:sz w:val="26"/>
                      <w:szCs w:val="26"/>
                    </w:rPr>
                    <w:t xml:space="preserve">  </w:t>
                  </w:r>
                </w:p>
                <w:p w:rsidR="006D7EA8" w:rsidRPr="00D936DB" w:rsidRDefault="006D7EA8" w:rsidP="006D7EA8">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6D7EA8" w:rsidRPr="00D936DB" w:rsidRDefault="006D7EA8" w:rsidP="006D7EA8">
                  <w:r w:rsidRPr="00D936DB">
                    <w:tab/>
                  </w:r>
                  <w:r w:rsidRPr="00D936DB">
                    <w:tab/>
                  </w:r>
                  <w:r w:rsidRPr="00D936DB">
                    <w:tab/>
                  </w:r>
                </w:p>
                <w:p w:rsidR="006D7EA8" w:rsidRPr="00D936DB" w:rsidRDefault="006D7EA8" w:rsidP="006D7EA8"/>
                <w:p w:rsidR="006D7EA8" w:rsidRPr="00D936DB" w:rsidRDefault="006D7EA8" w:rsidP="006D7EA8"/>
                <w:p w:rsidR="006D7EA8" w:rsidRPr="00D936DB" w:rsidRDefault="006D7EA8" w:rsidP="006D7EA8"/>
              </w:txbxContent>
            </v:textbox>
          </v:shape>
        </w:pict>
      </w:r>
      <w:r w:rsidR="00BA4B31">
        <w:rPr>
          <w:noProof/>
        </w:rPr>
        <w:pict>
          <v:shape id="_x0000_s989472" type="#_x0000_t202" style="position:absolute;margin-left:269.25pt;margin-top:597.35pt;width:263.25pt;height:108.85pt;z-index:252725248;mso-width-relative:margin;mso-height-relative:margin" strokecolor="black [3213]" strokeweight="3pt">
            <v:stroke dashstyle="dashDot"/>
            <v:textbox>
              <w:txbxContent>
                <w:p w:rsidR="00DD3D49" w:rsidRPr="003F0C0B" w:rsidRDefault="00DD3D49" w:rsidP="00DD3D49">
                  <w:pPr>
                    <w:jc w:val="center"/>
                    <w:rPr>
                      <w:rFonts w:ascii="Script MT Bold" w:hAnsi="Script MT Bold"/>
                      <w:b/>
                      <w:sz w:val="20"/>
                      <w:szCs w:val="20"/>
                    </w:rPr>
                  </w:pPr>
                  <w:r w:rsidRPr="003F0C0B">
                    <w:rPr>
                      <w:rFonts w:ascii="Script MT Bold" w:hAnsi="Script MT Bold"/>
                      <w:b/>
                      <w:sz w:val="20"/>
                      <w:szCs w:val="20"/>
                    </w:rPr>
                    <w:t>Immaculate Conception Church</w:t>
                  </w:r>
                </w:p>
                <w:p w:rsidR="00DD3D49" w:rsidRPr="003F0C0B" w:rsidRDefault="00DD3D49" w:rsidP="00DD3D49">
                  <w:pPr>
                    <w:jc w:val="center"/>
                    <w:rPr>
                      <w:rFonts w:ascii="Elephant" w:hAnsi="Elephant"/>
                      <w:sz w:val="20"/>
                      <w:szCs w:val="20"/>
                    </w:rPr>
                  </w:pPr>
                  <w:r w:rsidRPr="003F0C0B">
                    <w:rPr>
                      <w:rFonts w:ascii="Elephant" w:hAnsi="Elephant"/>
                      <w:sz w:val="20"/>
                      <w:szCs w:val="20"/>
                    </w:rPr>
                    <w:t>Marlow</w:t>
                  </w:r>
                </w:p>
                <w:p w:rsidR="00DD3D49" w:rsidRPr="003F0C0B" w:rsidRDefault="00DD3D49" w:rsidP="00DD3D49">
                  <w:pPr>
                    <w:jc w:val="center"/>
                    <w:rPr>
                      <w:rFonts w:ascii="Elephant" w:hAnsi="Elephant"/>
                      <w:sz w:val="20"/>
                      <w:szCs w:val="20"/>
                    </w:rPr>
                  </w:pPr>
                  <w:r w:rsidRPr="003F0C0B">
                    <w:rPr>
                      <w:rFonts w:ascii="Elephant" w:hAnsi="Elephant"/>
                      <w:sz w:val="20"/>
                      <w:szCs w:val="20"/>
                    </w:rPr>
                    <w:t>*********************************</w:t>
                  </w:r>
                </w:p>
                <w:p w:rsidR="00DD3D49" w:rsidRPr="003F0C0B" w:rsidRDefault="00DD3D49" w:rsidP="00DD3D49">
                  <w:pPr>
                    <w:jc w:val="center"/>
                    <w:rPr>
                      <w:rFonts w:ascii="Elephant" w:hAnsi="Elephant"/>
                      <w:sz w:val="20"/>
                      <w:szCs w:val="20"/>
                    </w:rPr>
                  </w:pPr>
                  <w:r w:rsidRPr="003F0C0B">
                    <w:rPr>
                      <w:rFonts w:ascii="Elephant" w:hAnsi="Elephant"/>
                      <w:sz w:val="20"/>
                      <w:szCs w:val="20"/>
                    </w:rPr>
                    <w:t>Collections:</w:t>
                  </w:r>
                </w:p>
                <w:p w:rsidR="00DD3D49" w:rsidRPr="003F0C0B" w:rsidRDefault="00EA4512" w:rsidP="00DD3D49">
                  <w:pPr>
                    <w:jc w:val="center"/>
                    <w:rPr>
                      <w:rFonts w:ascii="Britannic Bold" w:hAnsi="Britannic Bold"/>
                      <w:sz w:val="20"/>
                      <w:szCs w:val="20"/>
                    </w:rPr>
                  </w:pPr>
                  <w:r>
                    <w:rPr>
                      <w:rFonts w:ascii="Elephant" w:hAnsi="Elephant"/>
                      <w:sz w:val="20"/>
                      <w:szCs w:val="20"/>
                      <w:u w:val="single"/>
                    </w:rPr>
                    <w:t>Aug 12</w:t>
                  </w:r>
                  <w:r w:rsidR="00DD3D49" w:rsidRPr="003F0C0B">
                    <w:rPr>
                      <w:rFonts w:ascii="Elephant" w:hAnsi="Elephant"/>
                      <w:sz w:val="20"/>
                      <w:szCs w:val="20"/>
                    </w:rPr>
                    <w:t xml:space="preserve">:  </w:t>
                  </w:r>
                  <w:r>
                    <w:rPr>
                      <w:rFonts w:ascii="Britannic Bold" w:hAnsi="Britannic Bold"/>
                      <w:sz w:val="20"/>
                      <w:szCs w:val="20"/>
                    </w:rPr>
                    <w:t>General $745.00</w:t>
                  </w:r>
                </w:p>
                <w:p w:rsidR="00DD3D49" w:rsidRDefault="00EA4512" w:rsidP="00DD3D49">
                  <w:pPr>
                    <w:jc w:val="center"/>
                    <w:rPr>
                      <w:rFonts w:ascii="Britannic Bold" w:hAnsi="Britannic Bold"/>
                      <w:sz w:val="20"/>
                      <w:szCs w:val="20"/>
                    </w:rPr>
                  </w:pPr>
                  <w:r>
                    <w:rPr>
                      <w:rFonts w:ascii="Britannic Bold" w:hAnsi="Britannic Bold"/>
                      <w:sz w:val="20"/>
                      <w:szCs w:val="20"/>
                      <w:u w:val="single"/>
                    </w:rPr>
                    <w:t>Aug 19</w:t>
                  </w:r>
                  <w:r w:rsidR="00DD3D49" w:rsidRPr="003F0C0B">
                    <w:rPr>
                      <w:rFonts w:ascii="Britannic Bold" w:hAnsi="Britannic Bold"/>
                      <w:sz w:val="20"/>
                      <w:szCs w:val="20"/>
                    </w:rPr>
                    <w:t>:  General $</w:t>
                  </w:r>
                  <w:r>
                    <w:rPr>
                      <w:rFonts w:ascii="Britannic Bold" w:hAnsi="Britannic Bold"/>
                      <w:sz w:val="20"/>
                      <w:szCs w:val="20"/>
                    </w:rPr>
                    <w:t>437.00</w:t>
                  </w:r>
                  <w:r w:rsidR="00DD3D49">
                    <w:rPr>
                      <w:rFonts w:ascii="Britannic Bold" w:hAnsi="Britannic Bold"/>
                      <w:sz w:val="20"/>
                      <w:szCs w:val="20"/>
                    </w:rPr>
                    <w:t>/</w:t>
                  </w:r>
                  <w:r w:rsidR="00DD3D49" w:rsidRPr="003F0C0B">
                    <w:rPr>
                      <w:rFonts w:ascii="Britannic Bold" w:hAnsi="Britannic Bold"/>
                      <w:sz w:val="20"/>
                      <w:szCs w:val="20"/>
                    </w:rPr>
                    <w:t>Building $</w:t>
                  </w:r>
                  <w:r>
                    <w:rPr>
                      <w:rFonts w:ascii="Britannic Bold" w:hAnsi="Britannic Bold"/>
                      <w:sz w:val="20"/>
                      <w:szCs w:val="20"/>
                    </w:rPr>
                    <w:t>1</w:t>
                  </w:r>
                  <w:r w:rsidR="00DD3D49">
                    <w:rPr>
                      <w:rFonts w:ascii="Britannic Bold" w:hAnsi="Britannic Bold"/>
                      <w:sz w:val="20"/>
                      <w:szCs w:val="20"/>
                    </w:rPr>
                    <w:t>50.00</w:t>
                  </w:r>
                </w:p>
                <w:p w:rsidR="00EA4512" w:rsidRDefault="00EA4512" w:rsidP="00DD3D49">
                  <w:pPr>
                    <w:jc w:val="center"/>
                    <w:rPr>
                      <w:rFonts w:ascii="Britannic Bold" w:hAnsi="Britannic Bold"/>
                      <w:sz w:val="20"/>
                      <w:szCs w:val="20"/>
                    </w:rPr>
                  </w:pPr>
                  <w:r>
                    <w:rPr>
                      <w:rFonts w:ascii="Britannic Bold" w:hAnsi="Britannic Bold"/>
                      <w:sz w:val="20"/>
                      <w:szCs w:val="20"/>
                    </w:rPr>
                    <w:t>Aug 26:  General $460.00/Building $160.00</w:t>
                  </w:r>
                </w:p>
                <w:p w:rsidR="00EA4512" w:rsidRPr="003F0C0B" w:rsidRDefault="00EA4512" w:rsidP="00DD3D49">
                  <w:pPr>
                    <w:jc w:val="center"/>
                    <w:rPr>
                      <w:rFonts w:ascii="Britannic Bold" w:hAnsi="Britannic Bold"/>
                      <w:sz w:val="20"/>
                      <w:szCs w:val="20"/>
                    </w:rPr>
                  </w:pPr>
                  <w:r>
                    <w:rPr>
                      <w:rFonts w:ascii="Britannic Bold" w:hAnsi="Britannic Bold"/>
                      <w:sz w:val="20"/>
                      <w:szCs w:val="20"/>
                    </w:rPr>
                    <w:t>Sep 2:  General $1,037.00/Building $60.00</w:t>
                  </w:r>
                </w:p>
                <w:p w:rsidR="00DD3D49" w:rsidRPr="00FF746B" w:rsidRDefault="00DD3D49" w:rsidP="00DD3D49">
                  <w:pPr>
                    <w:jc w:val="center"/>
                    <w:rPr>
                      <w:rFonts w:ascii="Britannic Bold" w:hAnsi="Britannic Bold"/>
                      <w:sz w:val="22"/>
                      <w:szCs w:val="22"/>
                    </w:rPr>
                  </w:pPr>
                </w:p>
                <w:p w:rsidR="00DD3D49" w:rsidRPr="001B11FE" w:rsidRDefault="00DD3D49" w:rsidP="00DD3D49">
                  <w:pPr>
                    <w:rPr>
                      <w:rFonts w:ascii="Britannic Bold" w:hAnsi="Britannic Bold"/>
                      <w:sz w:val="22"/>
                      <w:szCs w:val="22"/>
                    </w:rPr>
                  </w:pPr>
                </w:p>
                <w:p w:rsidR="00DD3D49" w:rsidRDefault="00DD3D49" w:rsidP="00DD3D49"/>
              </w:txbxContent>
            </v:textbox>
          </v:shape>
        </w:pict>
      </w:r>
      <w:r w:rsidR="00BA4B31">
        <w:rPr>
          <w:noProof/>
        </w:rPr>
        <w:pict>
          <v:shape id="_x0000_s989471" type="#_x0000_t202" style="position:absolute;margin-left:-19.25pt;margin-top:591.35pt;width:247.95pt;height:119.35pt;z-index:252724224;mso-width-relative:margin;mso-height-relative:margin" strokeweight="3pt">
            <v:stroke dashstyle="1 1"/>
            <v:textbox>
              <w:txbxContent>
                <w:p w:rsidR="00DD3D49" w:rsidRPr="003F0C0B" w:rsidRDefault="00BA4B31" w:rsidP="00DD3D49">
                  <w:pPr>
                    <w:jc w:val="center"/>
                    <w:rPr>
                      <w:rFonts w:ascii="Old English Text MT" w:hAnsi="Old English Text MT" w:cs="Old English Text MT"/>
                      <w:b/>
                      <w:bCs/>
                      <w:color w:val="000000" w:themeColor="text1"/>
                      <w:sz w:val="20"/>
                      <w:szCs w:val="20"/>
                    </w:rPr>
                  </w:pP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r w:rsidR="00DD3D49" w:rsidRPr="003F0C0B">
                    <w:rPr>
                      <w:rFonts w:ascii="Old English Text MT" w:hAnsi="Old English Text MT" w:cs="Old English Text MT"/>
                      <w:b/>
                      <w:bCs/>
                      <w:color w:val="000000" w:themeColor="text1"/>
                      <w:sz w:val="20"/>
                      <w:szCs w:val="20"/>
                    </w:rPr>
                    <w:t>Saint Patrick Catholic Church</w:t>
                  </w:r>
                </w:p>
                <w:p w:rsidR="00DD3D49" w:rsidRPr="003F0C0B" w:rsidRDefault="00DD3D49" w:rsidP="00DD3D49">
                  <w:pPr>
                    <w:jc w:val="center"/>
                    <w:rPr>
                      <w:rFonts w:ascii="Old English Text MT" w:hAnsi="Old English Text MT" w:cs="Old English Text MT"/>
                      <w:bCs/>
                      <w:color w:val="000000" w:themeColor="text1"/>
                      <w:sz w:val="20"/>
                      <w:szCs w:val="20"/>
                    </w:rPr>
                  </w:pPr>
                  <w:r w:rsidRPr="003F0C0B">
                    <w:rPr>
                      <w:rFonts w:ascii="Old English Text MT" w:hAnsi="Old English Text MT" w:cs="Old English Text MT"/>
                      <w:bCs/>
                      <w:color w:val="000000" w:themeColor="text1"/>
                      <w:sz w:val="20"/>
                      <w:szCs w:val="20"/>
                    </w:rPr>
                    <w:t>Walters, Oklahoma 73572</w:t>
                  </w:r>
                </w:p>
                <w:p w:rsidR="00DD3D49" w:rsidRPr="003F0C0B" w:rsidRDefault="00DD3D49" w:rsidP="00DD3D49">
                  <w:pPr>
                    <w:jc w:val="center"/>
                    <w:rPr>
                      <w:b/>
                      <w:bCs/>
                      <w:color w:val="000000" w:themeColor="text1"/>
                      <w:sz w:val="20"/>
                      <w:szCs w:val="20"/>
                    </w:rPr>
                  </w:pPr>
                  <w:r w:rsidRPr="003F0C0B">
                    <w:rPr>
                      <w:bCs/>
                      <w:color w:val="000000" w:themeColor="text1"/>
                      <w:sz w:val="20"/>
                      <w:szCs w:val="20"/>
                    </w:rPr>
                    <w:t xml:space="preserve"> </w:t>
                  </w:r>
                  <w:r w:rsidRPr="003F0C0B">
                    <w:rPr>
                      <w:b/>
                      <w:bCs/>
                      <w:color w:val="000000" w:themeColor="text1"/>
                      <w:sz w:val="20"/>
                      <w:szCs w:val="20"/>
                    </w:rPr>
                    <w:t>********************************</w:t>
                  </w:r>
                </w:p>
                <w:p w:rsidR="00DD3D49" w:rsidRPr="003F0C0B" w:rsidRDefault="00DD3D49" w:rsidP="00DD3D49">
                  <w:pPr>
                    <w:jc w:val="center"/>
                    <w:rPr>
                      <w:b/>
                      <w:bCs/>
                      <w:color w:val="000000" w:themeColor="text1"/>
                      <w:sz w:val="20"/>
                      <w:szCs w:val="20"/>
                      <w:u w:val="single"/>
                    </w:rPr>
                  </w:pPr>
                  <w:r w:rsidRPr="003F0C0B">
                    <w:rPr>
                      <w:b/>
                      <w:bCs/>
                      <w:color w:val="000000" w:themeColor="text1"/>
                      <w:sz w:val="20"/>
                      <w:szCs w:val="20"/>
                      <w:u w:val="single"/>
                    </w:rPr>
                    <w:t>Collections:</w:t>
                  </w:r>
                </w:p>
                <w:p w:rsidR="00DD3D49" w:rsidRPr="003F0C0B" w:rsidRDefault="00DD3D49" w:rsidP="00DD3D49">
                  <w:pPr>
                    <w:jc w:val="center"/>
                    <w:rPr>
                      <w:b/>
                      <w:bCs/>
                      <w:sz w:val="20"/>
                      <w:szCs w:val="20"/>
                    </w:rPr>
                  </w:pPr>
                  <w:r>
                    <w:rPr>
                      <w:b/>
                      <w:bCs/>
                      <w:sz w:val="20"/>
                      <w:szCs w:val="20"/>
                    </w:rPr>
                    <w:t>Aug 5:  Operating $805.00/Building:  $583.00</w:t>
                  </w:r>
                </w:p>
                <w:p w:rsidR="00DD3D49" w:rsidRDefault="00DD3D49" w:rsidP="00DD3D49">
                  <w:pPr>
                    <w:jc w:val="center"/>
                    <w:rPr>
                      <w:b/>
                      <w:bCs/>
                      <w:sz w:val="20"/>
                      <w:szCs w:val="20"/>
                    </w:rPr>
                  </w:pPr>
                  <w:r>
                    <w:rPr>
                      <w:b/>
                      <w:bCs/>
                      <w:sz w:val="20"/>
                      <w:szCs w:val="20"/>
                    </w:rPr>
                    <w:t>Aug 12</w:t>
                  </w:r>
                  <w:r w:rsidRPr="003F0C0B">
                    <w:rPr>
                      <w:b/>
                      <w:bCs/>
                      <w:sz w:val="20"/>
                      <w:szCs w:val="20"/>
                    </w:rPr>
                    <w:t>:  Operating $</w:t>
                  </w:r>
                  <w:r>
                    <w:rPr>
                      <w:b/>
                      <w:bCs/>
                      <w:sz w:val="20"/>
                      <w:szCs w:val="20"/>
                    </w:rPr>
                    <w:t>486.00/</w:t>
                  </w:r>
                  <w:r w:rsidRPr="003F0C0B">
                    <w:rPr>
                      <w:b/>
                      <w:bCs/>
                      <w:sz w:val="20"/>
                      <w:szCs w:val="20"/>
                    </w:rPr>
                    <w:t>Building:  $</w:t>
                  </w:r>
                  <w:r>
                    <w:rPr>
                      <w:b/>
                      <w:bCs/>
                      <w:sz w:val="20"/>
                      <w:szCs w:val="20"/>
                    </w:rPr>
                    <w:t>117.00</w:t>
                  </w:r>
                </w:p>
                <w:p w:rsidR="00DD3D49" w:rsidRDefault="00DD3D49" w:rsidP="00DD3D49">
                  <w:pPr>
                    <w:jc w:val="center"/>
                    <w:rPr>
                      <w:b/>
                      <w:bCs/>
                      <w:sz w:val="20"/>
                      <w:szCs w:val="20"/>
                    </w:rPr>
                  </w:pPr>
                  <w:r>
                    <w:rPr>
                      <w:b/>
                      <w:bCs/>
                      <w:sz w:val="20"/>
                      <w:szCs w:val="20"/>
                    </w:rPr>
                    <w:t>Aug 19:  Operating:  $443.34/Building:  $300.00</w:t>
                  </w:r>
                </w:p>
                <w:p w:rsidR="00802ED2" w:rsidRDefault="00802ED2" w:rsidP="00DD3D49">
                  <w:pPr>
                    <w:jc w:val="center"/>
                    <w:rPr>
                      <w:b/>
                      <w:bCs/>
                      <w:sz w:val="20"/>
                      <w:szCs w:val="20"/>
                    </w:rPr>
                  </w:pPr>
                  <w:r>
                    <w:rPr>
                      <w:b/>
                      <w:bCs/>
                      <w:sz w:val="20"/>
                      <w:szCs w:val="20"/>
                    </w:rPr>
                    <w:t>Aug 26:  Operating $260.00/Building $525.00</w:t>
                  </w:r>
                </w:p>
                <w:p w:rsidR="00802ED2" w:rsidRPr="003F0C0B" w:rsidRDefault="00802ED2" w:rsidP="00DD3D49">
                  <w:pPr>
                    <w:jc w:val="center"/>
                    <w:rPr>
                      <w:b/>
                      <w:bCs/>
                      <w:sz w:val="20"/>
                      <w:szCs w:val="20"/>
                    </w:rPr>
                  </w:pPr>
                  <w:r>
                    <w:rPr>
                      <w:b/>
                      <w:bCs/>
                      <w:sz w:val="20"/>
                      <w:szCs w:val="20"/>
                    </w:rPr>
                    <w:t>September 2:  Operating $248.00/Building $625.00</w:t>
                  </w:r>
                </w:p>
                <w:p w:rsidR="00DD3D49" w:rsidRDefault="00DD3D49" w:rsidP="00DD3D49"/>
              </w:txbxContent>
            </v:textbox>
          </v:shape>
        </w:pict>
      </w:r>
      <w:r w:rsidR="00BA4B31">
        <w:rPr>
          <w:noProof/>
          <w:lang w:eastAsia="zh-TW"/>
        </w:rPr>
        <w:pict>
          <v:shape id="_x0000_s989468" type="#_x0000_t202" style="position:absolute;margin-left:-19.25pt;margin-top:339.35pt;width:247.95pt;height:244.95pt;z-index:252722176;mso-width-relative:margin;mso-height-relative:margin">
            <v:textbox>
              <w:txbxContent>
                <w:p w:rsidR="00323EC7" w:rsidRPr="00802ED2" w:rsidRDefault="00323EC7" w:rsidP="00F450C3">
                  <w:pPr>
                    <w:jc w:val="center"/>
                    <w:rPr>
                      <w:rFonts w:ascii="Arial Rounded MT Bold" w:hAnsi="Arial Rounded MT Bold"/>
                    </w:rPr>
                  </w:pPr>
                  <w:r w:rsidRPr="00802ED2">
                    <w:rPr>
                      <w:rFonts w:ascii="Arial Rounded MT Bold" w:hAnsi="Arial Rounded MT Bold"/>
                    </w:rPr>
                    <w:t>Parish Youth Soccer Challenge</w:t>
                  </w:r>
                </w:p>
                <w:p w:rsidR="00323EC7" w:rsidRPr="00802ED2" w:rsidRDefault="00323EC7" w:rsidP="00F450C3">
                  <w:pPr>
                    <w:jc w:val="center"/>
                    <w:rPr>
                      <w:rFonts w:ascii="Arial Rounded MT Bold" w:hAnsi="Arial Rounded MT Bold"/>
                    </w:rPr>
                  </w:pPr>
                  <w:r w:rsidRPr="00802ED2">
                    <w:rPr>
                      <w:rFonts w:ascii="Arial Rounded MT Bold" w:hAnsi="Arial Rounded MT Bold"/>
                    </w:rPr>
                    <w:t>Wednesday, Sept 26, 2018</w:t>
                  </w:r>
                </w:p>
                <w:p w:rsidR="00323EC7" w:rsidRPr="00802ED2" w:rsidRDefault="00323EC7" w:rsidP="00323EC7">
                  <w:pPr>
                    <w:rPr>
                      <w:rFonts w:ascii="Eras Demi ITC" w:hAnsi="Eras Demi ITC"/>
                    </w:rPr>
                  </w:pPr>
                  <w:r w:rsidRPr="00802ED2">
                    <w:rPr>
                      <w:rFonts w:ascii="Eras Demi ITC" w:hAnsi="Eras Demi ITC"/>
                      <w:u w:val="single"/>
                    </w:rPr>
                    <w:t>Where:</w:t>
                  </w:r>
                  <w:r w:rsidRPr="00802ED2">
                    <w:rPr>
                      <w:rFonts w:ascii="Eras Demi ITC" w:hAnsi="Eras Demi ITC"/>
                    </w:rPr>
                    <w:t xml:space="preserve"> Assumption Church School </w:t>
                  </w:r>
                </w:p>
                <w:p w:rsidR="00323EC7" w:rsidRPr="00802ED2" w:rsidRDefault="00323EC7" w:rsidP="00323EC7">
                  <w:pPr>
                    <w:rPr>
                      <w:rFonts w:ascii="Eras Demi ITC" w:hAnsi="Eras Demi ITC"/>
                    </w:rPr>
                  </w:pPr>
                  <w:r w:rsidRPr="00802ED2">
                    <w:rPr>
                      <w:rFonts w:ascii="Eras Demi ITC" w:hAnsi="Eras Demi ITC"/>
                      <w:u w:val="single"/>
                    </w:rPr>
                    <w:t xml:space="preserve">Time: </w:t>
                  </w:r>
                  <w:r w:rsidRPr="00802ED2">
                    <w:rPr>
                      <w:rFonts w:ascii="Eras Demi ITC" w:hAnsi="Eras Demi ITC"/>
                    </w:rPr>
                    <w:t xml:space="preserve"> 5:30</w:t>
                  </w:r>
                  <w:r w:rsidR="00F450C3" w:rsidRPr="00802ED2">
                    <w:rPr>
                      <w:rFonts w:ascii="Eras Demi ITC" w:hAnsi="Eras Demi ITC"/>
                    </w:rPr>
                    <w:t xml:space="preserve"> pm</w:t>
                  </w:r>
                  <w:r w:rsidRPr="00802ED2">
                    <w:rPr>
                      <w:rFonts w:ascii="Eras Demi ITC" w:hAnsi="Eras Demi ITC"/>
                    </w:rPr>
                    <w:t xml:space="preserve"> until Finished</w:t>
                  </w:r>
                </w:p>
                <w:p w:rsidR="00323EC7" w:rsidRPr="00323EC7" w:rsidRDefault="00323EC7" w:rsidP="00F450C3">
                  <w:pPr>
                    <w:jc w:val="both"/>
                  </w:pPr>
                  <w:r w:rsidRPr="00323EC7">
                    <w:t xml:space="preserve">        All boys &amp; girls ages 10-14 are encouraged to participate and be eligible to win new soccer balls and qualify for the K of C State Soccer Challenge.  </w:t>
                  </w:r>
                  <w:r w:rsidRPr="00F450C3">
                    <w:rPr>
                      <w:b/>
                    </w:rPr>
                    <w:t>The Knights of Columbus will also offer a Free Pizza Dinner</w:t>
                  </w:r>
                  <w:r w:rsidRPr="00F450C3">
                    <w:rPr>
                      <w:b/>
                      <w:sz w:val="32"/>
                      <w:szCs w:val="32"/>
                    </w:rPr>
                    <w:t xml:space="preserve"> </w:t>
                  </w:r>
                  <w:r w:rsidRPr="00F450C3">
                    <w:rPr>
                      <w:b/>
                    </w:rPr>
                    <w:t>for All  the RE Youth attending classes that evening.   So, grab your parents and treat them to Pizza and The Soccer Challenge.</w:t>
                  </w:r>
                  <w:r w:rsidRPr="00323EC7">
                    <w:t xml:space="preserve">  It should be lots of fun for all.  Youth participating will need to fill out a registration form and parents signatures are required. Forms will be</w:t>
                  </w:r>
                  <w:r>
                    <w:rPr>
                      <w:sz w:val="32"/>
                      <w:szCs w:val="32"/>
                    </w:rPr>
                    <w:t xml:space="preserve"> </w:t>
                  </w:r>
                  <w:r w:rsidRPr="00323EC7">
                    <w:t xml:space="preserve">available in RE Youth Directors office as well as on the day of the event. </w:t>
                  </w:r>
                </w:p>
                <w:p w:rsidR="002D3F51" w:rsidRDefault="002D3F51" w:rsidP="00F450C3">
                  <w:pPr>
                    <w:jc w:val="both"/>
                  </w:pPr>
                </w:p>
              </w:txbxContent>
            </v:textbox>
          </v:shape>
        </w:pict>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6AB5" w:rsidRDefault="00076AB5" w:rsidP="00557E45">
      <w:r>
        <w:separator/>
      </w:r>
    </w:p>
  </w:endnote>
  <w:endnote w:type="continuationSeparator" w:id="0">
    <w:p w:rsidR="00076AB5" w:rsidRDefault="00076AB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6AB5" w:rsidRDefault="00076AB5" w:rsidP="00557E45">
      <w:r>
        <w:separator/>
      </w:r>
    </w:p>
  </w:footnote>
  <w:footnote w:type="continuationSeparator" w:id="0">
    <w:p w:rsidR="00076AB5" w:rsidRDefault="00076AB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AB5"/>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777"/>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927"/>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8E6"/>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AD6"/>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79E"/>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388"/>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733"/>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51"/>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EC7"/>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21"/>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9C7"/>
    <w:rsid w:val="00465CEC"/>
    <w:rsid w:val="0046608D"/>
    <w:rsid w:val="004662F5"/>
    <w:rsid w:val="004663F6"/>
    <w:rsid w:val="00466ACC"/>
    <w:rsid w:val="00466AD5"/>
    <w:rsid w:val="00466BD8"/>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C77"/>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270"/>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E47"/>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92"/>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D7EA8"/>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3D"/>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96D"/>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ED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635"/>
    <w:rsid w:val="0090374B"/>
    <w:rsid w:val="00903B37"/>
    <w:rsid w:val="00903B78"/>
    <w:rsid w:val="00904398"/>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85F"/>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C9A"/>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4A7"/>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53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B31"/>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27C"/>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206"/>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A45"/>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49"/>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512"/>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DEF"/>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B1D"/>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0C3"/>
    <w:rsid w:val="00F45203"/>
    <w:rsid w:val="00F452EA"/>
    <w:rsid w:val="00F45474"/>
    <w:rsid w:val="00F45482"/>
    <w:rsid w:val="00F45771"/>
    <w:rsid w:val="00F459F2"/>
    <w:rsid w:val="00F45A75"/>
    <w:rsid w:val="00F45E33"/>
    <w:rsid w:val="00F46390"/>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8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218" fill="f" fillcolor="white" stroke="f">
      <v:fill color="white" on="f"/>
      <v:stroke on="f"/>
      <o:colormru v:ext="edit" colors="blue,yellow,aqua,#03c,red,#f3c,#060,#4d4d4d"/>
      <o:colormenu v:ext="edit" fillcolor="none" strokecolor="#00b0f0" extrusioncolor="none"/>
    </o:shapedefaults>
    <o:shapelayout v:ext="edit">
      <o:idmap v:ext="edit" data="1,2,3,133,347,430,483,506,650,856,891,966"/>
      <o:rules v:ext="edit">
        <o:r id="V:Rule4" type="callout" idref="#_x0000_s989470"/>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ia.martinez@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hyperlink" Target="mailto:mikelucy@live.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0915CE-2F2B-4A65-AE3E-E00A7DB05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89</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10</cp:revision>
  <cp:lastPrinted>2018-09-06T21:02:00Z</cp:lastPrinted>
  <dcterms:created xsi:type="dcterms:W3CDTF">2018-09-06T19:35:00Z</dcterms:created>
  <dcterms:modified xsi:type="dcterms:W3CDTF">2018-09-06T21:02:00Z</dcterms:modified>
</cp:coreProperties>
</file>