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D448B5">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opacity="0" color2="fill lighten(51)" rotate="t" angle="-135" focusposition=".5,.5" focussize="" method="linear sigma" type="gradient"/>
            <v:textbox style="mso-next-textbox:#_x0000_s989294" inset=",0,,0">
              <w:txbxContent>
                <w:p w:rsidR="00401CB3" w:rsidRPr="007A69C9" w:rsidRDefault="00AB7CD3"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Twentie</w:t>
                  </w:r>
                  <w:r w:rsidR="0019772F">
                    <w:rPr>
                      <w:rFonts w:ascii="Matura MT Script Capitals" w:hAnsi="Matura MT Script Capitals" w:cs="Castellar"/>
                      <w:bCs/>
                      <w:color w:val="000000"/>
                      <w:kern w:val="32"/>
                      <w:sz w:val="36"/>
                      <w:szCs w:val="36"/>
                    </w:rPr>
                    <w:t>th Sunday in Ordinary Time</w:t>
                  </w:r>
                </w:p>
                <w:p w:rsidR="00401CB3" w:rsidRPr="007A69C9" w:rsidRDefault="003C5921"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August </w:t>
                  </w:r>
                  <w:r w:rsidR="00AB7CD3">
                    <w:rPr>
                      <w:rFonts w:ascii="Matura MT Script Capitals" w:hAnsi="Matura MT Script Capitals" w:cs="Castellar"/>
                      <w:bCs/>
                      <w:color w:val="000000"/>
                      <w:kern w:val="32"/>
                      <w:sz w:val="36"/>
                      <w:szCs w:val="36"/>
                    </w:rPr>
                    <w:t>19</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D448B5">
      <w:pPr>
        <w:rPr>
          <w:sz w:val="16"/>
          <w:szCs w:val="16"/>
        </w:rPr>
      </w:pPr>
      <w:r w:rsidRPr="00D448B5">
        <w:rPr>
          <w:noProof/>
        </w:rPr>
        <w:pict>
          <v:shape id="_x0000_s989449" type="#_x0000_t202" style="position:absolute;margin-left:302.25pt;margin-top:.9pt;width:242.5pt;height:151.5pt;z-index:252710912;mso-width-relative:margin;mso-height-relative:margin" strokeweight="3pt">
            <v:stroke dashstyle="longDashDot"/>
            <v:textbox>
              <w:txbxContent>
                <w:p w:rsidR="005E2B7F" w:rsidRDefault="005E2B7F" w:rsidP="005E2B7F">
                  <w:pPr>
                    <w:jc w:val="center"/>
                    <w:rPr>
                      <w:rFonts w:ascii="Estrangelo Edessa" w:hAnsi="Estrangelo Edessa" w:cs="Estrangelo Edessa" w:hint="eastAsia"/>
                      <w:b/>
                      <w:sz w:val="36"/>
                      <w:szCs w:val="36"/>
                      <w:u w:val="single"/>
                    </w:rPr>
                  </w:pPr>
                </w:p>
                <w:p w:rsidR="005E2B7F" w:rsidRDefault="005E2B7F" w:rsidP="005E2B7F">
                  <w:pPr>
                    <w:jc w:val="center"/>
                    <w:rPr>
                      <w:rFonts w:ascii="Estrangelo Edessa" w:hAnsi="Estrangelo Edessa" w:cs="Estrangelo Edessa" w:hint="eastAsia"/>
                      <w:b/>
                      <w:sz w:val="36"/>
                      <w:szCs w:val="36"/>
                      <w:u w:val="single"/>
                    </w:rPr>
                  </w:pPr>
                </w:p>
                <w:p w:rsidR="005E2B7F" w:rsidRDefault="005E2B7F" w:rsidP="005E2B7F">
                  <w:pPr>
                    <w:jc w:val="center"/>
                    <w:rPr>
                      <w:rFonts w:ascii="Estrangelo Edessa" w:hAnsi="Estrangelo Edessa" w:cs="Estrangelo Edessa" w:hint="eastAsia"/>
                      <w:b/>
                      <w:sz w:val="36"/>
                      <w:szCs w:val="36"/>
                      <w:u w:val="single"/>
                    </w:rPr>
                  </w:pPr>
                </w:p>
                <w:p w:rsidR="002626E9" w:rsidRDefault="005E2B7F" w:rsidP="005E2B7F">
                  <w:pPr>
                    <w:jc w:val="center"/>
                    <w:rPr>
                      <w:rFonts w:ascii="Arial Rounded MT Bold" w:hAnsi="Arial Rounded MT Bold" w:cs="Aharoni"/>
                      <w:b/>
                      <w:sz w:val="28"/>
                      <w:szCs w:val="28"/>
                    </w:rPr>
                  </w:pPr>
                  <w:r w:rsidRPr="003F6978">
                    <w:rPr>
                      <w:rFonts w:ascii="Arial Rounded MT Bold" w:hAnsi="Arial Rounded MT Bold" w:cs="Aharoni"/>
                      <w:b/>
                      <w:sz w:val="28"/>
                      <w:szCs w:val="28"/>
                    </w:rPr>
                    <w:t xml:space="preserve">Everyone is invited to a Christmas Bazaar </w:t>
                  </w:r>
                </w:p>
                <w:p w:rsidR="003F6978" w:rsidRDefault="005E2B7F" w:rsidP="005E2B7F">
                  <w:pPr>
                    <w:jc w:val="center"/>
                    <w:rPr>
                      <w:rFonts w:ascii="Arial Rounded MT Bold" w:hAnsi="Arial Rounded MT Bold" w:cs="Aharoni"/>
                      <w:b/>
                      <w:sz w:val="28"/>
                      <w:szCs w:val="28"/>
                    </w:rPr>
                  </w:pPr>
                  <w:proofErr w:type="gramStart"/>
                  <w:r w:rsidRPr="003F6978">
                    <w:rPr>
                      <w:rFonts w:ascii="Arial Rounded MT Bold" w:hAnsi="Arial Rounded MT Bold" w:cs="Aharoni"/>
                      <w:b/>
                      <w:sz w:val="28"/>
                      <w:szCs w:val="28"/>
                    </w:rPr>
                    <w:t>organizational</w:t>
                  </w:r>
                  <w:proofErr w:type="gramEnd"/>
                  <w:r w:rsidRPr="003F6978">
                    <w:rPr>
                      <w:rFonts w:ascii="Arial Rounded MT Bold" w:hAnsi="Arial Rounded MT Bold" w:cs="Aharoni"/>
                      <w:b/>
                      <w:sz w:val="28"/>
                      <w:szCs w:val="28"/>
                    </w:rPr>
                    <w:t xml:space="preserve"> meeting on </w:t>
                  </w:r>
                </w:p>
                <w:p w:rsidR="005E2B7F" w:rsidRPr="003F6978" w:rsidRDefault="005E2B7F" w:rsidP="005E2B7F">
                  <w:pPr>
                    <w:jc w:val="center"/>
                    <w:rPr>
                      <w:rFonts w:ascii="Arial Rounded MT Bold" w:hAnsi="Arial Rounded MT Bold" w:cs="Aharoni"/>
                      <w:b/>
                      <w:sz w:val="28"/>
                      <w:szCs w:val="28"/>
                    </w:rPr>
                  </w:pPr>
                  <w:r w:rsidRPr="003F6978">
                    <w:rPr>
                      <w:rFonts w:ascii="Arial Rounded MT Bold" w:hAnsi="Arial Rounded MT Bold" w:cs="Aharoni"/>
                      <w:b/>
                      <w:sz w:val="28"/>
                      <w:szCs w:val="28"/>
                      <w:u w:val="single"/>
                    </w:rPr>
                    <w:t>TUESDAY, AUGUST 21</w:t>
                  </w:r>
                </w:p>
                <w:p w:rsidR="005E2B7F" w:rsidRPr="003F6978" w:rsidRDefault="005E2B7F" w:rsidP="005E2B7F">
                  <w:pPr>
                    <w:jc w:val="center"/>
                    <w:rPr>
                      <w:rFonts w:ascii="Arial Rounded MT Bold" w:hAnsi="Arial Rounded MT Bold" w:cs="Aharoni"/>
                      <w:b/>
                      <w:sz w:val="28"/>
                      <w:szCs w:val="28"/>
                    </w:rPr>
                  </w:pPr>
                  <w:proofErr w:type="gramStart"/>
                  <w:r w:rsidRPr="003F6978">
                    <w:rPr>
                      <w:rFonts w:ascii="Arial Rounded MT Bold" w:hAnsi="Arial Rounded MT Bold" w:cs="Aharoni"/>
                      <w:b/>
                      <w:sz w:val="28"/>
                      <w:szCs w:val="28"/>
                    </w:rPr>
                    <w:t>at</w:t>
                  </w:r>
                  <w:proofErr w:type="gramEnd"/>
                  <w:r w:rsidRPr="003F6978">
                    <w:rPr>
                      <w:rFonts w:ascii="Arial Rounded MT Bold" w:hAnsi="Arial Rounded MT Bold" w:cs="Aharoni"/>
                      <w:b/>
                      <w:sz w:val="28"/>
                      <w:szCs w:val="28"/>
                    </w:rPr>
                    <w:t xml:space="preserve"> 7 p.m. in Gillespie Hall</w:t>
                  </w:r>
                </w:p>
                <w:p w:rsidR="005E2B7F" w:rsidRPr="00CA72BC" w:rsidRDefault="005E2B7F" w:rsidP="005E2B7F">
                  <w:pPr>
                    <w:jc w:val="center"/>
                    <w:rPr>
                      <w:rFonts w:ascii="Estrangelo Edessa" w:hAnsi="Estrangelo Edessa" w:cs="Estrangelo Edessa" w:hint="eastAsia"/>
                      <w:b/>
                      <w:sz w:val="16"/>
                      <w:szCs w:val="16"/>
                    </w:rPr>
                  </w:pPr>
                </w:p>
                <w:p w:rsidR="005E2B7F" w:rsidRPr="00BF492F" w:rsidRDefault="005E2B7F" w:rsidP="005E2B7F">
                  <w:pPr>
                    <w:jc w:val="right"/>
                    <w:rPr>
                      <w:rFonts w:ascii="Estrangelo Edessa" w:hAnsi="Estrangelo Edessa" w:cs="Estrangelo Edessa" w:hint="eastAsia"/>
                      <w:b/>
                      <w:sz w:val="16"/>
                      <w:szCs w:val="16"/>
                    </w:rPr>
                  </w:pPr>
                </w:p>
              </w:txbxContent>
            </v:textbox>
          </v:shape>
        </w:pict>
      </w:r>
      <w:r w:rsidR="009F7BE9">
        <w:rPr>
          <w:noProof/>
        </w:rPr>
        <w:drawing>
          <wp:anchor distT="0" distB="0" distL="114300" distR="114300" simplePos="0" relativeHeight="252712960" behindDoc="0" locked="0" layoutInCell="1" allowOverlap="1">
            <wp:simplePos x="0" y="0"/>
            <wp:positionH relativeFrom="column">
              <wp:posOffset>4857750</wp:posOffset>
            </wp:positionH>
            <wp:positionV relativeFrom="paragraph">
              <wp:posOffset>20955</wp:posOffset>
            </wp:positionV>
            <wp:extent cx="1009650" cy="847725"/>
            <wp:effectExtent l="0" t="0" r="0" b="0"/>
            <wp:wrapNone/>
            <wp:docPr id="1" name="Picture 0" descr="ChristmasBazaar7-24-1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ristmasBazaar7-24-18.gif"/>
                    <pic:cNvPicPr/>
                  </pic:nvPicPr>
                  <pic:blipFill>
                    <a:blip r:embed="rId9" cstate="print"/>
                    <a:stretch>
                      <a:fillRect/>
                    </a:stretch>
                  </pic:blipFill>
                  <pic:spPr>
                    <a:xfrm>
                      <a:off x="0" y="0"/>
                      <a:ext cx="1009650" cy="847725"/>
                    </a:xfrm>
                    <a:prstGeom prst="rect">
                      <a:avLst/>
                    </a:prstGeom>
                  </pic:spPr>
                </pic:pic>
              </a:graphicData>
            </a:graphic>
          </wp:anchor>
        </w:drawing>
      </w:r>
      <w:r w:rsidRPr="00D448B5">
        <w:rPr>
          <w:noProof/>
          <w:sz w:val="8"/>
          <w:szCs w:val="8"/>
          <w:lang w:val="es-MX" w:eastAsia="zh-TW"/>
        </w:rPr>
        <w:pict>
          <v:shape id="_x0000_s356225" type="#_x0000_t202" style="position:absolute;margin-left:-6.75pt;margin-top:.9pt;width:287pt;height:20.25pt;z-index:251650048;mso-position-horizontal-relative:text;mso-position-vertical-relative:text;mso-width-relative:margin;mso-height-relative:margin" fillcolor="#eeece1" strokecolor="black [3213]" strokeweight="2.25pt">
            <v:fill r:id="rId10"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3C5921" w:rsidP="00DB75C9">
            <w:pPr>
              <w:rPr>
                <w:rFonts w:ascii="Calibri" w:eastAsia="Times New Roman" w:hAnsi="Calibri"/>
                <w:b/>
                <w:color w:val="000000"/>
                <w:sz w:val="20"/>
                <w:szCs w:val="20"/>
              </w:rPr>
            </w:pPr>
            <w:r>
              <w:rPr>
                <w:rFonts w:ascii="Calibri" w:eastAsia="Times New Roman" w:hAnsi="Calibri"/>
                <w:b/>
                <w:color w:val="000000"/>
                <w:sz w:val="20"/>
                <w:szCs w:val="20"/>
              </w:rPr>
              <w:t>Aug</w:t>
            </w:r>
            <w:r w:rsidR="00AB7CD3">
              <w:rPr>
                <w:rFonts w:ascii="Calibri" w:eastAsia="Times New Roman" w:hAnsi="Calibri"/>
                <w:b/>
                <w:color w:val="000000"/>
                <w:sz w:val="20"/>
                <w:szCs w:val="20"/>
              </w:rPr>
              <w:t xml:space="preserve"> </w:t>
            </w:r>
            <w:r w:rsidR="00050B65">
              <w:rPr>
                <w:rFonts w:ascii="Calibri" w:eastAsia="Times New Roman" w:hAnsi="Calibri"/>
                <w:b/>
                <w:color w:val="000000"/>
                <w:sz w:val="20"/>
                <w:szCs w:val="20"/>
              </w:rPr>
              <w:t>1</w:t>
            </w:r>
            <w:r w:rsidR="00AB7CD3">
              <w:rPr>
                <w:rFonts w:ascii="Calibri" w:eastAsia="Times New Roman" w:hAnsi="Calibri"/>
                <w:b/>
                <w:color w:val="000000"/>
                <w:sz w:val="20"/>
                <w:szCs w:val="20"/>
              </w:rPr>
              <w:t>8</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9D6105" w:rsidRDefault="00FB305E" w:rsidP="00C00AEC">
            <w:pPr>
              <w:rPr>
                <w:rFonts w:ascii="Calibri" w:eastAsia="Times New Roman" w:hAnsi="Calibri"/>
                <w:color w:val="000000"/>
                <w:sz w:val="20"/>
                <w:szCs w:val="20"/>
              </w:rPr>
            </w:pPr>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3C5921" w:rsidP="009E3A93">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050B65">
              <w:rPr>
                <w:rFonts w:ascii="Calibri" w:eastAsia="Times New Roman" w:hAnsi="Calibri"/>
                <w:b/>
                <w:color w:val="000000"/>
                <w:sz w:val="20"/>
                <w:szCs w:val="20"/>
              </w:rPr>
              <w:t>1</w:t>
            </w:r>
            <w:r w:rsidR="00AB7CD3">
              <w:rPr>
                <w:rFonts w:ascii="Calibri" w:eastAsia="Times New Roman" w:hAnsi="Calibri"/>
                <w:b/>
                <w:color w:val="000000"/>
                <w:sz w:val="20"/>
                <w:szCs w:val="20"/>
              </w:rPr>
              <w:t>9</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AB7CD3" w:rsidP="003C5921">
            <w:pPr>
              <w:rPr>
                <w:rFonts w:ascii="Calibri" w:eastAsia="Times New Roman" w:hAnsi="Calibri"/>
                <w:color w:val="000000"/>
                <w:sz w:val="20"/>
                <w:szCs w:val="20"/>
              </w:rPr>
            </w:pPr>
            <w:r>
              <w:rPr>
                <w:rFonts w:ascii="Calibri" w:eastAsia="Times New Roman" w:hAnsi="Calibri"/>
                <w:color w:val="000000"/>
                <w:sz w:val="20"/>
                <w:szCs w:val="20"/>
              </w:rPr>
              <w:t xml:space="preserve">(+) Delores </w:t>
            </w:r>
            <w:proofErr w:type="spellStart"/>
            <w:r>
              <w:rPr>
                <w:rFonts w:ascii="Calibri" w:eastAsia="Times New Roman" w:hAnsi="Calibri"/>
                <w:color w:val="000000"/>
                <w:sz w:val="20"/>
                <w:szCs w:val="20"/>
              </w:rPr>
              <w:t>Havron</w:t>
            </w:r>
            <w:proofErr w:type="spellEnd"/>
          </w:p>
          <w:p w:rsidR="00AB7CD3" w:rsidRPr="00ED18A9" w:rsidRDefault="00AB7CD3" w:rsidP="003C5921">
            <w:pPr>
              <w:rPr>
                <w:rFonts w:ascii="Calibri" w:eastAsia="Times New Roman" w:hAnsi="Calibri"/>
                <w:color w:val="000000"/>
                <w:sz w:val="20"/>
                <w:szCs w:val="20"/>
              </w:rPr>
            </w:pPr>
            <w:r>
              <w:rPr>
                <w:rFonts w:ascii="Calibri" w:eastAsia="Times New Roman" w:hAnsi="Calibri"/>
                <w:color w:val="000000"/>
                <w:sz w:val="20"/>
                <w:szCs w:val="20"/>
              </w:rPr>
              <w:t xml:space="preserve">By Bill &amp; </w:t>
            </w:r>
            <w:proofErr w:type="spellStart"/>
            <w:r>
              <w:rPr>
                <w:rFonts w:ascii="Calibri" w:eastAsia="Times New Roman" w:hAnsi="Calibri"/>
                <w:color w:val="000000"/>
                <w:sz w:val="20"/>
                <w:szCs w:val="20"/>
              </w:rPr>
              <w:t>Kathi</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Havron</w:t>
            </w:r>
            <w:proofErr w:type="spellEnd"/>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050B65" w:rsidRPr="009D6105" w:rsidRDefault="00652D64" w:rsidP="00D32D7E">
            <w:pPr>
              <w:rPr>
                <w:rFonts w:ascii="Calibri" w:eastAsia="Times New Roman" w:hAnsi="Calibri"/>
                <w:color w:val="000000"/>
                <w:sz w:val="20"/>
                <w:szCs w:val="20"/>
              </w:rPr>
            </w:pPr>
            <w:r>
              <w:rPr>
                <w:rFonts w:ascii="Calibri" w:eastAsia="Times New Roman" w:hAnsi="Calibri"/>
                <w:color w:val="000000"/>
                <w:sz w:val="20"/>
                <w:szCs w:val="20"/>
              </w:rPr>
              <w:t>(+) Amanda Chavez</w:t>
            </w:r>
          </w:p>
        </w:tc>
      </w:tr>
      <w:tr w:rsidR="00D32D7E"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C00AEC" w:rsidRDefault="00D26CED" w:rsidP="00D32D7E">
            <w:pPr>
              <w:rPr>
                <w:rFonts w:ascii="Calibri" w:eastAsia="Times New Roman" w:hAnsi="Calibri"/>
                <w:color w:val="000000"/>
                <w:sz w:val="20"/>
                <w:szCs w:val="20"/>
              </w:rPr>
            </w:pPr>
            <w:r>
              <w:rPr>
                <w:rFonts w:ascii="Calibri" w:eastAsia="Times New Roman" w:hAnsi="Calibri"/>
                <w:color w:val="000000"/>
                <w:sz w:val="20"/>
                <w:szCs w:val="20"/>
              </w:rPr>
              <w:t>NO SPANISH MASS</w:t>
            </w: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3C5921"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AB7CD3">
              <w:rPr>
                <w:rFonts w:ascii="Calibri" w:eastAsia="Times New Roman" w:hAnsi="Calibri"/>
                <w:b/>
                <w:color w:val="000000"/>
                <w:sz w:val="20"/>
                <w:szCs w:val="20"/>
              </w:rPr>
              <w:t>20</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697CD6" w:rsidP="00D32D7E">
            <w:pPr>
              <w:rPr>
                <w:rFonts w:ascii="Calibri" w:eastAsia="Times New Roman" w:hAnsi="Calibri"/>
                <w:color w:val="000000"/>
                <w:sz w:val="20"/>
                <w:szCs w:val="20"/>
              </w:rPr>
            </w:pPr>
            <w:r>
              <w:rPr>
                <w:rFonts w:ascii="Calibri" w:eastAsia="Times New Roman" w:hAnsi="Calibri"/>
                <w:color w:val="000000"/>
                <w:sz w:val="20"/>
                <w:szCs w:val="20"/>
              </w:rPr>
              <w:t>NO MASS</w:t>
            </w:r>
          </w:p>
        </w:tc>
      </w:tr>
      <w:tr w:rsidR="00D32D7E"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3C5921"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AB7CD3">
              <w:rPr>
                <w:rFonts w:ascii="Calibri" w:eastAsia="Times New Roman" w:hAnsi="Calibri"/>
                <w:b/>
                <w:color w:val="000000"/>
                <w:sz w:val="20"/>
                <w:szCs w:val="20"/>
              </w:rPr>
              <w:t>21</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1B6CE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3C5921" w:rsidP="00AB7CD3">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AB7CD3">
              <w:rPr>
                <w:rFonts w:ascii="Calibri" w:eastAsia="Times New Roman" w:hAnsi="Calibri"/>
                <w:b/>
                <w:color w:val="000000"/>
                <w:sz w:val="20"/>
                <w:szCs w:val="20"/>
              </w:rPr>
              <w:t>22</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6E04EF" w:rsidP="006E04EF">
            <w:pPr>
              <w:rPr>
                <w:rFonts w:ascii="Calibri" w:eastAsia="Times New Roman" w:hAnsi="Calibri"/>
                <w:b/>
                <w:color w:val="000000"/>
                <w:sz w:val="20"/>
                <w:szCs w:val="20"/>
              </w:rPr>
            </w:pPr>
            <w:r>
              <w:rPr>
                <w:rFonts w:ascii="Calibri" w:eastAsia="Times New Roman" w:hAnsi="Calibri"/>
                <w:b/>
                <w:color w:val="000000"/>
                <w:sz w:val="20"/>
                <w:szCs w:val="20"/>
              </w:rPr>
              <w:t>12</w:t>
            </w:r>
            <w:r w:rsidR="00050B65">
              <w:rPr>
                <w:rFonts w:ascii="Calibri" w:eastAsia="Times New Roman" w:hAnsi="Calibri"/>
                <w:b/>
                <w:color w:val="000000"/>
                <w:sz w:val="20"/>
                <w:szCs w:val="20"/>
              </w:rPr>
              <w:t>:</w:t>
            </w:r>
            <w:r>
              <w:rPr>
                <w:rFonts w:ascii="Calibri" w:eastAsia="Times New Roman" w:hAnsi="Calibri"/>
                <w:b/>
                <w:color w:val="000000"/>
                <w:sz w:val="20"/>
                <w:szCs w:val="20"/>
              </w:rPr>
              <w:t>1</w:t>
            </w:r>
            <w:r w:rsidR="00D32D7E"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3C5921" w:rsidRDefault="00904E3C" w:rsidP="00904E3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sidR="00AB7CD3">
              <w:rPr>
                <w:rFonts w:ascii="Calibri" w:eastAsia="Times New Roman" w:hAnsi="Calibri"/>
                <w:color w:val="000000"/>
                <w:sz w:val="20"/>
                <w:szCs w:val="20"/>
              </w:rPr>
              <w:t xml:space="preserve"> of Henry </w:t>
            </w:r>
            <w:proofErr w:type="spellStart"/>
            <w:r w:rsidR="00AB7CD3">
              <w:rPr>
                <w:rFonts w:ascii="Calibri" w:eastAsia="Times New Roman" w:hAnsi="Calibri"/>
                <w:color w:val="000000"/>
                <w:sz w:val="20"/>
                <w:szCs w:val="20"/>
              </w:rPr>
              <w:t>Renchen</w:t>
            </w:r>
            <w:proofErr w:type="spellEnd"/>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3C5921" w:rsidP="00AB7CD3">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AB7CD3">
              <w:rPr>
                <w:rFonts w:ascii="Calibri" w:eastAsia="Times New Roman" w:hAnsi="Calibri"/>
                <w:b/>
                <w:color w:val="000000"/>
                <w:sz w:val="20"/>
                <w:szCs w:val="20"/>
              </w:rPr>
              <w:t>23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3C5921"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AB7CD3">
              <w:rPr>
                <w:rFonts w:ascii="Calibri" w:eastAsia="Times New Roman" w:hAnsi="Calibri"/>
                <w:b/>
                <w:color w:val="000000"/>
                <w:sz w:val="20"/>
                <w:szCs w:val="20"/>
              </w:rPr>
              <w:t>24</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AB7CD3" w:rsidP="00D32D7E">
            <w:pPr>
              <w:rPr>
                <w:rFonts w:ascii="Calibri" w:eastAsia="Times New Roman" w:hAnsi="Calibri"/>
                <w:color w:val="000000"/>
                <w:sz w:val="20"/>
                <w:szCs w:val="20"/>
              </w:rPr>
            </w:pPr>
            <w:r>
              <w:rPr>
                <w:rFonts w:ascii="Calibri" w:eastAsia="Times New Roman" w:hAnsi="Calibri"/>
                <w:color w:val="000000"/>
                <w:sz w:val="20"/>
                <w:szCs w:val="20"/>
              </w:rPr>
              <w:t>(+) Alice Barnes</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Pr>
                <w:rFonts w:ascii="Calibri" w:eastAsia="Times New Roman" w:hAnsi="Calibri"/>
                <w:b/>
                <w:color w:val="000000"/>
                <w:sz w:val="20"/>
                <w:szCs w:val="20"/>
              </w:rPr>
              <w:t>Aug 25</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Default="00652D64" w:rsidP="00652D64">
            <w:pPr>
              <w:rPr>
                <w:rFonts w:ascii="Calibri" w:eastAsia="Times New Roman" w:hAnsi="Calibri"/>
                <w:color w:val="000000"/>
                <w:sz w:val="20"/>
                <w:szCs w:val="20"/>
              </w:rPr>
            </w:pPr>
            <w:r>
              <w:rPr>
                <w:rFonts w:ascii="Calibri" w:eastAsia="Times New Roman" w:hAnsi="Calibri"/>
                <w:color w:val="000000"/>
                <w:sz w:val="20"/>
                <w:szCs w:val="20"/>
              </w:rPr>
              <w:t>Alexander Verde Birthday wishes</w:t>
            </w:r>
          </w:p>
          <w:p w:rsidR="00652D64" w:rsidRPr="00ED18A9" w:rsidRDefault="00652D64" w:rsidP="00652D64">
            <w:pPr>
              <w:rPr>
                <w:rFonts w:ascii="Calibri" w:eastAsia="Times New Roman" w:hAnsi="Calibri"/>
                <w:color w:val="000000"/>
                <w:sz w:val="20"/>
                <w:szCs w:val="20"/>
              </w:rPr>
            </w:pPr>
            <w:r>
              <w:rPr>
                <w:rFonts w:ascii="Calibri" w:eastAsia="Times New Roman" w:hAnsi="Calibri"/>
                <w:color w:val="000000"/>
                <w:sz w:val="20"/>
                <w:szCs w:val="20"/>
              </w:rPr>
              <w:t xml:space="preserve">By </w:t>
            </w:r>
            <w:proofErr w:type="spellStart"/>
            <w:r>
              <w:rPr>
                <w:rFonts w:ascii="Calibri" w:eastAsia="Times New Roman" w:hAnsi="Calibri"/>
                <w:color w:val="000000"/>
                <w:sz w:val="20"/>
                <w:szCs w:val="20"/>
              </w:rPr>
              <w:t>Marisel</w:t>
            </w:r>
            <w:proofErr w:type="spellEnd"/>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Pr>
                <w:rFonts w:ascii="Calibri" w:eastAsia="Times New Roman" w:hAnsi="Calibri"/>
                <w:b/>
                <w:color w:val="000000"/>
                <w:sz w:val="20"/>
                <w:szCs w:val="20"/>
              </w:rPr>
              <w:t>Aug 26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r>
              <w:rPr>
                <w:rFonts w:ascii="Calibri" w:eastAsia="Times New Roman" w:hAnsi="Calibri"/>
                <w:color w:val="000000"/>
                <w:sz w:val="20"/>
                <w:szCs w:val="20"/>
              </w:rPr>
              <w:t>(+) Tiffany Ford</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9D6105" w:rsidRDefault="00652D64" w:rsidP="00652D64">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Forys</w:t>
            </w:r>
            <w:proofErr w:type="spellEnd"/>
            <w:r>
              <w:rPr>
                <w:rFonts w:ascii="Calibri" w:eastAsia="Times New Roman" w:hAnsi="Calibri"/>
                <w:color w:val="000000"/>
                <w:sz w:val="20"/>
                <w:szCs w:val="20"/>
              </w:rPr>
              <w:t xml:space="preserve"> Family</w:t>
            </w:r>
          </w:p>
        </w:tc>
      </w:tr>
      <w:tr w:rsidR="00652D64"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9D6105" w:rsidRDefault="00652D64" w:rsidP="00652D64">
            <w:pPr>
              <w:rPr>
                <w:rFonts w:ascii="Calibri" w:eastAsia="Times New Roman" w:hAnsi="Calibri"/>
                <w:color w:val="000000"/>
                <w:sz w:val="20"/>
                <w:szCs w:val="20"/>
              </w:rPr>
            </w:pPr>
            <w:r>
              <w:rPr>
                <w:rFonts w:ascii="Calibri" w:eastAsia="Times New Roman" w:hAnsi="Calibri"/>
                <w:color w:val="000000"/>
                <w:sz w:val="20"/>
                <w:szCs w:val="20"/>
              </w:rPr>
              <w:t>NO SPANISH MASS</w:t>
            </w:r>
          </w:p>
        </w:tc>
      </w:tr>
    </w:tbl>
    <w:p w:rsidR="00632CD0" w:rsidRPr="002E0B70" w:rsidRDefault="00632CD0" w:rsidP="00632CD0">
      <w:pPr>
        <w:jc w:val="center"/>
        <w:rPr>
          <w:rFonts w:ascii="Script MT Bold" w:hAnsi="Script MT Bold"/>
          <w:color w:val="000000" w:themeColor="text1"/>
          <w:sz w:val="40"/>
          <w:szCs w:val="40"/>
        </w:rPr>
      </w:pPr>
    </w:p>
    <w:p w:rsidR="001E5385" w:rsidRDefault="00697CD6" w:rsidP="006777AB">
      <w:pPr>
        <w:tabs>
          <w:tab w:val="left" w:pos="2865"/>
        </w:tabs>
      </w:pPr>
      <w:r>
        <w:rPr>
          <w:noProof/>
        </w:rPr>
        <w:drawing>
          <wp:anchor distT="0" distB="0" distL="114300" distR="114300" simplePos="0" relativeHeight="252719104" behindDoc="0" locked="0" layoutInCell="1" allowOverlap="1">
            <wp:simplePos x="0" y="0"/>
            <wp:positionH relativeFrom="column">
              <wp:posOffset>504825</wp:posOffset>
            </wp:positionH>
            <wp:positionV relativeFrom="paragraph">
              <wp:posOffset>1693545</wp:posOffset>
            </wp:positionV>
            <wp:extent cx="2390775" cy="1371600"/>
            <wp:effectExtent l="19050" t="0" r="9525" b="0"/>
            <wp:wrapNone/>
            <wp:docPr id="2" name="Picture 1" descr="bunko night2-1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nko night2-13-18.jpg"/>
                    <pic:cNvPicPr/>
                  </pic:nvPicPr>
                  <pic:blipFill>
                    <a:blip r:embed="rId11" cstate="print"/>
                    <a:stretch>
                      <a:fillRect/>
                    </a:stretch>
                  </pic:blipFill>
                  <pic:spPr>
                    <a:xfrm>
                      <a:off x="0" y="0"/>
                      <a:ext cx="2390775" cy="1371600"/>
                    </a:xfrm>
                    <a:prstGeom prst="rect">
                      <a:avLst/>
                    </a:prstGeom>
                  </pic:spPr>
                </pic:pic>
              </a:graphicData>
            </a:graphic>
          </wp:anchor>
        </w:drawing>
      </w:r>
      <w:r w:rsidR="00D448B5">
        <w:rPr>
          <w:noProof/>
          <w:lang w:eastAsia="zh-TW"/>
        </w:rPr>
        <w:pict>
          <v:shape id="_x0000_s989453" type="#_x0000_t202" style="position:absolute;margin-left:11.25pt;margin-top:132.6pt;width:244.5pt;height:300.75pt;z-index:252718080;mso-position-horizontal-relative:text;mso-position-vertical-relative:text;mso-width-relative:margin;mso-height-relative:margin">
            <v:textbox>
              <w:txbxContent>
                <w:p w:rsidR="00697CD6" w:rsidRDefault="00697CD6" w:rsidP="009F7BE9">
                  <w:pPr>
                    <w:jc w:val="center"/>
                    <w:rPr>
                      <w:rFonts w:cs="Narkisim"/>
                      <w:b/>
                      <w:sz w:val="28"/>
                      <w:szCs w:val="28"/>
                    </w:rPr>
                  </w:pPr>
                </w:p>
                <w:p w:rsidR="00697CD6" w:rsidRDefault="00697CD6" w:rsidP="009F7BE9">
                  <w:pPr>
                    <w:jc w:val="center"/>
                    <w:rPr>
                      <w:rFonts w:cs="Narkisim"/>
                      <w:b/>
                      <w:sz w:val="28"/>
                      <w:szCs w:val="28"/>
                    </w:rPr>
                  </w:pPr>
                </w:p>
                <w:p w:rsidR="00697CD6" w:rsidRDefault="00697CD6" w:rsidP="009F7BE9">
                  <w:pPr>
                    <w:jc w:val="center"/>
                    <w:rPr>
                      <w:rFonts w:cs="Narkisim"/>
                      <w:b/>
                      <w:sz w:val="28"/>
                      <w:szCs w:val="28"/>
                    </w:rPr>
                  </w:pPr>
                </w:p>
                <w:p w:rsidR="00697CD6" w:rsidRDefault="00697CD6" w:rsidP="009F7BE9">
                  <w:pPr>
                    <w:jc w:val="center"/>
                    <w:rPr>
                      <w:rFonts w:cs="Narkisim"/>
                      <w:b/>
                      <w:sz w:val="28"/>
                      <w:szCs w:val="28"/>
                    </w:rPr>
                  </w:pPr>
                </w:p>
                <w:p w:rsidR="00697CD6" w:rsidRDefault="00697CD6" w:rsidP="009F7BE9">
                  <w:pPr>
                    <w:jc w:val="center"/>
                    <w:rPr>
                      <w:rFonts w:cs="Narkisim"/>
                      <w:b/>
                      <w:sz w:val="28"/>
                      <w:szCs w:val="28"/>
                    </w:rPr>
                  </w:pPr>
                </w:p>
                <w:p w:rsidR="00697CD6" w:rsidRDefault="00697CD6" w:rsidP="009F7BE9">
                  <w:pPr>
                    <w:jc w:val="center"/>
                    <w:rPr>
                      <w:rFonts w:cs="Narkisim"/>
                      <w:b/>
                      <w:sz w:val="28"/>
                      <w:szCs w:val="28"/>
                    </w:rPr>
                  </w:pPr>
                </w:p>
                <w:p w:rsidR="00697CD6" w:rsidRDefault="00697CD6" w:rsidP="009F7BE9">
                  <w:pPr>
                    <w:jc w:val="center"/>
                    <w:rPr>
                      <w:rFonts w:cs="Narkisim"/>
                      <w:b/>
                      <w:sz w:val="28"/>
                      <w:szCs w:val="28"/>
                    </w:rPr>
                  </w:pPr>
                </w:p>
                <w:p w:rsidR="009F7BE9" w:rsidRPr="007D7385" w:rsidRDefault="009F7BE9" w:rsidP="009F7BE9">
                  <w:pPr>
                    <w:jc w:val="center"/>
                    <w:rPr>
                      <w:rFonts w:cs="Narkisim"/>
                      <w:b/>
                      <w:sz w:val="28"/>
                      <w:szCs w:val="28"/>
                    </w:rPr>
                  </w:pPr>
                  <w:proofErr w:type="gramStart"/>
                  <w:r w:rsidRPr="007D7385">
                    <w:rPr>
                      <w:rFonts w:cs="Narkisim"/>
                      <w:b/>
                      <w:sz w:val="28"/>
                      <w:szCs w:val="28"/>
                    </w:rPr>
                    <w:t>It’s</w:t>
                  </w:r>
                  <w:proofErr w:type="gramEnd"/>
                  <w:r w:rsidRPr="007D7385">
                    <w:rPr>
                      <w:rFonts w:cs="Narkisim"/>
                      <w:b/>
                      <w:sz w:val="28"/>
                      <w:szCs w:val="28"/>
                    </w:rPr>
                    <w:t xml:space="preserve"> BUNCO time again!</w:t>
                  </w:r>
                </w:p>
                <w:p w:rsidR="009F7BE9" w:rsidRPr="007D7385" w:rsidRDefault="009F7BE9" w:rsidP="009F7BE9">
                  <w:pPr>
                    <w:jc w:val="center"/>
                    <w:rPr>
                      <w:rFonts w:cs="Narkisim"/>
                      <w:b/>
                      <w:sz w:val="28"/>
                      <w:szCs w:val="28"/>
                    </w:rPr>
                  </w:pPr>
                  <w:r w:rsidRPr="007D7385">
                    <w:rPr>
                      <w:rFonts w:cs="Narkisim"/>
                      <w:b/>
                      <w:sz w:val="28"/>
                      <w:szCs w:val="28"/>
                    </w:rPr>
                    <w:t>Don’t Miss out on the fun.</w:t>
                  </w:r>
                </w:p>
                <w:p w:rsidR="009F7BE9" w:rsidRPr="007D7385" w:rsidRDefault="009F7BE9" w:rsidP="009F7BE9">
                  <w:pPr>
                    <w:jc w:val="center"/>
                    <w:rPr>
                      <w:rFonts w:cs="Narkisim"/>
                      <w:b/>
                      <w:sz w:val="28"/>
                      <w:szCs w:val="28"/>
                    </w:rPr>
                  </w:pPr>
                  <w:r w:rsidRPr="007D7385">
                    <w:rPr>
                      <w:rFonts w:cs="Narkisim"/>
                      <w:b/>
                      <w:sz w:val="28"/>
                      <w:szCs w:val="28"/>
                    </w:rPr>
                    <w:t>All Parish ladies are invited.</w:t>
                  </w:r>
                </w:p>
                <w:p w:rsidR="009F7BE9" w:rsidRPr="007D7385" w:rsidRDefault="009F7BE9" w:rsidP="009F7BE9">
                  <w:pPr>
                    <w:jc w:val="center"/>
                    <w:rPr>
                      <w:rFonts w:cs="Narkisim"/>
                      <w:b/>
                      <w:sz w:val="28"/>
                      <w:szCs w:val="28"/>
                    </w:rPr>
                  </w:pPr>
                  <w:proofErr w:type="gramStart"/>
                  <w:r w:rsidRPr="007D7385">
                    <w:rPr>
                      <w:rFonts w:cs="Narkisim"/>
                      <w:b/>
                      <w:sz w:val="28"/>
                      <w:szCs w:val="28"/>
                    </w:rPr>
                    <w:t xml:space="preserve">MONDAY, </w:t>
                  </w:r>
                  <w:r>
                    <w:rPr>
                      <w:rFonts w:cs="Narkisim"/>
                      <w:b/>
                      <w:sz w:val="28"/>
                      <w:szCs w:val="28"/>
                    </w:rPr>
                    <w:t>August 27</w:t>
                  </w:r>
                  <w:r w:rsidRPr="007D7385">
                    <w:rPr>
                      <w:rFonts w:cs="Narkisim"/>
                      <w:b/>
                      <w:sz w:val="28"/>
                      <w:szCs w:val="28"/>
                    </w:rPr>
                    <w:t xml:space="preserve"> AT </w:t>
                  </w:r>
                  <w:r>
                    <w:rPr>
                      <w:rFonts w:cs="Narkisim"/>
                      <w:b/>
                      <w:sz w:val="28"/>
                      <w:szCs w:val="28"/>
                    </w:rPr>
                    <w:t>6:30</w:t>
                  </w:r>
                  <w:r w:rsidRPr="007D7385">
                    <w:rPr>
                      <w:rFonts w:cs="Narkisim"/>
                      <w:b/>
                      <w:sz w:val="28"/>
                      <w:szCs w:val="28"/>
                    </w:rPr>
                    <w:t xml:space="preserve"> P.M.</w:t>
                  </w:r>
                  <w:proofErr w:type="gramEnd"/>
                </w:p>
                <w:p w:rsidR="009F7BE9" w:rsidRDefault="009F7BE9" w:rsidP="009F7BE9">
                  <w:pPr>
                    <w:jc w:val="center"/>
                    <w:rPr>
                      <w:rFonts w:cs="Narkisim"/>
                      <w:b/>
                      <w:sz w:val="28"/>
                      <w:szCs w:val="28"/>
                    </w:rPr>
                  </w:pPr>
                  <w:r>
                    <w:rPr>
                      <w:rFonts w:cs="Narkisim"/>
                      <w:b/>
                      <w:sz w:val="28"/>
                      <w:szCs w:val="28"/>
                    </w:rPr>
                    <w:t>Immaculate Conception Parish Hall,</w:t>
                  </w:r>
                </w:p>
                <w:p w:rsidR="009F7BE9" w:rsidRDefault="009F7BE9" w:rsidP="009F7BE9">
                  <w:pPr>
                    <w:jc w:val="center"/>
                    <w:rPr>
                      <w:rFonts w:cs="Narkisim"/>
                      <w:b/>
                      <w:sz w:val="28"/>
                      <w:szCs w:val="28"/>
                    </w:rPr>
                  </w:pPr>
                  <w:r>
                    <w:rPr>
                      <w:rFonts w:cs="Narkisim"/>
                      <w:b/>
                      <w:sz w:val="28"/>
                      <w:szCs w:val="28"/>
                    </w:rPr>
                    <w:t>Marlow</w:t>
                  </w:r>
                </w:p>
                <w:p w:rsidR="009F7BE9" w:rsidRDefault="009F7BE9" w:rsidP="009F7BE9">
                  <w:pPr>
                    <w:jc w:val="center"/>
                    <w:rPr>
                      <w:rFonts w:cs="Narkisim"/>
                      <w:b/>
                      <w:sz w:val="28"/>
                      <w:szCs w:val="28"/>
                    </w:rPr>
                  </w:pPr>
                  <w:r>
                    <w:rPr>
                      <w:rFonts w:cs="Narkisim"/>
                      <w:b/>
                      <w:sz w:val="28"/>
                      <w:szCs w:val="28"/>
                    </w:rPr>
                    <w:t>Only $5 per person</w:t>
                  </w:r>
                </w:p>
                <w:p w:rsidR="009F7BE9" w:rsidRDefault="009F7BE9" w:rsidP="009F7BE9">
                  <w:pPr>
                    <w:jc w:val="center"/>
                    <w:rPr>
                      <w:rFonts w:cs="Narkisim"/>
                      <w:b/>
                      <w:sz w:val="28"/>
                      <w:szCs w:val="28"/>
                    </w:rPr>
                  </w:pPr>
                  <w:proofErr w:type="gramStart"/>
                  <w:r>
                    <w:rPr>
                      <w:rFonts w:cs="Narkisim"/>
                      <w:b/>
                      <w:sz w:val="28"/>
                      <w:szCs w:val="28"/>
                    </w:rPr>
                    <w:t>fun</w:t>
                  </w:r>
                  <w:proofErr w:type="gramEnd"/>
                  <w:r>
                    <w:rPr>
                      <w:rFonts w:cs="Narkisim"/>
                      <w:b/>
                      <w:sz w:val="28"/>
                      <w:szCs w:val="28"/>
                    </w:rPr>
                    <w:t xml:space="preserve"> &amp; fellowship</w:t>
                  </w:r>
                </w:p>
                <w:p w:rsidR="00697CD6" w:rsidRPr="007D7385" w:rsidRDefault="00697CD6" w:rsidP="009F7BE9">
                  <w:pPr>
                    <w:jc w:val="center"/>
                    <w:rPr>
                      <w:rFonts w:cs="Narkisim"/>
                      <w:sz w:val="16"/>
                      <w:szCs w:val="16"/>
                    </w:rPr>
                  </w:pPr>
                </w:p>
                <w:p w:rsidR="009F7BE9" w:rsidRPr="007D7385" w:rsidRDefault="002626E9" w:rsidP="009F7BE9">
                  <w:pPr>
                    <w:jc w:val="center"/>
                    <w:rPr>
                      <w:rFonts w:cs="Narkisim"/>
                      <w:b/>
                      <w:sz w:val="28"/>
                      <w:szCs w:val="28"/>
                    </w:rPr>
                  </w:pPr>
                  <w:r>
                    <w:rPr>
                      <w:rFonts w:cs="Narkisim"/>
                      <w:b/>
                      <w:sz w:val="28"/>
                      <w:szCs w:val="28"/>
                    </w:rPr>
                    <w:t>Must RSVP by</w:t>
                  </w:r>
                  <w:r w:rsidR="001A54ED">
                    <w:rPr>
                      <w:rFonts w:cs="Narkisim"/>
                      <w:b/>
                      <w:sz w:val="28"/>
                      <w:szCs w:val="28"/>
                    </w:rPr>
                    <w:t xml:space="preserve"> Friday, August 23</w:t>
                  </w:r>
                  <w:r w:rsidR="009F7BE9" w:rsidRPr="007D7385">
                    <w:rPr>
                      <w:rFonts w:cs="Narkisim"/>
                      <w:b/>
                      <w:sz w:val="28"/>
                      <w:szCs w:val="28"/>
                    </w:rPr>
                    <w:t>!!!</w:t>
                  </w:r>
                </w:p>
                <w:p w:rsidR="009F7BE9" w:rsidRPr="007D7385" w:rsidRDefault="009F7BE9" w:rsidP="00697CD6">
                  <w:pPr>
                    <w:jc w:val="center"/>
                    <w:rPr>
                      <w:rFonts w:cs="Narkisim"/>
                      <w:b/>
                      <w:sz w:val="28"/>
                      <w:szCs w:val="28"/>
                    </w:rPr>
                  </w:pPr>
                  <w:r w:rsidRPr="007D7385">
                    <w:rPr>
                      <w:rFonts w:cs="Narkisim"/>
                      <w:b/>
                      <w:sz w:val="28"/>
                      <w:szCs w:val="28"/>
                    </w:rPr>
                    <w:t>Call or text:</w:t>
                  </w:r>
                  <w:r>
                    <w:rPr>
                      <w:rFonts w:cs="Narkisim"/>
                      <w:b/>
                      <w:sz w:val="28"/>
                      <w:szCs w:val="28"/>
                    </w:rPr>
                    <w:t xml:space="preserve"> </w:t>
                  </w:r>
                  <w:r w:rsidR="002626E9">
                    <w:rPr>
                      <w:rFonts w:cs="Narkisim"/>
                      <w:b/>
                      <w:sz w:val="28"/>
                      <w:szCs w:val="28"/>
                    </w:rPr>
                    <w:t>580-</w:t>
                  </w:r>
                  <w:r w:rsidR="00697CD6">
                    <w:rPr>
                      <w:rFonts w:cs="Narkisim"/>
                      <w:b/>
                      <w:sz w:val="28"/>
                      <w:szCs w:val="28"/>
                    </w:rPr>
                    <w:t>641-1350</w:t>
                  </w:r>
                </w:p>
                <w:p w:rsidR="009F7BE9" w:rsidRDefault="009F7BE9"/>
              </w:txbxContent>
            </v:textbox>
          </v:shape>
        </w:pict>
      </w:r>
      <w:r w:rsidR="002E0B70">
        <w:br w:type="textWrapping" w:clear="all"/>
      </w:r>
    </w:p>
    <w:p w:rsidR="00D32D7E" w:rsidRDefault="00D448B5" w:rsidP="006777AB">
      <w:pPr>
        <w:tabs>
          <w:tab w:val="left" w:pos="2865"/>
        </w:tabs>
      </w:pPr>
      <w:r>
        <w:rPr>
          <w:noProof/>
          <w:lang w:eastAsia="zh-TW"/>
        </w:rPr>
        <w:pict>
          <v:shape id="_x0000_s989456" type="#_x0000_t202" style="position:absolute;margin-left:-6.75pt;margin-top:4.65pt;width:281.75pt;height:80.5pt;z-index:252721152;mso-height-percent:200;mso-height-percent:200;mso-width-relative:margin;mso-height-relative:margin">
            <v:textbox style="mso-fit-shape-to-text:t">
              <w:txbxContent>
                <w:p w:rsidR="00697CD6" w:rsidRPr="00697CD6" w:rsidRDefault="00697CD6" w:rsidP="00697CD6">
                  <w:pPr>
                    <w:jc w:val="center"/>
                    <w:rPr>
                      <w:rFonts w:ascii="Berlin Sans FB" w:hAnsi="Berlin Sans FB"/>
                      <w:sz w:val="44"/>
                      <w:szCs w:val="44"/>
                    </w:rPr>
                  </w:pPr>
                  <w:r w:rsidRPr="00697CD6">
                    <w:rPr>
                      <w:rFonts w:ascii="Berlin Sans FB" w:hAnsi="Berlin Sans FB"/>
                      <w:sz w:val="44"/>
                      <w:szCs w:val="44"/>
                    </w:rPr>
                    <w:t xml:space="preserve">ATTENTION:  There will be </w:t>
                  </w:r>
                  <w:r w:rsidRPr="00697CD6">
                    <w:rPr>
                      <w:rFonts w:ascii="Berlin Sans FB" w:hAnsi="Berlin Sans FB"/>
                      <w:sz w:val="44"/>
                      <w:szCs w:val="44"/>
                      <w:u w:val="single"/>
                    </w:rPr>
                    <w:t>NO</w:t>
                  </w:r>
                  <w:r w:rsidRPr="00697CD6">
                    <w:rPr>
                      <w:rFonts w:ascii="Berlin Sans FB" w:hAnsi="Berlin Sans FB"/>
                      <w:sz w:val="44"/>
                      <w:szCs w:val="44"/>
                    </w:rPr>
                    <w:t xml:space="preserve"> Daily 12:10pm Mass on Monday, August 20!</w:t>
                  </w:r>
                </w:p>
              </w:txbxContent>
            </v:textbox>
          </v:shape>
        </w:pict>
      </w:r>
    </w:p>
    <w:p w:rsidR="00F9271F" w:rsidRDefault="00F9271F" w:rsidP="006777AB">
      <w:pPr>
        <w:tabs>
          <w:tab w:val="left" w:pos="2865"/>
        </w:tabs>
      </w:pPr>
    </w:p>
    <w:p w:rsidR="00FC2D06" w:rsidRDefault="00FC2D06" w:rsidP="006777AB">
      <w:pPr>
        <w:tabs>
          <w:tab w:val="left" w:pos="2865"/>
        </w:tabs>
      </w:pPr>
    </w:p>
    <w:p w:rsidR="00714BAE" w:rsidRDefault="00714BAE" w:rsidP="006777AB">
      <w:pPr>
        <w:tabs>
          <w:tab w:val="left" w:pos="2865"/>
        </w:tabs>
      </w:pPr>
    </w:p>
    <w:p w:rsidR="00714BAE" w:rsidRDefault="00714BAE" w:rsidP="006777AB">
      <w:pPr>
        <w:tabs>
          <w:tab w:val="left" w:pos="2865"/>
        </w:tabs>
      </w:pPr>
    </w:p>
    <w:p w:rsidR="009D6105" w:rsidRDefault="009D6105" w:rsidP="006777AB">
      <w:pPr>
        <w:tabs>
          <w:tab w:val="left" w:pos="2865"/>
        </w:tabs>
      </w:pPr>
    </w:p>
    <w:p w:rsidR="00FE262B" w:rsidRDefault="00FE262B" w:rsidP="006777AB">
      <w:pPr>
        <w:tabs>
          <w:tab w:val="left" w:pos="2865"/>
        </w:tabs>
      </w:pPr>
    </w:p>
    <w:p w:rsidR="00131826" w:rsidRDefault="00D448B5" w:rsidP="006777AB">
      <w:pPr>
        <w:tabs>
          <w:tab w:val="left" w:pos="2865"/>
        </w:tabs>
      </w:pPr>
      <w:r>
        <w:rPr>
          <w:noProof/>
        </w:rPr>
        <w:pict>
          <v:shape id="_x0000_s989440" type="#_x0000_t202" style="position:absolute;margin-left:-6.3pt;margin-top:6.3pt;width:281.75pt;height:84.75pt;z-index:252706816;mso-width-relative:margin;mso-height-relative:margin" strokecolor="black [3213]" strokeweight="3pt">
            <v:stroke dashstyle="dashDot"/>
            <v:textbox>
              <w:txbxContent>
                <w:p w:rsidR="00033B01" w:rsidRPr="003F0C0B" w:rsidRDefault="00033B01" w:rsidP="00033B01">
                  <w:pPr>
                    <w:jc w:val="center"/>
                    <w:rPr>
                      <w:rFonts w:ascii="Script MT Bold" w:hAnsi="Script MT Bold"/>
                      <w:b/>
                      <w:sz w:val="20"/>
                      <w:szCs w:val="20"/>
                    </w:rPr>
                  </w:pPr>
                  <w:r w:rsidRPr="003F0C0B">
                    <w:rPr>
                      <w:rFonts w:ascii="Script MT Bold" w:hAnsi="Script MT Bold"/>
                      <w:b/>
                      <w:sz w:val="20"/>
                      <w:szCs w:val="20"/>
                    </w:rPr>
                    <w:t>Immaculate Conception Church</w:t>
                  </w:r>
                </w:p>
                <w:p w:rsidR="00033B01" w:rsidRPr="003F0C0B" w:rsidRDefault="00033B01" w:rsidP="00033B01">
                  <w:pPr>
                    <w:jc w:val="center"/>
                    <w:rPr>
                      <w:rFonts w:ascii="Elephant" w:hAnsi="Elephant"/>
                      <w:sz w:val="20"/>
                      <w:szCs w:val="20"/>
                    </w:rPr>
                  </w:pPr>
                  <w:r w:rsidRPr="003F0C0B">
                    <w:rPr>
                      <w:rFonts w:ascii="Elephant" w:hAnsi="Elephant"/>
                      <w:sz w:val="20"/>
                      <w:szCs w:val="20"/>
                    </w:rPr>
                    <w:t>Marlow</w:t>
                  </w:r>
                </w:p>
                <w:p w:rsidR="00033B01" w:rsidRPr="003F0C0B" w:rsidRDefault="00033B01" w:rsidP="00033B01">
                  <w:pPr>
                    <w:jc w:val="center"/>
                    <w:rPr>
                      <w:rFonts w:ascii="Elephant" w:hAnsi="Elephant"/>
                      <w:sz w:val="20"/>
                      <w:szCs w:val="20"/>
                    </w:rPr>
                  </w:pPr>
                  <w:r w:rsidRPr="003F0C0B">
                    <w:rPr>
                      <w:rFonts w:ascii="Elephant" w:hAnsi="Elephant"/>
                      <w:sz w:val="20"/>
                      <w:szCs w:val="20"/>
                    </w:rPr>
                    <w:t>*********************************</w:t>
                  </w:r>
                </w:p>
                <w:p w:rsidR="00033B01" w:rsidRPr="003F0C0B" w:rsidRDefault="00033B01" w:rsidP="00033B01">
                  <w:pPr>
                    <w:jc w:val="center"/>
                    <w:rPr>
                      <w:rFonts w:ascii="Elephant" w:hAnsi="Elephant"/>
                      <w:sz w:val="20"/>
                      <w:szCs w:val="20"/>
                    </w:rPr>
                  </w:pPr>
                  <w:r w:rsidRPr="003F0C0B">
                    <w:rPr>
                      <w:rFonts w:ascii="Elephant" w:hAnsi="Elephant"/>
                      <w:sz w:val="20"/>
                      <w:szCs w:val="20"/>
                    </w:rPr>
                    <w:t>Collections:</w:t>
                  </w:r>
                </w:p>
                <w:p w:rsidR="00033B01" w:rsidRPr="003F0C0B" w:rsidRDefault="00B156DF" w:rsidP="00033B01">
                  <w:pPr>
                    <w:jc w:val="center"/>
                    <w:rPr>
                      <w:rFonts w:ascii="Britannic Bold" w:hAnsi="Britannic Bold"/>
                      <w:sz w:val="20"/>
                      <w:szCs w:val="20"/>
                    </w:rPr>
                  </w:pPr>
                  <w:r>
                    <w:rPr>
                      <w:rFonts w:ascii="Britannic Bold" w:hAnsi="Britannic Bold"/>
                      <w:sz w:val="20"/>
                      <w:szCs w:val="20"/>
                      <w:u w:val="single"/>
                    </w:rPr>
                    <w:t xml:space="preserve">Aug </w:t>
                  </w:r>
                  <w:r w:rsidR="00C426EB">
                    <w:rPr>
                      <w:rFonts w:ascii="Britannic Bold" w:hAnsi="Britannic Bold"/>
                      <w:sz w:val="20"/>
                      <w:szCs w:val="20"/>
                      <w:u w:val="single"/>
                    </w:rPr>
                    <w:t>12</w:t>
                  </w:r>
                  <w:r>
                    <w:rPr>
                      <w:rFonts w:ascii="Britannic Bold" w:hAnsi="Britannic Bold"/>
                      <w:sz w:val="20"/>
                      <w:szCs w:val="20"/>
                    </w:rPr>
                    <w:t xml:space="preserve">:  General </w:t>
                  </w:r>
                  <w:r w:rsidR="009F7BE9">
                    <w:rPr>
                      <w:rFonts w:ascii="Britannic Bold" w:hAnsi="Britannic Bold"/>
                      <w:sz w:val="20"/>
                      <w:szCs w:val="20"/>
                    </w:rPr>
                    <w:t>$926.00 /Building $670.00</w:t>
                  </w:r>
                </w:p>
                <w:p w:rsidR="00033B01" w:rsidRPr="00FF746B" w:rsidRDefault="00033B01" w:rsidP="00033B01">
                  <w:pPr>
                    <w:jc w:val="center"/>
                    <w:rPr>
                      <w:rFonts w:ascii="Britannic Bold" w:hAnsi="Britannic Bold"/>
                      <w:sz w:val="22"/>
                      <w:szCs w:val="22"/>
                    </w:rPr>
                  </w:pPr>
                </w:p>
                <w:p w:rsidR="00033B01" w:rsidRPr="001B11FE" w:rsidRDefault="00033B01" w:rsidP="00033B01">
                  <w:pPr>
                    <w:rPr>
                      <w:rFonts w:ascii="Britannic Bold" w:hAnsi="Britannic Bold"/>
                      <w:sz w:val="22"/>
                      <w:szCs w:val="22"/>
                    </w:rPr>
                  </w:pPr>
                </w:p>
                <w:p w:rsidR="00033B01" w:rsidRDefault="00033B01" w:rsidP="00033B01"/>
              </w:txbxContent>
            </v:textbox>
          </v:shape>
        </w:pict>
      </w:r>
    </w:p>
    <w:p w:rsidR="005540B1" w:rsidRDefault="005540B1" w:rsidP="006777AB">
      <w:pPr>
        <w:tabs>
          <w:tab w:val="left" w:pos="2865"/>
        </w:tabs>
      </w:pPr>
    </w:p>
    <w:p w:rsidR="005540B1" w:rsidRDefault="005540B1" w:rsidP="006777AB">
      <w:pPr>
        <w:tabs>
          <w:tab w:val="left" w:pos="2865"/>
        </w:tabs>
      </w:pPr>
    </w:p>
    <w:p w:rsidR="00073FB8" w:rsidRDefault="00073FB8" w:rsidP="006777AB">
      <w:pPr>
        <w:tabs>
          <w:tab w:val="left" w:pos="2865"/>
        </w:tabs>
      </w:pPr>
    </w:p>
    <w:p w:rsidR="000779D2" w:rsidRDefault="000779D2" w:rsidP="006777AB">
      <w:pPr>
        <w:tabs>
          <w:tab w:val="left" w:pos="2865"/>
        </w:tabs>
      </w:pPr>
    </w:p>
    <w:p w:rsidR="00045C77" w:rsidRDefault="00D448B5" w:rsidP="006777AB">
      <w:pPr>
        <w:tabs>
          <w:tab w:val="left" w:pos="2865"/>
        </w:tabs>
      </w:pPr>
      <w:r>
        <w:rPr>
          <w:noProof/>
        </w:rPr>
        <w:pict>
          <v:shape id="_x0000_s989441" type="#_x0000_t202" style="position:absolute;margin-left:302.25pt;margin-top:2.6pt;width:246pt;height:75pt;z-index:252707840;mso-width-relative:margin;mso-height-relative:margin" strokeweight="3pt">
            <v:stroke dashstyle="1 1"/>
            <v:textbox>
              <w:txbxContent>
                <w:p w:rsidR="00033B01" w:rsidRPr="00963565" w:rsidRDefault="00D448B5" w:rsidP="00033B01">
                  <w:pPr>
                    <w:jc w:val="center"/>
                    <w:rPr>
                      <w:rFonts w:ascii="Old English Text MT" w:hAnsi="Old English Text MT" w:cs="Old English Text MT"/>
                      <w:b/>
                      <w:bCs/>
                      <w:color w:val="000000" w:themeColor="text1"/>
                      <w:sz w:val="20"/>
                      <w:szCs w:val="20"/>
                    </w:rPr>
                  </w:pPr>
                  <w:r w:rsidRPr="00963565">
                    <w:rPr>
                      <w:color w:val="000000" w:themeColor="text1"/>
                      <w:sz w:val="20"/>
                      <w:szCs w:val="20"/>
                    </w:rPr>
                    <w:fldChar w:fldCharType="begin"/>
                  </w:r>
                  <w:r w:rsidR="00033B01" w:rsidRPr="00963565">
                    <w:rPr>
                      <w:color w:val="000000" w:themeColor="text1"/>
                      <w:sz w:val="20"/>
                      <w:szCs w:val="20"/>
                    </w:rPr>
                    <w:instrText xml:space="preserve"> SEQ CHAPTER \h \r 1</w:instrText>
                  </w:r>
                  <w:r w:rsidRPr="00963565">
                    <w:rPr>
                      <w:color w:val="000000" w:themeColor="text1"/>
                      <w:sz w:val="20"/>
                      <w:szCs w:val="20"/>
                    </w:rPr>
                    <w:fldChar w:fldCharType="end"/>
                  </w:r>
                  <w:r w:rsidR="00033B01" w:rsidRPr="00963565">
                    <w:rPr>
                      <w:rFonts w:ascii="Old English Text MT" w:hAnsi="Old English Text MT" w:cs="Old English Text MT"/>
                      <w:b/>
                      <w:bCs/>
                      <w:color w:val="000000" w:themeColor="text1"/>
                      <w:sz w:val="20"/>
                      <w:szCs w:val="20"/>
                    </w:rPr>
                    <w:t>Saint Patrick Catholic Church</w:t>
                  </w:r>
                </w:p>
                <w:p w:rsidR="00033B01" w:rsidRPr="00963565" w:rsidRDefault="00033B01" w:rsidP="00033B01">
                  <w:pPr>
                    <w:jc w:val="center"/>
                    <w:rPr>
                      <w:rFonts w:ascii="Old English Text MT" w:hAnsi="Old English Text MT" w:cs="Old English Text MT"/>
                      <w:bCs/>
                      <w:color w:val="000000" w:themeColor="text1"/>
                      <w:sz w:val="20"/>
                      <w:szCs w:val="20"/>
                    </w:rPr>
                  </w:pPr>
                  <w:r w:rsidRPr="00963565">
                    <w:rPr>
                      <w:rFonts w:ascii="Old English Text MT" w:hAnsi="Old English Text MT" w:cs="Old English Text MT"/>
                      <w:bCs/>
                      <w:color w:val="000000" w:themeColor="text1"/>
                      <w:sz w:val="20"/>
                      <w:szCs w:val="20"/>
                    </w:rPr>
                    <w:t>Walters, Oklahoma 73572</w:t>
                  </w:r>
                </w:p>
                <w:p w:rsidR="00033B01" w:rsidRPr="00963565" w:rsidRDefault="00033B01" w:rsidP="00033B01">
                  <w:pPr>
                    <w:jc w:val="center"/>
                    <w:rPr>
                      <w:b/>
                      <w:bCs/>
                      <w:color w:val="000000" w:themeColor="text1"/>
                      <w:sz w:val="20"/>
                      <w:szCs w:val="20"/>
                    </w:rPr>
                  </w:pPr>
                  <w:r w:rsidRPr="00963565">
                    <w:rPr>
                      <w:bCs/>
                      <w:color w:val="000000" w:themeColor="text1"/>
                      <w:sz w:val="20"/>
                      <w:szCs w:val="20"/>
                    </w:rPr>
                    <w:t xml:space="preserve"> </w:t>
                  </w:r>
                  <w:r w:rsidRPr="00963565">
                    <w:rPr>
                      <w:b/>
                      <w:bCs/>
                      <w:color w:val="000000" w:themeColor="text1"/>
                      <w:sz w:val="20"/>
                      <w:szCs w:val="20"/>
                    </w:rPr>
                    <w:t>********************************</w:t>
                  </w:r>
                </w:p>
                <w:p w:rsidR="00033B01" w:rsidRPr="00963565" w:rsidRDefault="00033B01" w:rsidP="00033B01">
                  <w:pPr>
                    <w:jc w:val="center"/>
                    <w:rPr>
                      <w:b/>
                      <w:bCs/>
                      <w:color w:val="000000" w:themeColor="text1"/>
                      <w:sz w:val="20"/>
                      <w:szCs w:val="20"/>
                      <w:u w:val="single"/>
                    </w:rPr>
                  </w:pPr>
                  <w:r w:rsidRPr="00963565">
                    <w:rPr>
                      <w:b/>
                      <w:bCs/>
                      <w:color w:val="000000" w:themeColor="text1"/>
                      <w:sz w:val="20"/>
                      <w:szCs w:val="20"/>
                      <w:u w:val="single"/>
                    </w:rPr>
                    <w:t>Collections:</w:t>
                  </w:r>
                </w:p>
                <w:p w:rsidR="006C1C3E" w:rsidRPr="00963565" w:rsidRDefault="006C1C3E" w:rsidP="00033B01">
                  <w:pPr>
                    <w:jc w:val="center"/>
                    <w:rPr>
                      <w:b/>
                      <w:bCs/>
                      <w:sz w:val="20"/>
                      <w:szCs w:val="20"/>
                    </w:rPr>
                  </w:pPr>
                  <w:r w:rsidRPr="00963565">
                    <w:rPr>
                      <w:b/>
                      <w:bCs/>
                      <w:sz w:val="20"/>
                      <w:szCs w:val="20"/>
                    </w:rPr>
                    <w:t xml:space="preserve">August </w:t>
                  </w:r>
                  <w:r w:rsidR="00C426EB">
                    <w:rPr>
                      <w:b/>
                      <w:bCs/>
                      <w:sz w:val="20"/>
                      <w:szCs w:val="20"/>
                    </w:rPr>
                    <w:t>12</w:t>
                  </w:r>
                  <w:r w:rsidRPr="00963565">
                    <w:rPr>
                      <w:b/>
                      <w:bCs/>
                      <w:sz w:val="20"/>
                      <w:szCs w:val="20"/>
                    </w:rPr>
                    <w:t>:  Operating:  $</w:t>
                  </w:r>
                </w:p>
                <w:p w:rsidR="00033B01" w:rsidRDefault="00033B01" w:rsidP="00033B01"/>
              </w:txbxContent>
            </v:textbox>
          </v:shape>
        </w:pict>
      </w:r>
    </w:p>
    <w:p w:rsidR="005029B8" w:rsidRDefault="005029B8" w:rsidP="006777AB">
      <w:pPr>
        <w:tabs>
          <w:tab w:val="left" w:pos="2865"/>
        </w:tabs>
      </w:pPr>
    </w:p>
    <w:p w:rsidR="00BF2759" w:rsidRDefault="00BF2759" w:rsidP="006777AB">
      <w:pPr>
        <w:tabs>
          <w:tab w:val="left" w:pos="2865"/>
        </w:tabs>
      </w:pPr>
    </w:p>
    <w:p w:rsidR="00BF2759" w:rsidRDefault="00D448B5" w:rsidP="006777AB">
      <w:pPr>
        <w:tabs>
          <w:tab w:val="left" w:pos="2865"/>
        </w:tabs>
      </w:pPr>
      <w:r>
        <w:rPr>
          <w:noProof/>
        </w:rPr>
        <w:pict>
          <v:shape id="_x0000_s989448" type="#_x0000_t202" style="position:absolute;margin-left:-11.25pt;margin-top:6.2pt;width:286.25pt;height:180pt;z-index:252709888;mso-width-relative:margin;mso-height-relative:margin">
            <v:textbox>
              <w:txbxContent>
                <w:p w:rsidR="006A4C78" w:rsidRPr="002626E9" w:rsidRDefault="006A4C78" w:rsidP="006A4C78">
                  <w:pPr>
                    <w:jc w:val="center"/>
                    <w:rPr>
                      <w:b/>
                      <w:sz w:val="22"/>
                      <w:szCs w:val="22"/>
                      <w:u w:val="single"/>
                    </w:rPr>
                  </w:pPr>
                  <w:r w:rsidRPr="002626E9">
                    <w:rPr>
                      <w:b/>
                      <w:sz w:val="22"/>
                      <w:szCs w:val="22"/>
                      <w:u w:val="single"/>
                    </w:rPr>
                    <w:t>Beginning RCIA Classes –</w:t>
                  </w:r>
                  <w:r w:rsidR="00BF518E" w:rsidRPr="002626E9">
                    <w:rPr>
                      <w:b/>
                      <w:sz w:val="22"/>
                      <w:szCs w:val="22"/>
                      <w:u w:val="single"/>
                    </w:rPr>
                    <w:t xml:space="preserve"> </w:t>
                  </w:r>
                  <w:r w:rsidRPr="002626E9">
                    <w:rPr>
                      <w:b/>
                      <w:sz w:val="22"/>
                      <w:szCs w:val="22"/>
                      <w:u w:val="single"/>
                    </w:rPr>
                    <w:t>2018-2019</w:t>
                  </w:r>
                </w:p>
                <w:p w:rsidR="006A4C78" w:rsidRPr="002626E9" w:rsidRDefault="006A4C78" w:rsidP="006A4C78">
                  <w:pPr>
                    <w:jc w:val="both"/>
                    <w:rPr>
                      <w:rFonts w:ascii="Berlin Sans FB" w:hAnsi="Berlin Sans FB"/>
                      <w:sz w:val="22"/>
                      <w:szCs w:val="22"/>
                    </w:rPr>
                  </w:pPr>
                  <w:r w:rsidRPr="002626E9">
                    <w:rPr>
                      <w:rFonts w:ascii="Berlin Sans FB" w:hAnsi="Berlin Sans FB"/>
                      <w:sz w:val="22"/>
                      <w:szCs w:val="22"/>
                    </w:rPr>
                    <w:t xml:space="preserve">RCIA (The Rite of Christian Initiation for Adults) is a vibrant informative program for adults who are interested in joining the Catholic Church.  If you are interested or know of someone who is interested in learning about our Catholic Faith, RCIA Inquiry one  hour sessions will be starting </w:t>
                  </w:r>
                  <w:r w:rsidRPr="002626E9">
                    <w:rPr>
                      <w:rFonts w:ascii="Berlin Sans FB" w:hAnsi="Berlin Sans FB"/>
                      <w:sz w:val="22"/>
                      <w:szCs w:val="22"/>
                      <w:u w:val="single"/>
                    </w:rPr>
                    <w:t>SUNDAY, September 9, 2018 after the 10AM Mass</w:t>
                  </w:r>
                  <w:r w:rsidRPr="002626E9">
                    <w:rPr>
                      <w:rFonts w:ascii="Berlin Sans FB" w:hAnsi="Berlin Sans FB"/>
                      <w:sz w:val="22"/>
                      <w:szCs w:val="22"/>
                    </w:rPr>
                    <w:t xml:space="preserve"> </w:t>
                  </w:r>
                  <w:r w:rsidRPr="002626E9">
                    <w:rPr>
                      <w:rFonts w:ascii="Berlin Sans FB" w:hAnsi="Berlin Sans FB"/>
                      <w:sz w:val="22"/>
                      <w:szCs w:val="22"/>
                      <w:u w:val="single"/>
                    </w:rPr>
                    <w:t>in Duncan</w:t>
                  </w:r>
                  <w:r w:rsidRPr="002626E9">
                    <w:rPr>
                      <w:rFonts w:ascii="Berlin Sans FB" w:hAnsi="Berlin Sans FB"/>
                      <w:sz w:val="22"/>
                      <w:szCs w:val="22"/>
                    </w:rPr>
                    <w:t>.   An open invitation is also extended to current Catholics that want to know and learn more about our faith as well as Catholic Adults interested in becoming Catechist (Teachers) or Sponsors</w:t>
                  </w:r>
                  <w:bookmarkStart w:id="0" w:name="_GoBack"/>
                  <w:bookmarkEnd w:id="0"/>
                  <w:r w:rsidRPr="002626E9">
                    <w:rPr>
                      <w:rFonts w:ascii="Berlin Sans FB" w:hAnsi="Berlin Sans FB"/>
                      <w:sz w:val="22"/>
                      <w:szCs w:val="22"/>
                    </w:rPr>
                    <w:t xml:space="preserve">.   For additional information on these RCIA Inquiry sessions, please contact Mike or Lucy </w:t>
                  </w:r>
                  <w:proofErr w:type="spellStart"/>
                  <w:r w:rsidRPr="002626E9">
                    <w:rPr>
                      <w:rFonts w:ascii="Berlin Sans FB" w:hAnsi="Berlin Sans FB"/>
                      <w:sz w:val="22"/>
                      <w:szCs w:val="22"/>
                    </w:rPr>
                    <w:t>Radtke</w:t>
                  </w:r>
                  <w:proofErr w:type="spellEnd"/>
                  <w:r w:rsidRPr="002626E9">
                    <w:rPr>
                      <w:rFonts w:ascii="Berlin Sans FB" w:hAnsi="Berlin Sans FB"/>
                      <w:sz w:val="22"/>
                      <w:szCs w:val="22"/>
                    </w:rPr>
                    <w:t xml:space="preserve"> at 606-0283 or 656-7582 or email </w:t>
                  </w:r>
                  <w:hyperlink r:id="rId12" w:history="1">
                    <w:r w:rsidRPr="002626E9">
                      <w:rPr>
                        <w:rStyle w:val="Hyperlink"/>
                        <w:rFonts w:ascii="Berlin Sans FB" w:hAnsi="Berlin Sans FB"/>
                        <w:sz w:val="22"/>
                        <w:szCs w:val="22"/>
                      </w:rPr>
                      <w:t>mikelucy@live.com</w:t>
                    </w:r>
                  </w:hyperlink>
                  <w:r w:rsidR="002626E9">
                    <w:rPr>
                      <w:rFonts w:ascii="Berlin Sans FB" w:hAnsi="Berlin Sans FB"/>
                      <w:sz w:val="22"/>
                      <w:szCs w:val="22"/>
                    </w:rPr>
                    <w:t xml:space="preserve"> </w:t>
                  </w:r>
                </w:p>
                <w:p w:rsidR="006A4C78" w:rsidRPr="009F7BE9" w:rsidRDefault="006A4C78" w:rsidP="006A4C78">
                  <w:pPr>
                    <w:jc w:val="center"/>
                    <w:rPr>
                      <w:rFonts w:ascii="Berlin Sans FB" w:hAnsi="Berlin Sans FB"/>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both"/>
                    <w:rPr>
                      <w:rFonts w:ascii="Elephant" w:hAnsi="Elephant"/>
                      <w:sz w:val="22"/>
                      <w:szCs w:val="22"/>
                    </w:rPr>
                  </w:pPr>
                </w:p>
                <w:p w:rsidR="006A4C78" w:rsidRDefault="006A4C78" w:rsidP="006A4C78">
                  <w:pPr>
                    <w:jc w:val="both"/>
                    <w:rPr>
                      <w:rFonts w:ascii="Elephant" w:hAnsi="Elephant"/>
                      <w:sz w:val="22"/>
                      <w:szCs w:val="22"/>
                    </w:rPr>
                  </w:pPr>
                </w:p>
                <w:p w:rsidR="006A4C78" w:rsidRDefault="006A4C78" w:rsidP="006A4C78">
                  <w:pPr>
                    <w:jc w:val="center"/>
                    <w:rPr>
                      <w:rFonts w:ascii="Berlin Sans FB" w:hAnsi="Berlin Sans FB"/>
                      <w:sz w:val="32"/>
                      <w:szCs w:val="32"/>
                    </w:rPr>
                  </w:pPr>
                </w:p>
              </w:txbxContent>
            </v:textbox>
          </v:shape>
        </w:pict>
      </w:r>
    </w:p>
    <w:p w:rsidR="00BF2759" w:rsidRDefault="00BF2759" w:rsidP="006777AB">
      <w:pPr>
        <w:tabs>
          <w:tab w:val="left" w:pos="2865"/>
        </w:tabs>
      </w:pPr>
    </w:p>
    <w:p w:rsidR="00BF2759" w:rsidRDefault="00BF2759" w:rsidP="006777AB">
      <w:pPr>
        <w:tabs>
          <w:tab w:val="left" w:pos="2865"/>
        </w:tabs>
      </w:pPr>
    </w:p>
    <w:p w:rsidR="00BF2759" w:rsidRDefault="00D448B5" w:rsidP="006777AB">
      <w:pPr>
        <w:tabs>
          <w:tab w:val="left" w:pos="2865"/>
        </w:tabs>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89442" type="#_x0000_t62" style="position:absolute;margin-left:306.7pt;margin-top:6.65pt;width:238.05pt;height:138.15pt;z-index:252708864" adj="3838,8279" fillcolor="#eeece1 [3214]" strokecolor="black [3213]" strokeweight="1.5pt">
            <v:fill color2="fill lighten(51)" angle="-45" focusposition=".5,.5" focussize="" method="linear sigma" focus="100%" type="gradient"/>
            <v:stroke dashstyle="longDash"/>
            <v:textbox style="mso-next-textbox:#_x0000_s989442" inset=".72pt,.72pt,.72pt,0">
              <w:txbxContent>
                <w:p w:rsidR="003F0C0B" w:rsidRPr="00963565" w:rsidRDefault="003F0C0B" w:rsidP="003F0C0B">
                  <w:pPr>
                    <w:jc w:val="center"/>
                    <w:rPr>
                      <w:rFonts w:ascii="Algerian" w:hAnsi="Algerian"/>
                      <w:sz w:val="20"/>
                      <w:szCs w:val="20"/>
                      <w:u w:val="single"/>
                    </w:rPr>
                  </w:pPr>
                  <w:r w:rsidRPr="00963565">
                    <w:rPr>
                      <w:rFonts w:ascii="Algerian" w:hAnsi="Algerian"/>
                      <w:sz w:val="20"/>
                      <w:szCs w:val="20"/>
                      <w:u w:val="single"/>
                    </w:rPr>
                    <w:t>DUNCAN COLLECTIONs FOR</w:t>
                  </w:r>
                </w:p>
                <w:p w:rsidR="003F0C0B" w:rsidRPr="00963565" w:rsidRDefault="00C426EB" w:rsidP="003F0C0B">
                  <w:pPr>
                    <w:jc w:val="center"/>
                    <w:rPr>
                      <w:rFonts w:ascii="Algerian" w:hAnsi="Algerian"/>
                      <w:sz w:val="20"/>
                      <w:szCs w:val="20"/>
                      <w:u w:val="single"/>
                    </w:rPr>
                  </w:pPr>
                  <w:r>
                    <w:rPr>
                      <w:rFonts w:ascii="Algerian" w:hAnsi="Algerian"/>
                      <w:sz w:val="20"/>
                      <w:szCs w:val="20"/>
                      <w:u w:val="single"/>
                    </w:rPr>
                    <w:t>August 12</w:t>
                  </w:r>
                  <w:r w:rsidR="003F0C0B" w:rsidRPr="00963565">
                    <w:rPr>
                      <w:rFonts w:ascii="Algerian" w:hAnsi="Algerian"/>
                      <w:sz w:val="20"/>
                      <w:szCs w:val="20"/>
                      <w:u w:val="single"/>
                    </w:rPr>
                    <w:t>:</w:t>
                  </w:r>
                </w:p>
                <w:p w:rsidR="003F0C0B" w:rsidRPr="00963565" w:rsidRDefault="003F0C0B" w:rsidP="003F0C0B">
                  <w:pPr>
                    <w:tabs>
                      <w:tab w:val="left" w:pos="900"/>
                    </w:tabs>
                    <w:jc w:val="center"/>
                    <w:rPr>
                      <w:rFonts w:ascii="Bell MT" w:hAnsi="Bell MT" w:cs="Arial"/>
                      <w:b/>
                      <w:sz w:val="20"/>
                      <w:szCs w:val="20"/>
                    </w:rPr>
                  </w:pPr>
                  <w:r w:rsidRPr="00963565">
                    <w:rPr>
                      <w:rFonts w:ascii="Bell MT" w:hAnsi="Bell MT" w:cs="Arial"/>
                      <w:b/>
                      <w:sz w:val="20"/>
                      <w:szCs w:val="20"/>
                      <w:u w:val="single"/>
                    </w:rPr>
                    <w:t>Duncan</w:t>
                  </w:r>
                  <w:r w:rsidRPr="00963565">
                    <w:rPr>
                      <w:rFonts w:ascii="Bell MT" w:hAnsi="Bell MT" w:cs="Arial"/>
                      <w:b/>
                      <w:sz w:val="20"/>
                      <w:szCs w:val="20"/>
                    </w:rPr>
                    <w:t xml:space="preserve">:  </w:t>
                  </w:r>
                  <w:r w:rsidR="00B156DF" w:rsidRPr="00963565">
                    <w:rPr>
                      <w:rFonts w:ascii="Bell MT" w:hAnsi="Bell MT" w:cs="Arial"/>
                      <w:b/>
                      <w:sz w:val="20"/>
                      <w:szCs w:val="20"/>
                    </w:rPr>
                    <w:t>$1,554.00</w:t>
                  </w:r>
                </w:p>
                <w:p w:rsidR="003F0C0B" w:rsidRPr="00963565" w:rsidRDefault="003F0C0B" w:rsidP="003F0C0B">
                  <w:pPr>
                    <w:tabs>
                      <w:tab w:val="left" w:pos="900"/>
                    </w:tabs>
                    <w:jc w:val="center"/>
                    <w:rPr>
                      <w:rFonts w:ascii="Bell MT" w:hAnsi="Bell MT" w:cs="Arial"/>
                      <w:b/>
                      <w:sz w:val="20"/>
                      <w:szCs w:val="20"/>
                    </w:rPr>
                  </w:pPr>
                  <w:r w:rsidRPr="00963565">
                    <w:rPr>
                      <w:rFonts w:ascii="Bell MT" w:hAnsi="Bell MT" w:cs="Arial"/>
                      <w:b/>
                      <w:sz w:val="20"/>
                      <w:szCs w:val="20"/>
                    </w:rPr>
                    <w:t>Weekly Electronic Donations:  $1,200.00</w:t>
                  </w:r>
                </w:p>
                <w:p w:rsidR="003F0C0B" w:rsidRPr="00963565" w:rsidRDefault="00B156DF" w:rsidP="003F0C0B">
                  <w:pPr>
                    <w:tabs>
                      <w:tab w:val="left" w:pos="900"/>
                    </w:tabs>
                    <w:jc w:val="center"/>
                    <w:rPr>
                      <w:rFonts w:ascii="Bell MT" w:hAnsi="Bell MT" w:cs="Arial"/>
                      <w:b/>
                      <w:sz w:val="20"/>
                      <w:szCs w:val="20"/>
                    </w:rPr>
                  </w:pPr>
                  <w:r w:rsidRPr="00963565">
                    <w:rPr>
                      <w:rFonts w:ascii="Bell MT" w:hAnsi="Bell MT" w:cs="Arial"/>
                      <w:b/>
                      <w:sz w:val="20"/>
                      <w:szCs w:val="20"/>
                    </w:rPr>
                    <w:t>Building Fund:  $464.00</w:t>
                  </w:r>
                </w:p>
                <w:p w:rsidR="003F0C0B" w:rsidRPr="00963565" w:rsidRDefault="00B156DF" w:rsidP="003F0C0B">
                  <w:pPr>
                    <w:tabs>
                      <w:tab w:val="left" w:pos="900"/>
                    </w:tabs>
                    <w:jc w:val="center"/>
                    <w:rPr>
                      <w:rFonts w:ascii="Bell MT" w:hAnsi="Bell MT" w:cs="Arial"/>
                      <w:b/>
                      <w:sz w:val="20"/>
                      <w:szCs w:val="20"/>
                    </w:rPr>
                  </w:pPr>
                  <w:r w:rsidRPr="00963565">
                    <w:rPr>
                      <w:rFonts w:ascii="Bell MT" w:hAnsi="Bell MT" w:cs="Arial"/>
                      <w:b/>
                      <w:sz w:val="20"/>
                      <w:szCs w:val="20"/>
                    </w:rPr>
                    <w:t>Food Bank:  $97.00</w:t>
                  </w:r>
                </w:p>
                <w:p w:rsidR="003F0C0B" w:rsidRPr="00963565" w:rsidRDefault="00B156DF" w:rsidP="003F0C0B">
                  <w:pPr>
                    <w:tabs>
                      <w:tab w:val="left" w:pos="900"/>
                    </w:tabs>
                    <w:jc w:val="center"/>
                    <w:rPr>
                      <w:rFonts w:ascii="Bell MT" w:hAnsi="Bell MT" w:cs="Arial"/>
                      <w:b/>
                      <w:sz w:val="20"/>
                      <w:szCs w:val="20"/>
                    </w:rPr>
                  </w:pPr>
                  <w:r w:rsidRPr="00963565">
                    <w:rPr>
                      <w:rFonts w:ascii="Bell MT" w:hAnsi="Bell MT" w:cs="Arial"/>
                      <w:b/>
                      <w:sz w:val="20"/>
                      <w:szCs w:val="20"/>
                    </w:rPr>
                    <w:t>St. Vincent de Paul:  $5.00</w:t>
                  </w:r>
                </w:p>
                <w:p w:rsidR="003F0C0B" w:rsidRPr="00963565" w:rsidRDefault="00B156DF" w:rsidP="003F0C0B">
                  <w:pPr>
                    <w:tabs>
                      <w:tab w:val="left" w:pos="900"/>
                    </w:tabs>
                    <w:jc w:val="center"/>
                    <w:rPr>
                      <w:rFonts w:ascii="Bell MT" w:hAnsi="Bell MT" w:cs="Arial"/>
                      <w:b/>
                      <w:sz w:val="20"/>
                      <w:szCs w:val="20"/>
                    </w:rPr>
                  </w:pPr>
                  <w:r w:rsidRPr="00963565">
                    <w:rPr>
                      <w:rFonts w:ascii="Bell MT" w:hAnsi="Bell MT" w:cs="Arial"/>
                      <w:b/>
                      <w:sz w:val="20"/>
                      <w:szCs w:val="20"/>
                    </w:rPr>
                    <w:t>San Jose:  $216.00</w:t>
                  </w:r>
                </w:p>
                <w:p w:rsidR="00B156DF" w:rsidRPr="00963565" w:rsidRDefault="00B156DF" w:rsidP="003F0C0B">
                  <w:pPr>
                    <w:tabs>
                      <w:tab w:val="left" w:pos="900"/>
                    </w:tabs>
                    <w:jc w:val="center"/>
                    <w:rPr>
                      <w:rFonts w:ascii="Bell MT" w:hAnsi="Bell MT" w:cs="Arial"/>
                      <w:b/>
                      <w:sz w:val="20"/>
                      <w:szCs w:val="20"/>
                    </w:rPr>
                  </w:pPr>
                  <w:r w:rsidRPr="00963565">
                    <w:rPr>
                      <w:rFonts w:ascii="Bell MT" w:hAnsi="Bell MT" w:cs="Arial"/>
                      <w:b/>
                      <w:sz w:val="20"/>
                      <w:szCs w:val="20"/>
                    </w:rPr>
                    <w:t>Scholarship:  $10.00</w:t>
                  </w:r>
                </w:p>
                <w:p w:rsidR="003F0C0B" w:rsidRPr="00963565" w:rsidRDefault="003F0C0B" w:rsidP="003F0C0B">
                  <w:pPr>
                    <w:tabs>
                      <w:tab w:val="left" w:pos="900"/>
                    </w:tabs>
                    <w:jc w:val="center"/>
                    <w:rPr>
                      <w:rFonts w:ascii="Script MT Bold" w:hAnsi="Script MT Bold" w:cs="Arial"/>
                      <w:b/>
                      <w:sz w:val="20"/>
                      <w:szCs w:val="20"/>
                    </w:rPr>
                  </w:pPr>
                  <w:r w:rsidRPr="00963565">
                    <w:rPr>
                      <w:rFonts w:ascii="Script MT Bold" w:hAnsi="Script MT Bold" w:cs="Arial"/>
                      <w:b/>
                      <w:sz w:val="20"/>
                      <w:szCs w:val="20"/>
                    </w:rPr>
                    <w:t>Thank you for your generosity!!!</w:t>
                  </w:r>
                </w:p>
                <w:p w:rsidR="003F0C0B" w:rsidRPr="00DF6FC5" w:rsidRDefault="003F0C0B" w:rsidP="003F0C0B">
                  <w:pPr>
                    <w:tabs>
                      <w:tab w:val="left" w:pos="900"/>
                    </w:tabs>
                    <w:jc w:val="center"/>
                    <w:rPr>
                      <w:rFonts w:ascii="Bell MT" w:hAnsi="Bell MT" w:cs="Arial"/>
                      <w:b/>
                    </w:rPr>
                  </w:pPr>
                  <w:r w:rsidRPr="00DF6FC5">
                    <w:rPr>
                      <w:rFonts w:ascii="Bell MT" w:hAnsi="Bell MT" w:cs="Arial"/>
                      <w:b/>
                    </w:rPr>
                    <w:tab/>
                    <w:t xml:space="preserve">          </w:t>
                  </w:r>
                </w:p>
                <w:p w:rsidR="003F0C0B" w:rsidRDefault="003F0C0B" w:rsidP="003F0C0B">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3F0C0B" w:rsidRDefault="003F0C0B" w:rsidP="003F0C0B">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3F0C0B" w:rsidRDefault="003F0C0B" w:rsidP="003F0C0B">
                  <w:pPr>
                    <w:tabs>
                      <w:tab w:val="left" w:pos="900"/>
                    </w:tabs>
                    <w:jc w:val="center"/>
                    <w:rPr>
                      <w:rFonts w:ascii="Bell MT" w:hAnsi="Bell MT" w:cs="Arial"/>
                      <w:b/>
                    </w:rPr>
                  </w:pPr>
                </w:p>
                <w:p w:rsidR="003F0C0B" w:rsidRDefault="003F0C0B" w:rsidP="003F0C0B">
                  <w:pPr>
                    <w:tabs>
                      <w:tab w:val="left" w:pos="900"/>
                    </w:tabs>
                    <w:jc w:val="center"/>
                    <w:rPr>
                      <w:rFonts w:ascii="Bell MT" w:hAnsi="Bell MT" w:cs="Arial"/>
                      <w:b/>
                    </w:rPr>
                  </w:pPr>
                </w:p>
                <w:p w:rsidR="003F0C0B" w:rsidRPr="00214CAB" w:rsidRDefault="003F0C0B" w:rsidP="003F0C0B">
                  <w:pPr>
                    <w:tabs>
                      <w:tab w:val="left" w:pos="900"/>
                    </w:tabs>
                    <w:jc w:val="center"/>
                    <w:rPr>
                      <w:rFonts w:ascii="Bell MT" w:hAnsi="Bell MT" w:cs="Arial"/>
                      <w:b/>
                    </w:rPr>
                  </w:pPr>
                </w:p>
                <w:p w:rsidR="003F0C0B" w:rsidRPr="00D936DB" w:rsidRDefault="003F0C0B" w:rsidP="003F0C0B">
                  <w:pPr>
                    <w:tabs>
                      <w:tab w:val="left" w:pos="900"/>
                    </w:tabs>
                    <w:rPr>
                      <w:rFonts w:ascii="Engravers MT" w:hAnsi="Engravers MT" w:cs="Arial"/>
                      <w:b/>
                      <w:sz w:val="19"/>
                      <w:szCs w:val="19"/>
                    </w:rPr>
                  </w:pPr>
                </w:p>
                <w:p w:rsidR="003F0C0B" w:rsidRPr="00D936DB" w:rsidRDefault="003F0C0B" w:rsidP="003F0C0B">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3F0C0B" w:rsidRPr="00D936DB" w:rsidRDefault="003F0C0B" w:rsidP="003F0C0B">
                  <w:pPr>
                    <w:tabs>
                      <w:tab w:val="left" w:pos="900"/>
                    </w:tabs>
                    <w:rPr>
                      <w:rFonts w:ascii="Bell MT" w:hAnsi="Bell MT" w:cs="Arial"/>
                      <w:b/>
                      <w:sz w:val="22"/>
                      <w:szCs w:val="22"/>
                    </w:rPr>
                  </w:pPr>
                  <w:r w:rsidRPr="00D936DB">
                    <w:rPr>
                      <w:rFonts w:ascii="Bell MT" w:hAnsi="Bell MT" w:cs="Arial"/>
                      <w:b/>
                      <w:sz w:val="22"/>
                      <w:szCs w:val="22"/>
                    </w:rPr>
                    <w:t xml:space="preserve">  </w:t>
                  </w:r>
                </w:p>
                <w:p w:rsidR="003F0C0B" w:rsidRPr="00D936DB" w:rsidRDefault="003F0C0B" w:rsidP="003F0C0B">
                  <w:pPr>
                    <w:tabs>
                      <w:tab w:val="left" w:pos="900"/>
                    </w:tabs>
                    <w:rPr>
                      <w:rFonts w:ascii="Bell MT" w:hAnsi="Bell MT" w:cs="Arial"/>
                      <w:b/>
                    </w:rPr>
                  </w:pPr>
                  <w:r w:rsidRPr="00D936DB">
                    <w:rPr>
                      <w:rFonts w:ascii="Bell MT" w:hAnsi="Bell MT" w:cs="Arial"/>
                      <w:b/>
                      <w:sz w:val="23"/>
                      <w:szCs w:val="23"/>
                    </w:rPr>
                    <w:t xml:space="preserve"> </w:t>
                  </w:r>
                </w:p>
                <w:p w:rsidR="003F0C0B" w:rsidRPr="00D936DB" w:rsidRDefault="003F0C0B" w:rsidP="003F0C0B">
                  <w:pPr>
                    <w:tabs>
                      <w:tab w:val="left" w:pos="900"/>
                    </w:tabs>
                    <w:rPr>
                      <w:rFonts w:ascii="Bell MT" w:hAnsi="Bell MT" w:cs="Arial"/>
                      <w:b/>
                      <w:sz w:val="26"/>
                      <w:szCs w:val="26"/>
                    </w:rPr>
                  </w:pPr>
                  <w:r w:rsidRPr="00D936DB">
                    <w:rPr>
                      <w:rFonts w:ascii="Bell MT" w:hAnsi="Bell MT" w:cs="Arial"/>
                      <w:b/>
                      <w:sz w:val="26"/>
                      <w:szCs w:val="26"/>
                    </w:rPr>
                    <w:t xml:space="preserve">  </w:t>
                  </w:r>
                </w:p>
                <w:p w:rsidR="003F0C0B" w:rsidRPr="00D936DB" w:rsidRDefault="003F0C0B" w:rsidP="003F0C0B">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3F0C0B" w:rsidRPr="00D936DB" w:rsidRDefault="003F0C0B" w:rsidP="003F0C0B">
                  <w:r w:rsidRPr="00D936DB">
                    <w:tab/>
                  </w:r>
                  <w:r w:rsidRPr="00D936DB">
                    <w:tab/>
                  </w:r>
                  <w:r w:rsidRPr="00D936DB">
                    <w:tab/>
                  </w:r>
                </w:p>
                <w:p w:rsidR="003F0C0B" w:rsidRPr="00D936DB" w:rsidRDefault="003F0C0B" w:rsidP="003F0C0B"/>
                <w:p w:rsidR="003F0C0B" w:rsidRPr="00D936DB" w:rsidRDefault="003F0C0B" w:rsidP="003F0C0B"/>
                <w:p w:rsidR="003F0C0B" w:rsidRPr="00D936DB" w:rsidRDefault="003F0C0B" w:rsidP="003F0C0B"/>
              </w:txbxContent>
            </v:textbox>
          </v:shape>
        </w:pict>
      </w: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A756BF" w:rsidRPr="004C510A" w:rsidRDefault="005E5B1A" w:rsidP="00E47ADD">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3" cstate="print"/>
                    <a:srcRect/>
                    <a:stretch>
                      <a:fillRect/>
                    </a:stretch>
                  </pic:blipFill>
                  <pic:spPr bwMode="auto">
                    <a:xfrm>
                      <a:off x="0" y="0"/>
                      <a:ext cx="1112520" cy="1857375"/>
                    </a:xfrm>
                    <a:prstGeom prst="rect">
                      <a:avLst/>
                    </a:prstGeom>
                    <a:noFill/>
                  </pic:spPr>
                </pic:pic>
              </a:graphicData>
            </a:graphic>
          </wp:anchor>
        </w:drawing>
      </w:r>
      <w:r w:rsidR="00D448B5">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D448B5">
        <w:rPr>
          <w:noProof/>
        </w:rPr>
        <w:pict>
          <v:shape id="_x0000_s440389" type="#_x0000_t32" style="position:absolute;margin-left:510.75pt;margin-top:6.05pt;width:36pt;height:0;z-index:251652096;mso-position-horizontal-relative:text;mso-position-vertical-relative:text" o:connectortype="straight" stroked="f"/>
        </w:pict>
      </w:r>
      <w:r w:rsidR="00D448B5">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D448B5">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sectPr w:rsidR="00A756BF" w:rsidRPr="004C510A"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08AF" w:rsidRDefault="002D08AF" w:rsidP="00557E45">
      <w:r>
        <w:separator/>
      </w:r>
    </w:p>
  </w:endnote>
  <w:endnote w:type="continuationSeparator" w:id="0">
    <w:p w:rsidR="002D08AF" w:rsidRDefault="002D08A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rial Rounded MT Bold">
    <w:panose1 w:val="020F0704030504030204"/>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08AF" w:rsidRDefault="002D08AF" w:rsidP="00557E45">
      <w:r>
        <w:separator/>
      </w:r>
    </w:p>
  </w:footnote>
  <w:footnote w:type="continuationSeparator" w:id="0">
    <w:p w:rsidR="002D08AF" w:rsidRDefault="002D08A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A0"/>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B01"/>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177"/>
    <w:rsid w:val="00041229"/>
    <w:rsid w:val="00041381"/>
    <w:rsid w:val="00041454"/>
    <w:rsid w:val="00041821"/>
    <w:rsid w:val="000418B0"/>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414"/>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B65"/>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05"/>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478"/>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4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72F"/>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4ED"/>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25"/>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DA5"/>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19"/>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6E9"/>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D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8AF"/>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5A3"/>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A41"/>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0DA"/>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0F"/>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21"/>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0B"/>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978"/>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7E6"/>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17FE5"/>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9C7"/>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93"/>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811"/>
    <w:rsid w:val="00520A37"/>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FBE"/>
    <w:rsid w:val="00583FFB"/>
    <w:rsid w:val="00584060"/>
    <w:rsid w:val="0058406E"/>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DB4"/>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B7F"/>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397"/>
    <w:rsid w:val="0062640A"/>
    <w:rsid w:val="006264AF"/>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58"/>
    <w:rsid w:val="00652A66"/>
    <w:rsid w:val="00652B2A"/>
    <w:rsid w:val="00652BDF"/>
    <w:rsid w:val="00652CA1"/>
    <w:rsid w:val="00652D64"/>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CD6"/>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C78"/>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988"/>
    <w:rsid w:val="006C19A9"/>
    <w:rsid w:val="006C1A57"/>
    <w:rsid w:val="006C1AEA"/>
    <w:rsid w:val="006C1BE2"/>
    <w:rsid w:val="006C1C3E"/>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46D"/>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4E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889"/>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83"/>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7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9C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2D"/>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803"/>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7F"/>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4E3C"/>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1B8"/>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65"/>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C25"/>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BE9"/>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5A7"/>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CD3"/>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6DF"/>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B79"/>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980"/>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18"/>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18E"/>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2"/>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27C"/>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EC"/>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6EB"/>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26"/>
    <w:rsid w:val="00D26CED"/>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8B5"/>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4B5"/>
    <w:rsid w:val="00D755DE"/>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5FDC"/>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75C"/>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3F59"/>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C15"/>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982"/>
    <w:rsid w:val="00E16F16"/>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D2C"/>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22"/>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0EED"/>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3F2A"/>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09A"/>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1E74"/>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3F19"/>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0D"/>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1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1170" fill="f" fillcolor="white" stroke="f">
      <v:fill color="white" on="f"/>
      <v:stroke on="f"/>
      <o:colormru v:ext="edit" colors="blue,yellow,aqua,#03c,red,#f3c,#060,#4d4d4d"/>
      <o:colormenu v:ext="edit" fillcolor="none" strokecolor="none [3213]" extrusioncolor="none"/>
    </o:shapedefaults>
    <o:shapelayout v:ext="edit">
      <o:idmap v:ext="edit" data="1,2,3,133,347,430,483,506,650,856,891,966"/>
      <o:rules v:ext="edit">
        <o:r id="V:Rule1" type="callout" idref="#_x0000_s989442"/>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ikelucy@live.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gif"/><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B894AE-D6C2-4829-9952-69DBEB094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1</Pages>
  <Words>82</Words>
  <Characters>474</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555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16</cp:revision>
  <cp:lastPrinted>2018-08-08T21:49:00Z</cp:lastPrinted>
  <dcterms:created xsi:type="dcterms:W3CDTF">2018-07-31T21:34:00Z</dcterms:created>
  <dcterms:modified xsi:type="dcterms:W3CDTF">2018-08-09T21:21:00Z</dcterms:modified>
</cp:coreProperties>
</file>