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B24B7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black [3213]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3C5921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Eigh</w:t>
                  </w:r>
                  <w:r w:rsidR="0019772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teenth Sunday in Ordinary Time</w:t>
                  </w:r>
                </w:p>
                <w:p w:rsidR="00401CB3" w:rsidRPr="007A69C9" w:rsidRDefault="003C5921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August </w:t>
                  </w:r>
                  <w:r w:rsidR="0019772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5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4354CA" w:rsidP="004354CA">
      <w:pPr>
        <w:tabs>
          <w:tab w:val="left" w:pos="6150"/>
        </w:tabs>
      </w:pPr>
      <w:r>
        <w:tab/>
      </w:r>
    </w:p>
    <w:p w:rsidR="00FA656B" w:rsidRDefault="00B24B79">
      <w:pPr>
        <w:rPr>
          <w:sz w:val="16"/>
          <w:szCs w:val="16"/>
        </w:rPr>
      </w:pPr>
      <w:r w:rsidRPr="00B24B79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width-relative:margin;mso-height-relative:margin" fillcolor="#eeece1" strokecolor="black [3213]" strokeweight="2.25pt">
            <v:fill r:id="rId9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3C5921" w:rsidP="00DB75C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4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05E" w:rsidRPr="009D6105" w:rsidRDefault="00FB305E" w:rsidP="00C00AE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3C5921" w:rsidP="009E3A9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9D6105" w:rsidRDefault="006D146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Howard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Doerr</w:t>
            </w:r>
            <w:proofErr w:type="spellEnd"/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C00AEC" w:rsidRDefault="00D26CE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NO SPANISH MASS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81292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D32D7E" w:rsidRPr="007F3686" w:rsidTr="00F3057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1B6CE1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3C5921" w:rsidRDefault="0081292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10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1C514A" w:rsidRDefault="0081292D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754BA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11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3C5921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Aug 12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25" w:rsidRDefault="00033B01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986C25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Brenda Lee </w:t>
            </w:r>
            <w:proofErr w:type="spellStart"/>
            <w:r w:rsidR="00986C25">
              <w:rPr>
                <w:rFonts w:ascii="Calibri" w:eastAsia="Times New Roman" w:hAnsi="Calibri"/>
                <w:color w:val="000000"/>
                <w:sz w:val="20"/>
                <w:szCs w:val="20"/>
              </w:rPr>
              <w:t>Plumlee</w:t>
            </w:r>
            <w:proofErr w:type="spellEnd"/>
          </w:p>
          <w:p w:rsidR="00F9271F" w:rsidRPr="009D6105" w:rsidRDefault="00986C25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Pat Cook</w:t>
            </w:r>
          </w:p>
        </w:tc>
      </w:tr>
      <w:tr w:rsidR="00F9271F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F9271F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ED18A9" w:rsidRDefault="00F9271F" w:rsidP="00F9271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71F" w:rsidRPr="009D6105" w:rsidRDefault="00D26CED" w:rsidP="00F9271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NO SPANISH MASS</w:t>
            </w:r>
          </w:p>
        </w:tc>
      </w:tr>
    </w:tbl>
    <w:p w:rsidR="00632CD0" w:rsidRPr="002E0B70" w:rsidRDefault="00B24B79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  <w:r w:rsidRPr="00B24B79">
        <w:rPr>
          <w:noProof/>
        </w:rPr>
        <w:pict>
          <v:shape id="_x0000_s989440" type="#_x0000_t202" style="position:absolute;left:0;text-align:left;margin-left:12.75pt;margin-top:11.95pt;width:240pt;height:84.75pt;z-index:252706816;mso-position-horizontal-relative:text;mso-position-vertical-relative:text;mso-width-relative:margin;mso-height-relative:margin" strokecolor="black [3213]" strokeweight="3pt">
            <v:stroke dashstyle="dashDot"/>
            <v:textbox>
              <w:txbxContent>
                <w:p w:rsidR="00033B01" w:rsidRPr="003F0C0B" w:rsidRDefault="00033B01" w:rsidP="00033B01">
                  <w:pPr>
                    <w:jc w:val="center"/>
                    <w:rPr>
                      <w:rFonts w:ascii="Script MT Bold" w:hAnsi="Script MT Bold"/>
                      <w:b/>
                      <w:sz w:val="20"/>
                      <w:szCs w:val="20"/>
                    </w:rPr>
                  </w:pPr>
                  <w:r w:rsidRPr="003F0C0B">
                    <w:rPr>
                      <w:rFonts w:ascii="Script MT Bold" w:hAnsi="Script MT Bold"/>
                      <w:b/>
                      <w:sz w:val="20"/>
                      <w:szCs w:val="20"/>
                    </w:rPr>
                    <w:t>Immaculate Conception Church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3F0C0B">
                    <w:rPr>
                      <w:rFonts w:ascii="Elephant" w:hAnsi="Elephant"/>
                      <w:sz w:val="20"/>
                      <w:szCs w:val="20"/>
                    </w:rPr>
                    <w:t>Marlow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3F0C0B">
                    <w:rPr>
                      <w:rFonts w:ascii="Elephant" w:hAnsi="Elephant"/>
                      <w:sz w:val="20"/>
                      <w:szCs w:val="20"/>
                    </w:rPr>
                    <w:t>*********************************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3F0C0B">
                    <w:rPr>
                      <w:rFonts w:ascii="Elephant" w:hAnsi="Elephant"/>
                      <w:sz w:val="20"/>
                      <w:szCs w:val="20"/>
                    </w:rPr>
                    <w:t>Collections: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3F0C0B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July 15</w:t>
                  </w:r>
                  <w:r w:rsidRPr="003F0C0B">
                    <w:rPr>
                      <w:rFonts w:ascii="Elephant" w:hAnsi="Elephant"/>
                      <w:sz w:val="20"/>
                      <w:szCs w:val="20"/>
                    </w:rPr>
                    <w:t xml:space="preserve">:  </w:t>
                  </w:r>
                  <w:r w:rsidRPr="003F0C0B">
                    <w:rPr>
                      <w:rFonts w:ascii="Britannic Bold" w:hAnsi="Britannic Bold"/>
                      <w:sz w:val="20"/>
                      <w:szCs w:val="20"/>
                    </w:rPr>
                    <w:t>General $519.00</w:t>
                  </w:r>
                  <w:r w:rsidR="003F0C0B">
                    <w:rPr>
                      <w:rFonts w:ascii="Britannic Bold" w:hAnsi="Britannic Bold"/>
                      <w:sz w:val="20"/>
                      <w:szCs w:val="20"/>
                    </w:rPr>
                    <w:t>/</w:t>
                  </w:r>
                  <w:r w:rsidRPr="003F0C0B">
                    <w:rPr>
                      <w:rFonts w:ascii="Britannic Bold" w:hAnsi="Britannic Bold"/>
                      <w:sz w:val="20"/>
                      <w:szCs w:val="20"/>
                    </w:rPr>
                    <w:t>Building $50.00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3F0C0B"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  <w:t>July 22</w:t>
                  </w:r>
                  <w:r w:rsidRPr="003F0C0B">
                    <w:rPr>
                      <w:rFonts w:ascii="Britannic Bold" w:hAnsi="Britannic Bold"/>
                      <w:sz w:val="20"/>
                      <w:szCs w:val="20"/>
                    </w:rPr>
                    <w:t>:  General $</w:t>
                  </w:r>
                  <w:r w:rsidR="00B35980">
                    <w:rPr>
                      <w:rFonts w:ascii="Britannic Bold" w:hAnsi="Britannic Bold"/>
                      <w:sz w:val="20"/>
                      <w:szCs w:val="20"/>
                    </w:rPr>
                    <w:t>712.00</w:t>
                  </w:r>
                  <w:r w:rsidR="003F0C0B">
                    <w:rPr>
                      <w:rFonts w:ascii="Britannic Bold" w:hAnsi="Britannic Bold"/>
                      <w:sz w:val="20"/>
                      <w:szCs w:val="20"/>
                    </w:rPr>
                    <w:t>/</w:t>
                  </w:r>
                  <w:r w:rsidRPr="003F0C0B">
                    <w:rPr>
                      <w:rFonts w:ascii="Britannic Bold" w:hAnsi="Britannic Bold"/>
                      <w:sz w:val="20"/>
                      <w:szCs w:val="20"/>
                    </w:rPr>
                    <w:t>Building $</w:t>
                  </w:r>
                  <w:r w:rsidR="00B35980">
                    <w:rPr>
                      <w:rFonts w:ascii="Britannic Bold" w:hAnsi="Britannic Bold"/>
                      <w:sz w:val="20"/>
                      <w:szCs w:val="20"/>
                    </w:rPr>
                    <w:t>50.00</w:t>
                  </w:r>
                </w:p>
                <w:p w:rsidR="00033B01" w:rsidRPr="00FF746B" w:rsidRDefault="00033B01" w:rsidP="00033B01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033B01" w:rsidRPr="001B11FE" w:rsidRDefault="00033B01" w:rsidP="00033B01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033B01" w:rsidRDefault="00033B01" w:rsidP="00033B01"/>
              </w:txbxContent>
            </v:textbox>
          </v:shape>
        </w:pict>
      </w:r>
    </w:p>
    <w:p w:rsidR="001E5385" w:rsidRDefault="00B24B79" w:rsidP="006777AB">
      <w:pPr>
        <w:tabs>
          <w:tab w:val="left" w:pos="2865"/>
        </w:tabs>
      </w:pPr>
      <w:r>
        <w:rPr>
          <w:noProof/>
        </w:rPr>
        <w:pict>
          <v:shape id="_x0000_s989441" type="#_x0000_t202" style="position:absolute;margin-left:12.75pt;margin-top:86.85pt;width:240pt;height:78.75pt;z-index:252707840;mso-width-relative:margin;mso-height-relative:margin" strokeweight="3pt">
            <v:stroke dashstyle="1 1"/>
            <v:textbox>
              <w:txbxContent>
                <w:p w:rsidR="00033B01" w:rsidRPr="003F0C0B" w:rsidRDefault="00B24B79" w:rsidP="00033B01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F0C0B">
                    <w:rPr>
                      <w:color w:val="000000" w:themeColor="text1"/>
                      <w:sz w:val="20"/>
                      <w:szCs w:val="20"/>
                    </w:rPr>
                    <w:fldChar w:fldCharType="begin"/>
                  </w:r>
                  <w:r w:rsidR="00033B01" w:rsidRPr="003F0C0B">
                    <w:rPr>
                      <w:color w:val="000000" w:themeColor="text1"/>
                      <w:sz w:val="20"/>
                      <w:szCs w:val="20"/>
                    </w:rPr>
                    <w:instrText xml:space="preserve"> SEQ CHAPTER \h \r 1</w:instrText>
                  </w:r>
                  <w:r w:rsidRPr="003F0C0B">
                    <w:rPr>
                      <w:color w:val="000000" w:themeColor="text1"/>
                      <w:sz w:val="20"/>
                      <w:szCs w:val="20"/>
                    </w:rPr>
                    <w:fldChar w:fldCharType="end"/>
                  </w:r>
                  <w:r w:rsidR="00033B01" w:rsidRPr="003F0C0B">
                    <w:rPr>
                      <w:rFonts w:ascii="Old English Text MT" w:hAnsi="Old English Text MT" w:cs="Old English Text MT"/>
                      <w:b/>
                      <w:bCs/>
                      <w:color w:val="000000" w:themeColor="text1"/>
                      <w:sz w:val="20"/>
                      <w:szCs w:val="20"/>
                    </w:rPr>
                    <w:t>Saint Patrick Catholic Church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rFonts w:ascii="Old English Text MT" w:hAnsi="Old English Text MT" w:cs="Old English Text MT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F0C0B">
                    <w:rPr>
                      <w:rFonts w:ascii="Old English Text MT" w:hAnsi="Old English Text MT" w:cs="Old English Text MT"/>
                      <w:bCs/>
                      <w:color w:val="000000" w:themeColor="text1"/>
                      <w:sz w:val="20"/>
                      <w:szCs w:val="20"/>
                    </w:rPr>
                    <w:t>Walters, Oklahoma 73572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F0C0B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3F0C0B">
                    <w:rPr>
                      <w:b/>
                      <w:bCs/>
                      <w:color w:val="000000" w:themeColor="text1"/>
                      <w:sz w:val="20"/>
                      <w:szCs w:val="20"/>
                    </w:rPr>
                    <w:t>********************************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b/>
                      <w:bCs/>
                      <w:color w:val="000000" w:themeColor="text1"/>
                      <w:sz w:val="20"/>
                      <w:szCs w:val="20"/>
                      <w:u w:val="single"/>
                    </w:rPr>
                  </w:pPr>
                  <w:r w:rsidRPr="003F0C0B">
                    <w:rPr>
                      <w:b/>
                      <w:bCs/>
                      <w:color w:val="000000" w:themeColor="text1"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F0C0B">
                    <w:rPr>
                      <w:b/>
                      <w:bCs/>
                      <w:sz w:val="20"/>
                      <w:szCs w:val="20"/>
                    </w:rPr>
                    <w:t>July 15:  Operating $586.52</w:t>
                  </w:r>
                  <w:r w:rsidR="003F0C0B">
                    <w:rPr>
                      <w:b/>
                      <w:bCs/>
                      <w:sz w:val="20"/>
                      <w:szCs w:val="20"/>
                    </w:rPr>
                    <w:t>/</w:t>
                  </w:r>
                  <w:r w:rsidRPr="003F0C0B">
                    <w:rPr>
                      <w:b/>
                      <w:bCs/>
                      <w:sz w:val="20"/>
                      <w:szCs w:val="20"/>
                    </w:rPr>
                    <w:t>Building:  $41.00</w:t>
                  </w:r>
                </w:p>
                <w:p w:rsidR="00033B01" w:rsidRPr="003F0C0B" w:rsidRDefault="00033B01" w:rsidP="00033B0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F0C0B">
                    <w:rPr>
                      <w:b/>
                      <w:bCs/>
                      <w:sz w:val="20"/>
                      <w:szCs w:val="20"/>
                    </w:rPr>
                    <w:t>July 22:  Operating $</w:t>
                  </w:r>
                  <w:r w:rsidR="003F0C0B">
                    <w:rPr>
                      <w:b/>
                      <w:bCs/>
                      <w:sz w:val="20"/>
                      <w:szCs w:val="20"/>
                    </w:rPr>
                    <w:t>/</w:t>
                  </w:r>
                  <w:r w:rsidRPr="003F0C0B">
                    <w:rPr>
                      <w:b/>
                      <w:bCs/>
                      <w:sz w:val="20"/>
                      <w:szCs w:val="20"/>
                    </w:rPr>
                    <w:t>Building:  $</w:t>
                  </w:r>
                </w:p>
                <w:p w:rsidR="00033B01" w:rsidRDefault="00033B01" w:rsidP="00033B01"/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42" type="#_x0000_t62" style="position:absolute;margin-left:12.75pt;margin-top:175.8pt;width:238.05pt;height:175.8pt;z-index:252708864" adj="5966,15924" fillcolor="#eeece1 [3214]" strokecolor="black [3213]" strokeweight="1.5pt">
            <v:fill color2="fill lighten(51)" angle="-45" focusposition=".5,.5" focussize="" method="linear sigma" focus="100%" type="gradient"/>
            <v:stroke dashstyle="longDash"/>
            <v:textbox style="mso-next-textbox:#_x0000_s989442" inset=".72pt,.72pt,.72pt,0">
              <w:txbxContent>
                <w:p w:rsidR="003F0C0B" w:rsidRPr="00091940" w:rsidRDefault="003F0C0B" w:rsidP="003F0C0B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r w:rsidRPr="00091940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DUNCAN COLLECTIONs FOR</w:t>
                  </w:r>
                </w:p>
                <w:p w:rsidR="003F0C0B" w:rsidRPr="00091940" w:rsidRDefault="003F0C0B" w:rsidP="003F0C0B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proofErr w:type="spellStart"/>
                  <w:proofErr w:type="gramStart"/>
                  <w:r w:rsidRPr="00091940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july</w:t>
                  </w:r>
                  <w:proofErr w:type="spellEnd"/>
                  <w:proofErr w:type="gramEnd"/>
                  <w:r w:rsidRPr="00091940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 xml:space="preserve"> 1</w:t>
                  </w: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4-15</w:t>
                  </w:r>
                  <w:r w:rsidRPr="00091940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: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091940">
                    <w:rPr>
                      <w:rFonts w:ascii="Bell MT" w:hAnsi="Bell MT" w:cs="Arial"/>
                      <w:b/>
                      <w:sz w:val="22"/>
                      <w:szCs w:val="22"/>
                      <w:u w:val="single"/>
                    </w:rPr>
                    <w:t>Duncan</w:t>
                  </w: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:  $1,639.60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091940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Weekly Electronic Donations:  $1,200.00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Building Fund:  $522.00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Food Bank:  $52.00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St. Vincent de Paul:  $374.00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San Jose:  $139.00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  <w:u w:val="single"/>
                    </w:rPr>
                    <w:t>JULY 21-22</w:t>
                  </w:r>
                  <w:r w:rsidRPr="00091940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: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Duncan:  $1,405.00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>
                    <w:rPr>
                      <w:rFonts w:ascii="Bell MT" w:hAnsi="Bell MT" w:cs="Arial"/>
                      <w:b/>
                      <w:sz w:val="22"/>
                      <w:szCs w:val="22"/>
                    </w:rPr>
                    <w:t>Building Fund:  $653.00</w:t>
                  </w:r>
                </w:p>
                <w:p w:rsidR="003F0C0B" w:rsidRPr="00091940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  <w:sz w:val="22"/>
                      <w:szCs w:val="22"/>
                    </w:rPr>
                  </w:pPr>
                  <w:r w:rsidRPr="00091940">
                    <w:rPr>
                      <w:rFonts w:ascii="Script MT Bold" w:hAnsi="Script MT Bold" w:cs="Arial"/>
                      <w:b/>
                      <w:sz w:val="22"/>
                      <w:szCs w:val="22"/>
                    </w:rPr>
                    <w:t>Thank you for your generosity!!!</w:t>
                  </w:r>
                </w:p>
                <w:p w:rsidR="003F0C0B" w:rsidRPr="00DF6FC5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DF6FC5">
                    <w:rPr>
                      <w:rFonts w:ascii="Bell MT" w:hAnsi="Bell MT" w:cs="Arial"/>
                      <w:b/>
                    </w:rPr>
                    <w:tab/>
                    <w:t xml:space="preserve">          </w:t>
                  </w:r>
                </w:p>
                <w:p w:rsidR="003F0C0B" w:rsidRDefault="003F0C0B" w:rsidP="003F0C0B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3F0C0B" w:rsidRDefault="003F0C0B" w:rsidP="003F0C0B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3F0C0B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3F0C0B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3F0C0B" w:rsidRPr="00214CAB" w:rsidRDefault="003F0C0B" w:rsidP="003F0C0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3F0C0B" w:rsidRPr="00D936DB" w:rsidRDefault="003F0C0B" w:rsidP="003F0C0B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3F0C0B" w:rsidRPr="00D936DB" w:rsidRDefault="003F0C0B" w:rsidP="003F0C0B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3F0C0B" w:rsidRPr="00D936DB" w:rsidRDefault="003F0C0B" w:rsidP="003F0C0B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3F0C0B" w:rsidRPr="00D936DB" w:rsidRDefault="003F0C0B" w:rsidP="003F0C0B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3F0C0B" w:rsidRPr="00D936DB" w:rsidRDefault="003F0C0B" w:rsidP="003F0C0B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3F0C0B" w:rsidRPr="00D936DB" w:rsidRDefault="003F0C0B" w:rsidP="003F0C0B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3F0C0B" w:rsidRPr="00D936DB" w:rsidRDefault="003F0C0B" w:rsidP="003F0C0B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3F0C0B" w:rsidRPr="00D936DB" w:rsidRDefault="003F0C0B" w:rsidP="003F0C0B"/>
                <w:p w:rsidR="003F0C0B" w:rsidRPr="00D936DB" w:rsidRDefault="003F0C0B" w:rsidP="003F0C0B"/>
                <w:p w:rsidR="003F0C0B" w:rsidRPr="00D936DB" w:rsidRDefault="003F0C0B" w:rsidP="003F0C0B"/>
              </w:txbxContent>
            </v:textbox>
          </v:shape>
        </w:pict>
      </w:r>
      <w:r>
        <w:rPr>
          <w:noProof/>
        </w:rPr>
        <w:pict>
          <v:shape id="_x0000_s989445" type="#_x0000_t202" style="position:absolute;margin-left:-297.75pt;margin-top:257.85pt;width:299.25pt;height:93.75pt;z-index:252709888;mso-width-relative:margin;mso-height-relative:margin" strokeweight="2.25pt">
            <v:stroke dashstyle="longDashDot"/>
            <v:textbox style="mso-next-textbox:#_x0000_s989445">
              <w:txbxContent>
                <w:p w:rsidR="00591DB4" w:rsidRPr="00591DB4" w:rsidRDefault="00591DB4" w:rsidP="00591DB4">
                  <w:pPr>
                    <w:jc w:val="both"/>
                    <w:rPr>
                      <w:rFonts w:ascii="Berlin Sans FB" w:hAnsi="Berlin Sans FB" w:cs="Aharoni"/>
                    </w:rPr>
                  </w:pPr>
                  <w:r w:rsidRPr="00591DB4">
                    <w:rPr>
                      <w:rFonts w:ascii="Berlin Sans FB" w:hAnsi="Berlin Sans FB" w:cs="Aharoni"/>
                      <w:u w:val="single"/>
                    </w:rPr>
                    <w:t>Did you Know</w:t>
                  </w:r>
                  <w:r w:rsidRPr="00591DB4">
                    <w:rPr>
                      <w:rFonts w:ascii="Berlin Sans FB" w:hAnsi="Berlin Sans FB" w:cs="Aharoni"/>
                    </w:rPr>
                    <w:t xml:space="preserve">:  You can always donate via automatic withdrawal directly to our church's </w:t>
                  </w:r>
                  <w:proofErr w:type="gramStart"/>
                  <w:r w:rsidRPr="00591DB4">
                    <w:rPr>
                      <w:rFonts w:ascii="Berlin Sans FB" w:hAnsi="Berlin Sans FB" w:cs="Aharoni"/>
                    </w:rPr>
                    <w:t>account.</w:t>
                  </w:r>
                  <w:proofErr w:type="gramEnd"/>
                  <w:r w:rsidRPr="00591DB4">
                    <w:rPr>
                      <w:rFonts w:ascii="Berlin Sans FB" w:hAnsi="Berlin Sans FB" w:cs="Aharoni"/>
                    </w:rPr>
                    <w:t xml:space="preserve">  It is easy, simple and at the end of the fiscal year you will receive a tax letter acknowledging your donations.  </w:t>
                  </w:r>
                  <w:proofErr w:type="gramStart"/>
                  <w:r w:rsidRPr="00591DB4">
                    <w:rPr>
                      <w:rFonts w:ascii="Berlin Sans FB" w:hAnsi="Berlin Sans FB" w:cs="Aharoni"/>
                    </w:rPr>
                    <w:t>For more information stop by the office after each Mass.</w:t>
                  </w:r>
                  <w:proofErr w:type="gramEnd"/>
                  <w:r w:rsidRPr="00591DB4">
                    <w:rPr>
                      <w:rFonts w:ascii="Berlin Sans FB" w:hAnsi="Berlin Sans FB" w:cs="Aharoni"/>
                    </w:rPr>
                    <w:t xml:space="preserve"> </w:t>
                  </w:r>
                </w:p>
                <w:p w:rsidR="00591DB4" w:rsidRPr="00591DB4" w:rsidRDefault="00591DB4" w:rsidP="00591DB4">
                  <w:pPr>
                    <w:jc w:val="center"/>
                    <w:rPr>
                      <w:rFonts w:ascii="Script MT Bold" w:hAnsi="Script MT Bold"/>
                    </w:rPr>
                  </w:pPr>
                  <w:r w:rsidRPr="00591DB4">
                    <w:rPr>
                      <w:rFonts w:ascii="Script MT Bold" w:hAnsi="Script MT Bold"/>
                    </w:rPr>
                    <w:t>Thank you for your support.</w:t>
                  </w:r>
                </w:p>
                <w:p w:rsidR="00591DB4" w:rsidRDefault="00591DB4" w:rsidP="00591DB4"/>
              </w:txbxContent>
            </v:textbox>
          </v:shape>
        </w:pict>
      </w:r>
      <w:r w:rsidR="002E0B70">
        <w:br w:type="textWrapping" w:clear="all"/>
      </w:r>
    </w:p>
    <w:p w:rsidR="00D32D7E" w:rsidRDefault="00D32D7E" w:rsidP="006777AB">
      <w:pPr>
        <w:tabs>
          <w:tab w:val="left" w:pos="2865"/>
        </w:tabs>
      </w:pPr>
    </w:p>
    <w:p w:rsidR="00F9271F" w:rsidRDefault="00F9271F" w:rsidP="006777AB">
      <w:pPr>
        <w:tabs>
          <w:tab w:val="left" w:pos="2865"/>
        </w:tabs>
      </w:pP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9D6105" w:rsidP="006777AB">
      <w:pPr>
        <w:tabs>
          <w:tab w:val="left" w:pos="2865"/>
        </w:tabs>
      </w:pPr>
    </w:p>
    <w:p w:rsidR="00FE262B" w:rsidRDefault="00B24B79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285" type="#_x0000_t202" style="position:absolute;margin-left:-6.75pt;margin-top:8.55pt;width:546.75pt;height:287.55pt;z-index:252697600;mso-width-relative:margin;mso-height-relative:margin" filled="f" strokecolor="black [3213]" strokeweight="4.5pt">
            <v:fill type="tile"/>
            <v:stroke dashstyle="longDash"/>
            <v:textbox>
              <w:txbxContent>
                <w:p w:rsidR="0030591F" w:rsidRPr="00A965A7" w:rsidRDefault="00401CB3" w:rsidP="004D5A10">
                  <w:pPr>
                    <w:ind w:left="720"/>
                    <w:rPr>
                      <w:b/>
                      <w:bCs/>
                      <w:color w:val="FF3300"/>
                      <w:sz w:val="36"/>
                      <w:szCs w:val="36"/>
                    </w:rPr>
                  </w:pPr>
                  <w:r w:rsidRPr="00A965A7">
                    <w:rPr>
                      <w:rFonts w:ascii="Elephant" w:hAnsi="Elephant"/>
                      <w:color w:val="FF3300"/>
                      <w:sz w:val="36"/>
                      <w:szCs w:val="36"/>
                      <w:u w:val="single"/>
                    </w:rPr>
                    <w:t>Special Collection for Property and Liability Insurance</w:t>
                  </w:r>
                  <w:r w:rsidRPr="00A965A7">
                    <w:rPr>
                      <w:color w:val="FF3300"/>
                      <w:sz w:val="36"/>
                      <w:szCs w:val="36"/>
                    </w:rPr>
                    <w:tab/>
                  </w:r>
                  <w:r w:rsidRPr="00A965A7">
                    <w:rPr>
                      <w:b/>
                      <w:color w:val="FF3300"/>
                      <w:sz w:val="36"/>
                      <w:szCs w:val="36"/>
                    </w:rPr>
                    <w:t xml:space="preserve">BALANCE TO COLLECT:  </w:t>
                  </w:r>
                  <w:r w:rsidR="00AA0814" w:rsidRPr="00A965A7">
                    <w:rPr>
                      <w:b/>
                      <w:bCs/>
                      <w:color w:val="FF3300"/>
                      <w:sz w:val="36"/>
                      <w:szCs w:val="36"/>
                    </w:rPr>
                    <w:t>$</w:t>
                  </w:r>
                  <w:r w:rsidR="00F04345" w:rsidRPr="00A965A7">
                    <w:rPr>
                      <w:b/>
                      <w:bCs/>
                      <w:color w:val="FF3300"/>
                      <w:sz w:val="36"/>
                      <w:szCs w:val="36"/>
                    </w:rPr>
                    <w:t>4</w:t>
                  </w:r>
                  <w:r w:rsidR="00A51DCC" w:rsidRPr="00A965A7">
                    <w:rPr>
                      <w:b/>
                      <w:bCs/>
                      <w:color w:val="FF3300"/>
                      <w:sz w:val="36"/>
                      <w:szCs w:val="36"/>
                    </w:rPr>
                    <w:t>,</w:t>
                  </w:r>
                  <w:r w:rsidR="001E1740" w:rsidRPr="00A965A7">
                    <w:rPr>
                      <w:b/>
                      <w:bCs/>
                      <w:color w:val="FF3300"/>
                      <w:sz w:val="36"/>
                      <w:szCs w:val="36"/>
                    </w:rPr>
                    <w:t>0</w:t>
                  </w:r>
                  <w:r w:rsidRPr="00A965A7">
                    <w:rPr>
                      <w:b/>
                      <w:bCs/>
                      <w:color w:val="FF3300"/>
                      <w:sz w:val="36"/>
                      <w:szCs w:val="36"/>
                    </w:rPr>
                    <w:t>00.00</w:t>
                  </w:r>
                </w:p>
                <w:p w:rsidR="00401CB3" w:rsidRPr="00A965A7" w:rsidRDefault="00401CB3" w:rsidP="007D2F2C">
                  <w:pPr>
                    <w:ind w:left="720"/>
                    <w:rPr>
                      <w:b/>
                      <w:sz w:val="32"/>
                      <w:szCs w:val="32"/>
                    </w:rPr>
                  </w:pPr>
                  <w:r>
                    <w:rPr>
                      <w:sz w:val="36"/>
                      <w:szCs w:val="36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 xml:space="preserve">Every Sunday we will be having a Second Collection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for our Property and Liability Insurance for the year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2018/2019 which is around $19,000.00.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 xml:space="preserve">Therefore, we request that you help </w:t>
                  </w:r>
                  <w:r w:rsidRPr="0071098B">
                    <w:rPr>
                      <w:b/>
                      <w:sz w:val="32"/>
                      <w:szCs w:val="32"/>
                    </w:rPr>
                    <w:tab/>
                  </w:r>
                  <w:r w:rsidR="001873EA">
                    <w:rPr>
                      <w:b/>
                      <w:sz w:val="32"/>
                      <w:szCs w:val="32"/>
                    </w:rPr>
                    <w:tab/>
                    <w:t>$1</w:t>
                  </w:r>
                  <w:r w:rsidR="001E1740">
                    <w:rPr>
                      <w:b/>
                      <w:sz w:val="32"/>
                      <w:szCs w:val="32"/>
                    </w:rPr>
                    <w:t>5,0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00.00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us to raise money fo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>r this necessary expenditu</w:t>
                  </w:r>
                  <w:r w:rsidR="003746F7">
                    <w:rPr>
                      <w:b/>
                      <w:sz w:val="32"/>
                      <w:szCs w:val="32"/>
                    </w:rPr>
                    <w:t>r</w:t>
                  </w:r>
                  <w:r w:rsidR="00131826" w:rsidRPr="0071098B">
                    <w:rPr>
                      <w:b/>
                      <w:sz w:val="32"/>
                      <w:szCs w:val="32"/>
                    </w:rPr>
                    <w:t xml:space="preserve">e.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A965A7">
                    <w:rPr>
                      <w:b/>
                      <w:sz w:val="32"/>
                      <w:szCs w:val="32"/>
                    </w:rPr>
                    <w:t xml:space="preserve">Please write checks to </w:t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  <w:r w:rsidRPr="00A965A7">
                    <w:rPr>
                      <w:b/>
                      <w:sz w:val="32"/>
                      <w:szCs w:val="32"/>
                    </w:rPr>
                    <w:tab/>
                  </w:r>
                </w:p>
                <w:p w:rsidR="00401CB3" w:rsidRPr="009451C1" w:rsidRDefault="00401CB3" w:rsidP="007D2F2C">
                  <w:pPr>
                    <w:ind w:left="720"/>
                    <w:rPr>
                      <w:color w:val="660066"/>
                      <w:sz w:val="36"/>
                      <w:szCs w:val="36"/>
                    </w:rPr>
                  </w:pPr>
                  <w:proofErr w:type="gramStart"/>
                  <w:r w:rsidRPr="00A965A7">
                    <w:rPr>
                      <w:b/>
                      <w:sz w:val="32"/>
                      <w:szCs w:val="32"/>
                    </w:rPr>
                    <w:t>Assumption/Building Fund.</w:t>
                  </w:r>
                  <w:proofErr w:type="gramEnd"/>
                  <w:r w:rsidRPr="0071098B">
                    <w:rPr>
                      <w:sz w:val="32"/>
                      <w:szCs w:val="32"/>
                    </w:rPr>
                    <w:t xml:space="preserve">   </w:t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r w:rsidRPr="0071098B">
                    <w:rPr>
                      <w:sz w:val="32"/>
                      <w:szCs w:val="32"/>
                    </w:rPr>
                    <w:tab/>
                  </w:r>
                  <w:proofErr w:type="gramStart"/>
                  <w:r w:rsidRPr="0071098B">
                    <w:rPr>
                      <w:sz w:val="36"/>
                      <w:szCs w:val="36"/>
                    </w:rPr>
                    <w:t>$5,000.00</w:t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sz w:val="32"/>
                      <w:szCs w:val="32"/>
                    </w:rPr>
                    <w:br/>
                  </w:r>
                  <w:r w:rsidRPr="0071098B">
                    <w:rPr>
                      <w:b/>
                      <w:sz w:val="32"/>
                      <w:szCs w:val="32"/>
                    </w:rPr>
                    <w:t>Thank you for your generosity.</w:t>
                  </w:r>
                  <w:proofErr w:type="gramEnd"/>
                  <w:r w:rsidRPr="0071098B">
                    <w:rPr>
                      <w:b/>
                      <w:sz w:val="32"/>
                      <w:szCs w:val="32"/>
                    </w:rPr>
                    <w:t xml:space="preserve">    </w:t>
                  </w:r>
                  <w:r w:rsidRPr="0071098B">
                    <w:rPr>
                      <w:b/>
                      <w:sz w:val="32"/>
                      <w:szCs w:val="32"/>
                    </w:rPr>
                    <w:br/>
                    <w:t>May God Bless You, Fr. Peter</w:t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</w:r>
                  <w:r w:rsidRPr="0071098B">
                    <w:rPr>
                      <w:b/>
                      <w:sz w:val="36"/>
                      <w:szCs w:val="36"/>
                    </w:rPr>
                    <w:tab/>
                    <w:t>$2,000.00</w:t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tab/>
                  </w:r>
                  <w:r w:rsidRPr="009451C1">
                    <w:rPr>
                      <w:color w:val="660066"/>
                      <w:sz w:val="36"/>
                      <w:szCs w:val="36"/>
                    </w:rPr>
                    <w:br/>
                  </w:r>
                </w:p>
              </w:txbxContent>
            </v:textbox>
          </v:shape>
        </w:pict>
      </w: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B24B79" w:rsidP="006777AB">
      <w:pPr>
        <w:tabs>
          <w:tab w:val="left" w:pos="286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989287" type="#_x0000_t68" style="position:absolute;margin-left:409.5pt;margin-top:7.35pt;width:123pt;height:217.5pt;z-index:252700672" fillcolor="white [3201]" strokecolor="black [3200]" strokeweight="4.5pt">
            <v:shadow color="#868686"/>
            <v:textbox style="layout-flow:vertical-ideographic"/>
          </v:shape>
        </w:pict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24B79" w:rsidP="006777AB">
      <w:pPr>
        <w:tabs>
          <w:tab w:val="left" w:pos="2865"/>
        </w:tabs>
      </w:pPr>
      <w:r>
        <w:rPr>
          <w:noProof/>
        </w:rPr>
        <w:pict>
          <v:rect id="_x0000_s989290" style="position:absolute;margin-left:440.25pt;margin-top:13.35pt;width:58.5pt;height:142.5pt;z-index:252701696" fillcolor="black [3213]" strokecolor="#002060" strokeweight="3pt">
            <v:shadow on="t" type="perspective" color="#3f3151 [1607]" opacity=".5" offset="1pt" offset2="-1pt"/>
          </v:rect>
        </w:pict>
      </w: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2756E4" w:rsidRDefault="002756E4" w:rsidP="006777AB">
      <w:pPr>
        <w:tabs>
          <w:tab w:val="left" w:pos="2865"/>
        </w:tabs>
      </w:pPr>
    </w:p>
    <w:p w:rsidR="007C7B0B" w:rsidRDefault="00B24B79" w:rsidP="006777AB">
      <w:pPr>
        <w:tabs>
          <w:tab w:val="left" w:pos="2865"/>
        </w:tabs>
      </w:pPr>
      <w:r w:rsidRPr="00B24B79">
        <w:rPr>
          <w:noProof/>
          <w:sz w:val="20"/>
          <w:szCs w:val="20"/>
          <w:lang w:eastAsia="zh-TW"/>
        </w:rPr>
        <w:pict>
          <v:shape id="_x0000_s355662" type="#_x0000_t202" style="position:absolute;margin-left:-8.7pt;margin-top:11.1pt;width:550.5pt;height:23.9pt;z-index:251648000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401CB3" w:rsidRPr="00FB2370" w:rsidRDefault="00401CB3" w:rsidP="00524AA2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401CB3" w:rsidRPr="00A63C9E" w:rsidRDefault="00401CB3" w:rsidP="0010006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401CB3" w:rsidRPr="00100068" w:rsidRDefault="00401CB3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F57184" w:rsidRDefault="00F57184" w:rsidP="006777AB">
      <w:pPr>
        <w:tabs>
          <w:tab w:val="left" w:pos="2865"/>
        </w:tabs>
      </w:pPr>
    </w:p>
    <w:p w:rsidR="00976F65" w:rsidRDefault="005E5B1A" w:rsidP="00B900D9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669952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4" name="Picture 11344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4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56BF" w:rsidRPr="004C510A" w:rsidRDefault="005E5B1A" w:rsidP="00E47ADD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668928" behindDoc="0" locked="0" layoutInCell="1" allowOverlap="1">
            <wp:simplePos x="0" y="0"/>
            <wp:positionH relativeFrom="column">
              <wp:posOffset>5262245</wp:posOffset>
            </wp:positionH>
            <wp:positionV relativeFrom="paragraph">
              <wp:posOffset>4392930</wp:posOffset>
            </wp:positionV>
            <wp:extent cx="1112520" cy="1857375"/>
            <wp:effectExtent l="19050" t="0" r="0" b="0"/>
            <wp:wrapNone/>
            <wp:docPr id="11343" name="Picture 11343" descr="divine_mercy_image-demo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3" descr="divine_mercy_image-demoni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4B7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;mso-position-horizontal-relative:text;mso-position-vertical-relative:text" o:connectortype="straight" stroked="f"/>
        </w:pict>
      </w:r>
      <w:r w:rsidR="00B24B79">
        <w:rPr>
          <w:noProof/>
        </w:rPr>
        <w:pict>
          <v:shape id="_x0000_s440389" type="#_x0000_t32" style="position:absolute;margin-left:510.75pt;margin-top:6.05pt;width:36pt;height:0;z-index:251652096;mso-position-horizontal-relative:text;mso-position-vertical-relative:text" o:connectortype="straight" stroked="f"/>
        </w:pict>
      </w:r>
      <w:r w:rsidR="00B24B79">
        <w:rPr>
          <w:noProof/>
        </w:rPr>
        <w:pict>
          <v:shape id="_x0000_s440388" type="#_x0000_t32" style="position:absolute;margin-left:510.75pt;margin-top:2.3pt;width:0;height:3.75pt;z-index:251651072;mso-position-horizontal-relative:text;mso-position-vertical-relative:text" o:connectortype="straight" stroked="f"/>
        </w:pict>
      </w:r>
      <w:r w:rsidR="00BB2561" w:rsidRPr="004C510A">
        <w:tab/>
      </w:r>
      <w:r w:rsidR="00BB2561" w:rsidRPr="004C510A">
        <w:tab/>
      </w:r>
      <w:r w:rsidR="00B24B79">
        <w:rPr>
          <w:noProof/>
        </w:rPr>
        <w:pict>
          <v:shape id="_x0000_s666433" type="#_x0000_t202" style="position:absolute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A41" w:rsidRDefault="00336A41" w:rsidP="00557E45">
      <w:r>
        <w:separator/>
      </w:r>
    </w:p>
  </w:endnote>
  <w:endnote w:type="continuationSeparator" w:id="0">
    <w:p w:rsidR="00336A41" w:rsidRDefault="00336A41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A41" w:rsidRDefault="00336A41" w:rsidP="00557E45">
      <w:r>
        <w:separator/>
      </w:r>
    </w:p>
  </w:footnote>
  <w:footnote w:type="continuationSeparator" w:id="0">
    <w:p w:rsidR="00336A41" w:rsidRDefault="00336A41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CE6"/>
    <w:rsid w:val="00076D13"/>
    <w:rsid w:val="00076DA5"/>
    <w:rsid w:val="00076ED9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E16"/>
    <w:rsid w:val="0011205B"/>
    <w:rsid w:val="00112238"/>
    <w:rsid w:val="0011226A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55"/>
    <w:rsid w:val="0015181C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B2"/>
    <w:rsid w:val="001B0B81"/>
    <w:rsid w:val="001B0EEE"/>
    <w:rsid w:val="001B11FE"/>
    <w:rsid w:val="001B141B"/>
    <w:rsid w:val="001B1445"/>
    <w:rsid w:val="001B14AE"/>
    <w:rsid w:val="001B1770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70BB"/>
    <w:rsid w:val="001F71D2"/>
    <w:rsid w:val="001F71F6"/>
    <w:rsid w:val="001F747A"/>
    <w:rsid w:val="001F771E"/>
    <w:rsid w:val="001F78F2"/>
    <w:rsid w:val="001F7A8F"/>
    <w:rsid w:val="001F7AEA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CE0"/>
    <w:rsid w:val="00263EB0"/>
    <w:rsid w:val="00263F46"/>
    <w:rsid w:val="0026437A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71"/>
    <w:rsid w:val="002667C8"/>
    <w:rsid w:val="002668F8"/>
    <w:rsid w:val="00266A55"/>
    <w:rsid w:val="00266AA2"/>
    <w:rsid w:val="00266C12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BA5"/>
    <w:rsid w:val="003F6EFA"/>
    <w:rsid w:val="003F6F60"/>
    <w:rsid w:val="003F700D"/>
    <w:rsid w:val="003F704C"/>
    <w:rsid w:val="003F749A"/>
    <w:rsid w:val="003F78C6"/>
    <w:rsid w:val="003F7BED"/>
    <w:rsid w:val="003F7CEE"/>
    <w:rsid w:val="003F7D9A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20020"/>
    <w:rsid w:val="00420048"/>
    <w:rsid w:val="004200CE"/>
    <w:rsid w:val="00420221"/>
    <w:rsid w:val="004202D7"/>
    <w:rsid w:val="0042047D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E1"/>
    <w:rsid w:val="00440C30"/>
    <w:rsid w:val="00440C9C"/>
    <w:rsid w:val="00440DB7"/>
    <w:rsid w:val="00440DF2"/>
    <w:rsid w:val="00440EC6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6E5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40A"/>
    <w:rsid w:val="006264AF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7C"/>
    <w:rsid w:val="006851DC"/>
    <w:rsid w:val="00685498"/>
    <w:rsid w:val="00685652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B2B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988"/>
    <w:rsid w:val="006C19A9"/>
    <w:rsid w:val="006C1A57"/>
    <w:rsid w:val="006C1AEA"/>
    <w:rsid w:val="006C1BE2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E"/>
    <w:rsid w:val="0074042C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A1C"/>
    <w:rsid w:val="007C2E02"/>
    <w:rsid w:val="007C2EC6"/>
    <w:rsid w:val="007C3001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98B"/>
    <w:rsid w:val="00802C42"/>
    <w:rsid w:val="00802D18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F2F"/>
    <w:rsid w:val="00811F49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74B"/>
    <w:rsid w:val="00903B37"/>
    <w:rsid w:val="00903B78"/>
    <w:rsid w:val="00904398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F34"/>
    <w:rsid w:val="00920FDB"/>
    <w:rsid w:val="00921164"/>
    <w:rsid w:val="009214A5"/>
    <w:rsid w:val="009214BF"/>
    <w:rsid w:val="00921716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89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B79"/>
    <w:rsid w:val="009A7F7C"/>
    <w:rsid w:val="009B00FF"/>
    <w:rsid w:val="009B0232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23E"/>
    <w:rsid w:val="00A172F2"/>
    <w:rsid w:val="00A174CB"/>
    <w:rsid w:val="00A175B1"/>
    <w:rsid w:val="00A175D8"/>
    <w:rsid w:val="00A17771"/>
    <w:rsid w:val="00A17E20"/>
    <w:rsid w:val="00A17E44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21"/>
    <w:rsid w:val="00AA4BAC"/>
    <w:rsid w:val="00AA4D38"/>
    <w:rsid w:val="00AA5363"/>
    <w:rsid w:val="00AA542F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E2"/>
    <w:rsid w:val="00AA763B"/>
    <w:rsid w:val="00AA7889"/>
    <w:rsid w:val="00AA7A03"/>
    <w:rsid w:val="00AA7A5C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A62"/>
    <w:rsid w:val="00B42AAD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CF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E5"/>
    <w:rsid w:val="00BF2637"/>
    <w:rsid w:val="00BF26F0"/>
    <w:rsid w:val="00BF2759"/>
    <w:rsid w:val="00BF27E7"/>
    <w:rsid w:val="00BF2C51"/>
    <w:rsid w:val="00BF2C9A"/>
    <w:rsid w:val="00BF304E"/>
    <w:rsid w:val="00BF307D"/>
    <w:rsid w:val="00BF319E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C23"/>
    <w:rsid w:val="00C13DF2"/>
    <w:rsid w:val="00C13F63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4E"/>
    <w:rsid w:val="00DC7046"/>
    <w:rsid w:val="00DC72A9"/>
    <w:rsid w:val="00DC7937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483"/>
    <w:rsid w:val="00E1795B"/>
    <w:rsid w:val="00E179F0"/>
    <w:rsid w:val="00E17C67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41B8"/>
    <w:rsid w:val="00F442EA"/>
    <w:rsid w:val="00F444F6"/>
    <w:rsid w:val="00F44B13"/>
    <w:rsid w:val="00F44B42"/>
    <w:rsid w:val="00F44D65"/>
    <w:rsid w:val="00F44DCD"/>
    <w:rsid w:val="00F44F9A"/>
    <w:rsid w:val="00F45203"/>
    <w:rsid w:val="00F452EA"/>
    <w:rsid w:val="00F45474"/>
    <w:rsid w:val="00F45482"/>
    <w:rsid w:val="00F45771"/>
    <w:rsid w:val="00F459F2"/>
    <w:rsid w:val="00F45A75"/>
    <w:rsid w:val="00F45E33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16F"/>
    <w:rsid w:val="00FB130E"/>
    <w:rsid w:val="00FB1312"/>
    <w:rsid w:val="00FB138C"/>
    <w:rsid w:val="00FB146B"/>
    <w:rsid w:val="00FB1790"/>
    <w:rsid w:val="00FB190B"/>
    <w:rsid w:val="00FB1C47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8A"/>
    <w:rsid w:val="00FB7D63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A14"/>
    <w:rsid w:val="00FC5CC3"/>
    <w:rsid w:val="00FC5D3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A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5026" fill="f" fillcolor="white" stroke="f">
      <v:fill color="white" on="f"/>
      <v:stroke on="f"/>
      <o:colormru v:ext="edit" colors="blue,yellow,aqua,#03c,red,#f3c,#060,#4d4d4d"/>
      <o:colormenu v:ext="edit" fillcolor="none" strokecolor="none [3213]" extrusioncolor="none"/>
    </o:shapedefaults>
    <o:shapelayout v:ext="edit">
      <o:idmap v:ext="edit" data="1,2,3,133,347,430,483,506,650,856,891,966"/>
      <o:rules v:ext="edit">
        <o:r id="V:Rule1" type="callout" idref="#_x0000_s989442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E0E34-DE48-4815-9372-D1BA2BC79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16</cp:revision>
  <cp:lastPrinted>2018-07-25T22:29:00Z</cp:lastPrinted>
  <dcterms:created xsi:type="dcterms:W3CDTF">2018-07-19T22:22:00Z</dcterms:created>
  <dcterms:modified xsi:type="dcterms:W3CDTF">2018-07-25T22:48:00Z</dcterms:modified>
</cp:coreProperties>
</file>