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1.xml" ContentType="application/vnd.openxmlformats-officedocument.customXmlProperties+xml"/>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D5741" w:rsidRDefault="00AF20ED">
      <w:r>
        <w:rPr>
          <w:noProof/>
        </w:rPr>
        <w:pict>
          <v:shapetype id="_x0000_t202" coordsize="21600,21600" o:spt="202" path="m,l,21600r21600,l21600,xe">
            <v:stroke joinstyle="miter"/>
            <v:path gradientshapeok="t" o:connecttype="rect"/>
          </v:shapetype>
          <v:shape id="_x0000_s989294" type="#_x0000_t202" style="position:absolute;margin-left:-6.75pt;margin-top:-34.5pt;width:551.5pt;height:54pt;z-index:252705792" fillcolor="#ccf" strokecolor="black [3213]" strokeweight="4.5pt">
            <v:fill opacity="0" color2="fill lighten(51)" rotate="t" angle="-135" focusposition=".5,.5" focussize="" method="linear sigma" type="gradient"/>
            <v:textbox style="mso-next-textbox:#_x0000_s989294" inset=",0,,0">
              <w:txbxContent>
                <w:p w:rsidR="00401CB3" w:rsidRPr="007A69C9" w:rsidRDefault="00E30A88" w:rsidP="007231E6">
                  <w:pPr>
                    <w:widowControl w:val="0"/>
                    <w:overflowPunct w:val="0"/>
                    <w:autoSpaceDE w:val="0"/>
                    <w:autoSpaceDN w:val="0"/>
                    <w:adjustRightInd w:val="0"/>
                    <w:jc w:val="center"/>
                    <w:rPr>
                      <w:rFonts w:ascii="Matura MT Script Capitals" w:hAnsi="Matura MT Script Capitals" w:cs="Castellar"/>
                      <w:bCs/>
                      <w:color w:val="000000"/>
                      <w:kern w:val="32"/>
                      <w:sz w:val="36"/>
                      <w:szCs w:val="36"/>
                    </w:rPr>
                  </w:pPr>
                  <w:r>
                    <w:rPr>
                      <w:rFonts w:ascii="Matura MT Script Capitals" w:hAnsi="Matura MT Script Capitals" w:cs="Castellar"/>
                      <w:bCs/>
                      <w:color w:val="000000"/>
                      <w:kern w:val="32"/>
                      <w:sz w:val="36"/>
                      <w:szCs w:val="36"/>
                    </w:rPr>
                    <w:t>S</w:t>
                  </w:r>
                  <w:r w:rsidR="0009744A">
                    <w:rPr>
                      <w:rFonts w:ascii="Matura MT Script Capitals" w:hAnsi="Matura MT Script Capitals" w:cs="Castellar"/>
                      <w:bCs/>
                      <w:color w:val="000000"/>
                      <w:kern w:val="32"/>
                      <w:sz w:val="36"/>
                      <w:szCs w:val="36"/>
                    </w:rPr>
                    <w:t>even</w:t>
                  </w:r>
                  <w:r>
                    <w:rPr>
                      <w:rFonts w:ascii="Matura MT Script Capitals" w:hAnsi="Matura MT Script Capitals" w:cs="Castellar"/>
                      <w:bCs/>
                      <w:color w:val="000000"/>
                      <w:kern w:val="32"/>
                      <w:sz w:val="36"/>
                      <w:szCs w:val="36"/>
                    </w:rPr>
                    <w:t>teenth</w:t>
                  </w:r>
                  <w:r w:rsidR="00FE2944">
                    <w:rPr>
                      <w:rFonts w:ascii="Matura MT Script Capitals" w:hAnsi="Matura MT Script Capitals" w:cs="Castellar"/>
                      <w:bCs/>
                      <w:color w:val="000000"/>
                      <w:kern w:val="32"/>
                      <w:sz w:val="36"/>
                      <w:szCs w:val="36"/>
                    </w:rPr>
                    <w:t xml:space="preserve"> Sunday in Ordinary time</w:t>
                  </w:r>
                </w:p>
                <w:p w:rsidR="00401CB3" w:rsidRPr="007A69C9" w:rsidRDefault="001C514A" w:rsidP="009D4C8E">
                  <w:pPr>
                    <w:widowControl w:val="0"/>
                    <w:tabs>
                      <w:tab w:val="left" w:pos="4050"/>
                    </w:tabs>
                    <w:overflowPunct w:val="0"/>
                    <w:autoSpaceDE w:val="0"/>
                    <w:autoSpaceDN w:val="0"/>
                    <w:adjustRightInd w:val="0"/>
                    <w:jc w:val="center"/>
                    <w:rPr>
                      <w:rFonts w:ascii="Matura MT Script Capitals" w:hAnsi="Matura MT Script Capitals" w:cs="Castellar"/>
                      <w:bCs/>
                      <w:color w:val="000000"/>
                      <w:kern w:val="32"/>
                      <w:sz w:val="36"/>
                      <w:szCs w:val="36"/>
                    </w:rPr>
                  </w:pPr>
                  <w:r>
                    <w:rPr>
                      <w:rFonts w:ascii="Matura MT Script Capitals" w:hAnsi="Matura MT Script Capitals" w:cs="Castellar"/>
                      <w:bCs/>
                      <w:color w:val="000000"/>
                      <w:kern w:val="32"/>
                      <w:sz w:val="36"/>
                      <w:szCs w:val="36"/>
                    </w:rPr>
                    <w:t>Ju</w:t>
                  </w:r>
                  <w:r w:rsidR="00FE2944">
                    <w:rPr>
                      <w:rFonts w:ascii="Matura MT Script Capitals" w:hAnsi="Matura MT Script Capitals" w:cs="Castellar"/>
                      <w:bCs/>
                      <w:color w:val="000000"/>
                      <w:kern w:val="32"/>
                      <w:sz w:val="36"/>
                      <w:szCs w:val="36"/>
                    </w:rPr>
                    <w:t>ly</w:t>
                  </w:r>
                  <w:r w:rsidR="00D41E4C">
                    <w:rPr>
                      <w:rFonts w:ascii="Matura MT Script Capitals" w:hAnsi="Matura MT Script Capitals" w:cs="Castellar"/>
                      <w:bCs/>
                      <w:color w:val="000000"/>
                      <w:kern w:val="32"/>
                      <w:sz w:val="36"/>
                      <w:szCs w:val="36"/>
                    </w:rPr>
                    <w:t xml:space="preserve"> </w:t>
                  </w:r>
                  <w:r w:rsidR="00E30A88">
                    <w:rPr>
                      <w:rFonts w:ascii="Matura MT Script Capitals" w:hAnsi="Matura MT Script Capitals" w:cs="Castellar"/>
                      <w:bCs/>
                      <w:color w:val="000000"/>
                      <w:kern w:val="32"/>
                      <w:sz w:val="36"/>
                      <w:szCs w:val="36"/>
                    </w:rPr>
                    <w:t>2</w:t>
                  </w:r>
                  <w:r w:rsidR="0009744A">
                    <w:rPr>
                      <w:rFonts w:ascii="Matura MT Script Capitals" w:hAnsi="Matura MT Script Capitals" w:cs="Castellar"/>
                      <w:bCs/>
                      <w:color w:val="000000"/>
                      <w:kern w:val="32"/>
                      <w:sz w:val="36"/>
                      <w:szCs w:val="36"/>
                    </w:rPr>
                    <w:t>9</w:t>
                  </w:r>
                  <w:r w:rsidR="00401CB3" w:rsidRPr="007A69C9">
                    <w:rPr>
                      <w:rFonts w:ascii="Matura MT Script Capitals" w:hAnsi="Matura MT Script Capitals" w:cs="Castellar"/>
                      <w:bCs/>
                      <w:color w:val="000000"/>
                      <w:kern w:val="32"/>
                      <w:sz w:val="36"/>
                      <w:szCs w:val="36"/>
                    </w:rPr>
                    <w:t xml:space="preserve">, </w:t>
                  </w:r>
                  <w:r w:rsidR="00401CB3">
                    <w:rPr>
                      <w:rFonts w:ascii="Matura MT Script Capitals" w:hAnsi="Matura MT Script Capitals" w:cs="Castellar"/>
                      <w:bCs/>
                      <w:color w:val="000000"/>
                      <w:kern w:val="32"/>
                      <w:sz w:val="36"/>
                      <w:szCs w:val="36"/>
                    </w:rPr>
                    <w:t>2018</w:t>
                  </w:r>
                </w:p>
                <w:p w:rsidR="00401CB3" w:rsidRDefault="00401CB3" w:rsidP="009D4C8E">
                  <w:pPr>
                    <w:jc w:val="center"/>
                  </w:pPr>
                </w:p>
              </w:txbxContent>
            </v:textbox>
          </v:shape>
        </w:pict>
      </w:r>
      <w:r w:rsidR="00E62F8B">
        <w:rPr>
          <w:noProof/>
        </w:rPr>
        <w:drawing>
          <wp:anchor distT="0" distB="0" distL="114300" distR="114300" simplePos="0" relativeHeight="252396544" behindDoc="0" locked="0" layoutInCell="1" allowOverlap="1">
            <wp:simplePos x="0" y="0"/>
            <wp:positionH relativeFrom="column">
              <wp:posOffset>8352155</wp:posOffset>
            </wp:positionH>
            <wp:positionV relativeFrom="paragraph">
              <wp:posOffset>-561975</wp:posOffset>
            </wp:positionV>
            <wp:extent cx="4563110" cy="2695575"/>
            <wp:effectExtent l="19050" t="0" r="8890" b="0"/>
            <wp:wrapNone/>
            <wp:docPr id="3"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8" cstate="print"/>
                    <a:srcRect/>
                    <a:stretch>
                      <a:fillRect/>
                    </a:stretch>
                  </pic:blipFill>
                  <pic:spPr bwMode="auto">
                    <a:xfrm>
                      <a:off x="0" y="0"/>
                      <a:ext cx="4563110" cy="2695575"/>
                    </a:xfrm>
                    <a:prstGeom prst="rect">
                      <a:avLst/>
                    </a:prstGeom>
                    <a:noFill/>
                    <a:ln w="9525">
                      <a:noFill/>
                      <a:miter lim="800000"/>
                      <a:headEnd/>
                      <a:tailEnd/>
                    </a:ln>
                  </pic:spPr>
                </pic:pic>
              </a:graphicData>
            </a:graphic>
          </wp:anchor>
        </w:drawing>
      </w:r>
    </w:p>
    <w:p w:rsidR="00F37813" w:rsidRDefault="004354CA" w:rsidP="004354CA">
      <w:pPr>
        <w:tabs>
          <w:tab w:val="left" w:pos="6150"/>
        </w:tabs>
      </w:pPr>
      <w:r>
        <w:tab/>
      </w:r>
    </w:p>
    <w:p w:rsidR="00FA656B" w:rsidRDefault="00AF20ED">
      <w:pPr>
        <w:rPr>
          <w:sz w:val="16"/>
          <w:szCs w:val="16"/>
        </w:rPr>
      </w:pPr>
      <w:r w:rsidRPr="00AF20ED">
        <w:rPr>
          <w:noProof/>
          <w:sz w:val="8"/>
          <w:szCs w:val="8"/>
          <w:lang w:val="es-MX" w:eastAsia="zh-TW"/>
        </w:rPr>
        <w:pict>
          <v:shape id="_x0000_s356225" type="#_x0000_t202" style="position:absolute;margin-left:-6.75pt;margin-top:.9pt;width:287pt;height:20.25pt;z-index:251650048;mso-width-relative:margin;mso-height-relative:margin" fillcolor="#eeece1" strokecolor="black [3213]" strokeweight="2.25pt">
            <v:fill r:id="rId9" o:title="Newsprint" type="tile"/>
            <v:textbox style="mso-next-textbox:#_x0000_s356225">
              <w:txbxContent>
                <w:p w:rsidR="00401CB3" w:rsidRPr="00BA5EDA" w:rsidRDefault="00401CB3" w:rsidP="00F37813">
                  <w:pPr>
                    <w:jc w:val="center"/>
                    <w:rPr>
                      <w:b/>
                      <w:color w:val="7030A0"/>
                      <w:sz w:val="20"/>
                      <w:szCs w:val="20"/>
                      <w:lang w:val="es-MX"/>
                    </w:rPr>
                  </w:pPr>
                  <w:proofErr w:type="spellStart"/>
                  <w:r w:rsidRPr="00BA5EDA">
                    <w:rPr>
                      <w:b/>
                      <w:color w:val="7030A0"/>
                      <w:sz w:val="20"/>
                      <w:szCs w:val="20"/>
                      <w:lang w:val="es-MX"/>
                    </w:rPr>
                    <w:t>Mass</w:t>
                  </w:r>
                  <w:proofErr w:type="spellEnd"/>
                  <w:r w:rsidRPr="00BA5EDA">
                    <w:rPr>
                      <w:b/>
                      <w:color w:val="7030A0"/>
                      <w:sz w:val="20"/>
                      <w:szCs w:val="20"/>
                      <w:lang w:val="es-MX"/>
                    </w:rPr>
                    <w:t xml:space="preserve"> </w:t>
                  </w:r>
                  <w:proofErr w:type="spellStart"/>
                  <w:r w:rsidRPr="00BA5EDA">
                    <w:rPr>
                      <w:b/>
                      <w:color w:val="7030A0"/>
                      <w:sz w:val="20"/>
                      <w:szCs w:val="20"/>
                      <w:lang w:val="es-MX"/>
                    </w:rPr>
                    <w:t>Intentions</w:t>
                  </w:r>
                  <w:proofErr w:type="spellEnd"/>
                  <w:r w:rsidRPr="00BA5EDA">
                    <w:rPr>
                      <w:b/>
                      <w:color w:val="7030A0"/>
                      <w:sz w:val="20"/>
                      <w:szCs w:val="20"/>
                      <w:lang w:val="es-MX"/>
                    </w:rPr>
                    <w:t xml:space="preserve"> / Peticiones de Misa</w:t>
                  </w:r>
                </w:p>
                <w:p w:rsidR="00401CB3" w:rsidRPr="00E14A50" w:rsidRDefault="00401CB3">
                  <w:pPr>
                    <w:rPr>
                      <w:sz w:val="18"/>
                      <w:szCs w:val="18"/>
                      <w:lang w:val="es-MX"/>
                    </w:rPr>
                  </w:pPr>
                </w:p>
              </w:txbxContent>
            </v:textbox>
          </v:shape>
        </w:pict>
      </w:r>
    </w:p>
    <w:tbl>
      <w:tblPr>
        <w:tblpPr w:leftFromText="180" w:rightFromText="180" w:vertAnchor="text" w:horzAnchor="margin" w:tblpY="421"/>
        <w:tblOverlap w:val="never"/>
        <w:tblW w:w="5238" w:type="dxa"/>
        <w:tblLayout w:type="fixed"/>
        <w:tblLook w:val="04A0"/>
      </w:tblPr>
      <w:tblGrid>
        <w:gridCol w:w="731"/>
        <w:gridCol w:w="914"/>
        <w:gridCol w:w="1097"/>
        <w:gridCol w:w="2496"/>
      </w:tblGrid>
      <w:tr w:rsidR="005029B8" w:rsidRPr="000351D7" w:rsidTr="0000001D">
        <w:trPr>
          <w:trHeight w:val="224"/>
        </w:trPr>
        <w:tc>
          <w:tcPr>
            <w:tcW w:w="731"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5029B8" w:rsidRPr="00ED18A9" w:rsidRDefault="005029B8" w:rsidP="00F30571">
            <w:pPr>
              <w:rPr>
                <w:rFonts w:ascii="Calibri" w:eastAsia="Times New Roman" w:hAnsi="Calibri"/>
                <w:b/>
                <w:color w:val="000000"/>
                <w:sz w:val="20"/>
                <w:szCs w:val="20"/>
              </w:rPr>
            </w:pPr>
            <w:r w:rsidRPr="00ED18A9">
              <w:rPr>
                <w:rFonts w:ascii="Calibri" w:eastAsia="Times New Roman" w:hAnsi="Calibri"/>
                <w:b/>
                <w:color w:val="000000"/>
                <w:sz w:val="20"/>
                <w:szCs w:val="20"/>
              </w:rPr>
              <w:t>Sat</w:t>
            </w:r>
          </w:p>
        </w:tc>
        <w:tc>
          <w:tcPr>
            <w:tcW w:w="914" w:type="dxa"/>
            <w:tcBorders>
              <w:top w:val="single" w:sz="4" w:space="0" w:color="auto"/>
              <w:left w:val="dashSmallGap" w:sz="4" w:space="0" w:color="auto"/>
              <w:bottom w:val="dashed" w:sz="4" w:space="0" w:color="auto"/>
              <w:right w:val="dashSmallGap" w:sz="4" w:space="0" w:color="auto"/>
            </w:tcBorders>
            <w:shd w:val="clear" w:color="auto" w:fill="auto"/>
            <w:noWrap/>
            <w:vAlign w:val="bottom"/>
            <w:hideMark/>
          </w:tcPr>
          <w:p w:rsidR="005029B8" w:rsidRPr="00ED18A9" w:rsidRDefault="001C514A" w:rsidP="00FE2944">
            <w:pPr>
              <w:rPr>
                <w:rFonts w:ascii="Calibri" w:eastAsia="Times New Roman" w:hAnsi="Calibri"/>
                <w:b/>
                <w:color w:val="000000"/>
                <w:sz w:val="20"/>
                <w:szCs w:val="20"/>
              </w:rPr>
            </w:pPr>
            <w:r>
              <w:rPr>
                <w:rFonts w:ascii="Calibri" w:eastAsia="Times New Roman" w:hAnsi="Calibri"/>
                <w:b/>
                <w:color w:val="000000"/>
                <w:sz w:val="20"/>
                <w:szCs w:val="20"/>
              </w:rPr>
              <w:t>Ju</w:t>
            </w:r>
            <w:r w:rsidR="000930A5">
              <w:rPr>
                <w:rFonts w:ascii="Calibri" w:eastAsia="Times New Roman" w:hAnsi="Calibri"/>
                <w:b/>
                <w:color w:val="000000"/>
                <w:sz w:val="20"/>
                <w:szCs w:val="20"/>
              </w:rPr>
              <w:t xml:space="preserve">ly </w:t>
            </w:r>
            <w:r w:rsidR="00E30A88">
              <w:rPr>
                <w:rFonts w:ascii="Calibri" w:eastAsia="Times New Roman" w:hAnsi="Calibri"/>
                <w:b/>
                <w:color w:val="000000"/>
                <w:sz w:val="20"/>
                <w:szCs w:val="20"/>
              </w:rPr>
              <w:t>2</w:t>
            </w:r>
            <w:r w:rsidR="0009744A">
              <w:rPr>
                <w:rFonts w:ascii="Calibri" w:eastAsia="Times New Roman" w:hAnsi="Calibri"/>
                <w:b/>
                <w:color w:val="000000"/>
                <w:sz w:val="20"/>
                <w:szCs w:val="20"/>
              </w:rPr>
              <w:t>8</w:t>
            </w:r>
          </w:p>
        </w:tc>
        <w:tc>
          <w:tcPr>
            <w:tcW w:w="1097" w:type="dxa"/>
            <w:tcBorders>
              <w:top w:val="single" w:sz="4" w:space="0" w:color="auto"/>
              <w:left w:val="dashSmallGap" w:sz="4" w:space="0" w:color="auto"/>
              <w:bottom w:val="single" w:sz="4" w:space="0" w:color="auto"/>
              <w:right w:val="single" w:sz="4" w:space="0" w:color="auto"/>
            </w:tcBorders>
            <w:shd w:val="clear" w:color="auto" w:fill="auto"/>
            <w:noWrap/>
            <w:vAlign w:val="bottom"/>
            <w:hideMark/>
          </w:tcPr>
          <w:p w:rsidR="005029B8" w:rsidRPr="00ED18A9" w:rsidRDefault="00B92DE5" w:rsidP="00F30571">
            <w:pPr>
              <w:rPr>
                <w:rFonts w:ascii="Calibri" w:eastAsia="Times New Roman" w:hAnsi="Calibri"/>
                <w:b/>
                <w:color w:val="000000"/>
                <w:sz w:val="20"/>
                <w:szCs w:val="20"/>
              </w:rPr>
            </w:pPr>
            <w:r>
              <w:rPr>
                <w:rFonts w:ascii="Calibri" w:eastAsia="Times New Roman" w:hAnsi="Calibri"/>
                <w:b/>
                <w:color w:val="000000"/>
                <w:sz w:val="20"/>
                <w:szCs w:val="20"/>
              </w:rPr>
              <w:t>4</w:t>
            </w:r>
            <w:r w:rsidR="005029B8" w:rsidRPr="00ED18A9">
              <w:rPr>
                <w:rFonts w:ascii="Calibri" w:eastAsia="Times New Roman" w:hAnsi="Calibri"/>
                <w:b/>
                <w:color w:val="000000"/>
                <w:sz w:val="20"/>
                <w:szCs w:val="20"/>
              </w:rPr>
              <w:t>:00p D</w:t>
            </w:r>
          </w:p>
        </w:tc>
        <w:tc>
          <w:tcPr>
            <w:tcW w:w="249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B2C72" w:rsidRPr="009D6105" w:rsidRDefault="00CB2C72" w:rsidP="00C00AEC">
            <w:pPr>
              <w:rPr>
                <w:rFonts w:ascii="Calibri" w:eastAsia="Times New Roman" w:hAnsi="Calibri"/>
                <w:color w:val="000000"/>
                <w:sz w:val="20"/>
                <w:szCs w:val="20"/>
              </w:rPr>
            </w:pPr>
          </w:p>
        </w:tc>
      </w:tr>
      <w:tr w:rsidR="00B92DE5" w:rsidRPr="007F3686" w:rsidTr="0000001D">
        <w:trPr>
          <w:trHeight w:val="259"/>
        </w:trPr>
        <w:tc>
          <w:tcPr>
            <w:tcW w:w="731"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B92DE5" w:rsidRPr="00ED18A9" w:rsidRDefault="00B92DE5" w:rsidP="00F30571">
            <w:pPr>
              <w:rPr>
                <w:rFonts w:ascii="Calibri" w:eastAsia="Times New Roman" w:hAnsi="Calibri"/>
                <w:b/>
                <w:color w:val="000000"/>
                <w:sz w:val="20"/>
                <w:szCs w:val="20"/>
              </w:rPr>
            </w:pPr>
          </w:p>
        </w:tc>
        <w:tc>
          <w:tcPr>
            <w:tcW w:w="914" w:type="dxa"/>
            <w:tcBorders>
              <w:top w:val="single" w:sz="4" w:space="0" w:color="auto"/>
              <w:left w:val="dashSmallGap" w:sz="4" w:space="0" w:color="auto"/>
              <w:bottom w:val="dashed" w:sz="4" w:space="0" w:color="auto"/>
              <w:right w:val="single" w:sz="4" w:space="0" w:color="auto"/>
            </w:tcBorders>
            <w:shd w:val="clear" w:color="auto" w:fill="auto"/>
            <w:noWrap/>
            <w:vAlign w:val="bottom"/>
            <w:hideMark/>
          </w:tcPr>
          <w:p w:rsidR="00B92DE5" w:rsidRPr="00ED18A9" w:rsidRDefault="00B92DE5" w:rsidP="00F30571">
            <w:pPr>
              <w:rPr>
                <w:rFonts w:ascii="Calibri" w:eastAsia="Times New Roman" w:hAnsi="Calibri"/>
                <w:b/>
                <w:color w:val="000000"/>
                <w:sz w:val="20"/>
                <w:szCs w:val="20"/>
              </w:rPr>
            </w:pPr>
          </w:p>
        </w:tc>
        <w:tc>
          <w:tcPr>
            <w:tcW w:w="1097" w:type="dxa"/>
            <w:tcBorders>
              <w:top w:val="single" w:sz="4" w:space="0" w:color="auto"/>
              <w:left w:val="nil"/>
              <w:bottom w:val="single" w:sz="4" w:space="0" w:color="auto"/>
              <w:right w:val="single" w:sz="4" w:space="0" w:color="auto"/>
            </w:tcBorders>
            <w:shd w:val="clear" w:color="auto" w:fill="auto"/>
            <w:noWrap/>
            <w:vAlign w:val="bottom"/>
            <w:hideMark/>
          </w:tcPr>
          <w:p w:rsidR="00B92DE5" w:rsidRPr="00ED18A9" w:rsidRDefault="00B92DE5" w:rsidP="00F30571">
            <w:pPr>
              <w:rPr>
                <w:rFonts w:ascii="Calibri" w:eastAsia="Times New Roman" w:hAnsi="Calibri"/>
                <w:b/>
                <w:color w:val="000000"/>
                <w:sz w:val="20"/>
                <w:szCs w:val="20"/>
              </w:rPr>
            </w:pPr>
            <w:r>
              <w:rPr>
                <w:rFonts w:ascii="Calibri" w:eastAsia="Times New Roman" w:hAnsi="Calibri"/>
                <w:b/>
                <w:color w:val="000000"/>
                <w:sz w:val="20"/>
                <w:szCs w:val="20"/>
              </w:rPr>
              <w:t>6:00p R</w:t>
            </w:r>
          </w:p>
        </w:tc>
        <w:tc>
          <w:tcPr>
            <w:tcW w:w="2496" w:type="dxa"/>
            <w:tcBorders>
              <w:top w:val="single" w:sz="4" w:space="0" w:color="auto"/>
              <w:left w:val="nil"/>
              <w:bottom w:val="single" w:sz="4" w:space="0" w:color="auto"/>
              <w:right w:val="single" w:sz="4" w:space="0" w:color="auto"/>
            </w:tcBorders>
            <w:shd w:val="clear" w:color="auto" w:fill="auto"/>
            <w:noWrap/>
            <w:vAlign w:val="bottom"/>
            <w:hideMark/>
          </w:tcPr>
          <w:p w:rsidR="00B92DE5" w:rsidRPr="00ED18A9" w:rsidRDefault="00B92DE5" w:rsidP="00F30571">
            <w:pPr>
              <w:rPr>
                <w:rFonts w:ascii="Calibri" w:eastAsia="Times New Roman" w:hAnsi="Calibri"/>
                <w:color w:val="000000"/>
                <w:sz w:val="20"/>
                <w:szCs w:val="20"/>
              </w:rPr>
            </w:pPr>
          </w:p>
        </w:tc>
      </w:tr>
      <w:tr w:rsidR="00B549B1" w:rsidRPr="007F3686" w:rsidTr="0000001D">
        <w:trPr>
          <w:trHeight w:val="259"/>
        </w:trPr>
        <w:tc>
          <w:tcPr>
            <w:tcW w:w="731"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B549B1" w:rsidRPr="00ED18A9" w:rsidRDefault="00B549B1" w:rsidP="00F30571">
            <w:pPr>
              <w:rPr>
                <w:rFonts w:ascii="Calibri" w:eastAsia="Times New Roman" w:hAnsi="Calibri"/>
                <w:b/>
                <w:color w:val="000000"/>
                <w:sz w:val="20"/>
                <w:szCs w:val="20"/>
              </w:rPr>
            </w:pPr>
            <w:r w:rsidRPr="00ED18A9">
              <w:rPr>
                <w:rFonts w:ascii="Calibri" w:eastAsia="Times New Roman" w:hAnsi="Calibri"/>
                <w:b/>
                <w:color w:val="000000"/>
                <w:sz w:val="20"/>
                <w:szCs w:val="20"/>
              </w:rPr>
              <w:t>Sun</w:t>
            </w:r>
          </w:p>
        </w:tc>
        <w:tc>
          <w:tcPr>
            <w:tcW w:w="914" w:type="dxa"/>
            <w:tcBorders>
              <w:top w:val="single" w:sz="4" w:space="0" w:color="auto"/>
              <w:left w:val="dashSmallGap" w:sz="4" w:space="0" w:color="auto"/>
              <w:bottom w:val="dashed" w:sz="4" w:space="0" w:color="auto"/>
              <w:right w:val="single" w:sz="4" w:space="0" w:color="auto"/>
            </w:tcBorders>
            <w:shd w:val="clear" w:color="auto" w:fill="auto"/>
            <w:noWrap/>
            <w:vAlign w:val="bottom"/>
            <w:hideMark/>
          </w:tcPr>
          <w:p w:rsidR="00B549B1" w:rsidRPr="00ED18A9" w:rsidRDefault="001C514A" w:rsidP="009E3A93">
            <w:pPr>
              <w:rPr>
                <w:rFonts w:ascii="Calibri" w:eastAsia="Times New Roman" w:hAnsi="Calibri"/>
                <w:b/>
                <w:color w:val="000000"/>
                <w:sz w:val="20"/>
                <w:szCs w:val="20"/>
              </w:rPr>
            </w:pPr>
            <w:r>
              <w:rPr>
                <w:rFonts w:ascii="Calibri" w:eastAsia="Times New Roman" w:hAnsi="Calibri"/>
                <w:b/>
                <w:color w:val="000000"/>
                <w:sz w:val="20"/>
                <w:szCs w:val="20"/>
              </w:rPr>
              <w:t>Ju</w:t>
            </w:r>
            <w:r w:rsidR="00FE2944">
              <w:rPr>
                <w:rFonts w:ascii="Calibri" w:eastAsia="Times New Roman" w:hAnsi="Calibri"/>
                <w:b/>
                <w:color w:val="000000"/>
                <w:sz w:val="20"/>
                <w:szCs w:val="20"/>
              </w:rPr>
              <w:t xml:space="preserve">ly </w:t>
            </w:r>
            <w:r w:rsidR="00E30A88">
              <w:rPr>
                <w:rFonts w:ascii="Calibri" w:eastAsia="Times New Roman" w:hAnsi="Calibri"/>
                <w:b/>
                <w:color w:val="000000"/>
                <w:sz w:val="20"/>
                <w:szCs w:val="20"/>
              </w:rPr>
              <w:t>2</w:t>
            </w:r>
            <w:r w:rsidR="0009744A">
              <w:rPr>
                <w:rFonts w:ascii="Calibri" w:eastAsia="Times New Roman" w:hAnsi="Calibri"/>
                <w:b/>
                <w:color w:val="000000"/>
                <w:sz w:val="20"/>
                <w:szCs w:val="20"/>
              </w:rPr>
              <w:t>9</w:t>
            </w:r>
          </w:p>
        </w:tc>
        <w:tc>
          <w:tcPr>
            <w:tcW w:w="1097" w:type="dxa"/>
            <w:tcBorders>
              <w:top w:val="single" w:sz="4" w:space="0" w:color="auto"/>
              <w:left w:val="nil"/>
              <w:bottom w:val="single" w:sz="4" w:space="0" w:color="auto"/>
              <w:right w:val="single" w:sz="4" w:space="0" w:color="auto"/>
            </w:tcBorders>
            <w:shd w:val="clear" w:color="auto" w:fill="auto"/>
            <w:noWrap/>
            <w:vAlign w:val="bottom"/>
            <w:hideMark/>
          </w:tcPr>
          <w:p w:rsidR="00B549B1" w:rsidRPr="00ED18A9" w:rsidRDefault="00B549B1" w:rsidP="00F30571">
            <w:pPr>
              <w:rPr>
                <w:rFonts w:ascii="Calibri" w:eastAsia="Times New Roman" w:hAnsi="Calibri"/>
                <w:b/>
                <w:color w:val="000000"/>
                <w:sz w:val="20"/>
                <w:szCs w:val="20"/>
              </w:rPr>
            </w:pPr>
            <w:r w:rsidRPr="00ED18A9">
              <w:rPr>
                <w:rFonts w:ascii="Calibri" w:eastAsia="Times New Roman" w:hAnsi="Calibri"/>
                <w:b/>
                <w:color w:val="000000"/>
                <w:sz w:val="20"/>
                <w:szCs w:val="20"/>
              </w:rPr>
              <w:t>8:00a M</w:t>
            </w:r>
          </w:p>
        </w:tc>
        <w:tc>
          <w:tcPr>
            <w:tcW w:w="2496" w:type="dxa"/>
            <w:tcBorders>
              <w:top w:val="single" w:sz="4" w:space="0" w:color="auto"/>
              <w:left w:val="nil"/>
              <w:bottom w:val="single" w:sz="4" w:space="0" w:color="auto"/>
              <w:right w:val="single" w:sz="4" w:space="0" w:color="auto"/>
            </w:tcBorders>
            <w:shd w:val="clear" w:color="auto" w:fill="auto"/>
            <w:noWrap/>
            <w:vAlign w:val="bottom"/>
            <w:hideMark/>
          </w:tcPr>
          <w:p w:rsidR="00B549B1" w:rsidRPr="00ED18A9" w:rsidRDefault="00B549B1" w:rsidP="00F30571">
            <w:pPr>
              <w:rPr>
                <w:rFonts w:ascii="Calibri" w:eastAsia="Times New Roman" w:hAnsi="Calibri"/>
                <w:color w:val="000000"/>
                <w:sz w:val="20"/>
                <w:szCs w:val="20"/>
              </w:rPr>
            </w:pPr>
          </w:p>
        </w:tc>
      </w:tr>
      <w:tr w:rsidR="009B24B6" w:rsidRPr="007F3686" w:rsidTr="0000001D">
        <w:trPr>
          <w:trHeight w:val="259"/>
        </w:trPr>
        <w:tc>
          <w:tcPr>
            <w:tcW w:w="731"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9B24B6" w:rsidRPr="00ED18A9" w:rsidRDefault="009B24B6" w:rsidP="009B24B6">
            <w:pPr>
              <w:rPr>
                <w:rFonts w:ascii="Calibri" w:eastAsia="Times New Roman" w:hAnsi="Calibri"/>
                <w:b/>
                <w:color w:val="000000"/>
                <w:sz w:val="20"/>
                <w:szCs w:val="20"/>
              </w:rPr>
            </w:pPr>
          </w:p>
        </w:tc>
        <w:tc>
          <w:tcPr>
            <w:tcW w:w="914" w:type="dxa"/>
            <w:tcBorders>
              <w:top w:val="single" w:sz="4" w:space="0" w:color="auto"/>
              <w:left w:val="dashSmallGap" w:sz="4" w:space="0" w:color="auto"/>
              <w:bottom w:val="dashed" w:sz="4" w:space="0" w:color="auto"/>
              <w:right w:val="single" w:sz="4" w:space="0" w:color="auto"/>
            </w:tcBorders>
            <w:shd w:val="clear" w:color="auto" w:fill="auto"/>
            <w:noWrap/>
            <w:vAlign w:val="bottom"/>
            <w:hideMark/>
          </w:tcPr>
          <w:p w:rsidR="009B24B6" w:rsidRPr="00ED18A9" w:rsidRDefault="009B24B6" w:rsidP="009B24B6">
            <w:pPr>
              <w:rPr>
                <w:rFonts w:ascii="Calibri" w:eastAsia="Times New Roman" w:hAnsi="Calibri"/>
                <w:b/>
                <w:color w:val="000000"/>
                <w:sz w:val="20"/>
                <w:szCs w:val="20"/>
              </w:rPr>
            </w:pPr>
          </w:p>
        </w:tc>
        <w:tc>
          <w:tcPr>
            <w:tcW w:w="1097" w:type="dxa"/>
            <w:tcBorders>
              <w:top w:val="single" w:sz="4" w:space="0" w:color="auto"/>
              <w:left w:val="nil"/>
              <w:bottom w:val="single" w:sz="4" w:space="0" w:color="auto"/>
              <w:right w:val="single" w:sz="4" w:space="0" w:color="auto"/>
            </w:tcBorders>
            <w:shd w:val="clear" w:color="auto" w:fill="auto"/>
            <w:noWrap/>
            <w:vAlign w:val="bottom"/>
            <w:hideMark/>
          </w:tcPr>
          <w:p w:rsidR="009B24B6" w:rsidRPr="00ED18A9" w:rsidRDefault="009B24B6" w:rsidP="009B24B6">
            <w:pPr>
              <w:rPr>
                <w:rFonts w:ascii="Calibri" w:eastAsia="Times New Roman" w:hAnsi="Calibri"/>
                <w:b/>
                <w:color w:val="000000"/>
                <w:sz w:val="20"/>
                <w:szCs w:val="20"/>
              </w:rPr>
            </w:pPr>
            <w:r w:rsidRPr="00ED18A9">
              <w:rPr>
                <w:rFonts w:ascii="Calibri" w:eastAsia="Times New Roman" w:hAnsi="Calibri"/>
                <w:b/>
                <w:color w:val="000000"/>
                <w:sz w:val="20"/>
                <w:szCs w:val="20"/>
              </w:rPr>
              <w:t>10:00a  D</w:t>
            </w:r>
          </w:p>
        </w:tc>
        <w:tc>
          <w:tcPr>
            <w:tcW w:w="2496" w:type="dxa"/>
            <w:tcBorders>
              <w:top w:val="single" w:sz="4" w:space="0" w:color="auto"/>
              <w:left w:val="nil"/>
              <w:bottom w:val="single" w:sz="4" w:space="0" w:color="auto"/>
              <w:right w:val="single" w:sz="4" w:space="0" w:color="auto"/>
            </w:tcBorders>
            <w:shd w:val="clear" w:color="auto" w:fill="auto"/>
            <w:noWrap/>
            <w:vAlign w:val="bottom"/>
            <w:hideMark/>
          </w:tcPr>
          <w:p w:rsidR="009B24B6" w:rsidRPr="00ED18A9" w:rsidRDefault="009B24B6" w:rsidP="009B24B6">
            <w:pPr>
              <w:rPr>
                <w:rFonts w:ascii="Calibri" w:eastAsia="Times New Roman" w:hAnsi="Calibri"/>
                <w:color w:val="000000"/>
                <w:sz w:val="20"/>
                <w:szCs w:val="20"/>
              </w:rPr>
            </w:pPr>
            <w:r>
              <w:rPr>
                <w:rFonts w:ascii="Calibri" w:eastAsia="Times New Roman" w:hAnsi="Calibri"/>
                <w:color w:val="000000"/>
                <w:sz w:val="20"/>
                <w:szCs w:val="20"/>
              </w:rPr>
              <w:t xml:space="preserve">(+)  Mary </w:t>
            </w:r>
            <w:proofErr w:type="spellStart"/>
            <w:r>
              <w:rPr>
                <w:rFonts w:ascii="Calibri" w:eastAsia="Times New Roman" w:hAnsi="Calibri"/>
                <w:color w:val="000000"/>
                <w:sz w:val="20"/>
                <w:szCs w:val="20"/>
              </w:rPr>
              <w:t>Douchinsky</w:t>
            </w:r>
            <w:proofErr w:type="spellEnd"/>
          </w:p>
        </w:tc>
      </w:tr>
      <w:tr w:rsidR="009B24B6" w:rsidRPr="007F3686" w:rsidTr="0000001D">
        <w:trPr>
          <w:trHeight w:val="323"/>
        </w:trPr>
        <w:tc>
          <w:tcPr>
            <w:tcW w:w="731"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9B24B6" w:rsidRPr="00ED18A9" w:rsidRDefault="009B24B6" w:rsidP="009B24B6">
            <w:pPr>
              <w:rPr>
                <w:rFonts w:ascii="Calibri" w:eastAsia="Times New Roman" w:hAnsi="Calibri"/>
                <w:b/>
                <w:color w:val="000000"/>
                <w:sz w:val="20"/>
                <w:szCs w:val="20"/>
              </w:rPr>
            </w:pPr>
          </w:p>
        </w:tc>
        <w:tc>
          <w:tcPr>
            <w:tcW w:w="914" w:type="dxa"/>
            <w:tcBorders>
              <w:top w:val="single" w:sz="4" w:space="0" w:color="auto"/>
              <w:left w:val="dashSmallGap" w:sz="4" w:space="0" w:color="auto"/>
              <w:bottom w:val="dashed" w:sz="4" w:space="0" w:color="auto"/>
              <w:right w:val="single" w:sz="4" w:space="0" w:color="auto"/>
            </w:tcBorders>
            <w:shd w:val="clear" w:color="auto" w:fill="auto"/>
            <w:noWrap/>
            <w:vAlign w:val="bottom"/>
            <w:hideMark/>
          </w:tcPr>
          <w:p w:rsidR="009B24B6" w:rsidRPr="00ED18A9" w:rsidRDefault="009B24B6" w:rsidP="009B24B6">
            <w:pPr>
              <w:rPr>
                <w:rFonts w:ascii="Calibri" w:eastAsia="Times New Roman" w:hAnsi="Calibri"/>
                <w:b/>
                <w:color w:val="000000"/>
                <w:sz w:val="20"/>
                <w:szCs w:val="20"/>
              </w:rPr>
            </w:pPr>
          </w:p>
        </w:tc>
        <w:tc>
          <w:tcPr>
            <w:tcW w:w="1097" w:type="dxa"/>
            <w:tcBorders>
              <w:top w:val="single" w:sz="4" w:space="0" w:color="auto"/>
              <w:left w:val="nil"/>
              <w:bottom w:val="single" w:sz="4" w:space="0" w:color="auto"/>
              <w:right w:val="single" w:sz="4" w:space="0" w:color="auto"/>
            </w:tcBorders>
            <w:shd w:val="clear" w:color="auto" w:fill="auto"/>
            <w:noWrap/>
            <w:vAlign w:val="bottom"/>
            <w:hideMark/>
          </w:tcPr>
          <w:p w:rsidR="009B24B6" w:rsidRPr="00ED18A9" w:rsidRDefault="009B24B6" w:rsidP="009B24B6">
            <w:pPr>
              <w:rPr>
                <w:rFonts w:ascii="Calibri" w:eastAsia="Times New Roman" w:hAnsi="Calibri"/>
                <w:b/>
                <w:color w:val="000000"/>
                <w:sz w:val="20"/>
                <w:szCs w:val="20"/>
              </w:rPr>
            </w:pPr>
            <w:r w:rsidRPr="00ED18A9">
              <w:rPr>
                <w:rFonts w:ascii="Calibri" w:eastAsia="Times New Roman" w:hAnsi="Calibri"/>
                <w:b/>
                <w:color w:val="000000"/>
                <w:sz w:val="20"/>
                <w:szCs w:val="20"/>
              </w:rPr>
              <w:t>1</w:t>
            </w:r>
            <w:r>
              <w:rPr>
                <w:rFonts w:ascii="Calibri" w:eastAsia="Times New Roman" w:hAnsi="Calibri"/>
                <w:b/>
                <w:color w:val="000000"/>
                <w:sz w:val="20"/>
                <w:szCs w:val="20"/>
              </w:rPr>
              <w:t>2</w:t>
            </w:r>
            <w:r w:rsidRPr="00ED18A9">
              <w:rPr>
                <w:rFonts w:ascii="Calibri" w:eastAsia="Times New Roman" w:hAnsi="Calibri"/>
                <w:b/>
                <w:color w:val="000000"/>
                <w:sz w:val="20"/>
                <w:szCs w:val="20"/>
              </w:rPr>
              <w:t>:00a W</w:t>
            </w:r>
          </w:p>
        </w:tc>
        <w:tc>
          <w:tcPr>
            <w:tcW w:w="2496" w:type="dxa"/>
            <w:tcBorders>
              <w:top w:val="single" w:sz="4" w:space="0" w:color="auto"/>
              <w:left w:val="nil"/>
              <w:bottom w:val="single" w:sz="4" w:space="0" w:color="auto"/>
              <w:right w:val="single" w:sz="4" w:space="0" w:color="auto"/>
            </w:tcBorders>
            <w:shd w:val="clear" w:color="auto" w:fill="auto"/>
            <w:noWrap/>
            <w:vAlign w:val="bottom"/>
            <w:hideMark/>
          </w:tcPr>
          <w:p w:rsidR="009B24B6" w:rsidRPr="00ED18A9" w:rsidRDefault="009B24B6" w:rsidP="009B24B6">
            <w:pPr>
              <w:rPr>
                <w:rFonts w:ascii="Calibri" w:eastAsia="Times New Roman" w:hAnsi="Calibri"/>
                <w:color w:val="000000"/>
                <w:sz w:val="20"/>
                <w:szCs w:val="20"/>
              </w:rPr>
            </w:pPr>
          </w:p>
        </w:tc>
      </w:tr>
      <w:tr w:rsidR="009B24B6" w:rsidRPr="007F3686" w:rsidTr="0000001D">
        <w:trPr>
          <w:trHeight w:val="259"/>
        </w:trPr>
        <w:tc>
          <w:tcPr>
            <w:tcW w:w="731"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9B24B6" w:rsidRPr="00ED18A9" w:rsidRDefault="009B24B6" w:rsidP="009B24B6">
            <w:pPr>
              <w:rPr>
                <w:rFonts w:ascii="Calibri" w:eastAsia="Times New Roman" w:hAnsi="Calibri"/>
                <w:b/>
                <w:color w:val="000000"/>
                <w:sz w:val="20"/>
                <w:szCs w:val="20"/>
              </w:rPr>
            </w:pPr>
          </w:p>
        </w:tc>
        <w:tc>
          <w:tcPr>
            <w:tcW w:w="914" w:type="dxa"/>
            <w:tcBorders>
              <w:top w:val="single" w:sz="4" w:space="0" w:color="auto"/>
              <w:left w:val="dashSmallGap" w:sz="4" w:space="0" w:color="auto"/>
              <w:bottom w:val="dashed" w:sz="4" w:space="0" w:color="auto"/>
              <w:right w:val="single" w:sz="4" w:space="0" w:color="auto"/>
            </w:tcBorders>
            <w:shd w:val="clear" w:color="auto" w:fill="auto"/>
            <w:noWrap/>
            <w:vAlign w:val="bottom"/>
            <w:hideMark/>
          </w:tcPr>
          <w:p w:rsidR="009B24B6" w:rsidRPr="00ED18A9" w:rsidRDefault="009B24B6" w:rsidP="009B24B6">
            <w:pPr>
              <w:rPr>
                <w:rFonts w:ascii="Calibri" w:eastAsia="Times New Roman" w:hAnsi="Calibri"/>
                <w:b/>
                <w:color w:val="000000"/>
                <w:sz w:val="20"/>
                <w:szCs w:val="20"/>
              </w:rPr>
            </w:pPr>
          </w:p>
        </w:tc>
        <w:tc>
          <w:tcPr>
            <w:tcW w:w="1097" w:type="dxa"/>
            <w:tcBorders>
              <w:top w:val="single" w:sz="4" w:space="0" w:color="auto"/>
              <w:left w:val="nil"/>
              <w:bottom w:val="single" w:sz="4" w:space="0" w:color="auto"/>
              <w:right w:val="single" w:sz="4" w:space="0" w:color="auto"/>
            </w:tcBorders>
            <w:shd w:val="clear" w:color="auto" w:fill="auto"/>
            <w:noWrap/>
            <w:vAlign w:val="bottom"/>
            <w:hideMark/>
          </w:tcPr>
          <w:p w:rsidR="009B24B6" w:rsidRPr="00ED18A9" w:rsidRDefault="009B24B6" w:rsidP="009B24B6">
            <w:pPr>
              <w:rPr>
                <w:rFonts w:ascii="Calibri" w:eastAsia="Times New Roman" w:hAnsi="Calibri"/>
                <w:b/>
                <w:color w:val="000000"/>
                <w:sz w:val="20"/>
                <w:szCs w:val="20"/>
              </w:rPr>
            </w:pPr>
            <w:r w:rsidRPr="00ED18A9">
              <w:rPr>
                <w:rFonts w:ascii="Calibri" w:eastAsia="Times New Roman" w:hAnsi="Calibri"/>
                <w:b/>
                <w:color w:val="000000"/>
                <w:sz w:val="20"/>
                <w:szCs w:val="20"/>
              </w:rPr>
              <w:t>2:00p D</w:t>
            </w:r>
          </w:p>
        </w:tc>
        <w:tc>
          <w:tcPr>
            <w:tcW w:w="2496" w:type="dxa"/>
            <w:tcBorders>
              <w:top w:val="single" w:sz="4" w:space="0" w:color="auto"/>
              <w:left w:val="nil"/>
              <w:bottom w:val="single" w:sz="4" w:space="0" w:color="auto"/>
              <w:right w:val="single" w:sz="4" w:space="0" w:color="auto"/>
            </w:tcBorders>
            <w:shd w:val="clear" w:color="auto" w:fill="auto"/>
            <w:noWrap/>
            <w:vAlign w:val="bottom"/>
            <w:hideMark/>
          </w:tcPr>
          <w:p w:rsidR="009B24B6" w:rsidRPr="00C00AEC" w:rsidRDefault="009B24B6" w:rsidP="009B24B6">
            <w:pPr>
              <w:rPr>
                <w:rFonts w:ascii="Calibri" w:eastAsia="Times New Roman" w:hAnsi="Calibri"/>
                <w:color w:val="000000"/>
                <w:sz w:val="20"/>
                <w:szCs w:val="20"/>
              </w:rPr>
            </w:pPr>
            <w:r>
              <w:rPr>
                <w:rFonts w:ascii="Calibri" w:eastAsia="Times New Roman" w:hAnsi="Calibri"/>
                <w:color w:val="000000"/>
                <w:sz w:val="20"/>
                <w:szCs w:val="20"/>
              </w:rPr>
              <w:t>NO SPANISH MASS</w:t>
            </w:r>
          </w:p>
        </w:tc>
      </w:tr>
      <w:tr w:rsidR="009B24B6" w:rsidRPr="007F3686" w:rsidTr="0000001D">
        <w:trPr>
          <w:trHeight w:val="259"/>
        </w:trPr>
        <w:tc>
          <w:tcPr>
            <w:tcW w:w="73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B24B6" w:rsidRPr="00ED18A9" w:rsidRDefault="009B24B6" w:rsidP="009B24B6">
            <w:pPr>
              <w:rPr>
                <w:rFonts w:ascii="Calibri" w:eastAsia="Times New Roman" w:hAnsi="Calibri"/>
                <w:b/>
                <w:color w:val="000000"/>
                <w:sz w:val="20"/>
                <w:szCs w:val="20"/>
              </w:rPr>
            </w:pPr>
            <w:r w:rsidRPr="00ED18A9">
              <w:rPr>
                <w:rFonts w:ascii="Calibri" w:eastAsia="Times New Roman" w:hAnsi="Calibri"/>
                <w:b/>
                <w:color w:val="000000"/>
                <w:sz w:val="20"/>
                <w:szCs w:val="20"/>
              </w:rPr>
              <w:t>Mon</w:t>
            </w:r>
          </w:p>
        </w:tc>
        <w:tc>
          <w:tcPr>
            <w:tcW w:w="914" w:type="dxa"/>
            <w:tcBorders>
              <w:top w:val="single" w:sz="4" w:space="0" w:color="auto"/>
              <w:left w:val="nil"/>
              <w:bottom w:val="single" w:sz="4" w:space="0" w:color="auto"/>
              <w:right w:val="single" w:sz="4" w:space="0" w:color="auto"/>
            </w:tcBorders>
            <w:shd w:val="clear" w:color="auto" w:fill="auto"/>
            <w:noWrap/>
            <w:vAlign w:val="bottom"/>
            <w:hideMark/>
          </w:tcPr>
          <w:p w:rsidR="009B24B6" w:rsidRPr="00ED18A9" w:rsidRDefault="009B24B6" w:rsidP="009B24B6">
            <w:pPr>
              <w:rPr>
                <w:rFonts w:ascii="Calibri" w:eastAsia="Times New Roman" w:hAnsi="Calibri"/>
                <w:b/>
                <w:color w:val="000000"/>
                <w:sz w:val="20"/>
                <w:szCs w:val="20"/>
              </w:rPr>
            </w:pPr>
            <w:r>
              <w:rPr>
                <w:rFonts w:ascii="Calibri" w:eastAsia="Times New Roman" w:hAnsi="Calibri"/>
                <w:b/>
                <w:color w:val="000000"/>
                <w:sz w:val="20"/>
                <w:szCs w:val="20"/>
              </w:rPr>
              <w:t>July 30</w:t>
            </w:r>
          </w:p>
        </w:tc>
        <w:tc>
          <w:tcPr>
            <w:tcW w:w="109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B24B6" w:rsidRPr="00ED18A9" w:rsidRDefault="009B24B6" w:rsidP="009B24B6">
            <w:pPr>
              <w:rPr>
                <w:rFonts w:ascii="Calibri" w:eastAsia="Times New Roman" w:hAnsi="Calibri"/>
                <w:b/>
                <w:color w:val="000000"/>
                <w:sz w:val="20"/>
                <w:szCs w:val="20"/>
              </w:rPr>
            </w:pPr>
            <w:r w:rsidRPr="00ED18A9">
              <w:rPr>
                <w:rFonts w:ascii="Calibri" w:eastAsia="Times New Roman" w:hAnsi="Calibri"/>
                <w:b/>
                <w:color w:val="000000"/>
                <w:sz w:val="20"/>
                <w:szCs w:val="20"/>
              </w:rPr>
              <w:t>12:10p D</w:t>
            </w:r>
          </w:p>
        </w:tc>
        <w:tc>
          <w:tcPr>
            <w:tcW w:w="2496" w:type="dxa"/>
            <w:tcBorders>
              <w:top w:val="single" w:sz="4" w:space="0" w:color="auto"/>
              <w:left w:val="nil"/>
              <w:bottom w:val="single" w:sz="4" w:space="0" w:color="auto"/>
              <w:right w:val="single" w:sz="4" w:space="0" w:color="auto"/>
            </w:tcBorders>
            <w:shd w:val="clear" w:color="auto" w:fill="auto"/>
            <w:noWrap/>
            <w:vAlign w:val="bottom"/>
            <w:hideMark/>
          </w:tcPr>
          <w:p w:rsidR="009B24B6" w:rsidRPr="001C514A" w:rsidRDefault="00E527B9" w:rsidP="009B24B6">
            <w:pPr>
              <w:rPr>
                <w:rFonts w:ascii="Calibri" w:eastAsia="Times New Roman" w:hAnsi="Calibri"/>
                <w:color w:val="000000"/>
                <w:sz w:val="20"/>
                <w:szCs w:val="20"/>
              </w:rPr>
            </w:pPr>
            <w:r>
              <w:rPr>
                <w:rFonts w:ascii="Calibri" w:eastAsia="Times New Roman" w:hAnsi="Calibri"/>
                <w:color w:val="000000"/>
                <w:sz w:val="20"/>
                <w:szCs w:val="20"/>
              </w:rPr>
              <w:t>For the Parishioners</w:t>
            </w:r>
          </w:p>
        </w:tc>
      </w:tr>
      <w:tr w:rsidR="009B24B6" w:rsidRPr="007F3686" w:rsidTr="0000001D">
        <w:trPr>
          <w:trHeight w:val="340"/>
        </w:trPr>
        <w:tc>
          <w:tcPr>
            <w:tcW w:w="73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B24B6" w:rsidRPr="00ED18A9" w:rsidRDefault="009B24B6" w:rsidP="009B24B6">
            <w:pPr>
              <w:rPr>
                <w:rFonts w:ascii="Calibri" w:eastAsia="Times New Roman" w:hAnsi="Calibri"/>
                <w:b/>
                <w:color w:val="000000"/>
                <w:sz w:val="20"/>
                <w:szCs w:val="20"/>
              </w:rPr>
            </w:pPr>
            <w:r w:rsidRPr="00ED18A9">
              <w:rPr>
                <w:rFonts w:ascii="Calibri" w:eastAsia="Times New Roman" w:hAnsi="Calibri"/>
                <w:b/>
                <w:color w:val="000000"/>
                <w:sz w:val="20"/>
                <w:szCs w:val="20"/>
              </w:rPr>
              <w:t>Tues</w:t>
            </w:r>
          </w:p>
        </w:tc>
        <w:tc>
          <w:tcPr>
            <w:tcW w:w="914" w:type="dxa"/>
            <w:tcBorders>
              <w:top w:val="single" w:sz="4" w:space="0" w:color="auto"/>
              <w:left w:val="nil"/>
              <w:bottom w:val="single" w:sz="4" w:space="0" w:color="auto"/>
              <w:right w:val="single" w:sz="4" w:space="0" w:color="auto"/>
            </w:tcBorders>
            <w:shd w:val="clear" w:color="auto" w:fill="auto"/>
            <w:noWrap/>
            <w:vAlign w:val="bottom"/>
            <w:hideMark/>
          </w:tcPr>
          <w:p w:rsidR="009B24B6" w:rsidRPr="00ED18A9" w:rsidRDefault="009B24B6" w:rsidP="009B24B6">
            <w:pPr>
              <w:rPr>
                <w:rFonts w:ascii="Calibri" w:eastAsia="Times New Roman" w:hAnsi="Calibri"/>
                <w:b/>
                <w:color w:val="000000"/>
                <w:sz w:val="20"/>
                <w:szCs w:val="20"/>
              </w:rPr>
            </w:pPr>
            <w:r>
              <w:rPr>
                <w:rFonts w:ascii="Calibri" w:eastAsia="Times New Roman" w:hAnsi="Calibri"/>
                <w:b/>
                <w:color w:val="000000"/>
                <w:sz w:val="20"/>
                <w:szCs w:val="20"/>
              </w:rPr>
              <w:t>July 31</w:t>
            </w:r>
          </w:p>
        </w:tc>
        <w:tc>
          <w:tcPr>
            <w:tcW w:w="109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B24B6" w:rsidRPr="00ED18A9" w:rsidRDefault="009B24B6" w:rsidP="009B24B6">
            <w:pPr>
              <w:rPr>
                <w:rFonts w:ascii="Calibri" w:eastAsia="Times New Roman" w:hAnsi="Calibri"/>
                <w:b/>
                <w:color w:val="000000"/>
                <w:sz w:val="20"/>
                <w:szCs w:val="20"/>
              </w:rPr>
            </w:pPr>
            <w:r>
              <w:rPr>
                <w:rFonts w:ascii="Calibri" w:eastAsia="Times New Roman" w:hAnsi="Calibri"/>
                <w:b/>
                <w:color w:val="000000"/>
                <w:sz w:val="20"/>
                <w:szCs w:val="20"/>
              </w:rPr>
              <w:t xml:space="preserve">12:10p </w:t>
            </w:r>
            <w:r w:rsidRPr="00ED18A9">
              <w:rPr>
                <w:rFonts w:ascii="Calibri" w:eastAsia="Times New Roman" w:hAnsi="Calibri"/>
                <w:b/>
                <w:color w:val="000000"/>
                <w:sz w:val="20"/>
                <w:szCs w:val="20"/>
              </w:rPr>
              <w:t>D</w:t>
            </w:r>
          </w:p>
        </w:tc>
        <w:tc>
          <w:tcPr>
            <w:tcW w:w="2496" w:type="dxa"/>
            <w:tcBorders>
              <w:top w:val="single" w:sz="4" w:space="0" w:color="auto"/>
              <w:left w:val="nil"/>
              <w:bottom w:val="single" w:sz="4" w:space="0" w:color="auto"/>
              <w:right w:val="single" w:sz="4" w:space="0" w:color="auto"/>
            </w:tcBorders>
            <w:shd w:val="clear" w:color="auto" w:fill="auto"/>
            <w:noWrap/>
            <w:vAlign w:val="bottom"/>
            <w:hideMark/>
          </w:tcPr>
          <w:p w:rsidR="009B24B6" w:rsidRPr="0009744A" w:rsidRDefault="009B24B6" w:rsidP="009B24B6">
            <w:pPr>
              <w:rPr>
                <w:rFonts w:ascii="Calibri" w:eastAsia="Times New Roman" w:hAnsi="Calibri"/>
                <w:color w:val="000000"/>
                <w:sz w:val="20"/>
                <w:szCs w:val="20"/>
              </w:rPr>
            </w:pPr>
          </w:p>
        </w:tc>
      </w:tr>
      <w:tr w:rsidR="00E527B9" w:rsidRPr="007F3686" w:rsidTr="0000001D">
        <w:trPr>
          <w:trHeight w:val="340"/>
        </w:trPr>
        <w:tc>
          <w:tcPr>
            <w:tcW w:w="73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527B9" w:rsidRPr="00ED18A9" w:rsidRDefault="00E527B9" w:rsidP="00E527B9">
            <w:pPr>
              <w:rPr>
                <w:rFonts w:ascii="Calibri" w:eastAsia="Times New Roman" w:hAnsi="Calibri"/>
                <w:b/>
                <w:color w:val="000000"/>
                <w:sz w:val="20"/>
                <w:szCs w:val="20"/>
              </w:rPr>
            </w:pPr>
            <w:r w:rsidRPr="00ED18A9">
              <w:rPr>
                <w:rFonts w:ascii="Calibri" w:eastAsia="Times New Roman" w:hAnsi="Calibri"/>
                <w:b/>
                <w:color w:val="000000"/>
                <w:sz w:val="20"/>
                <w:szCs w:val="20"/>
              </w:rPr>
              <w:t>Wed</w:t>
            </w:r>
          </w:p>
        </w:tc>
        <w:tc>
          <w:tcPr>
            <w:tcW w:w="914" w:type="dxa"/>
            <w:tcBorders>
              <w:top w:val="single" w:sz="4" w:space="0" w:color="auto"/>
              <w:left w:val="nil"/>
              <w:bottom w:val="single" w:sz="4" w:space="0" w:color="auto"/>
              <w:right w:val="single" w:sz="4" w:space="0" w:color="auto"/>
            </w:tcBorders>
            <w:shd w:val="clear" w:color="auto" w:fill="auto"/>
            <w:noWrap/>
            <w:vAlign w:val="bottom"/>
            <w:hideMark/>
          </w:tcPr>
          <w:p w:rsidR="00E527B9" w:rsidRPr="00ED18A9" w:rsidRDefault="00E527B9" w:rsidP="00E527B9">
            <w:pPr>
              <w:rPr>
                <w:rFonts w:ascii="Calibri" w:eastAsia="Times New Roman" w:hAnsi="Calibri"/>
                <w:b/>
                <w:color w:val="000000"/>
                <w:sz w:val="20"/>
                <w:szCs w:val="20"/>
              </w:rPr>
            </w:pPr>
            <w:r>
              <w:rPr>
                <w:rFonts w:ascii="Calibri" w:eastAsia="Times New Roman" w:hAnsi="Calibri"/>
                <w:b/>
                <w:color w:val="000000"/>
                <w:sz w:val="20"/>
                <w:szCs w:val="20"/>
              </w:rPr>
              <w:t>Aug 1</w:t>
            </w:r>
          </w:p>
        </w:tc>
        <w:tc>
          <w:tcPr>
            <w:tcW w:w="1097" w:type="dxa"/>
            <w:tcBorders>
              <w:top w:val="single" w:sz="4" w:space="0" w:color="auto"/>
              <w:left w:val="nil"/>
              <w:bottom w:val="single" w:sz="4" w:space="0" w:color="auto"/>
              <w:right w:val="single" w:sz="4" w:space="0" w:color="auto"/>
            </w:tcBorders>
            <w:shd w:val="clear" w:color="auto" w:fill="auto"/>
            <w:noWrap/>
            <w:vAlign w:val="bottom"/>
            <w:hideMark/>
          </w:tcPr>
          <w:p w:rsidR="00E527B9" w:rsidRPr="00ED18A9" w:rsidRDefault="00E527B9" w:rsidP="00E527B9">
            <w:pPr>
              <w:rPr>
                <w:rFonts w:ascii="Calibri" w:eastAsia="Times New Roman" w:hAnsi="Calibri"/>
                <w:b/>
                <w:color w:val="000000"/>
                <w:sz w:val="20"/>
                <w:szCs w:val="20"/>
              </w:rPr>
            </w:pPr>
            <w:r>
              <w:rPr>
                <w:rFonts w:ascii="Calibri" w:eastAsia="Times New Roman" w:hAnsi="Calibri"/>
                <w:b/>
                <w:color w:val="000000"/>
                <w:sz w:val="20"/>
                <w:szCs w:val="20"/>
              </w:rPr>
              <w:t>12:1</w:t>
            </w:r>
            <w:r w:rsidRPr="00ED18A9">
              <w:rPr>
                <w:rFonts w:ascii="Calibri" w:eastAsia="Times New Roman" w:hAnsi="Calibri"/>
                <w:b/>
                <w:color w:val="000000"/>
                <w:sz w:val="20"/>
                <w:szCs w:val="20"/>
              </w:rPr>
              <w:t>0p D</w:t>
            </w:r>
          </w:p>
        </w:tc>
        <w:tc>
          <w:tcPr>
            <w:tcW w:w="2496" w:type="dxa"/>
            <w:tcBorders>
              <w:top w:val="single" w:sz="4" w:space="0" w:color="auto"/>
              <w:left w:val="nil"/>
              <w:bottom w:val="single" w:sz="4" w:space="0" w:color="auto"/>
              <w:right w:val="single" w:sz="4" w:space="0" w:color="auto"/>
            </w:tcBorders>
            <w:shd w:val="clear" w:color="auto" w:fill="auto"/>
            <w:noWrap/>
            <w:vAlign w:val="bottom"/>
            <w:hideMark/>
          </w:tcPr>
          <w:p w:rsidR="00E527B9" w:rsidRPr="001C514A" w:rsidRDefault="00E527B9" w:rsidP="00E527B9">
            <w:pPr>
              <w:rPr>
                <w:rFonts w:ascii="Calibri" w:eastAsia="Times New Roman" w:hAnsi="Calibri"/>
                <w:color w:val="000000"/>
                <w:sz w:val="20"/>
                <w:szCs w:val="20"/>
              </w:rPr>
            </w:pPr>
            <w:r>
              <w:rPr>
                <w:rFonts w:ascii="Calibri" w:eastAsia="Times New Roman" w:hAnsi="Calibri"/>
                <w:color w:val="000000"/>
                <w:sz w:val="20"/>
                <w:szCs w:val="20"/>
              </w:rPr>
              <w:t>For the Parishioners</w:t>
            </w:r>
          </w:p>
        </w:tc>
      </w:tr>
      <w:tr w:rsidR="00E527B9" w:rsidRPr="007F3686" w:rsidTr="0000001D">
        <w:trPr>
          <w:trHeight w:val="259"/>
        </w:trPr>
        <w:tc>
          <w:tcPr>
            <w:tcW w:w="73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527B9" w:rsidRPr="00ED18A9" w:rsidRDefault="00E527B9" w:rsidP="00E527B9">
            <w:pPr>
              <w:rPr>
                <w:rFonts w:ascii="Calibri" w:eastAsia="Times New Roman" w:hAnsi="Calibri"/>
                <w:b/>
                <w:color w:val="000000"/>
                <w:sz w:val="20"/>
                <w:szCs w:val="20"/>
              </w:rPr>
            </w:pPr>
            <w:proofErr w:type="spellStart"/>
            <w:r w:rsidRPr="00ED18A9">
              <w:rPr>
                <w:rFonts w:ascii="Calibri" w:eastAsia="Times New Roman" w:hAnsi="Calibri"/>
                <w:b/>
                <w:color w:val="000000"/>
                <w:sz w:val="20"/>
                <w:szCs w:val="20"/>
              </w:rPr>
              <w:t>Thur</w:t>
            </w:r>
            <w:proofErr w:type="spellEnd"/>
          </w:p>
        </w:tc>
        <w:tc>
          <w:tcPr>
            <w:tcW w:w="914" w:type="dxa"/>
            <w:tcBorders>
              <w:top w:val="single" w:sz="4" w:space="0" w:color="auto"/>
              <w:left w:val="nil"/>
              <w:bottom w:val="single" w:sz="4" w:space="0" w:color="auto"/>
              <w:right w:val="single" w:sz="4" w:space="0" w:color="auto"/>
            </w:tcBorders>
            <w:shd w:val="clear" w:color="auto" w:fill="auto"/>
            <w:noWrap/>
            <w:vAlign w:val="bottom"/>
            <w:hideMark/>
          </w:tcPr>
          <w:p w:rsidR="00E527B9" w:rsidRPr="00ED18A9" w:rsidRDefault="00E527B9" w:rsidP="00E527B9">
            <w:pPr>
              <w:rPr>
                <w:rFonts w:ascii="Calibri" w:eastAsia="Times New Roman" w:hAnsi="Calibri"/>
                <w:b/>
                <w:color w:val="000000"/>
                <w:sz w:val="20"/>
                <w:szCs w:val="20"/>
              </w:rPr>
            </w:pPr>
            <w:r>
              <w:rPr>
                <w:rFonts w:ascii="Calibri" w:eastAsia="Times New Roman" w:hAnsi="Calibri"/>
                <w:b/>
                <w:color w:val="000000"/>
                <w:sz w:val="20"/>
                <w:szCs w:val="20"/>
              </w:rPr>
              <w:t>Aug 2</w:t>
            </w:r>
          </w:p>
        </w:tc>
        <w:tc>
          <w:tcPr>
            <w:tcW w:w="1097" w:type="dxa"/>
            <w:tcBorders>
              <w:top w:val="single" w:sz="4" w:space="0" w:color="auto"/>
              <w:left w:val="nil"/>
              <w:bottom w:val="single" w:sz="4" w:space="0" w:color="auto"/>
              <w:right w:val="single" w:sz="4" w:space="0" w:color="auto"/>
            </w:tcBorders>
            <w:shd w:val="clear" w:color="auto" w:fill="auto"/>
            <w:noWrap/>
            <w:vAlign w:val="bottom"/>
            <w:hideMark/>
          </w:tcPr>
          <w:p w:rsidR="00E527B9" w:rsidRPr="00ED18A9" w:rsidRDefault="00E527B9" w:rsidP="00E527B9">
            <w:pPr>
              <w:rPr>
                <w:rFonts w:ascii="Calibri" w:eastAsia="Times New Roman" w:hAnsi="Calibri"/>
                <w:b/>
                <w:color w:val="000000"/>
                <w:sz w:val="20"/>
                <w:szCs w:val="20"/>
              </w:rPr>
            </w:pPr>
            <w:r w:rsidRPr="00ED18A9">
              <w:rPr>
                <w:rFonts w:ascii="Calibri" w:eastAsia="Times New Roman" w:hAnsi="Calibri"/>
                <w:b/>
                <w:color w:val="000000"/>
                <w:sz w:val="20"/>
                <w:szCs w:val="20"/>
              </w:rPr>
              <w:t>12:10p D</w:t>
            </w:r>
          </w:p>
        </w:tc>
        <w:tc>
          <w:tcPr>
            <w:tcW w:w="2496" w:type="dxa"/>
            <w:tcBorders>
              <w:top w:val="single" w:sz="4" w:space="0" w:color="auto"/>
              <w:left w:val="nil"/>
              <w:bottom w:val="single" w:sz="4" w:space="0" w:color="auto"/>
              <w:right w:val="single" w:sz="4" w:space="0" w:color="auto"/>
            </w:tcBorders>
            <w:shd w:val="clear" w:color="auto" w:fill="auto"/>
            <w:noWrap/>
            <w:vAlign w:val="bottom"/>
            <w:hideMark/>
          </w:tcPr>
          <w:p w:rsidR="00E527B9" w:rsidRPr="001C514A" w:rsidRDefault="00E527B9" w:rsidP="00E527B9">
            <w:pPr>
              <w:rPr>
                <w:rFonts w:ascii="Calibri" w:eastAsia="Times New Roman" w:hAnsi="Calibri"/>
                <w:color w:val="000000"/>
                <w:sz w:val="20"/>
                <w:szCs w:val="20"/>
              </w:rPr>
            </w:pPr>
          </w:p>
        </w:tc>
      </w:tr>
      <w:tr w:rsidR="00E527B9" w:rsidRPr="007F3686" w:rsidTr="0000001D">
        <w:trPr>
          <w:trHeight w:val="259"/>
        </w:trPr>
        <w:tc>
          <w:tcPr>
            <w:tcW w:w="73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527B9" w:rsidRPr="00ED18A9" w:rsidRDefault="00E527B9" w:rsidP="00E527B9">
            <w:pPr>
              <w:rPr>
                <w:rFonts w:ascii="Calibri" w:eastAsia="Times New Roman" w:hAnsi="Calibri"/>
                <w:b/>
                <w:color w:val="000000"/>
                <w:sz w:val="20"/>
                <w:szCs w:val="20"/>
              </w:rPr>
            </w:pPr>
            <w:r w:rsidRPr="00ED18A9">
              <w:rPr>
                <w:rFonts w:ascii="Calibri" w:eastAsia="Times New Roman" w:hAnsi="Calibri"/>
                <w:b/>
                <w:color w:val="000000"/>
                <w:sz w:val="20"/>
                <w:szCs w:val="20"/>
              </w:rPr>
              <w:t>Fri</w:t>
            </w:r>
          </w:p>
        </w:tc>
        <w:tc>
          <w:tcPr>
            <w:tcW w:w="914" w:type="dxa"/>
            <w:tcBorders>
              <w:top w:val="single" w:sz="4" w:space="0" w:color="auto"/>
              <w:left w:val="nil"/>
              <w:bottom w:val="single" w:sz="4" w:space="0" w:color="auto"/>
              <w:right w:val="single" w:sz="4" w:space="0" w:color="auto"/>
            </w:tcBorders>
            <w:shd w:val="clear" w:color="auto" w:fill="auto"/>
            <w:noWrap/>
            <w:vAlign w:val="bottom"/>
            <w:hideMark/>
          </w:tcPr>
          <w:p w:rsidR="00E527B9" w:rsidRPr="00ED18A9" w:rsidRDefault="00E527B9" w:rsidP="00E527B9">
            <w:pPr>
              <w:rPr>
                <w:rFonts w:ascii="Calibri" w:eastAsia="Times New Roman" w:hAnsi="Calibri"/>
                <w:b/>
                <w:color w:val="000000"/>
                <w:sz w:val="20"/>
                <w:szCs w:val="20"/>
              </w:rPr>
            </w:pPr>
            <w:r>
              <w:rPr>
                <w:rFonts w:ascii="Calibri" w:eastAsia="Times New Roman" w:hAnsi="Calibri"/>
                <w:b/>
                <w:color w:val="000000"/>
                <w:sz w:val="20"/>
                <w:szCs w:val="20"/>
              </w:rPr>
              <w:t>Aug 3</w:t>
            </w:r>
          </w:p>
        </w:tc>
        <w:tc>
          <w:tcPr>
            <w:tcW w:w="1097" w:type="dxa"/>
            <w:tcBorders>
              <w:top w:val="single" w:sz="4" w:space="0" w:color="auto"/>
              <w:left w:val="nil"/>
              <w:bottom w:val="single" w:sz="4" w:space="0" w:color="auto"/>
              <w:right w:val="single" w:sz="4" w:space="0" w:color="auto"/>
            </w:tcBorders>
            <w:shd w:val="clear" w:color="auto" w:fill="auto"/>
            <w:noWrap/>
            <w:vAlign w:val="bottom"/>
            <w:hideMark/>
          </w:tcPr>
          <w:p w:rsidR="00E527B9" w:rsidRPr="00ED18A9" w:rsidRDefault="00E527B9" w:rsidP="00E527B9">
            <w:pPr>
              <w:rPr>
                <w:rFonts w:ascii="Calibri" w:eastAsia="Times New Roman" w:hAnsi="Calibri"/>
                <w:b/>
                <w:color w:val="000000"/>
                <w:sz w:val="20"/>
                <w:szCs w:val="20"/>
              </w:rPr>
            </w:pPr>
            <w:r>
              <w:rPr>
                <w:rFonts w:ascii="Calibri" w:eastAsia="Times New Roman" w:hAnsi="Calibri"/>
                <w:b/>
                <w:color w:val="000000"/>
                <w:sz w:val="20"/>
                <w:szCs w:val="20"/>
              </w:rPr>
              <w:t>12:1</w:t>
            </w:r>
            <w:r w:rsidRPr="00ED18A9">
              <w:rPr>
                <w:rFonts w:ascii="Calibri" w:eastAsia="Times New Roman" w:hAnsi="Calibri"/>
                <w:b/>
                <w:color w:val="000000"/>
                <w:sz w:val="20"/>
                <w:szCs w:val="20"/>
              </w:rPr>
              <w:t>0</w:t>
            </w:r>
            <w:r>
              <w:rPr>
                <w:rFonts w:ascii="Calibri" w:eastAsia="Times New Roman" w:hAnsi="Calibri"/>
                <w:b/>
                <w:color w:val="000000"/>
                <w:sz w:val="20"/>
                <w:szCs w:val="20"/>
              </w:rPr>
              <w:t>p</w:t>
            </w:r>
            <w:r w:rsidRPr="00ED18A9">
              <w:rPr>
                <w:rFonts w:ascii="Calibri" w:eastAsia="Times New Roman" w:hAnsi="Calibri"/>
                <w:b/>
                <w:color w:val="000000"/>
                <w:sz w:val="20"/>
                <w:szCs w:val="20"/>
              </w:rPr>
              <w:t xml:space="preserve"> D</w:t>
            </w:r>
          </w:p>
        </w:tc>
        <w:tc>
          <w:tcPr>
            <w:tcW w:w="2496" w:type="dxa"/>
            <w:tcBorders>
              <w:top w:val="single" w:sz="4" w:space="0" w:color="auto"/>
              <w:left w:val="nil"/>
              <w:bottom w:val="single" w:sz="4" w:space="0" w:color="auto"/>
              <w:right w:val="single" w:sz="4" w:space="0" w:color="auto"/>
            </w:tcBorders>
            <w:shd w:val="clear" w:color="auto" w:fill="auto"/>
            <w:noWrap/>
            <w:vAlign w:val="bottom"/>
            <w:hideMark/>
          </w:tcPr>
          <w:p w:rsidR="00E527B9" w:rsidRPr="001C514A" w:rsidRDefault="00E527B9" w:rsidP="00E527B9">
            <w:pPr>
              <w:rPr>
                <w:rFonts w:ascii="Calibri" w:eastAsia="Times New Roman" w:hAnsi="Calibri"/>
                <w:color w:val="000000"/>
                <w:sz w:val="20"/>
                <w:szCs w:val="20"/>
              </w:rPr>
            </w:pPr>
            <w:r>
              <w:rPr>
                <w:rFonts w:ascii="Calibri" w:eastAsia="Times New Roman" w:hAnsi="Calibri"/>
                <w:color w:val="000000"/>
                <w:sz w:val="20"/>
                <w:szCs w:val="20"/>
              </w:rPr>
              <w:t>For the Parishioners</w:t>
            </w:r>
          </w:p>
        </w:tc>
      </w:tr>
      <w:tr w:rsidR="00E527B9" w:rsidRPr="007F3686" w:rsidTr="0000001D">
        <w:trPr>
          <w:trHeight w:val="259"/>
        </w:trPr>
        <w:tc>
          <w:tcPr>
            <w:tcW w:w="73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527B9" w:rsidRPr="00ED18A9" w:rsidRDefault="00E527B9" w:rsidP="00E527B9">
            <w:pPr>
              <w:rPr>
                <w:rFonts w:ascii="Calibri" w:eastAsia="Times New Roman" w:hAnsi="Calibri"/>
                <w:b/>
                <w:color w:val="000000"/>
                <w:sz w:val="20"/>
                <w:szCs w:val="20"/>
              </w:rPr>
            </w:pPr>
            <w:r w:rsidRPr="00ED18A9">
              <w:rPr>
                <w:rFonts w:ascii="Calibri" w:eastAsia="Times New Roman" w:hAnsi="Calibri"/>
                <w:b/>
                <w:color w:val="000000"/>
                <w:sz w:val="20"/>
                <w:szCs w:val="20"/>
              </w:rPr>
              <w:t>Sat</w:t>
            </w:r>
          </w:p>
        </w:tc>
        <w:tc>
          <w:tcPr>
            <w:tcW w:w="914" w:type="dxa"/>
            <w:tcBorders>
              <w:top w:val="single" w:sz="4" w:space="0" w:color="auto"/>
              <w:left w:val="nil"/>
              <w:bottom w:val="single" w:sz="4" w:space="0" w:color="auto"/>
              <w:right w:val="single" w:sz="4" w:space="0" w:color="auto"/>
            </w:tcBorders>
            <w:shd w:val="clear" w:color="auto" w:fill="auto"/>
            <w:noWrap/>
            <w:vAlign w:val="bottom"/>
            <w:hideMark/>
          </w:tcPr>
          <w:p w:rsidR="00E527B9" w:rsidRPr="00ED18A9" w:rsidRDefault="00E527B9" w:rsidP="00E527B9">
            <w:pPr>
              <w:rPr>
                <w:rFonts w:ascii="Calibri" w:eastAsia="Times New Roman" w:hAnsi="Calibri"/>
                <w:b/>
                <w:color w:val="000000"/>
                <w:sz w:val="20"/>
                <w:szCs w:val="20"/>
              </w:rPr>
            </w:pPr>
            <w:r>
              <w:rPr>
                <w:rFonts w:ascii="Calibri" w:eastAsia="Times New Roman" w:hAnsi="Calibri"/>
                <w:b/>
                <w:color w:val="000000"/>
                <w:sz w:val="20"/>
                <w:szCs w:val="20"/>
              </w:rPr>
              <w:t>Aug 4</w:t>
            </w:r>
          </w:p>
        </w:tc>
        <w:tc>
          <w:tcPr>
            <w:tcW w:w="1097" w:type="dxa"/>
            <w:tcBorders>
              <w:top w:val="single" w:sz="4" w:space="0" w:color="auto"/>
              <w:left w:val="nil"/>
              <w:bottom w:val="single" w:sz="4" w:space="0" w:color="auto"/>
              <w:right w:val="single" w:sz="4" w:space="0" w:color="auto"/>
            </w:tcBorders>
            <w:shd w:val="clear" w:color="auto" w:fill="auto"/>
            <w:noWrap/>
            <w:vAlign w:val="bottom"/>
            <w:hideMark/>
          </w:tcPr>
          <w:p w:rsidR="00E527B9" w:rsidRPr="00ED18A9" w:rsidRDefault="00E527B9" w:rsidP="00E527B9">
            <w:pPr>
              <w:rPr>
                <w:rFonts w:ascii="Calibri" w:eastAsia="Times New Roman" w:hAnsi="Calibri"/>
                <w:b/>
                <w:color w:val="000000"/>
                <w:sz w:val="20"/>
                <w:szCs w:val="20"/>
              </w:rPr>
            </w:pPr>
            <w:r w:rsidRPr="00ED18A9">
              <w:rPr>
                <w:rFonts w:ascii="Calibri" w:eastAsia="Times New Roman" w:hAnsi="Calibri"/>
                <w:b/>
                <w:color w:val="000000"/>
                <w:sz w:val="20"/>
                <w:szCs w:val="20"/>
              </w:rPr>
              <w:t>4:00p D</w:t>
            </w:r>
          </w:p>
        </w:tc>
        <w:tc>
          <w:tcPr>
            <w:tcW w:w="2496" w:type="dxa"/>
            <w:tcBorders>
              <w:top w:val="single" w:sz="4" w:space="0" w:color="auto"/>
              <w:left w:val="nil"/>
              <w:bottom w:val="single" w:sz="4" w:space="0" w:color="auto"/>
              <w:right w:val="single" w:sz="4" w:space="0" w:color="auto"/>
            </w:tcBorders>
            <w:shd w:val="clear" w:color="auto" w:fill="auto"/>
            <w:noWrap/>
            <w:vAlign w:val="bottom"/>
            <w:hideMark/>
          </w:tcPr>
          <w:p w:rsidR="00E527B9" w:rsidRPr="00ED18A9" w:rsidRDefault="00E527B9" w:rsidP="00E527B9">
            <w:pPr>
              <w:rPr>
                <w:rFonts w:ascii="Calibri" w:eastAsia="Times New Roman" w:hAnsi="Calibri"/>
                <w:color w:val="000000"/>
                <w:sz w:val="20"/>
                <w:szCs w:val="20"/>
              </w:rPr>
            </w:pPr>
          </w:p>
        </w:tc>
      </w:tr>
      <w:tr w:rsidR="00E527B9" w:rsidRPr="007F3686" w:rsidTr="0000001D">
        <w:trPr>
          <w:trHeight w:val="259"/>
        </w:trPr>
        <w:tc>
          <w:tcPr>
            <w:tcW w:w="73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527B9" w:rsidRPr="00ED18A9" w:rsidRDefault="00E527B9" w:rsidP="00E527B9">
            <w:pPr>
              <w:rPr>
                <w:rFonts w:ascii="Calibri" w:eastAsia="Times New Roman" w:hAnsi="Calibri"/>
                <w:b/>
                <w:color w:val="000000"/>
                <w:sz w:val="20"/>
                <w:szCs w:val="20"/>
              </w:rPr>
            </w:pPr>
          </w:p>
        </w:tc>
        <w:tc>
          <w:tcPr>
            <w:tcW w:w="914" w:type="dxa"/>
            <w:tcBorders>
              <w:top w:val="single" w:sz="4" w:space="0" w:color="auto"/>
              <w:left w:val="nil"/>
              <w:bottom w:val="single" w:sz="4" w:space="0" w:color="auto"/>
              <w:right w:val="single" w:sz="4" w:space="0" w:color="auto"/>
            </w:tcBorders>
            <w:shd w:val="clear" w:color="auto" w:fill="auto"/>
            <w:noWrap/>
            <w:vAlign w:val="bottom"/>
            <w:hideMark/>
          </w:tcPr>
          <w:p w:rsidR="00E527B9" w:rsidRPr="00ED18A9" w:rsidRDefault="00E527B9" w:rsidP="00E527B9">
            <w:pPr>
              <w:rPr>
                <w:rFonts w:ascii="Calibri" w:eastAsia="Times New Roman" w:hAnsi="Calibri"/>
                <w:b/>
                <w:color w:val="000000"/>
                <w:sz w:val="20"/>
                <w:szCs w:val="20"/>
              </w:rPr>
            </w:pPr>
          </w:p>
        </w:tc>
        <w:tc>
          <w:tcPr>
            <w:tcW w:w="1097" w:type="dxa"/>
            <w:tcBorders>
              <w:top w:val="single" w:sz="4" w:space="0" w:color="auto"/>
              <w:left w:val="nil"/>
              <w:bottom w:val="single" w:sz="4" w:space="0" w:color="auto"/>
              <w:right w:val="single" w:sz="4" w:space="0" w:color="auto"/>
            </w:tcBorders>
            <w:shd w:val="clear" w:color="auto" w:fill="auto"/>
            <w:noWrap/>
            <w:vAlign w:val="bottom"/>
            <w:hideMark/>
          </w:tcPr>
          <w:p w:rsidR="00E527B9" w:rsidRPr="00ED18A9" w:rsidRDefault="00E527B9" w:rsidP="00E527B9">
            <w:pPr>
              <w:rPr>
                <w:rFonts w:ascii="Calibri" w:eastAsia="Times New Roman" w:hAnsi="Calibri"/>
                <w:b/>
                <w:color w:val="000000"/>
                <w:sz w:val="20"/>
                <w:szCs w:val="20"/>
              </w:rPr>
            </w:pPr>
            <w:r w:rsidRPr="00ED18A9">
              <w:rPr>
                <w:rFonts w:ascii="Calibri" w:eastAsia="Times New Roman" w:hAnsi="Calibri"/>
                <w:b/>
                <w:color w:val="000000"/>
                <w:sz w:val="20"/>
                <w:szCs w:val="20"/>
              </w:rPr>
              <w:t>6:00p R</w:t>
            </w:r>
          </w:p>
        </w:tc>
        <w:tc>
          <w:tcPr>
            <w:tcW w:w="2496" w:type="dxa"/>
            <w:tcBorders>
              <w:top w:val="single" w:sz="4" w:space="0" w:color="auto"/>
              <w:left w:val="nil"/>
              <w:bottom w:val="single" w:sz="4" w:space="0" w:color="auto"/>
              <w:right w:val="single" w:sz="4" w:space="0" w:color="auto"/>
            </w:tcBorders>
            <w:shd w:val="clear" w:color="auto" w:fill="auto"/>
            <w:noWrap/>
            <w:vAlign w:val="bottom"/>
            <w:hideMark/>
          </w:tcPr>
          <w:p w:rsidR="00E527B9" w:rsidRPr="00ED18A9" w:rsidRDefault="00E527B9" w:rsidP="00E527B9">
            <w:pPr>
              <w:rPr>
                <w:rFonts w:ascii="Calibri" w:eastAsia="Times New Roman" w:hAnsi="Calibri"/>
                <w:color w:val="000000"/>
                <w:sz w:val="20"/>
                <w:szCs w:val="20"/>
              </w:rPr>
            </w:pPr>
          </w:p>
        </w:tc>
      </w:tr>
      <w:tr w:rsidR="00E527B9" w:rsidRPr="007F3686" w:rsidTr="0000001D">
        <w:trPr>
          <w:trHeight w:val="259"/>
        </w:trPr>
        <w:tc>
          <w:tcPr>
            <w:tcW w:w="73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527B9" w:rsidRPr="00ED18A9" w:rsidRDefault="00E527B9" w:rsidP="00E527B9">
            <w:pPr>
              <w:rPr>
                <w:rFonts w:ascii="Calibri" w:eastAsia="Times New Roman" w:hAnsi="Calibri"/>
                <w:b/>
                <w:color w:val="000000"/>
                <w:sz w:val="20"/>
                <w:szCs w:val="20"/>
              </w:rPr>
            </w:pPr>
            <w:r w:rsidRPr="00ED18A9">
              <w:rPr>
                <w:rFonts w:ascii="Calibri" w:eastAsia="Times New Roman" w:hAnsi="Calibri"/>
                <w:b/>
                <w:color w:val="000000"/>
                <w:sz w:val="20"/>
                <w:szCs w:val="20"/>
              </w:rPr>
              <w:t>Sun</w:t>
            </w:r>
          </w:p>
        </w:tc>
        <w:tc>
          <w:tcPr>
            <w:tcW w:w="914" w:type="dxa"/>
            <w:tcBorders>
              <w:top w:val="single" w:sz="4" w:space="0" w:color="auto"/>
              <w:left w:val="nil"/>
              <w:bottom w:val="single" w:sz="4" w:space="0" w:color="auto"/>
              <w:right w:val="single" w:sz="4" w:space="0" w:color="auto"/>
            </w:tcBorders>
            <w:shd w:val="clear" w:color="auto" w:fill="auto"/>
            <w:noWrap/>
            <w:vAlign w:val="bottom"/>
            <w:hideMark/>
          </w:tcPr>
          <w:p w:rsidR="00E527B9" w:rsidRPr="00ED18A9" w:rsidRDefault="00E527B9" w:rsidP="00E527B9">
            <w:pPr>
              <w:rPr>
                <w:rFonts w:ascii="Calibri" w:eastAsia="Times New Roman" w:hAnsi="Calibri"/>
                <w:b/>
                <w:color w:val="000000"/>
                <w:sz w:val="20"/>
                <w:szCs w:val="20"/>
              </w:rPr>
            </w:pPr>
            <w:r>
              <w:rPr>
                <w:rFonts w:ascii="Calibri" w:eastAsia="Times New Roman" w:hAnsi="Calibri"/>
                <w:b/>
                <w:color w:val="000000"/>
                <w:sz w:val="20"/>
                <w:szCs w:val="20"/>
              </w:rPr>
              <w:t>Aug 5</w:t>
            </w:r>
          </w:p>
        </w:tc>
        <w:tc>
          <w:tcPr>
            <w:tcW w:w="1097" w:type="dxa"/>
            <w:tcBorders>
              <w:top w:val="single" w:sz="4" w:space="0" w:color="auto"/>
              <w:left w:val="nil"/>
              <w:bottom w:val="single" w:sz="4" w:space="0" w:color="auto"/>
              <w:right w:val="single" w:sz="4" w:space="0" w:color="auto"/>
            </w:tcBorders>
            <w:shd w:val="clear" w:color="auto" w:fill="auto"/>
            <w:noWrap/>
            <w:vAlign w:val="bottom"/>
            <w:hideMark/>
          </w:tcPr>
          <w:p w:rsidR="00E527B9" w:rsidRPr="00ED18A9" w:rsidRDefault="00E527B9" w:rsidP="00E527B9">
            <w:pPr>
              <w:rPr>
                <w:rFonts w:ascii="Calibri" w:eastAsia="Times New Roman" w:hAnsi="Calibri"/>
                <w:b/>
                <w:color w:val="000000"/>
                <w:sz w:val="20"/>
                <w:szCs w:val="20"/>
              </w:rPr>
            </w:pPr>
            <w:r w:rsidRPr="00ED18A9">
              <w:rPr>
                <w:rFonts w:ascii="Calibri" w:eastAsia="Times New Roman" w:hAnsi="Calibri"/>
                <w:b/>
                <w:color w:val="000000"/>
                <w:sz w:val="20"/>
                <w:szCs w:val="20"/>
              </w:rPr>
              <w:t xml:space="preserve">8:00a </w:t>
            </w:r>
            <w:r>
              <w:rPr>
                <w:rFonts w:ascii="Calibri" w:eastAsia="Times New Roman" w:hAnsi="Calibri"/>
                <w:b/>
                <w:color w:val="000000"/>
                <w:sz w:val="20"/>
                <w:szCs w:val="20"/>
              </w:rPr>
              <w:t>M</w:t>
            </w:r>
          </w:p>
        </w:tc>
        <w:tc>
          <w:tcPr>
            <w:tcW w:w="2496" w:type="dxa"/>
            <w:tcBorders>
              <w:top w:val="single" w:sz="4" w:space="0" w:color="auto"/>
              <w:left w:val="nil"/>
              <w:bottom w:val="single" w:sz="4" w:space="0" w:color="auto"/>
              <w:right w:val="single" w:sz="4" w:space="0" w:color="auto"/>
            </w:tcBorders>
            <w:shd w:val="clear" w:color="auto" w:fill="auto"/>
            <w:noWrap/>
            <w:vAlign w:val="bottom"/>
            <w:hideMark/>
          </w:tcPr>
          <w:p w:rsidR="00E527B9" w:rsidRPr="00ED18A9" w:rsidRDefault="00E527B9" w:rsidP="00E527B9">
            <w:pPr>
              <w:rPr>
                <w:rFonts w:ascii="Calibri" w:eastAsia="Times New Roman" w:hAnsi="Calibri"/>
                <w:color w:val="000000"/>
                <w:sz w:val="20"/>
                <w:szCs w:val="20"/>
              </w:rPr>
            </w:pPr>
          </w:p>
        </w:tc>
      </w:tr>
      <w:tr w:rsidR="00E527B9" w:rsidRPr="007F3686" w:rsidTr="0000001D">
        <w:trPr>
          <w:trHeight w:val="259"/>
        </w:trPr>
        <w:tc>
          <w:tcPr>
            <w:tcW w:w="73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527B9" w:rsidRPr="00ED18A9" w:rsidRDefault="00E527B9" w:rsidP="00E527B9">
            <w:pPr>
              <w:rPr>
                <w:noProof/>
                <w:sz w:val="20"/>
                <w:szCs w:val="20"/>
                <w:lang w:eastAsia="zh-TW"/>
              </w:rPr>
            </w:pPr>
          </w:p>
        </w:tc>
        <w:tc>
          <w:tcPr>
            <w:tcW w:w="914" w:type="dxa"/>
            <w:tcBorders>
              <w:top w:val="single" w:sz="4" w:space="0" w:color="auto"/>
              <w:left w:val="nil"/>
              <w:bottom w:val="single" w:sz="4" w:space="0" w:color="auto"/>
              <w:right w:val="single" w:sz="4" w:space="0" w:color="auto"/>
            </w:tcBorders>
            <w:shd w:val="clear" w:color="auto" w:fill="auto"/>
            <w:noWrap/>
            <w:vAlign w:val="bottom"/>
            <w:hideMark/>
          </w:tcPr>
          <w:p w:rsidR="00E527B9" w:rsidRPr="00ED18A9" w:rsidRDefault="00E527B9" w:rsidP="00E527B9">
            <w:pPr>
              <w:rPr>
                <w:rFonts w:ascii="Calibri" w:eastAsia="Times New Roman" w:hAnsi="Calibri"/>
                <w:b/>
                <w:color w:val="000000"/>
                <w:sz w:val="20"/>
                <w:szCs w:val="20"/>
              </w:rPr>
            </w:pPr>
          </w:p>
        </w:tc>
        <w:tc>
          <w:tcPr>
            <w:tcW w:w="1097" w:type="dxa"/>
            <w:tcBorders>
              <w:top w:val="single" w:sz="4" w:space="0" w:color="auto"/>
              <w:left w:val="nil"/>
              <w:bottom w:val="single" w:sz="4" w:space="0" w:color="auto"/>
              <w:right w:val="single" w:sz="4" w:space="0" w:color="auto"/>
            </w:tcBorders>
            <w:shd w:val="clear" w:color="auto" w:fill="auto"/>
            <w:noWrap/>
            <w:vAlign w:val="bottom"/>
            <w:hideMark/>
          </w:tcPr>
          <w:p w:rsidR="00E527B9" w:rsidRPr="00ED18A9" w:rsidRDefault="00E527B9" w:rsidP="00E527B9">
            <w:pPr>
              <w:rPr>
                <w:rFonts w:ascii="Calibri" w:eastAsia="Times New Roman" w:hAnsi="Calibri"/>
                <w:b/>
                <w:color w:val="000000"/>
                <w:sz w:val="20"/>
                <w:szCs w:val="20"/>
              </w:rPr>
            </w:pPr>
            <w:r w:rsidRPr="00ED18A9">
              <w:rPr>
                <w:rFonts w:ascii="Calibri" w:eastAsia="Times New Roman" w:hAnsi="Calibri"/>
                <w:b/>
                <w:color w:val="000000"/>
                <w:sz w:val="20"/>
                <w:szCs w:val="20"/>
              </w:rPr>
              <w:t>10:00a D</w:t>
            </w:r>
          </w:p>
        </w:tc>
        <w:tc>
          <w:tcPr>
            <w:tcW w:w="2496" w:type="dxa"/>
            <w:tcBorders>
              <w:top w:val="single" w:sz="4" w:space="0" w:color="auto"/>
              <w:left w:val="nil"/>
              <w:bottom w:val="single" w:sz="4" w:space="0" w:color="auto"/>
              <w:right w:val="single" w:sz="4" w:space="0" w:color="auto"/>
            </w:tcBorders>
            <w:shd w:val="clear" w:color="auto" w:fill="auto"/>
            <w:noWrap/>
            <w:vAlign w:val="bottom"/>
            <w:hideMark/>
          </w:tcPr>
          <w:p w:rsidR="00E527B9" w:rsidRPr="009D6105" w:rsidRDefault="00E527B9" w:rsidP="00E527B9">
            <w:pPr>
              <w:rPr>
                <w:rFonts w:ascii="Calibri" w:eastAsia="Times New Roman" w:hAnsi="Calibri"/>
                <w:color w:val="000000"/>
                <w:sz w:val="20"/>
                <w:szCs w:val="20"/>
              </w:rPr>
            </w:pPr>
            <w:r>
              <w:rPr>
                <w:rFonts w:ascii="Calibri" w:eastAsia="Times New Roman" w:hAnsi="Calibri"/>
                <w:color w:val="000000"/>
                <w:sz w:val="20"/>
                <w:szCs w:val="20"/>
              </w:rPr>
              <w:t xml:space="preserve">(+) Howard </w:t>
            </w:r>
            <w:proofErr w:type="spellStart"/>
            <w:r>
              <w:rPr>
                <w:rFonts w:ascii="Calibri" w:eastAsia="Times New Roman" w:hAnsi="Calibri"/>
                <w:color w:val="000000"/>
                <w:sz w:val="20"/>
                <w:szCs w:val="20"/>
              </w:rPr>
              <w:t>Doerr</w:t>
            </w:r>
            <w:proofErr w:type="spellEnd"/>
          </w:p>
        </w:tc>
      </w:tr>
      <w:tr w:rsidR="00E527B9" w:rsidRPr="007F3686" w:rsidTr="0000001D">
        <w:trPr>
          <w:trHeight w:val="350"/>
        </w:trPr>
        <w:tc>
          <w:tcPr>
            <w:tcW w:w="73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527B9" w:rsidRPr="00ED18A9" w:rsidRDefault="00E527B9" w:rsidP="00E527B9">
            <w:pPr>
              <w:rPr>
                <w:rFonts w:ascii="Calibri" w:eastAsia="Times New Roman" w:hAnsi="Calibri"/>
                <w:b/>
                <w:color w:val="000000"/>
                <w:sz w:val="20"/>
                <w:szCs w:val="20"/>
              </w:rPr>
            </w:pPr>
          </w:p>
        </w:tc>
        <w:tc>
          <w:tcPr>
            <w:tcW w:w="914" w:type="dxa"/>
            <w:tcBorders>
              <w:top w:val="single" w:sz="4" w:space="0" w:color="auto"/>
              <w:left w:val="nil"/>
              <w:bottom w:val="single" w:sz="4" w:space="0" w:color="auto"/>
              <w:right w:val="single" w:sz="4" w:space="0" w:color="auto"/>
            </w:tcBorders>
            <w:shd w:val="clear" w:color="auto" w:fill="auto"/>
            <w:noWrap/>
            <w:vAlign w:val="bottom"/>
            <w:hideMark/>
          </w:tcPr>
          <w:p w:rsidR="00E527B9" w:rsidRPr="00ED18A9" w:rsidRDefault="00E527B9" w:rsidP="00E527B9">
            <w:pPr>
              <w:rPr>
                <w:rFonts w:ascii="Calibri" w:eastAsia="Times New Roman" w:hAnsi="Calibri"/>
                <w:b/>
                <w:color w:val="000000"/>
                <w:sz w:val="20"/>
                <w:szCs w:val="20"/>
              </w:rPr>
            </w:pPr>
          </w:p>
        </w:tc>
        <w:tc>
          <w:tcPr>
            <w:tcW w:w="1097" w:type="dxa"/>
            <w:tcBorders>
              <w:top w:val="single" w:sz="4" w:space="0" w:color="auto"/>
              <w:left w:val="nil"/>
              <w:bottom w:val="single" w:sz="4" w:space="0" w:color="auto"/>
              <w:right w:val="single" w:sz="4" w:space="0" w:color="auto"/>
            </w:tcBorders>
            <w:shd w:val="clear" w:color="auto" w:fill="auto"/>
            <w:noWrap/>
            <w:vAlign w:val="bottom"/>
            <w:hideMark/>
          </w:tcPr>
          <w:p w:rsidR="00E527B9" w:rsidRPr="00ED18A9" w:rsidRDefault="00E527B9" w:rsidP="00E527B9">
            <w:pPr>
              <w:rPr>
                <w:rFonts w:ascii="Calibri" w:eastAsia="Times New Roman" w:hAnsi="Calibri"/>
                <w:b/>
                <w:color w:val="000000"/>
                <w:sz w:val="20"/>
                <w:szCs w:val="20"/>
              </w:rPr>
            </w:pPr>
            <w:r w:rsidRPr="00ED18A9">
              <w:rPr>
                <w:rFonts w:ascii="Calibri" w:eastAsia="Times New Roman" w:hAnsi="Calibri"/>
                <w:b/>
                <w:color w:val="000000"/>
                <w:sz w:val="20"/>
                <w:szCs w:val="20"/>
              </w:rPr>
              <w:t>12:00p W</w:t>
            </w:r>
          </w:p>
        </w:tc>
        <w:tc>
          <w:tcPr>
            <w:tcW w:w="2496" w:type="dxa"/>
            <w:tcBorders>
              <w:top w:val="single" w:sz="4" w:space="0" w:color="auto"/>
              <w:left w:val="nil"/>
              <w:bottom w:val="single" w:sz="4" w:space="0" w:color="auto"/>
              <w:right w:val="single" w:sz="4" w:space="0" w:color="auto"/>
            </w:tcBorders>
            <w:shd w:val="clear" w:color="auto" w:fill="auto"/>
            <w:noWrap/>
            <w:vAlign w:val="bottom"/>
            <w:hideMark/>
          </w:tcPr>
          <w:p w:rsidR="00E527B9" w:rsidRPr="00ED18A9" w:rsidRDefault="00E527B9" w:rsidP="00E527B9">
            <w:pPr>
              <w:rPr>
                <w:rFonts w:ascii="Calibri" w:eastAsia="Times New Roman" w:hAnsi="Calibri"/>
                <w:color w:val="000000"/>
                <w:sz w:val="20"/>
                <w:szCs w:val="20"/>
              </w:rPr>
            </w:pPr>
          </w:p>
        </w:tc>
      </w:tr>
      <w:tr w:rsidR="00E527B9" w:rsidRPr="007F3686" w:rsidTr="0000001D">
        <w:trPr>
          <w:trHeight w:val="259"/>
        </w:trPr>
        <w:tc>
          <w:tcPr>
            <w:tcW w:w="73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527B9" w:rsidRPr="00ED18A9" w:rsidRDefault="00E527B9" w:rsidP="00E527B9">
            <w:pPr>
              <w:rPr>
                <w:rFonts w:ascii="Calibri" w:eastAsia="Times New Roman" w:hAnsi="Calibri"/>
                <w:b/>
                <w:color w:val="000000"/>
                <w:sz w:val="20"/>
                <w:szCs w:val="20"/>
              </w:rPr>
            </w:pPr>
          </w:p>
        </w:tc>
        <w:tc>
          <w:tcPr>
            <w:tcW w:w="914" w:type="dxa"/>
            <w:tcBorders>
              <w:top w:val="single" w:sz="4" w:space="0" w:color="auto"/>
              <w:left w:val="nil"/>
              <w:bottom w:val="single" w:sz="4" w:space="0" w:color="auto"/>
              <w:right w:val="single" w:sz="4" w:space="0" w:color="auto"/>
            </w:tcBorders>
            <w:shd w:val="clear" w:color="auto" w:fill="auto"/>
            <w:noWrap/>
            <w:vAlign w:val="bottom"/>
            <w:hideMark/>
          </w:tcPr>
          <w:p w:rsidR="00E527B9" w:rsidRPr="00ED18A9" w:rsidRDefault="00E527B9" w:rsidP="00E527B9">
            <w:pPr>
              <w:rPr>
                <w:rFonts w:ascii="Calibri" w:eastAsia="Times New Roman" w:hAnsi="Calibri"/>
                <w:b/>
                <w:color w:val="000000"/>
                <w:sz w:val="20"/>
                <w:szCs w:val="20"/>
              </w:rPr>
            </w:pPr>
          </w:p>
        </w:tc>
        <w:tc>
          <w:tcPr>
            <w:tcW w:w="1097" w:type="dxa"/>
            <w:tcBorders>
              <w:top w:val="single" w:sz="4" w:space="0" w:color="auto"/>
              <w:left w:val="nil"/>
              <w:bottom w:val="single" w:sz="4" w:space="0" w:color="auto"/>
              <w:right w:val="single" w:sz="4" w:space="0" w:color="auto"/>
            </w:tcBorders>
            <w:shd w:val="clear" w:color="auto" w:fill="auto"/>
            <w:noWrap/>
            <w:vAlign w:val="bottom"/>
            <w:hideMark/>
          </w:tcPr>
          <w:p w:rsidR="00E527B9" w:rsidRPr="00ED18A9" w:rsidRDefault="00E527B9" w:rsidP="00E527B9">
            <w:pPr>
              <w:rPr>
                <w:rFonts w:ascii="Calibri" w:eastAsia="Times New Roman" w:hAnsi="Calibri"/>
                <w:b/>
                <w:color w:val="000000"/>
                <w:sz w:val="20"/>
                <w:szCs w:val="20"/>
              </w:rPr>
            </w:pPr>
            <w:r w:rsidRPr="00ED18A9">
              <w:rPr>
                <w:rFonts w:ascii="Calibri" w:eastAsia="Times New Roman" w:hAnsi="Calibri"/>
                <w:b/>
                <w:color w:val="000000"/>
                <w:sz w:val="20"/>
                <w:szCs w:val="20"/>
              </w:rPr>
              <w:t>2:00p D</w:t>
            </w:r>
          </w:p>
        </w:tc>
        <w:tc>
          <w:tcPr>
            <w:tcW w:w="2496" w:type="dxa"/>
            <w:tcBorders>
              <w:top w:val="single" w:sz="4" w:space="0" w:color="auto"/>
              <w:left w:val="nil"/>
              <w:bottom w:val="single" w:sz="4" w:space="0" w:color="auto"/>
              <w:right w:val="single" w:sz="4" w:space="0" w:color="auto"/>
            </w:tcBorders>
            <w:shd w:val="clear" w:color="auto" w:fill="auto"/>
            <w:noWrap/>
            <w:vAlign w:val="bottom"/>
            <w:hideMark/>
          </w:tcPr>
          <w:p w:rsidR="00E527B9" w:rsidRPr="009D6105" w:rsidRDefault="00E527B9" w:rsidP="00E527B9">
            <w:pPr>
              <w:rPr>
                <w:rFonts w:ascii="Calibri" w:eastAsia="Times New Roman" w:hAnsi="Calibri"/>
                <w:color w:val="000000"/>
                <w:sz w:val="20"/>
                <w:szCs w:val="20"/>
              </w:rPr>
            </w:pPr>
            <w:r>
              <w:rPr>
                <w:rFonts w:ascii="Calibri" w:eastAsia="Times New Roman" w:hAnsi="Calibri"/>
                <w:color w:val="000000"/>
                <w:sz w:val="20"/>
                <w:szCs w:val="20"/>
              </w:rPr>
              <w:t>NO SPANISH MASS</w:t>
            </w:r>
          </w:p>
        </w:tc>
      </w:tr>
    </w:tbl>
    <w:p w:rsidR="00632CD0" w:rsidRPr="002E0B70" w:rsidRDefault="00AF20ED" w:rsidP="00632CD0">
      <w:pPr>
        <w:jc w:val="center"/>
        <w:rPr>
          <w:rFonts w:ascii="Script MT Bold" w:hAnsi="Script MT Bold"/>
          <w:color w:val="000000" w:themeColor="text1"/>
          <w:sz w:val="40"/>
          <w:szCs w:val="40"/>
        </w:rPr>
      </w:pPr>
      <w:r w:rsidRPr="00AF20ED">
        <w:rPr>
          <w:noProof/>
        </w:rPr>
        <w:pict>
          <v:shape id="_x0000_s989448" type="#_x0000_t202" style="position:absolute;left:0;text-align:left;margin-left:18.4pt;margin-top:22.45pt;width:250.6pt;height:193.5pt;z-index:252898304;mso-position-horizontal-relative:text;mso-position-vertical-relative:text;mso-width-relative:margin;mso-height-relative:margin" strokeweight="3pt">
            <v:textbox>
              <w:txbxContent>
                <w:p w:rsidR="003902BC" w:rsidRDefault="003902BC" w:rsidP="003902BC">
                  <w:pPr>
                    <w:jc w:val="both"/>
                    <w:rPr>
                      <w:rFonts w:ascii="Elephant" w:hAnsi="Elephant"/>
                      <w:color w:val="7030A0"/>
                      <w:sz w:val="22"/>
                      <w:szCs w:val="22"/>
                    </w:rPr>
                  </w:pPr>
                </w:p>
                <w:p w:rsidR="003902BC" w:rsidRDefault="003902BC" w:rsidP="003902BC">
                  <w:pPr>
                    <w:jc w:val="both"/>
                    <w:rPr>
                      <w:rFonts w:ascii="Elephant" w:hAnsi="Elephant"/>
                      <w:color w:val="7030A0"/>
                      <w:sz w:val="22"/>
                      <w:szCs w:val="22"/>
                    </w:rPr>
                  </w:pPr>
                </w:p>
                <w:p w:rsidR="003902BC" w:rsidRDefault="003902BC" w:rsidP="003902BC">
                  <w:pPr>
                    <w:jc w:val="both"/>
                    <w:rPr>
                      <w:rFonts w:ascii="Elephant" w:hAnsi="Elephant"/>
                      <w:color w:val="7030A0"/>
                      <w:sz w:val="22"/>
                      <w:szCs w:val="22"/>
                    </w:rPr>
                  </w:pPr>
                </w:p>
                <w:p w:rsidR="003902BC" w:rsidRDefault="003902BC" w:rsidP="003902BC">
                  <w:pPr>
                    <w:jc w:val="center"/>
                    <w:rPr>
                      <w:rFonts w:ascii="Franklin Gothic Medium" w:hAnsi="Franklin Gothic Medium"/>
                      <w:sz w:val="28"/>
                      <w:szCs w:val="28"/>
                      <w:u w:val="single"/>
                      <w:lang w:val="es-MX"/>
                    </w:rPr>
                  </w:pPr>
                </w:p>
                <w:p w:rsidR="003902BC" w:rsidRDefault="003902BC" w:rsidP="003902BC">
                  <w:pPr>
                    <w:jc w:val="center"/>
                    <w:rPr>
                      <w:rFonts w:ascii="Franklin Gothic Medium" w:hAnsi="Franklin Gothic Medium"/>
                      <w:sz w:val="28"/>
                      <w:szCs w:val="28"/>
                      <w:u w:val="single"/>
                      <w:lang w:val="es-MX"/>
                    </w:rPr>
                  </w:pPr>
                </w:p>
                <w:p w:rsidR="003902BC" w:rsidRPr="00941FEB" w:rsidRDefault="003902BC" w:rsidP="003902BC">
                  <w:pPr>
                    <w:jc w:val="center"/>
                    <w:rPr>
                      <w:rFonts w:ascii="Franklin Gothic Medium" w:hAnsi="Franklin Gothic Medium"/>
                      <w:sz w:val="16"/>
                      <w:szCs w:val="16"/>
                      <w:u w:val="single"/>
                      <w:lang w:val="es-MX"/>
                    </w:rPr>
                  </w:pPr>
                </w:p>
                <w:p w:rsidR="003902BC" w:rsidRPr="00B67CE6" w:rsidRDefault="003902BC" w:rsidP="003902BC">
                  <w:pPr>
                    <w:jc w:val="center"/>
                    <w:rPr>
                      <w:rFonts w:ascii="Franklin Gothic Medium" w:hAnsi="Franklin Gothic Medium"/>
                      <w:sz w:val="28"/>
                      <w:szCs w:val="28"/>
                      <w:u w:val="single"/>
                      <w:lang w:val="es-MX"/>
                    </w:rPr>
                  </w:pPr>
                  <w:r w:rsidRPr="00B67CE6">
                    <w:rPr>
                      <w:rFonts w:ascii="Franklin Gothic Medium" w:hAnsi="Franklin Gothic Medium"/>
                      <w:sz w:val="28"/>
                      <w:szCs w:val="28"/>
                      <w:u w:val="single"/>
                      <w:lang w:val="es-MX"/>
                    </w:rPr>
                    <w:t xml:space="preserve">Platicas del Sacramento de </w:t>
                  </w:r>
                  <w:proofErr w:type="spellStart"/>
                  <w:r w:rsidRPr="00B67CE6">
                    <w:rPr>
                      <w:rFonts w:ascii="Franklin Gothic Medium" w:hAnsi="Franklin Gothic Medium"/>
                      <w:sz w:val="28"/>
                      <w:szCs w:val="28"/>
                      <w:u w:val="single"/>
                      <w:lang w:val="es-MX"/>
                    </w:rPr>
                    <w:t>Bautizmo</w:t>
                  </w:r>
                  <w:proofErr w:type="spellEnd"/>
                </w:p>
                <w:p w:rsidR="003902BC" w:rsidRPr="00B67CE6" w:rsidRDefault="003902BC" w:rsidP="003902BC">
                  <w:pPr>
                    <w:jc w:val="center"/>
                    <w:rPr>
                      <w:rFonts w:ascii="Franklin Gothic Medium" w:hAnsi="Franklin Gothic Medium"/>
                      <w:sz w:val="28"/>
                      <w:szCs w:val="28"/>
                      <w:u w:val="single"/>
                      <w:lang w:val="es-MX"/>
                    </w:rPr>
                  </w:pPr>
                  <w:proofErr w:type="gramStart"/>
                  <w:r w:rsidRPr="00B67CE6">
                    <w:rPr>
                      <w:rFonts w:ascii="Franklin Gothic Medium" w:hAnsi="Franklin Gothic Medium"/>
                      <w:sz w:val="28"/>
                      <w:szCs w:val="28"/>
                      <w:u w:val="single"/>
                      <w:lang w:val="es-MX"/>
                    </w:rPr>
                    <w:t>en</w:t>
                  </w:r>
                  <w:proofErr w:type="gramEnd"/>
                  <w:r w:rsidRPr="00B67CE6">
                    <w:rPr>
                      <w:rFonts w:ascii="Franklin Gothic Medium" w:hAnsi="Franklin Gothic Medium"/>
                      <w:sz w:val="28"/>
                      <w:szCs w:val="28"/>
                      <w:u w:val="single"/>
                      <w:lang w:val="es-MX"/>
                    </w:rPr>
                    <w:t xml:space="preserve"> Español</w:t>
                  </w:r>
                </w:p>
                <w:p w:rsidR="003902BC" w:rsidRPr="004B10BD" w:rsidRDefault="003902BC" w:rsidP="007B49A2">
                  <w:pPr>
                    <w:jc w:val="center"/>
                    <w:rPr>
                      <w:rFonts w:ascii="Franklin Gothic Book" w:hAnsi="Franklin Gothic Book" w:cs="Aharoni"/>
                      <w:b/>
                      <w:lang w:val="es-MX"/>
                    </w:rPr>
                  </w:pPr>
                  <w:r w:rsidRPr="007B49A2">
                    <w:rPr>
                      <w:rFonts w:ascii="Franklin Gothic Book" w:hAnsi="Franklin Gothic Book" w:cs="Aharoni"/>
                      <w:b/>
                      <w:u w:val="single"/>
                      <w:lang w:val="es-MX"/>
                    </w:rPr>
                    <w:t>Agosto 18</w:t>
                  </w:r>
                  <w:r>
                    <w:rPr>
                      <w:rFonts w:ascii="Franklin Gothic Book" w:hAnsi="Franklin Gothic Book" w:cs="Aharoni"/>
                      <w:b/>
                      <w:lang w:val="es-MX"/>
                    </w:rPr>
                    <w:t xml:space="preserve">, Noviembre 10, </w:t>
                  </w:r>
                  <w:r w:rsidRPr="004B10BD">
                    <w:rPr>
                      <w:rFonts w:ascii="Franklin Gothic Book" w:hAnsi="Franklin Gothic Book" w:cs="Aharoni"/>
                      <w:b/>
                      <w:lang w:val="es-MX"/>
                    </w:rPr>
                    <w:t xml:space="preserve"> Son a la 7 p.m. en La capilla.</w:t>
                  </w:r>
                </w:p>
                <w:p w:rsidR="00E527B9" w:rsidRDefault="003902BC" w:rsidP="003902BC">
                  <w:pPr>
                    <w:jc w:val="center"/>
                    <w:rPr>
                      <w:rFonts w:ascii="Franklin Gothic Medium" w:hAnsi="Franklin Gothic Medium" w:cs="Aharoni"/>
                      <w:b/>
                      <w:lang w:val="es-MX"/>
                    </w:rPr>
                  </w:pPr>
                  <w:r w:rsidRPr="0035296E">
                    <w:rPr>
                      <w:rFonts w:ascii="Franklin Gothic Medium" w:hAnsi="Franklin Gothic Medium" w:cs="Aharoni"/>
                      <w:b/>
                      <w:lang w:val="es-MX"/>
                    </w:rPr>
                    <w:t xml:space="preserve">Para mas </w:t>
                  </w:r>
                  <w:proofErr w:type="spellStart"/>
                  <w:r w:rsidRPr="0035296E">
                    <w:rPr>
                      <w:rFonts w:ascii="Franklin Gothic Medium" w:hAnsi="Franklin Gothic Medium" w:cs="Aharoni"/>
                      <w:b/>
                      <w:lang w:val="es-MX"/>
                    </w:rPr>
                    <w:t>informacioń</w:t>
                  </w:r>
                  <w:proofErr w:type="spellEnd"/>
                  <w:r w:rsidR="00E527B9">
                    <w:rPr>
                      <w:rFonts w:ascii="Franklin Gothic Medium" w:hAnsi="Franklin Gothic Medium" w:cs="Aharoni"/>
                      <w:b/>
                      <w:lang w:val="es-MX"/>
                    </w:rPr>
                    <w:t xml:space="preserve"> </w:t>
                  </w:r>
                  <w:r w:rsidRPr="0035296E">
                    <w:rPr>
                      <w:rFonts w:ascii="Franklin Gothic Medium" w:hAnsi="Franklin Gothic Medium" w:cs="Aharoni"/>
                      <w:b/>
                      <w:lang w:val="es-MX"/>
                    </w:rPr>
                    <w:t xml:space="preserve">llame </w:t>
                  </w:r>
                </w:p>
                <w:p w:rsidR="00E527B9" w:rsidRDefault="003902BC" w:rsidP="003902BC">
                  <w:pPr>
                    <w:jc w:val="center"/>
                    <w:rPr>
                      <w:rFonts w:ascii="Franklin Gothic Medium" w:hAnsi="Franklin Gothic Medium" w:cs="Aharoni"/>
                      <w:b/>
                      <w:lang w:val="es-MX"/>
                    </w:rPr>
                  </w:pPr>
                  <w:r w:rsidRPr="0035296E">
                    <w:rPr>
                      <w:rFonts w:ascii="Franklin Gothic Medium" w:hAnsi="Franklin Gothic Medium" w:cs="Aharoni"/>
                      <w:b/>
                      <w:lang w:val="es-MX"/>
                    </w:rPr>
                    <w:t xml:space="preserve">Carmen </w:t>
                  </w:r>
                  <w:proofErr w:type="spellStart"/>
                  <w:r w:rsidRPr="0035296E">
                    <w:rPr>
                      <w:rFonts w:ascii="Franklin Gothic Medium" w:hAnsi="Franklin Gothic Medium" w:cs="Aharoni"/>
                      <w:b/>
                      <w:lang w:val="es-MX"/>
                    </w:rPr>
                    <w:t>Garcia</w:t>
                  </w:r>
                  <w:proofErr w:type="spellEnd"/>
                  <w:r w:rsidRPr="0035296E">
                    <w:rPr>
                      <w:rFonts w:ascii="Franklin Gothic Medium" w:hAnsi="Franklin Gothic Medium" w:cs="Aharoni"/>
                      <w:b/>
                      <w:lang w:val="es-MX"/>
                    </w:rPr>
                    <w:t xml:space="preserve"> 580-255-6337 </w:t>
                  </w:r>
                </w:p>
                <w:p w:rsidR="003902BC" w:rsidRPr="0035296E" w:rsidRDefault="003902BC" w:rsidP="003902BC">
                  <w:pPr>
                    <w:jc w:val="center"/>
                    <w:rPr>
                      <w:rFonts w:ascii="Franklin Gothic Medium" w:hAnsi="Franklin Gothic Medium" w:cs="Aharoni"/>
                      <w:b/>
                      <w:lang w:val="es-MX"/>
                    </w:rPr>
                  </w:pPr>
                  <w:r w:rsidRPr="0035296E">
                    <w:rPr>
                      <w:rFonts w:ascii="Franklin Gothic Medium" w:hAnsi="Franklin Gothic Medium" w:cs="Aharoni"/>
                      <w:b/>
                      <w:lang w:val="es-MX"/>
                    </w:rPr>
                    <w:t>Gracias</w:t>
                  </w:r>
                </w:p>
                <w:p w:rsidR="003902BC" w:rsidRPr="00FD1098" w:rsidRDefault="003902BC" w:rsidP="003902BC">
                  <w:pPr>
                    <w:rPr>
                      <w:lang w:val="es-MX"/>
                    </w:rPr>
                  </w:pPr>
                </w:p>
              </w:txbxContent>
            </v:textbox>
          </v:shape>
        </w:pict>
      </w:r>
    </w:p>
    <w:p w:rsidR="001E5385" w:rsidRDefault="00E527B9" w:rsidP="006777AB">
      <w:pPr>
        <w:tabs>
          <w:tab w:val="left" w:pos="2865"/>
        </w:tabs>
      </w:pPr>
      <w:r>
        <w:rPr>
          <w:noProof/>
        </w:rPr>
        <w:pict>
          <v:shape id="_x0000_s989450" type="#_x0000_t202" style="position:absolute;margin-left:18.4pt;margin-top:210.6pt;width:250.6pt;height:276.75pt;z-index:252904448;mso-width-relative:margin;mso-height-relative:margin" strokeweight="3pt">
            <v:stroke dashstyle="longDashDot"/>
            <v:textbox>
              <w:txbxContent>
                <w:p w:rsidR="00CA72BC" w:rsidRDefault="00CA72BC" w:rsidP="00260CFC">
                  <w:pPr>
                    <w:jc w:val="center"/>
                    <w:rPr>
                      <w:rFonts w:ascii="Estrangelo Edessa" w:hAnsi="Estrangelo Edessa" w:cs="Estrangelo Edessa" w:hint="eastAsia"/>
                      <w:b/>
                      <w:sz w:val="36"/>
                      <w:szCs w:val="36"/>
                      <w:u w:val="single"/>
                    </w:rPr>
                  </w:pPr>
                </w:p>
                <w:p w:rsidR="00CA72BC" w:rsidRDefault="00CA72BC" w:rsidP="00260CFC">
                  <w:pPr>
                    <w:jc w:val="center"/>
                    <w:rPr>
                      <w:rFonts w:ascii="Estrangelo Edessa" w:hAnsi="Estrangelo Edessa" w:cs="Estrangelo Edessa" w:hint="eastAsia"/>
                      <w:b/>
                      <w:sz w:val="36"/>
                      <w:szCs w:val="36"/>
                      <w:u w:val="single"/>
                    </w:rPr>
                  </w:pPr>
                </w:p>
                <w:p w:rsidR="00CA72BC" w:rsidRDefault="00CA72BC" w:rsidP="00260CFC">
                  <w:pPr>
                    <w:jc w:val="center"/>
                    <w:rPr>
                      <w:rFonts w:ascii="Estrangelo Edessa" w:hAnsi="Estrangelo Edessa" w:cs="Estrangelo Edessa" w:hint="eastAsia"/>
                      <w:b/>
                      <w:sz w:val="36"/>
                      <w:szCs w:val="36"/>
                      <w:u w:val="single"/>
                    </w:rPr>
                  </w:pPr>
                </w:p>
                <w:p w:rsidR="00CA72BC" w:rsidRDefault="00CA72BC" w:rsidP="00260CFC">
                  <w:pPr>
                    <w:jc w:val="center"/>
                    <w:rPr>
                      <w:rFonts w:ascii="Estrangelo Edessa" w:hAnsi="Estrangelo Edessa" w:cs="Estrangelo Edessa" w:hint="eastAsia"/>
                      <w:b/>
                      <w:sz w:val="36"/>
                      <w:szCs w:val="36"/>
                      <w:u w:val="single"/>
                    </w:rPr>
                  </w:pPr>
                </w:p>
                <w:p w:rsidR="00CA72BC" w:rsidRDefault="00CA72BC" w:rsidP="00260CFC">
                  <w:pPr>
                    <w:jc w:val="center"/>
                    <w:rPr>
                      <w:rFonts w:ascii="Estrangelo Edessa" w:hAnsi="Estrangelo Edessa" w:cs="Estrangelo Edessa" w:hint="eastAsia"/>
                      <w:b/>
                      <w:sz w:val="36"/>
                      <w:szCs w:val="36"/>
                      <w:u w:val="single"/>
                    </w:rPr>
                  </w:pPr>
                </w:p>
                <w:p w:rsidR="00CA72BC" w:rsidRDefault="00CA72BC" w:rsidP="00260CFC">
                  <w:pPr>
                    <w:jc w:val="center"/>
                    <w:rPr>
                      <w:rFonts w:ascii="Estrangelo Edessa" w:hAnsi="Estrangelo Edessa" w:cs="Estrangelo Edessa" w:hint="eastAsia"/>
                      <w:b/>
                      <w:sz w:val="36"/>
                      <w:szCs w:val="36"/>
                      <w:u w:val="single"/>
                    </w:rPr>
                  </w:pPr>
                </w:p>
                <w:p w:rsidR="00260CFC" w:rsidRPr="00406D13" w:rsidRDefault="00260CFC" w:rsidP="00260CFC">
                  <w:pPr>
                    <w:jc w:val="center"/>
                    <w:rPr>
                      <w:rFonts w:ascii="Estrangelo Edessa" w:hAnsi="Estrangelo Edessa" w:cs="Estrangelo Edessa" w:hint="eastAsia"/>
                      <w:b/>
                      <w:sz w:val="36"/>
                      <w:szCs w:val="36"/>
                      <w:u w:val="single"/>
                    </w:rPr>
                  </w:pPr>
                </w:p>
                <w:p w:rsidR="00CA72BC" w:rsidRDefault="00CA72BC" w:rsidP="00260CFC">
                  <w:pPr>
                    <w:jc w:val="center"/>
                    <w:rPr>
                      <w:rFonts w:ascii="Estrangelo Edessa" w:hAnsi="Estrangelo Edessa" w:cs="Estrangelo Edessa" w:hint="eastAsia"/>
                      <w:b/>
                      <w:sz w:val="36"/>
                      <w:szCs w:val="36"/>
                    </w:rPr>
                  </w:pPr>
                </w:p>
                <w:p w:rsidR="00CA72BC" w:rsidRPr="00CA72BC" w:rsidRDefault="00CA72BC" w:rsidP="00260CFC">
                  <w:pPr>
                    <w:jc w:val="center"/>
                    <w:rPr>
                      <w:rFonts w:ascii="Estrangelo Edessa" w:hAnsi="Estrangelo Edessa" w:cs="Estrangelo Edessa" w:hint="eastAsia"/>
                      <w:b/>
                      <w:sz w:val="16"/>
                      <w:szCs w:val="16"/>
                    </w:rPr>
                  </w:pPr>
                </w:p>
                <w:p w:rsidR="00260CFC" w:rsidRPr="00CA72BC" w:rsidRDefault="00260CFC" w:rsidP="00260CFC">
                  <w:pPr>
                    <w:jc w:val="center"/>
                    <w:rPr>
                      <w:rFonts w:ascii="Arial Rounded MT Bold" w:hAnsi="Arial Rounded MT Bold" w:cs="Aharoni"/>
                      <w:b/>
                      <w:sz w:val="32"/>
                      <w:szCs w:val="32"/>
                    </w:rPr>
                  </w:pPr>
                  <w:r w:rsidRPr="00CA72BC">
                    <w:rPr>
                      <w:rFonts w:ascii="Arial Rounded MT Bold" w:hAnsi="Arial Rounded MT Bold" w:cs="Aharoni"/>
                      <w:b/>
                      <w:sz w:val="32"/>
                      <w:szCs w:val="32"/>
                    </w:rPr>
                    <w:t xml:space="preserve">Everyone is invited to a Christmas Bazaar </w:t>
                  </w:r>
                  <w:r w:rsidR="00E527B9">
                    <w:rPr>
                      <w:rFonts w:ascii="Arial Rounded MT Bold" w:hAnsi="Arial Rounded MT Bold" w:cs="Aharoni"/>
                      <w:b/>
                      <w:sz w:val="32"/>
                      <w:szCs w:val="32"/>
                    </w:rPr>
                    <w:t>organization</w:t>
                  </w:r>
                  <w:r w:rsidR="00E73FB2">
                    <w:rPr>
                      <w:rFonts w:ascii="Arial Rounded MT Bold" w:hAnsi="Arial Rounded MT Bold" w:cs="Aharoni"/>
                      <w:b/>
                      <w:sz w:val="32"/>
                      <w:szCs w:val="32"/>
                    </w:rPr>
                    <w:t>al</w:t>
                  </w:r>
                  <w:r w:rsidR="00E527B9">
                    <w:rPr>
                      <w:rFonts w:ascii="Arial Rounded MT Bold" w:hAnsi="Arial Rounded MT Bold" w:cs="Aharoni"/>
                      <w:b/>
                      <w:sz w:val="32"/>
                      <w:szCs w:val="32"/>
                    </w:rPr>
                    <w:t xml:space="preserve"> </w:t>
                  </w:r>
                  <w:r w:rsidRPr="00CA72BC">
                    <w:rPr>
                      <w:rFonts w:ascii="Arial Rounded MT Bold" w:hAnsi="Arial Rounded MT Bold" w:cs="Aharoni"/>
                      <w:b/>
                      <w:sz w:val="32"/>
                      <w:szCs w:val="32"/>
                    </w:rPr>
                    <w:t xml:space="preserve">meeting on </w:t>
                  </w:r>
                  <w:r w:rsidRPr="00CA72BC">
                    <w:rPr>
                      <w:rFonts w:ascii="Arial Rounded MT Bold" w:hAnsi="Arial Rounded MT Bold" w:cs="Aharoni"/>
                      <w:b/>
                      <w:sz w:val="32"/>
                      <w:szCs w:val="32"/>
                      <w:u w:val="single"/>
                    </w:rPr>
                    <w:t>TUESDAY, AUGUST 21</w:t>
                  </w:r>
                </w:p>
                <w:p w:rsidR="00260CFC" w:rsidRPr="00CA72BC" w:rsidRDefault="00436A20" w:rsidP="00260CFC">
                  <w:pPr>
                    <w:jc w:val="center"/>
                    <w:rPr>
                      <w:rFonts w:ascii="Arial Rounded MT Bold" w:hAnsi="Arial Rounded MT Bold" w:cs="Aharoni"/>
                      <w:b/>
                      <w:sz w:val="32"/>
                      <w:szCs w:val="32"/>
                    </w:rPr>
                  </w:pPr>
                  <w:proofErr w:type="gramStart"/>
                  <w:r w:rsidRPr="00CA72BC">
                    <w:rPr>
                      <w:rFonts w:ascii="Arial Rounded MT Bold" w:hAnsi="Arial Rounded MT Bold" w:cs="Aharoni"/>
                      <w:b/>
                      <w:sz w:val="32"/>
                      <w:szCs w:val="32"/>
                    </w:rPr>
                    <w:t>a</w:t>
                  </w:r>
                  <w:r w:rsidR="00260CFC" w:rsidRPr="00CA72BC">
                    <w:rPr>
                      <w:rFonts w:ascii="Arial Rounded MT Bold" w:hAnsi="Arial Rounded MT Bold" w:cs="Aharoni"/>
                      <w:b/>
                      <w:sz w:val="32"/>
                      <w:szCs w:val="32"/>
                    </w:rPr>
                    <w:t>t</w:t>
                  </w:r>
                  <w:proofErr w:type="gramEnd"/>
                  <w:r w:rsidR="00260CFC" w:rsidRPr="00CA72BC">
                    <w:rPr>
                      <w:rFonts w:ascii="Arial Rounded MT Bold" w:hAnsi="Arial Rounded MT Bold" w:cs="Aharoni"/>
                      <w:b/>
                      <w:sz w:val="32"/>
                      <w:szCs w:val="32"/>
                    </w:rPr>
                    <w:t xml:space="preserve"> 7 p.m. in</w:t>
                  </w:r>
                  <w:r w:rsidR="00CA72BC" w:rsidRPr="00CA72BC">
                    <w:rPr>
                      <w:rFonts w:ascii="Arial Rounded MT Bold" w:hAnsi="Arial Rounded MT Bold" w:cs="Aharoni"/>
                      <w:b/>
                      <w:sz w:val="32"/>
                      <w:szCs w:val="32"/>
                    </w:rPr>
                    <w:t xml:space="preserve"> </w:t>
                  </w:r>
                  <w:r w:rsidR="00260CFC" w:rsidRPr="00CA72BC">
                    <w:rPr>
                      <w:rFonts w:ascii="Arial Rounded MT Bold" w:hAnsi="Arial Rounded MT Bold" w:cs="Aharoni"/>
                      <w:b/>
                      <w:sz w:val="32"/>
                      <w:szCs w:val="32"/>
                    </w:rPr>
                    <w:t>Gillespie Hall</w:t>
                  </w:r>
                </w:p>
                <w:p w:rsidR="00CA72BC" w:rsidRPr="00CA72BC" w:rsidRDefault="00CA72BC" w:rsidP="00260CFC">
                  <w:pPr>
                    <w:jc w:val="center"/>
                    <w:rPr>
                      <w:rFonts w:ascii="Estrangelo Edessa" w:hAnsi="Estrangelo Edessa" w:cs="Estrangelo Edessa" w:hint="eastAsia"/>
                      <w:b/>
                      <w:sz w:val="16"/>
                      <w:szCs w:val="16"/>
                    </w:rPr>
                  </w:pPr>
                </w:p>
                <w:p w:rsidR="00260CFC" w:rsidRPr="00BF492F" w:rsidRDefault="00260CFC" w:rsidP="00260CFC">
                  <w:pPr>
                    <w:jc w:val="right"/>
                    <w:rPr>
                      <w:rFonts w:ascii="Estrangelo Edessa" w:hAnsi="Estrangelo Edessa" w:cs="Estrangelo Edessa" w:hint="eastAsia"/>
                      <w:b/>
                      <w:sz w:val="16"/>
                      <w:szCs w:val="16"/>
                    </w:rPr>
                  </w:pPr>
                </w:p>
              </w:txbxContent>
            </v:textbox>
          </v:shape>
        </w:pict>
      </w:r>
      <w:r w:rsidR="000934AE">
        <w:rPr>
          <w:noProof/>
        </w:rPr>
        <w:drawing>
          <wp:anchor distT="0" distB="0" distL="114300" distR="114300" simplePos="0" relativeHeight="252905472" behindDoc="0" locked="0" layoutInCell="1" allowOverlap="1">
            <wp:simplePos x="0" y="0"/>
            <wp:positionH relativeFrom="column">
              <wp:posOffset>673100</wp:posOffset>
            </wp:positionH>
            <wp:positionV relativeFrom="paragraph">
              <wp:posOffset>2760344</wp:posOffset>
            </wp:positionV>
            <wp:extent cx="2448202" cy="2066925"/>
            <wp:effectExtent l="0" t="0" r="0" b="0"/>
            <wp:wrapNone/>
            <wp:docPr id="1" name="Picture 0" descr="ChristmasBazaar7-24-18.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ristmasBazaar7-24-18.gif"/>
                    <pic:cNvPicPr/>
                  </pic:nvPicPr>
                  <pic:blipFill>
                    <a:blip r:embed="rId10" cstate="print"/>
                    <a:stretch>
                      <a:fillRect/>
                    </a:stretch>
                  </pic:blipFill>
                  <pic:spPr>
                    <a:xfrm>
                      <a:off x="0" y="0"/>
                      <a:ext cx="2448202" cy="2066925"/>
                    </a:xfrm>
                    <a:prstGeom prst="rect">
                      <a:avLst/>
                    </a:prstGeom>
                  </pic:spPr>
                </pic:pic>
              </a:graphicData>
            </a:graphic>
          </wp:anchor>
        </w:drawing>
      </w:r>
      <w:r w:rsidR="00AF20ED">
        <w:rPr>
          <w:noProof/>
          <w:lang w:eastAsia="zh-TW"/>
        </w:rPr>
        <w:pict>
          <v:shape id="_x0000_s989447" type="#_x0000_t202" style="position:absolute;margin-left:-272.5pt;margin-top:249.6pt;width:261pt;height:1in;z-index:252897280;mso-position-horizontal-relative:text;mso-position-vertical-relative:text;mso-width-relative:margin;mso-height-relative:margin" strokeweight="2.25pt">
            <v:stroke dashstyle="dash"/>
            <v:textbox>
              <w:txbxContent>
                <w:p w:rsidR="00436A20" w:rsidRDefault="00F47C6B" w:rsidP="00F47C6B">
                  <w:pPr>
                    <w:jc w:val="center"/>
                    <w:rPr>
                      <w:rFonts w:ascii="Berlin Sans FB" w:hAnsi="Berlin Sans FB"/>
                      <w:sz w:val="36"/>
                      <w:szCs w:val="36"/>
                    </w:rPr>
                  </w:pPr>
                  <w:r w:rsidRPr="00436A20">
                    <w:rPr>
                      <w:rFonts w:ascii="Berlin Sans FB" w:hAnsi="Berlin Sans FB"/>
                      <w:sz w:val="36"/>
                      <w:szCs w:val="36"/>
                    </w:rPr>
                    <w:t xml:space="preserve">ATTENTION:   There will be NO 2 pm </w:t>
                  </w:r>
                  <w:r w:rsidR="005731D1">
                    <w:rPr>
                      <w:rFonts w:ascii="Berlin Sans FB" w:hAnsi="Berlin Sans FB"/>
                      <w:sz w:val="36"/>
                      <w:szCs w:val="36"/>
                    </w:rPr>
                    <w:t>Spanish Masses</w:t>
                  </w:r>
                </w:p>
                <w:p w:rsidR="00F47C6B" w:rsidRPr="00436A20" w:rsidRDefault="005731D1" w:rsidP="00F47C6B">
                  <w:pPr>
                    <w:jc w:val="center"/>
                    <w:rPr>
                      <w:rFonts w:ascii="Berlin Sans FB" w:hAnsi="Berlin Sans FB"/>
                      <w:sz w:val="36"/>
                      <w:szCs w:val="36"/>
                    </w:rPr>
                  </w:pPr>
                  <w:r>
                    <w:rPr>
                      <w:rFonts w:ascii="Berlin Sans FB" w:hAnsi="Berlin Sans FB"/>
                      <w:sz w:val="36"/>
                      <w:szCs w:val="36"/>
                    </w:rPr>
                    <w:t xml:space="preserve">Sundays, </w:t>
                  </w:r>
                  <w:r w:rsidR="002F3CDE">
                    <w:rPr>
                      <w:rFonts w:ascii="Berlin Sans FB" w:hAnsi="Berlin Sans FB"/>
                      <w:sz w:val="36"/>
                      <w:szCs w:val="36"/>
                    </w:rPr>
                    <w:t>July 29-Aug 19</w:t>
                  </w:r>
                </w:p>
              </w:txbxContent>
            </v:textbox>
          </v:shape>
        </w:pict>
      </w:r>
      <w:r w:rsidR="00CA72BC">
        <w:rPr>
          <w:noProof/>
        </w:rPr>
        <w:drawing>
          <wp:anchor distT="0" distB="0" distL="114300" distR="114300" simplePos="0" relativeHeight="252900352" behindDoc="0" locked="0" layoutInCell="1" allowOverlap="1">
            <wp:simplePos x="0" y="0"/>
            <wp:positionH relativeFrom="column">
              <wp:posOffset>1387475</wp:posOffset>
            </wp:positionH>
            <wp:positionV relativeFrom="paragraph">
              <wp:posOffset>26670</wp:posOffset>
            </wp:positionV>
            <wp:extent cx="904875" cy="1019175"/>
            <wp:effectExtent l="19050" t="0" r="9525" b="0"/>
            <wp:wrapNone/>
            <wp:docPr id="5"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aptism.gif"/>
                    <pic:cNvPicPr/>
                  </pic:nvPicPr>
                  <pic:blipFill>
                    <a:blip r:embed="rId11" cstate="print"/>
                    <a:stretch>
                      <a:fillRect/>
                    </a:stretch>
                  </pic:blipFill>
                  <pic:spPr>
                    <a:xfrm>
                      <a:off x="0" y="0"/>
                      <a:ext cx="904875" cy="1019175"/>
                    </a:xfrm>
                    <a:prstGeom prst="rect">
                      <a:avLst/>
                    </a:prstGeom>
                  </pic:spPr>
                </pic:pic>
              </a:graphicData>
            </a:graphic>
          </wp:anchor>
        </w:drawing>
      </w:r>
      <w:r w:rsidR="002E0B70">
        <w:br w:type="textWrapping" w:clear="all"/>
      </w:r>
    </w:p>
    <w:p w:rsidR="00D32D7E" w:rsidRDefault="00D32D7E" w:rsidP="006777AB">
      <w:pPr>
        <w:tabs>
          <w:tab w:val="left" w:pos="2865"/>
        </w:tabs>
      </w:pPr>
    </w:p>
    <w:p w:rsidR="00714BAE" w:rsidRDefault="00714BAE" w:rsidP="006777AB">
      <w:pPr>
        <w:tabs>
          <w:tab w:val="left" w:pos="2865"/>
        </w:tabs>
      </w:pPr>
    </w:p>
    <w:p w:rsidR="00714BAE" w:rsidRDefault="00714BAE" w:rsidP="006777AB">
      <w:pPr>
        <w:tabs>
          <w:tab w:val="left" w:pos="2865"/>
        </w:tabs>
      </w:pPr>
    </w:p>
    <w:p w:rsidR="009D6105" w:rsidRDefault="009D6105" w:rsidP="006777AB">
      <w:pPr>
        <w:tabs>
          <w:tab w:val="left" w:pos="2865"/>
        </w:tabs>
      </w:pPr>
    </w:p>
    <w:p w:rsidR="00FE262B" w:rsidRDefault="00FE262B" w:rsidP="006777AB">
      <w:pPr>
        <w:tabs>
          <w:tab w:val="left" w:pos="2865"/>
        </w:tabs>
      </w:pPr>
    </w:p>
    <w:p w:rsidR="00131826" w:rsidRDefault="00AF20ED" w:rsidP="006777AB">
      <w:pPr>
        <w:tabs>
          <w:tab w:val="left" w:pos="2865"/>
        </w:tabs>
      </w:pPr>
      <w:r>
        <w:rPr>
          <w:noProof/>
        </w:rPr>
        <w:pict>
          <v:shape id="_x0000_s989449" type="#_x0000_t202" style="position:absolute;margin-left:-6.75pt;margin-top:8.85pt;width:261pt;height:338.85pt;z-index:252901376;mso-width-relative:margin;mso-height-relative:margin" filled="f" strokeweight="4.5pt">
            <v:fill type="tile"/>
            <v:stroke dashstyle="1 1"/>
            <v:textbox>
              <w:txbxContent>
                <w:p w:rsidR="003902BC" w:rsidRDefault="003902BC" w:rsidP="003902BC">
                  <w:pPr>
                    <w:jc w:val="center"/>
                    <w:rPr>
                      <w:rFonts w:ascii="Script MT Bold" w:hAnsi="Script MT Bold"/>
                      <w:sz w:val="32"/>
                      <w:szCs w:val="32"/>
                    </w:rPr>
                  </w:pPr>
                </w:p>
                <w:p w:rsidR="003902BC" w:rsidRDefault="003902BC" w:rsidP="003902BC">
                  <w:pPr>
                    <w:jc w:val="center"/>
                    <w:rPr>
                      <w:rFonts w:ascii="Script MT Bold" w:hAnsi="Script MT Bold"/>
                      <w:sz w:val="32"/>
                      <w:szCs w:val="32"/>
                    </w:rPr>
                  </w:pPr>
                </w:p>
                <w:p w:rsidR="003902BC" w:rsidRDefault="003902BC" w:rsidP="003902BC">
                  <w:pPr>
                    <w:jc w:val="center"/>
                    <w:rPr>
                      <w:rFonts w:ascii="Script MT Bold" w:hAnsi="Script MT Bold"/>
                      <w:sz w:val="32"/>
                      <w:szCs w:val="32"/>
                    </w:rPr>
                  </w:pPr>
                </w:p>
                <w:p w:rsidR="003902BC" w:rsidRDefault="003902BC" w:rsidP="003902BC">
                  <w:pPr>
                    <w:jc w:val="center"/>
                    <w:rPr>
                      <w:rFonts w:ascii="Script MT Bold" w:hAnsi="Script MT Bold"/>
                      <w:sz w:val="32"/>
                      <w:szCs w:val="32"/>
                    </w:rPr>
                  </w:pPr>
                </w:p>
                <w:p w:rsidR="003902BC" w:rsidRDefault="003902BC" w:rsidP="003902BC">
                  <w:pPr>
                    <w:jc w:val="center"/>
                    <w:rPr>
                      <w:rFonts w:ascii="Script MT Bold" w:hAnsi="Script MT Bold"/>
                      <w:sz w:val="32"/>
                      <w:szCs w:val="32"/>
                    </w:rPr>
                  </w:pPr>
                </w:p>
                <w:p w:rsidR="003902BC" w:rsidRDefault="003902BC" w:rsidP="003902BC">
                  <w:pPr>
                    <w:jc w:val="center"/>
                    <w:rPr>
                      <w:rFonts w:ascii="Script MT Bold" w:hAnsi="Script MT Bold"/>
                      <w:sz w:val="32"/>
                      <w:szCs w:val="32"/>
                    </w:rPr>
                  </w:pPr>
                </w:p>
                <w:p w:rsidR="003902BC" w:rsidRDefault="003902BC" w:rsidP="003902BC">
                  <w:pPr>
                    <w:jc w:val="center"/>
                    <w:rPr>
                      <w:rFonts w:ascii="Script MT Bold" w:hAnsi="Script MT Bold"/>
                      <w:sz w:val="32"/>
                      <w:szCs w:val="32"/>
                    </w:rPr>
                  </w:pPr>
                </w:p>
                <w:p w:rsidR="003902BC" w:rsidRDefault="003902BC" w:rsidP="003902BC">
                  <w:pPr>
                    <w:jc w:val="center"/>
                    <w:rPr>
                      <w:rFonts w:ascii="Script MT Bold" w:hAnsi="Script MT Bold"/>
                      <w:sz w:val="32"/>
                      <w:szCs w:val="32"/>
                    </w:rPr>
                  </w:pPr>
                </w:p>
                <w:p w:rsidR="003902BC" w:rsidRDefault="003902BC" w:rsidP="003902BC">
                  <w:pPr>
                    <w:jc w:val="center"/>
                    <w:rPr>
                      <w:rFonts w:ascii="Script MT Bold" w:hAnsi="Script MT Bold"/>
                      <w:sz w:val="32"/>
                      <w:szCs w:val="32"/>
                    </w:rPr>
                  </w:pPr>
                </w:p>
                <w:p w:rsidR="003902BC" w:rsidRDefault="003902BC" w:rsidP="003902BC">
                  <w:pPr>
                    <w:jc w:val="center"/>
                    <w:rPr>
                      <w:rFonts w:ascii="Script MT Bold" w:hAnsi="Script MT Bold"/>
                      <w:sz w:val="32"/>
                      <w:szCs w:val="32"/>
                    </w:rPr>
                  </w:pPr>
                </w:p>
                <w:p w:rsidR="003902BC" w:rsidRDefault="003902BC" w:rsidP="003902BC">
                  <w:pPr>
                    <w:jc w:val="center"/>
                    <w:rPr>
                      <w:rFonts w:ascii="Script MT Bold" w:hAnsi="Script MT Bold"/>
                      <w:sz w:val="32"/>
                      <w:szCs w:val="32"/>
                    </w:rPr>
                  </w:pPr>
                </w:p>
                <w:p w:rsidR="003902BC" w:rsidRPr="002C6F4F" w:rsidRDefault="003902BC" w:rsidP="003902BC">
                  <w:pPr>
                    <w:jc w:val="center"/>
                    <w:rPr>
                      <w:rFonts w:ascii="Harlow Solid Italic" w:hAnsi="Harlow Solid Italic"/>
                      <w:b/>
                      <w:sz w:val="32"/>
                      <w:szCs w:val="32"/>
                    </w:rPr>
                  </w:pPr>
                  <w:r w:rsidRPr="002C6F4F">
                    <w:rPr>
                      <w:rFonts w:ascii="Harlow Solid Italic" w:hAnsi="Harlow Solid Italic"/>
                      <w:b/>
                      <w:sz w:val="32"/>
                      <w:szCs w:val="32"/>
                    </w:rPr>
                    <w:t>The Parish Feast of the</w:t>
                  </w:r>
                </w:p>
                <w:p w:rsidR="003902BC" w:rsidRPr="002C6F4F" w:rsidRDefault="003902BC" w:rsidP="003902BC">
                  <w:pPr>
                    <w:jc w:val="center"/>
                    <w:rPr>
                      <w:rFonts w:ascii="Harlow Solid Italic" w:hAnsi="Harlow Solid Italic"/>
                      <w:b/>
                      <w:sz w:val="32"/>
                      <w:szCs w:val="32"/>
                    </w:rPr>
                  </w:pPr>
                  <w:r w:rsidRPr="002C6F4F">
                    <w:rPr>
                      <w:rFonts w:ascii="Harlow Solid Italic" w:hAnsi="Harlow Solid Italic"/>
                      <w:b/>
                      <w:sz w:val="32"/>
                      <w:szCs w:val="32"/>
                    </w:rPr>
                    <w:t xml:space="preserve">Assumption of the </w:t>
                  </w:r>
                </w:p>
                <w:p w:rsidR="003902BC" w:rsidRPr="002C6F4F" w:rsidRDefault="003902BC" w:rsidP="003902BC">
                  <w:pPr>
                    <w:jc w:val="center"/>
                    <w:rPr>
                      <w:rFonts w:ascii="Harlow Solid Italic" w:hAnsi="Harlow Solid Italic"/>
                      <w:b/>
                      <w:sz w:val="32"/>
                      <w:szCs w:val="32"/>
                    </w:rPr>
                  </w:pPr>
                  <w:r w:rsidRPr="002C6F4F">
                    <w:rPr>
                      <w:rFonts w:ascii="Harlow Solid Italic" w:hAnsi="Harlow Solid Italic"/>
                      <w:b/>
                      <w:sz w:val="32"/>
                      <w:szCs w:val="32"/>
                    </w:rPr>
                    <w:t xml:space="preserve">Blessed Virgin Mary is </w:t>
                  </w:r>
                  <w:r w:rsidR="00CA72BC" w:rsidRPr="002C6F4F">
                    <w:rPr>
                      <w:rFonts w:ascii="Harlow Solid Italic" w:hAnsi="Harlow Solid Italic"/>
                      <w:b/>
                      <w:sz w:val="32"/>
                      <w:szCs w:val="32"/>
                    </w:rPr>
                    <w:t>Wednesday</w:t>
                  </w:r>
                  <w:r w:rsidRPr="002C6F4F">
                    <w:rPr>
                      <w:rFonts w:ascii="Harlow Solid Italic" w:hAnsi="Harlow Solid Italic"/>
                      <w:b/>
                      <w:sz w:val="32"/>
                      <w:szCs w:val="32"/>
                    </w:rPr>
                    <w:t>, August 15, 201</w:t>
                  </w:r>
                  <w:r w:rsidR="007B49A2" w:rsidRPr="002C6F4F">
                    <w:rPr>
                      <w:rFonts w:ascii="Harlow Solid Italic" w:hAnsi="Harlow Solid Italic"/>
                      <w:b/>
                      <w:sz w:val="32"/>
                      <w:szCs w:val="32"/>
                    </w:rPr>
                    <w:t>8</w:t>
                  </w:r>
                  <w:r w:rsidRPr="002C6F4F">
                    <w:rPr>
                      <w:rFonts w:ascii="Harlow Solid Italic" w:hAnsi="Harlow Solid Italic"/>
                      <w:b/>
                      <w:sz w:val="32"/>
                      <w:szCs w:val="32"/>
                    </w:rPr>
                    <w:t xml:space="preserve">. </w:t>
                  </w:r>
                  <w:proofErr w:type="gramStart"/>
                  <w:r w:rsidRPr="002C6F4F">
                    <w:rPr>
                      <w:rFonts w:ascii="Harlow Solid Italic" w:hAnsi="Harlow Solid Italic"/>
                      <w:b/>
                      <w:sz w:val="32"/>
                      <w:szCs w:val="32"/>
                    </w:rPr>
                    <w:t>at</w:t>
                  </w:r>
                  <w:proofErr w:type="gramEnd"/>
                  <w:r w:rsidRPr="002C6F4F">
                    <w:rPr>
                      <w:rFonts w:ascii="Harlow Solid Italic" w:hAnsi="Harlow Solid Italic"/>
                      <w:b/>
                      <w:sz w:val="32"/>
                      <w:szCs w:val="32"/>
                    </w:rPr>
                    <w:t xml:space="preserve"> 7 p.m.  </w:t>
                  </w:r>
                </w:p>
                <w:p w:rsidR="003902BC" w:rsidRPr="002C6F4F" w:rsidRDefault="003902BC" w:rsidP="003902BC">
                  <w:pPr>
                    <w:jc w:val="center"/>
                    <w:rPr>
                      <w:rFonts w:ascii="Harlow Solid Italic" w:hAnsi="Harlow Solid Italic"/>
                      <w:b/>
                      <w:sz w:val="32"/>
                      <w:szCs w:val="32"/>
                    </w:rPr>
                  </w:pPr>
                  <w:r w:rsidRPr="002C6F4F">
                    <w:rPr>
                      <w:rFonts w:ascii="Harlow Solid Italic" w:hAnsi="Harlow Solid Italic"/>
                      <w:b/>
                      <w:sz w:val="32"/>
                      <w:szCs w:val="32"/>
                    </w:rPr>
                    <w:t>In Duncan only one Mass.</w:t>
                  </w:r>
                </w:p>
              </w:txbxContent>
            </v:textbox>
          </v:shape>
        </w:pict>
      </w:r>
    </w:p>
    <w:p w:rsidR="005540B1" w:rsidRDefault="000934AE" w:rsidP="006777AB">
      <w:pPr>
        <w:tabs>
          <w:tab w:val="left" w:pos="2865"/>
        </w:tabs>
      </w:pPr>
      <w:r>
        <w:rPr>
          <w:noProof/>
        </w:rPr>
        <w:drawing>
          <wp:anchor distT="0" distB="0" distL="114300" distR="114300" simplePos="0" relativeHeight="252903424" behindDoc="0" locked="0" layoutInCell="1" allowOverlap="1">
            <wp:simplePos x="0" y="0"/>
            <wp:positionH relativeFrom="column">
              <wp:posOffset>628650</wp:posOffset>
            </wp:positionH>
            <wp:positionV relativeFrom="paragraph">
              <wp:posOffset>13335</wp:posOffset>
            </wp:positionV>
            <wp:extent cx="1939290" cy="2628900"/>
            <wp:effectExtent l="19050" t="0" r="3810" b="0"/>
            <wp:wrapNone/>
            <wp:docPr id="6" name="Picture 0" descr="ABV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BVM.jpg"/>
                    <pic:cNvPicPr/>
                  </pic:nvPicPr>
                  <pic:blipFill>
                    <a:blip r:embed="rId12" cstate="print"/>
                    <a:stretch>
                      <a:fillRect/>
                    </a:stretch>
                  </pic:blipFill>
                  <pic:spPr>
                    <a:xfrm>
                      <a:off x="0" y="0"/>
                      <a:ext cx="1939290" cy="2628900"/>
                    </a:xfrm>
                    <a:prstGeom prst="rect">
                      <a:avLst/>
                    </a:prstGeom>
                  </pic:spPr>
                </pic:pic>
              </a:graphicData>
            </a:graphic>
          </wp:anchor>
        </w:drawing>
      </w:r>
    </w:p>
    <w:p w:rsidR="005540B1" w:rsidRDefault="005540B1" w:rsidP="006777AB">
      <w:pPr>
        <w:tabs>
          <w:tab w:val="left" w:pos="2865"/>
        </w:tabs>
      </w:pPr>
    </w:p>
    <w:p w:rsidR="00073FB8" w:rsidRDefault="00073FB8" w:rsidP="006777AB">
      <w:pPr>
        <w:tabs>
          <w:tab w:val="left" w:pos="2865"/>
        </w:tabs>
      </w:pPr>
    </w:p>
    <w:p w:rsidR="000779D2" w:rsidRDefault="000779D2" w:rsidP="006777AB">
      <w:pPr>
        <w:tabs>
          <w:tab w:val="left" w:pos="2865"/>
        </w:tabs>
      </w:pPr>
    </w:p>
    <w:p w:rsidR="00045C77" w:rsidRDefault="00045C77" w:rsidP="006777AB">
      <w:pPr>
        <w:tabs>
          <w:tab w:val="left" w:pos="2865"/>
        </w:tabs>
      </w:pPr>
    </w:p>
    <w:p w:rsidR="005029B8" w:rsidRDefault="005029B8" w:rsidP="006777AB">
      <w:pPr>
        <w:tabs>
          <w:tab w:val="left" w:pos="2865"/>
        </w:tabs>
      </w:pPr>
    </w:p>
    <w:p w:rsidR="00BF2759" w:rsidRDefault="00BF2759" w:rsidP="006777AB">
      <w:pPr>
        <w:tabs>
          <w:tab w:val="left" w:pos="2865"/>
        </w:tabs>
      </w:pPr>
    </w:p>
    <w:p w:rsidR="00BF2759" w:rsidRDefault="00BF2759" w:rsidP="006777AB">
      <w:pPr>
        <w:tabs>
          <w:tab w:val="left" w:pos="2865"/>
        </w:tabs>
      </w:pPr>
    </w:p>
    <w:p w:rsidR="00BF2759" w:rsidRDefault="00BF2759" w:rsidP="006777AB">
      <w:pPr>
        <w:tabs>
          <w:tab w:val="left" w:pos="2865"/>
        </w:tabs>
      </w:pPr>
    </w:p>
    <w:p w:rsidR="00BF2759" w:rsidRDefault="00BF2759" w:rsidP="006777AB">
      <w:pPr>
        <w:tabs>
          <w:tab w:val="left" w:pos="2865"/>
        </w:tabs>
      </w:pPr>
    </w:p>
    <w:p w:rsidR="00FA364A" w:rsidRDefault="005E5B1A" w:rsidP="0016500A">
      <w:pPr>
        <w:tabs>
          <w:tab w:val="left" w:pos="2865"/>
        </w:tabs>
      </w:pPr>
      <w:r>
        <w:rPr>
          <w:noProof/>
        </w:rPr>
        <w:drawing>
          <wp:anchor distT="0" distB="0" distL="114300" distR="114300" simplePos="0" relativeHeight="252669952" behindDoc="0" locked="0" layoutInCell="1" allowOverlap="1">
            <wp:simplePos x="0" y="0"/>
            <wp:positionH relativeFrom="column">
              <wp:posOffset>5262245</wp:posOffset>
            </wp:positionH>
            <wp:positionV relativeFrom="paragraph">
              <wp:posOffset>4392930</wp:posOffset>
            </wp:positionV>
            <wp:extent cx="1112520" cy="1857375"/>
            <wp:effectExtent l="19050" t="0" r="0" b="0"/>
            <wp:wrapNone/>
            <wp:docPr id="11344" name="Picture 11344" descr="divine_mercy_image-demoni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44" descr="divine_mercy_image-demonic"/>
                    <pic:cNvPicPr>
                      <a:picLocks noChangeAspect="1" noChangeArrowheads="1"/>
                    </pic:cNvPicPr>
                  </pic:nvPicPr>
                  <pic:blipFill>
                    <a:blip r:embed="rId13" cstate="print"/>
                    <a:srcRect/>
                    <a:stretch>
                      <a:fillRect/>
                    </a:stretch>
                  </pic:blipFill>
                  <pic:spPr bwMode="auto">
                    <a:xfrm>
                      <a:off x="0" y="0"/>
                      <a:ext cx="1112520" cy="1857375"/>
                    </a:xfrm>
                    <a:prstGeom prst="rect">
                      <a:avLst/>
                    </a:prstGeom>
                    <a:noFill/>
                  </pic:spPr>
                </pic:pic>
              </a:graphicData>
            </a:graphic>
          </wp:anchor>
        </w:drawing>
      </w:r>
      <w:r>
        <w:rPr>
          <w:noProof/>
        </w:rPr>
        <w:drawing>
          <wp:anchor distT="0" distB="0" distL="114300" distR="114300" simplePos="0" relativeHeight="252668928" behindDoc="0" locked="0" layoutInCell="1" allowOverlap="1">
            <wp:simplePos x="0" y="0"/>
            <wp:positionH relativeFrom="column">
              <wp:posOffset>5262245</wp:posOffset>
            </wp:positionH>
            <wp:positionV relativeFrom="paragraph">
              <wp:posOffset>4392930</wp:posOffset>
            </wp:positionV>
            <wp:extent cx="1112520" cy="1857375"/>
            <wp:effectExtent l="19050" t="0" r="0" b="0"/>
            <wp:wrapNone/>
            <wp:docPr id="11343" name="Picture 11343" descr="divine_mercy_image-demoni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43" descr="divine_mercy_image-demonic"/>
                    <pic:cNvPicPr>
                      <a:picLocks noChangeAspect="1" noChangeArrowheads="1"/>
                    </pic:cNvPicPr>
                  </pic:nvPicPr>
                  <pic:blipFill>
                    <a:blip r:embed="rId13" cstate="print"/>
                    <a:srcRect/>
                    <a:stretch>
                      <a:fillRect/>
                    </a:stretch>
                  </pic:blipFill>
                  <pic:spPr bwMode="auto">
                    <a:xfrm>
                      <a:off x="0" y="0"/>
                      <a:ext cx="1112520" cy="1857375"/>
                    </a:xfrm>
                    <a:prstGeom prst="rect">
                      <a:avLst/>
                    </a:prstGeom>
                    <a:noFill/>
                  </pic:spPr>
                </pic:pic>
              </a:graphicData>
            </a:graphic>
          </wp:anchor>
        </w:drawing>
      </w:r>
      <w:r w:rsidR="00AF20ED">
        <w:rPr>
          <w:noProof/>
        </w:rPr>
        <w:pict>
          <v:shapetype id="_x0000_t32" coordsize="21600,21600" o:spt="32" o:oned="t" path="m,l21600,21600e" filled="f">
            <v:path arrowok="t" fillok="f" o:connecttype="none"/>
            <o:lock v:ext="edit" shapetype="t"/>
          </v:shapetype>
          <v:shape id="_x0000_s440390" type="#_x0000_t32" style="position:absolute;margin-left:507pt;margin-top:6.05pt;width:33pt;height:0;z-index:251653120;mso-position-horizontal-relative:text;mso-position-vertical-relative:text" o:connectortype="straight" stroked="f"/>
        </w:pict>
      </w:r>
      <w:r w:rsidR="00AF20ED">
        <w:rPr>
          <w:noProof/>
        </w:rPr>
        <w:pict>
          <v:shape id="_x0000_s440389" type="#_x0000_t32" style="position:absolute;margin-left:510.75pt;margin-top:6.05pt;width:36pt;height:0;z-index:251652096;mso-position-horizontal-relative:text;mso-position-vertical-relative:text" o:connectortype="straight" stroked="f"/>
        </w:pict>
      </w:r>
      <w:r w:rsidR="00AF20ED">
        <w:rPr>
          <w:noProof/>
        </w:rPr>
        <w:pict>
          <v:shape id="_x0000_s440388" type="#_x0000_t32" style="position:absolute;margin-left:510.75pt;margin-top:2.3pt;width:0;height:3.75pt;z-index:251651072;mso-position-horizontal-relative:text;mso-position-vertical-relative:text" o:connectortype="straight" stroked="f"/>
        </w:pict>
      </w:r>
      <w:r w:rsidR="00AF20ED">
        <w:rPr>
          <w:noProof/>
        </w:rPr>
        <w:pict>
          <v:shape id="_x0000_s666433" type="#_x0000_t202" style="position:absolute;margin-left:692.9pt;margin-top:4.85pt;width:146.95pt;height:228.2pt;z-index:251660288;mso-position-horizontal-relative:text;mso-position-vertical-relative:text;mso-width-relative:margin;mso-height-relative:margin">
            <v:textbox style="mso-next-textbox:#_x0000_s666433">
              <w:txbxContent>
                <w:p w:rsidR="00401CB3" w:rsidRDefault="00401CB3" w:rsidP="00E45C19">
                  <w:pPr>
                    <w:jc w:val="center"/>
                    <w:rPr>
                      <w:rFonts w:ascii="Elephant" w:hAnsi="Elephant"/>
                      <w:u w:val="single"/>
                    </w:rPr>
                  </w:pPr>
                  <w:r>
                    <w:rPr>
                      <w:rFonts w:ascii="Elephant" w:hAnsi="Elephant"/>
                      <w:u w:val="single"/>
                    </w:rPr>
                    <w:t>Third Annual Christmas Bazaar</w:t>
                  </w:r>
                </w:p>
                <w:p w:rsidR="00401CB3" w:rsidRPr="00E45C19" w:rsidRDefault="00401CB3" w:rsidP="00E45C19">
                  <w:pPr>
                    <w:jc w:val="center"/>
                    <w:rPr>
                      <w:rFonts w:ascii="Elephant" w:hAnsi="Elephant"/>
                      <w:u w:val="single"/>
                    </w:rPr>
                  </w:pPr>
                  <w:r>
                    <w:rPr>
                      <w:rFonts w:ascii="Elephant" w:hAnsi="Elephant"/>
                      <w:u w:val="single"/>
                    </w:rPr>
                    <w:t>November 20, 21 and 22</w:t>
                  </w:r>
                </w:p>
                <w:p w:rsidR="00401CB3" w:rsidRPr="0054093A" w:rsidRDefault="00401CB3" w:rsidP="0054093A">
                  <w:pPr>
                    <w:jc w:val="center"/>
                    <w:rPr>
                      <w:rFonts w:ascii="Franklin Gothic Heavy" w:hAnsi="Franklin Gothic Heavy"/>
                    </w:rPr>
                  </w:pPr>
                  <w:r w:rsidRPr="0054093A">
                    <w:rPr>
                      <w:rFonts w:ascii="Franklin Gothic Heavy" w:hAnsi="Franklin Gothic Heavy"/>
                      <w:u w:val="single"/>
                    </w:rPr>
                    <w:t>Attention</w:t>
                  </w:r>
                  <w:r w:rsidRPr="0054093A">
                    <w:rPr>
                      <w:rFonts w:ascii="Franklin Gothic Heavy" w:hAnsi="Franklin Gothic Heavy"/>
                    </w:rPr>
                    <w:t xml:space="preserve">:  There will be a work day on Saturday, </w:t>
                  </w:r>
                  <w:r>
                    <w:rPr>
                      <w:rFonts w:ascii="Franklin Gothic Heavy" w:hAnsi="Franklin Gothic Heavy"/>
                    </w:rPr>
                    <w:t>October 10 at 10 a.m. in Gillespie Hall</w:t>
                  </w:r>
                  <w:r w:rsidRPr="0054093A">
                    <w:rPr>
                      <w:rFonts w:ascii="Franklin Gothic Heavy" w:hAnsi="Franklin Gothic Heavy"/>
                    </w:rPr>
                    <w:t>!</w:t>
                  </w:r>
                  <w:r>
                    <w:rPr>
                      <w:rFonts w:ascii="Franklin Gothic Heavy" w:hAnsi="Franklin Gothic Heavy"/>
                    </w:rPr>
                    <w:t xml:space="preserve">  </w:t>
                  </w:r>
                  <w:r w:rsidRPr="0054093A">
                    <w:rPr>
                      <w:rFonts w:ascii="Franklin Gothic Heavy" w:hAnsi="Franklin Gothic Heavy"/>
                    </w:rPr>
                    <w:t>We need your ideas!  It will take all of us participating to make our Bazaar a success!!!</w:t>
                  </w:r>
                </w:p>
                <w:p w:rsidR="00401CB3" w:rsidRPr="0054093A" w:rsidRDefault="00401CB3" w:rsidP="008E7506">
                  <w:pPr>
                    <w:jc w:val="right"/>
                    <w:rPr>
                      <w:rFonts w:ascii="Elephant" w:hAnsi="Elephant"/>
                      <w:sz w:val="16"/>
                      <w:szCs w:val="16"/>
                    </w:rPr>
                  </w:pPr>
                </w:p>
                <w:p w:rsidR="00401CB3" w:rsidRPr="0054093A" w:rsidRDefault="00401CB3" w:rsidP="008E7506">
                  <w:pPr>
                    <w:jc w:val="right"/>
                    <w:rPr>
                      <w:rFonts w:ascii="Elephant" w:hAnsi="Elephant"/>
                      <w:sz w:val="22"/>
                      <w:szCs w:val="22"/>
                    </w:rPr>
                  </w:pPr>
                  <w:r w:rsidRPr="0054093A">
                    <w:rPr>
                      <w:rFonts w:ascii="Elephant" w:hAnsi="Elephant"/>
                      <w:sz w:val="22"/>
                      <w:szCs w:val="22"/>
                    </w:rPr>
                    <w:t xml:space="preserve">Eggrolls by Agnes, order now.  </w:t>
                  </w:r>
                </w:p>
                <w:p w:rsidR="00401CB3" w:rsidRPr="0054093A" w:rsidRDefault="00401CB3" w:rsidP="008E7506">
                  <w:pPr>
                    <w:jc w:val="right"/>
                    <w:rPr>
                      <w:rFonts w:ascii="Elephant" w:hAnsi="Elephant"/>
                      <w:sz w:val="22"/>
                      <w:szCs w:val="22"/>
                    </w:rPr>
                  </w:pPr>
                  <w:r w:rsidRPr="0054093A">
                    <w:rPr>
                      <w:rFonts w:ascii="Elephant" w:hAnsi="Elephant"/>
                      <w:sz w:val="22"/>
                      <w:szCs w:val="22"/>
                    </w:rPr>
                    <w:t xml:space="preserve">She will only make 20 dozen.  </w:t>
                  </w:r>
                </w:p>
                <w:p w:rsidR="00401CB3" w:rsidRPr="0054093A" w:rsidRDefault="00401CB3" w:rsidP="008E7506">
                  <w:pPr>
                    <w:jc w:val="right"/>
                    <w:rPr>
                      <w:rFonts w:ascii="Elephant" w:hAnsi="Elephant"/>
                      <w:sz w:val="22"/>
                      <w:szCs w:val="22"/>
                    </w:rPr>
                  </w:pPr>
                  <w:r w:rsidRPr="0054093A">
                    <w:rPr>
                      <w:rFonts w:ascii="Elephant" w:hAnsi="Elephant"/>
                      <w:sz w:val="22"/>
                      <w:szCs w:val="22"/>
                    </w:rPr>
                    <w:t xml:space="preserve">They are $40 per dozen.  </w:t>
                  </w:r>
                </w:p>
                <w:p w:rsidR="00401CB3" w:rsidRPr="0054093A" w:rsidRDefault="00401CB3" w:rsidP="008E7506">
                  <w:pPr>
                    <w:jc w:val="right"/>
                    <w:rPr>
                      <w:rFonts w:ascii="Elephant" w:hAnsi="Elephant"/>
                      <w:sz w:val="22"/>
                      <w:szCs w:val="22"/>
                    </w:rPr>
                  </w:pPr>
                  <w:r w:rsidRPr="0054093A">
                    <w:rPr>
                      <w:rFonts w:ascii="Elephant" w:hAnsi="Elephant"/>
                      <w:sz w:val="22"/>
                      <w:szCs w:val="22"/>
                      <w:u w:val="single"/>
                    </w:rPr>
                    <w:t>Pick up will be Friday, October 16</w:t>
                  </w:r>
                  <w:r w:rsidRPr="0054093A">
                    <w:rPr>
                      <w:rFonts w:ascii="Elephant" w:hAnsi="Elephant"/>
                      <w:sz w:val="22"/>
                      <w:szCs w:val="22"/>
                    </w:rPr>
                    <w:t xml:space="preserve">.  </w:t>
                  </w:r>
                </w:p>
                <w:p w:rsidR="00401CB3" w:rsidRPr="0054093A" w:rsidRDefault="00401CB3" w:rsidP="008E7506">
                  <w:pPr>
                    <w:jc w:val="right"/>
                    <w:rPr>
                      <w:rFonts w:ascii="Elephant" w:hAnsi="Elephant"/>
                      <w:sz w:val="22"/>
                      <w:szCs w:val="22"/>
                    </w:rPr>
                  </w:pPr>
                  <w:r w:rsidRPr="0054093A">
                    <w:rPr>
                      <w:rFonts w:ascii="Elephant" w:hAnsi="Elephant"/>
                      <w:sz w:val="22"/>
                      <w:szCs w:val="22"/>
                    </w:rPr>
                    <w:t>Place order and pay at the office.</w:t>
                  </w:r>
                </w:p>
                <w:p w:rsidR="00401CB3" w:rsidRPr="0054093A" w:rsidRDefault="00401CB3" w:rsidP="008E7506">
                  <w:pPr>
                    <w:rPr>
                      <w:rFonts w:ascii="Berlin Sans FB Demi" w:hAnsi="Berlin Sans FB Demi"/>
                      <w:sz w:val="16"/>
                      <w:szCs w:val="16"/>
                    </w:rPr>
                  </w:pPr>
                </w:p>
                <w:p w:rsidR="00401CB3" w:rsidRDefault="00401CB3" w:rsidP="008E7506">
                  <w:pPr>
                    <w:rPr>
                      <w:rFonts w:ascii="Berlin Sans FB Demi" w:hAnsi="Berlin Sans FB Demi"/>
                    </w:rPr>
                  </w:pPr>
                  <w:r w:rsidRPr="00142497">
                    <w:rPr>
                      <w:rFonts w:ascii="Berlin Sans FB Demi" w:hAnsi="Berlin Sans FB Demi"/>
                    </w:rPr>
                    <w:t xml:space="preserve">Order Tamales by Carmen </w:t>
                  </w:r>
                </w:p>
                <w:p w:rsidR="00401CB3" w:rsidRDefault="00401CB3" w:rsidP="008E7506">
                  <w:pPr>
                    <w:rPr>
                      <w:rFonts w:ascii="Berlin Sans FB Demi" w:hAnsi="Berlin Sans FB Demi"/>
                    </w:rPr>
                  </w:pPr>
                  <w:proofErr w:type="gramStart"/>
                  <w:r w:rsidRPr="00142497">
                    <w:rPr>
                      <w:rFonts w:ascii="Berlin Sans FB Demi" w:hAnsi="Berlin Sans FB Demi"/>
                    </w:rPr>
                    <w:t>at</w:t>
                  </w:r>
                  <w:proofErr w:type="gramEnd"/>
                  <w:r w:rsidRPr="00142497">
                    <w:rPr>
                      <w:rFonts w:ascii="Berlin Sans FB Demi" w:hAnsi="Berlin Sans FB Demi"/>
                    </w:rPr>
                    <w:t xml:space="preserve"> $25.00 per dozen.  </w:t>
                  </w:r>
                </w:p>
                <w:p w:rsidR="00401CB3" w:rsidRPr="00142497" w:rsidRDefault="00401CB3" w:rsidP="008E7506">
                  <w:pPr>
                    <w:rPr>
                      <w:rFonts w:ascii="Berlin Sans FB Demi" w:hAnsi="Berlin Sans FB Demi"/>
                    </w:rPr>
                  </w:pPr>
                  <w:r>
                    <w:rPr>
                      <w:rFonts w:ascii="Berlin Sans FB Demi" w:hAnsi="Berlin Sans FB Demi"/>
                    </w:rPr>
                    <w:t>Order and pay at the office.</w:t>
                  </w:r>
                </w:p>
                <w:p w:rsidR="00401CB3" w:rsidRPr="0067381B" w:rsidRDefault="00401CB3" w:rsidP="008E7506">
                  <w:pPr>
                    <w:rPr>
                      <w:rFonts w:ascii="Elephant" w:hAnsi="Elephant"/>
                      <w:u w:val="single"/>
                    </w:rPr>
                  </w:pPr>
                  <w:r w:rsidRPr="0067381B">
                    <w:rPr>
                      <w:rFonts w:ascii="Elephant" w:hAnsi="Elephant"/>
                      <w:u w:val="single"/>
                    </w:rPr>
                    <w:t xml:space="preserve">Pick up will be </w:t>
                  </w:r>
                </w:p>
                <w:p w:rsidR="00401CB3" w:rsidRDefault="00401CB3" w:rsidP="008E7506">
                  <w:pPr>
                    <w:rPr>
                      <w:rFonts w:ascii="Elephant" w:hAnsi="Elephant"/>
                    </w:rPr>
                  </w:pPr>
                  <w:r w:rsidRPr="0067381B">
                    <w:rPr>
                      <w:rFonts w:ascii="Elephant" w:hAnsi="Elephant"/>
                      <w:u w:val="single"/>
                    </w:rPr>
                    <w:t>Saturday, Nov 14</w:t>
                  </w:r>
                  <w:r>
                    <w:rPr>
                      <w:rFonts w:ascii="Elephant" w:hAnsi="Elephant"/>
                    </w:rPr>
                    <w:t>.</w:t>
                  </w:r>
                </w:p>
                <w:p w:rsidR="00401CB3" w:rsidRDefault="00401CB3" w:rsidP="00D73691">
                  <w:pPr>
                    <w:jc w:val="both"/>
                    <w:rPr>
                      <w:rFonts w:ascii="Elephant" w:hAnsi="Elephant"/>
                      <w:sz w:val="20"/>
                      <w:szCs w:val="20"/>
                    </w:rPr>
                  </w:pPr>
                </w:p>
                <w:p w:rsidR="00401CB3" w:rsidRPr="0054093A" w:rsidRDefault="00401CB3" w:rsidP="00D73691">
                  <w:pPr>
                    <w:jc w:val="both"/>
                    <w:rPr>
                      <w:rFonts w:ascii="Elephant" w:hAnsi="Elephant"/>
                      <w:sz w:val="20"/>
                      <w:szCs w:val="20"/>
                    </w:rPr>
                  </w:pPr>
                  <w:r w:rsidRPr="0054093A">
                    <w:rPr>
                      <w:rFonts w:ascii="Elephant" w:hAnsi="Elephant"/>
                      <w:sz w:val="20"/>
                      <w:szCs w:val="20"/>
                    </w:rPr>
                    <w:t>The profit will equally be divided between three Parishes:  Walters, Duncan and Marlow for the purpose of the building fund.  We need your time, talent and treasure to make this event successful.</w:t>
                  </w:r>
                </w:p>
                <w:p w:rsidR="00401CB3" w:rsidRPr="00E45C19" w:rsidRDefault="00401CB3" w:rsidP="00E45C19">
                  <w:pPr>
                    <w:jc w:val="both"/>
                    <w:rPr>
                      <w:rFonts w:ascii="Elephant" w:hAnsi="Elephant"/>
                    </w:rPr>
                  </w:pPr>
                </w:p>
              </w:txbxContent>
            </v:textbox>
          </v:shape>
        </w:pict>
      </w:r>
    </w:p>
    <w:p w:rsidR="00FA364A" w:rsidRDefault="00FA364A" w:rsidP="00273B90">
      <w:pPr>
        <w:tabs>
          <w:tab w:val="left" w:pos="2565"/>
          <w:tab w:val="left" w:pos="4920"/>
          <w:tab w:val="left" w:pos="6090"/>
          <w:tab w:val="left" w:pos="6195"/>
          <w:tab w:val="left" w:pos="6480"/>
          <w:tab w:val="left" w:pos="6702"/>
          <w:tab w:val="left" w:pos="7200"/>
          <w:tab w:val="left" w:pos="9735"/>
        </w:tabs>
      </w:pPr>
    </w:p>
    <w:p w:rsidR="00FA364A" w:rsidRDefault="00E527B9" w:rsidP="00273B90">
      <w:pPr>
        <w:tabs>
          <w:tab w:val="left" w:pos="2565"/>
          <w:tab w:val="left" w:pos="4920"/>
          <w:tab w:val="left" w:pos="6090"/>
          <w:tab w:val="left" w:pos="6195"/>
          <w:tab w:val="left" w:pos="6480"/>
          <w:tab w:val="left" w:pos="6702"/>
          <w:tab w:val="left" w:pos="7200"/>
          <w:tab w:val="left" w:pos="9735"/>
        </w:tabs>
      </w:pPr>
      <w:r>
        <w:rPr>
          <w:noProof/>
          <w:lang w:eastAsia="zh-TW"/>
        </w:rPr>
        <w:pict>
          <v:shape id="_x0000_s989453" type="#_x0000_t202" style="position:absolute;margin-left:280.25pt;margin-top:3.6pt;width:254.5pt;height:164.7pt;z-index:252907520;mso-width-relative:margin;mso-height-relative:margin">
            <v:textbox>
              <w:txbxContent>
                <w:p w:rsidR="00C100A5" w:rsidRPr="00C100A5" w:rsidRDefault="00C100A5" w:rsidP="00C100A5">
                  <w:pPr>
                    <w:jc w:val="center"/>
                    <w:rPr>
                      <w:rFonts w:ascii="Berlin Sans FB" w:hAnsi="Berlin Sans FB"/>
                      <w:b/>
                      <w:sz w:val="28"/>
                      <w:szCs w:val="28"/>
                    </w:rPr>
                  </w:pPr>
                  <w:r w:rsidRPr="00C100A5">
                    <w:rPr>
                      <w:rFonts w:ascii="Berlin Sans FB" w:hAnsi="Berlin Sans FB"/>
                      <w:b/>
                      <w:sz w:val="28"/>
                      <w:szCs w:val="28"/>
                    </w:rPr>
                    <w:t>Archbishop’s Dinner 2018</w:t>
                  </w:r>
                </w:p>
                <w:p w:rsidR="00C100A5" w:rsidRPr="00C100A5" w:rsidRDefault="00C100A5" w:rsidP="00C100A5">
                  <w:pPr>
                    <w:jc w:val="both"/>
                    <w:rPr>
                      <w:rFonts w:ascii="Berlin Sans FB" w:hAnsi="Berlin Sans FB"/>
                      <w:sz w:val="28"/>
                      <w:szCs w:val="28"/>
                    </w:rPr>
                  </w:pPr>
                  <w:r w:rsidRPr="00C100A5">
                    <w:rPr>
                      <w:rFonts w:ascii="Berlin Sans FB" w:hAnsi="Berlin Sans FB"/>
                      <w:sz w:val="28"/>
                      <w:szCs w:val="28"/>
                    </w:rPr>
                    <w:t xml:space="preserve">Join Archbishop </w:t>
                  </w:r>
                  <w:proofErr w:type="spellStart"/>
                  <w:r w:rsidRPr="00C100A5">
                    <w:rPr>
                      <w:rFonts w:ascii="Berlin Sans FB" w:hAnsi="Berlin Sans FB"/>
                      <w:sz w:val="28"/>
                      <w:szCs w:val="28"/>
                    </w:rPr>
                    <w:t>Coakley</w:t>
                  </w:r>
                  <w:proofErr w:type="spellEnd"/>
                  <w:r w:rsidRPr="00C100A5">
                    <w:rPr>
                      <w:rFonts w:ascii="Berlin Sans FB" w:hAnsi="Berlin Sans FB"/>
                      <w:sz w:val="28"/>
                      <w:szCs w:val="28"/>
                    </w:rPr>
                    <w:t>, clergy and seminarians from the Archdiocese of Oklahoma City at the 2018 Archbishop’s Dinner in support of seminarian education at 6 p.m. Aug. 7 at the Oklahoma City Golf and Country Club. Contact the Catholic Foundation of Oklahoma at (405) 709-2745 or go online to cfook.org/dinner.</w:t>
                  </w:r>
                </w:p>
                <w:p w:rsidR="00E527B9" w:rsidRDefault="00E527B9" w:rsidP="00E73FB2"/>
              </w:txbxContent>
            </v:textbox>
          </v:shape>
        </w:pict>
      </w:r>
    </w:p>
    <w:p w:rsidR="00FA364A" w:rsidRDefault="00FA364A" w:rsidP="00273B90">
      <w:pPr>
        <w:tabs>
          <w:tab w:val="left" w:pos="2565"/>
          <w:tab w:val="left" w:pos="4920"/>
          <w:tab w:val="left" w:pos="6090"/>
          <w:tab w:val="left" w:pos="6195"/>
          <w:tab w:val="left" w:pos="6480"/>
          <w:tab w:val="left" w:pos="6702"/>
          <w:tab w:val="left" w:pos="7200"/>
          <w:tab w:val="left" w:pos="9735"/>
        </w:tabs>
      </w:pPr>
    </w:p>
    <w:p w:rsidR="00E47ADD" w:rsidRDefault="00E47ADD" w:rsidP="00273B90">
      <w:pPr>
        <w:tabs>
          <w:tab w:val="left" w:pos="2565"/>
          <w:tab w:val="left" w:pos="4920"/>
          <w:tab w:val="left" w:pos="6090"/>
          <w:tab w:val="left" w:pos="6195"/>
          <w:tab w:val="left" w:pos="6480"/>
          <w:tab w:val="left" w:pos="6702"/>
          <w:tab w:val="left" w:pos="7200"/>
          <w:tab w:val="left" w:pos="9735"/>
        </w:tabs>
      </w:pPr>
    </w:p>
    <w:p w:rsidR="00FA364A" w:rsidRDefault="00FA364A" w:rsidP="00273B90">
      <w:pPr>
        <w:tabs>
          <w:tab w:val="left" w:pos="2565"/>
          <w:tab w:val="left" w:pos="4920"/>
          <w:tab w:val="left" w:pos="6090"/>
          <w:tab w:val="left" w:pos="6195"/>
          <w:tab w:val="left" w:pos="6480"/>
          <w:tab w:val="left" w:pos="6702"/>
          <w:tab w:val="left" w:pos="7200"/>
          <w:tab w:val="left" w:pos="9735"/>
        </w:tabs>
      </w:pPr>
    </w:p>
    <w:p w:rsidR="00FA364A" w:rsidRDefault="00FA364A" w:rsidP="00273B90">
      <w:pPr>
        <w:tabs>
          <w:tab w:val="left" w:pos="2565"/>
          <w:tab w:val="left" w:pos="4920"/>
          <w:tab w:val="left" w:pos="6090"/>
          <w:tab w:val="left" w:pos="6195"/>
          <w:tab w:val="left" w:pos="6480"/>
          <w:tab w:val="left" w:pos="6702"/>
          <w:tab w:val="left" w:pos="7200"/>
          <w:tab w:val="left" w:pos="9735"/>
        </w:tabs>
      </w:pPr>
    </w:p>
    <w:p w:rsidR="00FA364A" w:rsidRDefault="00FA364A" w:rsidP="00273B90">
      <w:pPr>
        <w:tabs>
          <w:tab w:val="left" w:pos="2565"/>
          <w:tab w:val="left" w:pos="4920"/>
          <w:tab w:val="left" w:pos="6090"/>
          <w:tab w:val="left" w:pos="6195"/>
          <w:tab w:val="left" w:pos="6480"/>
          <w:tab w:val="left" w:pos="6702"/>
          <w:tab w:val="left" w:pos="7200"/>
          <w:tab w:val="left" w:pos="9735"/>
        </w:tabs>
      </w:pPr>
    </w:p>
    <w:p w:rsidR="004449B6" w:rsidRDefault="00CC5468" w:rsidP="0016500A">
      <w:pPr>
        <w:tabs>
          <w:tab w:val="left" w:pos="2565"/>
          <w:tab w:val="left" w:pos="4920"/>
          <w:tab w:val="left" w:pos="6090"/>
          <w:tab w:val="left" w:pos="6195"/>
          <w:tab w:val="left" w:pos="6480"/>
          <w:tab w:val="left" w:pos="6702"/>
          <w:tab w:val="left" w:pos="7200"/>
          <w:tab w:val="left" w:pos="9735"/>
        </w:tabs>
      </w:pPr>
      <w:r w:rsidRPr="004C510A">
        <w:tab/>
      </w:r>
      <w:r w:rsidR="00AF20ED">
        <w:rPr>
          <w:noProof/>
        </w:rPr>
        <w:pict>
          <v:shape id="_x0000_s877496" type="#_x0000_t202" style="position:absolute;margin-left:614.25pt;margin-top:35.3pt;width:218.6pt;height:116.7pt;z-index:251995136;mso-position-horizontal-relative:text;mso-position-vertical-relative:text;mso-width-relative:margin;mso-height-relative:margin">
            <v:textbox style="mso-next-textbox:#_x0000_s877496">
              <w:txbxContent>
                <w:p w:rsidR="00401CB3" w:rsidRDefault="00401CB3" w:rsidP="00DA1D8E">
                  <w:pPr>
                    <w:jc w:val="both"/>
                    <w:rPr>
                      <w:rFonts w:ascii="Estrangelo Edessa" w:hAnsi="Estrangelo Edessa" w:cs="Estrangelo Edessa" w:hint="eastAsia"/>
                      <w:sz w:val="32"/>
                      <w:szCs w:val="32"/>
                    </w:rPr>
                  </w:pPr>
                </w:p>
                <w:p w:rsidR="00401CB3" w:rsidRDefault="00401CB3" w:rsidP="00DA1D8E">
                  <w:pPr>
                    <w:jc w:val="both"/>
                    <w:rPr>
                      <w:rFonts w:ascii="Estrangelo Edessa" w:hAnsi="Estrangelo Edessa" w:cs="Estrangelo Edessa" w:hint="eastAsia"/>
                      <w:sz w:val="32"/>
                      <w:szCs w:val="32"/>
                    </w:rPr>
                  </w:pPr>
                </w:p>
                <w:p w:rsidR="00401CB3" w:rsidRDefault="00401CB3" w:rsidP="00DA1D8E">
                  <w:pPr>
                    <w:jc w:val="both"/>
                    <w:rPr>
                      <w:rFonts w:ascii="Estrangelo Edessa" w:hAnsi="Estrangelo Edessa" w:cs="Estrangelo Edessa" w:hint="eastAsia"/>
                      <w:sz w:val="32"/>
                      <w:szCs w:val="32"/>
                    </w:rPr>
                  </w:pPr>
                </w:p>
                <w:p w:rsidR="00401CB3" w:rsidRDefault="00401CB3" w:rsidP="00DA1D8E">
                  <w:pPr>
                    <w:jc w:val="both"/>
                    <w:rPr>
                      <w:rFonts w:ascii="Estrangelo Edessa" w:hAnsi="Estrangelo Edessa" w:cs="Estrangelo Edessa" w:hint="eastAsia"/>
                      <w:sz w:val="32"/>
                      <w:szCs w:val="32"/>
                    </w:rPr>
                  </w:pPr>
                </w:p>
                <w:p w:rsidR="00401CB3" w:rsidRDefault="00401CB3" w:rsidP="00DA1D8E">
                  <w:pPr>
                    <w:jc w:val="both"/>
                    <w:rPr>
                      <w:rFonts w:ascii="Estrangelo Edessa" w:hAnsi="Estrangelo Edessa" w:cs="Estrangelo Edessa" w:hint="eastAsia"/>
                      <w:sz w:val="32"/>
                      <w:szCs w:val="32"/>
                    </w:rPr>
                  </w:pPr>
                </w:p>
                <w:p w:rsidR="00401CB3" w:rsidRPr="00222256" w:rsidRDefault="00401CB3" w:rsidP="00DA1D8E">
                  <w:pPr>
                    <w:jc w:val="both"/>
                    <w:rPr>
                      <w:rFonts w:ascii="Estrangelo Edessa" w:hAnsi="Estrangelo Edessa" w:cs="Estrangelo Edessa" w:hint="eastAsia"/>
                    </w:rPr>
                  </w:pPr>
                  <w:r w:rsidRPr="00222256">
                    <w:rPr>
                      <w:rFonts w:ascii="Estrangelo Edessa" w:hAnsi="Estrangelo Edessa" w:cs="Estrangelo Edessa"/>
                    </w:rPr>
                    <w:t>Mark your calendar for Catholic Foundation’s presentation on wills and trusts.  This will be held on Monday, October 24 at 7 p.m. at Assumption Catholic Church Gillespie Hall.  Come and learn how to take care of those you love.</w:t>
                  </w:r>
                </w:p>
              </w:txbxContent>
            </v:textbox>
          </v:shape>
        </w:pict>
      </w:r>
      <w:r w:rsidR="008A50E7" w:rsidRPr="004C510A">
        <w:tab/>
      </w:r>
      <w:r w:rsidR="00F640B9" w:rsidRPr="004C510A">
        <w:tab/>
      </w:r>
      <w:r w:rsidR="00CC0DA8" w:rsidRPr="004C510A">
        <w:tab/>
      </w:r>
      <w:r w:rsidR="00B357EB" w:rsidRPr="004C510A">
        <w:tab/>
      </w:r>
      <w:r w:rsidR="00593543" w:rsidRPr="004C510A">
        <w:tab/>
      </w:r>
      <w:r w:rsidR="00065158" w:rsidRPr="004C510A">
        <w:tab/>
      </w:r>
      <w:r w:rsidR="00753A67" w:rsidRPr="004C510A">
        <w:tab/>
      </w:r>
      <w:r w:rsidR="005E4A15" w:rsidRPr="004C510A">
        <w:tab/>
      </w:r>
      <w:r w:rsidR="00A65F10" w:rsidRPr="004C510A">
        <w:tab/>
      </w:r>
      <w:r w:rsidR="00876984" w:rsidRPr="004C510A">
        <w:tab/>
      </w:r>
      <w:r w:rsidR="00A756BF" w:rsidRPr="004C510A">
        <w:rPr>
          <w:sz w:val="12"/>
          <w:szCs w:val="12"/>
        </w:rPr>
        <w:tab/>
      </w:r>
      <w:r w:rsidR="00E55BDC" w:rsidRPr="004C510A">
        <w:rPr>
          <w:sz w:val="12"/>
          <w:szCs w:val="12"/>
        </w:rPr>
        <w:tab/>
      </w:r>
      <w:r w:rsidR="00354260" w:rsidRPr="004C510A">
        <w:rPr>
          <w:rFonts w:eastAsia="Times New Roman"/>
          <w:i/>
          <w:iCs/>
          <w:color w:val="000000"/>
          <w:sz w:val="21"/>
          <w:szCs w:val="21"/>
        </w:rPr>
        <w:br/>
      </w:r>
      <w:r w:rsidR="00AF20ED">
        <w:rPr>
          <w:noProof/>
        </w:rPr>
        <w:pict>
          <v:shape id="_x0000_s518873" type="#_x0000_t202" style="position:absolute;margin-left:627pt;margin-top:11.15pt;width:205.85pt;height:68.2pt;z-index:251654144;mso-position-horizontal-relative:text;mso-position-vertical-relative:text;mso-width-relative:margin;mso-height-relative:margin">
            <v:textbox style="mso-next-textbox:#_x0000_s518873">
              <w:txbxContent>
                <w:p w:rsidR="00401CB3" w:rsidRPr="00347642" w:rsidRDefault="00401CB3" w:rsidP="00347642">
                  <w:pPr>
                    <w:jc w:val="center"/>
                    <w:rPr>
                      <w:rFonts w:ascii="Century Schoolbook" w:hAnsi="Century Schoolbook"/>
                      <w:b/>
                      <w:sz w:val="20"/>
                      <w:szCs w:val="20"/>
                    </w:rPr>
                  </w:pPr>
                  <w:r w:rsidRPr="00347642">
                    <w:rPr>
                      <w:rFonts w:ascii="Century Schoolbook" w:hAnsi="Century Schoolbook"/>
                      <w:b/>
                      <w:sz w:val="20"/>
                      <w:szCs w:val="20"/>
                    </w:rPr>
                    <w:t>You can have a Mass said for someone's intentions at their birthday, wedding, baptism, or in memory of your deceased loved ones.  Contact he office for days and times that you wish to have the Mass celebrated.  What a precious gift!</w:t>
                  </w:r>
                  <w:r w:rsidRPr="00347642">
                    <w:rPr>
                      <w:rFonts w:ascii="Century Schoolbook" w:hAnsi="Century Schoolbook"/>
                      <w:b/>
                      <w:sz w:val="20"/>
                      <w:szCs w:val="20"/>
                    </w:rPr>
                    <w:br/>
                  </w:r>
                </w:p>
                <w:p w:rsidR="00401CB3" w:rsidRDefault="00401CB3"/>
              </w:txbxContent>
            </v:textbox>
          </v:shape>
        </w:pict>
      </w:r>
      <w:r w:rsidR="00C206D7" w:rsidRPr="001962FB">
        <w:tab/>
      </w:r>
      <w:r w:rsidR="00C206D7" w:rsidRPr="001962FB">
        <w:tab/>
      </w:r>
      <w:r w:rsidR="00685D90" w:rsidRPr="001962FB">
        <w:tab/>
      </w:r>
      <w:r w:rsidR="00AF20ED">
        <w:rPr>
          <w:noProof/>
        </w:rPr>
        <w:pict>
          <v:line id="_x0000_s136497" style="position:absolute;z-index:251646976;mso-position-horizontal-relative:text;mso-position-vertical-relative:text" from="605.3pt,72.45pt" to="605.3pt,139.95pt" strokeweight="2.25pt"/>
        </w:pict>
      </w:r>
      <w:r w:rsidR="00AF20ED">
        <w:rPr>
          <w:noProof/>
        </w:rPr>
        <w:pict>
          <v:line id="_x0000_s136456" style="position:absolute;z-index:251643904;mso-position-horizontal-relative:text;mso-position-vertical-relative:text" from="593.3pt,26.1pt" to="594.1pt,113.25pt" strokeweight="2.25pt"/>
        </w:pict>
      </w:r>
      <w:r w:rsidR="00AF20ED">
        <w:rPr>
          <w:noProof/>
        </w:rPr>
        <w:pict>
          <v:line id="_x0000_s136496" style="position:absolute;z-index:251645952;mso-position-horizontal-relative:text;mso-position-vertical-relative:text" from="593.3pt,32.85pt" to="593.3pt,100.35pt" strokeweight="2.25pt"/>
        </w:pict>
      </w:r>
      <w:r w:rsidR="00AF20ED">
        <w:rPr>
          <w:noProof/>
        </w:rPr>
        <w:pict>
          <v:line id="_x0000_s136481" style="position:absolute;z-index:251644928;mso-position-horizontal-relative:text;mso-position-vertical-relative:text" from="593.3pt,32.85pt" to="593.3pt,100.35pt" strokeweight="2.25pt"/>
        </w:pict>
      </w:r>
    </w:p>
    <w:sectPr w:rsidR="004449B6" w:rsidSect="0032417D">
      <w:pgSz w:w="12240" w:h="16340"/>
      <w:pgMar w:top="960" w:right="176" w:bottom="248" w:left="900" w:header="720" w:footer="72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91CEF" w:rsidRDefault="00891CEF" w:rsidP="00557E45">
      <w:r>
        <w:separator/>
      </w:r>
    </w:p>
  </w:endnote>
  <w:endnote w:type="continuationSeparator" w:id="0">
    <w:p w:rsidR="00891CEF" w:rsidRDefault="00891CEF" w:rsidP="00557E45">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tarSymbol">
    <w:altName w:val="Times New Roman"/>
    <w:charset w:val="00"/>
    <w:family w:val="auto"/>
    <w:pitch w:val="default"/>
    <w:sig w:usb0="00000000" w:usb1="00000000" w:usb2="00000000" w:usb3="00000000" w:csb0="0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Bell MT">
    <w:panose1 w:val="02020503060305020303"/>
    <w:charset w:val="00"/>
    <w:family w:val="roman"/>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Trebuchet MS">
    <w:panose1 w:val="020B0603020202020204"/>
    <w:charset w:val="00"/>
    <w:family w:val="swiss"/>
    <w:pitch w:val="variable"/>
    <w:sig w:usb0="00000287" w:usb1="00000000" w:usb2="00000000" w:usb3="00000000" w:csb0="0000009F" w:csb1="00000000"/>
  </w:font>
  <w:font w:name="Times">
    <w:panose1 w:val="02020603050405020304"/>
    <w:charset w:val="00"/>
    <w:family w:val="roman"/>
    <w:pitch w:val="variable"/>
    <w:sig w:usb0="E0002AFF" w:usb1="C0007841" w:usb2="00000009" w:usb3="00000000" w:csb0="000001FF" w:csb1="00000000"/>
  </w:font>
  <w:font w:name="HelveticaCondensed">
    <w:panose1 w:val="00000000000000000000"/>
    <w:charset w:val="00"/>
    <w:family w:val="swiss"/>
    <w:notTrueType/>
    <w:pitch w:val="variable"/>
    <w:sig w:usb0="00000003" w:usb1="00000000" w:usb2="00000000" w:usb3="00000000" w:csb0="00000001" w:csb1="00000000"/>
  </w:font>
  <w:font w:name="Consolas">
    <w:panose1 w:val="020B0609020204030204"/>
    <w:charset w:val="00"/>
    <w:family w:val="modern"/>
    <w:pitch w:val="fixed"/>
    <w:sig w:usb0="E10002FF" w:usb1="4000FCFF" w:usb2="00000009" w:usb3="00000000" w:csb0="0000019F" w:csb1="00000000"/>
  </w:font>
  <w:font w:name="Helvetica">
    <w:panose1 w:val="020B0604020202020204"/>
    <w:charset w:val="00"/>
    <w:family w:val="swiss"/>
    <w:notTrueType/>
    <w:pitch w:val="variable"/>
    <w:sig w:usb0="00000003" w:usb1="00000000" w:usb2="00000000" w:usb3="00000000" w:csb0="00000001" w:csb1="00000000"/>
  </w:font>
  <w:font w:name="ヒラギノ角ゴ Pro W3">
    <w:altName w:val="Times New Roman"/>
    <w:charset w:val="00"/>
    <w:family w:val="roman"/>
    <w:pitch w:val="default"/>
    <w:sig w:usb0="00000000" w:usb1="00000000" w:usb2="00000000" w:usb3="00000000" w:csb0="00000000" w:csb1="00000000"/>
  </w:font>
  <w:font w:name="Arial">
    <w:panose1 w:val="020B0604020202020204"/>
    <w:charset w:val="00"/>
    <w:family w:val="swiss"/>
    <w:pitch w:val="variable"/>
    <w:sig w:usb0="E0002AFF" w:usb1="C0007843"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Bickham Script Pro 3">
    <w:altName w:val="Bickham Script Pro 3"/>
    <w:panose1 w:val="00000000000000000000"/>
    <w:charset w:val="00"/>
    <w:family w:val="script"/>
    <w:notTrueType/>
    <w:pitch w:val="default"/>
    <w:sig w:usb0="00000003" w:usb1="00000000" w:usb2="00000000" w:usb3="00000000" w:csb0="00000001" w:csb1="00000000"/>
  </w:font>
  <w:font w:name="Myriad Pro Light">
    <w:altName w:val="Myriad Pro Light"/>
    <w:panose1 w:val="00000000000000000000"/>
    <w:charset w:val="00"/>
    <w:family w:val="swiss"/>
    <w:notTrueType/>
    <w:pitch w:val="default"/>
    <w:sig w:usb0="00000003" w:usb1="00000000" w:usb2="00000000" w:usb3="00000000" w:csb0="00000001" w:csb1="00000000"/>
  </w:font>
  <w:font w:name="Myriad Pro">
    <w:altName w:val="Myriad Pro"/>
    <w:panose1 w:val="00000000000000000000"/>
    <w:charset w:val="00"/>
    <w:family w:val="swiss"/>
    <w:notTrueType/>
    <w:pitch w:val="default"/>
    <w:sig w:usb0="00000003" w:usb1="00000000" w:usb2="00000000" w:usb3="00000000" w:csb0="00000001" w:csb1="00000000"/>
  </w:font>
  <w:font w:name="Gotham Bold">
    <w:altName w:val="Gotham Bold"/>
    <w:panose1 w:val="00000000000000000000"/>
    <w:charset w:val="00"/>
    <w:family w:val="swiss"/>
    <w:notTrueType/>
    <w:pitch w:val="default"/>
    <w:sig w:usb0="00000003" w:usb1="00000000" w:usb2="00000000" w:usb3="00000000" w:csb0="00000001" w:csb1="00000000"/>
  </w:font>
  <w:font w:name="Gotham Book">
    <w:altName w:val="Gotham Book"/>
    <w:panose1 w:val="00000000000000000000"/>
    <w:charset w:val="00"/>
    <w:family w:val="swiss"/>
    <w:notTrueType/>
    <w:pitch w:val="default"/>
    <w:sig w:usb0="00000003" w:usb1="00000000" w:usb2="00000000" w:usb3="00000000" w:csb0="00000001" w:csb1="00000000"/>
  </w:font>
  <w:font w:name="Matura MT Script Capitals">
    <w:panose1 w:val="03020802060602070202"/>
    <w:charset w:val="00"/>
    <w:family w:val="script"/>
    <w:pitch w:val="variable"/>
    <w:sig w:usb0="00000003" w:usb1="00000000" w:usb2="00000000" w:usb3="00000000" w:csb0="00000001" w:csb1="00000000"/>
  </w:font>
  <w:font w:name="Castellar">
    <w:panose1 w:val="020A0402060406010301"/>
    <w:charset w:val="00"/>
    <w:family w:val="roman"/>
    <w:pitch w:val="variable"/>
    <w:sig w:usb0="00000003" w:usb1="00000000" w:usb2="00000000" w:usb3="00000000" w:csb0="00000001" w:csb1="00000000"/>
  </w:font>
  <w:font w:name="Script MT Bold">
    <w:panose1 w:val="03040602040607080904"/>
    <w:charset w:val="00"/>
    <w:family w:val="script"/>
    <w:pitch w:val="variable"/>
    <w:sig w:usb0="00000003" w:usb1="00000000" w:usb2="00000000" w:usb3="00000000" w:csb0="00000001" w:csb1="00000000"/>
  </w:font>
  <w:font w:name="Elephant">
    <w:panose1 w:val="02020904090505020303"/>
    <w:charset w:val="00"/>
    <w:family w:val="roman"/>
    <w:pitch w:val="variable"/>
    <w:sig w:usb0="00000003" w:usb1="00000000" w:usb2="00000000" w:usb3="00000000" w:csb0="00000001" w:csb1="00000000"/>
  </w:font>
  <w:font w:name="Franklin Gothic Medium">
    <w:panose1 w:val="020B0603020102020204"/>
    <w:charset w:val="00"/>
    <w:family w:val="swiss"/>
    <w:pitch w:val="variable"/>
    <w:sig w:usb0="00000287" w:usb1="00000000" w:usb2="00000000" w:usb3="00000000" w:csb0="0000009F" w:csb1="00000000"/>
  </w:font>
  <w:font w:name="Aharoni">
    <w:panose1 w:val="02010803020104030203"/>
    <w:charset w:val="B1"/>
    <w:family w:val="auto"/>
    <w:pitch w:val="variable"/>
    <w:sig w:usb0="00000801" w:usb1="00000000" w:usb2="00000000" w:usb3="00000000" w:csb0="00000020" w:csb1="00000000"/>
  </w:font>
  <w:font w:name="Estrangelo Edessa">
    <w:panose1 w:val="03080600000000000000"/>
    <w:charset w:val="00"/>
    <w:family w:val="script"/>
    <w:pitch w:val="variable"/>
    <w:sig w:usb0="80002043" w:usb1="00000000" w:usb2="00000080" w:usb3="00000000" w:csb0="00000001" w:csb1="00000000"/>
  </w:font>
  <w:font w:name="Arial Rounded MT Bold">
    <w:panose1 w:val="020F0704030504030204"/>
    <w:charset w:val="00"/>
    <w:family w:val="swiss"/>
    <w:pitch w:val="variable"/>
    <w:sig w:usb0="00000003" w:usb1="00000000" w:usb2="00000000" w:usb3="00000000" w:csb0="00000001" w:csb1="00000000"/>
  </w:font>
  <w:font w:name="Berlin Sans FB">
    <w:panose1 w:val="020E0602020502020306"/>
    <w:charset w:val="00"/>
    <w:family w:val="swiss"/>
    <w:pitch w:val="variable"/>
    <w:sig w:usb0="00000003" w:usb1="00000000" w:usb2="00000000" w:usb3="00000000" w:csb0="00000001" w:csb1="00000000"/>
  </w:font>
  <w:font w:name="Harlow Solid Italic">
    <w:panose1 w:val="04030604020F02020D02"/>
    <w:charset w:val="00"/>
    <w:family w:val="decorative"/>
    <w:pitch w:val="variable"/>
    <w:sig w:usb0="00000003" w:usb1="00000000" w:usb2="00000000" w:usb3="00000000" w:csb0="00000001" w:csb1="00000000"/>
  </w:font>
  <w:font w:name="Franklin Gothic Heavy">
    <w:panose1 w:val="020B0903020102020204"/>
    <w:charset w:val="00"/>
    <w:family w:val="swiss"/>
    <w:pitch w:val="variable"/>
    <w:sig w:usb0="00000287" w:usb1="00000000" w:usb2="00000000" w:usb3="00000000" w:csb0="0000009F" w:csb1="00000000"/>
  </w:font>
  <w:font w:name="Berlin Sans FB Demi">
    <w:panose1 w:val="020E0802020502020306"/>
    <w:charset w:val="00"/>
    <w:family w:val="swiss"/>
    <w:pitch w:val="variable"/>
    <w:sig w:usb0="00000003" w:usb1="00000000" w:usb2="00000000" w:usb3="00000000" w:csb0="00000001" w:csb1="00000000"/>
  </w:font>
  <w:font w:name="Century Schoolbook">
    <w:panose1 w:val="02040604050505020304"/>
    <w:charset w:val="00"/>
    <w:family w:val="roman"/>
    <w:pitch w:val="variable"/>
    <w:sig w:usb0="00000287" w:usb1="00000000"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91CEF" w:rsidRDefault="00891CEF" w:rsidP="00557E45">
      <w:r>
        <w:separator/>
      </w:r>
    </w:p>
  </w:footnote>
  <w:footnote w:type="continuationSeparator" w:id="0">
    <w:p w:rsidR="00891CEF" w:rsidRDefault="00891CEF" w:rsidP="00557E45">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4" type="#_x0000_t75" style="width:11.25pt;height:11.25pt" o:bullet="t">
        <v:imagedata r:id="rId1" o:title="j0115863"/>
      </v:shape>
    </w:pict>
  </w:numPicBullet>
  <w:abstractNum w:abstractNumId="0">
    <w:nsid w:val="00000001"/>
    <w:multiLevelType w:val="multilevel"/>
    <w:tmpl w:val="00000001"/>
    <w:name w:val="WW8Num1"/>
    <w:lvl w:ilvl="0">
      <w:start w:val="1"/>
      <w:numFmt w:val="bullet"/>
      <w:lvlText w:val=""/>
      <w:lvlJc w:val="left"/>
      <w:pPr>
        <w:tabs>
          <w:tab w:val="num" w:pos="733"/>
        </w:tabs>
        <w:ind w:left="733" w:hanging="283"/>
      </w:pPr>
      <w:rPr>
        <w:rFonts w:ascii="Wingdings" w:hAnsi="Wingdings" w:cs="StarSymbol"/>
        <w:sz w:val="18"/>
        <w:szCs w:val="18"/>
      </w:rPr>
    </w:lvl>
    <w:lvl w:ilvl="1">
      <w:start w:val="1"/>
      <w:numFmt w:val="bullet"/>
      <w:lvlText w:val=""/>
      <w:lvlJc w:val="left"/>
      <w:pPr>
        <w:tabs>
          <w:tab w:val="num" w:pos="1440"/>
        </w:tabs>
        <w:ind w:left="1440" w:hanging="283"/>
      </w:pPr>
      <w:rPr>
        <w:rFonts w:ascii="Symbol" w:hAnsi="Symbol" w:cs="StarSymbol"/>
        <w:sz w:val="18"/>
        <w:szCs w:val="18"/>
      </w:rPr>
    </w:lvl>
    <w:lvl w:ilvl="2">
      <w:start w:val="1"/>
      <w:numFmt w:val="bullet"/>
      <w:lvlText w:val=""/>
      <w:lvlJc w:val="left"/>
      <w:pPr>
        <w:tabs>
          <w:tab w:val="num" w:pos="2147"/>
        </w:tabs>
        <w:ind w:left="2147" w:hanging="283"/>
      </w:pPr>
      <w:rPr>
        <w:rFonts w:ascii="Symbol" w:hAnsi="Symbol" w:cs="StarSymbol"/>
        <w:sz w:val="18"/>
        <w:szCs w:val="18"/>
      </w:rPr>
    </w:lvl>
    <w:lvl w:ilvl="3">
      <w:start w:val="1"/>
      <w:numFmt w:val="bullet"/>
      <w:lvlText w:val=""/>
      <w:lvlJc w:val="left"/>
      <w:pPr>
        <w:tabs>
          <w:tab w:val="num" w:pos="2854"/>
        </w:tabs>
        <w:ind w:left="2854" w:hanging="283"/>
      </w:pPr>
      <w:rPr>
        <w:rFonts w:ascii="Symbol" w:hAnsi="Symbol" w:cs="StarSymbol"/>
        <w:sz w:val="18"/>
        <w:szCs w:val="18"/>
      </w:rPr>
    </w:lvl>
    <w:lvl w:ilvl="4">
      <w:start w:val="1"/>
      <w:numFmt w:val="bullet"/>
      <w:lvlText w:val=""/>
      <w:lvlJc w:val="left"/>
      <w:pPr>
        <w:tabs>
          <w:tab w:val="num" w:pos="3561"/>
        </w:tabs>
        <w:ind w:left="3561" w:hanging="283"/>
      </w:pPr>
      <w:rPr>
        <w:rFonts w:ascii="Symbol" w:hAnsi="Symbol" w:cs="StarSymbol"/>
        <w:sz w:val="18"/>
        <w:szCs w:val="18"/>
      </w:rPr>
    </w:lvl>
    <w:lvl w:ilvl="5">
      <w:start w:val="1"/>
      <w:numFmt w:val="bullet"/>
      <w:lvlText w:val=""/>
      <w:lvlJc w:val="left"/>
      <w:pPr>
        <w:tabs>
          <w:tab w:val="num" w:pos="4268"/>
        </w:tabs>
        <w:ind w:left="4268" w:hanging="283"/>
      </w:pPr>
      <w:rPr>
        <w:rFonts w:ascii="Symbol" w:hAnsi="Symbol" w:cs="StarSymbol"/>
        <w:sz w:val="18"/>
        <w:szCs w:val="18"/>
      </w:rPr>
    </w:lvl>
    <w:lvl w:ilvl="6">
      <w:start w:val="1"/>
      <w:numFmt w:val="bullet"/>
      <w:lvlText w:val=""/>
      <w:lvlJc w:val="left"/>
      <w:pPr>
        <w:tabs>
          <w:tab w:val="num" w:pos="4975"/>
        </w:tabs>
        <w:ind w:left="4975" w:hanging="283"/>
      </w:pPr>
      <w:rPr>
        <w:rFonts w:ascii="Symbol" w:hAnsi="Symbol" w:cs="StarSymbol"/>
        <w:sz w:val="18"/>
        <w:szCs w:val="18"/>
      </w:rPr>
    </w:lvl>
    <w:lvl w:ilvl="7">
      <w:start w:val="1"/>
      <w:numFmt w:val="bullet"/>
      <w:lvlText w:val=""/>
      <w:lvlJc w:val="left"/>
      <w:pPr>
        <w:tabs>
          <w:tab w:val="num" w:pos="5682"/>
        </w:tabs>
        <w:ind w:left="5682" w:hanging="283"/>
      </w:pPr>
      <w:rPr>
        <w:rFonts w:ascii="Symbol" w:hAnsi="Symbol" w:cs="StarSymbol"/>
        <w:sz w:val="18"/>
        <w:szCs w:val="18"/>
      </w:rPr>
    </w:lvl>
    <w:lvl w:ilvl="8">
      <w:start w:val="1"/>
      <w:numFmt w:val="bullet"/>
      <w:lvlText w:val=""/>
      <w:lvlJc w:val="left"/>
      <w:pPr>
        <w:tabs>
          <w:tab w:val="num" w:pos="6389"/>
        </w:tabs>
        <w:ind w:left="6389" w:hanging="283"/>
      </w:pPr>
      <w:rPr>
        <w:rFonts w:ascii="Symbol" w:hAnsi="Symbol" w:cs="StarSymbol"/>
        <w:sz w:val="18"/>
        <w:szCs w:val="18"/>
      </w:rPr>
    </w:lvl>
  </w:abstractNum>
  <w:abstractNum w:abstractNumId="1">
    <w:nsid w:val="00000002"/>
    <w:multiLevelType w:val="multilevel"/>
    <w:tmpl w:val="00000002"/>
    <w:name w:val="WW8Num2"/>
    <w:lvl w:ilvl="0">
      <w:start w:val="1"/>
      <w:numFmt w:val="bullet"/>
      <w:lvlText w:val=""/>
      <w:lvlJc w:val="left"/>
      <w:pPr>
        <w:tabs>
          <w:tab w:val="num" w:pos="707"/>
        </w:tabs>
        <w:ind w:left="707" w:hanging="283"/>
      </w:pPr>
      <w:rPr>
        <w:rFonts w:ascii="Wingdings" w:hAnsi="Wingdings" w:cs="StarSymbol"/>
        <w:sz w:val="18"/>
        <w:szCs w:val="18"/>
      </w:rPr>
    </w:lvl>
    <w:lvl w:ilvl="1">
      <w:start w:val="1"/>
      <w:numFmt w:val="bullet"/>
      <w:lvlText w:val=""/>
      <w:lvlJc w:val="left"/>
      <w:pPr>
        <w:tabs>
          <w:tab w:val="num" w:pos="1414"/>
        </w:tabs>
        <w:ind w:left="1414" w:hanging="283"/>
      </w:pPr>
      <w:rPr>
        <w:rFonts w:ascii="Symbol" w:hAnsi="Symbol" w:cs="StarSymbol"/>
        <w:sz w:val="18"/>
        <w:szCs w:val="18"/>
      </w:rPr>
    </w:lvl>
    <w:lvl w:ilvl="2">
      <w:start w:val="1"/>
      <w:numFmt w:val="bullet"/>
      <w:lvlText w:val=""/>
      <w:lvlJc w:val="left"/>
      <w:pPr>
        <w:tabs>
          <w:tab w:val="num" w:pos="2121"/>
        </w:tabs>
        <w:ind w:left="2121" w:hanging="283"/>
      </w:pPr>
      <w:rPr>
        <w:rFonts w:ascii="Symbol" w:hAnsi="Symbol" w:cs="StarSymbol"/>
        <w:sz w:val="18"/>
        <w:szCs w:val="18"/>
      </w:rPr>
    </w:lvl>
    <w:lvl w:ilvl="3">
      <w:start w:val="1"/>
      <w:numFmt w:val="bullet"/>
      <w:lvlText w:val=""/>
      <w:lvlJc w:val="left"/>
      <w:pPr>
        <w:tabs>
          <w:tab w:val="num" w:pos="2828"/>
        </w:tabs>
        <w:ind w:left="2828" w:hanging="283"/>
      </w:pPr>
      <w:rPr>
        <w:rFonts w:ascii="Symbol" w:hAnsi="Symbol" w:cs="StarSymbol"/>
        <w:sz w:val="18"/>
        <w:szCs w:val="18"/>
      </w:rPr>
    </w:lvl>
    <w:lvl w:ilvl="4">
      <w:start w:val="1"/>
      <w:numFmt w:val="bullet"/>
      <w:lvlText w:val=""/>
      <w:lvlJc w:val="left"/>
      <w:pPr>
        <w:tabs>
          <w:tab w:val="num" w:pos="3535"/>
        </w:tabs>
        <w:ind w:left="3535" w:hanging="283"/>
      </w:pPr>
      <w:rPr>
        <w:rFonts w:ascii="Symbol" w:hAnsi="Symbol" w:cs="StarSymbol"/>
        <w:sz w:val="18"/>
        <w:szCs w:val="18"/>
      </w:rPr>
    </w:lvl>
    <w:lvl w:ilvl="5">
      <w:start w:val="1"/>
      <w:numFmt w:val="bullet"/>
      <w:lvlText w:val=""/>
      <w:lvlJc w:val="left"/>
      <w:pPr>
        <w:tabs>
          <w:tab w:val="num" w:pos="4242"/>
        </w:tabs>
        <w:ind w:left="4242" w:hanging="283"/>
      </w:pPr>
      <w:rPr>
        <w:rFonts w:ascii="Symbol" w:hAnsi="Symbol" w:cs="StarSymbol"/>
        <w:sz w:val="18"/>
        <w:szCs w:val="18"/>
      </w:rPr>
    </w:lvl>
    <w:lvl w:ilvl="6">
      <w:start w:val="1"/>
      <w:numFmt w:val="bullet"/>
      <w:lvlText w:val=""/>
      <w:lvlJc w:val="left"/>
      <w:pPr>
        <w:tabs>
          <w:tab w:val="num" w:pos="4949"/>
        </w:tabs>
        <w:ind w:left="4949" w:hanging="283"/>
      </w:pPr>
      <w:rPr>
        <w:rFonts w:ascii="Symbol" w:hAnsi="Symbol" w:cs="StarSymbol"/>
        <w:sz w:val="18"/>
        <w:szCs w:val="18"/>
      </w:rPr>
    </w:lvl>
    <w:lvl w:ilvl="7">
      <w:start w:val="1"/>
      <w:numFmt w:val="bullet"/>
      <w:lvlText w:val=""/>
      <w:lvlJc w:val="left"/>
      <w:pPr>
        <w:tabs>
          <w:tab w:val="num" w:pos="5656"/>
        </w:tabs>
        <w:ind w:left="5656" w:hanging="283"/>
      </w:pPr>
      <w:rPr>
        <w:rFonts w:ascii="Symbol" w:hAnsi="Symbol" w:cs="StarSymbol"/>
        <w:sz w:val="18"/>
        <w:szCs w:val="18"/>
      </w:rPr>
    </w:lvl>
    <w:lvl w:ilvl="8">
      <w:start w:val="1"/>
      <w:numFmt w:val="bullet"/>
      <w:lvlText w:val=""/>
      <w:lvlJc w:val="left"/>
      <w:pPr>
        <w:tabs>
          <w:tab w:val="num" w:pos="6363"/>
        </w:tabs>
        <w:ind w:left="6363" w:hanging="283"/>
      </w:pPr>
      <w:rPr>
        <w:rFonts w:ascii="Symbol" w:hAnsi="Symbol" w:cs="StarSymbol"/>
        <w:sz w:val="18"/>
        <w:szCs w:val="18"/>
      </w:rPr>
    </w:lvl>
  </w:abstractNum>
  <w:abstractNum w:abstractNumId="2">
    <w:nsid w:val="00000003"/>
    <w:multiLevelType w:val="multilevel"/>
    <w:tmpl w:val="00000003"/>
    <w:name w:val="WW8Num3"/>
    <w:lvl w:ilvl="0">
      <w:start w:val="1"/>
      <w:numFmt w:val="bullet"/>
      <w:lvlText w:val=""/>
      <w:lvlJc w:val="left"/>
      <w:pPr>
        <w:tabs>
          <w:tab w:val="num" w:pos="707"/>
        </w:tabs>
        <w:ind w:left="707" w:hanging="283"/>
      </w:pPr>
      <w:rPr>
        <w:rFonts w:ascii="Wingdings" w:hAnsi="Wingdings" w:cs="StarSymbol"/>
        <w:sz w:val="18"/>
        <w:szCs w:val="18"/>
      </w:rPr>
    </w:lvl>
    <w:lvl w:ilvl="1">
      <w:start w:val="1"/>
      <w:numFmt w:val="bullet"/>
      <w:lvlText w:val=""/>
      <w:lvlJc w:val="left"/>
      <w:pPr>
        <w:tabs>
          <w:tab w:val="num" w:pos="1414"/>
        </w:tabs>
        <w:ind w:left="1414" w:hanging="283"/>
      </w:pPr>
      <w:rPr>
        <w:rFonts w:ascii="Symbol" w:hAnsi="Symbol" w:cs="StarSymbol"/>
        <w:sz w:val="18"/>
        <w:szCs w:val="18"/>
      </w:rPr>
    </w:lvl>
    <w:lvl w:ilvl="2">
      <w:start w:val="1"/>
      <w:numFmt w:val="bullet"/>
      <w:lvlText w:val=""/>
      <w:lvlJc w:val="left"/>
      <w:pPr>
        <w:tabs>
          <w:tab w:val="num" w:pos="2121"/>
        </w:tabs>
        <w:ind w:left="2121" w:hanging="283"/>
      </w:pPr>
      <w:rPr>
        <w:rFonts w:ascii="Symbol" w:hAnsi="Symbol" w:cs="StarSymbol"/>
        <w:sz w:val="18"/>
        <w:szCs w:val="18"/>
      </w:rPr>
    </w:lvl>
    <w:lvl w:ilvl="3">
      <w:start w:val="1"/>
      <w:numFmt w:val="bullet"/>
      <w:lvlText w:val=""/>
      <w:lvlJc w:val="left"/>
      <w:pPr>
        <w:tabs>
          <w:tab w:val="num" w:pos="2828"/>
        </w:tabs>
        <w:ind w:left="2828" w:hanging="283"/>
      </w:pPr>
      <w:rPr>
        <w:rFonts w:ascii="Symbol" w:hAnsi="Symbol" w:cs="StarSymbol"/>
        <w:sz w:val="18"/>
        <w:szCs w:val="18"/>
      </w:rPr>
    </w:lvl>
    <w:lvl w:ilvl="4">
      <w:start w:val="1"/>
      <w:numFmt w:val="bullet"/>
      <w:lvlText w:val=""/>
      <w:lvlJc w:val="left"/>
      <w:pPr>
        <w:tabs>
          <w:tab w:val="num" w:pos="3535"/>
        </w:tabs>
        <w:ind w:left="3535" w:hanging="283"/>
      </w:pPr>
      <w:rPr>
        <w:rFonts w:ascii="Symbol" w:hAnsi="Symbol" w:cs="StarSymbol"/>
        <w:sz w:val="18"/>
        <w:szCs w:val="18"/>
      </w:rPr>
    </w:lvl>
    <w:lvl w:ilvl="5">
      <w:start w:val="1"/>
      <w:numFmt w:val="bullet"/>
      <w:lvlText w:val=""/>
      <w:lvlJc w:val="left"/>
      <w:pPr>
        <w:tabs>
          <w:tab w:val="num" w:pos="4242"/>
        </w:tabs>
        <w:ind w:left="4242" w:hanging="283"/>
      </w:pPr>
      <w:rPr>
        <w:rFonts w:ascii="Symbol" w:hAnsi="Symbol" w:cs="StarSymbol"/>
        <w:sz w:val="18"/>
        <w:szCs w:val="18"/>
      </w:rPr>
    </w:lvl>
    <w:lvl w:ilvl="6">
      <w:start w:val="1"/>
      <w:numFmt w:val="bullet"/>
      <w:lvlText w:val=""/>
      <w:lvlJc w:val="left"/>
      <w:pPr>
        <w:tabs>
          <w:tab w:val="num" w:pos="4949"/>
        </w:tabs>
        <w:ind w:left="4949" w:hanging="283"/>
      </w:pPr>
      <w:rPr>
        <w:rFonts w:ascii="Symbol" w:hAnsi="Symbol" w:cs="StarSymbol"/>
        <w:sz w:val="18"/>
        <w:szCs w:val="18"/>
      </w:rPr>
    </w:lvl>
    <w:lvl w:ilvl="7">
      <w:start w:val="1"/>
      <w:numFmt w:val="bullet"/>
      <w:lvlText w:val=""/>
      <w:lvlJc w:val="left"/>
      <w:pPr>
        <w:tabs>
          <w:tab w:val="num" w:pos="5656"/>
        </w:tabs>
        <w:ind w:left="5656" w:hanging="283"/>
      </w:pPr>
      <w:rPr>
        <w:rFonts w:ascii="Symbol" w:hAnsi="Symbol" w:cs="StarSymbol"/>
        <w:sz w:val="18"/>
        <w:szCs w:val="18"/>
      </w:rPr>
    </w:lvl>
    <w:lvl w:ilvl="8">
      <w:start w:val="1"/>
      <w:numFmt w:val="bullet"/>
      <w:lvlText w:val=""/>
      <w:lvlJc w:val="left"/>
      <w:pPr>
        <w:tabs>
          <w:tab w:val="num" w:pos="6363"/>
        </w:tabs>
        <w:ind w:left="6363" w:hanging="283"/>
      </w:pPr>
      <w:rPr>
        <w:rFonts w:ascii="Symbol" w:hAnsi="Symbol" w:cs="StarSymbol"/>
        <w:sz w:val="18"/>
        <w:szCs w:val="18"/>
      </w:rPr>
    </w:lvl>
  </w:abstractNum>
  <w:abstractNum w:abstractNumId="3">
    <w:nsid w:val="00000004"/>
    <w:multiLevelType w:val="multilevel"/>
    <w:tmpl w:val="00000004"/>
    <w:name w:val="WW8Num4"/>
    <w:lvl w:ilvl="0">
      <w:start w:val="1"/>
      <w:numFmt w:val="bullet"/>
      <w:lvlText w:val=""/>
      <w:lvlJc w:val="left"/>
      <w:pPr>
        <w:tabs>
          <w:tab w:val="num" w:pos="707"/>
        </w:tabs>
        <w:ind w:left="707" w:hanging="283"/>
      </w:pPr>
      <w:rPr>
        <w:rFonts w:ascii="Wingdings" w:hAnsi="Wingdings" w:cs="StarSymbol"/>
        <w:sz w:val="18"/>
        <w:szCs w:val="18"/>
      </w:rPr>
    </w:lvl>
    <w:lvl w:ilvl="1">
      <w:start w:val="1"/>
      <w:numFmt w:val="bullet"/>
      <w:lvlText w:val=""/>
      <w:lvlJc w:val="left"/>
      <w:pPr>
        <w:tabs>
          <w:tab w:val="num" w:pos="1414"/>
        </w:tabs>
        <w:ind w:left="1414" w:hanging="283"/>
      </w:pPr>
      <w:rPr>
        <w:rFonts w:ascii="Symbol" w:hAnsi="Symbol" w:cs="StarSymbol"/>
        <w:sz w:val="18"/>
        <w:szCs w:val="18"/>
      </w:rPr>
    </w:lvl>
    <w:lvl w:ilvl="2">
      <w:start w:val="1"/>
      <w:numFmt w:val="bullet"/>
      <w:lvlText w:val=""/>
      <w:lvlJc w:val="left"/>
      <w:pPr>
        <w:tabs>
          <w:tab w:val="num" w:pos="2121"/>
        </w:tabs>
        <w:ind w:left="2121" w:hanging="283"/>
      </w:pPr>
      <w:rPr>
        <w:rFonts w:ascii="Symbol" w:hAnsi="Symbol" w:cs="StarSymbol"/>
        <w:sz w:val="18"/>
        <w:szCs w:val="18"/>
      </w:rPr>
    </w:lvl>
    <w:lvl w:ilvl="3">
      <w:start w:val="1"/>
      <w:numFmt w:val="bullet"/>
      <w:lvlText w:val=""/>
      <w:lvlJc w:val="left"/>
      <w:pPr>
        <w:tabs>
          <w:tab w:val="num" w:pos="2828"/>
        </w:tabs>
        <w:ind w:left="2828" w:hanging="283"/>
      </w:pPr>
      <w:rPr>
        <w:rFonts w:ascii="Symbol" w:hAnsi="Symbol" w:cs="StarSymbol"/>
        <w:sz w:val="18"/>
        <w:szCs w:val="18"/>
      </w:rPr>
    </w:lvl>
    <w:lvl w:ilvl="4">
      <w:start w:val="1"/>
      <w:numFmt w:val="bullet"/>
      <w:lvlText w:val=""/>
      <w:lvlJc w:val="left"/>
      <w:pPr>
        <w:tabs>
          <w:tab w:val="num" w:pos="3535"/>
        </w:tabs>
        <w:ind w:left="3535" w:hanging="283"/>
      </w:pPr>
      <w:rPr>
        <w:rFonts w:ascii="Symbol" w:hAnsi="Symbol" w:cs="StarSymbol"/>
        <w:sz w:val="18"/>
        <w:szCs w:val="18"/>
      </w:rPr>
    </w:lvl>
    <w:lvl w:ilvl="5">
      <w:start w:val="1"/>
      <w:numFmt w:val="bullet"/>
      <w:lvlText w:val=""/>
      <w:lvlJc w:val="left"/>
      <w:pPr>
        <w:tabs>
          <w:tab w:val="num" w:pos="4242"/>
        </w:tabs>
        <w:ind w:left="4242" w:hanging="283"/>
      </w:pPr>
      <w:rPr>
        <w:rFonts w:ascii="Symbol" w:hAnsi="Symbol" w:cs="StarSymbol"/>
        <w:sz w:val="18"/>
        <w:szCs w:val="18"/>
      </w:rPr>
    </w:lvl>
    <w:lvl w:ilvl="6">
      <w:start w:val="1"/>
      <w:numFmt w:val="bullet"/>
      <w:lvlText w:val=""/>
      <w:lvlJc w:val="left"/>
      <w:pPr>
        <w:tabs>
          <w:tab w:val="num" w:pos="4949"/>
        </w:tabs>
        <w:ind w:left="4949" w:hanging="283"/>
      </w:pPr>
      <w:rPr>
        <w:rFonts w:ascii="Symbol" w:hAnsi="Symbol" w:cs="StarSymbol"/>
        <w:sz w:val="18"/>
        <w:szCs w:val="18"/>
      </w:rPr>
    </w:lvl>
    <w:lvl w:ilvl="7">
      <w:start w:val="1"/>
      <w:numFmt w:val="bullet"/>
      <w:lvlText w:val=""/>
      <w:lvlJc w:val="left"/>
      <w:pPr>
        <w:tabs>
          <w:tab w:val="num" w:pos="5656"/>
        </w:tabs>
        <w:ind w:left="5656" w:hanging="283"/>
      </w:pPr>
      <w:rPr>
        <w:rFonts w:ascii="Symbol" w:hAnsi="Symbol" w:cs="StarSymbol"/>
        <w:sz w:val="18"/>
        <w:szCs w:val="18"/>
      </w:rPr>
    </w:lvl>
    <w:lvl w:ilvl="8">
      <w:start w:val="1"/>
      <w:numFmt w:val="bullet"/>
      <w:lvlText w:val=""/>
      <w:lvlJc w:val="left"/>
      <w:pPr>
        <w:tabs>
          <w:tab w:val="num" w:pos="6363"/>
        </w:tabs>
        <w:ind w:left="6363" w:hanging="283"/>
      </w:pPr>
      <w:rPr>
        <w:rFonts w:ascii="Symbol" w:hAnsi="Symbol" w:cs="StarSymbol"/>
        <w:sz w:val="18"/>
        <w:szCs w:val="18"/>
      </w:rPr>
    </w:lvl>
  </w:abstractNum>
  <w:abstractNum w:abstractNumId="4">
    <w:nsid w:val="0FA5560A"/>
    <w:multiLevelType w:val="hybridMultilevel"/>
    <w:tmpl w:val="217C057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5">
    <w:nsid w:val="152E365D"/>
    <w:multiLevelType w:val="hybridMultilevel"/>
    <w:tmpl w:val="99561C64"/>
    <w:lvl w:ilvl="0" w:tplc="EB00185A">
      <w:numFmt w:val="bullet"/>
      <w:lvlText w:val="-"/>
      <w:lvlJc w:val="left"/>
      <w:pPr>
        <w:ind w:left="720" w:hanging="360"/>
      </w:pPr>
      <w:rPr>
        <w:rFonts w:ascii="Bell MT" w:eastAsia="MS Mincho" w:hAnsi="Bell MT"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75C3CB6"/>
    <w:multiLevelType w:val="hybridMultilevel"/>
    <w:tmpl w:val="82009EC6"/>
    <w:lvl w:ilvl="0" w:tplc="903847B6">
      <w:start w:val="1"/>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nsid w:val="3FA60A21"/>
    <w:multiLevelType w:val="hybridMultilevel"/>
    <w:tmpl w:val="3F7E5A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43E03D72"/>
    <w:multiLevelType w:val="hybridMultilevel"/>
    <w:tmpl w:val="DEEEDFE6"/>
    <w:lvl w:ilvl="0" w:tplc="239464F8">
      <w:start w:val="1"/>
      <w:numFmt w:val="bullet"/>
      <w:lvlText w:val=""/>
      <w:lvlPicBulletId w:val="0"/>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44483FFA"/>
    <w:multiLevelType w:val="hybridMultilevel"/>
    <w:tmpl w:val="10865CE6"/>
    <w:lvl w:ilvl="0" w:tplc="04090001">
      <w:start w:val="1"/>
      <w:numFmt w:val="bullet"/>
      <w:lvlText w:val=""/>
      <w:lvlJc w:val="left"/>
      <w:pPr>
        <w:tabs>
          <w:tab w:val="num" w:pos="795"/>
        </w:tabs>
        <w:ind w:left="795" w:hanging="360"/>
      </w:pPr>
      <w:rPr>
        <w:rFonts w:ascii="Symbol" w:hAnsi="Symbol" w:hint="default"/>
      </w:rPr>
    </w:lvl>
    <w:lvl w:ilvl="1" w:tplc="04090003">
      <w:start w:val="1"/>
      <w:numFmt w:val="bullet"/>
      <w:lvlText w:val="o"/>
      <w:lvlJc w:val="left"/>
      <w:pPr>
        <w:tabs>
          <w:tab w:val="num" w:pos="1515"/>
        </w:tabs>
        <w:ind w:left="1515" w:hanging="360"/>
      </w:pPr>
      <w:rPr>
        <w:rFonts w:ascii="Courier New" w:hAnsi="Courier New" w:cs="Courier New" w:hint="default"/>
      </w:rPr>
    </w:lvl>
    <w:lvl w:ilvl="2" w:tplc="04090005" w:tentative="1">
      <w:start w:val="1"/>
      <w:numFmt w:val="bullet"/>
      <w:lvlText w:val=""/>
      <w:lvlJc w:val="left"/>
      <w:pPr>
        <w:tabs>
          <w:tab w:val="num" w:pos="2235"/>
        </w:tabs>
        <w:ind w:left="2235" w:hanging="360"/>
      </w:pPr>
      <w:rPr>
        <w:rFonts w:ascii="Wingdings" w:hAnsi="Wingdings" w:hint="default"/>
      </w:rPr>
    </w:lvl>
    <w:lvl w:ilvl="3" w:tplc="04090001" w:tentative="1">
      <w:start w:val="1"/>
      <w:numFmt w:val="bullet"/>
      <w:lvlText w:val=""/>
      <w:lvlJc w:val="left"/>
      <w:pPr>
        <w:tabs>
          <w:tab w:val="num" w:pos="2955"/>
        </w:tabs>
        <w:ind w:left="2955" w:hanging="360"/>
      </w:pPr>
      <w:rPr>
        <w:rFonts w:ascii="Symbol" w:hAnsi="Symbol" w:hint="default"/>
      </w:rPr>
    </w:lvl>
    <w:lvl w:ilvl="4" w:tplc="04090003" w:tentative="1">
      <w:start w:val="1"/>
      <w:numFmt w:val="bullet"/>
      <w:lvlText w:val="o"/>
      <w:lvlJc w:val="left"/>
      <w:pPr>
        <w:tabs>
          <w:tab w:val="num" w:pos="3675"/>
        </w:tabs>
        <w:ind w:left="3675" w:hanging="360"/>
      </w:pPr>
      <w:rPr>
        <w:rFonts w:ascii="Courier New" w:hAnsi="Courier New" w:cs="Courier New" w:hint="default"/>
      </w:rPr>
    </w:lvl>
    <w:lvl w:ilvl="5" w:tplc="04090005" w:tentative="1">
      <w:start w:val="1"/>
      <w:numFmt w:val="bullet"/>
      <w:lvlText w:val=""/>
      <w:lvlJc w:val="left"/>
      <w:pPr>
        <w:tabs>
          <w:tab w:val="num" w:pos="4395"/>
        </w:tabs>
        <w:ind w:left="4395" w:hanging="360"/>
      </w:pPr>
      <w:rPr>
        <w:rFonts w:ascii="Wingdings" w:hAnsi="Wingdings" w:hint="default"/>
      </w:rPr>
    </w:lvl>
    <w:lvl w:ilvl="6" w:tplc="04090001" w:tentative="1">
      <w:start w:val="1"/>
      <w:numFmt w:val="bullet"/>
      <w:lvlText w:val=""/>
      <w:lvlJc w:val="left"/>
      <w:pPr>
        <w:tabs>
          <w:tab w:val="num" w:pos="5115"/>
        </w:tabs>
        <w:ind w:left="5115" w:hanging="360"/>
      </w:pPr>
      <w:rPr>
        <w:rFonts w:ascii="Symbol" w:hAnsi="Symbol" w:hint="default"/>
      </w:rPr>
    </w:lvl>
    <w:lvl w:ilvl="7" w:tplc="04090003" w:tentative="1">
      <w:start w:val="1"/>
      <w:numFmt w:val="bullet"/>
      <w:lvlText w:val="o"/>
      <w:lvlJc w:val="left"/>
      <w:pPr>
        <w:tabs>
          <w:tab w:val="num" w:pos="5835"/>
        </w:tabs>
        <w:ind w:left="5835" w:hanging="360"/>
      </w:pPr>
      <w:rPr>
        <w:rFonts w:ascii="Courier New" w:hAnsi="Courier New" w:cs="Courier New" w:hint="default"/>
      </w:rPr>
    </w:lvl>
    <w:lvl w:ilvl="8" w:tplc="04090005" w:tentative="1">
      <w:start w:val="1"/>
      <w:numFmt w:val="bullet"/>
      <w:lvlText w:val=""/>
      <w:lvlJc w:val="left"/>
      <w:pPr>
        <w:tabs>
          <w:tab w:val="num" w:pos="6555"/>
        </w:tabs>
        <w:ind w:left="6555" w:hanging="360"/>
      </w:pPr>
      <w:rPr>
        <w:rFonts w:ascii="Wingdings" w:hAnsi="Wingdings" w:hint="default"/>
      </w:rPr>
    </w:lvl>
  </w:abstractNum>
  <w:abstractNum w:abstractNumId="10">
    <w:nsid w:val="459F2E73"/>
    <w:multiLevelType w:val="hybridMultilevel"/>
    <w:tmpl w:val="575E0E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48EC4219"/>
    <w:multiLevelType w:val="multilevel"/>
    <w:tmpl w:val="E1ECBC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54C00DB1"/>
    <w:multiLevelType w:val="hybridMultilevel"/>
    <w:tmpl w:val="E6282A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6E8E7B5F"/>
    <w:multiLevelType w:val="hybridMultilevel"/>
    <w:tmpl w:val="8BD61B56"/>
    <w:lvl w:ilvl="0" w:tplc="E744C0AE">
      <w:start w:val="1"/>
      <w:numFmt w:val="decimal"/>
      <w:lvlText w:val="%1."/>
      <w:lvlJc w:val="left"/>
      <w:pPr>
        <w:ind w:left="5580" w:hanging="360"/>
      </w:pPr>
      <w:rPr>
        <w:rFonts w:hint="default"/>
      </w:rPr>
    </w:lvl>
    <w:lvl w:ilvl="1" w:tplc="04090019" w:tentative="1">
      <w:start w:val="1"/>
      <w:numFmt w:val="lowerLetter"/>
      <w:lvlText w:val="%2."/>
      <w:lvlJc w:val="left"/>
      <w:pPr>
        <w:ind w:left="6300" w:hanging="360"/>
      </w:pPr>
    </w:lvl>
    <w:lvl w:ilvl="2" w:tplc="0409001B" w:tentative="1">
      <w:start w:val="1"/>
      <w:numFmt w:val="lowerRoman"/>
      <w:lvlText w:val="%3."/>
      <w:lvlJc w:val="right"/>
      <w:pPr>
        <w:ind w:left="7020" w:hanging="180"/>
      </w:pPr>
    </w:lvl>
    <w:lvl w:ilvl="3" w:tplc="0409000F" w:tentative="1">
      <w:start w:val="1"/>
      <w:numFmt w:val="decimal"/>
      <w:lvlText w:val="%4."/>
      <w:lvlJc w:val="left"/>
      <w:pPr>
        <w:ind w:left="7740" w:hanging="360"/>
      </w:pPr>
    </w:lvl>
    <w:lvl w:ilvl="4" w:tplc="04090019" w:tentative="1">
      <w:start w:val="1"/>
      <w:numFmt w:val="lowerLetter"/>
      <w:lvlText w:val="%5."/>
      <w:lvlJc w:val="left"/>
      <w:pPr>
        <w:ind w:left="8460" w:hanging="360"/>
      </w:pPr>
    </w:lvl>
    <w:lvl w:ilvl="5" w:tplc="0409001B" w:tentative="1">
      <w:start w:val="1"/>
      <w:numFmt w:val="lowerRoman"/>
      <w:lvlText w:val="%6."/>
      <w:lvlJc w:val="right"/>
      <w:pPr>
        <w:ind w:left="9180" w:hanging="180"/>
      </w:pPr>
    </w:lvl>
    <w:lvl w:ilvl="6" w:tplc="0409000F" w:tentative="1">
      <w:start w:val="1"/>
      <w:numFmt w:val="decimal"/>
      <w:lvlText w:val="%7."/>
      <w:lvlJc w:val="left"/>
      <w:pPr>
        <w:ind w:left="9900" w:hanging="360"/>
      </w:pPr>
    </w:lvl>
    <w:lvl w:ilvl="7" w:tplc="04090019" w:tentative="1">
      <w:start w:val="1"/>
      <w:numFmt w:val="lowerLetter"/>
      <w:lvlText w:val="%8."/>
      <w:lvlJc w:val="left"/>
      <w:pPr>
        <w:ind w:left="10620" w:hanging="360"/>
      </w:pPr>
    </w:lvl>
    <w:lvl w:ilvl="8" w:tplc="0409001B" w:tentative="1">
      <w:start w:val="1"/>
      <w:numFmt w:val="lowerRoman"/>
      <w:lvlText w:val="%9."/>
      <w:lvlJc w:val="right"/>
      <w:pPr>
        <w:ind w:left="11340" w:hanging="180"/>
      </w:pPr>
    </w:lvl>
  </w:abstractNum>
  <w:abstractNum w:abstractNumId="14">
    <w:nsid w:val="78C979A0"/>
    <w:multiLevelType w:val="singleLevel"/>
    <w:tmpl w:val="A2B0C508"/>
    <w:lvl w:ilvl="0">
      <w:start w:val="2"/>
      <w:numFmt w:val="decimal"/>
      <w:lvlText w:val="%1."/>
      <w:legacy w:legacy="1" w:legacySpace="0" w:legacyIndent="0"/>
      <w:lvlJc w:val="left"/>
      <w:rPr>
        <w:rFonts w:ascii="Times New Roman" w:hAnsi="Times New Roman" w:cs="Times New Roman" w:hint="default"/>
      </w:rPr>
    </w:lvl>
  </w:abstractNum>
  <w:abstractNum w:abstractNumId="15">
    <w:nsid w:val="7A7641B8"/>
    <w:multiLevelType w:val="hybridMultilevel"/>
    <w:tmpl w:val="D1E6FE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7AAA1BED"/>
    <w:multiLevelType w:val="hybridMultilevel"/>
    <w:tmpl w:val="178A57E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9"/>
  </w:num>
  <w:num w:numId="2">
    <w:abstractNumId w:val="16"/>
  </w:num>
  <w:num w:numId="3">
    <w:abstractNumId w:val="6"/>
  </w:num>
  <w:num w:numId="4">
    <w:abstractNumId w:val="14"/>
  </w:num>
  <w:num w:numId="5">
    <w:abstractNumId w:val="11"/>
  </w:num>
  <w:num w:numId="6">
    <w:abstractNumId w:val="12"/>
  </w:num>
  <w:num w:numId="7">
    <w:abstractNumId w:val="10"/>
  </w:num>
  <w:num w:numId="8">
    <w:abstractNumId w:val="15"/>
  </w:num>
  <w:num w:numId="9">
    <w:abstractNumId w:val="4"/>
  </w:num>
  <w:num w:numId="10">
    <w:abstractNumId w:val="5"/>
  </w:num>
  <w:num w:numId="11">
    <w:abstractNumId w:val="7"/>
  </w:num>
  <w:num w:numId="12">
    <w:abstractNumId w:val="0"/>
  </w:num>
  <w:num w:numId="13">
    <w:abstractNumId w:val="1"/>
  </w:num>
  <w:num w:numId="14">
    <w:abstractNumId w:val="2"/>
  </w:num>
  <w:num w:numId="15">
    <w:abstractNumId w:val="3"/>
  </w:num>
  <w:num w:numId="16">
    <w:abstractNumId w:val="8"/>
  </w:num>
  <w:num w:numId="17">
    <w:abstractNumId w:val="1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stylePaneFormatFilter w:val="3F01"/>
  <w:defaultTabStop w:val="720"/>
  <w:characterSpacingControl w:val="doNotCompress"/>
  <w:footnotePr>
    <w:footnote w:id="-1"/>
    <w:footnote w:id="0"/>
  </w:footnotePr>
  <w:endnotePr>
    <w:endnote w:id="-1"/>
    <w:endnote w:id="0"/>
  </w:endnotePr>
  <w:compat>
    <w:useFELayout/>
  </w:compat>
  <w:rsids>
    <w:rsidRoot w:val="00A34A40"/>
    <w:rsid w:val="0000001D"/>
    <w:rsid w:val="000000A6"/>
    <w:rsid w:val="00000169"/>
    <w:rsid w:val="000001CA"/>
    <w:rsid w:val="00000350"/>
    <w:rsid w:val="0000057E"/>
    <w:rsid w:val="000005D4"/>
    <w:rsid w:val="000006DD"/>
    <w:rsid w:val="00000871"/>
    <w:rsid w:val="00000953"/>
    <w:rsid w:val="0000096A"/>
    <w:rsid w:val="000009EC"/>
    <w:rsid w:val="00000A27"/>
    <w:rsid w:val="00000B71"/>
    <w:rsid w:val="00000E22"/>
    <w:rsid w:val="00001034"/>
    <w:rsid w:val="000011B3"/>
    <w:rsid w:val="000011CD"/>
    <w:rsid w:val="00001486"/>
    <w:rsid w:val="00001628"/>
    <w:rsid w:val="000016FA"/>
    <w:rsid w:val="00001738"/>
    <w:rsid w:val="00001838"/>
    <w:rsid w:val="00001996"/>
    <w:rsid w:val="000019BD"/>
    <w:rsid w:val="00001B81"/>
    <w:rsid w:val="00001BBB"/>
    <w:rsid w:val="00001C4D"/>
    <w:rsid w:val="00001CD2"/>
    <w:rsid w:val="00001D7F"/>
    <w:rsid w:val="00001DA8"/>
    <w:rsid w:val="00001E36"/>
    <w:rsid w:val="00001F3F"/>
    <w:rsid w:val="00001FCE"/>
    <w:rsid w:val="00002201"/>
    <w:rsid w:val="000022B0"/>
    <w:rsid w:val="000022D7"/>
    <w:rsid w:val="00002400"/>
    <w:rsid w:val="0000274E"/>
    <w:rsid w:val="000028B5"/>
    <w:rsid w:val="00002A41"/>
    <w:rsid w:val="00002C52"/>
    <w:rsid w:val="00002CD6"/>
    <w:rsid w:val="00002CE3"/>
    <w:rsid w:val="00002D09"/>
    <w:rsid w:val="00002E7A"/>
    <w:rsid w:val="00002F50"/>
    <w:rsid w:val="00002F90"/>
    <w:rsid w:val="00003042"/>
    <w:rsid w:val="00003319"/>
    <w:rsid w:val="000035B9"/>
    <w:rsid w:val="0000362F"/>
    <w:rsid w:val="0000372D"/>
    <w:rsid w:val="0000396B"/>
    <w:rsid w:val="00003987"/>
    <w:rsid w:val="00003A2C"/>
    <w:rsid w:val="00003B94"/>
    <w:rsid w:val="00003DAF"/>
    <w:rsid w:val="00003E86"/>
    <w:rsid w:val="000040A3"/>
    <w:rsid w:val="00004170"/>
    <w:rsid w:val="000042B1"/>
    <w:rsid w:val="00005373"/>
    <w:rsid w:val="000053AA"/>
    <w:rsid w:val="000053EA"/>
    <w:rsid w:val="000053F1"/>
    <w:rsid w:val="00005613"/>
    <w:rsid w:val="0000592F"/>
    <w:rsid w:val="00005B68"/>
    <w:rsid w:val="00005BC9"/>
    <w:rsid w:val="00005CB3"/>
    <w:rsid w:val="00005DEB"/>
    <w:rsid w:val="00005EE9"/>
    <w:rsid w:val="000065CC"/>
    <w:rsid w:val="00006754"/>
    <w:rsid w:val="000068B1"/>
    <w:rsid w:val="00006FBD"/>
    <w:rsid w:val="000072CB"/>
    <w:rsid w:val="0000753E"/>
    <w:rsid w:val="000077ED"/>
    <w:rsid w:val="00007827"/>
    <w:rsid w:val="00007A2D"/>
    <w:rsid w:val="00007A44"/>
    <w:rsid w:val="00007D15"/>
    <w:rsid w:val="00007E87"/>
    <w:rsid w:val="00007FF0"/>
    <w:rsid w:val="0001015F"/>
    <w:rsid w:val="000102FA"/>
    <w:rsid w:val="0001041B"/>
    <w:rsid w:val="00010485"/>
    <w:rsid w:val="00010ABB"/>
    <w:rsid w:val="00011246"/>
    <w:rsid w:val="00011356"/>
    <w:rsid w:val="000113B8"/>
    <w:rsid w:val="00011835"/>
    <w:rsid w:val="00011940"/>
    <w:rsid w:val="00011AA1"/>
    <w:rsid w:val="0001209F"/>
    <w:rsid w:val="0001221D"/>
    <w:rsid w:val="0001222D"/>
    <w:rsid w:val="00012954"/>
    <w:rsid w:val="000129F0"/>
    <w:rsid w:val="00012BF6"/>
    <w:rsid w:val="00012C5D"/>
    <w:rsid w:val="00012CE0"/>
    <w:rsid w:val="00012D5E"/>
    <w:rsid w:val="00012DF9"/>
    <w:rsid w:val="00013075"/>
    <w:rsid w:val="000135F0"/>
    <w:rsid w:val="00013701"/>
    <w:rsid w:val="000137C5"/>
    <w:rsid w:val="00013AB7"/>
    <w:rsid w:val="00013E14"/>
    <w:rsid w:val="00013F23"/>
    <w:rsid w:val="00014112"/>
    <w:rsid w:val="00014377"/>
    <w:rsid w:val="0001481F"/>
    <w:rsid w:val="00014AAA"/>
    <w:rsid w:val="00014AC2"/>
    <w:rsid w:val="00014B06"/>
    <w:rsid w:val="00014EAA"/>
    <w:rsid w:val="00015306"/>
    <w:rsid w:val="00015DFF"/>
    <w:rsid w:val="00016079"/>
    <w:rsid w:val="000164A5"/>
    <w:rsid w:val="00016866"/>
    <w:rsid w:val="00016C95"/>
    <w:rsid w:val="00016CEF"/>
    <w:rsid w:val="00016D39"/>
    <w:rsid w:val="00016E1A"/>
    <w:rsid w:val="00016E3F"/>
    <w:rsid w:val="00016F63"/>
    <w:rsid w:val="0001748B"/>
    <w:rsid w:val="00017648"/>
    <w:rsid w:val="00017AC1"/>
    <w:rsid w:val="00017B7C"/>
    <w:rsid w:val="00017BF1"/>
    <w:rsid w:val="00017CC6"/>
    <w:rsid w:val="00017D2D"/>
    <w:rsid w:val="00017D96"/>
    <w:rsid w:val="00017DF1"/>
    <w:rsid w:val="00017EB0"/>
    <w:rsid w:val="000200B0"/>
    <w:rsid w:val="000205F8"/>
    <w:rsid w:val="00020A67"/>
    <w:rsid w:val="00020B5D"/>
    <w:rsid w:val="00020D7E"/>
    <w:rsid w:val="00020FC4"/>
    <w:rsid w:val="00021080"/>
    <w:rsid w:val="000210A2"/>
    <w:rsid w:val="000210DD"/>
    <w:rsid w:val="0002138B"/>
    <w:rsid w:val="0002139D"/>
    <w:rsid w:val="00021492"/>
    <w:rsid w:val="00021494"/>
    <w:rsid w:val="000217B5"/>
    <w:rsid w:val="0002180E"/>
    <w:rsid w:val="000219A7"/>
    <w:rsid w:val="00021BB2"/>
    <w:rsid w:val="00021BC0"/>
    <w:rsid w:val="00021BFD"/>
    <w:rsid w:val="00021CEB"/>
    <w:rsid w:val="00021E75"/>
    <w:rsid w:val="00021EC3"/>
    <w:rsid w:val="00021F17"/>
    <w:rsid w:val="00022158"/>
    <w:rsid w:val="000221FF"/>
    <w:rsid w:val="000223A6"/>
    <w:rsid w:val="00022679"/>
    <w:rsid w:val="000227B4"/>
    <w:rsid w:val="00022843"/>
    <w:rsid w:val="00022C86"/>
    <w:rsid w:val="00022EC9"/>
    <w:rsid w:val="0002312F"/>
    <w:rsid w:val="0002352B"/>
    <w:rsid w:val="0002358C"/>
    <w:rsid w:val="000235FD"/>
    <w:rsid w:val="000237F7"/>
    <w:rsid w:val="00023824"/>
    <w:rsid w:val="0002385E"/>
    <w:rsid w:val="0002389F"/>
    <w:rsid w:val="0002397B"/>
    <w:rsid w:val="000239A2"/>
    <w:rsid w:val="00023A22"/>
    <w:rsid w:val="00023A3C"/>
    <w:rsid w:val="00023AD3"/>
    <w:rsid w:val="00023D69"/>
    <w:rsid w:val="00023DB8"/>
    <w:rsid w:val="0002403E"/>
    <w:rsid w:val="00024077"/>
    <w:rsid w:val="000240AB"/>
    <w:rsid w:val="00024222"/>
    <w:rsid w:val="000244B9"/>
    <w:rsid w:val="000245EC"/>
    <w:rsid w:val="00024817"/>
    <w:rsid w:val="00024896"/>
    <w:rsid w:val="00024973"/>
    <w:rsid w:val="00024AEF"/>
    <w:rsid w:val="00024DB8"/>
    <w:rsid w:val="00024E29"/>
    <w:rsid w:val="00024EAD"/>
    <w:rsid w:val="00025100"/>
    <w:rsid w:val="000251DF"/>
    <w:rsid w:val="0002539D"/>
    <w:rsid w:val="000255C3"/>
    <w:rsid w:val="000256C0"/>
    <w:rsid w:val="0002575C"/>
    <w:rsid w:val="000258A5"/>
    <w:rsid w:val="0002596A"/>
    <w:rsid w:val="00025AE7"/>
    <w:rsid w:val="00025B7F"/>
    <w:rsid w:val="00025BE6"/>
    <w:rsid w:val="00025D78"/>
    <w:rsid w:val="00026321"/>
    <w:rsid w:val="00026676"/>
    <w:rsid w:val="00026744"/>
    <w:rsid w:val="000267DF"/>
    <w:rsid w:val="00026BB5"/>
    <w:rsid w:val="00026DA8"/>
    <w:rsid w:val="00026E33"/>
    <w:rsid w:val="00026EE5"/>
    <w:rsid w:val="00026FF1"/>
    <w:rsid w:val="000270DE"/>
    <w:rsid w:val="00027153"/>
    <w:rsid w:val="000272CA"/>
    <w:rsid w:val="000272EF"/>
    <w:rsid w:val="0002738E"/>
    <w:rsid w:val="000273F8"/>
    <w:rsid w:val="00027430"/>
    <w:rsid w:val="000276E2"/>
    <w:rsid w:val="000278C1"/>
    <w:rsid w:val="00027AE0"/>
    <w:rsid w:val="00027BB6"/>
    <w:rsid w:val="00027BE0"/>
    <w:rsid w:val="00027D65"/>
    <w:rsid w:val="00027DFD"/>
    <w:rsid w:val="000301CE"/>
    <w:rsid w:val="0003026D"/>
    <w:rsid w:val="00030298"/>
    <w:rsid w:val="000306AF"/>
    <w:rsid w:val="000306DF"/>
    <w:rsid w:val="000309A3"/>
    <w:rsid w:val="00030A9E"/>
    <w:rsid w:val="00030C5B"/>
    <w:rsid w:val="00030C91"/>
    <w:rsid w:val="00030D6C"/>
    <w:rsid w:val="00031042"/>
    <w:rsid w:val="0003112D"/>
    <w:rsid w:val="00031196"/>
    <w:rsid w:val="0003127C"/>
    <w:rsid w:val="000312CB"/>
    <w:rsid w:val="00031343"/>
    <w:rsid w:val="000316FF"/>
    <w:rsid w:val="00031955"/>
    <w:rsid w:val="00031961"/>
    <w:rsid w:val="00031B9A"/>
    <w:rsid w:val="00031BA2"/>
    <w:rsid w:val="00031C42"/>
    <w:rsid w:val="00031EA2"/>
    <w:rsid w:val="0003213D"/>
    <w:rsid w:val="00032264"/>
    <w:rsid w:val="000322EC"/>
    <w:rsid w:val="00032562"/>
    <w:rsid w:val="0003271F"/>
    <w:rsid w:val="00032778"/>
    <w:rsid w:val="00032AEA"/>
    <w:rsid w:val="00032BC7"/>
    <w:rsid w:val="00032C0F"/>
    <w:rsid w:val="00033011"/>
    <w:rsid w:val="0003308A"/>
    <w:rsid w:val="000332B6"/>
    <w:rsid w:val="00033330"/>
    <w:rsid w:val="000336E6"/>
    <w:rsid w:val="0003381E"/>
    <w:rsid w:val="000338D2"/>
    <w:rsid w:val="00033900"/>
    <w:rsid w:val="00033C9F"/>
    <w:rsid w:val="00033DCB"/>
    <w:rsid w:val="00033DF9"/>
    <w:rsid w:val="00033E02"/>
    <w:rsid w:val="00033E9F"/>
    <w:rsid w:val="0003414B"/>
    <w:rsid w:val="000341B1"/>
    <w:rsid w:val="00034240"/>
    <w:rsid w:val="00034262"/>
    <w:rsid w:val="0003444B"/>
    <w:rsid w:val="00034958"/>
    <w:rsid w:val="000349A0"/>
    <w:rsid w:val="000349AF"/>
    <w:rsid w:val="00034BE9"/>
    <w:rsid w:val="00034C63"/>
    <w:rsid w:val="00035081"/>
    <w:rsid w:val="000351D7"/>
    <w:rsid w:val="00035347"/>
    <w:rsid w:val="000353F6"/>
    <w:rsid w:val="00035420"/>
    <w:rsid w:val="00035702"/>
    <w:rsid w:val="00035820"/>
    <w:rsid w:val="000358E7"/>
    <w:rsid w:val="00035DC3"/>
    <w:rsid w:val="00035FE5"/>
    <w:rsid w:val="00036A0E"/>
    <w:rsid w:val="00036A1E"/>
    <w:rsid w:val="00036A97"/>
    <w:rsid w:val="00036C0D"/>
    <w:rsid w:val="00036D7C"/>
    <w:rsid w:val="00036DA0"/>
    <w:rsid w:val="00036E18"/>
    <w:rsid w:val="00036E9E"/>
    <w:rsid w:val="00037077"/>
    <w:rsid w:val="0003736F"/>
    <w:rsid w:val="000375A9"/>
    <w:rsid w:val="000375B5"/>
    <w:rsid w:val="000378B3"/>
    <w:rsid w:val="00037AD4"/>
    <w:rsid w:val="00037E8B"/>
    <w:rsid w:val="00037FBB"/>
    <w:rsid w:val="00040065"/>
    <w:rsid w:val="00040673"/>
    <w:rsid w:val="00040678"/>
    <w:rsid w:val="00040CF6"/>
    <w:rsid w:val="00040DC1"/>
    <w:rsid w:val="00041052"/>
    <w:rsid w:val="00041105"/>
    <w:rsid w:val="00041117"/>
    <w:rsid w:val="00041229"/>
    <w:rsid w:val="00041381"/>
    <w:rsid w:val="00041454"/>
    <w:rsid w:val="00041821"/>
    <w:rsid w:val="000418B0"/>
    <w:rsid w:val="00041B4F"/>
    <w:rsid w:val="00041BE4"/>
    <w:rsid w:val="00041DC9"/>
    <w:rsid w:val="00041E36"/>
    <w:rsid w:val="00041E6A"/>
    <w:rsid w:val="00041EFA"/>
    <w:rsid w:val="000421EA"/>
    <w:rsid w:val="0004232F"/>
    <w:rsid w:val="000423ED"/>
    <w:rsid w:val="000424C3"/>
    <w:rsid w:val="0004253C"/>
    <w:rsid w:val="0004257C"/>
    <w:rsid w:val="0004259B"/>
    <w:rsid w:val="00042782"/>
    <w:rsid w:val="00042B45"/>
    <w:rsid w:val="00042D0D"/>
    <w:rsid w:val="0004310E"/>
    <w:rsid w:val="0004320E"/>
    <w:rsid w:val="0004340E"/>
    <w:rsid w:val="00043576"/>
    <w:rsid w:val="0004381F"/>
    <w:rsid w:val="000438C0"/>
    <w:rsid w:val="000438E1"/>
    <w:rsid w:val="00043DC5"/>
    <w:rsid w:val="00043E4C"/>
    <w:rsid w:val="00043E9B"/>
    <w:rsid w:val="00043F5E"/>
    <w:rsid w:val="00044044"/>
    <w:rsid w:val="00044049"/>
    <w:rsid w:val="0004433E"/>
    <w:rsid w:val="000446F7"/>
    <w:rsid w:val="0004474D"/>
    <w:rsid w:val="0004483E"/>
    <w:rsid w:val="0004492F"/>
    <w:rsid w:val="00044AC2"/>
    <w:rsid w:val="00044C0D"/>
    <w:rsid w:val="00044CB0"/>
    <w:rsid w:val="00044D41"/>
    <w:rsid w:val="00044DB1"/>
    <w:rsid w:val="00044EFC"/>
    <w:rsid w:val="00044F78"/>
    <w:rsid w:val="000451A6"/>
    <w:rsid w:val="00045329"/>
    <w:rsid w:val="0004535C"/>
    <w:rsid w:val="000454C4"/>
    <w:rsid w:val="000455A3"/>
    <w:rsid w:val="00045C77"/>
    <w:rsid w:val="00045C9B"/>
    <w:rsid w:val="00045E23"/>
    <w:rsid w:val="00045ED3"/>
    <w:rsid w:val="00046009"/>
    <w:rsid w:val="0004604C"/>
    <w:rsid w:val="0004629C"/>
    <w:rsid w:val="000462D8"/>
    <w:rsid w:val="0004630E"/>
    <w:rsid w:val="0004632A"/>
    <w:rsid w:val="000463CA"/>
    <w:rsid w:val="000463F6"/>
    <w:rsid w:val="000466FF"/>
    <w:rsid w:val="00046961"/>
    <w:rsid w:val="00046E24"/>
    <w:rsid w:val="00046E62"/>
    <w:rsid w:val="00046F8E"/>
    <w:rsid w:val="000470B5"/>
    <w:rsid w:val="00047212"/>
    <w:rsid w:val="00047253"/>
    <w:rsid w:val="0004751F"/>
    <w:rsid w:val="000475BE"/>
    <w:rsid w:val="0004773D"/>
    <w:rsid w:val="000479A8"/>
    <w:rsid w:val="00047AC2"/>
    <w:rsid w:val="00047B61"/>
    <w:rsid w:val="00047BC6"/>
    <w:rsid w:val="00047D83"/>
    <w:rsid w:val="00047E2B"/>
    <w:rsid w:val="0005007B"/>
    <w:rsid w:val="000500F7"/>
    <w:rsid w:val="00050236"/>
    <w:rsid w:val="00050380"/>
    <w:rsid w:val="00050417"/>
    <w:rsid w:val="0005042A"/>
    <w:rsid w:val="00050888"/>
    <w:rsid w:val="00050965"/>
    <w:rsid w:val="00050B58"/>
    <w:rsid w:val="00050C67"/>
    <w:rsid w:val="00050F9B"/>
    <w:rsid w:val="00051056"/>
    <w:rsid w:val="0005123F"/>
    <w:rsid w:val="0005146E"/>
    <w:rsid w:val="00051493"/>
    <w:rsid w:val="0005159D"/>
    <w:rsid w:val="00051727"/>
    <w:rsid w:val="00051D3D"/>
    <w:rsid w:val="000521C8"/>
    <w:rsid w:val="00052258"/>
    <w:rsid w:val="000522A6"/>
    <w:rsid w:val="000522B5"/>
    <w:rsid w:val="000524BC"/>
    <w:rsid w:val="000524D6"/>
    <w:rsid w:val="00052505"/>
    <w:rsid w:val="0005252F"/>
    <w:rsid w:val="000526BA"/>
    <w:rsid w:val="00052868"/>
    <w:rsid w:val="00052976"/>
    <w:rsid w:val="00052B3B"/>
    <w:rsid w:val="00052C46"/>
    <w:rsid w:val="00052D24"/>
    <w:rsid w:val="00052D3A"/>
    <w:rsid w:val="00052F0B"/>
    <w:rsid w:val="00052F79"/>
    <w:rsid w:val="00052FA6"/>
    <w:rsid w:val="00052FDE"/>
    <w:rsid w:val="0005323B"/>
    <w:rsid w:val="00053497"/>
    <w:rsid w:val="000536B4"/>
    <w:rsid w:val="0005371D"/>
    <w:rsid w:val="00053BBA"/>
    <w:rsid w:val="00053C40"/>
    <w:rsid w:val="00053C6B"/>
    <w:rsid w:val="00053D31"/>
    <w:rsid w:val="00053E93"/>
    <w:rsid w:val="00053FAC"/>
    <w:rsid w:val="000541C7"/>
    <w:rsid w:val="0005466B"/>
    <w:rsid w:val="00054761"/>
    <w:rsid w:val="00054A50"/>
    <w:rsid w:val="00054A8B"/>
    <w:rsid w:val="00054B6B"/>
    <w:rsid w:val="00054B79"/>
    <w:rsid w:val="00054BC3"/>
    <w:rsid w:val="00054D9D"/>
    <w:rsid w:val="00054DA3"/>
    <w:rsid w:val="00054EE3"/>
    <w:rsid w:val="00055187"/>
    <w:rsid w:val="000551AE"/>
    <w:rsid w:val="00055545"/>
    <w:rsid w:val="00055622"/>
    <w:rsid w:val="00055A02"/>
    <w:rsid w:val="00055A10"/>
    <w:rsid w:val="00055CD7"/>
    <w:rsid w:val="00055E0C"/>
    <w:rsid w:val="0005621B"/>
    <w:rsid w:val="0005653C"/>
    <w:rsid w:val="00056585"/>
    <w:rsid w:val="000565A2"/>
    <w:rsid w:val="0005667B"/>
    <w:rsid w:val="0005668F"/>
    <w:rsid w:val="000566E4"/>
    <w:rsid w:val="00056A3D"/>
    <w:rsid w:val="00056ABB"/>
    <w:rsid w:val="00056D9C"/>
    <w:rsid w:val="00056F35"/>
    <w:rsid w:val="0005711F"/>
    <w:rsid w:val="00057124"/>
    <w:rsid w:val="00057181"/>
    <w:rsid w:val="000572FD"/>
    <w:rsid w:val="0005735D"/>
    <w:rsid w:val="00057389"/>
    <w:rsid w:val="0005756F"/>
    <w:rsid w:val="00057786"/>
    <w:rsid w:val="0005778A"/>
    <w:rsid w:val="00057A59"/>
    <w:rsid w:val="00057DD0"/>
    <w:rsid w:val="00057EE4"/>
    <w:rsid w:val="0006045B"/>
    <w:rsid w:val="00060645"/>
    <w:rsid w:val="00060882"/>
    <w:rsid w:val="00060AFD"/>
    <w:rsid w:val="00060B77"/>
    <w:rsid w:val="00060BA1"/>
    <w:rsid w:val="00060C9A"/>
    <w:rsid w:val="00060CE8"/>
    <w:rsid w:val="00060D78"/>
    <w:rsid w:val="00060D8A"/>
    <w:rsid w:val="00060FFB"/>
    <w:rsid w:val="00061053"/>
    <w:rsid w:val="000610EB"/>
    <w:rsid w:val="00061207"/>
    <w:rsid w:val="0006128F"/>
    <w:rsid w:val="000617D5"/>
    <w:rsid w:val="000618D1"/>
    <w:rsid w:val="000618E3"/>
    <w:rsid w:val="00061DD1"/>
    <w:rsid w:val="000621CD"/>
    <w:rsid w:val="00062435"/>
    <w:rsid w:val="0006245C"/>
    <w:rsid w:val="00062507"/>
    <w:rsid w:val="000626BB"/>
    <w:rsid w:val="000627C5"/>
    <w:rsid w:val="00062B53"/>
    <w:rsid w:val="00062F2A"/>
    <w:rsid w:val="00062F86"/>
    <w:rsid w:val="000637CD"/>
    <w:rsid w:val="00063860"/>
    <w:rsid w:val="0006388F"/>
    <w:rsid w:val="000639CC"/>
    <w:rsid w:val="00063A76"/>
    <w:rsid w:val="00063CBE"/>
    <w:rsid w:val="00063CC2"/>
    <w:rsid w:val="00063CF9"/>
    <w:rsid w:val="00063E6A"/>
    <w:rsid w:val="00063E93"/>
    <w:rsid w:val="00063F41"/>
    <w:rsid w:val="00063FD6"/>
    <w:rsid w:val="00064084"/>
    <w:rsid w:val="00064339"/>
    <w:rsid w:val="000645E0"/>
    <w:rsid w:val="00064763"/>
    <w:rsid w:val="00064954"/>
    <w:rsid w:val="00064A54"/>
    <w:rsid w:val="00064AB3"/>
    <w:rsid w:val="00064F12"/>
    <w:rsid w:val="00065158"/>
    <w:rsid w:val="000652DE"/>
    <w:rsid w:val="00065713"/>
    <w:rsid w:val="0006579A"/>
    <w:rsid w:val="00065C53"/>
    <w:rsid w:val="00065D02"/>
    <w:rsid w:val="00065DC7"/>
    <w:rsid w:val="00065F04"/>
    <w:rsid w:val="000660A7"/>
    <w:rsid w:val="00066473"/>
    <w:rsid w:val="0006648E"/>
    <w:rsid w:val="0006653B"/>
    <w:rsid w:val="0006655F"/>
    <w:rsid w:val="00066944"/>
    <w:rsid w:val="0006697E"/>
    <w:rsid w:val="0006698E"/>
    <w:rsid w:val="00066B7D"/>
    <w:rsid w:val="00066B9E"/>
    <w:rsid w:val="00066C6A"/>
    <w:rsid w:val="00066C77"/>
    <w:rsid w:val="00066D3C"/>
    <w:rsid w:val="00066E54"/>
    <w:rsid w:val="00067056"/>
    <w:rsid w:val="0006717E"/>
    <w:rsid w:val="000673A8"/>
    <w:rsid w:val="0006740F"/>
    <w:rsid w:val="0006747E"/>
    <w:rsid w:val="00067AB0"/>
    <w:rsid w:val="00067C45"/>
    <w:rsid w:val="00067D31"/>
    <w:rsid w:val="00067D7D"/>
    <w:rsid w:val="00067FDB"/>
    <w:rsid w:val="0007002F"/>
    <w:rsid w:val="000701E6"/>
    <w:rsid w:val="000702F6"/>
    <w:rsid w:val="000705A5"/>
    <w:rsid w:val="000705F7"/>
    <w:rsid w:val="00070663"/>
    <w:rsid w:val="0007079F"/>
    <w:rsid w:val="00070951"/>
    <w:rsid w:val="0007095F"/>
    <w:rsid w:val="00070A58"/>
    <w:rsid w:val="00070BEA"/>
    <w:rsid w:val="00070CD3"/>
    <w:rsid w:val="00070DA2"/>
    <w:rsid w:val="0007113F"/>
    <w:rsid w:val="00071156"/>
    <w:rsid w:val="000711D9"/>
    <w:rsid w:val="000712B1"/>
    <w:rsid w:val="0007135F"/>
    <w:rsid w:val="00071474"/>
    <w:rsid w:val="00071482"/>
    <w:rsid w:val="0007151B"/>
    <w:rsid w:val="00071584"/>
    <w:rsid w:val="00071A9E"/>
    <w:rsid w:val="00071B3F"/>
    <w:rsid w:val="00071E5A"/>
    <w:rsid w:val="00071E5C"/>
    <w:rsid w:val="00071F3A"/>
    <w:rsid w:val="000720EF"/>
    <w:rsid w:val="000721D1"/>
    <w:rsid w:val="0007276A"/>
    <w:rsid w:val="000728C6"/>
    <w:rsid w:val="00072A93"/>
    <w:rsid w:val="00072F01"/>
    <w:rsid w:val="00073095"/>
    <w:rsid w:val="00073142"/>
    <w:rsid w:val="00073384"/>
    <w:rsid w:val="000734C2"/>
    <w:rsid w:val="0007373C"/>
    <w:rsid w:val="00073FB8"/>
    <w:rsid w:val="00074428"/>
    <w:rsid w:val="000745B1"/>
    <w:rsid w:val="000746A0"/>
    <w:rsid w:val="000749AA"/>
    <w:rsid w:val="00074B40"/>
    <w:rsid w:val="00074B95"/>
    <w:rsid w:val="00074E35"/>
    <w:rsid w:val="0007526E"/>
    <w:rsid w:val="0007527B"/>
    <w:rsid w:val="00075449"/>
    <w:rsid w:val="000756B3"/>
    <w:rsid w:val="00075721"/>
    <w:rsid w:val="00075742"/>
    <w:rsid w:val="00075B57"/>
    <w:rsid w:val="00075E75"/>
    <w:rsid w:val="00075F02"/>
    <w:rsid w:val="00075F78"/>
    <w:rsid w:val="00076112"/>
    <w:rsid w:val="0007615E"/>
    <w:rsid w:val="0007624D"/>
    <w:rsid w:val="000762E7"/>
    <w:rsid w:val="0007636A"/>
    <w:rsid w:val="00076504"/>
    <w:rsid w:val="00076716"/>
    <w:rsid w:val="00076890"/>
    <w:rsid w:val="0007689D"/>
    <w:rsid w:val="00076CE6"/>
    <w:rsid w:val="00076D13"/>
    <w:rsid w:val="00076DA5"/>
    <w:rsid w:val="00076ED9"/>
    <w:rsid w:val="000775A1"/>
    <w:rsid w:val="000775B2"/>
    <w:rsid w:val="00077630"/>
    <w:rsid w:val="00077710"/>
    <w:rsid w:val="00077732"/>
    <w:rsid w:val="000778DD"/>
    <w:rsid w:val="000779D2"/>
    <w:rsid w:val="00077DFF"/>
    <w:rsid w:val="00077E57"/>
    <w:rsid w:val="00077F52"/>
    <w:rsid w:val="00077FA2"/>
    <w:rsid w:val="0008001D"/>
    <w:rsid w:val="00080289"/>
    <w:rsid w:val="000802EB"/>
    <w:rsid w:val="0008035C"/>
    <w:rsid w:val="000804DD"/>
    <w:rsid w:val="00080557"/>
    <w:rsid w:val="00080596"/>
    <w:rsid w:val="0008061E"/>
    <w:rsid w:val="000807DC"/>
    <w:rsid w:val="000807F2"/>
    <w:rsid w:val="00080839"/>
    <w:rsid w:val="000809BB"/>
    <w:rsid w:val="00080E0C"/>
    <w:rsid w:val="00080E13"/>
    <w:rsid w:val="00080ECB"/>
    <w:rsid w:val="00081091"/>
    <w:rsid w:val="000811AD"/>
    <w:rsid w:val="000811B5"/>
    <w:rsid w:val="000811E4"/>
    <w:rsid w:val="000811E9"/>
    <w:rsid w:val="00081204"/>
    <w:rsid w:val="000812F5"/>
    <w:rsid w:val="000813B4"/>
    <w:rsid w:val="00081416"/>
    <w:rsid w:val="0008159C"/>
    <w:rsid w:val="00081887"/>
    <w:rsid w:val="000819B7"/>
    <w:rsid w:val="00081CA2"/>
    <w:rsid w:val="00081DBE"/>
    <w:rsid w:val="00081DD5"/>
    <w:rsid w:val="00081EFB"/>
    <w:rsid w:val="00081FC4"/>
    <w:rsid w:val="00082112"/>
    <w:rsid w:val="00082153"/>
    <w:rsid w:val="000823D8"/>
    <w:rsid w:val="000825FB"/>
    <w:rsid w:val="00082699"/>
    <w:rsid w:val="000827B0"/>
    <w:rsid w:val="00082A28"/>
    <w:rsid w:val="00082A6A"/>
    <w:rsid w:val="00082A97"/>
    <w:rsid w:val="00082B0F"/>
    <w:rsid w:val="00082C89"/>
    <w:rsid w:val="00082FDF"/>
    <w:rsid w:val="000830B5"/>
    <w:rsid w:val="0008311F"/>
    <w:rsid w:val="00083263"/>
    <w:rsid w:val="00083398"/>
    <w:rsid w:val="0008374D"/>
    <w:rsid w:val="00083A12"/>
    <w:rsid w:val="00083B89"/>
    <w:rsid w:val="00083E79"/>
    <w:rsid w:val="00083FD5"/>
    <w:rsid w:val="000840E4"/>
    <w:rsid w:val="00084181"/>
    <w:rsid w:val="0008425E"/>
    <w:rsid w:val="00084A22"/>
    <w:rsid w:val="00084A64"/>
    <w:rsid w:val="00084CE9"/>
    <w:rsid w:val="00084ECD"/>
    <w:rsid w:val="00084F8E"/>
    <w:rsid w:val="00084FBA"/>
    <w:rsid w:val="0008502E"/>
    <w:rsid w:val="0008543F"/>
    <w:rsid w:val="0008560F"/>
    <w:rsid w:val="000858B4"/>
    <w:rsid w:val="00085AA3"/>
    <w:rsid w:val="00085BDE"/>
    <w:rsid w:val="00085C4C"/>
    <w:rsid w:val="00085C9B"/>
    <w:rsid w:val="00085E10"/>
    <w:rsid w:val="00085F4D"/>
    <w:rsid w:val="00086216"/>
    <w:rsid w:val="00086535"/>
    <w:rsid w:val="0008653E"/>
    <w:rsid w:val="00086569"/>
    <w:rsid w:val="000865F9"/>
    <w:rsid w:val="00086640"/>
    <w:rsid w:val="0008672B"/>
    <w:rsid w:val="00086862"/>
    <w:rsid w:val="0008695D"/>
    <w:rsid w:val="000869B0"/>
    <w:rsid w:val="00086B5A"/>
    <w:rsid w:val="00086CC3"/>
    <w:rsid w:val="00087108"/>
    <w:rsid w:val="00087418"/>
    <w:rsid w:val="00087547"/>
    <w:rsid w:val="00087CAE"/>
    <w:rsid w:val="00087DD3"/>
    <w:rsid w:val="00087E02"/>
    <w:rsid w:val="00087F7D"/>
    <w:rsid w:val="00087F9E"/>
    <w:rsid w:val="00090017"/>
    <w:rsid w:val="000902F2"/>
    <w:rsid w:val="000903A3"/>
    <w:rsid w:val="000907AE"/>
    <w:rsid w:val="00090808"/>
    <w:rsid w:val="00090964"/>
    <w:rsid w:val="00090AF6"/>
    <w:rsid w:val="00090CBC"/>
    <w:rsid w:val="00090CF7"/>
    <w:rsid w:val="00091044"/>
    <w:rsid w:val="00091070"/>
    <w:rsid w:val="000911D6"/>
    <w:rsid w:val="0009120C"/>
    <w:rsid w:val="000912D8"/>
    <w:rsid w:val="00091346"/>
    <w:rsid w:val="00091366"/>
    <w:rsid w:val="000913DE"/>
    <w:rsid w:val="00091632"/>
    <w:rsid w:val="00091666"/>
    <w:rsid w:val="00091674"/>
    <w:rsid w:val="0009189A"/>
    <w:rsid w:val="00091940"/>
    <w:rsid w:val="00091AD9"/>
    <w:rsid w:val="00091BB6"/>
    <w:rsid w:val="00091CB7"/>
    <w:rsid w:val="00091D2C"/>
    <w:rsid w:val="00091F17"/>
    <w:rsid w:val="0009228C"/>
    <w:rsid w:val="000922DD"/>
    <w:rsid w:val="00092384"/>
    <w:rsid w:val="00092548"/>
    <w:rsid w:val="000926D0"/>
    <w:rsid w:val="00092754"/>
    <w:rsid w:val="00092AE1"/>
    <w:rsid w:val="00092C1F"/>
    <w:rsid w:val="00092F34"/>
    <w:rsid w:val="0009303B"/>
    <w:rsid w:val="000930A5"/>
    <w:rsid w:val="000930E8"/>
    <w:rsid w:val="00093153"/>
    <w:rsid w:val="000934AE"/>
    <w:rsid w:val="00093801"/>
    <w:rsid w:val="00093879"/>
    <w:rsid w:val="00093AC0"/>
    <w:rsid w:val="00093CBF"/>
    <w:rsid w:val="00093D2A"/>
    <w:rsid w:val="00093D89"/>
    <w:rsid w:val="00093F67"/>
    <w:rsid w:val="0009425E"/>
    <w:rsid w:val="000944FC"/>
    <w:rsid w:val="00094573"/>
    <w:rsid w:val="00094904"/>
    <w:rsid w:val="00094A51"/>
    <w:rsid w:val="00094B89"/>
    <w:rsid w:val="00094CA5"/>
    <w:rsid w:val="00094CF2"/>
    <w:rsid w:val="00094DBE"/>
    <w:rsid w:val="00094ED3"/>
    <w:rsid w:val="00094F8C"/>
    <w:rsid w:val="000951B2"/>
    <w:rsid w:val="000955FC"/>
    <w:rsid w:val="000956BF"/>
    <w:rsid w:val="000956EE"/>
    <w:rsid w:val="000959E9"/>
    <w:rsid w:val="00095BC3"/>
    <w:rsid w:val="00095C90"/>
    <w:rsid w:val="00095F4A"/>
    <w:rsid w:val="000960B9"/>
    <w:rsid w:val="00096156"/>
    <w:rsid w:val="00096248"/>
    <w:rsid w:val="000966DE"/>
    <w:rsid w:val="0009685F"/>
    <w:rsid w:val="000968B1"/>
    <w:rsid w:val="00096A86"/>
    <w:rsid w:val="00096BE8"/>
    <w:rsid w:val="00096CD1"/>
    <w:rsid w:val="00096ED9"/>
    <w:rsid w:val="0009709E"/>
    <w:rsid w:val="000970CC"/>
    <w:rsid w:val="000971AB"/>
    <w:rsid w:val="000972EE"/>
    <w:rsid w:val="0009733D"/>
    <w:rsid w:val="000973FD"/>
    <w:rsid w:val="00097428"/>
    <w:rsid w:val="0009744A"/>
    <w:rsid w:val="000976C2"/>
    <w:rsid w:val="00097797"/>
    <w:rsid w:val="000979C1"/>
    <w:rsid w:val="00097B86"/>
    <w:rsid w:val="00097D21"/>
    <w:rsid w:val="00097DD3"/>
    <w:rsid w:val="00097E82"/>
    <w:rsid w:val="00097EC9"/>
    <w:rsid w:val="00097ECB"/>
    <w:rsid w:val="000A00B8"/>
    <w:rsid w:val="000A03DD"/>
    <w:rsid w:val="000A085A"/>
    <w:rsid w:val="000A088B"/>
    <w:rsid w:val="000A0A1F"/>
    <w:rsid w:val="000A0ABA"/>
    <w:rsid w:val="000A0B93"/>
    <w:rsid w:val="000A0DF6"/>
    <w:rsid w:val="000A108C"/>
    <w:rsid w:val="000A14A6"/>
    <w:rsid w:val="000A1591"/>
    <w:rsid w:val="000A15C5"/>
    <w:rsid w:val="000A15C7"/>
    <w:rsid w:val="000A162D"/>
    <w:rsid w:val="000A18D2"/>
    <w:rsid w:val="000A19A7"/>
    <w:rsid w:val="000A19CE"/>
    <w:rsid w:val="000A1BC2"/>
    <w:rsid w:val="000A1C35"/>
    <w:rsid w:val="000A1CF4"/>
    <w:rsid w:val="000A1D82"/>
    <w:rsid w:val="000A1DAD"/>
    <w:rsid w:val="000A20D3"/>
    <w:rsid w:val="000A24DD"/>
    <w:rsid w:val="000A2651"/>
    <w:rsid w:val="000A2684"/>
    <w:rsid w:val="000A2870"/>
    <w:rsid w:val="000A2947"/>
    <w:rsid w:val="000A29B9"/>
    <w:rsid w:val="000A2ACB"/>
    <w:rsid w:val="000A2B64"/>
    <w:rsid w:val="000A2CC1"/>
    <w:rsid w:val="000A2D08"/>
    <w:rsid w:val="000A2D9E"/>
    <w:rsid w:val="000A30A3"/>
    <w:rsid w:val="000A3214"/>
    <w:rsid w:val="000A3301"/>
    <w:rsid w:val="000A33BE"/>
    <w:rsid w:val="000A3624"/>
    <w:rsid w:val="000A3678"/>
    <w:rsid w:val="000A376F"/>
    <w:rsid w:val="000A393A"/>
    <w:rsid w:val="000A3A52"/>
    <w:rsid w:val="000A3A8F"/>
    <w:rsid w:val="000A3B65"/>
    <w:rsid w:val="000A417E"/>
    <w:rsid w:val="000A4181"/>
    <w:rsid w:val="000A42AD"/>
    <w:rsid w:val="000A43F6"/>
    <w:rsid w:val="000A44E8"/>
    <w:rsid w:val="000A479E"/>
    <w:rsid w:val="000A497A"/>
    <w:rsid w:val="000A4AF8"/>
    <w:rsid w:val="000A4C8B"/>
    <w:rsid w:val="000A4D7D"/>
    <w:rsid w:val="000A526D"/>
    <w:rsid w:val="000A52AB"/>
    <w:rsid w:val="000A52B5"/>
    <w:rsid w:val="000A5451"/>
    <w:rsid w:val="000A54CE"/>
    <w:rsid w:val="000A5565"/>
    <w:rsid w:val="000A5575"/>
    <w:rsid w:val="000A5644"/>
    <w:rsid w:val="000A5729"/>
    <w:rsid w:val="000A5840"/>
    <w:rsid w:val="000A5A98"/>
    <w:rsid w:val="000A5C3C"/>
    <w:rsid w:val="000A5CB2"/>
    <w:rsid w:val="000A5D22"/>
    <w:rsid w:val="000A5E1C"/>
    <w:rsid w:val="000A5E9E"/>
    <w:rsid w:val="000A5ECB"/>
    <w:rsid w:val="000A5F58"/>
    <w:rsid w:val="000A6226"/>
    <w:rsid w:val="000A62F9"/>
    <w:rsid w:val="000A6414"/>
    <w:rsid w:val="000A6637"/>
    <w:rsid w:val="000A6974"/>
    <w:rsid w:val="000A69ED"/>
    <w:rsid w:val="000A6C37"/>
    <w:rsid w:val="000A6EA4"/>
    <w:rsid w:val="000A70AB"/>
    <w:rsid w:val="000A745B"/>
    <w:rsid w:val="000A75EE"/>
    <w:rsid w:val="000A7ACB"/>
    <w:rsid w:val="000A7E65"/>
    <w:rsid w:val="000A7FD6"/>
    <w:rsid w:val="000B009A"/>
    <w:rsid w:val="000B024E"/>
    <w:rsid w:val="000B02CE"/>
    <w:rsid w:val="000B05F7"/>
    <w:rsid w:val="000B079B"/>
    <w:rsid w:val="000B0BA5"/>
    <w:rsid w:val="000B0DD7"/>
    <w:rsid w:val="000B0E51"/>
    <w:rsid w:val="000B1065"/>
    <w:rsid w:val="000B111B"/>
    <w:rsid w:val="000B151B"/>
    <w:rsid w:val="000B1592"/>
    <w:rsid w:val="000B1744"/>
    <w:rsid w:val="000B1755"/>
    <w:rsid w:val="000B18C5"/>
    <w:rsid w:val="000B18CE"/>
    <w:rsid w:val="000B1B1C"/>
    <w:rsid w:val="000B1BD6"/>
    <w:rsid w:val="000B1C17"/>
    <w:rsid w:val="000B1F23"/>
    <w:rsid w:val="000B1FF5"/>
    <w:rsid w:val="000B21F5"/>
    <w:rsid w:val="000B2367"/>
    <w:rsid w:val="000B2374"/>
    <w:rsid w:val="000B23CD"/>
    <w:rsid w:val="000B2481"/>
    <w:rsid w:val="000B2669"/>
    <w:rsid w:val="000B26A0"/>
    <w:rsid w:val="000B2793"/>
    <w:rsid w:val="000B27AC"/>
    <w:rsid w:val="000B2813"/>
    <w:rsid w:val="000B285C"/>
    <w:rsid w:val="000B2912"/>
    <w:rsid w:val="000B293F"/>
    <w:rsid w:val="000B2CBC"/>
    <w:rsid w:val="000B30DA"/>
    <w:rsid w:val="000B317E"/>
    <w:rsid w:val="000B3523"/>
    <w:rsid w:val="000B35DC"/>
    <w:rsid w:val="000B3692"/>
    <w:rsid w:val="000B371F"/>
    <w:rsid w:val="000B374B"/>
    <w:rsid w:val="000B386B"/>
    <w:rsid w:val="000B38F0"/>
    <w:rsid w:val="000B3A28"/>
    <w:rsid w:val="000B3FC5"/>
    <w:rsid w:val="000B40D4"/>
    <w:rsid w:val="000B450B"/>
    <w:rsid w:val="000B462E"/>
    <w:rsid w:val="000B485A"/>
    <w:rsid w:val="000B4A80"/>
    <w:rsid w:val="000B4B0E"/>
    <w:rsid w:val="000B4C2A"/>
    <w:rsid w:val="000B4DFF"/>
    <w:rsid w:val="000B4E24"/>
    <w:rsid w:val="000B4F1B"/>
    <w:rsid w:val="000B4FC1"/>
    <w:rsid w:val="000B51BB"/>
    <w:rsid w:val="000B53CC"/>
    <w:rsid w:val="000B57BB"/>
    <w:rsid w:val="000B5801"/>
    <w:rsid w:val="000B58EE"/>
    <w:rsid w:val="000B5C2C"/>
    <w:rsid w:val="000B61E1"/>
    <w:rsid w:val="000B62E2"/>
    <w:rsid w:val="000B66EC"/>
    <w:rsid w:val="000B6758"/>
    <w:rsid w:val="000B69B4"/>
    <w:rsid w:val="000B69E8"/>
    <w:rsid w:val="000B6B0B"/>
    <w:rsid w:val="000B6E6F"/>
    <w:rsid w:val="000B70B7"/>
    <w:rsid w:val="000B70E1"/>
    <w:rsid w:val="000B71F2"/>
    <w:rsid w:val="000B72FD"/>
    <w:rsid w:val="000B7450"/>
    <w:rsid w:val="000B759A"/>
    <w:rsid w:val="000B773E"/>
    <w:rsid w:val="000B78E6"/>
    <w:rsid w:val="000B7B90"/>
    <w:rsid w:val="000B7E46"/>
    <w:rsid w:val="000B7EE2"/>
    <w:rsid w:val="000B7FB6"/>
    <w:rsid w:val="000C0015"/>
    <w:rsid w:val="000C016A"/>
    <w:rsid w:val="000C076D"/>
    <w:rsid w:val="000C0953"/>
    <w:rsid w:val="000C0A07"/>
    <w:rsid w:val="000C0B51"/>
    <w:rsid w:val="000C0DD3"/>
    <w:rsid w:val="000C0EA6"/>
    <w:rsid w:val="000C0F25"/>
    <w:rsid w:val="000C10C9"/>
    <w:rsid w:val="000C10DA"/>
    <w:rsid w:val="000C1119"/>
    <w:rsid w:val="000C11C5"/>
    <w:rsid w:val="000C15E3"/>
    <w:rsid w:val="000C1651"/>
    <w:rsid w:val="000C17AE"/>
    <w:rsid w:val="000C184C"/>
    <w:rsid w:val="000C1E1F"/>
    <w:rsid w:val="000C1FEA"/>
    <w:rsid w:val="000C25BC"/>
    <w:rsid w:val="000C25BD"/>
    <w:rsid w:val="000C26EC"/>
    <w:rsid w:val="000C286B"/>
    <w:rsid w:val="000C2B92"/>
    <w:rsid w:val="000C2DE8"/>
    <w:rsid w:val="000C3001"/>
    <w:rsid w:val="000C306B"/>
    <w:rsid w:val="000C33CF"/>
    <w:rsid w:val="000C3501"/>
    <w:rsid w:val="000C3650"/>
    <w:rsid w:val="000C388C"/>
    <w:rsid w:val="000C38CA"/>
    <w:rsid w:val="000C3A92"/>
    <w:rsid w:val="000C3EA2"/>
    <w:rsid w:val="000C3F0D"/>
    <w:rsid w:val="000C45B0"/>
    <w:rsid w:val="000C4669"/>
    <w:rsid w:val="000C4810"/>
    <w:rsid w:val="000C48E2"/>
    <w:rsid w:val="000C49A6"/>
    <w:rsid w:val="000C4CE1"/>
    <w:rsid w:val="000C50AC"/>
    <w:rsid w:val="000C5310"/>
    <w:rsid w:val="000C55A4"/>
    <w:rsid w:val="000C56B3"/>
    <w:rsid w:val="000C5B6A"/>
    <w:rsid w:val="000C5DF4"/>
    <w:rsid w:val="000C5E4D"/>
    <w:rsid w:val="000C61A0"/>
    <w:rsid w:val="000C65F8"/>
    <w:rsid w:val="000C65FC"/>
    <w:rsid w:val="000C66C6"/>
    <w:rsid w:val="000C684B"/>
    <w:rsid w:val="000C6C5D"/>
    <w:rsid w:val="000C6F27"/>
    <w:rsid w:val="000C6FCC"/>
    <w:rsid w:val="000C72DA"/>
    <w:rsid w:val="000C7340"/>
    <w:rsid w:val="000C745F"/>
    <w:rsid w:val="000C747F"/>
    <w:rsid w:val="000C7835"/>
    <w:rsid w:val="000C7A95"/>
    <w:rsid w:val="000C7B2C"/>
    <w:rsid w:val="000C7CE4"/>
    <w:rsid w:val="000C7CF4"/>
    <w:rsid w:val="000C7F61"/>
    <w:rsid w:val="000D0000"/>
    <w:rsid w:val="000D00EB"/>
    <w:rsid w:val="000D032C"/>
    <w:rsid w:val="000D03A3"/>
    <w:rsid w:val="000D0419"/>
    <w:rsid w:val="000D0437"/>
    <w:rsid w:val="000D0531"/>
    <w:rsid w:val="000D063F"/>
    <w:rsid w:val="000D097B"/>
    <w:rsid w:val="000D0A54"/>
    <w:rsid w:val="000D0AA0"/>
    <w:rsid w:val="000D0AA6"/>
    <w:rsid w:val="000D0AB6"/>
    <w:rsid w:val="000D0B72"/>
    <w:rsid w:val="000D0DBD"/>
    <w:rsid w:val="000D1319"/>
    <w:rsid w:val="000D1658"/>
    <w:rsid w:val="000D1B29"/>
    <w:rsid w:val="000D1F17"/>
    <w:rsid w:val="000D220D"/>
    <w:rsid w:val="000D2288"/>
    <w:rsid w:val="000D2441"/>
    <w:rsid w:val="000D245B"/>
    <w:rsid w:val="000D25A4"/>
    <w:rsid w:val="000D2701"/>
    <w:rsid w:val="000D2804"/>
    <w:rsid w:val="000D283B"/>
    <w:rsid w:val="000D28E9"/>
    <w:rsid w:val="000D2907"/>
    <w:rsid w:val="000D29C3"/>
    <w:rsid w:val="000D2A27"/>
    <w:rsid w:val="000D2BEA"/>
    <w:rsid w:val="000D2D16"/>
    <w:rsid w:val="000D2E9B"/>
    <w:rsid w:val="000D2EB6"/>
    <w:rsid w:val="000D2EEF"/>
    <w:rsid w:val="000D30FA"/>
    <w:rsid w:val="000D3396"/>
    <w:rsid w:val="000D3683"/>
    <w:rsid w:val="000D3816"/>
    <w:rsid w:val="000D3A17"/>
    <w:rsid w:val="000D3A82"/>
    <w:rsid w:val="000D3D06"/>
    <w:rsid w:val="000D3EAD"/>
    <w:rsid w:val="000D42B9"/>
    <w:rsid w:val="000D4385"/>
    <w:rsid w:val="000D463B"/>
    <w:rsid w:val="000D4BA0"/>
    <w:rsid w:val="000D4C53"/>
    <w:rsid w:val="000D4FCB"/>
    <w:rsid w:val="000D5000"/>
    <w:rsid w:val="000D522C"/>
    <w:rsid w:val="000D5763"/>
    <w:rsid w:val="000D57E6"/>
    <w:rsid w:val="000D5E58"/>
    <w:rsid w:val="000D5FB6"/>
    <w:rsid w:val="000D6023"/>
    <w:rsid w:val="000D6257"/>
    <w:rsid w:val="000D63CE"/>
    <w:rsid w:val="000D68C9"/>
    <w:rsid w:val="000D68FB"/>
    <w:rsid w:val="000D6973"/>
    <w:rsid w:val="000D69BA"/>
    <w:rsid w:val="000D6A3C"/>
    <w:rsid w:val="000D6A45"/>
    <w:rsid w:val="000D6B6E"/>
    <w:rsid w:val="000D6BF4"/>
    <w:rsid w:val="000D6CE6"/>
    <w:rsid w:val="000D6E1E"/>
    <w:rsid w:val="000D6ED2"/>
    <w:rsid w:val="000D6FAC"/>
    <w:rsid w:val="000D70E4"/>
    <w:rsid w:val="000D71B6"/>
    <w:rsid w:val="000D73B8"/>
    <w:rsid w:val="000D7564"/>
    <w:rsid w:val="000D7780"/>
    <w:rsid w:val="000D7939"/>
    <w:rsid w:val="000D7A9D"/>
    <w:rsid w:val="000D7D2E"/>
    <w:rsid w:val="000D7D3E"/>
    <w:rsid w:val="000D7E74"/>
    <w:rsid w:val="000E0102"/>
    <w:rsid w:val="000E01EB"/>
    <w:rsid w:val="000E0801"/>
    <w:rsid w:val="000E0837"/>
    <w:rsid w:val="000E098E"/>
    <w:rsid w:val="000E0A90"/>
    <w:rsid w:val="000E0E43"/>
    <w:rsid w:val="000E0FF8"/>
    <w:rsid w:val="000E12DD"/>
    <w:rsid w:val="000E1308"/>
    <w:rsid w:val="000E134E"/>
    <w:rsid w:val="000E1408"/>
    <w:rsid w:val="000E1547"/>
    <w:rsid w:val="000E17B6"/>
    <w:rsid w:val="000E1978"/>
    <w:rsid w:val="000E1B48"/>
    <w:rsid w:val="000E1EC6"/>
    <w:rsid w:val="000E1EDA"/>
    <w:rsid w:val="000E1F89"/>
    <w:rsid w:val="000E201B"/>
    <w:rsid w:val="000E2186"/>
    <w:rsid w:val="000E24A8"/>
    <w:rsid w:val="000E27C4"/>
    <w:rsid w:val="000E283B"/>
    <w:rsid w:val="000E2CB0"/>
    <w:rsid w:val="000E2D27"/>
    <w:rsid w:val="000E2E0C"/>
    <w:rsid w:val="000E30E1"/>
    <w:rsid w:val="000E312D"/>
    <w:rsid w:val="000E3142"/>
    <w:rsid w:val="000E32A0"/>
    <w:rsid w:val="000E34C0"/>
    <w:rsid w:val="000E34EB"/>
    <w:rsid w:val="000E370C"/>
    <w:rsid w:val="000E39CC"/>
    <w:rsid w:val="000E3B1B"/>
    <w:rsid w:val="000E3C54"/>
    <w:rsid w:val="000E3CFA"/>
    <w:rsid w:val="000E3DE1"/>
    <w:rsid w:val="000E3FAE"/>
    <w:rsid w:val="000E4242"/>
    <w:rsid w:val="000E42B0"/>
    <w:rsid w:val="000E4360"/>
    <w:rsid w:val="000E445B"/>
    <w:rsid w:val="000E4972"/>
    <w:rsid w:val="000E49E6"/>
    <w:rsid w:val="000E4C6B"/>
    <w:rsid w:val="000E4DA4"/>
    <w:rsid w:val="000E4F0F"/>
    <w:rsid w:val="000E52CD"/>
    <w:rsid w:val="000E53D0"/>
    <w:rsid w:val="000E559B"/>
    <w:rsid w:val="000E5655"/>
    <w:rsid w:val="000E565B"/>
    <w:rsid w:val="000E57E6"/>
    <w:rsid w:val="000E5804"/>
    <w:rsid w:val="000E5939"/>
    <w:rsid w:val="000E59A8"/>
    <w:rsid w:val="000E5A5C"/>
    <w:rsid w:val="000E5A9A"/>
    <w:rsid w:val="000E5C85"/>
    <w:rsid w:val="000E5D22"/>
    <w:rsid w:val="000E6539"/>
    <w:rsid w:val="000E66F9"/>
    <w:rsid w:val="000E67CB"/>
    <w:rsid w:val="000E68E0"/>
    <w:rsid w:val="000E6B36"/>
    <w:rsid w:val="000E6C07"/>
    <w:rsid w:val="000E6C7A"/>
    <w:rsid w:val="000E6CEA"/>
    <w:rsid w:val="000E6ED0"/>
    <w:rsid w:val="000E6FCE"/>
    <w:rsid w:val="000E7126"/>
    <w:rsid w:val="000E735E"/>
    <w:rsid w:val="000E758B"/>
    <w:rsid w:val="000E762E"/>
    <w:rsid w:val="000E779B"/>
    <w:rsid w:val="000E7AB8"/>
    <w:rsid w:val="000E7B90"/>
    <w:rsid w:val="000E7C8C"/>
    <w:rsid w:val="000F06B1"/>
    <w:rsid w:val="000F06D2"/>
    <w:rsid w:val="000F099F"/>
    <w:rsid w:val="000F0AFE"/>
    <w:rsid w:val="000F0B19"/>
    <w:rsid w:val="000F0C45"/>
    <w:rsid w:val="000F0D0E"/>
    <w:rsid w:val="000F0DBE"/>
    <w:rsid w:val="000F0E53"/>
    <w:rsid w:val="000F171B"/>
    <w:rsid w:val="000F17FD"/>
    <w:rsid w:val="000F1980"/>
    <w:rsid w:val="000F1CBE"/>
    <w:rsid w:val="000F1F8C"/>
    <w:rsid w:val="000F22C6"/>
    <w:rsid w:val="000F245B"/>
    <w:rsid w:val="000F245C"/>
    <w:rsid w:val="000F24D2"/>
    <w:rsid w:val="000F2893"/>
    <w:rsid w:val="000F2C8B"/>
    <w:rsid w:val="000F2CB9"/>
    <w:rsid w:val="000F312D"/>
    <w:rsid w:val="000F34CA"/>
    <w:rsid w:val="000F34DF"/>
    <w:rsid w:val="000F3599"/>
    <w:rsid w:val="000F36D0"/>
    <w:rsid w:val="000F3844"/>
    <w:rsid w:val="000F3914"/>
    <w:rsid w:val="000F3942"/>
    <w:rsid w:val="000F3A5C"/>
    <w:rsid w:val="000F3B3E"/>
    <w:rsid w:val="000F3B7B"/>
    <w:rsid w:val="000F3FD9"/>
    <w:rsid w:val="000F3FE2"/>
    <w:rsid w:val="000F40A3"/>
    <w:rsid w:val="000F41BA"/>
    <w:rsid w:val="000F41E6"/>
    <w:rsid w:val="000F4358"/>
    <w:rsid w:val="000F446D"/>
    <w:rsid w:val="000F449D"/>
    <w:rsid w:val="000F450A"/>
    <w:rsid w:val="000F4678"/>
    <w:rsid w:val="000F4807"/>
    <w:rsid w:val="000F4AC9"/>
    <w:rsid w:val="000F4B07"/>
    <w:rsid w:val="000F4B33"/>
    <w:rsid w:val="000F4D17"/>
    <w:rsid w:val="000F519C"/>
    <w:rsid w:val="000F5203"/>
    <w:rsid w:val="000F54B5"/>
    <w:rsid w:val="000F5792"/>
    <w:rsid w:val="000F59A5"/>
    <w:rsid w:val="000F5A84"/>
    <w:rsid w:val="000F5AC1"/>
    <w:rsid w:val="000F5BE1"/>
    <w:rsid w:val="000F5C40"/>
    <w:rsid w:val="000F5C55"/>
    <w:rsid w:val="000F5E2F"/>
    <w:rsid w:val="000F606F"/>
    <w:rsid w:val="000F60E2"/>
    <w:rsid w:val="000F6182"/>
    <w:rsid w:val="000F6688"/>
    <w:rsid w:val="000F6824"/>
    <w:rsid w:val="000F6859"/>
    <w:rsid w:val="000F69F0"/>
    <w:rsid w:val="000F71FB"/>
    <w:rsid w:val="000F72E7"/>
    <w:rsid w:val="000F753C"/>
    <w:rsid w:val="000F797A"/>
    <w:rsid w:val="000F7DEC"/>
    <w:rsid w:val="000F7F08"/>
    <w:rsid w:val="00100068"/>
    <w:rsid w:val="00100120"/>
    <w:rsid w:val="00100187"/>
    <w:rsid w:val="0010050D"/>
    <w:rsid w:val="0010084C"/>
    <w:rsid w:val="00100950"/>
    <w:rsid w:val="00100C96"/>
    <w:rsid w:val="00100CC0"/>
    <w:rsid w:val="00100FE1"/>
    <w:rsid w:val="001010DC"/>
    <w:rsid w:val="00101196"/>
    <w:rsid w:val="00101246"/>
    <w:rsid w:val="00101362"/>
    <w:rsid w:val="0010193C"/>
    <w:rsid w:val="001019D3"/>
    <w:rsid w:val="001019FE"/>
    <w:rsid w:val="00101A8D"/>
    <w:rsid w:val="00101AC6"/>
    <w:rsid w:val="00101BB2"/>
    <w:rsid w:val="00101C53"/>
    <w:rsid w:val="00101CF7"/>
    <w:rsid w:val="00101D90"/>
    <w:rsid w:val="00101F4C"/>
    <w:rsid w:val="00101F8E"/>
    <w:rsid w:val="0010215B"/>
    <w:rsid w:val="0010233B"/>
    <w:rsid w:val="00102389"/>
    <w:rsid w:val="001025FE"/>
    <w:rsid w:val="00102635"/>
    <w:rsid w:val="00102667"/>
    <w:rsid w:val="001026C1"/>
    <w:rsid w:val="001026C2"/>
    <w:rsid w:val="00102781"/>
    <w:rsid w:val="001027A2"/>
    <w:rsid w:val="001029F7"/>
    <w:rsid w:val="00102A1A"/>
    <w:rsid w:val="00102AD2"/>
    <w:rsid w:val="00102C46"/>
    <w:rsid w:val="00102DAC"/>
    <w:rsid w:val="00102EB8"/>
    <w:rsid w:val="00103220"/>
    <w:rsid w:val="00103275"/>
    <w:rsid w:val="001033C7"/>
    <w:rsid w:val="00103547"/>
    <w:rsid w:val="0010374C"/>
    <w:rsid w:val="001037ED"/>
    <w:rsid w:val="00103891"/>
    <w:rsid w:val="00103A5D"/>
    <w:rsid w:val="00103B05"/>
    <w:rsid w:val="00103E4A"/>
    <w:rsid w:val="00103F8B"/>
    <w:rsid w:val="00103FB3"/>
    <w:rsid w:val="00103FB4"/>
    <w:rsid w:val="0010410A"/>
    <w:rsid w:val="00104308"/>
    <w:rsid w:val="001045E9"/>
    <w:rsid w:val="001046F5"/>
    <w:rsid w:val="001047E0"/>
    <w:rsid w:val="001049A7"/>
    <w:rsid w:val="00104AEF"/>
    <w:rsid w:val="00104B26"/>
    <w:rsid w:val="00104BAE"/>
    <w:rsid w:val="00104ED0"/>
    <w:rsid w:val="00104EE9"/>
    <w:rsid w:val="00104F51"/>
    <w:rsid w:val="0010517B"/>
    <w:rsid w:val="001051A0"/>
    <w:rsid w:val="0010533B"/>
    <w:rsid w:val="0010536C"/>
    <w:rsid w:val="0010541C"/>
    <w:rsid w:val="0010545E"/>
    <w:rsid w:val="00105A3A"/>
    <w:rsid w:val="00105A79"/>
    <w:rsid w:val="00105AC8"/>
    <w:rsid w:val="00105C8E"/>
    <w:rsid w:val="00105D85"/>
    <w:rsid w:val="00105F19"/>
    <w:rsid w:val="00105FC4"/>
    <w:rsid w:val="0010619E"/>
    <w:rsid w:val="00106219"/>
    <w:rsid w:val="00106423"/>
    <w:rsid w:val="00106550"/>
    <w:rsid w:val="00106789"/>
    <w:rsid w:val="001068A5"/>
    <w:rsid w:val="00106B22"/>
    <w:rsid w:val="00106B78"/>
    <w:rsid w:val="00106F47"/>
    <w:rsid w:val="00107037"/>
    <w:rsid w:val="001072E5"/>
    <w:rsid w:val="0010750E"/>
    <w:rsid w:val="00107850"/>
    <w:rsid w:val="00107954"/>
    <w:rsid w:val="00107960"/>
    <w:rsid w:val="00107A46"/>
    <w:rsid w:val="00107DC3"/>
    <w:rsid w:val="00110036"/>
    <w:rsid w:val="0011029F"/>
    <w:rsid w:val="00110308"/>
    <w:rsid w:val="001104F9"/>
    <w:rsid w:val="001105C1"/>
    <w:rsid w:val="00110A5B"/>
    <w:rsid w:val="00110EFB"/>
    <w:rsid w:val="00110F51"/>
    <w:rsid w:val="001111E1"/>
    <w:rsid w:val="001111EC"/>
    <w:rsid w:val="0011141B"/>
    <w:rsid w:val="001115A0"/>
    <w:rsid w:val="00111624"/>
    <w:rsid w:val="001118A9"/>
    <w:rsid w:val="00111E16"/>
    <w:rsid w:val="0011205B"/>
    <w:rsid w:val="00112238"/>
    <w:rsid w:val="0011226A"/>
    <w:rsid w:val="00112B81"/>
    <w:rsid w:val="00112BBF"/>
    <w:rsid w:val="0011316B"/>
    <w:rsid w:val="00113233"/>
    <w:rsid w:val="0011335C"/>
    <w:rsid w:val="0011345F"/>
    <w:rsid w:val="001135A0"/>
    <w:rsid w:val="00113602"/>
    <w:rsid w:val="001136DA"/>
    <w:rsid w:val="00113706"/>
    <w:rsid w:val="0011372F"/>
    <w:rsid w:val="001137CE"/>
    <w:rsid w:val="00113EDF"/>
    <w:rsid w:val="00113F4A"/>
    <w:rsid w:val="001140B4"/>
    <w:rsid w:val="0011430D"/>
    <w:rsid w:val="001143DD"/>
    <w:rsid w:val="001144A1"/>
    <w:rsid w:val="0011465E"/>
    <w:rsid w:val="0011472E"/>
    <w:rsid w:val="00114B30"/>
    <w:rsid w:val="00114C37"/>
    <w:rsid w:val="00114D5D"/>
    <w:rsid w:val="00114FC0"/>
    <w:rsid w:val="00115017"/>
    <w:rsid w:val="00115335"/>
    <w:rsid w:val="0011537B"/>
    <w:rsid w:val="001153DD"/>
    <w:rsid w:val="001153E2"/>
    <w:rsid w:val="001153FB"/>
    <w:rsid w:val="001156DB"/>
    <w:rsid w:val="001157A2"/>
    <w:rsid w:val="00115981"/>
    <w:rsid w:val="00115994"/>
    <w:rsid w:val="001159B9"/>
    <w:rsid w:val="00115A1C"/>
    <w:rsid w:val="00115A4A"/>
    <w:rsid w:val="00115C02"/>
    <w:rsid w:val="00115E31"/>
    <w:rsid w:val="00115F60"/>
    <w:rsid w:val="00116147"/>
    <w:rsid w:val="0011616F"/>
    <w:rsid w:val="0011620F"/>
    <w:rsid w:val="0011648B"/>
    <w:rsid w:val="0011670E"/>
    <w:rsid w:val="00116737"/>
    <w:rsid w:val="00116777"/>
    <w:rsid w:val="00116833"/>
    <w:rsid w:val="00116960"/>
    <w:rsid w:val="001169D7"/>
    <w:rsid w:val="00116AC7"/>
    <w:rsid w:val="00116CBD"/>
    <w:rsid w:val="00116DEF"/>
    <w:rsid w:val="00116F4D"/>
    <w:rsid w:val="00116F5C"/>
    <w:rsid w:val="00116F95"/>
    <w:rsid w:val="001170A9"/>
    <w:rsid w:val="001172ED"/>
    <w:rsid w:val="0011740A"/>
    <w:rsid w:val="0011745D"/>
    <w:rsid w:val="0011747F"/>
    <w:rsid w:val="001174D1"/>
    <w:rsid w:val="001176FA"/>
    <w:rsid w:val="00117A3A"/>
    <w:rsid w:val="00117AA6"/>
    <w:rsid w:val="00117D04"/>
    <w:rsid w:val="00117ED5"/>
    <w:rsid w:val="001201B9"/>
    <w:rsid w:val="00120387"/>
    <w:rsid w:val="00120A24"/>
    <w:rsid w:val="00120BF4"/>
    <w:rsid w:val="00120C50"/>
    <w:rsid w:val="00120E8F"/>
    <w:rsid w:val="00121038"/>
    <w:rsid w:val="00121457"/>
    <w:rsid w:val="001214BD"/>
    <w:rsid w:val="0012152C"/>
    <w:rsid w:val="00121883"/>
    <w:rsid w:val="001219D0"/>
    <w:rsid w:val="00121C61"/>
    <w:rsid w:val="001220C1"/>
    <w:rsid w:val="0012213D"/>
    <w:rsid w:val="00122185"/>
    <w:rsid w:val="0012296B"/>
    <w:rsid w:val="001229A4"/>
    <w:rsid w:val="00122A7C"/>
    <w:rsid w:val="00122D33"/>
    <w:rsid w:val="00122D6F"/>
    <w:rsid w:val="00122DAB"/>
    <w:rsid w:val="00122DB7"/>
    <w:rsid w:val="00122E90"/>
    <w:rsid w:val="00122EBD"/>
    <w:rsid w:val="00122EED"/>
    <w:rsid w:val="00122FF0"/>
    <w:rsid w:val="001230DA"/>
    <w:rsid w:val="00123106"/>
    <w:rsid w:val="0012330B"/>
    <w:rsid w:val="001233AD"/>
    <w:rsid w:val="0012384E"/>
    <w:rsid w:val="001238CE"/>
    <w:rsid w:val="00123AAB"/>
    <w:rsid w:val="00123C5C"/>
    <w:rsid w:val="00123CB1"/>
    <w:rsid w:val="001240EF"/>
    <w:rsid w:val="001240F6"/>
    <w:rsid w:val="00124217"/>
    <w:rsid w:val="00124248"/>
    <w:rsid w:val="001243F6"/>
    <w:rsid w:val="001244FD"/>
    <w:rsid w:val="001246AE"/>
    <w:rsid w:val="001247AC"/>
    <w:rsid w:val="00124829"/>
    <w:rsid w:val="001249FA"/>
    <w:rsid w:val="00124B21"/>
    <w:rsid w:val="00124C08"/>
    <w:rsid w:val="00124F4D"/>
    <w:rsid w:val="00124F6A"/>
    <w:rsid w:val="0012510A"/>
    <w:rsid w:val="00125126"/>
    <w:rsid w:val="00125295"/>
    <w:rsid w:val="001252F7"/>
    <w:rsid w:val="001256B3"/>
    <w:rsid w:val="0012582A"/>
    <w:rsid w:val="00125848"/>
    <w:rsid w:val="00125EB3"/>
    <w:rsid w:val="00126092"/>
    <w:rsid w:val="001260ED"/>
    <w:rsid w:val="001266D2"/>
    <w:rsid w:val="001266FC"/>
    <w:rsid w:val="0012682C"/>
    <w:rsid w:val="0012687E"/>
    <w:rsid w:val="001269AF"/>
    <w:rsid w:val="00126A01"/>
    <w:rsid w:val="00126A06"/>
    <w:rsid w:val="00126ACF"/>
    <w:rsid w:val="00126B16"/>
    <w:rsid w:val="00126BD5"/>
    <w:rsid w:val="00126E30"/>
    <w:rsid w:val="0012716E"/>
    <w:rsid w:val="0012721E"/>
    <w:rsid w:val="001275E8"/>
    <w:rsid w:val="00127718"/>
    <w:rsid w:val="0012771E"/>
    <w:rsid w:val="001278DC"/>
    <w:rsid w:val="00127901"/>
    <w:rsid w:val="00127AC2"/>
    <w:rsid w:val="00127C0C"/>
    <w:rsid w:val="00127D8A"/>
    <w:rsid w:val="001302C0"/>
    <w:rsid w:val="00130441"/>
    <w:rsid w:val="001304E9"/>
    <w:rsid w:val="0013052C"/>
    <w:rsid w:val="001305FC"/>
    <w:rsid w:val="00130673"/>
    <w:rsid w:val="00130730"/>
    <w:rsid w:val="00130757"/>
    <w:rsid w:val="00130842"/>
    <w:rsid w:val="00130867"/>
    <w:rsid w:val="0013088C"/>
    <w:rsid w:val="00130926"/>
    <w:rsid w:val="00130A04"/>
    <w:rsid w:val="00130BDF"/>
    <w:rsid w:val="00130BF4"/>
    <w:rsid w:val="00130F75"/>
    <w:rsid w:val="00131100"/>
    <w:rsid w:val="00131155"/>
    <w:rsid w:val="00131463"/>
    <w:rsid w:val="00131667"/>
    <w:rsid w:val="001316A6"/>
    <w:rsid w:val="001317AA"/>
    <w:rsid w:val="001317B6"/>
    <w:rsid w:val="00131826"/>
    <w:rsid w:val="00131913"/>
    <w:rsid w:val="00131A0B"/>
    <w:rsid w:val="00131A9E"/>
    <w:rsid w:val="00131BD9"/>
    <w:rsid w:val="00131DB8"/>
    <w:rsid w:val="00131EF0"/>
    <w:rsid w:val="00132014"/>
    <w:rsid w:val="00132199"/>
    <w:rsid w:val="001322E8"/>
    <w:rsid w:val="0013233C"/>
    <w:rsid w:val="00132573"/>
    <w:rsid w:val="001325D0"/>
    <w:rsid w:val="00132668"/>
    <w:rsid w:val="001327B3"/>
    <w:rsid w:val="00132A8D"/>
    <w:rsid w:val="00132A9D"/>
    <w:rsid w:val="00132B4F"/>
    <w:rsid w:val="00132E1C"/>
    <w:rsid w:val="00132E8E"/>
    <w:rsid w:val="00132FBD"/>
    <w:rsid w:val="0013315C"/>
    <w:rsid w:val="001332AB"/>
    <w:rsid w:val="00133398"/>
    <w:rsid w:val="001336D8"/>
    <w:rsid w:val="0013393D"/>
    <w:rsid w:val="001339C7"/>
    <w:rsid w:val="00133B0F"/>
    <w:rsid w:val="00133B75"/>
    <w:rsid w:val="00134030"/>
    <w:rsid w:val="0013411A"/>
    <w:rsid w:val="001342CA"/>
    <w:rsid w:val="00134377"/>
    <w:rsid w:val="001344A3"/>
    <w:rsid w:val="00134519"/>
    <w:rsid w:val="00134625"/>
    <w:rsid w:val="00134720"/>
    <w:rsid w:val="00134C9A"/>
    <w:rsid w:val="0013515B"/>
    <w:rsid w:val="001352E8"/>
    <w:rsid w:val="001354E7"/>
    <w:rsid w:val="00135525"/>
    <w:rsid w:val="001355D7"/>
    <w:rsid w:val="00135684"/>
    <w:rsid w:val="00135755"/>
    <w:rsid w:val="00135A53"/>
    <w:rsid w:val="00135C91"/>
    <w:rsid w:val="00135E0A"/>
    <w:rsid w:val="00135E39"/>
    <w:rsid w:val="0013603F"/>
    <w:rsid w:val="001361BD"/>
    <w:rsid w:val="0013646A"/>
    <w:rsid w:val="001364F3"/>
    <w:rsid w:val="00136840"/>
    <w:rsid w:val="00136D0D"/>
    <w:rsid w:val="001371A4"/>
    <w:rsid w:val="001371CB"/>
    <w:rsid w:val="001371D6"/>
    <w:rsid w:val="001372A9"/>
    <w:rsid w:val="0013738E"/>
    <w:rsid w:val="00137748"/>
    <w:rsid w:val="00137887"/>
    <w:rsid w:val="001378EE"/>
    <w:rsid w:val="00137D9F"/>
    <w:rsid w:val="00140252"/>
    <w:rsid w:val="0014027A"/>
    <w:rsid w:val="0014034C"/>
    <w:rsid w:val="00140608"/>
    <w:rsid w:val="00140677"/>
    <w:rsid w:val="00140A35"/>
    <w:rsid w:val="00140A91"/>
    <w:rsid w:val="00140CF6"/>
    <w:rsid w:val="00140D57"/>
    <w:rsid w:val="00140DE1"/>
    <w:rsid w:val="00140EF8"/>
    <w:rsid w:val="00140F92"/>
    <w:rsid w:val="0014101B"/>
    <w:rsid w:val="00141050"/>
    <w:rsid w:val="001411AF"/>
    <w:rsid w:val="001412FC"/>
    <w:rsid w:val="00141308"/>
    <w:rsid w:val="001415BC"/>
    <w:rsid w:val="001415E9"/>
    <w:rsid w:val="00141C16"/>
    <w:rsid w:val="00141C41"/>
    <w:rsid w:val="00141CF3"/>
    <w:rsid w:val="00141E0F"/>
    <w:rsid w:val="00141E89"/>
    <w:rsid w:val="0014205A"/>
    <w:rsid w:val="00142173"/>
    <w:rsid w:val="00142349"/>
    <w:rsid w:val="0014262D"/>
    <w:rsid w:val="0014276C"/>
    <w:rsid w:val="0014283D"/>
    <w:rsid w:val="001429B3"/>
    <w:rsid w:val="00142EE5"/>
    <w:rsid w:val="0014345E"/>
    <w:rsid w:val="001434A4"/>
    <w:rsid w:val="00143542"/>
    <w:rsid w:val="001435CF"/>
    <w:rsid w:val="0014363C"/>
    <w:rsid w:val="0014374C"/>
    <w:rsid w:val="001437B3"/>
    <w:rsid w:val="001437B8"/>
    <w:rsid w:val="0014380C"/>
    <w:rsid w:val="00143CF3"/>
    <w:rsid w:val="0014418A"/>
    <w:rsid w:val="0014433C"/>
    <w:rsid w:val="00144344"/>
    <w:rsid w:val="00144395"/>
    <w:rsid w:val="001446CF"/>
    <w:rsid w:val="00144A90"/>
    <w:rsid w:val="00144E7A"/>
    <w:rsid w:val="0014517E"/>
    <w:rsid w:val="0014538A"/>
    <w:rsid w:val="001455C6"/>
    <w:rsid w:val="001456D2"/>
    <w:rsid w:val="00145A05"/>
    <w:rsid w:val="00145B40"/>
    <w:rsid w:val="00145B70"/>
    <w:rsid w:val="00145D6B"/>
    <w:rsid w:val="00145DB0"/>
    <w:rsid w:val="0014602E"/>
    <w:rsid w:val="0014616D"/>
    <w:rsid w:val="001463FC"/>
    <w:rsid w:val="00146623"/>
    <w:rsid w:val="00146736"/>
    <w:rsid w:val="001468BA"/>
    <w:rsid w:val="00146BAE"/>
    <w:rsid w:val="001470D6"/>
    <w:rsid w:val="001470D8"/>
    <w:rsid w:val="001471B5"/>
    <w:rsid w:val="00147415"/>
    <w:rsid w:val="00147603"/>
    <w:rsid w:val="001477C2"/>
    <w:rsid w:val="00147C6D"/>
    <w:rsid w:val="00147D7A"/>
    <w:rsid w:val="00147E9D"/>
    <w:rsid w:val="00147ED2"/>
    <w:rsid w:val="00147FD4"/>
    <w:rsid w:val="0015021B"/>
    <w:rsid w:val="00150369"/>
    <w:rsid w:val="00150446"/>
    <w:rsid w:val="001504AF"/>
    <w:rsid w:val="001507C3"/>
    <w:rsid w:val="0015095B"/>
    <w:rsid w:val="0015096F"/>
    <w:rsid w:val="00150AB4"/>
    <w:rsid w:val="00150ECB"/>
    <w:rsid w:val="00151530"/>
    <w:rsid w:val="00151555"/>
    <w:rsid w:val="0015181C"/>
    <w:rsid w:val="00151A66"/>
    <w:rsid w:val="00151C99"/>
    <w:rsid w:val="00151CA4"/>
    <w:rsid w:val="00151CEC"/>
    <w:rsid w:val="00151D4F"/>
    <w:rsid w:val="00151D67"/>
    <w:rsid w:val="0015203C"/>
    <w:rsid w:val="0015256B"/>
    <w:rsid w:val="001525E4"/>
    <w:rsid w:val="00152617"/>
    <w:rsid w:val="0015265D"/>
    <w:rsid w:val="00152682"/>
    <w:rsid w:val="001527BE"/>
    <w:rsid w:val="00152912"/>
    <w:rsid w:val="00152983"/>
    <w:rsid w:val="00152996"/>
    <w:rsid w:val="001529D7"/>
    <w:rsid w:val="00152A04"/>
    <w:rsid w:val="00152B35"/>
    <w:rsid w:val="00152E55"/>
    <w:rsid w:val="00152F5E"/>
    <w:rsid w:val="00153219"/>
    <w:rsid w:val="00153273"/>
    <w:rsid w:val="00153C43"/>
    <w:rsid w:val="00153C58"/>
    <w:rsid w:val="00153C80"/>
    <w:rsid w:val="00153D28"/>
    <w:rsid w:val="00153D98"/>
    <w:rsid w:val="00153ED2"/>
    <w:rsid w:val="00153F17"/>
    <w:rsid w:val="0015430E"/>
    <w:rsid w:val="0015431C"/>
    <w:rsid w:val="0015431E"/>
    <w:rsid w:val="0015433D"/>
    <w:rsid w:val="00154560"/>
    <w:rsid w:val="001547DC"/>
    <w:rsid w:val="001548B2"/>
    <w:rsid w:val="00154B8A"/>
    <w:rsid w:val="00154F92"/>
    <w:rsid w:val="001550F8"/>
    <w:rsid w:val="00155167"/>
    <w:rsid w:val="001552BC"/>
    <w:rsid w:val="001553A7"/>
    <w:rsid w:val="0015548F"/>
    <w:rsid w:val="001556F0"/>
    <w:rsid w:val="00155700"/>
    <w:rsid w:val="001557F6"/>
    <w:rsid w:val="00155ABD"/>
    <w:rsid w:val="00155AD3"/>
    <w:rsid w:val="00155C4F"/>
    <w:rsid w:val="00155CBB"/>
    <w:rsid w:val="00155CF3"/>
    <w:rsid w:val="00155DD9"/>
    <w:rsid w:val="00156062"/>
    <w:rsid w:val="00156276"/>
    <w:rsid w:val="001562C9"/>
    <w:rsid w:val="0015651E"/>
    <w:rsid w:val="00156661"/>
    <w:rsid w:val="00156669"/>
    <w:rsid w:val="00156678"/>
    <w:rsid w:val="00156EF1"/>
    <w:rsid w:val="00157129"/>
    <w:rsid w:val="00157359"/>
    <w:rsid w:val="0015747B"/>
    <w:rsid w:val="001576DF"/>
    <w:rsid w:val="001579B7"/>
    <w:rsid w:val="00157A35"/>
    <w:rsid w:val="00157C3D"/>
    <w:rsid w:val="00157D34"/>
    <w:rsid w:val="00157FC3"/>
    <w:rsid w:val="00160046"/>
    <w:rsid w:val="00160210"/>
    <w:rsid w:val="001602F5"/>
    <w:rsid w:val="00160399"/>
    <w:rsid w:val="0016042E"/>
    <w:rsid w:val="00160834"/>
    <w:rsid w:val="001608B8"/>
    <w:rsid w:val="001608DA"/>
    <w:rsid w:val="001608E5"/>
    <w:rsid w:val="00160E63"/>
    <w:rsid w:val="00160F81"/>
    <w:rsid w:val="0016104C"/>
    <w:rsid w:val="001610E9"/>
    <w:rsid w:val="001612DC"/>
    <w:rsid w:val="001612F3"/>
    <w:rsid w:val="00161432"/>
    <w:rsid w:val="00161575"/>
    <w:rsid w:val="001615D9"/>
    <w:rsid w:val="0016163C"/>
    <w:rsid w:val="00161857"/>
    <w:rsid w:val="00161919"/>
    <w:rsid w:val="00161A1F"/>
    <w:rsid w:val="00161B0C"/>
    <w:rsid w:val="00161D51"/>
    <w:rsid w:val="001622DB"/>
    <w:rsid w:val="0016237C"/>
    <w:rsid w:val="001623E2"/>
    <w:rsid w:val="00162410"/>
    <w:rsid w:val="00162505"/>
    <w:rsid w:val="0016250F"/>
    <w:rsid w:val="00162861"/>
    <w:rsid w:val="00162A77"/>
    <w:rsid w:val="00162AA0"/>
    <w:rsid w:val="00162B0A"/>
    <w:rsid w:val="00162B13"/>
    <w:rsid w:val="00162CE2"/>
    <w:rsid w:val="00162CEC"/>
    <w:rsid w:val="00162E95"/>
    <w:rsid w:val="00162F1F"/>
    <w:rsid w:val="00162F6C"/>
    <w:rsid w:val="00162FF8"/>
    <w:rsid w:val="001630F2"/>
    <w:rsid w:val="00163156"/>
    <w:rsid w:val="001631B3"/>
    <w:rsid w:val="001632FE"/>
    <w:rsid w:val="00163595"/>
    <w:rsid w:val="00163767"/>
    <w:rsid w:val="001638EA"/>
    <w:rsid w:val="00163982"/>
    <w:rsid w:val="00163A23"/>
    <w:rsid w:val="00163A9C"/>
    <w:rsid w:val="00163E69"/>
    <w:rsid w:val="00163F4E"/>
    <w:rsid w:val="001640D0"/>
    <w:rsid w:val="00164157"/>
    <w:rsid w:val="001642E5"/>
    <w:rsid w:val="001644FD"/>
    <w:rsid w:val="001645FB"/>
    <w:rsid w:val="001649CF"/>
    <w:rsid w:val="00164BD3"/>
    <w:rsid w:val="00164BED"/>
    <w:rsid w:val="00164CE3"/>
    <w:rsid w:val="00164FF6"/>
    <w:rsid w:val="0016500A"/>
    <w:rsid w:val="00165151"/>
    <w:rsid w:val="00165165"/>
    <w:rsid w:val="00165300"/>
    <w:rsid w:val="00165938"/>
    <w:rsid w:val="00165AC8"/>
    <w:rsid w:val="00165B01"/>
    <w:rsid w:val="00165DF4"/>
    <w:rsid w:val="00166066"/>
    <w:rsid w:val="001660F3"/>
    <w:rsid w:val="00166513"/>
    <w:rsid w:val="00166602"/>
    <w:rsid w:val="0016671E"/>
    <w:rsid w:val="00166847"/>
    <w:rsid w:val="001668B3"/>
    <w:rsid w:val="00166A44"/>
    <w:rsid w:val="00166AAC"/>
    <w:rsid w:val="001670D7"/>
    <w:rsid w:val="0016725C"/>
    <w:rsid w:val="00167354"/>
    <w:rsid w:val="00167378"/>
    <w:rsid w:val="00167455"/>
    <w:rsid w:val="001674B3"/>
    <w:rsid w:val="001674B6"/>
    <w:rsid w:val="00167740"/>
    <w:rsid w:val="0016778B"/>
    <w:rsid w:val="001678BF"/>
    <w:rsid w:val="001678F6"/>
    <w:rsid w:val="00167DBB"/>
    <w:rsid w:val="00170015"/>
    <w:rsid w:val="00170057"/>
    <w:rsid w:val="00170236"/>
    <w:rsid w:val="00170374"/>
    <w:rsid w:val="001703BD"/>
    <w:rsid w:val="00170486"/>
    <w:rsid w:val="0017062E"/>
    <w:rsid w:val="0017066D"/>
    <w:rsid w:val="0017067B"/>
    <w:rsid w:val="001707AB"/>
    <w:rsid w:val="00170D8C"/>
    <w:rsid w:val="00170DDE"/>
    <w:rsid w:val="00170E33"/>
    <w:rsid w:val="00170F77"/>
    <w:rsid w:val="00170F96"/>
    <w:rsid w:val="00170FC9"/>
    <w:rsid w:val="0017132B"/>
    <w:rsid w:val="00171545"/>
    <w:rsid w:val="001715A0"/>
    <w:rsid w:val="001715EA"/>
    <w:rsid w:val="00171A32"/>
    <w:rsid w:val="00171AF2"/>
    <w:rsid w:val="00171B1B"/>
    <w:rsid w:val="00171D02"/>
    <w:rsid w:val="00171EEE"/>
    <w:rsid w:val="00171F0A"/>
    <w:rsid w:val="00171F77"/>
    <w:rsid w:val="0017215F"/>
    <w:rsid w:val="0017221D"/>
    <w:rsid w:val="00172A2F"/>
    <w:rsid w:val="00172C52"/>
    <w:rsid w:val="00172C59"/>
    <w:rsid w:val="00172EF0"/>
    <w:rsid w:val="00172F2A"/>
    <w:rsid w:val="001731C1"/>
    <w:rsid w:val="0017324D"/>
    <w:rsid w:val="0017334F"/>
    <w:rsid w:val="00173376"/>
    <w:rsid w:val="0017338B"/>
    <w:rsid w:val="00173952"/>
    <w:rsid w:val="00173B0D"/>
    <w:rsid w:val="00173CA2"/>
    <w:rsid w:val="00173D58"/>
    <w:rsid w:val="00173F50"/>
    <w:rsid w:val="00174053"/>
    <w:rsid w:val="00174078"/>
    <w:rsid w:val="00174302"/>
    <w:rsid w:val="00174306"/>
    <w:rsid w:val="00174551"/>
    <w:rsid w:val="00174596"/>
    <w:rsid w:val="001745F5"/>
    <w:rsid w:val="00174625"/>
    <w:rsid w:val="0017497B"/>
    <w:rsid w:val="00174AE0"/>
    <w:rsid w:val="00174C9A"/>
    <w:rsid w:val="001751A5"/>
    <w:rsid w:val="001753F1"/>
    <w:rsid w:val="00175577"/>
    <w:rsid w:val="001755AC"/>
    <w:rsid w:val="00175670"/>
    <w:rsid w:val="0017594D"/>
    <w:rsid w:val="00175986"/>
    <w:rsid w:val="00175A1D"/>
    <w:rsid w:val="00175C38"/>
    <w:rsid w:val="0017600D"/>
    <w:rsid w:val="0017624F"/>
    <w:rsid w:val="00176305"/>
    <w:rsid w:val="00176470"/>
    <w:rsid w:val="0017651C"/>
    <w:rsid w:val="00176A15"/>
    <w:rsid w:val="00176AC0"/>
    <w:rsid w:val="00176B43"/>
    <w:rsid w:val="00176BED"/>
    <w:rsid w:val="00176CFE"/>
    <w:rsid w:val="00176E63"/>
    <w:rsid w:val="0017701F"/>
    <w:rsid w:val="0017720E"/>
    <w:rsid w:val="001772D0"/>
    <w:rsid w:val="001773E0"/>
    <w:rsid w:val="00177457"/>
    <w:rsid w:val="0017749C"/>
    <w:rsid w:val="001776B7"/>
    <w:rsid w:val="001776BF"/>
    <w:rsid w:val="0017791A"/>
    <w:rsid w:val="00177A20"/>
    <w:rsid w:val="00177A42"/>
    <w:rsid w:val="00177B66"/>
    <w:rsid w:val="001800E5"/>
    <w:rsid w:val="0018022D"/>
    <w:rsid w:val="00180352"/>
    <w:rsid w:val="001803AC"/>
    <w:rsid w:val="001803F4"/>
    <w:rsid w:val="0018063F"/>
    <w:rsid w:val="00180703"/>
    <w:rsid w:val="001807C9"/>
    <w:rsid w:val="001807CF"/>
    <w:rsid w:val="00180886"/>
    <w:rsid w:val="0018096A"/>
    <w:rsid w:val="00180C19"/>
    <w:rsid w:val="00180D86"/>
    <w:rsid w:val="00180DEE"/>
    <w:rsid w:val="00180E85"/>
    <w:rsid w:val="00181023"/>
    <w:rsid w:val="00181072"/>
    <w:rsid w:val="00181153"/>
    <w:rsid w:val="00181164"/>
    <w:rsid w:val="001811B3"/>
    <w:rsid w:val="001814BF"/>
    <w:rsid w:val="00181504"/>
    <w:rsid w:val="001817A3"/>
    <w:rsid w:val="00181975"/>
    <w:rsid w:val="00181998"/>
    <w:rsid w:val="001819EC"/>
    <w:rsid w:val="00181ACF"/>
    <w:rsid w:val="00181AF6"/>
    <w:rsid w:val="00181CB1"/>
    <w:rsid w:val="00181DBB"/>
    <w:rsid w:val="00181DD2"/>
    <w:rsid w:val="00181EF7"/>
    <w:rsid w:val="0018219A"/>
    <w:rsid w:val="001821AE"/>
    <w:rsid w:val="001821F2"/>
    <w:rsid w:val="001822AE"/>
    <w:rsid w:val="001822EA"/>
    <w:rsid w:val="001824C4"/>
    <w:rsid w:val="0018276B"/>
    <w:rsid w:val="0018278C"/>
    <w:rsid w:val="00182937"/>
    <w:rsid w:val="00182C6C"/>
    <w:rsid w:val="00182E4C"/>
    <w:rsid w:val="0018304C"/>
    <w:rsid w:val="001830F1"/>
    <w:rsid w:val="0018320A"/>
    <w:rsid w:val="00183342"/>
    <w:rsid w:val="0018350B"/>
    <w:rsid w:val="001835B2"/>
    <w:rsid w:val="001837F4"/>
    <w:rsid w:val="0018382F"/>
    <w:rsid w:val="00183942"/>
    <w:rsid w:val="00183ABF"/>
    <w:rsid w:val="00183B86"/>
    <w:rsid w:val="00183B98"/>
    <w:rsid w:val="00184085"/>
    <w:rsid w:val="00184277"/>
    <w:rsid w:val="001844F5"/>
    <w:rsid w:val="00184543"/>
    <w:rsid w:val="00184583"/>
    <w:rsid w:val="001845D4"/>
    <w:rsid w:val="0018497D"/>
    <w:rsid w:val="00184ACB"/>
    <w:rsid w:val="00184BF8"/>
    <w:rsid w:val="00184D2F"/>
    <w:rsid w:val="00184E10"/>
    <w:rsid w:val="00185309"/>
    <w:rsid w:val="00185449"/>
    <w:rsid w:val="001855F5"/>
    <w:rsid w:val="00185612"/>
    <w:rsid w:val="001857DF"/>
    <w:rsid w:val="00185C16"/>
    <w:rsid w:val="00185E2E"/>
    <w:rsid w:val="00185E66"/>
    <w:rsid w:val="00185F5C"/>
    <w:rsid w:val="00186267"/>
    <w:rsid w:val="00186581"/>
    <w:rsid w:val="001865C0"/>
    <w:rsid w:val="00186650"/>
    <w:rsid w:val="00186760"/>
    <w:rsid w:val="001867F6"/>
    <w:rsid w:val="001869EE"/>
    <w:rsid w:val="00186AAB"/>
    <w:rsid w:val="00186BC5"/>
    <w:rsid w:val="00186C29"/>
    <w:rsid w:val="00186C49"/>
    <w:rsid w:val="00186E93"/>
    <w:rsid w:val="00186F0A"/>
    <w:rsid w:val="00186F1F"/>
    <w:rsid w:val="00187059"/>
    <w:rsid w:val="001871AE"/>
    <w:rsid w:val="001873EA"/>
    <w:rsid w:val="001874DF"/>
    <w:rsid w:val="00187531"/>
    <w:rsid w:val="00187554"/>
    <w:rsid w:val="001877F7"/>
    <w:rsid w:val="00187AC2"/>
    <w:rsid w:val="00187DCA"/>
    <w:rsid w:val="00187E8E"/>
    <w:rsid w:val="00187F9B"/>
    <w:rsid w:val="001902E3"/>
    <w:rsid w:val="00190760"/>
    <w:rsid w:val="00190B7F"/>
    <w:rsid w:val="00190CB3"/>
    <w:rsid w:val="00190F4B"/>
    <w:rsid w:val="0019105D"/>
    <w:rsid w:val="0019107C"/>
    <w:rsid w:val="001910ED"/>
    <w:rsid w:val="001911A0"/>
    <w:rsid w:val="001914C3"/>
    <w:rsid w:val="00191AD4"/>
    <w:rsid w:val="00191B04"/>
    <w:rsid w:val="00191B0A"/>
    <w:rsid w:val="00191B7F"/>
    <w:rsid w:val="00191D03"/>
    <w:rsid w:val="00191D5C"/>
    <w:rsid w:val="00191D7F"/>
    <w:rsid w:val="00191DC3"/>
    <w:rsid w:val="00192111"/>
    <w:rsid w:val="001921BC"/>
    <w:rsid w:val="001921DE"/>
    <w:rsid w:val="0019249C"/>
    <w:rsid w:val="001924DB"/>
    <w:rsid w:val="001926AC"/>
    <w:rsid w:val="00192893"/>
    <w:rsid w:val="00193060"/>
    <w:rsid w:val="001931C0"/>
    <w:rsid w:val="00193208"/>
    <w:rsid w:val="00193223"/>
    <w:rsid w:val="001933BD"/>
    <w:rsid w:val="00193626"/>
    <w:rsid w:val="00193679"/>
    <w:rsid w:val="001937FE"/>
    <w:rsid w:val="00193D59"/>
    <w:rsid w:val="00193DFB"/>
    <w:rsid w:val="0019425E"/>
    <w:rsid w:val="001944D6"/>
    <w:rsid w:val="00194A07"/>
    <w:rsid w:val="00194E06"/>
    <w:rsid w:val="00194EB0"/>
    <w:rsid w:val="00194FCE"/>
    <w:rsid w:val="001950A5"/>
    <w:rsid w:val="00195224"/>
    <w:rsid w:val="00195342"/>
    <w:rsid w:val="001954F8"/>
    <w:rsid w:val="001959D1"/>
    <w:rsid w:val="00195B8E"/>
    <w:rsid w:val="00195E92"/>
    <w:rsid w:val="0019602D"/>
    <w:rsid w:val="001960C8"/>
    <w:rsid w:val="001962FB"/>
    <w:rsid w:val="001964B4"/>
    <w:rsid w:val="001964E7"/>
    <w:rsid w:val="001965C7"/>
    <w:rsid w:val="0019661A"/>
    <w:rsid w:val="0019664D"/>
    <w:rsid w:val="00196774"/>
    <w:rsid w:val="001967CA"/>
    <w:rsid w:val="0019681E"/>
    <w:rsid w:val="00196825"/>
    <w:rsid w:val="00196963"/>
    <w:rsid w:val="00196D59"/>
    <w:rsid w:val="00196ECE"/>
    <w:rsid w:val="00196EEA"/>
    <w:rsid w:val="00196F0C"/>
    <w:rsid w:val="00197004"/>
    <w:rsid w:val="001970DE"/>
    <w:rsid w:val="00197299"/>
    <w:rsid w:val="001972F1"/>
    <w:rsid w:val="00197425"/>
    <w:rsid w:val="001975D6"/>
    <w:rsid w:val="00197729"/>
    <w:rsid w:val="00197846"/>
    <w:rsid w:val="001979F3"/>
    <w:rsid w:val="00197A07"/>
    <w:rsid w:val="00197AD7"/>
    <w:rsid w:val="00197C49"/>
    <w:rsid w:val="00197C8A"/>
    <w:rsid w:val="00197DCB"/>
    <w:rsid w:val="001A00D5"/>
    <w:rsid w:val="001A0551"/>
    <w:rsid w:val="001A065A"/>
    <w:rsid w:val="001A08F4"/>
    <w:rsid w:val="001A0AB8"/>
    <w:rsid w:val="001A0C41"/>
    <w:rsid w:val="001A0D22"/>
    <w:rsid w:val="001A1380"/>
    <w:rsid w:val="001A1533"/>
    <w:rsid w:val="001A15A7"/>
    <w:rsid w:val="001A15E7"/>
    <w:rsid w:val="001A18C7"/>
    <w:rsid w:val="001A1D52"/>
    <w:rsid w:val="001A1E56"/>
    <w:rsid w:val="001A1E72"/>
    <w:rsid w:val="001A1F1F"/>
    <w:rsid w:val="001A2191"/>
    <w:rsid w:val="001A219E"/>
    <w:rsid w:val="001A22FB"/>
    <w:rsid w:val="001A258A"/>
    <w:rsid w:val="001A26D4"/>
    <w:rsid w:val="001A2821"/>
    <w:rsid w:val="001A2835"/>
    <w:rsid w:val="001A296A"/>
    <w:rsid w:val="001A2BA8"/>
    <w:rsid w:val="001A2D08"/>
    <w:rsid w:val="001A2D93"/>
    <w:rsid w:val="001A2E9F"/>
    <w:rsid w:val="001A2EF7"/>
    <w:rsid w:val="001A2F1F"/>
    <w:rsid w:val="001A2F31"/>
    <w:rsid w:val="001A2FCE"/>
    <w:rsid w:val="001A3392"/>
    <w:rsid w:val="001A36E1"/>
    <w:rsid w:val="001A3741"/>
    <w:rsid w:val="001A3AD5"/>
    <w:rsid w:val="001A3C25"/>
    <w:rsid w:val="001A3CBF"/>
    <w:rsid w:val="001A3E5E"/>
    <w:rsid w:val="001A3FF6"/>
    <w:rsid w:val="001A40DF"/>
    <w:rsid w:val="001A4151"/>
    <w:rsid w:val="001A4180"/>
    <w:rsid w:val="001A423A"/>
    <w:rsid w:val="001A4254"/>
    <w:rsid w:val="001A459A"/>
    <w:rsid w:val="001A4755"/>
    <w:rsid w:val="001A4B81"/>
    <w:rsid w:val="001A53CA"/>
    <w:rsid w:val="001A57AF"/>
    <w:rsid w:val="001A58AE"/>
    <w:rsid w:val="001A5B6D"/>
    <w:rsid w:val="001A5B72"/>
    <w:rsid w:val="001A5D68"/>
    <w:rsid w:val="001A5DEC"/>
    <w:rsid w:val="001A5E53"/>
    <w:rsid w:val="001A6133"/>
    <w:rsid w:val="001A65F1"/>
    <w:rsid w:val="001A670B"/>
    <w:rsid w:val="001A676D"/>
    <w:rsid w:val="001A687A"/>
    <w:rsid w:val="001A6C5A"/>
    <w:rsid w:val="001A6E6F"/>
    <w:rsid w:val="001A6FB9"/>
    <w:rsid w:val="001A70D1"/>
    <w:rsid w:val="001A717F"/>
    <w:rsid w:val="001A71C8"/>
    <w:rsid w:val="001A7306"/>
    <w:rsid w:val="001A74DD"/>
    <w:rsid w:val="001A7667"/>
    <w:rsid w:val="001A7701"/>
    <w:rsid w:val="001A7944"/>
    <w:rsid w:val="001A7A29"/>
    <w:rsid w:val="001A7CEC"/>
    <w:rsid w:val="001A7D60"/>
    <w:rsid w:val="001A7F9A"/>
    <w:rsid w:val="001B0312"/>
    <w:rsid w:val="001B0319"/>
    <w:rsid w:val="001B0412"/>
    <w:rsid w:val="001B0568"/>
    <w:rsid w:val="001B09B4"/>
    <w:rsid w:val="001B0AB2"/>
    <w:rsid w:val="001B0B81"/>
    <w:rsid w:val="001B0EEE"/>
    <w:rsid w:val="001B11FE"/>
    <w:rsid w:val="001B141B"/>
    <w:rsid w:val="001B1445"/>
    <w:rsid w:val="001B14AE"/>
    <w:rsid w:val="001B1770"/>
    <w:rsid w:val="001B1929"/>
    <w:rsid w:val="001B1AA6"/>
    <w:rsid w:val="001B1B4F"/>
    <w:rsid w:val="001B1BA4"/>
    <w:rsid w:val="001B1BE3"/>
    <w:rsid w:val="001B1C2C"/>
    <w:rsid w:val="001B1C95"/>
    <w:rsid w:val="001B1F99"/>
    <w:rsid w:val="001B2322"/>
    <w:rsid w:val="001B246F"/>
    <w:rsid w:val="001B24AA"/>
    <w:rsid w:val="001B2519"/>
    <w:rsid w:val="001B261E"/>
    <w:rsid w:val="001B26A3"/>
    <w:rsid w:val="001B271A"/>
    <w:rsid w:val="001B2721"/>
    <w:rsid w:val="001B298A"/>
    <w:rsid w:val="001B2C76"/>
    <w:rsid w:val="001B2C88"/>
    <w:rsid w:val="001B2DDE"/>
    <w:rsid w:val="001B3012"/>
    <w:rsid w:val="001B309A"/>
    <w:rsid w:val="001B3112"/>
    <w:rsid w:val="001B3113"/>
    <w:rsid w:val="001B3189"/>
    <w:rsid w:val="001B33AD"/>
    <w:rsid w:val="001B3428"/>
    <w:rsid w:val="001B3571"/>
    <w:rsid w:val="001B3933"/>
    <w:rsid w:val="001B3B54"/>
    <w:rsid w:val="001B3CA0"/>
    <w:rsid w:val="001B3CB8"/>
    <w:rsid w:val="001B3CF5"/>
    <w:rsid w:val="001B4029"/>
    <w:rsid w:val="001B405C"/>
    <w:rsid w:val="001B405D"/>
    <w:rsid w:val="001B461F"/>
    <w:rsid w:val="001B470A"/>
    <w:rsid w:val="001B4825"/>
    <w:rsid w:val="001B4847"/>
    <w:rsid w:val="001B4A4E"/>
    <w:rsid w:val="001B4C90"/>
    <w:rsid w:val="001B4EA0"/>
    <w:rsid w:val="001B4FC2"/>
    <w:rsid w:val="001B5367"/>
    <w:rsid w:val="001B5506"/>
    <w:rsid w:val="001B55B3"/>
    <w:rsid w:val="001B5621"/>
    <w:rsid w:val="001B5B6B"/>
    <w:rsid w:val="001B5B71"/>
    <w:rsid w:val="001B5C44"/>
    <w:rsid w:val="001B5D19"/>
    <w:rsid w:val="001B5EAC"/>
    <w:rsid w:val="001B5F17"/>
    <w:rsid w:val="001B60D5"/>
    <w:rsid w:val="001B63C6"/>
    <w:rsid w:val="001B6428"/>
    <w:rsid w:val="001B64EE"/>
    <w:rsid w:val="001B664D"/>
    <w:rsid w:val="001B6744"/>
    <w:rsid w:val="001B6A23"/>
    <w:rsid w:val="001B6B50"/>
    <w:rsid w:val="001B6C5A"/>
    <w:rsid w:val="001B70DF"/>
    <w:rsid w:val="001B7529"/>
    <w:rsid w:val="001B7588"/>
    <w:rsid w:val="001B7730"/>
    <w:rsid w:val="001B7771"/>
    <w:rsid w:val="001B7792"/>
    <w:rsid w:val="001B77F0"/>
    <w:rsid w:val="001B79E5"/>
    <w:rsid w:val="001B7AC3"/>
    <w:rsid w:val="001B7B1F"/>
    <w:rsid w:val="001B7BB2"/>
    <w:rsid w:val="001B7C75"/>
    <w:rsid w:val="001C0312"/>
    <w:rsid w:val="001C0590"/>
    <w:rsid w:val="001C0992"/>
    <w:rsid w:val="001C0EEF"/>
    <w:rsid w:val="001C0F47"/>
    <w:rsid w:val="001C13FD"/>
    <w:rsid w:val="001C1411"/>
    <w:rsid w:val="001C1B0A"/>
    <w:rsid w:val="001C1B33"/>
    <w:rsid w:val="001C1CB3"/>
    <w:rsid w:val="001C1E74"/>
    <w:rsid w:val="001C1F07"/>
    <w:rsid w:val="001C1FF7"/>
    <w:rsid w:val="001C221E"/>
    <w:rsid w:val="001C2259"/>
    <w:rsid w:val="001C22A2"/>
    <w:rsid w:val="001C23A6"/>
    <w:rsid w:val="001C2526"/>
    <w:rsid w:val="001C29A8"/>
    <w:rsid w:val="001C29EE"/>
    <w:rsid w:val="001C2A6B"/>
    <w:rsid w:val="001C2CF2"/>
    <w:rsid w:val="001C2D04"/>
    <w:rsid w:val="001C2D5D"/>
    <w:rsid w:val="001C2DE0"/>
    <w:rsid w:val="001C2EF9"/>
    <w:rsid w:val="001C307C"/>
    <w:rsid w:val="001C3209"/>
    <w:rsid w:val="001C3279"/>
    <w:rsid w:val="001C3556"/>
    <w:rsid w:val="001C36A6"/>
    <w:rsid w:val="001C377F"/>
    <w:rsid w:val="001C38FC"/>
    <w:rsid w:val="001C39E7"/>
    <w:rsid w:val="001C3B02"/>
    <w:rsid w:val="001C3B74"/>
    <w:rsid w:val="001C3C94"/>
    <w:rsid w:val="001C3CBD"/>
    <w:rsid w:val="001C3CD8"/>
    <w:rsid w:val="001C3E35"/>
    <w:rsid w:val="001C41F2"/>
    <w:rsid w:val="001C4275"/>
    <w:rsid w:val="001C444D"/>
    <w:rsid w:val="001C4CBA"/>
    <w:rsid w:val="001C4E2C"/>
    <w:rsid w:val="001C514A"/>
    <w:rsid w:val="001C51AC"/>
    <w:rsid w:val="001C5329"/>
    <w:rsid w:val="001C54B8"/>
    <w:rsid w:val="001C555F"/>
    <w:rsid w:val="001C570D"/>
    <w:rsid w:val="001C5C29"/>
    <w:rsid w:val="001C5C7E"/>
    <w:rsid w:val="001C5E6B"/>
    <w:rsid w:val="001C5EE9"/>
    <w:rsid w:val="001C5EED"/>
    <w:rsid w:val="001C5F60"/>
    <w:rsid w:val="001C5FAE"/>
    <w:rsid w:val="001C6075"/>
    <w:rsid w:val="001C60D1"/>
    <w:rsid w:val="001C64E9"/>
    <w:rsid w:val="001C65D0"/>
    <w:rsid w:val="001C6934"/>
    <w:rsid w:val="001C6ADD"/>
    <w:rsid w:val="001C6B25"/>
    <w:rsid w:val="001C6C1B"/>
    <w:rsid w:val="001C6D6C"/>
    <w:rsid w:val="001C6EF5"/>
    <w:rsid w:val="001C7062"/>
    <w:rsid w:val="001C7166"/>
    <w:rsid w:val="001C725B"/>
    <w:rsid w:val="001C76D4"/>
    <w:rsid w:val="001C790B"/>
    <w:rsid w:val="001C79A3"/>
    <w:rsid w:val="001C7B9E"/>
    <w:rsid w:val="001C7BA9"/>
    <w:rsid w:val="001C7D41"/>
    <w:rsid w:val="001C7E13"/>
    <w:rsid w:val="001C7E97"/>
    <w:rsid w:val="001D01E3"/>
    <w:rsid w:val="001D0310"/>
    <w:rsid w:val="001D06BC"/>
    <w:rsid w:val="001D08F6"/>
    <w:rsid w:val="001D0A8A"/>
    <w:rsid w:val="001D0B3E"/>
    <w:rsid w:val="001D0BA1"/>
    <w:rsid w:val="001D0D81"/>
    <w:rsid w:val="001D0F68"/>
    <w:rsid w:val="001D1246"/>
    <w:rsid w:val="001D1318"/>
    <w:rsid w:val="001D14BE"/>
    <w:rsid w:val="001D16BE"/>
    <w:rsid w:val="001D16E5"/>
    <w:rsid w:val="001D1839"/>
    <w:rsid w:val="001D19AD"/>
    <w:rsid w:val="001D19C2"/>
    <w:rsid w:val="001D19F7"/>
    <w:rsid w:val="001D1A6D"/>
    <w:rsid w:val="001D1BB3"/>
    <w:rsid w:val="001D1CC0"/>
    <w:rsid w:val="001D1CEB"/>
    <w:rsid w:val="001D1EC7"/>
    <w:rsid w:val="001D20B8"/>
    <w:rsid w:val="001D22D6"/>
    <w:rsid w:val="001D23F3"/>
    <w:rsid w:val="001D2457"/>
    <w:rsid w:val="001D26D4"/>
    <w:rsid w:val="001D27AD"/>
    <w:rsid w:val="001D289C"/>
    <w:rsid w:val="001D294E"/>
    <w:rsid w:val="001D2B1B"/>
    <w:rsid w:val="001D2BB0"/>
    <w:rsid w:val="001D2CE5"/>
    <w:rsid w:val="001D2D7D"/>
    <w:rsid w:val="001D2E05"/>
    <w:rsid w:val="001D2E4A"/>
    <w:rsid w:val="001D323F"/>
    <w:rsid w:val="001D32FD"/>
    <w:rsid w:val="001D33CB"/>
    <w:rsid w:val="001D36D8"/>
    <w:rsid w:val="001D3799"/>
    <w:rsid w:val="001D3903"/>
    <w:rsid w:val="001D3A1A"/>
    <w:rsid w:val="001D3A73"/>
    <w:rsid w:val="001D3E87"/>
    <w:rsid w:val="001D428A"/>
    <w:rsid w:val="001D4302"/>
    <w:rsid w:val="001D4582"/>
    <w:rsid w:val="001D463B"/>
    <w:rsid w:val="001D4812"/>
    <w:rsid w:val="001D4B1A"/>
    <w:rsid w:val="001D4B98"/>
    <w:rsid w:val="001D4EE0"/>
    <w:rsid w:val="001D5256"/>
    <w:rsid w:val="001D534F"/>
    <w:rsid w:val="001D5418"/>
    <w:rsid w:val="001D5471"/>
    <w:rsid w:val="001D5577"/>
    <w:rsid w:val="001D573C"/>
    <w:rsid w:val="001D5A60"/>
    <w:rsid w:val="001D5AA8"/>
    <w:rsid w:val="001D5BF0"/>
    <w:rsid w:val="001D5C64"/>
    <w:rsid w:val="001D5D04"/>
    <w:rsid w:val="001D5E82"/>
    <w:rsid w:val="001D5F99"/>
    <w:rsid w:val="001D6195"/>
    <w:rsid w:val="001D6311"/>
    <w:rsid w:val="001D6478"/>
    <w:rsid w:val="001D64E7"/>
    <w:rsid w:val="001D66BF"/>
    <w:rsid w:val="001D6701"/>
    <w:rsid w:val="001D6720"/>
    <w:rsid w:val="001D6773"/>
    <w:rsid w:val="001D688D"/>
    <w:rsid w:val="001D68B2"/>
    <w:rsid w:val="001D6B3A"/>
    <w:rsid w:val="001D6F4E"/>
    <w:rsid w:val="001D7556"/>
    <w:rsid w:val="001D76B6"/>
    <w:rsid w:val="001D76D9"/>
    <w:rsid w:val="001D77F1"/>
    <w:rsid w:val="001D7952"/>
    <w:rsid w:val="001D7A2F"/>
    <w:rsid w:val="001D7A87"/>
    <w:rsid w:val="001D7B53"/>
    <w:rsid w:val="001D7BBF"/>
    <w:rsid w:val="001D7D12"/>
    <w:rsid w:val="001D7F76"/>
    <w:rsid w:val="001E02DC"/>
    <w:rsid w:val="001E02F9"/>
    <w:rsid w:val="001E0403"/>
    <w:rsid w:val="001E0431"/>
    <w:rsid w:val="001E04B8"/>
    <w:rsid w:val="001E05A7"/>
    <w:rsid w:val="001E05E8"/>
    <w:rsid w:val="001E070E"/>
    <w:rsid w:val="001E0A4F"/>
    <w:rsid w:val="001E0D42"/>
    <w:rsid w:val="001E0DAE"/>
    <w:rsid w:val="001E124D"/>
    <w:rsid w:val="001E12B9"/>
    <w:rsid w:val="001E1476"/>
    <w:rsid w:val="001E1525"/>
    <w:rsid w:val="001E1740"/>
    <w:rsid w:val="001E19D6"/>
    <w:rsid w:val="001E1A8E"/>
    <w:rsid w:val="001E1C0F"/>
    <w:rsid w:val="001E1DC9"/>
    <w:rsid w:val="001E1F75"/>
    <w:rsid w:val="001E20C5"/>
    <w:rsid w:val="001E216A"/>
    <w:rsid w:val="001E21A6"/>
    <w:rsid w:val="001E230E"/>
    <w:rsid w:val="001E233E"/>
    <w:rsid w:val="001E2358"/>
    <w:rsid w:val="001E2551"/>
    <w:rsid w:val="001E2A46"/>
    <w:rsid w:val="001E2C0D"/>
    <w:rsid w:val="001E33C8"/>
    <w:rsid w:val="001E3671"/>
    <w:rsid w:val="001E38EC"/>
    <w:rsid w:val="001E39DD"/>
    <w:rsid w:val="001E3C3E"/>
    <w:rsid w:val="001E41FC"/>
    <w:rsid w:val="001E44BB"/>
    <w:rsid w:val="001E460E"/>
    <w:rsid w:val="001E4765"/>
    <w:rsid w:val="001E4826"/>
    <w:rsid w:val="001E4914"/>
    <w:rsid w:val="001E4AB2"/>
    <w:rsid w:val="001E4BD0"/>
    <w:rsid w:val="001E4D92"/>
    <w:rsid w:val="001E4F30"/>
    <w:rsid w:val="001E5214"/>
    <w:rsid w:val="001E5385"/>
    <w:rsid w:val="001E5725"/>
    <w:rsid w:val="001E575D"/>
    <w:rsid w:val="001E59F1"/>
    <w:rsid w:val="001E5A4D"/>
    <w:rsid w:val="001E5B60"/>
    <w:rsid w:val="001E5CA5"/>
    <w:rsid w:val="001E5E27"/>
    <w:rsid w:val="001E5E5B"/>
    <w:rsid w:val="001E5E69"/>
    <w:rsid w:val="001E5F7B"/>
    <w:rsid w:val="001E6221"/>
    <w:rsid w:val="001E6694"/>
    <w:rsid w:val="001E671B"/>
    <w:rsid w:val="001E68F2"/>
    <w:rsid w:val="001E6961"/>
    <w:rsid w:val="001E6B2C"/>
    <w:rsid w:val="001E6BCE"/>
    <w:rsid w:val="001E6F41"/>
    <w:rsid w:val="001E70C5"/>
    <w:rsid w:val="001E7266"/>
    <w:rsid w:val="001E78F0"/>
    <w:rsid w:val="001E7916"/>
    <w:rsid w:val="001E7A55"/>
    <w:rsid w:val="001E7C35"/>
    <w:rsid w:val="001E7DC3"/>
    <w:rsid w:val="001E7E8C"/>
    <w:rsid w:val="001E7F8E"/>
    <w:rsid w:val="001F00C5"/>
    <w:rsid w:val="001F0819"/>
    <w:rsid w:val="001F083F"/>
    <w:rsid w:val="001F0961"/>
    <w:rsid w:val="001F0A1D"/>
    <w:rsid w:val="001F0AE2"/>
    <w:rsid w:val="001F0B09"/>
    <w:rsid w:val="001F0F16"/>
    <w:rsid w:val="001F11A1"/>
    <w:rsid w:val="001F132C"/>
    <w:rsid w:val="001F139D"/>
    <w:rsid w:val="001F1797"/>
    <w:rsid w:val="001F19EF"/>
    <w:rsid w:val="001F1B09"/>
    <w:rsid w:val="001F1FD3"/>
    <w:rsid w:val="001F224F"/>
    <w:rsid w:val="001F23A2"/>
    <w:rsid w:val="001F2513"/>
    <w:rsid w:val="001F2687"/>
    <w:rsid w:val="001F26BF"/>
    <w:rsid w:val="001F26EF"/>
    <w:rsid w:val="001F27DB"/>
    <w:rsid w:val="001F2814"/>
    <w:rsid w:val="001F2987"/>
    <w:rsid w:val="001F2BD4"/>
    <w:rsid w:val="001F2CDC"/>
    <w:rsid w:val="001F3134"/>
    <w:rsid w:val="001F32C8"/>
    <w:rsid w:val="001F35A8"/>
    <w:rsid w:val="001F3627"/>
    <w:rsid w:val="001F373B"/>
    <w:rsid w:val="001F38F1"/>
    <w:rsid w:val="001F3A6E"/>
    <w:rsid w:val="001F3D10"/>
    <w:rsid w:val="001F3EB5"/>
    <w:rsid w:val="001F3EBC"/>
    <w:rsid w:val="001F3FDA"/>
    <w:rsid w:val="001F4166"/>
    <w:rsid w:val="001F42BF"/>
    <w:rsid w:val="001F43CA"/>
    <w:rsid w:val="001F47F2"/>
    <w:rsid w:val="001F4887"/>
    <w:rsid w:val="001F49A7"/>
    <w:rsid w:val="001F49C2"/>
    <w:rsid w:val="001F49EF"/>
    <w:rsid w:val="001F4C33"/>
    <w:rsid w:val="001F4D31"/>
    <w:rsid w:val="001F4EC9"/>
    <w:rsid w:val="001F55BB"/>
    <w:rsid w:val="001F5708"/>
    <w:rsid w:val="001F5992"/>
    <w:rsid w:val="001F5B6A"/>
    <w:rsid w:val="001F5F6B"/>
    <w:rsid w:val="001F5FE0"/>
    <w:rsid w:val="001F6072"/>
    <w:rsid w:val="001F6103"/>
    <w:rsid w:val="001F624D"/>
    <w:rsid w:val="001F634E"/>
    <w:rsid w:val="001F639F"/>
    <w:rsid w:val="001F63FE"/>
    <w:rsid w:val="001F66C3"/>
    <w:rsid w:val="001F6839"/>
    <w:rsid w:val="001F6883"/>
    <w:rsid w:val="001F6A1C"/>
    <w:rsid w:val="001F6A9D"/>
    <w:rsid w:val="001F6B2F"/>
    <w:rsid w:val="001F6DD3"/>
    <w:rsid w:val="001F70BB"/>
    <w:rsid w:val="001F71D2"/>
    <w:rsid w:val="001F71F6"/>
    <w:rsid w:val="001F747A"/>
    <w:rsid w:val="001F771E"/>
    <w:rsid w:val="001F78F2"/>
    <w:rsid w:val="001F7A8F"/>
    <w:rsid w:val="001F7AEA"/>
    <w:rsid w:val="00200043"/>
    <w:rsid w:val="002000B5"/>
    <w:rsid w:val="002000DF"/>
    <w:rsid w:val="002002E3"/>
    <w:rsid w:val="0020030E"/>
    <w:rsid w:val="00200540"/>
    <w:rsid w:val="0020054D"/>
    <w:rsid w:val="00200597"/>
    <w:rsid w:val="00200658"/>
    <w:rsid w:val="00200674"/>
    <w:rsid w:val="002006D2"/>
    <w:rsid w:val="002006E1"/>
    <w:rsid w:val="00200C98"/>
    <w:rsid w:val="00200DF7"/>
    <w:rsid w:val="002010C5"/>
    <w:rsid w:val="0020111D"/>
    <w:rsid w:val="00201125"/>
    <w:rsid w:val="0020118C"/>
    <w:rsid w:val="0020124B"/>
    <w:rsid w:val="00201373"/>
    <w:rsid w:val="002013A1"/>
    <w:rsid w:val="00201653"/>
    <w:rsid w:val="00201755"/>
    <w:rsid w:val="002018CC"/>
    <w:rsid w:val="00201951"/>
    <w:rsid w:val="00201A5B"/>
    <w:rsid w:val="00201F85"/>
    <w:rsid w:val="00201F9B"/>
    <w:rsid w:val="00201FAE"/>
    <w:rsid w:val="00202208"/>
    <w:rsid w:val="0020285F"/>
    <w:rsid w:val="00202B2B"/>
    <w:rsid w:val="00202B37"/>
    <w:rsid w:val="00202B3B"/>
    <w:rsid w:val="00202B55"/>
    <w:rsid w:val="00202C33"/>
    <w:rsid w:val="00202E68"/>
    <w:rsid w:val="002030CE"/>
    <w:rsid w:val="002032D5"/>
    <w:rsid w:val="00203351"/>
    <w:rsid w:val="002035F3"/>
    <w:rsid w:val="00203669"/>
    <w:rsid w:val="002037E7"/>
    <w:rsid w:val="00203812"/>
    <w:rsid w:val="002038ED"/>
    <w:rsid w:val="00203941"/>
    <w:rsid w:val="002039BC"/>
    <w:rsid w:val="00203D5C"/>
    <w:rsid w:val="00204009"/>
    <w:rsid w:val="0020411C"/>
    <w:rsid w:val="0020419D"/>
    <w:rsid w:val="0020435B"/>
    <w:rsid w:val="00204450"/>
    <w:rsid w:val="002045BE"/>
    <w:rsid w:val="002048FA"/>
    <w:rsid w:val="00204927"/>
    <w:rsid w:val="0020497C"/>
    <w:rsid w:val="002049AC"/>
    <w:rsid w:val="00204A11"/>
    <w:rsid w:val="00204B43"/>
    <w:rsid w:val="00204CB1"/>
    <w:rsid w:val="00204CFB"/>
    <w:rsid w:val="00204D7A"/>
    <w:rsid w:val="00204E8F"/>
    <w:rsid w:val="00204F35"/>
    <w:rsid w:val="00205018"/>
    <w:rsid w:val="00205097"/>
    <w:rsid w:val="00205333"/>
    <w:rsid w:val="002053DA"/>
    <w:rsid w:val="00205654"/>
    <w:rsid w:val="002056E5"/>
    <w:rsid w:val="002057BB"/>
    <w:rsid w:val="00205AD6"/>
    <w:rsid w:val="00205BDB"/>
    <w:rsid w:val="00205F29"/>
    <w:rsid w:val="00205F68"/>
    <w:rsid w:val="00205FFE"/>
    <w:rsid w:val="0020618A"/>
    <w:rsid w:val="00206339"/>
    <w:rsid w:val="00206341"/>
    <w:rsid w:val="002066EB"/>
    <w:rsid w:val="0020675D"/>
    <w:rsid w:val="00206761"/>
    <w:rsid w:val="002068A8"/>
    <w:rsid w:val="00206969"/>
    <w:rsid w:val="00206C3D"/>
    <w:rsid w:val="0020702B"/>
    <w:rsid w:val="0020713C"/>
    <w:rsid w:val="00207616"/>
    <w:rsid w:val="0020766A"/>
    <w:rsid w:val="00207676"/>
    <w:rsid w:val="00207833"/>
    <w:rsid w:val="002078C2"/>
    <w:rsid w:val="002100BC"/>
    <w:rsid w:val="0021011B"/>
    <w:rsid w:val="00210538"/>
    <w:rsid w:val="00210610"/>
    <w:rsid w:val="00210854"/>
    <w:rsid w:val="002108D7"/>
    <w:rsid w:val="00210C8A"/>
    <w:rsid w:val="00210CF5"/>
    <w:rsid w:val="00210D79"/>
    <w:rsid w:val="00210ED1"/>
    <w:rsid w:val="0021103B"/>
    <w:rsid w:val="00211170"/>
    <w:rsid w:val="00211257"/>
    <w:rsid w:val="002112D6"/>
    <w:rsid w:val="0021174B"/>
    <w:rsid w:val="0021181A"/>
    <w:rsid w:val="0021190F"/>
    <w:rsid w:val="00211A5A"/>
    <w:rsid w:val="00211CA6"/>
    <w:rsid w:val="00211D2D"/>
    <w:rsid w:val="00211D98"/>
    <w:rsid w:val="00211F19"/>
    <w:rsid w:val="00211F82"/>
    <w:rsid w:val="00211F99"/>
    <w:rsid w:val="002120CB"/>
    <w:rsid w:val="002120D8"/>
    <w:rsid w:val="002121D9"/>
    <w:rsid w:val="00212886"/>
    <w:rsid w:val="0021290E"/>
    <w:rsid w:val="00212ADE"/>
    <w:rsid w:val="00212B34"/>
    <w:rsid w:val="00212B36"/>
    <w:rsid w:val="00212C27"/>
    <w:rsid w:val="00212D60"/>
    <w:rsid w:val="00212EF4"/>
    <w:rsid w:val="00212F68"/>
    <w:rsid w:val="00212FF8"/>
    <w:rsid w:val="0021355E"/>
    <w:rsid w:val="00213988"/>
    <w:rsid w:val="002139F2"/>
    <w:rsid w:val="00213B6D"/>
    <w:rsid w:val="00213C9C"/>
    <w:rsid w:val="00213CE7"/>
    <w:rsid w:val="00213E95"/>
    <w:rsid w:val="00213EBD"/>
    <w:rsid w:val="002140A5"/>
    <w:rsid w:val="002141C4"/>
    <w:rsid w:val="00214473"/>
    <w:rsid w:val="002144B7"/>
    <w:rsid w:val="00214561"/>
    <w:rsid w:val="0021466A"/>
    <w:rsid w:val="002146DD"/>
    <w:rsid w:val="00214830"/>
    <w:rsid w:val="00214B01"/>
    <w:rsid w:val="00214C6D"/>
    <w:rsid w:val="00214C85"/>
    <w:rsid w:val="00214CAB"/>
    <w:rsid w:val="0021503C"/>
    <w:rsid w:val="00215090"/>
    <w:rsid w:val="002150E4"/>
    <w:rsid w:val="002150E7"/>
    <w:rsid w:val="00215130"/>
    <w:rsid w:val="002151A0"/>
    <w:rsid w:val="0021536B"/>
    <w:rsid w:val="00215595"/>
    <w:rsid w:val="00215742"/>
    <w:rsid w:val="0021584E"/>
    <w:rsid w:val="00215921"/>
    <w:rsid w:val="00215B70"/>
    <w:rsid w:val="00215D06"/>
    <w:rsid w:val="0021619F"/>
    <w:rsid w:val="00216302"/>
    <w:rsid w:val="00216473"/>
    <w:rsid w:val="00216521"/>
    <w:rsid w:val="00216745"/>
    <w:rsid w:val="002168FA"/>
    <w:rsid w:val="0021690C"/>
    <w:rsid w:val="00216F22"/>
    <w:rsid w:val="002170BE"/>
    <w:rsid w:val="002170E3"/>
    <w:rsid w:val="00217353"/>
    <w:rsid w:val="00217380"/>
    <w:rsid w:val="00217403"/>
    <w:rsid w:val="00217529"/>
    <w:rsid w:val="00217596"/>
    <w:rsid w:val="002178A7"/>
    <w:rsid w:val="0021794A"/>
    <w:rsid w:val="00217D44"/>
    <w:rsid w:val="00217F7B"/>
    <w:rsid w:val="00217FCA"/>
    <w:rsid w:val="00220150"/>
    <w:rsid w:val="00220388"/>
    <w:rsid w:val="002203AB"/>
    <w:rsid w:val="00220628"/>
    <w:rsid w:val="00220772"/>
    <w:rsid w:val="002207D3"/>
    <w:rsid w:val="0022080F"/>
    <w:rsid w:val="00220880"/>
    <w:rsid w:val="002208C5"/>
    <w:rsid w:val="002208DE"/>
    <w:rsid w:val="00220BE8"/>
    <w:rsid w:val="00220CAE"/>
    <w:rsid w:val="00220D58"/>
    <w:rsid w:val="00221150"/>
    <w:rsid w:val="002212FC"/>
    <w:rsid w:val="002213F8"/>
    <w:rsid w:val="002214E7"/>
    <w:rsid w:val="0022153C"/>
    <w:rsid w:val="00221967"/>
    <w:rsid w:val="002219C6"/>
    <w:rsid w:val="00221B76"/>
    <w:rsid w:val="00221DCA"/>
    <w:rsid w:val="00221EA5"/>
    <w:rsid w:val="002220F1"/>
    <w:rsid w:val="00222256"/>
    <w:rsid w:val="00222414"/>
    <w:rsid w:val="002226B8"/>
    <w:rsid w:val="002229E7"/>
    <w:rsid w:val="00222A23"/>
    <w:rsid w:val="00222A5F"/>
    <w:rsid w:val="00222A76"/>
    <w:rsid w:val="00222B67"/>
    <w:rsid w:val="00222B7B"/>
    <w:rsid w:val="00222BAF"/>
    <w:rsid w:val="00222BB1"/>
    <w:rsid w:val="00222BE5"/>
    <w:rsid w:val="00222FE5"/>
    <w:rsid w:val="002230AF"/>
    <w:rsid w:val="00223239"/>
    <w:rsid w:val="002233CB"/>
    <w:rsid w:val="002234FC"/>
    <w:rsid w:val="002237B6"/>
    <w:rsid w:val="002237FD"/>
    <w:rsid w:val="00223828"/>
    <w:rsid w:val="0022385B"/>
    <w:rsid w:val="00223883"/>
    <w:rsid w:val="002238AD"/>
    <w:rsid w:val="00223BED"/>
    <w:rsid w:val="00223CAD"/>
    <w:rsid w:val="00223D11"/>
    <w:rsid w:val="00223F52"/>
    <w:rsid w:val="00223FDD"/>
    <w:rsid w:val="00224190"/>
    <w:rsid w:val="002242D6"/>
    <w:rsid w:val="002243B4"/>
    <w:rsid w:val="00224481"/>
    <w:rsid w:val="002247B7"/>
    <w:rsid w:val="00224A7A"/>
    <w:rsid w:val="00224AFF"/>
    <w:rsid w:val="00224E9B"/>
    <w:rsid w:val="00224F75"/>
    <w:rsid w:val="00224FC9"/>
    <w:rsid w:val="00225134"/>
    <w:rsid w:val="00225214"/>
    <w:rsid w:val="00225331"/>
    <w:rsid w:val="0022542A"/>
    <w:rsid w:val="00225606"/>
    <w:rsid w:val="0022597E"/>
    <w:rsid w:val="00225A47"/>
    <w:rsid w:val="00225EB7"/>
    <w:rsid w:val="00225EC5"/>
    <w:rsid w:val="00225F57"/>
    <w:rsid w:val="00225F82"/>
    <w:rsid w:val="00225F87"/>
    <w:rsid w:val="00225FAD"/>
    <w:rsid w:val="00226092"/>
    <w:rsid w:val="002261DE"/>
    <w:rsid w:val="0022629D"/>
    <w:rsid w:val="002262DE"/>
    <w:rsid w:val="00226350"/>
    <w:rsid w:val="002267A3"/>
    <w:rsid w:val="00226B01"/>
    <w:rsid w:val="00226B3B"/>
    <w:rsid w:val="00226C75"/>
    <w:rsid w:val="00226CDA"/>
    <w:rsid w:val="00227000"/>
    <w:rsid w:val="0022749E"/>
    <w:rsid w:val="0022753B"/>
    <w:rsid w:val="00227669"/>
    <w:rsid w:val="0022766C"/>
    <w:rsid w:val="002278D9"/>
    <w:rsid w:val="0022798E"/>
    <w:rsid w:val="002279C4"/>
    <w:rsid w:val="00227A08"/>
    <w:rsid w:val="0023009B"/>
    <w:rsid w:val="00230208"/>
    <w:rsid w:val="00230430"/>
    <w:rsid w:val="002304AC"/>
    <w:rsid w:val="002304FA"/>
    <w:rsid w:val="002305DB"/>
    <w:rsid w:val="002306E6"/>
    <w:rsid w:val="00230713"/>
    <w:rsid w:val="00230769"/>
    <w:rsid w:val="002308B6"/>
    <w:rsid w:val="0023096A"/>
    <w:rsid w:val="00230B96"/>
    <w:rsid w:val="00230E40"/>
    <w:rsid w:val="00230E62"/>
    <w:rsid w:val="00230F23"/>
    <w:rsid w:val="00230F39"/>
    <w:rsid w:val="002310E4"/>
    <w:rsid w:val="0023117B"/>
    <w:rsid w:val="00231377"/>
    <w:rsid w:val="002314C3"/>
    <w:rsid w:val="0023162C"/>
    <w:rsid w:val="00231788"/>
    <w:rsid w:val="00231856"/>
    <w:rsid w:val="00231860"/>
    <w:rsid w:val="002318EE"/>
    <w:rsid w:val="0023193C"/>
    <w:rsid w:val="00231B4F"/>
    <w:rsid w:val="00231BE6"/>
    <w:rsid w:val="00231DA7"/>
    <w:rsid w:val="00231F59"/>
    <w:rsid w:val="00232134"/>
    <w:rsid w:val="00232158"/>
    <w:rsid w:val="0023218A"/>
    <w:rsid w:val="002322ED"/>
    <w:rsid w:val="0023238C"/>
    <w:rsid w:val="00232659"/>
    <w:rsid w:val="002326B2"/>
    <w:rsid w:val="0023274A"/>
    <w:rsid w:val="0023277C"/>
    <w:rsid w:val="00232988"/>
    <w:rsid w:val="00232CB0"/>
    <w:rsid w:val="00232DD9"/>
    <w:rsid w:val="0023300C"/>
    <w:rsid w:val="00233850"/>
    <w:rsid w:val="00233925"/>
    <w:rsid w:val="00233976"/>
    <w:rsid w:val="00233A0F"/>
    <w:rsid w:val="00233CA1"/>
    <w:rsid w:val="00233CB1"/>
    <w:rsid w:val="00233D0D"/>
    <w:rsid w:val="00233EA8"/>
    <w:rsid w:val="00233F01"/>
    <w:rsid w:val="0023401A"/>
    <w:rsid w:val="002340C1"/>
    <w:rsid w:val="002341A6"/>
    <w:rsid w:val="00234416"/>
    <w:rsid w:val="00234574"/>
    <w:rsid w:val="002349E3"/>
    <w:rsid w:val="00234A80"/>
    <w:rsid w:val="0023530F"/>
    <w:rsid w:val="00235545"/>
    <w:rsid w:val="0023572B"/>
    <w:rsid w:val="00235B0D"/>
    <w:rsid w:val="00235D12"/>
    <w:rsid w:val="00235D1E"/>
    <w:rsid w:val="00235DF0"/>
    <w:rsid w:val="00235F2D"/>
    <w:rsid w:val="00235F34"/>
    <w:rsid w:val="002360C1"/>
    <w:rsid w:val="00236182"/>
    <w:rsid w:val="00236450"/>
    <w:rsid w:val="00236593"/>
    <w:rsid w:val="0023674C"/>
    <w:rsid w:val="00236784"/>
    <w:rsid w:val="00236C2D"/>
    <w:rsid w:val="00236D0F"/>
    <w:rsid w:val="00236FB9"/>
    <w:rsid w:val="002370D2"/>
    <w:rsid w:val="002370F0"/>
    <w:rsid w:val="002376D1"/>
    <w:rsid w:val="00237A2E"/>
    <w:rsid w:val="00237C67"/>
    <w:rsid w:val="00237DD4"/>
    <w:rsid w:val="002400CD"/>
    <w:rsid w:val="00240131"/>
    <w:rsid w:val="002402D2"/>
    <w:rsid w:val="00240473"/>
    <w:rsid w:val="0024066F"/>
    <w:rsid w:val="002409BB"/>
    <w:rsid w:val="00240CBC"/>
    <w:rsid w:val="002411BF"/>
    <w:rsid w:val="002411FF"/>
    <w:rsid w:val="00241224"/>
    <w:rsid w:val="0024168C"/>
    <w:rsid w:val="00241838"/>
    <w:rsid w:val="00241A18"/>
    <w:rsid w:val="00241D61"/>
    <w:rsid w:val="00242029"/>
    <w:rsid w:val="00242111"/>
    <w:rsid w:val="002421F6"/>
    <w:rsid w:val="002422BD"/>
    <w:rsid w:val="0024239B"/>
    <w:rsid w:val="00242437"/>
    <w:rsid w:val="002424F6"/>
    <w:rsid w:val="00242615"/>
    <w:rsid w:val="0024273F"/>
    <w:rsid w:val="00242778"/>
    <w:rsid w:val="0024281A"/>
    <w:rsid w:val="00242875"/>
    <w:rsid w:val="00242903"/>
    <w:rsid w:val="00242AE8"/>
    <w:rsid w:val="00242D72"/>
    <w:rsid w:val="00242E4E"/>
    <w:rsid w:val="0024303A"/>
    <w:rsid w:val="002430B0"/>
    <w:rsid w:val="002430DC"/>
    <w:rsid w:val="0024318A"/>
    <w:rsid w:val="00243258"/>
    <w:rsid w:val="0024340A"/>
    <w:rsid w:val="00243656"/>
    <w:rsid w:val="002437D0"/>
    <w:rsid w:val="0024396D"/>
    <w:rsid w:val="00243A7B"/>
    <w:rsid w:val="00243CF2"/>
    <w:rsid w:val="00243D4C"/>
    <w:rsid w:val="00243D5B"/>
    <w:rsid w:val="00243E46"/>
    <w:rsid w:val="00243EBB"/>
    <w:rsid w:val="00243FBE"/>
    <w:rsid w:val="002444B2"/>
    <w:rsid w:val="00244691"/>
    <w:rsid w:val="00244756"/>
    <w:rsid w:val="002447C8"/>
    <w:rsid w:val="0024491B"/>
    <w:rsid w:val="00244CE2"/>
    <w:rsid w:val="00244F6B"/>
    <w:rsid w:val="00244F7D"/>
    <w:rsid w:val="00244F93"/>
    <w:rsid w:val="00245036"/>
    <w:rsid w:val="002450A8"/>
    <w:rsid w:val="002450C7"/>
    <w:rsid w:val="002451B6"/>
    <w:rsid w:val="002452AE"/>
    <w:rsid w:val="0024530F"/>
    <w:rsid w:val="00245349"/>
    <w:rsid w:val="002454A0"/>
    <w:rsid w:val="00245609"/>
    <w:rsid w:val="0024588D"/>
    <w:rsid w:val="002458B6"/>
    <w:rsid w:val="00245CE9"/>
    <w:rsid w:val="00245E57"/>
    <w:rsid w:val="00245EF8"/>
    <w:rsid w:val="00246471"/>
    <w:rsid w:val="002465F3"/>
    <w:rsid w:val="00246750"/>
    <w:rsid w:val="002467C1"/>
    <w:rsid w:val="00246A3C"/>
    <w:rsid w:val="00246B2A"/>
    <w:rsid w:val="00246DA4"/>
    <w:rsid w:val="00246EFB"/>
    <w:rsid w:val="0024707E"/>
    <w:rsid w:val="00247450"/>
    <w:rsid w:val="00247669"/>
    <w:rsid w:val="0024773A"/>
    <w:rsid w:val="002478DF"/>
    <w:rsid w:val="00247BBB"/>
    <w:rsid w:val="00247D85"/>
    <w:rsid w:val="00247FD3"/>
    <w:rsid w:val="002504CB"/>
    <w:rsid w:val="0025058D"/>
    <w:rsid w:val="002505DA"/>
    <w:rsid w:val="00250612"/>
    <w:rsid w:val="00250674"/>
    <w:rsid w:val="002506C6"/>
    <w:rsid w:val="00250745"/>
    <w:rsid w:val="00250A8B"/>
    <w:rsid w:val="00250D37"/>
    <w:rsid w:val="00250FAE"/>
    <w:rsid w:val="0025105C"/>
    <w:rsid w:val="0025115B"/>
    <w:rsid w:val="002511B9"/>
    <w:rsid w:val="002513DF"/>
    <w:rsid w:val="002514FA"/>
    <w:rsid w:val="0025159E"/>
    <w:rsid w:val="00251813"/>
    <w:rsid w:val="002518EB"/>
    <w:rsid w:val="0025194C"/>
    <w:rsid w:val="00251A7A"/>
    <w:rsid w:val="00251B37"/>
    <w:rsid w:val="00251D0A"/>
    <w:rsid w:val="00251D95"/>
    <w:rsid w:val="00252000"/>
    <w:rsid w:val="002522B6"/>
    <w:rsid w:val="002525C1"/>
    <w:rsid w:val="0025274F"/>
    <w:rsid w:val="00252926"/>
    <w:rsid w:val="00252957"/>
    <w:rsid w:val="002529D8"/>
    <w:rsid w:val="00252BCC"/>
    <w:rsid w:val="00252F29"/>
    <w:rsid w:val="0025312B"/>
    <w:rsid w:val="002531AA"/>
    <w:rsid w:val="002532F6"/>
    <w:rsid w:val="002534F7"/>
    <w:rsid w:val="00253535"/>
    <w:rsid w:val="0025367A"/>
    <w:rsid w:val="002536D9"/>
    <w:rsid w:val="002538A9"/>
    <w:rsid w:val="00253C8C"/>
    <w:rsid w:val="00253CF4"/>
    <w:rsid w:val="00253D65"/>
    <w:rsid w:val="00253EC8"/>
    <w:rsid w:val="00253EED"/>
    <w:rsid w:val="00253FCE"/>
    <w:rsid w:val="00254012"/>
    <w:rsid w:val="00254247"/>
    <w:rsid w:val="002543B5"/>
    <w:rsid w:val="002544CF"/>
    <w:rsid w:val="00254522"/>
    <w:rsid w:val="002549B9"/>
    <w:rsid w:val="00254A00"/>
    <w:rsid w:val="00254E66"/>
    <w:rsid w:val="00254F97"/>
    <w:rsid w:val="0025516A"/>
    <w:rsid w:val="00255219"/>
    <w:rsid w:val="0025534A"/>
    <w:rsid w:val="002553CD"/>
    <w:rsid w:val="00255472"/>
    <w:rsid w:val="002554ED"/>
    <w:rsid w:val="0025564A"/>
    <w:rsid w:val="00255686"/>
    <w:rsid w:val="002557EE"/>
    <w:rsid w:val="00255814"/>
    <w:rsid w:val="002558A0"/>
    <w:rsid w:val="002558D7"/>
    <w:rsid w:val="00255935"/>
    <w:rsid w:val="00255AEA"/>
    <w:rsid w:val="00255B97"/>
    <w:rsid w:val="00255CA1"/>
    <w:rsid w:val="00255DEF"/>
    <w:rsid w:val="00255E18"/>
    <w:rsid w:val="00255F17"/>
    <w:rsid w:val="00255F8E"/>
    <w:rsid w:val="00256283"/>
    <w:rsid w:val="0025639D"/>
    <w:rsid w:val="002564F1"/>
    <w:rsid w:val="0025666F"/>
    <w:rsid w:val="00256EF5"/>
    <w:rsid w:val="00256F09"/>
    <w:rsid w:val="00256FB6"/>
    <w:rsid w:val="0025715E"/>
    <w:rsid w:val="002572DD"/>
    <w:rsid w:val="00257336"/>
    <w:rsid w:val="00257435"/>
    <w:rsid w:val="0025761A"/>
    <w:rsid w:val="002579DC"/>
    <w:rsid w:val="00257A80"/>
    <w:rsid w:val="00257A96"/>
    <w:rsid w:val="00257BFB"/>
    <w:rsid w:val="00257D18"/>
    <w:rsid w:val="00257DD9"/>
    <w:rsid w:val="0026009C"/>
    <w:rsid w:val="0026009E"/>
    <w:rsid w:val="002600AD"/>
    <w:rsid w:val="002602FE"/>
    <w:rsid w:val="002603A4"/>
    <w:rsid w:val="002605D0"/>
    <w:rsid w:val="00260CFC"/>
    <w:rsid w:val="002610E4"/>
    <w:rsid w:val="002613AA"/>
    <w:rsid w:val="0026163F"/>
    <w:rsid w:val="00261861"/>
    <w:rsid w:val="00261887"/>
    <w:rsid w:val="00261BAD"/>
    <w:rsid w:val="00262154"/>
    <w:rsid w:val="0026249B"/>
    <w:rsid w:val="002624FA"/>
    <w:rsid w:val="002626C7"/>
    <w:rsid w:val="00262772"/>
    <w:rsid w:val="002627A5"/>
    <w:rsid w:val="0026299A"/>
    <w:rsid w:val="00262A08"/>
    <w:rsid w:val="00262CE9"/>
    <w:rsid w:val="00262F58"/>
    <w:rsid w:val="002630B3"/>
    <w:rsid w:val="00263358"/>
    <w:rsid w:val="002633D8"/>
    <w:rsid w:val="00263724"/>
    <w:rsid w:val="00263CE0"/>
    <w:rsid w:val="00263EB0"/>
    <w:rsid w:val="00263F46"/>
    <w:rsid w:val="0026437A"/>
    <w:rsid w:val="002647B7"/>
    <w:rsid w:val="00264930"/>
    <w:rsid w:val="00264A5F"/>
    <w:rsid w:val="00264CC3"/>
    <w:rsid w:val="00264CE9"/>
    <w:rsid w:val="00264DA3"/>
    <w:rsid w:val="002651F8"/>
    <w:rsid w:val="0026523B"/>
    <w:rsid w:val="00265324"/>
    <w:rsid w:val="0026533E"/>
    <w:rsid w:val="00265357"/>
    <w:rsid w:val="00265BE2"/>
    <w:rsid w:val="00265C6F"/>
    <w:rsid w:val="00265C7F"/>
    <w:rsid w:val="0026609A"/>
    <w:rsid w:val="002660C0"/>
    <w:rsid w:val="00266228"/>
    <w:rsid w:val="0026642F"/>
    <w:rsid w:val="0026645B"/>
    <w:rsid w:val="00266771"/>
    <w:rsid w:val="002667C8"/>
    <w:rsid w:val="002668F8"/>
    <w:rsid w:val="00266A55"/>
    <w:rsid w:val="00266AA2"/>
    <w:rsid w:val="00266C12"/>
    <w:rsid w:val="00266E2F"/>
    <w:rsid w:val="00266FD9"/>
    <w:rsid w:val="00267055"/>
    <w:rsid w:val="00267123"/>
    <w:rsid w:val="00267219"/>
    <w:rsid w:val="002672E7"/>
    <w:rsid w:val="0026744B"/>
    <w:rsid w:val="002674A3"/>
    <w:rsid w:val="002674FF"/>
    <w:rsid w:val="0026768A"/>
    <w:rsid w:val="002679EB"/>
    <w:rsid w:val="00267B20"/>
    <w:rsid w:val="00267CB0"/>
    <w:rsid w:val="00267DB1"/>
    <w:rsid w:val="00267E84"/>
    <w:rsid w:val="0027006C"/>
    <w:rsid w:val="0027022B"/>
    <w:rsid w:val="002702D4"/>
    <w:rsid w:val="00270346"/>
    <w:rsid w:val="002705E0"/>
    <w:rsid w:val="0027061E"/>
    <w:rsid w:val="00270664"/>
    <w:rsid w:val="002707BD"/>
    <w:rsid w:val="00270AB9"/>
    <w:rsid w:val="00270B59"/>
    <w:rsid w:val="00270D07"/>
    <w:rsid w:val="0027108E"/>
    <w:rsid w:val="00271581"/>
    <w:rsid w:val="0027181D"/>
    <w:rsid w:val="00271A07"/>
    <w:rsid w:val="00271D43"/>
    <w:rsid w:val="00271D51"/>
    <w:rsid w:val="00271D54"/>
    <w:rsid w:val="00271F73"/>
    <w:rsid w:val="0027212E"/>
    <w:rsid w:val="00272367"/>
    <w:rsid w:val="0027266B"/>
    <w:rsid w:val="00272816"/>
    <w:rsid w:val="00272827"/>
    <w:rsid w:val="002728A6"/>
    <w:rsid w:val="00272A6D"/>
    <w:rsid w:val="00272D78"/>
    <w:rsid w:val="00272D80"/>
    <w:rsid w:val="0027303B"/>
    <w:rsid w:val="002730C2"/>
    <w:rsid w:val="00273711"/>
    <w:rsid w:val="00273A30"/>
    <w:rsid w:val="00273A5C"/>
    <w:rsid w:val="00273AD2"/>
    <w:rsid w:val="00273B90"/>
    <w:rsid w:val="00273DC1"/>
    <w:rsid w:val="00273E16"/>
    <w:rsid w:val="00273E7F"/>
    <w:rsid w:val="00274060"/>
    <w:rsid w:val="002740C4"/>
    <w:rsid w:val="0027437C"/>
    <w:rsid w:val="00274608"/>
    <w:rsid w:val="00274742"/>
    <w:rsid w:val="002747AB"/>
    <w:rsid w:val="002748F9"/>
    <w:rsid w:val="00274A50"/>
    <w:rsid w:val="00274B08"/>
    <w:rsid w:val="00274CFB"/>
    <w:rsid w:val="00274DD0"/>
    <w:rsid w:val="00274E58"/>
    <w:rsid w:val="00274EF6"/>
    <w:rsid w:val="0027504D"/>
    <w:rsid w:val="002750CA"/>
    <w:rsid w:val="002752CB"/>
    <w:rsid w:val="00275628"/>
    <w:rsid w:val="0027565C"/>
    <w:rsid w:val="0027569F"/>
    <w:rsid w:val="002756E4"/>
    <w:rsid w:val="00275B08"/>
    <w:rsid w:val="00275BC0"/>
    <w:rsid w:val="00275C52"/>
    <w:rsid w:val="00275FFF"/>
    <w:rsid w:val="002760F1"/>
    <w:rsid w:val="002760FB"/>
    <w:rsid w:val="00276112"/>
    <w:rsid w:val="00276275"/>
    <w:rsid w:val="002763DB"/>
    <w:rsid w:val="0027645E"/>
    <w:rsid w:val="002764EF"/>
    <w:rsid w:val="002764FF"/>
    <w:rsid w:val="002765FF"/>
    <w:rsid w:val="00276694"/>
    <w:rsid w:val="00276722"/>
    <w:rsid w:val="00276760"/>
    <w:rsid w:val="00276A44"/>
    <w:rsid w:val="00276EF5"/>
    <w:rsid w:val="0027710A"/>
    <w:rsid w:val="002771CC"/>
    <w:rsid w:val="002772D8"/>
    <w:rsid w:val="00277500"/>
    <w:rsid w:val="0027762E"/>
    <w:rsid w:val="00277AA6"/>
    <w:rsid w:val="00277C32"/>
    <w:rsid w:val="00277D40"/>
    <w:rsid w:val="00277FBA"/>
    <w:rsid w:val="00280205"/>
    <w:rsid w:val="00280307"/>
    <w:rsid w:val="00280521"/>
    <w:rsid w:val="002805A2"/>
    <w:rsid w:val="0028060D"/>
    <w:rsid w:val="00280741"/>
    <w:rsid w:val="00280844"/>
    <w:rsid w:val="0028091B"/>
    <w:rsid w:val="00280D5F"/>
    <w:rsid w:val="00280F79"/>
    <w:rsid w:val="00280F96"/>
    <w:rsid w:val="002810B0"/>
    <w:rsid w:val="00281129"/>
    <w:rsid w:val="002811BC"/>
    <w:rsid w:val="0028123F"/>
    <w:rsid w:val="0028128A"/>
    <w:rsid w:val="002819CB"/>
    <w:rsid w:val="00281A17"/>
    <w:rsid w:val="00281B79"/>
    <w:rsid w:val="00281C04"/>
    <w:rsid w:val="00282190"/>
    <w:rsid w:val="00282236"/>
    <w:rsid w:val="0028224E"/>
    <w:rsid w:val="0028228E"/>
    <w:rsid w:val="002822BE"/>
    <w:rsid w:val="00282410"/>
    <w:rsid w:val="0028242F"/>
    <w:rsid w:val="00282586"/>
    <w:rsid w:val="00282805"/>
    <w:rsid w:val="002828B3"/>
    <w:rsid w:val="00282AD4"/>
    <w:rsid w:val="00282D96"/>
    <w:rsid w:val="002831B7"/>
    <w:rsid w:val="00283895"/>
    <w:rsid w:val="00283BD7"/>
    <w:rsid w:val="00283D47"/>
    <w:rsid w:val="00283D55"/>
    <w:rsid w:val="00283E0D"/>
    <w:rsid w:val="00284183"/>
    <w:rsid w:val="00284196"/>
    <w:rsid w:val="00284574"/>
    <w:rsid w:val="00284582"/>
    <w:rsid w:val="0028462E"/>
    <w:rsid w:val="00284928"/>
    <w:rsid w:val="00284A6E"/>
    <w:rsid w:val="00284A98"/>
    <w:rsid w:val="00284B17"/>
    <w:rsid w:val="00284C0A"/>
    <w:rsid w:val="00284CA8"/>
    <w:rsid w:val="00284FEA"/>
    <w:rsid w:val="00284FFB"/>
    <w:rsid w:val="00285290"/>
    <w:rsid w:val="002852FD"/>
    <w:rsid w:val="00285380"/>
    <w:rsid w:val="00285406"/>
    <w:rsid w:val="002856B3"/>
    <w:rsid w:val="002856D5"/>
    <w:rsid w:val="00285896"/>
    <w:rsid w:val="0028597F"/>
    <w:rsid w:val="00285A45"/>
    <w:rsid w:val="00285A91"/>
    <w:rsid w:val="00285BB9"/>
    <w:rsid w:val="00285C48"/>
    <w:rsid w:val="00285C5F"/>
    <w:rsid w:val="00285DF3"/>
    <w:rsid w:val="00285F8D"/>
    <w:rsid w:val="0028619E"/>
    <w:rsid w:val="002861A1"/>
    <w:rsid w:val="00286298"/>
    <w:rsid w:val="0028630A"/>
    <w:rsid w:val="0028666F"/>
    <w:rsid w:val="0028692C"/>
    <w:rsid w:val="00286B91"/>
    <w:rsid w:val="00286D5C"/>
    <w:rsid w:val="00287028"/>
    <w:rsid w:val="0028713B"/>
    <w:rsid w:val="00287468"/>
    <w:rsid w:val="00287654"/>
    <w:rsid w:val="002877E5"/>
    <w:rsid w:val="00287920"/>
    <w:rsid w:val="00287C0C"/>
    <w:rsid w:val="00287C87"/>
    <w:rsid w:val="00287D31"/>
    <w:rsid w:val="00287F82"/>
    <w:rsid w:val="002900FC"/>
    <w:rsid w:val="002902F3"/>
    <w:rsid w:val="00290305"/>
    <w:rsid w:val="00290514"/>
    <w:rsid w:val="00290736"/>
    <w:rsid w:val="00290889"/>
    <w:rsid w:val="00290ADF"/>
    <w:rsid w:val="00290C4E"/>
    <w:rsid w:val="00290CA2"/>
    <w:rsid w:val="00290DB4"/>
    <w:rsid w:val="00290F58"/>
    <w:rsid w:val="00291170"/>
    <w:rsid w:val="002919EB"/>
    <w:rsid w:val="00291D0B"/>
    <w:rsid w:val="00292110"/>
    <w:rsid w:val="00292374"/>
    <w:rsid w:val="0029237F"/>
    <w:rsid w:val="002923FF"/>
    <w:rsid w:val="00292410"/>
    <w:rsid w:val="0029248B"/>
    <w:rsid w:val="0029256E"/>
    <w:rsid w:val="00292587"/>
    <w:rsid w:val="00292683"/>
    <w:rsid w:val="002927B8"/>
    <w:rsid w:val="002929D6"/>
    <w:rsid w:val="00292A67"/>
    <w:rsid w:val="00292E4F"/>
    <w:rsid w:val="00292E5C"/>
    <w:rsid w:val="00292FC2"/>
    <w:rsid w:val="002933A2"/>
    <w:rsid w:val="00293503"/>
    <w:rsid w:val="0029353D"/>
    <w:rsid w:val="0029380D"/>
    <w:rsid w:val="002939CA"/>
    <w:rsid w:val="00293A3D"/>
    <w:rsid w:val="00293B7B"/>
    <w:rsid w:val="00293CF0"/>
    <w:rsid w:val="00293FD0"/>
    <w:rsid w:val="00293FD3"/>
    <w:rsid w:val="0029408E"/>
    <w:rsid w:val="002942F5"/>
    <w:rsid w:val="002947DB"/>
    <w:rsid w:val="00294CA7"/>
    <w:rsid w:val="00294DA1"/>
    <w:rsid w:val="00294DE5"/>
    <w:rsid w:val="00294E50"/>
    <w:rsid w:val="00294E8C"/>
    <w:rsid w:val="00294EBD"/>
    <w:rsid w:val="00294F4B"/>
    <w:rsid w:val="002950FA"/>
    <w:rsid w:val="00295299"/>
    <w:rsid w:val="0029532F"/>
    <w:rsid w:val="0029541F"/>
    <w:rsid w:val="002955D1"/>
    <w:rsid w:val="0029578A"/>
    <w:rsid w:val="002958D2"/>
    <w:rsid w:val="00295AC2"/>
    <w:rsid w:val="00295CB9"/>
    <w:rsid w:val="00295CBC"/>
    <w:rsid w:val="00295CE4"/>
    <w:rsid w:val="00295E7B"/>
    <w:rsid w:val="00296017"/>
    <w:rsid w:val="00296066"/>
    <w:rsid w:val="002960B2"/>
    <w:rsid w:val="002961D1"/>
    <w:rsid w:val="002962A8"/>
    <w:rsid w:val="00296429"/>
    <w:rsid w:val="00296563"/>
    <w:rsid w:val="0029675A"/>
    <w:rsid w:val="0029679D"/>
    <w:rsid w:val="00296814"/>
    <w:rsid w:val="00296883"/>
    <w:rsid w:val="002968AD"/>
    <w:rsid w:val="00296959"/>
    <w:rsid w:val="002969CF"/>
    <w:rsid w:val="00296BA3"/>
    <w:rsid w:val="00296BDD"/>
    <w:rsid w:val="00296C78"/>
    <w:rsid w:val="00296DBF"/>
    <w:rsid w:val="0029716B"/>
    <w:rsid w:val="0029719D"/>
    <w:rsid w:val="002973EE"/>
    <w:rsid w:val="002973F8"/>
    <w:rsid w:val="0029758B"/>
    <w:rsid w:val="00297873"/>
    <w:rsid w:val="002979A8"/>
    <w:rsid w:val="00297ADB"/>
    <w:rsid w:val="00297DBD"/>
    <w:rsid w:val="002A011E"/>
    <w:rsid w:val="002A0165"/>
    <w:rsid w:val="002A06B4"/>
    <w:rsid w:val="002A0818"/>
    <w:rsid w:val="002A0A34"/>
    <w:rsid w:val="002A0AC8"/>
    <w:rsid w:val="002A0B15"/>
    <w:rsid w:val="002A0B17"/>
    <w:rsid w:val="002A0B40"/>
    <w:rsid w:val="002A0D14"/>
    <w:rsid w:val="002A0F0F"/>
    <w:rsid w:val="002A1527"/>
    <w:rsid w:val="002A15B5"/>
    <w:rsid w:val="002A1789"/>
    <w:rsid w:val="002A187E"/>
    <w:rsid w:val="002A18D6"/>
    <w:rsid w:val="002A1941"/>
    <w:rsid w:val="002A1952"/>
    <w:rsid w:val="002A19C8"/>
    <w:rsid w:val="002A1A65"/>
    <w:rsid w:val="002A1A8B"/>
    <w:rsid w:val="002A1E0E"/>
    <w:rsid w:val="002A1E95"/>
    <w:rsid w:val="002A2003"/>
    <w:rsid w:val="002A2178"/>
    <w:rsid w:val="002A21F2"/>
    <w:rsid w:val="002A23F6"/>
    <w:rsid w:val="002A23FF"/>
    <w:rsid w:val="002A244C"/>
    <w:rsid w:val="002A2499"/>
    <w:rsid w:val="002A2610"/>
    <w:rsid w:val="002A2B7B"/>
    <w:rsid w:val="002A2B94"/>
    <w:rsid w:val="002A2E59"/>
    <w:rsid w:val="002A2ED1"/>
    <w:rsid w:val="002A2ED6"/>
    <w:rsid w:val="002A32C3"/>
    <w:rsid w:val="002A371E"/>
    <w:rsid w:val="002A3862"/>
    <w:rsid w:val="002A3C6B"/>
    <w:rsid w:val="002A3E56"/>
    <w:rsid w:val="002A3F11"/>
    <w:rsid w:val="002A4099"/>
    <w:rsid w:val="002A409B"/>
    <w:rsid w:val="002A42E8"/>
    <w:rsid w:val="002A433D"/>
    <w:rsid w:val="002A4412"/>
    <w:rsid w:val="002A4E7E"/>
    <w:rsid w:val="002A5037"/>
    <w:rsid w:val="002A50C9"/>
    <w:rsid w:val="002A52A2"/>
    <w:rsid w:val="002A52AC"/>
    <w:rsid w:val="002A55A4"/>
    <w:rsid w:val="002A5612"/>
    <w:rsid w:val="002A56DC"/>
    <w:rsid w:val="002A570B"/>
    <w:rsid w:val="002A58B8"/>
    <w:rsid w:val="002A58E9"/>
    <w:rsid w:val="002A5AFB"/>
    <w:rsid w:val="002A5C56"/>
    <w:rsid w:val="002A5D69"/>
    <w:rsid w:val="002A5DAC"/>
    <w:rsid w:val="002A5E63"/>
    <w:rsid w:val="002A5EF2"/>
    <w:rsid w:val="002A6124"/>
    <w:rsid w:val="002A631C"/>
    <w:rsid w:val="002A6607"/>
    <w:rsid w:val="002A6636"/>
    <w:rsid w:val="002A6684"/>
    <w:rsid w:val="002A671A"/>
    <w:rsid w:val="002A67E6"/>
    <w:rsid w:val="002A698E"/>
    <w:rsid w:val="002A6A5B"/>
    <w:rsid w:val="002A6B0E"/>
    <w:rsid w:val="002A6D71"/>
    <w:rsid w:val="002A713F"/>
    <w:rsid w:val="002A7798"/>
    <w:rsid w:val="002A7860"/>
    <w:rsid w:val="002A7919"/>
    <w:rsid w:val="002A79F7"/>
    <w:rsid w:val="002A7AE6"/>
    <w:rsid w:val="002A7D6F"/>
    <w:rsid w:val="002B011C"/>
    <w:rsid w:val="002B0256"/>
    <w:rsid w:val="002B053E"/>
    <w:rsid w:val="002B065B"/>
    <w:rsid w:val="002B08F6"/>
    <w:rsid w:val="002B09DF"/>
    <w:rsid w:val="002B0A10"/>
    <w:rsid w:val="002B0D17"/>
    <w:rsid w:val="002B0DBC"/>
    <w:rsid w:val="002B0E3A"/>
    <w:rsid w:val="002B0F5F"/>
    <w:rsid w:val="002B103D"/>
    <w:rsid w:val="002B11B4"/>
    <w:rsid w:val="002B18DB"/>
    <w:rsid w:val="002B19D7"/>
    <w:rsid w:val="002B1A2C"/>
    <w:rsid w:val="002B1B96"/>
    <w:rsid w:val="002B1CAC"/>
    <w:rsid w:val="002B1CB5"/>
    <w:rsid w:val="002B1D11"/>
    <w:rsid w:val="002B20A1"/>
    <w:rsid w:val="002B225A"/>
    <w:rsid w:val="002B23E1"/>
    <w:rsid w:val="002B249B"/>
    <w:rsid w:val="002B277E"/>
    <w:rsid w:val="002B2859"/>
    <w:rsid w:val="002B2A47"/>
    <w:rsid w:val="002B2CDA"/>
    <w:rsid w:val="002B3133"/>
    <w:rsid w:val="002B339C"/>
    <w:rsid w:val="002B4042"/>
    <w:rsid w:val="002B4156"/>
    <w:rsid w:val="002B4186"/>
    <w:rsid w:val="002B420D"/>
    <w:rsid w:val="002B42E3"/>
    <w:rsid w:val="002B463E"/>
    <w:rsid w:val="002B464C"/>
    <w:rsid w:val="002B4910"/>
    <w:rsid w:val="002B4914"/>
    <w:rsid w:val="002B493A"/>
    <w:rsid w:val="002B4B43"/>
    <w:rsid w:val="002B4F9E"/>
    <w:rsid w:val="002B5016"/>
    <w:rsid w:val="002B518C"/>
    <w:rsid w:val="002B536A"/>
    <w:rsid w:val="002B5493"/>
    <w:rsid w:val="002B5575"/>
    <w:rsid w:val="002B590E"/>
    <w:rsid w:val="002B5A57"/>
    <w:rsid w:val="002B5B68"/>
    <w:rsid w:val="002B5C6B"/>
    <w:rsid w:val="002B5ED2"/>
    <w:rsid w:val="002B600B"/>
    <w:rsid w:val="002B6098"/>
    <w:rsid w:val="002B62B3"/>
    <w:rsid w:val="002B63A8"/>
    <w:rsid w:val="002B63DD"/>
    <w:rsid w:val="002B643A"/>
    <w:rsid w:val="002B6550"/>
    <w:rsid w:val="002B660C"/>
    <w:rsid w:val="002B6790"/>
    <w:rsid w:val="002B7DF2"/>
    <w:rsid w:val="002B7DF7"/>
    <w:rsid w:val="002B7E94"/>
    <w:rsid w:val="002C0161"/>
    <w:rsid w:val="002C044C"/>
    <w:rsid w:val="002C055F"/>
    <w:rsid w:val="002C05E1"/>
    <w:rsid w:val="002C0989"/>
    <w:rsid w:val="002C0B56"/>
    <w:rsid w:val="002C0C93"/>
    <w:rsid w:val="002C0D27"/>
    <w:rsid w:val="002C1067"/>
    <w:rsid w:val="002C1096"/>
    <w:rsid w:val="002C12EC"/>
    <w:rsid w:val="002C1449"/>
    <w:rsid w:val="002C14AD"/>
    <w:rsid w:val="002C14FB"/>
    <w:rsid w:val="002C158D"/>
    <w:rsid w:val="002C15B4"/>
    <w:rsid w:val="002C15FB"/>
    <w:rsid w:val="002C16E8"/>
    <w:rsid w:val="002C17C0"/>
    <w:rsid w:val="002C18D1"/>
    <w:rsid w:val="002C1B33"/>
    <w:rsid w:val="002C1C45"/>
    <w:rsid w:val="002C1D82"/>
    <w:rsid w:val="002C1D86"/>
    <w:rsid w:val="002C1F50"/>
    <w:rsid w:val="002C2125"/>
    <w:rsid w:val="002C2259"/>
    <w:rsid w:val="002C236F"/>
    <w:rsid w:val="002C2471"/>
    <w:rsid w:val="002C2556"/>
    <w:rsid w:val="002C2707"/>
    <w:rsid w:val="002C27ED"/>
    <w:rsid w:val="002C27FD"/>
    <w:rsid w:val="002C28F7"/>
    <w:rsid w:val="002C29C0"/>
    <w:rsid w:val="002C29F7"/>
    <w:rsid w:val="002C2B5E"/>
    <w:rsid w:val="002C2CF5"/>
    <w:rsid w:val="002C302F"/>
    <w:rsid w:val="002C3229"/>
    <w:rsid w:val="002C334D"/>
    <w:rsid w:val="002C33E0"/>
    <w:rsid w:val="002C33ED"/>
    <w:rsid w:val="002C34F1"/>
    <w:rsid w:val="002C3502"/>
    <w:rsid w:val="002C35B2"/>
    <w:rsid w:val="002C3623"/>
    <w:rsid w:val="002C36FC"/>
    <w:rsid w:val="002C39E9"/>
    <w:rsid w:val="002C3B9C"/>
    <w:rsid w:val="002C3BE8"/>
    <w:rsid w:val="002C3DF2"/>
    <w:rsid w:val="002C3FDF"/>
    <w:rsid w:val="002C41D8"/>
    <w:rsid w:val="002C46CB"/>
    <w:rsid w:val="002C4895"/>
    <w:rsid w:val="002C489B"/>
    <w:rsid w:val="002C493A"/>
    <w:rsid w:val="002C4966"/>
    <w:rsid w:val="002C49B8"/>
    <w:rsid w:val="002C4AB1"/>
    <w:rsid w:val="002C4AE1"/>
    <w:rsid w:val="002C4B09"/>
    <w:rsid w:val="002C4B7C"/>
    <w:rsid w:val="002C4BFA"/>
    <w:rsid w:val="002C4C07"/>
    <w:rsid w:val="002C4C47"/>
    <w:rsid w:val="002C4CBE"/>
    <w:rsid w:val="002C4CCD"/>
    <w:rsid w:val="002C4E49"/>
    <w:rsid w:val="002C4F98"/>
    <w:rsid w:val="002C517A"/>
    <w:rsid w:val="002C5204"/>
    <w:rsid w:val="002C5695"/>
    <w:rsid w:val="002C5731"/>
    <w:rsid w:val="002C57B9"/>
    <w:rsid w:val="002C5BDA"/>
    <w:rsid w:val="002C5D33"/>
    <w:rsid w:val="002C5DEF"/>
    <w:rsid w:val="002C5F7B"/>
    <w:rsid w:val="002C5F98"/>
    <w:rsid w:val="002C64F8"/>
    <w:rsid w:val="002C6915"/>
    <w:rsid w:val="002C6AED"/>
    <w:rsid w:val="002C6AF3"/>
    <w:rsid w:val="002C6F4F"/>
    <w:rsid w:val="002C6F82"/>
    <w:rsid w:val="002C703A"/>
    <w:rsid w:val="002C708A"/>
    <w:rsid w:val="002C75F9"/>
    <w:rsid w:val="002C77B9"/>
    <w:rsid w:val="002C78C0"/>
    <w:rsid w:val="002C7A74"/>
    <w:rsid w:val="002C7B9C"/>
    <w:rsid w:val="002D0028"/>
    <w:rsid w:val="002D0173"/>
    <w:rsid w:val="002D01AB"/>
    <w:rsid w:val="002D028F"/>
    <w:rsid w:val="002D033C"/>
    <w:rsid w:val="002D03F4"/>
    <w:rsid w:val="002D0584"/>
    <w:rsid w:val="002D06F9"/>
    <w:rsid w:val="002D0805"/>
    <w:rsid w:val="002D09E2"/>
    <w:rsid w:val="002D0BCE"/>
    <w:rsid w:val="002D0E45"/>
    <w:rsid w:val="002D0F53"/>
    <w:rsid w:val="002D1233"/>
    <w:rsid w:val="002D1280"/>
    <w:rsid w:val="002D172A"/>
    <w:rsid w:val="002D17EA"/>
    <w:rsid w:val="002D1AF2"/>
    <w:rsid w:val="002D1B60"/>
    <w:rsid w:val="002D1BA9"/>
    <w:rsid w:val="002D1BFC"/>
    <w:rsid w:val="002D2268"/>
    <w:rsid w:val="002D2365"/>
    <w:rsid w:val="002D259B"/>
    <w:rsid w:val="002D26F5"/>
    <w:rsid w:val="002D292A"/>
    <w:rsid w:val="002D292F"/>
    <w:rsid w:val="002D296D"/>
    <w:rsid w:val="002D2A4B"/>
    <w:rsid w:val="002D2C35"/>
    <w:rsid w:val="002D2C71"/>
    <w:rsid w:val="002D2E5D"/>
    <w:rsid w:val="002D326A"/>
    <w:rsid w:val="002D3825"/>
    <w:rsid w:val="002D39B0"/>
    <w:rsid w:val="002D39C9"/>
    <w:rsid w:val="002D3ACE"/>
    <w:rsid w:val="002D3C42"/>
    <w:rsid w:val="002D3DB9"/>
    <w:rsid w:val="002D3DFF"/>
    <w:rsid w:val="002D3E30"/>
    <w:rsid w:val="002D3F09"/>
    <w:rsid w:val="002D3F43"/>
    <w:rsid w:val="002D3F46"/>
    <w:rsid w:val="002D3F9B"/>
    <w:rsid w:val="002D41A8"/>
    <w:rsid w:val="002D4BCE"/>
    <w:rsid w:val="002D4BDF"/>
    <w:rsid w:val="002D4D46"/>
    <w:rsid w:val="002D4D69"/>
    <w:rsid w:val="002D514E"/>
    <w:rsid w:val="002D51F7"/>
    <w:rsid w:val="002D5433"/>
    <w:rsid w:val="002D54BA"/>
    <w:rsid w:val="002D55B5"/>
    <w:rsid w:val="002D56FF"/>
    <w:rsid w:val="002D5775"/>
    <w:rsid w:val="002D57B9"/>
    <w:rsid w:val="002D59C9"/>
    <w:rsid w:val="002D5A07"/>
    <w:rsid w:val="002D5C3D"/>
    <w:rsid w:val="002D5C3F"/>
    <w:rsid w:val="002D5FE8"/>
    <w:rsid w:val="002D615E"/>
    <w:rsid w:val="002D6247"/>
    <w:rsid w:val="002D6276"/>
    <w:rsid w:val="002D629C"/>
    <w:rsid w:val="002D6818"/>
    <w:rsid w:val="002D684E"/>
    <w:rsid w:val="002D6932"/>
    <w:rsid w:val="002D6D07"/>
    <w:rsid w:val="002D711D"/>
    <w:rsid w:val="002D7178"/>
    <w:rsid w:val="002D7194"/>
    <w:rsid w:val="002D7572"/>
    <w:rsid w:val="002D78F1"/>
    <w:rsid w:val="002D792A"/>
    <w:rsid w:val="002D7934"/>
    <w:rsid w:val="002D7DD9"/>
    <w:rsid w:val="002D7F14"/>
    <w:rsid w:val="002E01CD"/>
    <w:rsid w:val="002E01FF"/>
    <w:rsid w:val="002E0410"/>
    <w:rsid w:val="002E0B06"/>
    <w:rsid w:val="002E0B70"/>
    <w:rsid w:val="002E0E56"/>
    <w:rsid w:val="002E0E58"/>
    <w:rsid w:val="002E0E89"/>
    <w:rsid w:val="002E129B"/>
    <w:rsid w:val="002E141B"/>
    <w:rsid w:val="002E1503"/>
    <w:rsid w:val="002E1510"/>
    <w:rsid w:val="002E176C"/>
    <w:rsid w:val="002E189A"/>
    <w:rsid w:val="002E18EA"/>
    <w:rsid w:val="002E18F3"/>
    <w:rsid w:val="002E19DA"/>
    <w:rsid w:val="002E1AD4"/>
    <w:rsid w:val="002E1C42"/>
    <w:rsid w:val="002E1C57"/>
    <w:rsid w:val="002E1F1F"/>
    <w:rsid w:val="002E1FB2"/>
    <w:rsid w:val="002E1FB5"/>
    <w:rsid w:val="002E210F"/>
    <w:rsid w:val="002E2126"/>
    <w:rsid w:val="002E228F"/>
    <w:rsid w:val="002E2291"/>
    <w:rsid w:val="002E24C8"/>
    <w:rsid w:val="002E24E3"/>
    <w:rsid w:val="002E25FE"/>
    <w:rsid w:val="002E2973"/>
    <w:rsid w:val="002E2D8A"/>
    <w:rsid w:val="002E2FD1"/>
    <w:rsid w:val="002E30A3"/>
    <w:rsid w:val="002E31B8"/>
    <w:rsid w:val="002E329D"/>
    <w:rsid w:val="002E32CC"/>
    <w:rsid w:val="002E3390"/>
    <w:rsid w:val="002E3792"/>
    <w:rsid w:val="002E37DD"/>
    <w:rsid w:val="002E3A17"/>
    <w:rsid w:val="002E3A6A"/>
    <w:rsid w:val="002E3BEC"/>
    <w:rsid w:val="002E3C1F"/>
    <w:rsid w:val="002E4297"/>
    <w:rsid w:val="002E430E"/>
    <w:rsid w:val="002E43AA"/>
    <w:rsid w:val="002E460D"/>
    <w:rsid w:val="002E47A0"/>
    <w:rsid w:val="002E486F"/>
    <w:rsid w:val="002E4A2D"/>
    <w:rsid w:val="002E4A42"/>
    <w:rsid w:val="002E4B85"/>
    <w:rsid w:val="002E4C63"/>
    <w:rsid w:val="002E4D0C"/>
    <w:rsid w:val="002E4ED9"/>
    <w:rsid w:val="002E4EF0"/>
    <w:rsid w:val="002E4FBE"/>
    <w:rsid w:val="002E5356"/>
    <w:rsid w:val="002E541D"/>
    <w:rsid w:val="002E5894"/>
    <w:rsid w:val="002E5D9F"/>
    <w:rsid w:val="002E5EC6"/>
    <w:rsid w:val="002E61B5"/>
    <w:rsid w:val="002E61F7"/>
    <w:rsid w:val="002E62E3"/>
    <w:rsid w:val="002E6862"/>
    <w:rsid w:val="002E68C6"/>
    <w:rsid w:val="002E6B03"/>
    <w:rsid w:val="002E6BF3"/>
    <w:rsid w:val="002E6C51"/>
    <w:rsid w:val="002E70F1"/>
    <w:rsid w:val="002E72D9"/>
    <w:rsid w:val="002E730E"/>
    <w:rsid w:val="002E753E"/>
    <w:rsid w:val="002E76F3"/>
    <w:rsid w:val="002E778A"/>
    <w:rsid w:val="002E7834"/>
    <w:rsid w:val="002E79E6"/>
    <w:rsid w:val="002E7B3E"/>
    <w:rsid w:val="002E7DCB"/>
    <w:rsid w:val="002F0344"/>
    <w:rsid w:val="002F03B0"/>
    <w:rsid w:val="002F03E9"/>
    <w:rsid w:val="002F044F"/>
    <w:rsid w:val="002F0569"/>
    <w:rsid w:val="002F0827"/>
    <w:rsid w:val="002F0917"/>
    <w:rsid w:val="002F095F"/>
    <w:rsid w:val="002F096D"/>
    <w:rsid w:val="002F0A28"/>
    <w:rsid w:val="002F0B89"/>
    <w:rsid w:val="002F0C9E"/>
    <w:rsid w:val="002F0EFD"/>
    <w:rsid w:val="002F0F7E"/>
    <w:rsid w:val="002F11B2"/>
    <w:rsid w:val="002F11FE"/>
    <w:rsid w:val="002F16F0"/>
    <w:rsid w:val="002F19FC"/>
    <w:rsid w:val="002F1B33"/>
    <w:rsid w:val="002F1B70"/>
    <w:rsid w:val="002F1C9D"/>
    <w:rsid w:val="002F1E3A"/>
    <w:rsid w:val="002F2117"/>
    <w:rsid w:val="002F243E"/>
    <w:rsid w:val="002F2484"/>
    <w:rsid w:val="002F269F"/>
    <w:rsid w:val="002F26B0"/>
    <w:rsid w:val="002F2A09"/>
    <w:rsid w:val="002F2A2D"/>
    <w:rsid w:val="002F2C1B"/>
    <w:rsid w:val="002F2C91"/>
    <w:rsid w:val="002F2D54"/>
    <w:rsid w:val="002F2F20"/>
    <w:rsid w:val="002F2F4A"/>
    <w:rsid w:val="002F3218"/>
    <w:rsid w:val="002F329E"/>
    <w:rsid w:val="002F34E9"/>
    <w:rsid w:val="002F3C3F"/>
    <w:rsid w:val="002F3C87"/>
    <w:rsid w:val="002F3CDE"/>
    <w:rsid w:val="002F3DFE"/>
    <w:rsid w:val="002F3E5F"/>
    <w:rsid w:val="002F3EE8"/>
    <w:rsid w:val="002F3F0A"/>
    <w:rsid w:val="002F421A"/>
    <w:rsid w:val="002F449E"/>
    <w:rsid w:val="002F4738"/>
    <w:rsid w:val="002F48BB"/>
    <w:rsid w:val="002F4907"/>
    <w:rsid w:val="002F4B2D"/>
    <w:rsid w:val="002F4F03"/>
    <w:rsid w:val="002F506A"/>
    <w:rsid w:val="002F5492"/>
    <w:rsid w:val="002F55BA"/>
    <w:rsid w:val="002F560A"/>
    <w:rsid w:val="002F582B"/>
    <w:rsid w:val="002F58CE"/>
    <w:rsid w:val="002F5995"/>
    <w:rsid w:val="002F5ADA"/>
    <w:rsid w:val="002F5C1F"/>
    <w:rsid w:val="002F5C23"/>
    <w:rsid w:val="002F5DF0"/>
    <w:rsid w:val="002F5E17"/>
    <w:rsid w:val="002F5E71"/>
    <w:rsid w:val="002F5EB6"/>
    <w:rsid w:val="002F5F13"/>
    <w:rsid w:val="002F65B3"/>
    <w:rsid w:val="002F65C1"/>
    <w:rsid w:val="002F65F7"/>
    <w:rsid w:val="002F66C9"/>
    <w:rsid w:val="002F6871"/>
    <w:rsid w:val="002F68AD"/>
    <w:rsid w:val="002F68F3"/>
    <w:rsid w:val="002F6C2E"/>
    <w:rsid w:val="002F7004"/>
    <w:rsid w:val="002F7038"/>
    <w:rsid w:val="002F70C8"/>
    <w:rsid w:val="002F7323"/>
    <w:rsid w:val="002F73CB"/>
    <w:rsid w:val="002F7509"/>
    <w:rsid w:val="002F750C"/>
    <w:rsid w:val="002F754A"/>
    <w:rsid w:val="002F75D3"/>
    <w:rsid w:val="002F7616"/>
    <w:rsid w:val="002F7677"/>
    <w:rsid w:val="002F7757"/>
    <w:rsid w:val="002F793F"/>
    <w:rsid w:val="002F7D34"/>
    <w:rsid w:val="00300076"/>
    <w:rsid w:val="003000D8"/>
    <w:rsid w:val="003001B0"/>
    <w:rsid w:val="003002E2"/>
    <w:rsid w:val="00300451"/>
    <w:rsid w:val="00300472"/>
    <w:rsid w:val="00300537"/>
    <w:rsid w:val="00300588"/>
    <w:rsid w:val="003005A6"/>
    <w:rsid w:val="003005AE"/>
    <w:rsid w:val="003005BC"/>
    <w:rsid w:val="003005E8"/>
    <w:rsid w:val="00300C90"/>
    <w:rsid w:val="00300F8D"/>
    <w:rsid w:val="00301423"/>
    <w:rsid w:val="00301692"/>
    <w:rsid w:val="0030171F"/>
    <w:rsid w:val="00301B4C"/>
    <w:rsid w:val="00301E7D"/>
    <w:rsid w:val="00301E99"/>
    <w:rsid w:val="00301ED1"/>
    <w:rsid w:val="00302128"/>
    <w:rsid w:val="003021FD"/>
    <w:rsid w:val="003022EA"/>
    <w:rsid w:val="0030236E"/>
    <w:rsid w:val="00302465"/>
    <w:rsid w:val="0030265E"/>
    <w:rsid w:val="0030278E"/>
    <w:rsid w:val="0030283F"/>
    <w:rsid w:val="003028A8"/>
    <w:rsid w:val="003029A9"/>
    <w:rsid w:val="00302AB2"/>
    <w:rsid w:val="00302B77"/>
    <w:rsid w:val="00302F7F"/>
    <w:rsid w:val="00302F9A"/>
    <w:rsid w:val="0030310E"/>
    <w:rsid w:val="00303387"/>
    <w:rsid w:val="00303757"/>
    <w:rsid w:val="00303760"/>
    <w:rsid w:val="00303AC5"/>
    <w:rsid w:val="00303C69"/>
    <w:rsid w:val="00303E5B"/>
    <w:rsid w:val="00303F1F"/>
    <w:rsid w:val="0030442B"/>
    <w:rsid w:val="00304483"/>
    <w:rsid w:val="003046C7"/>
    <w:rsid w:val="003047BD"/>
    <w:rsid w:val="0030487B"/>
    <w:rsid w:val="0030489D"/>
    <w:rsid w:val="00304C4D"/>
    <w:rsid w:val="003051CC"/>
    <w:rsid w:val="003052B7"/>
    <w:rsid w:val="0030531C"/>
    <w:rsid w:val="003053AD"/>
    <w:rsid w:val="0030543E"/>
    <w:rsid w:val="00305579"/>
    <w:rsid w:val="003057E2"/>
    <w:rsid w:val="0030591F"/>
    <w:rsid w:val="00305AFC"/>
    <w:rsid w:val="00305D1A"/>
    <w:rsid w:val="00305FFF"/>
    <w:rsid w:val="0030602F"/>
    <w:rsid w:val="00306142"/>
    <w:rsid w:val="00306163"/>
    <w:rsid w:val="003063C8"/>
    <w:rsid w:val="00306503"/>
    <w:rsid w:val="00306516"/>
    <w:rsid w:val="00306560"/>
    <w:rsid w:val="00306687"/>
    <w:rsid w:val="003066B4"/>
    <w:rsid w:val="00306771"/>
    <w:rsid w:val="0030693D"/>
    <w:rsid w:val="003069F2"/>
    <w:rsid w:val="00306C49"/>
    <w:rsid w:val="00306E9C"/>
    <w:rsid w:val="0030713A"/>
    <w:rsid w:val="003072E0"/>
    <w:rsid w:val="003072F1"/>
    <w:rsid w:val="0030744B"/>
    <w:rsid w:val="003074DF"/>
    <w:rsid w:val="00307905"/>
    <w:rsid w:val="003079D7"/>
    <w:rsid w:val="00307C46"/>
    <w:rsid w:val="00307DAF"/>
    <w:rsid w:val="0031004C"/>
    <w:rsid w:val="00310153"/>
    <w:rsid w:val="00310158"/>
    <w:rsid w:val="0031033D"/>
    <w:rsid w:val="00310346"/>
    <w:rsid w:val="00310658"/>
    <w:rsid w:val="00310670"/>
    <w:rsid w:val="00310A03"/>
    <w:rsid w:val="00310A58"/>
    <w:rsid w:val="00310CB8"/>
    <w:rsid w:val="00310CC9"/>
    <w:rsid w:val="00310E22"/>
    <w:rsid w:val="00310E62"/>
    <w:rsid w:val="003114F7"/>
    <w:rsid w:val="003115C7"/>
    <w:rsid w:val="00311710"/>
    <w:rsid w:val="00311739"/>
    <w:rsid w:val="003117C2"/>
    <w:rsid w:val="0031187C"/>
    <w:rsid w:val="003119D4"/>
    <w:rsid w:val="00311C1D"/>
    <w:rsid w:val="00311D03"/>
    <w:rsid w:val="00311D79"/>
    <w:rsid w:val="00311DBE"/>
    <w:rsid w:val="00311DCF"/>
    <w:rsid w:val="00311E49"/>
    <w:rsid w:val="00311ED3"/>
    <w:rsid w:val="00311EE6"/>
    <w:rsid w:val="00311F03"/>
    <w:rsid w:val="003122B6"/>
    <w:rsid w:val="003123F2"/>
    <w:rsid w:val="0031245E"/>
    <w:rsid w:val="0031246B"/>
    <w:rsid w:val="00312718"/>
    <w:rsid w:val="00312877"/>
    <w:rsid w:val="003128E2"/>
    <w:rsid w:val="00312B4D"/>
    <w:rsid w:val="00312BEC"/>
    <w:rsid w:val="00312C5F"/>
    <w:rsid w:val="00312C77"/>
    <w:rsid w:val="00312DF9"/>
    <w:rsid w:val="00312F74"/>
    <w:rsid w:val="00312FF8"/>
    <w:rsid w:val="0031312A"/>
    <w:rsid w:val="003131CC"/>
    <w:rsid w:val="00313260"/>
    <w:rsid w:val="003132DC"/>
    <w:rsid w:val="00313352"/>
    <w:rsid w:val="003138FB"/>
    <w:rsid w:val="00313BBE"/>
    <w:rsid w:val="00313C95"/>
    <w:rsid w:val="00313D18"/>
    <w:rsid w:val="0031408E"/>
    <w:rsid w:val="00314182"/>
    <w:rsid w:val="003142AF"/>
    <w:rsid w:val="003144C7"/>
    <w:rsid w:val="003144FF"/>
    <w:rsid w:val="00314690"/>
    <w:rsid w:val="003146BA"/>
    <w:rsid w:val="0031475A"/>
    <w:rsid w:val="00314791"/>
    <w:rsid w:val="003147AE"/>
    <w:rsid w:val="0031488B"/>
    <w:rsid w:val="0031489E"/>
    <w:rsid w:val="003148D7"/>
    <w:rsid w:val="00314A8B"/>
    <w:rsid w:val="00314D66"/>
    <w:rsid w:val="00314F0F"/>
    <w:rsid w:val="0031526F"/>
    <w:rsid w:val="00315308"/>
    <w:rsid w:val="003154D2"/>
    <w:rsid w:val="00315675"/>
    <w:rsid w:val="00315AB6"/>
    <w:rsid w:val="00315ABB"/>
    <w:rsid w:val="00315D73"/>
    <w:rsid w:val="00315D97"/>
    <w:rsid w:val="00315E69"/>
    <w:rsid w:val="00315FC3"/>
    <w:rsid w:val="003160EC"/>
    <w:rsid w:val="0031633D"/>
    <w:rsid w:val="00316460"/>
    <w:rsid w:val="0031646B"/>
    <w:rsid w:val="00316562"/>
    <w:rsid w:val="00316582"/>
    <w:rsid w:val="0031658B"/>
    <w:rsid w:val="003165FA"/>
    <w:rsid w:val="0031675A"/>
    <w:rsid w:val="003167C2"/>
    <w:rsid w:val="003167DB"/>
    <w:rsid w:val="00316992"/>
    <w:rsid w:val="00316D51"/>
    <w:rsid w:val="0031717A"/>
    <w:rsid w:val="00317231"/>
    <w:rsid w:val="0031723B"/>
    <w:rsid w:val="003178E8"/>
    <w:rsid w:val="00317DBD"/>
    <w:rsid w:val="00317EEA"/>
    <w:rsid w:val="003200DB"/>
    <w:rsid w:val="0032021F"/>
    <w:rsid w:val="0032033C"/>
    <w:rsid w:val="0032035D"/>
    <w:rsid w:val="00320501"/>
    <w:rsid w:val="003205AC"/>
    <w:rsid w:val="003206E1"/>
    <w:rsid w:val="00320731"/>
    <w:rsid w:val="00320A1D"/>
    <w:rsid w:val="00320A54"/>
    <w:rsid w:val="00320B56"/>
    <w:rsid w:val="00320D28"/>
    <w:rsid w:val="00320F0F"/>
    <w:rsid w:val="00320FE2"/>
    <w:rsid w:val="003210FA"/>
    <w:rsid w:val="003214D6"/>
    <w:rsid w:val="00321606"/>
    <w:rsid w:val="00321637"/>
    <w:rsid w:val="003217C6"/>
    <w:rsid w:val="00321807"/>
    <w:rsid w:val="0032180A"/>
    <w:rsid w:val="00321C4D"/>
    <w:rsid w:val="00321EC7"/>
    <w:rsid w:val="00321FC7"/>
    <w:rsid w:val="003220DC"/>
    <w:rsid w:val="00322172"/>
    <w:rsid w:val="003224D8"/>
    <w:rsid w:val="00322544"/>
    <w:rsid w:val="00322635"/>
    <w:rsid w:val="0032289C"/>
    <w:rsid w:val="00322A29"/>
    <w:rsid w:val="00322C7A"/>
    <w:rsid w:val="0032349C"/>
    <w:rsid w:val="003235BB"/>
    <w:rsid w:val="003235EB"/>
    <w:rsid w:val="003237D6"/>
    <w:rsid w:val="00323846"/>
    <w:rsid w:val="00323875"/>
    <w:rsid w:val="0032387D"/>
    <w:rsid w:val="003238B5"/>
    <w:rsid w:val="00323A5A"/>
    <w:rsid w:val="00323B11"/>
    <w:rsid w:val="00323F68"/>
    <w:rsid w:val="0032400F"/>
    <w:rsid w:val="003240DF"/>
    <w:rsid w:val="00324173"/>
    <w:rsid w:val="0032417D"/>
    <w:rsid w:val="003241DC"/>
    <w:rsid w:val="0032425E"/>
    <w:rsid w:val="003242FD"/>
    <w:rsid w:val="0032448B"/>
    <w:rsid w:val="003246A1"/>
    <w:rsid w:val="00324C05"/>
    <w:rsid w:val="00324E08"/>
    <w:rsid w:val="00324E91"/>
    <w:rsid w:val="00324F13"/>
    <w:rsid w:val="003250B8"/>
    <w:rsid w:val="003252FC"/>
    <w:rsid w:val="00325374"/>
    <w:rsid w:val="0032546B"/>
    <w:rsid w:val="003255EE"/>
    <w:rsid w:val="003258EA"/>
    <w:rsid w:val="00325AEF"/>
    <w:rsid w:val="00325BDD"/>
    <w:rsid w:val="00325C69"/>
    <w:rsid w:val="00325CB3"/>
    <w:rsid w:val="00325E67"/>
    <w:rsid w:val="00325EC2"/>
    <w:rsid w:val="003262F2"/>
    <w:rsid w:val="003263CA"/>
    <w:rsid w:val="003263F6"/>
    <w:rsid w:val="0032648C"/>
    <w:rsid w:val="00326539"/>
    <w:rsid w:val="0032667E"/>
    <w:rsid w:val="00326852"/>
    <w:rsid w:val="00326931"/>
    <w:rsid w:val="00326B99"/>
    <w:rsid w:val="00326ED7"/>
    <w:rsid w:val="00326FC7"/>
    <w:rsid w:val="00327024"/>
    <w:rsid w:val="003270E6"/>
    <w:rsid w:val="003273EE"/>
    <w:rsid w:val="0032775D"/>
    <w:rsid w:val="003279EF"/>
    <w:rsid w:val="00327CB0"/>
    <w:rsid w:val="00327D41"/>
    <w:rsid w:val="00327D82"/>
    <w:rsid w:val="00327EC8"/>
    <w:rsid w:val="00327FB4"/>
    <w:rsid w:val="00327FFD"/>
    <w:rsid w:val="0033033C"/>
    <w:rsid w:val="0033048B"/>
    <w:rsid w:val="00330570"/>
    <w:rsid w:val="003305BC"/>
    <w:rsid w:val="0033061C"/>
    <w:rsid w:val="003309C0"/>
    <w:rsid w:val="00330A45"/>
    <w:rsid w:val="00330D30"/>
    <w:rsid w:val="00330D42"/>
    <w:rsid w:val="00330D73"/>
    <w:rsid w:val="00330DEF"/>
    <w:rsid w:val="00330E1E"/>
    <w:rsid w:val="00330E5A"/>
    <w:rsid w:val="0033130C"/>
    <w:rsid w:val="00331471"/>
    <w:rsid w:val="00331486"/>
    <w:rsid w:val="00331923"/>
    <w:rsid w:val="0033197D"/>
    <w:rsid w:val="00331C14"/>
    <w:rsid w:val="00331CD6"/>
    <w:rsid w:val="00332125"/>
    <w:rsid w:val="003321AE"/>
    <w:rsid w:val="00332232"/>
    <w:rsid w:val="00332515"/>
    <w:rsid w:val="00332C1B"/>
    <w:rsid w:val="00332DEE"/>
    <w:rsid w:val="00332FAB"/>
    <w:rsid w:val="00332FF5"/>
    <w:rsid w:val="00333044"/>
    <w:rsid w:val="0033305F"/>
    <w:rsid w:val="00333066"/>
    <w:rsid w:val="00333504"/>
    <w:rsid w:val="00333532"/>
    <w:rsid w:val="0033363C"/>
    <w:rsid w:val="00333875"/>
    <w:rsid w:val="00333887"/>
    <w:rsid w:val="00333A33"/>
    <w:rsid w:val="00333AD7"/>
    <w:rsid w:val="00333B32"/>
    <w:rsid w:val="00333F0C"/>
    <w:rsid w:val="003340ED"/>
    <w:rsid w:val="003342C8"/>
    <w:rsid w:val="0033445A"/>
    <w:rsid w:val="003344CD"/>
    <w:rsid w:val="003344E8"/>
    <w:rsid w:val="0033471C"/>
    <w:rsid w:val="00334824"/>
    <w:rsid w:val="003348E9"/>
    <w:rsid w:val="00334930"/>
    <w:rsid w:val="00334CFB"/>
    <w:rsid w:val="00334CFE"/>
    <w:rsid w:val="00334DD6"/>
    <w:rsid w:val="00334F3B"/>
    <w:rsid w:val="00335178"/>
    <w:rsid w:val="0033521D"/>
    <w:rsid w:val="00335501"/>
    <w:rsid w:val="0033558E"/>
    <w:rsid w:val="003358EB"/>
    <w:rsid w:val="00335AE3"/>
    <w:rsid w:val="00335D95"/>
    <w:rsid w:val="00336228"/>
    <w:rsid w:val="0033633F"/>
    <w:rsid w:val="003363FA"/>
    <w:rsid w:val="00336580"/>
    <w:rsid w:val="00336800"/>
    <w:rsid w:val="00336BB5"/>
    <w:rsid w:val="00336FC5"/>
    <w:rsid w:val="003371E4"/>
    <w:rsid w:val="0033744B"/>
    <w:rsid w:val="00337479"/>
    <w:rsid w:val="003374BC"/>
    <w:rsid w:val="00337654"/>
    <w:rsid w:val="003376FE"/>
    <w:rsid w:val="00337729"/>
    <w:rsid w:val="003377BF"/>
    <w:rsid w:val="00337875"/>
    <w:rsid w:val="00337964"/>
    <w:rsid w:val="00337A9F"/>
    <w:rsid w:val="00337E91"/>
    <w:rsid w:val="00337F7F"/>
    <w:rsid w:val="003400F1"/>
    <w:rsid w:val="003401D6"/>
    <w:rsid w:val="00340364"/>
    <w:rsid w:val="00340698"/>
    <w:rsid w:val="003409AA"/>
    <w:rsid w:val="00340A74"/>
    <w:rsid w:val="00341154"/>
    <w:rsid w:val="003412B6"/>
    <w:rsid w:val="00341376"/>
    <w:rsid w:val="003413F4"/>
    <w:rsid w:val="00341A1C"/>
    <w:rsid w:val="00341CED"/>
    <w:rsid w:val="00341DB3"/>
    <w:rsid w:val="00341E89"/>
    <w:rsid w:val="0034200A"/>
    <w:rsid w:val="0034204B"/>
    <w:rsid w:val="003424C6"/>
    <w:rsid w:val="0034263E"/>
    <w:rsid w:val="003428D6"/>
    <w:rsid w:val="0034297A"/>
    <w:rsid w:val="00342DA3"/>
    <w:rsid w:val="0034320E"/>
    <w:rsid w:val="003433F5"/>
    <w:rsid w:val="0034342B"/>
    <w:rsid w:val="00343479"/>
    <w:rsid w:val="003437D1"/>
    <w:rsid w:val="00343976"/>
    <w:rsid w:val="00343D7E"/>
    <w:rsid w:val="00343F52"/>
    <w:rsid w:val="00343F61"/>
    <w:rsid w:val="00344038"/>
    <w:rsid w:val="00344595"/>
    <w:rsid w:val="00344796"/>
    <w:rsid w:val="00344797"/>
    <w:rsid w:val="0034481E"/>
    <w:rsid w:val="00344A42"/>
    <w:rsid w:val="00344A8E"/>
    <w:rsid w:val="00344AB0"/>
    <w:rsid w:val="00344B20"/>
    <w:rsid w:val="00344B76"/>
    <w:rsid w:val="00344D6D"/>
    <w:rsid w:val="00344E04"/>
    <w:rsid w:val="00344E8F"/>
    <w:rsid w:val="00345128"/>
    <w:rsid w:val="0034584E"/>
    <w:rsid w:val="003458BF"/>
    <w:rsid w:val="00345987"/>
    <w:rsid w:val="00345EF9"/>
    <w:rsid w:val="00345FA2"/>
    <w:rsid w:val="00346037"/>
    <w:rsid w:val="00346149"/>
    <w:rsid w:val="00346341"/>
    <w:rsid w:val="0034635C"/>
    <w:rsid w:val="00346AA6"/>
    <w:rsid w:val="00346B6B"/>
    <w:rsid w:val="00346CF1"/>
    <w:rsid w:val="00346ECB"/>
    <w:rsid w:val="00346EEA"/>
    <w:rsid w:val="0034700B"/>
    <w:rsid w:val="0034700D"/>
    <w:rsid w:val="0034710D"/>
    <w:rsid w:val="00347141"/>
    <w:rsid w:val="0034716E"/>
    <w:rsid w:val="00347355"/>
    <w:rsid w:val="00347393"/>
    <w:rsid w:val="00347642"/>
    <w:rsid w:val="003476EA"/>
    <w:rsid w:val="00347833"/>
    <w:rsid w:val="00347874"/>
    <w:rsid w:val="0034788A"/>
    <w:rsid w:val="00347F7C"/>
    <w:rsid w:val="003500AA"/>
    <w:rsid w:val="00350139"/>
    <w:rsid w:val="00350178"/>
    <w:rsid w:val="003502D8"/>
    <w:rsid w:val="00350448"/>
    <w:rsid w:val="00350464"/>
    <w:rsid w:val="003505E9"/>
    <w:rsid w:val="0035061B"/>
    <w:rsid w:val="003508FE"/>
    <w:rsid w:val="00350B18"/>
    <w:rsid w:val="00350BCE"/>
    <w:rsid w:val="00350DA0"/>
    <w:rsid w:val="00350DBC"/>
    <w:rsid w:val="00350E10"/>
    <w:rsid w:val="00350FA5"/>
    <w:rsid w:val="003511B7"/>
    <w:rsid w:val="00351327"/>
    <w:rsid w:val="00351373"/>
    <w:rsid w:val="00351394"/>
    <w:rsid w:val="00351A7B"/>
    <w:rsid w:val="00351AA1"/>
    <w:rsid w:val="00351BAE"/>
    <w:rsid w:val="00351BFF"/>
    <w:rsid w:val="00351C60"/>
    <w:rsid w:val="00351C61"/>
    <w:rsid w:val="00351E89"/>
    <w:rsid w:val="00352333"/>
    <w:rsid w:val="00352556"/>
    <w:rsid w:val="00352605"/>
    <w:rsid w:val="00352623"/>
    <w:rsid w:val="00352826"/>
    <w:rsid w:val="0035296E"/>
    <w:rsid w:val="00352A04"/>
    <w:rsid w:val="00352A7E"/>
    <w:rsid w:val="00352C51"/>
    <w:rsid w:val="00352D5E"/>
    <w:rsid w:val="00352EE7"/>
    <w:rsid w:val="0035328E"/>
    <w:rsid w:val="00353334"/>
    <w:rsid w:val="00353368"/>
    <w:rsid w:val="00353521"/>
    <w:rsid w:val="00353562"/>
    <w:rsid w:val="003535C8"/>
    <w:rsid w:val="0035360D"/>
    <w:rsid w:val="00353A28"/>
    <w:rsid w:val="00353C1A"/>
    <w:rsid w:val="00353CC3"/>
    <w:rsid w:val="00353D53"/>
    <w:rsid w:val="00353D5D"/>
    <w:rsid w:val="00353D76"/>
    <w:rsid w:val="00353DF4"/>
    <w:rsid w:val="00353F7B"/>
    <w:rsid w:val="00353FD9"/>
    <w:rsid w:val="0035414F"/>
    <w:rsid w:val="00354260"/>
    <w:rsid w:val="003543A3"/>
    <w:rsid w:val="0035443A"/>
    <w:rsid w:val="003544AD"/>
    <w:rsid w:val="0035451C"/>
    <w:rsid w:val="003546C7"/>
    <w:rsid w:val="0035473B"/>
    <w:rsid w:val="003548CE"/>
    <w:rsid w:val="003549E7"/>
    <w:rsid w:val="00354A23"/>
    <w:rsid w:val="00354D9A"/>
    <w:rsid w:val="00354E84"/>
    <w:rsid w:val="00354EAF"/>
    <w:rsid w:val="003550E6"/>
    <w:rsid w:val="00355146"/>
    <w:rsid w:val="00355226"/>
    <w:rsid w:val="00355645"/>
    <w:rsid w:val="00355712"/>
    <w:rsid w:val="00355808"/>
    <w:rsid w:val="003559CA"/>
    <w:rsid w:val="00355A13"/>
    <w:rsid w:val="00355A96"/>
    <w:rsid w:val="00355BB6"/>
    <w:rsid w:val="00355EDE"/>
    <w:rsid w:val="00355EF7"/>
    <w:rsid w:val="0035631D"/>
    <w:rsid w:val="00356670"/>
    <w:rsid w:val="0035685C"/>
    <w:rsid w:val="00356AB7"/>
    <w:rsid w:val="00356D82"/>
    <w:rsid w:val="00356E5F"/>
    <w:rsid w:val="00356F0B"/>
    <w:rsid w:val="003570E3"/>
    <w:rsid w:val="00357206"/>
    <w:rsid w:val="00357472"/>
    <w:rsid w:val="00357721"/>
    <w:rsid w:val="00357737"/>
    <w:rsid w:val="00357798"/>
    <w:rsid w:val="00357826"/>
    <w:rsid w:val="00357D09"/>
    <w:rsid w:val="0036003A"/>
    <w:rsid w:val="003601C9"/>
    <w:rsid w:val="003602C7"/>
    <w:rsid w:val="003603E5"/>
    <w:rsid w:val="003604B6"/>
    <w:rsid w:val="003604ED"/>
    <w:rsid w:val="0036062A"/>
    <w:rsid w:val="00360871"/>
    <w:rsid w:val="00360CC3"/>
    <w:rsid w:val="003610AB"/>
    <w:rsid w:val="00361109"/>
    <w:rsid w:val="00361317"/>
    <w:rsid w:val="0036161A"/>
    <w:rsid w:val="00361631"/>
    <w:rsid w:val="00361698"/>
    <w:rsid w:val="003616D8"/>
    <w:rsid w:val="00361835"/>
    <w:rsid w:val="00361947"/>
    <w:rsid w:val="00361A4C"/>
    <w:rsid w:val="00361A8E"/>
    <w:rsid w:val="00361AC4"/>
    <w:rsid w:val="00361FA3"/>
    <w:rsid w:val="00361FA4"/>
    <w:rsid w:val="0036256B"/>
    <w:rsid w:val="003627E1"/>
    <w:rsid w:val="00362AF3"/>
    <w:rsid w:val="00362B87"/>
    <w:rsid w:val="00362D66"/>
    <w:rsid w:val="003632BA"/>
    <w:rsid w:val="0036340E"/>
    <w:rsid w:val="0036358D"/>
    <w:rsid w:val="0036383D"/>
    <w:rsid w:val="003638AE"/>
    <w:rsid w:val="003638B0"/>
    <w:rsid w:val="003638F3"/>
    <w:rsid w:val="003639F7"/>
    <w:rsid w:val="00363C1D"/>
    <w:rsid w:val="00363E10"/>
    <w:rsid w:val="00363E69"/>
    <w:rsid w:val="00363EA3"/>
    <w:rsid w:val="0036403C"/>
    <w:rsid w:val="00364062"/>
    <w:rsid w:val="003640B3"/>
    <w:rsid w:val="003641AD"/>
    <w:rsid w:val="00364745"/>
    <w:rsid w:val="00364823"/>
    <w:rsid w:val="0036490E"/>
    <w:rsid w:val="0036493A"/>
    <w:rsid w:val="00364AFB"/>
    <w:rsid w:val="00364E79"/>
    <w:rsid w:val="003652A1"/>
    <w:rsid w:val="00365512"/>
    <w:rsid w:val="00365582"/>
    <w:rsid w:val="0036573D"/>
    <w:rsid w:val="0036581A"/>
    <w:rsid w:val="00365C70"/>
    <w:rsid w:val="00365C9A"/>
    <w:rsid w:val="00365D97"/>
    <w:rsid w:val="00365EF3"/>
    <w:rsid w:val="00366240"/>
    <w:rsid w:val="0036627F"/>
    <w:rsid w:val="00366316"/>
    <w:rsid w:val="0036635B"/>
    <w:rsid w:val="0036641B"/>
    <w:rsid w:val="00366534"/>
    <w:rsid w:val="0036653E"/>
    <w:rsid w:val="00366678"/>
    <w:rsid w:val="00366982"/>
    <w:rsid w:val="00366D17"/>
    <w:rsid w:val="00366EEF"/>
    <w:rsid w:val="00367065"/>
    <w:rsid w:val="0036719D"/>
    <w:rsid w:val="00367267"/>
    <w:rsid w:val="003674A6"/>
    <w:rsid w:val="003675FB"/>
    <w:rsid w:val="00367777"/>
    <w:rsid w:val="003677BF"/>
    <w:rsid w:val="00367A46"/>
    <w:rsid w:val="00367C57"/>
    <w:rsid w:val="00367D12"/>
    <w:rsid w:val="0037009E"/>
    <w:rsid w:val="00370134"/>
    <w:rsid w:val="003701D0"/>
    <w:rsid w:val="00370265"/>
    <w:rsid w:val="00370303"/>
    <w:rsid w:val="00370308"/>
    <w:rsid w:val="003703AB"/>
    <w:rsid w:val="003704A6"/>
    <w:rsid w:val="003708DC"/>
    <w:rsid w:val="00370BB5"/>
    <w:rsid w:val="00370C50"/>
    <w:rsid w:val="00370F48"/>
    <w:rsid w:val="00370FAC"/>
    <w:rsid w:val="003710C9"/>
    <w:rsid w:val="003715DB"/>
    <w:rsid w:val="00371767"/>
    <w:rsid w:val="003717F3"/>
    <w:rsid w:val="00371848"/>
    <w:rsid w:val="00371868"/>
    <w:rsid w:val="00371DAA"/>
    <w:rsid w:val="00371DBF"/>
    <w:rsid w:val="00371EFC"/>
    <w:rsid w:val="00372076"/>
    <w:rsid w:val="0037214E"/>
    <w:rsid w:val="00372817"/>
    <w:rsid w:val="00372A19"/>
    <w:rsid w:val="00372A76"/>
    <w:rsid w:val="00372AA7"/>
    <w:rsid w:val="00372AE5"/>
    <w:rsid w:val="00372CFB"/>
    <w:rsid w:val="003731B7"/>
    <w:rsid w:val="00373246"/>
    <w:rsid w:val="00373669"/>
    <w:rsid w:val="00373672"/>
    <w:rsid w:val="00373760"/>
    <w:rsid w:val="00373B3B"/>
    <w:rsid w:val="00373B42"/>
    <w:rsid w:val="00373B97"/>
    <w:rsid w:val="00373C7C"/>
    <w:rsid w:val="00373F73"/>
    <w:rsid w:val="00374100"/>
    <w:rsid w:val="003742C0"/>
    <w:rsid w:val="00374336"/>
    <w:rsid w:val="00374342"/>
    <w:rsid w:val="003743E8"/>
    <w:rsid w:val="003746F7"/>
    <w:rsid w:val="0037475A"/>
    <w:rsid w:val="003747C4"/>
    <w:rsid w:val="0037489E"/>
    <w:rsid w:val="00374A5F"/>
    <w:rsid w:val="00374EBE"/>
    <w:rsid w:val="00374FDA"/>
    <w:rsid w:val="003750AB"/>
    <w:rsid w:val="00375232"/>
    <w:rsid w:val="003752EE"/>
    <w:rsid w:val="0037534E"/>
    <w:rsid w:val="003756FF"/>
    <w:rsid w:val="00375821"/>
    <w:rsid w:val="00375997"/>
    <w:rsid w:val="00375C32"/>
    <w:rsid w:val="00375CC8"/>
    <w:rsid w:val="00375EAE"/>
    <w:rsid w:val="003768C2"/>
    <w:rsid w:val="0037698F"/>
    <w:rsid w:val="00376A62"/>
    <w:rsid w:val="00376C22"/>
    <w:rsid w:val="00376D6B"/>
    <w:rsid w:val="00376EE0"/>
    <w:rsid w:val="00376F52"/>
    <w:rsid w:val="003771C3"/>
    <w:rsid w:val="00377479"/>
    <w:rsid w:val="00377847"/>
    <w:rsid w:val="003778E5"/>
    <w:rsid w:val="0037792E"/>
    <w:rsid w:val="00377C8D"/>
    <w:rsid w:val="00377D29"/>
    <w:rsid w:val="00377D73"/>
    <w:rsid w:val="00377DE9"/>
    <w:rsid w:val="00377E1D"/>
    <w:rsid w:val="00377E20"/>
    <w:rsid w:val="00377F87"/>
    <w:rsid w:val="00380293"/>
    <w:rsid w:val="003807FD"/>
    <w:rsid w:val="00380AEA"/>
    <w:rsid w:val="00380CDF"/>
    <w:rsid w:val="00380D55"/>
    <w:rsid w:val="00380DD3"/>
    <w:rsid w:val="00380F49"/>
    <w:rsid w:val="00380F5F"/>
    <w:rsid w:val="00381058"/>
    <w:rsid w:val="00381358"/>
    <w:rsid w:val="00381402"/>
    <w:rsid w:val="0038141F"/>
    <w:rsid w:val="0038142C"/>
    <w:rsid w:val="0038151E"/>
    <w:rsid w:val="003815CF"/>
    <w:rsid w:val="0038168B"/>
    <w:rsid w:val="00381883"/>
    <w:rsid w:val="00381C31"/>
    <w:rsid w:val="00381DEC"/>
    <w:rsid w:val="00381F1E"/>
    <w:rsid w:val="00381F92"/>
    <w:rsid w:val="00381FEF"/>
    <w:rsid w:val="00382088"/>
    <w:rsid w:val="003823BC"/>
    <w:rsid w:val="003826BC"/>
    <w:rsid w:val="00382794"/>
    <w:rsid w:val="003829B7"/>
    <w:rsid w:val="00382A17"/>
    <w:rsid w:val="00382A78"/>
    <w:rsid w:val="00382B8A"/>
    <w:rsid w:val="00382C3E"/>
    <w:rsid w:val="00382CC7"/>
    <w:rsid w:val="00383105"/>
    <w:rsid w:val="00383641"/>
    <w:rsid w:val="00383A62"/>
    <w:rsid w:val="00383B6A"/>
    <w:rsid w:val="00383F11"/>
    <w:rsid w:val="003841FD"/>
    <w:rsid w:val="00384581"/>
    <w:rsid w:val="0038467A"/>
    <w:rsid w:val="0038479B"/>
    <w:rsid w:val="0038483E"/>
    <w:rsid w:val="00384902"/>
    <w:rsid w:val="00384909"/>
    <w:rsid w:val="00384C73"/>
    <w:rsid w:val="00384D5B"/>
    <w:rsid w:val="003851E0"/>
    <w:rsid w:val="00385345"/>
    <w:rsid w:val="003854BB"/>
    <w:rsid w:val="003854EC"/>
    <w:rsid w:val="00385DA7"/>
    <w:rsid w:val="0038615B"/>
    <w:rsid w:val="003862DF"/>
    <w:rsid w:val="00386364"/>
    <w:rsid w:val="0038665C"/>
    <w:rsid w:val="00386771"/>
    <w:rsid w:val="0038684B"/>
    <w:rsid w:val="00386863"/>
    <w:rsid w:val="00386A66"/>
    <w:rsid w:val="00386B1F"/>
    <w:rsid w:val="00386BA3"/>
    <w:rsid w:val="00386C60"/>
    <w:rsid w:val="00386CFB"/>
    <w:rsid w:val="00386E94"/>
    <w:rsid w:val="003870DE"/>
    <w:rsid w:val="003871ED"/>
    <w:rsid w:val="003872A3"/>
    <w:rsid w:val="0038740E"/>
    <w:rsid w:val="00387E2A"/>
    <w:rsid w:val="00387EE8"/>
    <w:rsid w:val="00387F3C"/>
    <w:rsid w:val="00387FCD"/>
    <w:rsid w:val="003902BC"/>
    <w:rsid w:val="003902FC"/>
    <w:rsid w:val="00390424"/>
    <w:rsid w:val="0039063B"/>
    <w:rsid w:val="00390649"/>
    <w:rsid w:val="00390750"/>
    <w:rsid w:val="0039093F"/>
    <w:rsid w:val="003909E6"/>
    <w:rsid w:val="00390AC0"/>
    <w:rsid w:val="00390F79"/>
    <w:rsid w:val="00391141"/>
    <w:rsid w:val="0039143C"/>
    <w:rsid w:val="0039160F"/>
    <w:rsid w:val="003917A0"/>
    <w:rsid w:val="00391CC8"/>
    <w:rsid w:val="00391DC4"/>
    <w:rsid w:val="00391E3E"/>
    <w:rsid w:val="00392002"/>
    <w:rsid w:val="00392114"/>
    <w:rsid w:val="00392381"/>
    <w:rsid w:val="003927FA"/>
    <w:rsid w:val="003927FC"/>
    <w:rsid w:val="00392850"/>
    <w:rsid w:val="0039296E"/>
    <w:rsid w:val="00392A6D"/>
    <w:rsid w:val="00392D52"/>
    <w:rsid w:val="00393239"/>
    <w:rsid w:val="00393258"/>
    <w:rsid w:val="00393313"/>
    <w:rsid w:val="00393399"/>
    <w:rsid w:val="00393AE0"/>
    <w:rsid w:val="00393B5D"/>
    <w:rsid w:val="00393D9A"/>
    <w:rsid w:val="00394055"/>
    <w:rsid w:val="003940D9"/>
    <w:rsid w:val="003943D9"/>
    <w:rsid w:val="00394435"/>
    <w:rsid w:val="00394456"/>
    <w:rsid w:val="003944E0"/>
    <w:rsid w:val="003945F8"/>
    <w:rsid w:val="00394793"/>
    <w:rsid w:val="003947E8"/>
    <w:rsid w:val="00394C17"/>
    <w:rsid w:val="00394C58"/>
    <w:rsid w:val="00395013"/>
    <w:rsid w:val="00395531"/>
    <w:rsid w:val="00395A63"/>
    <w:rsid w:val="00395AE5"/>
    <w:rsid w:val="00395BF2"/>
    <w:rsid w:val="00396158"/>
    <w:rsid w:val="0039640A"/>
    <w:rsid w:val="00396445"/>
    <w:rsid w:val="0039655A"/>
    <w:rsid w:val="003968C9"/>
    <w:rsid w:val="00396920"/>
    <w:rsid w:val="003969E7"/>
    <w:rsid w:val="00396C78"/>
    <w:rsid w:val="00396D43"/>
    <w:rsid w:val="003970D3"/>
    <w:rsid w:val="0039711E"/>
    <w:rsid w:val="00397343"/>
    <w:rsid w:val="00397402"/>
    <w:rsid w:val="003977D4"/>
    <w:rsid w:val="0039785A"/>
    <w:rsid w:val="00397950"/>
    <w:rsid w:val="0039799B"/>
    <w:rsid w:val="00397BB7"/>
    <w:rsid w:val="00397BBA"/>
    <w:rsid w:val="00397BBD"/>
    <w:rsid w:val="00397BDE"/>
    <w:rsid w:val="00397E78"/>
    <w:rsid w:val="00397F4D"/>
    <w:rsid w:val="00397FB1"/>
    <w:rsid w:val="003A03DD"/>
    <w:rsid w:val="003A0406"/>
    <w:rsid w:val="003A04AD"/>
    <w:rsid w:val="003A04C1"/>
    <w:rsid w:val="003A07D9"/>
    <w:rsid w:val="003A086D"/>
    <w:rsid w:val="003A08D5"/>
    <w:rsid w:val="003A0A10"/>
    <w:rsid w:val="003A0A49"/>
    <w:rsid w:val="003A0E36"/>
    <w:rsid w:val="003A11DF"/>
    <w:rsid w:val="003A1273"/>
    <w:rsid w:val="003A1455"/>
    <w:rsid w:val="003A14D2"/>
    <w:rsid w:val="003A14FC"/>
    <w:rsid w:val="003A1603"/>
    <w:rsid w:val="003A17F6"/>
    <w:rsid w:val="003A1A03"/>
    <w:rsid w:val="003A1AC1"/>
    <w:rsid w:val="003A1ACA"/>
    <w:rsid w:val="003A1AFE"/>
    <w:rsid w:val="003A1B78"/>
    <w:rsid w:val="003A1C34"/>
    <w:rsid w:val="003A1C97"/>
    <w:rsid w:val="003A2216"/>
    <w:rsid w:val="003A239B"/>
    <w:rsid w:val="003A26C4"/>
    <w:rsid w:val="003A26F5"/>
    <w:rsid w:val="003A27DE"/>
    <w:rsid w:val="003A28AB"/>
    <w:rsid w:val="003A2928"/>
    <w:rsid w:val="003A292C"/>
    <w:rsid w:val="003A2A90"/>
    <w:rsid w:val="003A2B33"/>
    <w:rsid w:val="003A2E66"/>
    <w:rsid w:val="003A2F66"/>
    <w:rsid w:val="003A30EC"/>
    <w:rsid w:val="003A30F5"/>
    <w:rsid w:val="003A31B6"/>
    <w:rsid w:val="003A339A"/>
    <w:rsid w:val="003A348E"/>
    <w:rsid w:val="003A3563"/>
    <w:rsid w:val="003A3622"/>
    <w:rsid w:val="003A39D0"/>
    <w:rsid w:val="003A3E3D"/>
    <w:rsid w:val="003A3EA6"/>
    <w:rsid w:val="003A404F"/>
    <w:rsid w:val="003A412E"/>
    <w:rsid w:val="003A41A8"/>
    <w:rsid w:val="003A41FA"/>
    <w:rsid w:val="003A482F"/>
    <w:rsid w:val="003A4B2E"/>
    <w:rsid w:val="003A4C94"/>
    <w:rsid w:val="003A4F74"/>
    <w:rsid w:val="003A5004"/>
    <w:rsid w:val="003A5046"/>
    <w:rsid w:val="003A5084"/>
    <w:rsid w:val="003A50F1"/>
    <w:rsid w:val="003A53AB"/>
    <w:rsid w:val="003A5580"/>
    <w:rsid w:val="003A561D"/>
    <w:rsid w:val="003A5791"/>
    <w:rsid w:val="003A57D4"/>
    <w:rsid w:val="003A5A97"/>
    <w:rsid w:val="003A5B0D"/>
    <w:rsid w:val="003A5CC3"/>
    <w:rsid w:val="003A5CE4"/>
    <w:rsid w:val="003A5F7D"/>
    <w:rsid w:val="003A6388"/>
    <w:rsid w:val="003A645D"/>
    <w:rsid w:val="003A659C"/>
    <w:rsid w:val="003A6742"/>
    <w:rsid w:val="003A6AA8"/>
    <w:rsid w:val="003A72FF"/>
    <w:rsid w:val="003A745E"/>
    <w:rsid w:val="003A75C8"/>
    <w:rsid w:val="003A762F"/>
    <w:rsid w:val="003A766D"/>
    <w:rsid w:val="003A7757"/>
    <w:rsid w:val="003A7782"/>
    <w:rsid w:val="003A77FE"/>
    <w:rsid w:val="003A7873"/>
    <w:rsid w:val="003A7BBA"/>
    <w:rsid w:val="003A7C65"/>
    <w:rsid w:val="003A7CEC"/>
    <w:rsid w:val="003A7F71"/>
    <w:rsid w:val="003B0332"/>
    <w:rsid w:val="003B033F"/>
    <w:rsid w:val="003B034C"/>
    <w:rsid w:val="003B03F9"/>
    <w:rsid w:val="003B05D4"/>
    <w:rsid w:val="003B06E3"/>
    <w:rsid w:val="003B0961"/>
    <w:rsid w:val="003B0A90"/>
    <w:rsid w:val="003B0E8A"/>
    <w:rsid w:val="003B0ECD"/>
    <w:rsid w:val="003B0EEB"/>
    <w:rsid w:val="003B1042"/>
    <w:rsid w:val="003B126A"/>
    <w:rsid w:val="003B1366"/>
    <w:rsid w:val="003B1428"/>
    <w:rsid w:val="003B145E"/>
    <w:rsid w:val="003B186F"/>
    <w:rsid w:val="003B1BEC"/>
    <w:rsid w:val="003B1D17"/>
    <w:rsid w:val="003B2090"/>
    <w:rsid w:val="003B221C"/>
    <w:rsid w:val="003B2273"/>
    <w:rsid w:val="003B2595"/>
    <w:rsid w:val="003B25D7"/>
    <w:rsid w:val="003B2614"/>
    <w:rsid w:val="003B2643"/>
    <w:rsid w:val="003B277C"/>
    <w:rsid w:val="003B2833"/>
    <w:rsid w:val="003B28F0"/>
    <w:rsid w:val="003B2E25"/>
    <w:rsid w:val="003B2E8F"/>
    <w:rsid w:val="003B34F3"/>
    <w:rsid w:val="003B3552"/>
    <w:rsid w:val="003B362B"/>
    <w:rsid w:val="003B36B5"/>
    <w:rsid w:val="003B38A4"/>
    <w:rsid w:val="003B399A"/>
    <w:rsid w:val="003B399E"/>
    <w:rsid w:val="003B3A1C"/>
    <w:rsid w:val="003B3AD5"/>
    <w:rsid w:val="003B3BFE"/>
    <w:rsid w:val="003B3EB5"/>
    <w:rsid w:val="003B3F9F"/>
    <w:rsid w:val="003B3FD0"/>
    <w:rsid w:val="003B41B1"/>
    <w:rsid w:val="003B4219"/>
    <w:rsid w:val="003B43FB"/>
    <w:rsid w:val="003B46C0"/>
    <w:rsid w:val="003B473F"/>
    <w:rsid w:val="003B4834"/>
    <w:rsid w:val="003B48C8"/>
    <w:rsid w:val="003B4DB1"/>
    <w:rsid w:val="003B4DDA"/>
    <w:rsid w:val="003B4FB3"/>
    <w:rsid w:val="003B5047"/>
    <w:rsid w:val="003B5168"/>
    <w:rsid w:val="003B5178"/>
    <w:rsid w:val="003B5360"/>
    <w:rsid w:val="003B53A7"/>
    <w:rsid w:val="003B540E"/>
    <w:rsid w:val="003B5CEF"/>
    <w:rsid w:val="003B6030"/>
    <w:rsid w:val="003B6456"/>
    <w:rsid w:val="003B6746"/>
    <w:rsid w:val="003B681E"/>
    <w:rsid w:val="003B6EC5"/>
    <w:rsid w:val="003B70BD"/>
    <w:rsid w:val="003B7262"/>
    <w:rsid w:val="003B7483"/>
    <w:rsid w:val="003B75F1"/>
    <w:rsid w:val="003B77D6"/>
    <w:rsid w:val="003B7969"/>
    <w:rsid w:val="003B7F73"/>
    <w:rsid w:val="003B7F95"/>
    <w:rsid w:val="003B7FC6"/>
    <w:rsid w:val="003C0244"/>
    <w:rsid w:val="003C0264"/>
    <w:rsid w:val="003C02A4"/>
    <w:rsid w:val="003C02CA"/>
    <w:rsid w:val="003C0393"/>
    <w:rsid w:val="003C0577"/>
    <w:rsid w:val="003C0686"/>
    <w:rsid w:val="003C068C"/>
    <w:rsid w:val="003C069B"/>
    <w:rsid w:val="003C0741"/>
    <w:rsid w:val="003C0BA7"/>
    <w:rsid w:val="003C0CA9"/>
    <w:rsid w:val="003C1055"/>
    <w:rsid w:val="003C113B"/>
    <w:rsid w:val="003C1172"/>
    <w:rsid w:val="003C11CF"/>
    <w:rsid w:val="003C12A5"/>
    <w:rsid w:val="003C12B1"/>
    <w:rsid w:val="003C13A5"/>
    <w:rsid w:val="003C13B7"/>
    <w:rsid w:val="003C1428"/>
    <w:rsid w:val="003C149D"/>
    <w:rsid w:val="003C1693"/>
    <w:rsid w:val="003C1771"/>
    <w:rsid w:val="003C190F"/>
    <w:rsid w:val="003C1A54"/>
    <w:rsid w:val="003C1AC6"/>
    <w:rsid w:val="003C1D8E"/>
    <w:rsid w:val="003C1F6E"/>
    <w:rsid w:val="003C1F7A"/>
    <w:rsid w:val="003C2095"/>
    <w:rsid w:val="003C21B9"/>
    <w:rsid w:val="003C22F7"/>
    <w:rsid w:val="003C272A"/>
    <w:rsid w:val="003C27D1"/>
    <w:rsid w:val="003C2CC2"/>
    <w:rsid w:val="003C2DA0"/>
    <w:rsid w:val="003C2F50"/>
    <w:rsid w:val="003C307D"/>
    <w:rsid w:val="003C311D"/>
    <w:rsid w:val="003C31BC"/>
    <w:rsid w:val="003C3261"/>
    <w:rsid w:val="003C3371"/>
    <w:rsid w:val="003C3434"/>
    <w:rsid w:val="003C345B"/>
    <w:rsid w:val="003C3536"/>
    <w:rsid w:val="003C36AC"/>
    <w:rsid w:val="003C36D9"/>
    <w:rsid w:val="003C3751"/>
    <w:rsid w:val="003C382D"/>
    <w:rsid w:val="003C3B4C"/>
    <w:rsid w:val="003C3CDD"/>
    <w:rsid w:val="003C3D15"/>
    <w:rsid w:val="003C3EC3"/>
    <w:rsid w:val="003C3FA1"/>
    <w:rsid w:val="003C4057"/>
    <w:rsid w:val="003C42E5"/>
    <w:rsid w:val="003C4507"/>
    <w:rsid w:val="003C4643"/>
    <w:rsid w:val="003C464B"/>
    <w:rsid w:val="003C4722"/>
    <w:rsid w:val="003C4E08"/>
    <w:rsid w:val="003C50E6"/>
    <w:rsid w:val="003C51E9"/>
    <w:rsid w:val="003C5215"/>
    <w:rsid w:val="003C5314"/>
    <w:rsid w:val="003C53B6"/>
    <w:rsid w:val="003C5421"/>
    <w:rsid w:val="003C556F"/>
    <w:rsid w:val="003C5653"/>
    <w:rsid w:val="003C56FC"/>
    <w:rsid w:val="003C598E"/>
    <w:rsid w:val="003C5B4B"/>
    <w:rsid w:val="003C5B7D"/>
    <w:rsid w:val="003C5D3E"/>
    <w:rsid w:val="003C5F18"/>
    <w:rsid w:val="003C613D"/>
    <w:rsid w:val="003C62D9"/>
    <w:rsid w:val="003C65EC"/>
    <w:rsid w:val="003C6C9E"/>
    <w:rsid w:val="003C6D0A"/>
    <w:rsid w:val="003C6D8E"/>
    <w:rsid w:val="003C6E6F"/>
    <w:rsid w:val="003C6EFD"/>
    <w:rsid w:val="003C6F4E"/>
    <w:rsid w:val="003C6FB3"/>
    <w:rsid w:val="003C6FBE"/>
    <w:rsid w:val="003C7081"/>
    <w:rsid w:val="003C75E0"/>
    <w:rsid w:val="003C7640"/>
    <w:rsid w:val="003C76EF"/>
    <w:rsid w:val="003C77F3"/>
    <w:rsid w:val="003C7825"/>
    <w:rsid w:val="003C7A0B"/>
    <w:rsid w:val="003C7B34"/>
    <w:rsid w:val="003C7BF9"/>
    <w:rsid w:val="003C7C2C"/>
    <w:rsid w:val="003D00B0"/>
    <w:rsid w:val="003D00D6"/>
    <w:rsid w:val="003D011D"/>
    <w:rsid w:val="003D01FD"/>
    <w:rsid w:val="003D0501"/>
    <w:rsid w:val="003D0B5B"/>
    <w:rsid w:val="003D0C41"/>
    <w:rsid w:val="003D0C79"/>
    <w:rsid w:val="003D0CA7"/>
    <w:rsid w:val="003D0DBD"/>
    <w:rsid w:val="003D0E8A"/>
    <w:rsid w:val="003D0F65"/>
    <w:rsid w:val="003D11DE"/>
    <w:rsid w:val="003D14AD"/>
    <w:rsid w:val="003D1652"/>
    <w:rsid w:val="003D1B8E"/>
    <w:rsid w:val="003D1BB9"/>
    <w:rsid w:val="003D1F41"/>
    <w:rsid w:val="003D1F99"/>
    <w:rsid w:val="003D225F"/>
    <w:rsid w:val="003D23CE"/>
    <w:rsid w:val="003D247D"/>
    <w:rsid w:val="003D2543"/>
    <w:rsid w:val="003D28BE"/>
    <w:rsid w:val="003D28D8"/>
    <w:rsid w:val="003D2A8C"/>
    <w:rsid w:val="003D2DC1"/>
    <w:rsid w:val="003D3010"/>
    <w:rsid w:val="003D3011"/>
    <w:rsid w:val="003D30B8"/>
    <w:rsid w:val="003D314E"/>
    <w:rsid w:val="003D3241"/>
    <w:rsid w:val="003D32C5"/>
    <w:rsid w:val="003D38FD"/>
    <w:rsid w:val="003D391A"/>
    <w:rsid w:val="003D39B5"/>
    <w:rsid w:val="003D3A58"/>
    <w:rsid w:val="003D3A9B"/>
    <w:rsid w:val="003D3AAB"/>
    <w:rsid w:val="003D3CE8"/>
    <w:rsid w:val="003D3D93"/>
    <w:rsid w:val="003D3DE6"/>
    <w:rsid w:val="003D3DE7"/>
    <w:rsid w:val="003D3E31"/>
    <w:rsid w:val="003D4089"/>
    <w:rsid w:val="003D427B"/>
    <w:rsid w:val="003D444E"/>
    <w:rsid w:val="003D45EF"/>
    <w:rsid w:val="003D4625"/>
    <w:rsid w:val="003D4686"/>
    <w:rsid w:val="003D46D1"/>
    <w:rsid w:val="003D4744"/>
    <w:rsid w:val="003D47B5"/>
    <w:rsid w:val="003D4887"/>
    <w:rsid w:val="003D4C8A"/>
    <w:rsid w:val="003D4F87"/>
    <w:rsid w:val="003D5270"/>
    <w:rsid w:val="003D5387"/>
    <w:rsid w:val="003D53BC"/>
    <w:rsid w:val="003D56C0"/>
    <w:rsid w:val="003D5741"/>
    <w:rsid w:val="003D5A85"/>
    <w:rsid w:val="003D5EF5"/>
    <w:rsid w:val="003D5FCC"/>
    <w:rsid w:val="003D624C"/>
    <w:rsid w:val="003D63B0"/>
    <w:rsid w:val="003D6838"/>
    <w:rsid w:val="003D6A78"/>
    <w:rsid w:val="003D6AEE"/>
    <w:rsid w:val="003D6BA5"/>
    <w:rsid w:val="003D6DC6"/>
    <w:rsid w:val="003D6E1B"/>
    <w:rsid w:val="003D7010"/>
    <w:rsid w:val="003D7065"/>
    <w:rsid w:val="003D7136"/>
    <w:rsid w:val="003D71DC"/>
    <w:rsid w:val="003D724F"/>
    <w:rsid w:val="003D733A"/>
    <w:rsid w:val="003D74E8"/>
    <w:rsid w:val="003D7561"/>
    <w:rsid w:val="003D759A"/>
    <w:rsid w:val="003D7712"/>
    <w:rsid w:val="003D79F6"/>
    <w:rsid w:val="003D7C33"/>
    <w:rsid w:val="003D7FFD"/>
    <w:rsid w:val="003E0021"/>
    <w:rsid w:val="003E044F"/>
    <w:rsid w:val="003E0482"/>
    <w:rsid w:val="003E054B"/>
    <w:rsid w:val="003E06EB"/>
    <w:rsid w:val="003E070C"/>
    <w:rsid w:val="003E098F"/>
    <w:rsid w:val="003E0993"/>
    <w:rsid w:val="003E09E4"/>
    <w:rsid w:val="003E0B19"/>
    <w:rsid w:val="003E0B59"/>
    <w:rsid w:val="003E0EB9"/>
    <w:rsid w:val="003E0F93"/>
    <w:rsid w:val="003E1096"/>
    <w:rsid w:val="003E124E"/>
    <w:rsid w:val="003E1252"/>
    <w:rsid w:val="003E1428"/>
    <w:rsid w:val="003E16E3"/>
    <w:rsid w:val="003E1ED2"/>
    <w:rsid w:val="003E2378"/>
    <w:rsid w:val="003E24D6"/>
    <w:rsid w:val="003E2517"/>
    <w:rsid w:val="003E268C"/>
    <w:rsid w:val="003E280C"/>
    <w:rsid w:val="003E2890"/>
    <w:rsid w:val="003E2A26"/>
    <w:rsid w:val="003E2CDD"/>
    <w:rsid w:val="003E30C1"/>
    <w:rsid w:val="003E3139"/>
    <w:rsid w:val="003E3859"/>
    <w:rsid w:val="003E395B"/>
    <w:rsid w:val="003E3B38"/>
    <w:rsid w:val="003E3B91"/>
    <w:rsid w:val="003E3F95"/>
    <w:rsid w:val="003E4330"/>
    <w:rsid w:val="003E43DB"/>
    <w:rsid w:val="003E4497"/>
    <w:rsid w:val="003E4568"/>
    <w:rsid w:val="003E46C8"/>
    <w:rsid w:val="003E4916"/>
    <w:rsid w:val="003E4AD3"/>
    <w:rsid w:val="003E5135"/>
    <w:rsid w:val="003E5450"/>
    <w:rsid w:val="003E547D"/>
    <w:rsid w:val="003E54B5"/>
    <w:rsid w:val="003E5894"/>
    <w:rsid w:val="003E58EC"/>
    <w:rsid w:val="003E5B65"/>
    <w:rsid w:val="003E5DEB"/>
    <w:rsid w:val="003E6015"/>
    <w:rsid w:val="003E651B"/>
    <w:rsid w:val="003E66D1"/>
    <w:rsid w:val="003E6875"/>
    <w:rsid w:val="003E6A5D"/>
    <w:rsid w:val="003E6A6F"/>
    <w:rsid w:val="003E6C1D"/>
    <w:rsid w:val="003E6D09"/>
    <w:rsid w:val="003E6D78"/>
    <w:rsid w:val="003E6EAE"/>
    <w:rsid w:val="003E6F1C"/>
    <w:rsid w:val="003E736D"/>
    <w:rsid w:val="003E73AE"/>
    <w:rsid w:val="003E7498"/>
    <w:rsid w:val="003E7694"/>
    <w:rsid w:val="003E77B0"/>
    <w:rsid w:val="003E7C5D"/>
    <w:rsid w:val="003E7DBD"/>
    <w:rsid w:val="003E7DFA"/>
    <w:rsid w:val="003F01DA"/>
    <w:rsid w:val="003F02A9"/>
    <w:rsid w:val="003F02C6"/>
    <w:rsid w:val="003F0410"/>
    <w:rsid w:val="003F0631"/>
    <w:rsid w:val="003F0664"/>
    <w:rsid w:val="003F0769"/>
    <w:rsid w:val="003F07FC"/>
    <w:rsid w:val="003F0958"/>
    <w:rsid w:val="003F0A29"/>
    <w:rsid w:val="003F0B9D"/>
    <w:rsid w:val="003F0C06"/>
    <w:rsid w:val="003F0C21"/>
    <w:rsid w:val="003F0D57"/>
    <w:rsid w:val="003F101A"/>
    <w:rsid w:val="003F1256"/>
    <w:rsid w:val="003F140C"/>
    <w:rsid w:val="003F1534"/>
    <w:rsid w:val="003F16D6"/>
    <w:rsid w:val="003F1A6E"/>
    <w:rsid w:val="003F1B41"/>
    <w:rsid w:val="003F1BD5"/>
    <w:rsid w:val="003F2209"/>
    <w:rsid w:val="003F2221"/>
    <w:rsid w:val="003F2322"/>
    <w:rsid w:val="003F253D"/>
    <w:rsid w:val="003F2743"/>
    <w:rsid w:val="003F27FF"/>
    <w:rsid w:val="003F28E6"/>
    <w:rsid w:val="003F2CA9"/>
    <w:rsid w:val="003F3073"/>
    <w:rsid w:val="003F30D1"/>
    <w:rsid w:val="003F3263"/>
    <w:rsid w:val="003F3451"/>
    <w:rsid w:val="003F365D"/>
    <w:rsid w:val="003F369C"/>
    <w:rsid w:val="003F3C62"/>
    <w:rsid w:val="003F3EC5"/>
    <w:rsid w:val="003F4555"/>
    <w:rsid w:val="003F4ABA"/>
    <w:rsid w:val="003F4CDF"/>
    <w:rsid w:val="003F4E41"/>
    <w:rsid w:val="003F5310"/>
    <w:rsid w:val="003F53A8"/>
    <w:rsid w:val="003F55F1"/>
    <w:rsid w:val="003F5981"/>
    <w:rsid w:val="003F5BC1"/>
    <w:rsid w:val="003F5D0C"/>
    <w:rsid w:val="003F5E50"/>
    <w:rsid w:val="003F5F30"/>
    <w:rsid w:val="003F5F8E"/>
    <w:rsid w:val="003F62B8"/>
    <w:rsid w:val="003F62C2"/>
    <w:rsid w:val="003F63E0"/>
    <w:rsid w:val="003F651B"/>
    <w:rsid w:val="003F65FE"/>
    <w:rsid w:val="003F6BA5"/>
    <w:rsid w:val="003F6EFA"/>
    <w:rsid w:val="003F6F60"/>
    <w:rsid w:val="003F700D"/>
    <w:rsid w:val="003F704C"/>
    <w:rsid w:val="003F749A"/>
    <w:rsid w:val="003F78C6"/>
    <w:rsid w:val="003F7BED"/>
    <w:rsid w:val="003F7CEE"/>
    <w:rsid w:val="003F7D9A"/>
    <w:rsid w:val="003F7FAE"/>
    <w:rsid w:val="00400262"/>
    <w:rsid w:val="00400277"/>
    <w:rsid w:val="00400453"/>
    <w:rsid w:val="0040071B"/>
    <w:rsid w:val="0040099A"/>
    <w:rsid w:val="004009B3"/>
    <w:rsid w:val="00400A66"/>
    <w:rsid w:val="00400C0F"/>
    <w:rsid w:val="00400C48"/>
    <w:rsid w:val="00400EFD"/>
    <w:rsid w:val="00400F5B"/>
    <w:rsid w:val="00401021"/>
    <w:rsid w:val="0040125C"/>
    <w:rsid w:val="00401318"/>
    <w:rsid w:val="00401407"/>
    <w:rsid w:val="00401690"/>
    <w:rsid w:val="00401806"/>
    <w:rsid w:val="0040188D"/>
    <w:rsid w:val="0040191A"/>
    <w:rsid w:val="00401BE8"/>
    <w:rsid w:val="00401CB3"/>
    <w:rsid w:val="00401E8A"/>
    <w:rsid w:val="00401EAF"/>
    <w:rsid w:val="00401F98"/>
    <w:rsid w:val="00402012"/>
    <w:rsid w:val="00402064"/>
    <w:rsid w:val="0040238A"/>
    <w:rsid w:val="00402412"/>
    <w:rsid w:val="00402697"/>
    <w:rsid w:val="00402C62"/>
    <w:rsid w:val="00402C6C"/>
    <w:rsid w:val="00403979"/>
    <w:rsid w:val="00403A33"/>
    <w:rsid w:val="00403C5F"/>
    <w:rsid w:val="00403D86"/>
    <w:rsid w:val="00403FFF"/>
    <w:rsid w:val="004042D2"/>
    <w:rsid w:val="00404397"/>
    <w:rsid w:val="0040440D"/>
    <w:rsid w:val="0040441C"/>
    <w:rsid w:val="004047C9"/>
    <w:rsid w:val="00404804"/>
    <w:rsid w:val="00404AB5"/>
    <w:rsid w:val="00404B0F"/>
    <w:rsid w:val="00404D84"/>
    <w:rsid w:val="00404DC2"/>
    <w:rsid w:val="00404EDB"/>
    <w:rsid w:val="004055D3"/>
    <w:rsid w:val="00405649"/>
    <w:rsid w:val="004056B8"/>
    <w:rsid w:val="004056D7"/>
    <w:rsid w:val="0040575F"/>
    <w:rsid w:val="00405AD7"/>
    <w:rsid w:val="00405D1B"/>
    <w:rsid w:val="00405DC4"/>
    <w:rsid w:val="00405DE1"/>
    <w:rsid w:val="00405E0A"/>
    <w:rsid w:val="00405F64"/>
    <w:rsid w:val="0040623A"/>
    <w:rsid w:val="0040644C"/>
    <w:rsid w:val="004065D7"/>
    <w:rsid w:val="00406875"/>
    <w:rsid w:val="00406AB7"/>
    <w:rsid w:val="00406CEF"/>
    <w:rsid w:val="00406D13"/>
    <w:rsid w:val="00407570"/>
    <w:rsid w:val="004075B6"/>
    <w:rsid w:val="004077C4"/>
    <w:rsid w:val="004077EF"/>
    <w:rsid w:val="0040796B"/>
    <w:rsid w:val="00407A60"/>
    <w:rsid w:val="00407A73"/>
    <w:rsid w:val="00407C22"/>
    <w:rsid w:val="00407C7F"/>
    <w:rsid w:val="00407CDB"/>
    <w:rsid w:val="00407DFF"/>
    <w:rsid w:val="00407E19"/>
    <w:rsid w:val="00407FAC"/>
    <w:rsid w:val="004100E7"/>
    <w:rsid w:val="0041013F"/>
    <w:rsid w:val="00410328"/>
    <w:rsid w:val="00410406"/>
    <w:rsid w:val="00410687"/>
    <w:rsid w:val="00410737"/>
    <w:rsid w:val="004107D7"/>
    <w:rsid w:val="004108B3"/>
    <w:rsid w:val="00410E85"/>
    <w:rsid w:val="004111DE"/>
    <w:rsid w:val="004115CD"/>
    <w:rsid w:val="00411674"/>
    <w:rsid w:val="0041175C"/>
    <w:rsid w:val="00411A55"/>
    <w:rsid w:val="00411FF0"/>
    <w:rsid w:val="00412020"/>
    <w:rsid w:val="00412446"/>
    <w:rsid w:val="00412662"/>
    <w:rsid w:val="00412740"/>
    <w:rsid w:val="004127C6"/>
    <w:rsid w:val="004127EF"/>
    <w:rsid w:val="004127FA"/>
    <w:rsid w:val="00412810"/>
    <w:rsid w:val="00412A0C"/>
    <w:rsid w:val="00412D1D"/>
    <w:rsid w:val="00412D86"/>
    <w:rsid w:val="00412DEC"/>
    <w:rsid w:val="004130D6"/>
    <w:rsid w:val="004132D9"/>
    <w:rsid w:val="00413582"/>
    <w:rsid w:val="00413645"/>
    <w:rsid w:val="00413BA5"/>
    <w:rsid w:val="00413D11"/>
    <w:rsid w:val="00413D4B"/>
    <w:rsid w:val="00413E1A"/>
    <w:rsid w:val="00413EAD"/>
    <w:rsid w:val="00414019"/>
    <w:rsid w:val="00414228"/>
    <w:rsid w:val="0041433E"/>
    <w:rsid w:val="00414657"/>
    <w:rsid w:val="004146CB"/>
    <w:rsid w:val="00414B15"/>
    <w:rsid w:val="00414D78"/>
    <w:rsid w:val="00414E13"/>
    <w:rsid w:val="00414F68"/>
    <w:rsid w:val="0041504F"/>
    <w:rsid w:val="0041507A"/>
    <w:rsid w:val="00415138"/>
    <w:rsid w:val="0041547E"/>
    <w:rsid w:val="004154F2"/>
    <w:rsid w:val="004155E2"/>
    <w:rsid w:val="0041592C"/>
    <w:rsid w:val="004159D6"/>
    <w:rsid w:val="00415ABA"/>
    <w:rsid w:val="00415B2C"/>
    <w:rsid w:val="00415D78"/>
    <w:rsid w:val="00415EE4"/>
    <w:rsid w:val="00415FB7"/>
    <w:rsid w:val="00415FF7"/>
    <w:rsid w:val="00416163"/>
    <w:rsid w:val="004162E0"/>
    <w:rsid w:val="004163E4"/>
    <w:rsid w:val="004164F3"/>
    <w:rsid w:val="00416588"/>
    <w:rsid w:val="004165C6"/>
    <w:rsid w:val="00416634"/>
    <w:rsid w:val="00416904"/>
    <w:rsid w:val="00416B30"/>
    <w:rsid w:val="00416D43"/>
    <w:rsid w:val="00416DC6"/>
    <w:rsid w:val="00416ED3"/>
    <w:rsid w:val="00416FBE"/>
    <w:rsid w:val="00417041"/>
    <w:rsid w:val="004171A5"/>
    <w:rsid w:val="00417298"/>
    <w:rsid w:val="004172A5"/>
    <w:rsid w:val="00417353"/>
    <w:rsid w:val="004174E3"/>
    <w:rsid w:val="00417728"/>
    <w:rsid w:val="0041782B"/>
    <w:rsid w:val="004179C0"/>
    <w:rsid w:val="004179D3"/>
    <w:rsid w:val="00417E26"/>
    <w:rsid w:val="00417E72"/>
    <w:rsid w:val="00417F23"/>
    <w:rsid w:val="00417FE2"/>
    <w:rsid w:val="00420020"/>
    <w:rsid w:val="00420048"/>
    <w:rsid w:val="004200CE"/>
    <w:rsid w:val="00420221"/>
    <w:rsid w:val="004202D7"/>
    <w:rsid w:val="0042047D"/>
    <w:rsid w:val="00420AAB"/>
    <w:rsid w:val="00420ACE"/>
    <w:rsid w:val="00420BF4"/>
    <w:rsid w:val="00420CB7"/>
    <w:rsid w:val="00420E4A"/>
    <w:rsid w:val="00420E99"/>
    <w:rsid w:val="00420F57"/>
    <w:rsid w:val="00420FDB"/>
    <w:rsid w:val="004213CD"/>
    <w:rsid w:val="0042193A"/>
    <w:rsid w:val="004219B4"/>
    <w:rsid w:val="00421B55"/>
    <w:rsid w:val="00421D3D"/>
    <w:rsid w:val="00421D49"/>
    <w:rsid w:val="00421DCD"/>
    <w:rsid w:val="004220B7"/>
    <w:rsid w:val="00422181"/>
    <w:rsid w:val="00422301"/>
    <w:rsid w:val="0042259C"/>
    <w:rsid w:val="004225A9"/>
    <w:rsid w:val="00422A20"/>
    <w:rsid w:val="00422AE8"/>
    <w:rsid w:val="00422B93"/>
    <w:rsid w:val="004230A9"/>
    <w:rsid w:val="004231AC"/>
    <w:rsid w:val="00423296"/>
    <w:rsid w:val="0042335A"/>
    <w:rsid w:val="00423368"/>
    <w:rsid w:val="004233C8"/>
    <w:rsid w:val="004234B1"/>
    <w:rsid w:val="0042377E"/>
    <w:rsid w:val="004239AC"/>
    <w:rsid w:val="00423B52"/>
    <w:rsid w:val="00423BB1"/>
    <w:rsid w:val="00423C0B"/>
    <w:rsid w:val="00423CF5"/>
    <w:rsid w:val="00423D56"/>
    <w:rsid w:val="00423E0C"/>
    <w:rsid w:val="00423E5B"/>
    <w:rsid w:val="00423F44"/>
    <w:rsid w:val="00424100"/>
    <w:rsid w:val="004244CE"/>
    <w:rsid w:val="004245F4"/>
    <w:rsid w:val="00424615"/>
    <w:rsid w:val="004246AE"/>
    <w:rsid w:val="00424921"/>
    <w:rsid w:val="00424AE4"/>
    <w:rsid w:val="00424DED"/>
    <w:rsid w:val="0042513E"/>
    <w:rsid w:val="00425189"/>
    <w:rsid w:val="00425269"/>
    <w:rsid w:val="004252C2"/>
    <w:rsid w:val="004252D3"/>
    <w:rsid w:val="0042538D"/>
    <w:rsid w:val="00425423"/>
    <w:rsid w:val="0042545D"/>
    <w:rsid w:val="004258CB"/>
    <w:rsid w:val="00425944"/>
    <w:rsid w:val="004259E7"/>
    <w:rsid w:val="00425AA6"/>
    <w:rsid w:val="00425B7F"/>
    <w:rsid w:val="00425E05"/>
    <w:rsid w:val="00426378"/>
    <w:rsid w:val="00426494"/>
    <w:rsid w:val="004265A9"/>
    <w:rsid w:val="00426623"/>
    <w:rsid w:val="00426703"/>
    <w:rsid w:val="00426736"/>
    <w:rsid w:val="00426948"/>
    <w:rsid w:val="00426B26"/>
    <w:rsid w:val="00426BFF"/>
    <w:rsid w:val="00426D01"/>
    <w:rsid w:val="00426DCD"/>
    <w:rsid w:val="00426F3D"/>
    <w:rsid w:val="004273FA"/>
    <w:rsid w:val="004274C6"/>
    <w:rsid w:val="004275AD"/>
    <w:rsid w:val="004275CC"/>
    <w:rsid w:val="00427687"/>
    <w:rsid w:val="0042793B"/>
    <w:rsid w:val="00427BA6"/>
    <w:rsid w:val="00427C2C"/>
    <w:rsid w:val="00427D1D"/>
    <w:rsid w:val="00427D39"/>
    <w:rsid w:val="00427E0E"/>
    <w:rsid w:val="00430054"/>
    <w:rsid w:val="0043009A"/>
    <w:rsid w:val="004307A1"/>
    <w:rsid w:val="0043081E"/>
    <w:rsid w:val="00430898"/>
    <w:rsid w:val="00430AE6"/>
    <w:rsid w:val="00430B92"/>
    <w:rsid w:val="00430EF1"/>
    <w:rsid w:val="004310A8"/>
    <w:rsid w:val="00431374"/>
    <w:rsid w:val="00431791"/>
    <w:rsid w:val="00431822"/>
    <w:rsid w:val="00431938"/>
    <w:rsid w:val="0043195F"/>
    <w:rsid w:val="00431BEE"/>
    <w:rsid w:val="00431CAD"/>
    <w:rsid w:val="0043220F"/>
    <w:rsid w:val="0043230E"/>
    <w:rsid w:val="00432343"/>
    <w:rsid w:val="00432398"/>
    <w:rsid w:val="004324F0"/>
    <w:rsid w:val="00432729"/>
    <w:rsid w:val="00432815"/>
    <w:rsid w:val="00432B3C"/>
    <w:rsid w:val="00432BA0"/>
    <w:rsid w:val="00432C83"/>
    <w:rsid w:val="00432FA9"/>
    <w:rsid w:val="004330D1"/>
    <w:rsid w:val="00433153"/>
    <w:rsid w:val="004331B8"/>
    <w:rsid w:val="00433412"/>
    <w:rsid w:val="004335D7"/>
    <w:rsid w:val="00433682"/>
    <w:rsid w:val="0043371A"/>
    <w:rsid w:val="00433884"/>
    <w:rsid w:val="00433B25"/>
    <w:rsid w:val="00433B62"/>
    <w:rsid w:val="00433B9A"/>
    <w:rsid w:val="00433BFD"/>
    <w:rsid w:val="00433D1E"/>
    <w:rsid w:val="00433F89"/>
    <w:rsid w:val="004340FD"/>
    <w:rsid w:val="0043441F"/>
    <w:rsid w:val="0043496E"/>
    <w:rsid w:val="00434D25"/>
    <w:rsid w:val="0043516C"/>
    <w:rsid w:val="004354CA"/>
    <w:rsid w:val="004354E9"/>
    <w:rsid w:val="0043590B"/>
    <w:rsid w:val="00435A48"/>
    <w:rsid w:val="00435A98"/>
    <w:rsid w:val="00435A9C"/>
    <w:rsid w:val="00435CE2"/>
    <w:rsid w:val="00435D3F"/>
    <w:rsid w:val="00435E70"/>
    <w:rsid w:val="004363F8"/>
    <w:rsid w:val="004368B8"/>
    <w:rsid w:val="00436A20"/>
    <w:rsid w:val="00436C11"/>
    <w:rsid w:val="00436EBD"/>
    <w:rsid w:val="004370FB"/>
    <w:rsid w:val="004371DC"/>
    <w:rsid w:val="0043770F"/>
    <w:rsid w:val="00437AE4"/>
    <w:rsid w:val="00437C40"/>
    <w:rsid w:val="00437CD2"/>
    <w:rsid w:val="00437E0A"/>
    <w:rsid w:val="00440161"/>
    <w:rsid w:val="004401F4"/>
    <w:rsid w:val="0044035A"/>
    <w:rsid w:val="004403AD"/>
    <w:rsid w:val="0044075A"/>
    <w:rsid w:val="00440765"/>
    <w:rsid w:val="004407EF"/>
    <w:rsid w:val="004407F6"/>
    <w:rsid w:val="004409A8"/>
    <w:rsid w:val="00440AE4"/>
    <w:rsid w:val="00440BE1"/>
    <w:rsid w:val="00440C30"/>
    <w:rsid w:val="00440C9C"/>
    <w:rsid w:val="00440DB7"/>
    <w:rsid w:val="00440DF2"/>
    <w:rsid w:val="00440EC6"/>
    <w:rsid w:val="00440ED3"/>
    <w:rsid w:val="00440FA6"/>
    <w:rsid w:val="004414D7"/>
    <w:rsid w:val="004414EA"/>
    <w:rsid w:val="00441619"/>
    <w:rsid w:val="004417B9"/>
    <w:rsid w:val="00441832"/>
    <w:rsid w:val="00441864"/>
    <w:rsid w:val="00441881"/>
    <w:rsid w:val="00441997"/>
    <w:rsid w:val="004419B8"/>
    <w:rsid w:val="00441E25"/>
    <w:rsid w:val="00441E5F"/>
    <w:rsid w:val="00441ECE"/>
    <w:rsid w:val="004423B0"/>
    <w:rsid w:val="00442425"/>
    <w:rsid w:val="0044259D"/>
    <w:rsid w:val="004425B7"/>
    <w:rsid w:val="0044263F"/>
    <w:rsid w:val="00442B2E"/>
    <w:rsid w:val="00442C5C"/>
    <w:rsid w:val="00442FA7"/>
    <w:rsid w:val="00442FB0"/>
    <w:rsid w:val="00443081"/>
    <w:rsid w:val="00443111"/>
    <w:rsid w:val="00443591"/>
    <w:rsid w:val="0044388D"/>
    <w:rsid w:val="004438C8"/>
    <w:rsid w:val="00443B6B"/>
    <w:rsid w:val="00443BFB"/>
    <w:rsid w:val="00443C04"/>
    <w:rsid w:val="00443E19"/>
    <w:rsid w:val="00444124"/>
    <w:rsid w:val="00444272"/>
    <w:rsid w:val="00444296"/>
    <w:rsid w:val="0044437D"/>
    <w:rsid w:val="00444384"/>
    <w:rsid w:val="00444391"/>
    <w:rsid w:val="004443CB"/>
    <w:rsid w:val="00444566"/>
    <w:rsid w:val="004445C2"/>
    <w:rsid w:val="0044461D"/>
    <w:rsid w:val="004448B4"/>
    <w:rsid w:val="004449B6"/>
    <w:rsid w:val="00444A1F"/>
    <w:rsid w:val="00444C47"/>
    <w:rsid w:val="00444D63"/>
    <w:rsid w:val="00444F07"/>
    <w:rsid w:val="00444FBC"/>
    <w:rsid w:val="0044502D"/>
    <w:rsid w:val="004451AF"/>
    <w:rsid w:val="00445313"/>
    <w:rsid w:val="00445384"/>
    <w:rsid w:val="00445588"/>
    <w:rsid w:val="00445600"/>
    <w:rsid w:val="00445761"/>
    <w:rsid w:val="00445B58"/>
    <w:rsid w:val="00445CF1"/>
    <w:rsid w:val="0044606E"/>
    <w:rsid w:val="00446173"/>
    <w:rsid w:val="004462E5"/>
    <w:rsid w:val="00446387"/>
    <w:rsid w:val="004463E2"/>
    <w:rsid w:val="004464B0"/>
    <w:rsid w:val="00446693"/>
    <w:rsid w:val="004467E9"/>
    <w:rsid w:val="00446864"/>
    <w:rsid w:val="00446916"/>
    <w:rsid w:val="0044695A"/>
    <w:rsid w:val="00446962"/>
    <w:rsid w:val="0044698D"/>
    <w:rsid w:val="00446A71"/>
    <w:rsid w:val="00446AD8"/>
    <w:rsid w:val="00446AFC"/>
    <w:rsid w:val="00446DC8"/>
    <w:rsid w:val="00446EE6"/>
    <w:rsid w:val="00446F49"/>
    <w:rsid w:val="004471D6"/>
    <w:rsid w:val="004471EF"/>
    <w:rsid w:val="004472E7"/>
    <w:rsid w:val="004474D7"/>
    <w:rsid w:val="004475A5"/>
    <w:rsid w:val="0044763A"/>
    <w:rsid w:val="004476C6"/>
    <w:rsid w:val="0044778A"/>
    <w:rsid w:val="00447B4B"/>
    <w:rsid w:val="0045004C"/>
    <w:rsid w:val="004500DD"/>
    <w:rsid w:val="0045014B"/>
    <w:rsid w:val="00450160"/>
    <w:rsid w:val="00450277"/>
    <w:rsid w:val="00450293"/>
    <w:rsid w:val="00450531"/>
    <w:rsid w:val="004506DE"/>
    <w:rsid w:val="004508BF"/>
    <w:rsid w:val="00450B7F"/>
    <w:rsid w:val="00450BC3"/>
    <w:rsid w:val="00450C9A"/>
    <w:rsid w:val="00450E2A"/>
    <w:rsid w:val="00450EC3"/>
    <w:rsid w:val="00450F7A"/>
    <w:rsid w:val="00451032"/>
    <w:rsid w:val="0045103F"/>
    <w:rsid w:val="004510C6"/>
    <w:rsid w:val="0045112D"/>
    <w:rsid w:val="0045113B"/>
    <w:rsid w:val="0045118B"/>
    <w:rsid w:val="004512AC"/>
    <w:rsid w:val="004512D0"/>
    <w:rsid w:val="004512DD"/>
    <w:rsid w:val="004513E4"/>
    <w:rsid w:val="00451433"/>
    <w:rsid w:val="00451495"/>
    <w:rsid w:val="004516A2"/>
    <w:rsid w:val="004519A3"/>
    <w:rsid w:val="004519F9"/>
    <w:rsid w:val="00451B3B"/>
    <w:rsid w:val="00451C58"/>
    <w:rsid w:val="00451D51"/>
    <w:rsid w:val="00451E90"/>
    <w:rsid w:val="00451F77"/>
    <w:rsid w:val="0045248C"/>
    <w:rsid w:val="00452737"/>
    <w:rsid w:val="00452800"/>
    <w:rsid w:val="00452A0C"/>
    <w:rsid w:val="00452C08"/>
    <w:rsid w:val="0045310B"/>
    <w:rsid w:val="00453242"/>
    <w:rsid w:val="0045335A"/>
    <w:rsid w:val="004535D0"/>
    <w:rsid w:val="004536DC"/>
    <w:rsid w:val="0045370D"/>
    <w:rsid w:val="0045386E"/>
    <w:rsid w:val="004538AE"/>
    <w:rsid w:val="00453B49"/>
    <w:rsid w:val="00453DE6"/>
    <w:rsid w:val="0045417E"/>
    <w:rsid w:val="004541B8"/>
    <w:rsid w:val="00454250"/>
    <w:rsid w:val="00454624"/>
    <w:rsid w:val="004548A6"/>
    <w:rsid w:val="004548CA"/>
    <w:rsid w:val="004548DF"/>
    <w:rsid w:val="004548EF"/>
    <w:rsid w:val="00454A3C"/>
    <w:rsid w:val="00454AEB"/>
    <w:rsid w:val="00454EBA"/>
    <w:rsid w:val="00454F49"/>
    <w:rsid w:val="00454FB8"/>
    <w:rsid w:val="0045508C"/>
    <w:rsid w:val="0045536A"/>
    <w:rsid w:val="004553AB"/>
    <w:rsid w:val="004554BE"/>
    <w:rsid w:val="0045550A"/>
    <w:rsid w:val="0045574E"/>
    <w:rsid w:val="0045582F"/>
    <w:rsid w:val="004559BB"/>
    <w:rsid w:val="004559F9"/>
    <w:rsid w:val="00455BBE"/>
    <w:rsid w:val="00455D88"/>
    <w:rsid w:val="00455E1F"/>
    <w:rsid w:val="00455E78"/>
    <w:rsid w:val="0045601B"/>
    <w:rsid w:val="00456419"/>
    <w:rsid w:val="00456474"/>
    <w:rsid w:val="004565C6"/>
    <w:rsid w:val="0045675B"/>
    <w:rsid w:val="00456765"/>
    <w:rsid w:val="00456780"/>
    <w:rsid w:val="004568AC"/>
    <w:rsid w:val="00456C07"/>
    <w:rsid w:val="00456D55"/>
    <w:rsid w:val="00456E4D"/>
    <w:rsid w:val="0045701F"/>
    <w:rsid w:val="004571DC"/>
    <w:rsid w:val="004575C7"/>
    <w:rsid w:val="00457745"/>
    <w:rsid w:val="004577D5"/>
    <w:rsid w:val="00457832"/>
    <w:rsid w:val="00457983"/>
    <w:rsid w:val="00457D2F"/>
    <w:rsid w:val="00457D4D"/>
    <w:rsid w:val="00457DC9"/>
    <w:rsid w:val="00457EFF"/>
    <w:rsid w:val="00457FD0"/>
    <w:rsid w:val="00460009"/>
    <w:rsid w:val="00460122"/>
    <w:rsid w:val="0046031D"/>
    <w:rsid w:val="00460404"/>
    <w:rsid w:val="004604E4"/>
    <w:rsid w:val="00460600"/>
    <w:rsid w:val="00460745"/>
    <w:rsid w:val="004607AB"/>
    <w:rsid w:val="004607B3"/>
    <w:rsid w:val="00460821"/>
    <w:rsid w:val="0046087B"/>
    <w:rsid w:val="00460893"/>
    <w:rsid w:val="00460A17"/>
    <w:rsid w:val="00460A85"/>
    <w:rsid w:val="00460A8C"/>
    <w:rsid w:val="00460B20"/>
    <w:rsid w:val="00460C4B"/>
    <w:rsid w:val="00460D54"/>
    <w:rsid w:val="00460DA5"/>
    <w:rsid w:val="00460E31"/>
    <w:rsid w:val="00461013"/>
    <w:rsid w:val="00461377"/>
    <w:rsid w:val="004613C8"/>
    <w:rsid w:val="004614BC"/>
    <w:rsid w:val="00461517"/>
    <w:rsid w:val="00461851"/>
    <w:rsid w:val="00461954"/>
    <w:rsid w:val="00461980"/>
    <w:rsid w:val="00461A99"/>
    <w:rsid w:val="00461B67"/>
    <w:rsid w:val="00461E64"/>
    <w:rsid w:val="00462048"/>
    <w:rsid w:val="00462151"/>
    <w:rsid w:val="004621EB"/>
    <w:rsid w:val="004626A1"/>
    <w:rsid w:val="00462735"/>
    <w:rsid w:val="00462A41"/>
    <w:rsid w:val="00462A88"/>
    <w:rsid w:val="00462B7A"/>
    <w:rsid w:val="00462DC9"/>
    <w:rsid w:val="00462E7B"/>
    <w:rsid w:val="00462EF7"/>
    <w:rsid w:val="00463374"/>
    <w:rsid w:val="004633AC"/>
    <w:rsid w:val="004633E2"/>
    <w:rsid w:val="0046344C"/>
    <w:rsid w:val="004635AC"/>
    <w:rsid w:val="004635DA"/>
    <w:rsid w:val="00463761"/>
    <w:rsid w:val="00463852"/>
    <w:rsid w:val="00463B6F"/>
    <w:rsid w:val="00463D06"/>
    <w:rsid w:val="00463DEC"/>
    <w:rsid w:val="00463E7A"/>
    <w:rsid w:val="00463F39"/>
    <w:rsid w:val="004641B4"/>
    <w:rsid w:val="004641B9"/>
    <w:rsid w:val="0046436F"/>
    <w:rsid w:val="00464401"/>
    <w:rsid w:val="0046463A"/>
    <w:rsid w:val="0046466B"/>
    <w:rsid w:val="004647A1"/>
    <w:rsid w:val="004648AB"/>
    <w:rsid w:val="004649F8"/>
    <w:rsid w:val="00464ACE"/>
    <w:rsid w:val="00464E15"/>
    <w:rsid w:val="00464FF0"/>
    <w:rsid w:val="00465133"/>
    <w:rsid w:val="004653DA"/>
    <w:rsid w:val="004653EC"/>
    <w:rsid w:val="0046547E"/>
    <w:rsid w:val="004654D3"/>
    <w:rsid w:val="00465509"/>
    <w:rsid w:val="0046558F"/>
    <w:rsid w:val="00465CEC"/>
    <w:rsid w:val="0046608D"/>
    <w:rsid w:val="004662F5"/>
    <w:rsid w:val="004663F6"/>
    <w:rsid w:val="00466ACC"/>
    <w:rsid w:val="00466AD5"/>
    <w:rsid w:val="00466D00"/>
    <w:rsid w:val="00466D30"/>
    <w:rsid w:val="00466D69"/>
    <w:rsid w:val="00466D81"/>
    <w:rsid w:val="00466F3C"/>
    <w:rsid w:val="00466FE7"/>
    <w:rsid w:val="00467037"/>
    <w:rsid w:val="00467055"/>
    <w:rsid w:val="00467263"/>
    <w:rsid w:val="0046731C"/>
    <w:rsid w:val="004675B3"/>
    <w:rsid w:val="004675EE"/>
    <w:rsid w:val="0046766B"/>
    <w:rsid w:val="00467936"/>
    <w:rsid w:val="0046796B"/>
    <w:rsid w:val="0046796D"/>
    <w:rsid w:val="00467A84"/>
    <w:rsid w:val="00467BDB"/>
    <w:rsid w:val="00467C86"/>
    <w:rsid w:val="0047030C"/>
    <w:rsid w:val="0047047C"/>
    <w:rsid w:val="004705E3"/>
    <w:rsid w:val="004708EB"/>
    <w:rsid w:val="00470C2B"/>
    <w:rsid w:val="00470D64"/>
    <w:rsid w:val="00470DBD"/>
    <w:rsid w:val="00470F68"/>
    <w:rsid w:val="0047109F"/>
    <w:rsid w:val="0047110F"/>
    <w:rsid w:val="0047116C"/>
    <w:rsid w:val="004716D3"/>
    <w:rsid w:val="00471791"/>
    <w:rsid w:val="0047181A"/>
    <w:rsid w:val="00471838"/>
    <w:rsid w:val="00471B67"/>
    <w:rsid w:val="00471FD9"/>
    <w:rsid w:val="00472024"/>
    <w:rsid w:val="0047206C"/>
    <w:rsid w:val="004721D5"/>
    <w:rsid w:val="004722FC"/>
    <w:rsid w:val="004723FE"/>
    <w:rsid w:val="0047247D"/>
    <w:rsid w:val="0047289B"/>
    <w:rsid w:val="00472B91"/>
    <w:rsid w:val="00472D31"/>
    <w:rsid w:val="00472DBE"/>
    <w:rsid w:val="004730A0"/>
    <w:rsid w:val="004730F6"/>
    <w:rsid w:val="004733AB"/>
    <w:rsid w:val="00473454"/>
    <w:rsid w:val="004734A5"/>
    <w:rsid w:val="004735E5"/>
    <w:rsid w:val="00473946"/>
    <w:rsid w:val="004739EF"/>
    <w:rsid w:val="00473A63"/>
    <w:rsid w:val="00473CD3"/>
    <w:rsid w:val="00473F94"/>
    <w:rsid w:val="0047418C"/>
    <w:rsid w:val="0047442E"/>
    <w:rsid w:val="00474433"/>
    <w:rsid w:val="004745D0"/>
    <w:rsid w:val="004745E8"/>
    <w:rsid w:val="00474617"/>
    <w:rsid w:val="004746BB"/>
    <w:rsid w:val="004746CF"/>
    <w:rsid w:val="00474744"/>
    <w:rsid w:val="00474752"/>
    <w:rsid w:val="004749C4"/>
    <w:rsid w:val="00474B20"/>
    <w:rsid w:val="00474CF6"/>
    <w:rsid w:val="00474D06"/>
    <w:rsid w:val="00474D15"/>
    <w:rsid w:val="0047507F"/>
    <w:rsid w:val="00475140"/>
    <w:rsid w:val="0047529A"/>
    <w:rsid w:val="004752A4"/>
    <w:rsid w:val="0047536B"/>
    <w:rsid w:val="004756A8"/>
    <w:rsid w:val="004757CF"/>
    <w:rsid w:val="00475825"/>
    <w:rsid w:val="0047592E"/>
    <w:rsid w:val="0047593D"/>
    <w:rsid w:val="00475A0E"/>
    <w:rsid w:val="00475C36"/>
    <w:rsid w:val="00475CAA"/>
    <w:rsid w:val="00475D6E"/>
    <w:rsid w:val="00475EDE"/>
    <w:rsid w:val="00476764"/>
    <w:rsid w:val="00476A42"/>
    <w:rsid w:val="00476C37"/>
    <w:rsid w:val="00476D4B"/>
    <w:rsid w:val="00476F13"/>
    <w:rsid w:val="00476FBD"/>
    <w:rsid w:val="00477009"/>
    <w:rsid w:val="0047701B"/>
    <w:rsid w:val="0047723F"/>
    <w:rsid w:val="0047726B"/>
    <w:rsid w:val="0047729D"/>
    <w:rsid w:val="004773EE"/>
    <w:rsid w:val="0047742C"/>
    <w:rsid w:val="0047755F"/>
    <w:rsid w:val="00477938"/>
    <w:rsid w:val="0047799F"/>
    <w:rsid w:val="00477C62"/>
    <w:rsid w:val="00477E03"/>
    <w:rsid w:val="00480035"/>
    <w:rsid w:val="00480505"/>
    <w:rsid w:val="00480651"/>
    <w:rsid w:val="0048078E"/>
    <w:rsid w:val="004807B9"/>
    <w:rsid w:val="0048088D"/>
    <w:rsid w:val="004808A9"/>
    <w:rsid w:val="00480914"/>
    <w:rsid w:val="00480A3A"/>
    <w:rsid w:val="00480E71"/>
    <w:rsid w:val="00480E81"/>
    <w:rsid w:val="004810BD"/>
    <w:rsid w:val="004811D9"/>
    <w:rsid w:val="004812EF"/>
    <w:rsid w:val="00481325"/>
    <w:rsid w:val="0048158C"/>
    <w:rsid w:val="004816DE"/>
    <w:rsid w:val="00481AA5"/>
    <w:rsid w:val="00481B05"/>
    <w:rsid w:val="00481EEA"/>
    <w:rsid w:val="0048206D"/>
    <w:rsid w:val="00482542"/>
    <w:rsid w:val="004825C5"/>
    <w:rsid w:val="00482749"/>
    <w:rsid w:val="004827C8"/>
    <w:rsid w:val="00482882"/>
    <w:rsid w:val="004828A5"/>
    <w:rsid w:val="00482A8C"/>
    <w:rsid w:val="00482AE3"/>
    <w:rsid w:val="00482DEC"/>
    <w:rsid w:val="00482DF2"/>
    <w:rsid w:val="00482F07"/>
    <w:rsid w:val="00482FFA"/>
    <w:rsid w:val="00483026"/>
    <w:rsid w:val="0048316F"/>
    <w:rsid w:val="0048335A"/>
    <w:rsid w:val="00483439"/>
    <w:rsid w:val="00483483"/>
    <w:rsid w:val="00483674"/>
    <w:rsid w:val="00483690"/>
    <w:rsid w:val="00483735"/>
    <w:rsid w:val="0048381F"/>
    <w:rsid w:val="004838DD"/>
    <w:rsid w:val="00483948"/>
    <w:rsid w:val="00483ABA"/>
    <w:rsid w:val="00483B0E"/>
    <w:rsid w:val="00483B79"/>
    <w:rsid w:val="00483F18"/>
    <w:rsid w:val="00483FA8"/>
    <w:rsid w:val="0048403D"/>
    <w:rsid w:val="00484270"/>
    <w:rsid w:val="004842A6"/>
    <w:rsid w:val="00484445"/>
    <w:rsid w:val="004844DE"/>
    <w:rsid w:val="004846E6"/>
    <w:rsid w:val="004847BA"/>
    <w:rsid w:val="0048485F"/>
    <w:rsid w:val="00484A5F"/>
    <w:rsid w:val="00484C0F"/>
    <w:rsid w:val="00484CCF"/>
    <w:rsid w:val="00484F8F"/>
    <w:rsid w:val="00484F93"/>
    <w:rsid w:val="00485092"/>
    <w:rsid w:val="004850B1"/>
    <w:rsid w:val="0048532E"/>
    <w:rsid w:val="00485455"/>
    <w:rsid w:val="0048569A"/>
    <w:rsid w:val="00485844"/>
    <w:rsid w:val="0048585E"/>
    <w:rsid w:val="00485C4F"/>
    <w:rsid w:val="00485CE7"/>
    <w:rsid w:val="0048670C"/>
    <w:rsid w:val="00486715"/>
    <w:rsid w:val="0048678F"/>
    <w:rsid w:val="00486795"/>
    <w:rsid w:val="0048680F"/>
    <w:rsid w:val="0048685E"/>
    <w:rsid w:val="004868A4"/>
    <w:rsid w:val="004868E9"/>
    <w:rsid w:val="0048695B"/>
    <w:rsid w:val="00486AB3"/>
    <w:rsid w:val="00486E53"/>
    <w:rsid w:val="00486F15"/>
    <w:rsid w:val="00487107"/>
    <w:rsid w:val="004871C9"/>
    <w:rsid w:val="00487279"/>
    <w:rsid w:val="004872EE"/>
    <w:rsid w:val="0048735E"/>
    <w:rsid w:val="004874C6"/>
    <w:rsid w:val="004876C5"/>
    <w:rsid w:val="004877E8"/>
    <w:rsid w:val="00487C24"/>
    <w:rsid w:val="00487D3A"/>
    <w:rsid w:val="00487E37"/>
    <w:rsid w:val="00487EF9"/>
    <w:rsid w:val="004900AA"/>
    <w:rsid w:val="0049011C"/>
    <w:rsid w:val="00490422"/>
    <w:rsid w:val="0049081B"/>
    <w:rsid w:val="004909A6"/>
    <w:rsid w:val="004909F4"/>
    <w:rsid w:val="00490BAD"/>
    <w:rsid w:val="00490D7F"/>
    <w:rsid w:val="00490E46"/>
    <w:rsid w:val="00490EF6"/>
    <w:rsid w:val="004911E8"/>
    <w:rsid w:val="00491203"/>
    <w:rsid w:val="004912A0"/>
    <w:rsid w:val="00491833"/>
    <w:rsid w:val="0049187A"/>
    <w:rsid w:val="00491CEC"/>
    <w:rsid w:val="00491DED"/>
    <w:rsid w:val="00491EC2"/>
    <w:rsid w:val="00491FC9"/>
    <w:rsid w:val="00492145"/>
    <w:rsid w:val="0049232C"/>
    <w:rsid w:val="00492446"/>
    <w:rsid w:val="0049249D"/>
    <w:rsid w:val="00492506"/>
    <w:rsid w:val="0049286D"/>
    <w:rsid w:val="00492886"/>
    <w:rsid w:val="00492912"/>
    <w:rsid w:val="00492A40"/>
    <w:rsid w:val="00492AA5"/>
    <w:rsid w:val="00492C91"/>
    <w:rsid w:val="00492D4B"/>
    <w:rsid w:val="00492E1D"/>
    <w:rsid w:val="004930B1"/>
    <w:rsid w:val="004930B5"/>
    <w:rsid w:val="00493118"/>
    <w:rsid w:val="004931B3"/>
    <w:rsid w:val="00493432"/>
    <w:rsid w:val="004935DB"/>
    <w:rsid w:val="0049361D"/>
    <w:rsid w:val="0049385A"/>
    <w:rsid w:val="004938CA"/>
    <w:rsid w:val="004939D7"/>
    <w:rsid w:val="00493A84"/>
    <w:rsid w:val="00493B45"/>
    <w:rsid w:val="00493E73"/>
    <w:rsid w:val="00493F03"/>
    <w:rsid w:val="00493F74"/>
    <w:rsid w:val="00494143"/>
    <w:rsid w:val="004942EF"/>
    <w:rsid w:val="004943C8"/>
    <w:rsid w:val="00494573"/>
    <w:rsid w:val="0049459D"/>
    <w:rsid w:val="004946B5"/>
    <w:rsid w:val="00494924"/>
    <w:rsid w:val="0049497E"/>
    <w:rsid w:val="004949D7"/>
    <w:rsid w:val="00494B93"/>
    <w:rsid w:val="00494DF9"/>
    <w:rsid w:val="00494F0F"/>
    <w:rsid w:val="00494F1B"/>
    <w:rsid w:val="00495111"/>
    <w:rsid w:val="0049515B"/>
    <w:rsid w:val="00495203"/>
    <w:rsid w:val="00495272"/>
    <w:rsid w:val="00495332"/>
    <w:rsid w:val="00495355"/>
    <w:rsid w:val="00495409"/>
    <w:rsid w:val="00495424"/>
    <w:rsid w:val="004954AE"/>
    <w:rsid w:val="0049550E"/>
    <w:rsid w:val="0049566D"/>
    <w:rsid w:val="004956BD"/>
    <w:rsid w:val="004956D7"/>
    <w:rsid w:val="00495BD0"/>
    <w:rsid w:val="00495CE6"/>
    <w:rsid w:val="00495D1B"/>
    <w:rsid w:val="00495E46"/>
    <w:rsid w:val="00496104"/>
    <w:rsid w:val="00496417"/>
    <w:rsid w:val="00496540"/>
    <w:rsid w:val="0049658B"/>
    <w:rsid w:val="004965DB"/>
    <w:rsid w:val="00496724"/>
    <w:rsid w:val="00496896"/>
    <w:rsid w:val="00496D54"/>
    <w:rsid w:val="00496E63"/>
    <w:rsid w:val="00497039"/>
    <w:rsid w:val="0049733A"/>
    <w:rsid w:val="00497389"/>
    <w:rsid w:val="00497404"/>
    <w:rsid w:val="00497554"/>
    <w:rsid w:val="0049759A"/>
    <w:rsid w:val="00497665"/>
    <w:rsid w:val="0049766B"/>
    <w:rsid w:val="0049772E"/>
    <w:rsid w:val="0049774F"/>
    <w:rsid w:val="0049788A"/>
    <w:rsid w:val="00497994"/>
    <w:rsid w:val="00497AD2"/>
    <w:rsid w:val="00497AF4"/>
    <w:rsid w:val="00497D21"/>
    <w:rsid w:val="00497D9E"/>
    <w:rsid w:val="00497DB4"/>
    <w:rsid w:val="00497E14"/>
    <w:rsid w:val="00497F8D"/>
    <w:rsid w:val="004A01BA"/>
    <w:rsid w:val="004A0392"/>
    <w:rsid w:val="004A0448"/>
    <w:rsid w:val="004A0536"/>
    <w:rsid w:val="004A06DF"/>
    <w:rsid w:val="004A07C4"/>
    <w:rsid w:val="004A08A8"/>
    <w:rsid w:val="004A08FF"/>
    <w:rsid w:val="004A0919"/>
    <w:rsid w:val="004A0BD4"/>
    <w:rsid w:val="004A1279"/>
    <w:rsid w:val="004A132F"/>
    <w:rsid w:val="004A1351"/>
    <w:rsid w:val="004A13A1"/>
    <w:rsid w:val="004A14DE"/>
    <w:rsid w:val="004A1772"/>
    <w:rsid w:val="004A18E3"/>
    <w:rsid w:val="004A18E7"/>
    <w:rsid w:val="004A19CB"/>
    <w:rsid w:val="004A1CBC"/>
    <w:rsid w:val="004A1D5C"/>
    <w:rsid w:val="004A1DB9"/>
    <w:rsid w:val="004A2002"/>
    <w:rsid w:val="004A219F"/>
    <w:rsid w:val="004A2233"/>
    <w:rsid w:val="004A24AF"/>
    <w:rsid w:val="004A258D"/>
    <w:rsid w:val="004A2B0D"/>
    <w:rsid w:val="004A2C06"/>
    <w:rsid w:val="004A2D10"/>
    <w:rsid w:val="004A304C"/>
    <w:rsid w:val="004A3136"/>
    <w:rsid w:val="004A330A"/>
    <w:rsid w:val="004A3497"/>
    <w:rsid w:val="004A36BA"/>
    <w:rsid w:val="004A38E1"/>
    <w:rsid w:val="004A3908"/>
    <w:rsid w:val="004A395D"/>
    <w:rsid w:val="004A3B03"/>
    <w:rsid w:val="004A3B28"/>
    <w:rsid w:val="004A3C6A"/>
    <w:rsid w:val="004A3C99"/>
    <w:rsid w:val="004A3DF8"/>
    <w:rsid w:val="004A3E64"/>
    <w:rsid w:val="004A3F5F"/>
    <w:rsid w:val="004A428A"/>
    <w:rsid w:val="004A428F"/>
    <w:rsid w:val="004A46D0"/>
    <w:rsid w:val="004A478F"/>
    <w:rsid w:val="004A47B5"/>
    <w:rsid w:val="004A4801"/>
    <w:rsid w:val="004A4BB3"/>
    <w:rsid w:val="004A4BB8"/>
    <w:rsid w:val="004A4FC0"/>
    <w:rsid w:val="004A5074"/>
    <w:rsid w:val="004A50DC"/>
    <w:rsid w:val="004A52DE"/>
    <w:rsid w:val="004A5531"/>
    <w:rsid w:val="004A5676"/>
    <w:rsid w:val="004A5895"/>
    <w:rsid w:val="004A58B2"/>
    <w:rsid w:val="004A5CDD"/>
    <w:rsid w:val="004A5F30"/>
    <w:rsid w:val="004A60EE"/>
    <w:rsid w:val="004A69FE"/>
    <w:rsid w:val="004A6B01"/>
    <w:rsid w:val="004A6D87"/>
    <w:rsid w:val="004A70BC"/>
    <w:rsid w:val="004A7404"/>
    <w:rsid w:val="004A765C"/>
    <w:rsid w:val="004A76E7"/>
    <w:rsid w:val="004A7A00"/>
    <w:rsid w:val="004A7A2D"/>
    <w:rsid w:val="004A7BC4"/>
    <w:rsid w:val="004A7C58"/>
    <w:rsid w:val="004A7C99"/>
    <w:rsid w:val="004A7D07"/>
    <w:rsid w:val="004A7E8B"/>
    <w:rsid w:val="004A7EED"/>
    <w:rsid w:val="004A7FE5"/>
    <w:rsid w:val="004B00A4"/>
    <w:rsid w:val="004B00F1"/>
    <w:rsid w:val="004B0207"/>
    <w:rsid w:val="004B06E5"/>
    <w:rsid w:val="004B0A09"/>
    <w:rsid w:val="004B0A36"/>
    <w:rsid w:val="004B0A3A"/>
    <w:rsid w:val="004B0A4E"/>
    <w:rsid w:val="004B0AB6"/>
    <w:rsid w:val="004B0B16"/>
    <w:rsid w:val="004B0CB9"/>
    <w:rsid w:val="004B0DC8"/>
    <w:rsid w:val="004B0EF9"/>
    <w:rsid w:val="004B0F43"/>
    <w:rsid w:val="004B10A4"/>
    <w:rsid w:val="004B10BD"/>
    <w:rsid w:val="004B124E"/>
    <w:rsid w:val="004B173D"/>
    <w:rsid w:val="004B1775"/>
    <w:rsid w:val="004B1854"/>
    <w:rsid w:val="004B1972"/>
    <w:rsid w:val="004B2006"/>
    <w:rsid w:val="004B2051"/>
    <w:rsid w:val="004B22D1"/>
    <w:rsid w:val="004B231C"/>
    <w:rsid w:val="004B2772"/>
    <w:rsid w:val="004B297E"/>
    <w:rsid w:val="004B2B48"/>
    <w:rsid w:val="004B2D81"/>
    <w:rsid w:val="004B2DD0"/>
    <w:rsid w:val="004B2E3E"/>
    <w:rsid w:val="004B2E4C"/>
    <w:rsid w:val="004B3039"/>
    <w:rsid w:val="004B3098"/>
    <w:rsid w:val="004B3107"/>
    <w:rsid w:val="004B31F4"/>
    <w:rsid w:val="004B327C"/>
    <w:rsid w:val="004B33C4"/>
    <w:rsid w:val="004B373A"/>
    <w:rsid w:val="004B384E"/>
    <w:rsid w:val="004B384F"/>
    <w:rsid w:val="004B386A"/>
    <w:rsid w:val="004B3A95"/>
    <w:rsid w:val="004B3E38"/>
    <w:rsid w:val="004B425C"/>
    <w:rsid w:val="004B43F4"/>
    <w:rsid w:val="004B4457"/>
    <w:rsid w:val="004B488E"/>
    <w:rsid w:val="004B48B9"/>
    <w:rsid w:val="004B4A57"/>
    <w:rsid w:val="004B4D6B"/>
    <w:rsid w:val="004B4F30"/>
    <w:rsid w:val="004B50EA"/>
    <w:rsid w:val="004B51BF"/>
    <w:rsid w:val="004B5452"/>
    <w:rsid w:val="004B550F"/>
    <w:rsid w:val="004B55A4"/>
    <w:rsid w:val="004B585F"/>
    <w:rsid w:val="004B59CD"/>
    <w:rsid w:val="004B5C74"/>
    <w:rsid w:val="004B5CC2"/>
    <w:rsid w:val="004B5DAA"/>
    <w:rsid w:val="004B5DD7"/>
    <w:rsid w:val="004B5E86"/>
    <w:rsid w:val="004B6343"/>
    <w:rsid w:val="004B63E7"/>
    <w:rsid w:val="004B65E0"/>
    <w:rsid w:val="004B66EC"/>
    <w:rsid w:val="004B676B"/>
    <w:rsid w:val="004B6A2A"/>
    <w:rsid w:val="004B6CC3"/>
    <w:rsid w:val="004B6E8E"/>
    <w:rsid w:val="004B7060"/>
    <w:rsid w:val="004B75D6"/>
    <w:rsid w:val="004B795C"/>
    <w:rsid w:val="004B79CD"/>
    <w:rsid w:val="004B7A1E"/>
    <w:rsid w:val="004B7A22"/>
    <w:rsid w:val="004B7AA7"/>
    <w:rsid w:val="004B7ABD"/>
    <w:rsid w:val="004B7ABF"/>
    <w:rsid w:val="004B7E0C"/>
    <w:rsid w:val="004B7EB5"/>
    <w:rsid w:val="004B7F40"/>
    <w:rsid w:val="004B7FC0"/>
    <w:rsid w:val="004B7FE0"/>
    <w:rsid w:val="004C0140"/>
    <w:rsid w:val="004C01E3"/>
    <w:rsid w:val="004C0270"/>
    <w:rsid w:val="004C0366"/>
    <w:rsid w:val="004C05E6"/>
    <w:rsid w:val="004C0944"/>
    <w:rsid w:val="004C0957"/>
    <w:rsid w:val="004C0A8F"/>
    <w:rsid w:val="004C0B64"/>
    <w:rsid w:val="004C0CD1"/>
    <w:rsid w:val="004C0FAD"/>
    <w:rsid w:val="004C1035"/>
    <w:rsid w:val="004C15DF"/>
    <w:rsid w:val="004C1846"/>
    <w:rsid w:val="004C1AEF"/>
    <w:rsid w:val="004C1B65"/>
    <w:rsid w:val="004C1D57"/>
    <w:rsid w:val="004C1D64"/>
    <w:rsid w:val="004C2042"/>
    <w:rsid w:val="004C2205"/>
    <w:rsid w:val="004C231D"/>
    <w:rsid w:val="004C238D"/>
    <w:rsid w:val="004C2580"/>
    <w:rsid w:val="004C2788"/>
    <w:rsid w:val="004C28E7"/>
    <w:rsid w:val="004C2934"/>
    <w:rsid w:val="004C2B5A"/>
    <w:rsid w:val="004C2BD3"/>
    <w:rsid w:val="004C2BFD"/>
    <w:rsid w:val="004C2C2D"/>
    <w:rsid w:val="004C2D1A"/>
    <w:rsid w:val="004C2E37"/>
    <w:rsid w:val="004C30CF"/>
    <w:rsid w:val="004C31A4"/>
    <w:rsid w:val="004C3251"/>
    <w:rsid w:val="004C3951"/>
    <w:rsid w:val="004C3965"/>
    <w:rsid w:val="004C3B0C"/>
    <w:rsid w:val="004C3BC8"/>
    <w:rsid w:val="004C40A3"/>
    <w:rsid w:val="004C434E"/>
    <w:rsid w:val="004C4724"/>
    <w:rsid w:val="004C4982"/>
    <w:rsid w:val="004C4A3C"/>
    <w:rsid w:val="004C4B53"/>
    <w:rsid w:val="004C4D47"/>
    <w:rsid w:val="004C4D73"/>
    <w:rsid w:val="004C4D92"/>
    <w:rsid w:val="004C50B1"/>
    <w:rsid w:val="004C510A"/>
    <w:rsid w:val="004C5222"/>
    <w:rsid w:val="004C5351"/>
    <w:rsid w:val="004C5437"/>
    <w:rsid w:val="004C5555"/>
    <w:rsid w:val="004C59D0"/>
    <w:rsid w:val="004C59E0"/>
    <w:rsid w:val="004C5A02"/>
    <w:rsid w:val="004C5ACB"/>
    <w:rsid w:val="004C5C06"/>
    <w:rsid w:val="004C5C8D"/>
    <w:rsid w:val="004C5DD0"/>
    <w:rsid w:val="004C5EC8"/>
    <w:rsid w:val="004C5ECC"/>
    <w:rsid w:val="004C5F5E"/>
    <w:rsid w:val="004C6020"/>
    <w:rsid w:val="004C605C"/>
    <w:rsid w:val="004C612A"/>
    <w:rsid w:val="004C6609"/>
    <w:rsid w:val="004C6939"/>
    <w:rsid w:val="004C6950"/>
    <w:rsid w:val="004C69B7"/>
    <w:rsid w:val="004C69BA"/>
    <w:rsid w:val="004C6B52"/>
    <w:rsid w:val="004C6DD6"/>
    <w:rsid w:val="004C6F3F"/>
    <w:rsid w:val="004C72D3"/>
    <w:rsid w:val="004C73C6"/>
    <w:rsid w:val="004C741A"/>
    <w:rsid w:val="004C7BE0"/>
    <w:rsid w:val="004C7BE1"/>
    <w:rsid w:val="004C7C72"/>
    <w:rsid w:val="004C7E45"/>
    <w:rsid w:val="004D0054"/>
    <w:rsid w:val="004D0097"/>
    <w:rsid w:val="004D01F2"/>
    <w:rsid w:val="004D0316"/>
    <w:rsid w:val="004D031B"/>
    <w:rsid w:val="004D06A0"/>
    <w:rsid w:val="004D0906"/>
    <w:rsid w:val="004D092E"/>
    <w:rsid w:val="004D093F"/>
    <w:rsid w:val="004D0D6A"/>
    <w:rsid w:val="004D0F06"/>
    <w:rsid w:val="004D0FE9"/>
    <w:rsid w:val="004D1215"/>
    <w:rsid w:val="004D145D"/>
    <w:rsid w:val="004D1717"/>
    <w:rsid w:val="004D1BD3"/>
    <w:rsid w:val="004D1BE2"/>
    <w:rsid w:val="004D1E5F"/>
    <w:rsid w:val="004D2063"/>
    <w:rsid w:val="004D206D"/>
    <w:rsid w:val="004D21BB"/>
    <w:rsid w:val="004D237C"/>
    <w:rsid w:val="004D28EE"/>
    <w:rsid w:val="004D2993"/>
    <w:rsid w:val="004D2A68"/>
    <w:rsid w:val="004D2CA3"/>
    <w:rsid w:val="004D2E14"/>
    <w:rsid w:val="004D2E51"/>
    <w:rsid w:val="004D2E7D"/>
    <w:rsid w:val="004D2EA8"/>
    <w:rsid w:val="004D3129"/>
    <w:rsid w:val="004D3157"/>
    <w:rsid w:val="004D3230"/>
    <w:rsid w:val="004D3285"/>
    <w:rsid w:val="004D32A4"/>
    <w:rsid w:val="004D32FB"/>
    <w:rsid w:val="004D3629"/>
    <w:rsid w:val="004D3696"/>
    <w:rsid w:val="004D36DA"/>
    <w:rsid w:val="004D397B"/>
    <w:rsid w:val="004D398D"/>
    <w:rsid w:val="004D3A1B"/>
    <w:rsid w:val="004D3C92"/>
    <w:rsid w:val="004D3E9C"/>
    <w:rsid w:val="004D3F18"/>
    <w:rsid w:val="004D3F35"/>
    <w:rsid w:val="004D40A6"/>
    <w:rsid w:val="004D40BD"/>
    <w:rsid w:val="004D4484"/>
    <w:rsid w:val="004D46C7"/>
    <w:rsid w:val="004D473D"/>
    <w:rsid w:val="004D482C"/>
    <w:rsid w:val="004D484E"/>
    <w:rsid w:val="004D4962"/>
    <w:rsid w:val="004D4997"/>
    <w:rsid w:val="004D4C67"/>
    <w:rsid w:val="004D4F6B"/>
    <w:rsid w:val="004D4FEF"/>
    <w:rsid w:val="004D51FE"/>
    <w:rsid w:val="004D5A08"/>
    <w:rsid w:val="004D5A10"/>
    <w:rsid w:val="004D5DA4"/>
    <w:rsid w:val="004D5F7F"/>
    <w:rsid w:val="004D6036"/>
    <w:rsid w:val="004D62EE"/>
    <w:rsid w:val="004D65B2"/>
    <w:rsid w:val="004D67AA"/>
    <w:rsid w:val="004D6AA7"/>
    <w:rsid w:val="004D6BBD"/>
    <w:rsid w:val="004D6C03"/>
    <w:rsid w:val="004D6C81"/>
    <w:rsid w:val="004D6F20"/>
    <w:rsid w:val="004D7119"/>
    <w:rsid w:val="004D72C0"/>
    <w:rsid w:val="004D72CA"/>
    <w:rsid w:val="004D7386"/>
    <w:rsid w:val="004D745D"/>
    <w:rsid w:val="004D74FF"/>
    <w:rsid w:val="004D757B"/>
    <w:rsid w:val="004D77C5"/>
    <w:rsid w:val="004D783D"/>
    <w:rsid w:val="004D7975"/>
    <w:rsid w:val="004D7B5F"/>
    <w:rsid w:val="004D7D53"/>
    <w:rsid w:val="004D7F8A"/>
    <w:rsid w:val="004D7FBB"/>
    <w:rsid w:val="004E0121"/>
    <w:rsid w:val="004E0126"/>
    <w:rsid w:val="004E0237"/>
    <w:rsid w:val="004E02F5"/>
    <w:rsid w:val="004E03C6"/>
    <w:rsid w:val="004E046C"/>
    <w:rsid w:val="004E053C"/>
    <w:rsid w:val="004E09F7"/>
    <w:rsid w:val="004E0ABA"/>
    <w:rsid w:val="004E0E99"/>
    <w:rsid w:val="004E106B"/>
    <w:rsid w:val="004E10C4"/>
    <w:rsid w:val="004E1356"/>
    <w:rsid w:val="004E1519"/>
    <w:rsid w:val="004E1593"/>
    <w:rsid w:val="004E1649"/>
    <w:rsid w:val="004E1790"/>
    <w:rsid w:val="004E17FD"/>
    <w:rsid w:val="004E1935"/>
    <w:rsid w:val="004E1C96"/>
    <w:rsid w:val="004E1CE0"/>
    <w:rsid w:val="004E1E20"/>
    <w:rsid w:val="004E1FAF"/>
    <w:rsid w:val="004E2031"/>
    <w:rsid w:val="004E216B"/>
    <w:rsid w:val="004E2255"/>
    <w:rsid w:val="004E2461"/>
    <w:rsid w:val="004E260D"/>
    <w:rsid w:val="004E2B0E"/>
    <w:rsid w:val="004E329A"/>
    <w:rsid w:val="004E363F"/>
    <w:rsid w:val="004E3947"/>
    <w:rsid w:val="004E3A4C"/>
    <w:rsid w:val="004E3A90"/>
    <w:rsid w:val="004E3AF1"/>
    <w:rsid w:val="004E3BCB"/>
    <w:rsid w:val="004E3F74"/>
    <w:rsid w:val="004E420E"/>
    <w:rsid w:val="004E425B"/>
    <w:rsid w:val="004E455D"/>
    <w:rsid w:val="004E479C"/>
    <w:rsid w:val="004E4ABC"/>
    <w:rsid w:val="004E4AC9"/>
    <w:rsid w:val="004E4B23"/>
    <w:rsid w:val="004E4D7D"/>
    <w:rsid w:val="004E5079"/>
    <w:rsid w:val="004E5080"/>
    <w:rsid w:val="004E5442"/>
    <w:rsid w:val="004E549F"/>
    <w:rsid w:val="004E5773"/>
    <w:rsid w:val="004E5E2B"/>
    <w:rsid w:val="004E5E68"/>
    <w:rsid w:val="004E5F6E"/>
    <w:rsid w:val="004E5F7D"/>
    <w:rsid w:val="004E6092"/>
    <w:rsid w:val="004E61B3"/>
    <w:rsid w:val="004E642C"/>
    <w:rsid w:val="004E6448"/>
    <w:rsid w:val="004E65F4"/>
    <w:rsid w:val="004E666D"/>
    <w:rsid w:val="004E669A"/>
    <w:rsid w:val="004E6776"/>
    <w:rsid w:val="004E693F"/>
    <w:rsid w:val="004E6BDD"/>
    <w:rsid w:val="004E6C52"/>
    <w:rsid w:val="004E6E96"/>
    <w:rsid w:val="004E704C"/>
    <w:rsid w:val="004E70D3"/>
    <w:rsid w:val="004E748B"/>
    <w:rsid w:val="004E77A2"/>
    <w:rsid w:val="004E7C09"/>
    <w:rsid w:val="004E7CFB"/>
    <w:rsid w:val="004E7E12"/>
    <w:rsid w:val="004E7E4E"/>
    <w:rsid w:val="004F014D"/>
    <w:rsid w:val="004F0332"/>
    <w:rsid w:val="004F0444"/>
    <w:rsid w:val="004F04B7"/>
    <w:rsid w:val="004F05C7"/>
    <w:rsid w:val="004F06BE"/>
    <w:rsid w:val="004F08D8"/>
    <w:rsid w:val="004F0A36"/>
    <w:rsid w:val="004F0AEE"/>
    <w:rsid w:val="004F0C12"/>
    <w:rsid w:val="004F0CAE"/>
    <w:rsid w:val="004F0EBC"/>
    <w:rsid w:val="004F0EDD"/>
    <w:rsid w:val="004F0F2E"/>
    <w:rsid w:val="004F0F53"/>
    <w:rsid w:val="004F0F59"/>
    <w:rsid w:val="004F108D"/>
    <w:rsid w:val="004F1247"/>
    <w:rsid w:val="004F12F7"/>
    <w:rsid w:val="004F14EC"/>
    <w:rsid w:val="004F151B"/>
    <w:rsid w:val="004F15B0"/>
    <w:rsid w:val="004F1773"/>
    <w:rsid w:val="004F1B8D"/>
    <w:rsid w:val="004F1E2C"/>
    <w:rsid w:val="004F20D8"/>
    <w:rsid w:val="004F21DF"/>
    <w:rsid w:val="004F2351"/>
    <w:rsid w:val="004F2484"/>
    <w:rsid w:val="004F2606"/>
    <w:rsid w:val="004F2855"/>
    <w:rsid w:val="004F29CF"/>
    <w:rsid w:val="004F2C4B"/>
    <w:rsid w:val="004F2C92"/>
    <w:rsid w:val="004F2DCE"/>
    <w:rsid w:val="004F2F28"/>
    <w:rsid w:val="004F2FF0"/>
    <w:rsid w:val="004F30B5"/>
    <w:rsid w:val="004F315A"/>
    <w:rsid w:val="004F31E1"/>
    <w:rsid w:val="004F3209"/>
    <w:rsid w:val="004F3393"/>
    <w:rsid w:val="004F33B7"/>
    <w:rsid w:val="004F3401"/>
    <w:rsid w:val="004F3631"/>
    <w:rsid w:val="004F366B"/>
    <w:rsid w:val="004F3774"/>
    <w:rsid w:val="004F3799"/>
    <w:rsid w:val="004F37DC"/>
    <w:rsid w:val="004F38E1"/>
    <w:rsid w:val="004F3AAE"/>
    <w:rsid w:val="004F3C36"/>
    <w:rsid w:val="004F3F73"/>
    <w:rsid w:val="004F42D0"/>
    <w:rsid w:val="004F4320"/>
    <w:rsid w:val="004F439C"/>
    <w:rsid w:val="004F44AE"/>
    <w:rsid w:val="004F48AF"/>
    <w:rsid w:val="004F4988"/>
    <w:rsid w:val="004F4B1C"/>
    <w:rsid w:val="004F4E90"/>
    <w:rsid w:val="004F51C0"/>
    <w:rsid w:val="004F530D"/>
    <w:rsid w:val="004F544E"/>
    <w:rsid w:val="004F54AB"/>
    <w:rsid w:val="004F5519"/>
    <w:rsid w:val="004F562D"/>
    <w:rsid w:val="004F56E2"/>
    <w:rsid w:val="004F578D"/>
    <w:rsid w:val="004F58B3"/>
    <w:rsid w:val="004F593A"/>
    <w:rsid w:val="004F5A2D"/>
    <w:rsid w:val="004F5A62"/>
    <w:rsid w:val="004F5A80"/>
    <w:rsid w:val="004F5F13"/>
    <w:rsid w:val="004F5F29"/>
    <w:rsid w:val="004F6245"/>
    <w:rsid w:val="004F66CF"/>
    <w:rsid w:val="004F69E3"/>
    <w:rsid w:val="004F6A5D"/>
    <w:rsid w:val="004F6B18"/>
    <w:rsid w:val="004F6C62"/>
    <w:rsid w:val="004F6C73"/>
    <w:rsid w:val="004F6D4A"/>
    <w:rsid w:val="004F6D84"/>
    <w:rsid w:val="004F6DB1"/>
    <w:rsid w:val="004F6E5A"/>
    <w:rsid w:val="004F6F73"/>
    <w:rsid w:val="004F6FAD"/>
    <w:rsid w:val="004F7080"/>
    <w:rsid w:val="004F721D"/>
    <w:rsid w:val="004F7265"/>
    <w:rsid w:val="004F7329"/>
    <w:rsid w:val="004F7363"/>
    <w:rsid w:val="004F7501"/>
    <w:rsid w:val="004F752E"/>
    <w:rsid w:val="004F783F"/>
    <w:rsid w:val="004F78D8"/>
    <w:rsid w:val="004F7A7A"/>
    <w:rsid w:val="004F7EC4"/>
    <w:rsid w:val="004F7FD4"/>
    <w:rsid w:val="0050028D"/>
    <w:rsid w:val="005002D4"/>
    <w:rsid w:val="00500438"/>
    <w:rsid w:val="005005C6"/>
    <w:rsid w:val="005007AA"/>
    <w:rsid w:val="00500975"/>
    <w:rsid w:val="0050098A"/>
    <w:rsid w:val="00500E29"/>
    <w:rsid w:val="00500E8E"/>
    <w:rsid w:val="00500EFB"/>
    <w:rsid w:val="00500F92"/>
    <w:rsid w:val="00501109"/>
    <w:rsid w:val="005012FA"/>
    <w:rsid w:val="005016BA"/>
    <w:rsid w:val="00501780"/>
    <w:rsid w:val="005018DF"/>
    <w:rsid w:val="00501B70"/>
    <w:rsid w:val="00501CA5"/>
    <w:rsid w:val="0050217A"/>
    <w:rsid w:val="00502490"/>
    <w:rsid w:val="00502595"/>
    <w:rsid w:val="0050262D"/>
    <w:rsid w:val="00502674"/>
    <w:rsid w:val="005026AF"/>
    <w:rsid w:val="00502930"/>
    <w:rsid w:val="005029B8"/>
    <w:rsid w:val="00502B2D"/>
    <w:rsid w:val="00502BC8"/>
    <w:rsid w:val="00502BDD"/>
    <w:rsid w:val="00503006"/>
    <w:rsid w:val="005030BD"/>
    <w:rsid w:val="00503220"/>
    <w:rsid w:val="00503711"/>
    <w:rsid w:val="0050389D"/>
    <w:rsid w:val="0050390A"/>
    <w:rsid w:val="005039A4"/>
    <w:rsid w:val="005039C6"/>
    <w:rsid w:val="00503D58"/>
    <w:rsid w:val="00503D9B"/>
    <w:rsid w:val="00503DD8"/>
    <w:rsid w:val="0050408D"/>
    <w:rsid w:val="00504230"/>
    <w:rsid w:val="00504676"/>
    <w:rsid w:val="005046CC"/>
    <w:rsid w:val="005047D1"/>
    <w:rsid w:val="005048F0"/>
    <w:rsid w:val="00504985"/>
    <w:rsid w:val="00504A90"/>
    <w:rsid w:val="00504B4B"/>
    <w:rsid w:val="00505003"/>
    <w:rsid w:val="0050516D"/>
    <w:rsid w:val="00505205"/>
    <w:rsid w:val="005052E8"/>
    <w:rsid w:val="00505328"/>
    <w:rsid w:val="005053A1"/>
    <w:rsid w:val="005055B7"/>
    <w:rsid w:val="005055E0"/>
    <w:rsid w:val="0050560E"/>
    <w:rsid w:val="00505694"/>
    <w:rsid w:val="00505739"/>
    <w:rsid w:val="0050586D"/>
    <w:rsid w:val="005058C8"/>
    <w:rsid w:val="00505955"/>
    <w:rsid w:val="00505A13"/>
    <w:rsid w:val="00505B06"/>
    <w:rsid w:val="00505B26"/>
    <w:rsid w:val="00505E09"/>
    <w:rsid w:val="0050612A"/>
    <w:rsid w:val="005063DB"/>
    <w:rsid w:val="0050661B"/>
    <w:rsid w:val="00506673"/>
    <w:rsid w:val="00506764"/>
    <w:rsid w:val="00506B8D"/>
    <w:rsid w:val="00506B93"/>
    <w:rsid w:val="00506BCC"/>
    <w:rsid w:val="00506BF4"/>
    <w:rsid w:val="00507197"/>
    <w:rsid w:val="00507326"/>
    <w:rsid w:val="005073A6"/>
    <w:rsid w:val="0050745B"/>
    <w:rsid w:val="005074F4"/>
    <w:rsid w:val="00507603"/>
    <w:rsid w:val="00507618"/>
    <w:rsid w:val="0050762A"/>
    <w:rsid w:val="00507A7A"/>
    <w:rsid w:val="00507BBE"/>
    <w:rsid w:val="00507BF0"/>
    <w:rsid w:val="005101B7"/>
    <w:rsid w:val="005103A8"/>
    <w:rsid w:val="0051045A"/>
    <w:rsid w:val="005104F8"/>
    <w:rsid w:val="005105F1"/>
    <w:rsid w:val="00510EE9"/>
    <w:rsid w:val="00510FE8"/>
    <w:rsid w:val="005112BF"/>
    <w:rsid w:val="00511371"/>
    <w:rsid w:val="00511410"/>
    <w:rsid w:val="005114C8"/>
    <w:rsid w:val="005118DF"/>
    <w:rsid w:val="00511D85"/>
    <w:rsid w:val="00511DE9"/>
    <w:rsid w:val="00512028"/>
    <w:rsid w:val="005122C1"/>
    <w:rsid w:val="0051233A"/>
    <w:rsid w:val="00512395"/>
    <w:rsid w:val="0051282F"/>
    <w:rsid w:val="0051291C"/>
    <w:rsid w:val="00512977"/>
    <w:rsid w:val="00512DA3"/>
    <w:rsid w:val="00512DCD"/>
    <w:rsid w:val="00512DE9"/>
    <w:rsid w:val="0051343F"/>
    <w:rsid w:val="0051358C"/>
    <w:rsid w:val="00513945"/>
    <w:rsid w:val="0051399E"/>
    <w:rsid w:val="00513B18"/>
    <w:rsid w:val="00513D4D"/>
    <w:rsid w:val="00513D78"/>
    <w:rsid w:val="00513F9C"/>
    <w:rsid w:val="005141C8"/>
    <w:rsid w:val="00514240"/>
    <w:rsid w:val="00514386"/>
    <w:rsid w:val="00514623"/>
    <w:rsid w:val="00514652"/>
    <w:rsid w:val="005146AF"/>
    <w:rsid w:val="005148A8"/>
    <w:rsid w:val="005149EA"/>
    <w:rsid w:val="005149F4"/>
    <w:rsid w:val="00514AE9"/>
    <w:rsid w:val="00514E74"/>
    <w:rsid w:val="00514EF2"/>
    <w:rsid w:val="00514FCE"/>
    <w:rsid w:val="005151B4"/>
    <w:rsid w:val="005152DE"/>
    <w:rsid w:val="005154E6"/>
    <w:rsid w:val="00515582"/>
    <w:rsid w:val="005155D4"/>
    <w:rsid w:val="0051561C"/>
    <w:rsid w:val="005156AC"/>
    <w:rsid w:val="0051581D"/>
    <w:rsid w:val="00515AA5"/>
    <w:rsid w:val="00515AA7"/>
    <w:rsid w:val="00515AFB"/>
    <w:rsid w:val="00515B4A"/>
    <w:rsid w:val="00515E0E"/>
    <w:rsid w:val="0051604D"/>
    <w:rsid w:val="00516422"/>
    <w:rsid w:val="00516518"/>
    <w:rsid w:val="00516872"/>
    <w:rsid w:val="005169B0"/>
    <w:rsid w:val="00516B10"/>
    <w:rsid w:val="00516D95"/>
    <w:rsid w:val="00516DE4"/>
    <w:rsid w:val="00516E2C"/>
    <w:rsid w:val="00516E95"/>
    <w:rsid w:val="00517048"/>
    <w:rsid w:val="005170D0"/>
    <w:rsid w:val="00517265"/>
    <w:rsid w:val="005175C6"/>
    <w:rsid w:val="0051785E"/>
    <w:rsid w:val="00517A56"/>
    <w:rsid w:val="00517AAA"/>
    <w:rsid w:val="00517E30"/>
    <w:rsid w:val="00517E96"/>
    <w:rsid w:val="00520289"/>
    <w:rsid w:val="00520670"/>
    <w:rsid w:val="005207B8"/>
    <w:rsid w:val="00520808"/>
    <w:rsid w:val="00520811"/>
    <w:rsid w:val="00520AC3"/>
    <w:rsid w:val="00520C35"/>
    <w:rsid w:val="00520CB2"/>
    <w:rsid w:val="005214AB"/>
    <w:rsid w:val="005214E8"/>
    <w:rsid w:val="00521731"/>
    <w:rsid w:val="00521813"/>
    <w:rsid w:val="00521943"/>
    <w:rsid w:val="00521983"/>
    <w:rsid w:val="005219D8"/>
    <w:rsid w:val="00521BDD"/>
    <w:rsid w:val="00521D4F"/>
    <w:rsid w:val="00521F21"/>
    <w:rsid w:val="00521FBD"/>
    <w:rsid w:val="00522048"/>
    <w:rsid w:val="005222D5"/>
    <w:rsid w:val="0052236D"/>
    <w:rsid w:val="005223DD"/>
    <w:rsid w:val="005226F8"/>
    <w:rsid w:val="0052270D"/>
    <w:rsid w:val="0052270F"/>
    <w:rsid w:val="005227A3"/>
    <w:rsid w:val="00522914"/>
    <w:rsid w:val="0052296B"/>
    <w:rsid w:val="00522AE9"/>
    <w:rsid w:val="00522BEB"/>
    <w:rsid w:val="00522DD6"/>
    <w:rsid w:val="0052305E"/>
    <w:rsid w:val="00523104"/>
    <w:rsid w:val="0052330B"/>
    <w:rsid w:val="005233B5"/>
    <w:rsid w:val="005234D4"/>
    <w:rsid w:val="00523759"/>
    <w:rsid w:val="00523859"/>
    <w:rsid w:val="00523903"/>
    <w:rsid w:val="00523B90"/>
    <w:rsid w:val="00523BCE"/>
    <w:rsid w:val="00523D37"/>
    <w:rsid w:val="00523E8E"/>
    <w:rsid w:val="00523FE5"/>
    <w:rsid w:val="00524099"/>
    <w:rsid w:val="005241C9"/>
    <w:rsid w:val="00524235"/>
    <w:rsid w:val="00524357"/>
    <w:rsid w:val="005243F9"/>
    <w:rsid w:val="0052481C"/>
    <w:rsid w:val="00524A12"/>
    <w:rsid w:val="00524AA2"/>
    <w:rsid w:val="00524AE0"/>
    <w:rsid w:val="00524D11"/>
    <w:rsid w:val="0052512D"/>
    <w:rsid w:val="0052539F"/>
    <w:rsid w:val="005257F0"/>
    <w:rsid w:val="00525ACD"/>
    <w:rsid w:val="00525BC2"/>
    <w:rsid w:val="00525D67"/>
    <w:rsid w:val="00525DAE"/>
    <w:rsid w:val="00525F49"/>
    <w:rsid w:val="00526084"/>
    <w:rsid w:val="005261BD"/>
    <w:rsid w:val="00526820"/>
    <w:rsid w:val="00526A00"/>
    <w:rsid w:val="00526A32"/>
    <w:rsid w:val="00526BEB"/>
    <w:rsid w:val="00526C15"/>
    <w:rsid w:val="00526D45"/>
    <w:rsid w:val="00527034"/>
    <w:rsid w:val="00527289"/>
    <w:rsid w:val="005272BC"/>
    <w:rsid w:val="0052757D"/>
    <w:rsid w:val="005276F6"/>
    <w:rsid w:val="00527950"/>
    <w:rsid w:val="00527B29"/>
    <w:rsid w:val="00527CCA"/>
    <w:rsid w:val="00527EF2"/>
    <w:rsid w:val="00527F6B"/>
    <w:rsid w:val="005303DA"/>
    <w:rsid w:val="0053043B"/>
    <w:rsid w:val="005304CB"/>
    <w:rsid w:val="00530775"/>
    <w:rsid w:val="0053081F"/>
    <w:rsid w:val="00530883"/>
    <w:rsid w:val="005308D6"/>
    <w:rsid w:val="005309A4"/>
    <w:rsid w:val="005309CD"/>
    <w:rsid w:val="00530B67"/>
    <w:rsid w:val="00530BC9"/>
    <w:rsid w:val="00530BDB"/>
    <w:rsid w:val="00530C27"/>
    <w:rsid w:val="00530D03"/>
    <w:rsid w:val="00530EC4"/>
    <w:rsid w:val="00530F72"/>
    <w:rsid w:val="00531058"/>
    <w:rsid w:val="00531227"/>
    <w:rsid w:val="00531260"/>
    <w:rsid w:val="0053131D"/>
    <w:rsid w:val="00531CA6"/>
    <w:rsid w:val="00531D06"/>
    <w:rsid w:val="00531E16"/>
    <w:rsid w:val="00531EC4"/>
    <w:rsid w:val="00531F5D"/>
    <w:rsid w:val="00532059"/>
    <w:rsid w:val="00532439"/>
    <w:rsid w:val="00532623"/>
    <w:rsid w:val="005328B1"/>
    <w:rsid w:val="00532A88"/>
    <w:rsid w:val="00532BD8"/>
    <w:rsid w:val="00532D95"/>
    <w:rsid w:val="00532EAC"/>
    <w:rsid w:val="00533115"/>
    <w:rsid w:val="00533161"/>
    <w:rsid w:val="0053337D"/>
    <w:rsid w:val="0053350D"/>
    <w:rsid w:val="0053358D"/>
    <w:rsid w:val="005338C7"/>
    <w:rsid w:val="0053390D"/>
    <w:rsid w:val="0053396F"/>
    <w:rsid w:val="005339A2"/>
    <w:rsid w:val="00533B62"/>
    <w:rsid w:val="00533F27"/>
    <w:rsid w:val="00534018"/>
    <w:rsid w:val="005342A7"/>
    <w:rsid w:val="00534455"/>
    <w:rsid w:val="005344A3"/>
    <w:rsid w:val="005344FB"/>
    <w:rsid w:val="00534565"/>
    <w:rsid w:val="00534606"/>
    <w:rsid w:val="0053461E"/>
    <w:rsid w:val="00534A0B"/>
    <w:rsid w:val="00534A3C"/>
    <w:rsid w:val="00534B50"/>
    <w:rsid w:val="00534DF9"/>
    <w:rsid w:val="00534F39"/>
    <w:rsid w:val="00535303"/>
    <w:rsid w:val="00535346"/>
    <w:rsid w:val="005353AF"/>
    <w:rsid w:val="005353D2"/>
    <w:rsid w:val="0053544D"/>
    <w:rsid w:val="00535819"/>
    <w:rsid w:val="00535B10"/>
    <w:rsid w:val="00535B67"/>
    <w:rsid w:val="00535C7E"/>
    <w:rsid w:val="00535D10"/>
    <w:rsid w:val="00535ED2"/>
    <w:rsid w:val="0053605A"/>
    <w:rsid w:val="005360FA"/>
    <w:rsid w:val="00536124"/>
    <w:rsid w:val="00536263"/>
    <w:rsid w:val="005365FE"/>
    <w:rsid w:val="00536AA7"/>
    <w:rsid w:val="00536ADA"/>
    <w:rsid w:val="00536C66"/>
    <w:rsid w:val="00536D4D"/>
    <w:rsid w:val="00536FD3"/>
    <w:rsid w:val="005370A2"/>
    <w:rsid w:val="00537204"/>
    <w:rsid w:val="00537408"/>
    <w:rsid w:val="005375E3"/>
    <w:rsid w:val="005378C7"/>
    <w:rsid w:val="005378D7"/>
    <w:rsid w:val="005379E0"/>
    <w:rsid w:val="005379FF"/>
    <w:rsid w:val="00537C0B"/>
    <w:rsid w:val="00537D8D"/>
    <w:rsid w:val="00537E54"/>
    <w:rsid w:val="00537F20"/>
    <w:rsid w:val="00537F94"/>
    <w:rsid w:val="005400CB"/>
    <w:rsid w:val="005405EF"/>
    <w:rsid w:val="0054093A"/>
    <w:rsid w:val="00540ABB"/>
    <w:rsid w:val="00540BF8"/>
    <w:rsid w:val="00540BFD"/>
    <w:rsid w:val="00540DD8"/>
    <w:rsid w:val="00540E41"/>
    <w:rsid w:val="00541173"/>
    <w:rsid w:val="00541339"/>
    <w:rsid w:val="00541733"/>
    <w:rsid w:val="00541751"/>
    <w:rsid w:val="0054179E"/>
    <w:rsid w:val="00541827"/>
    <w:rsid w:val="005419B6"/>
    <w:rsid w:val="00541BB5"/>
    <w:rsid w:val="00541F6E"/>
    <w:rsid w:val="00542141"/>
    <w:rsid w:val="005422F7"/>
    <w:rsid w:val="0054234F"/>
    <w:rsid w:val="00542444"/>
    <w:rsid w:val="0054253E"/>
    <w:rsid w:val="00542599"/>
    <w:rsid w:val="005425B3"/>
    <w:rsid w:val="005426A6"/>
    <w:rsid w:val="005427E0"/>
    <w:rsid w:val="005429FB"/>
    <w:rsid w:val="00542A88"/>
    <w:rsid w:val="00542AD0"/>
    <w:rsid w:val="00542AFA"/>
    <w:rsid w:val="00542E34"/>
    <w:rsid w:val="00542EF7"/>
    <w:rsid w:val="00542F0C"/>
    <w:rsid w:val="00542FAB"/>
    <w:rsid w:val="005434A2"/>
    <w:rsid w:val="00543581"/>
    <w:rsid w:val="00543951"/>
    <w:rsid w:val="005439EA"/>
    <w:rsid w:val="00543A45"/>
    <w:rsid w:val="00543A5D"/>
    <w:rsid w:val="00543A6C"/>
    <w:rsid w:val="00543BD0"/>
    <w:rsid w:val="00543D43"/>
    <w:rsid w:val="00544092"/>
    <w:rsid w:val="005440F3"/>
    <w:rsid w:val="0054420F"/>
    <w:rsid w:val="005442DB"/>
    <w:rsid w:val="0054447F"/>
    <w:rsid w:val="005444B9"/>
    <w:rsid w:val="00544550"/>
    <w:rsid w:val="0054461B"/>
    <w:rsid w:val="0054480C"/>
    <w:rsid w:val="00544BDB"/>
    <w:rsid w:val="00544DEB"/>
    <w:rsid w:val="00545292"/>
    <w:rsid w:val="005453DD"/>
    <w:rsid w:val="00545636"/>
    <w:rsid w:val="00545CBF"/>
    <w:rsid w:val="00545CC3"/>
    <w:rsid w:val="00545E15"/>
    <w:rsid w:val="00545E56"/>
    <w:rsid w:val="0054601B"/>
    <w:rsid w:val="0054617E"/>
    <w:rsid w:val="005467D6"/>
    <w:rsid w:val="005468EB"/>
    <w:rsid w:val="005470DD"/>
    <w:rsid w:val="00547250"/>
    <w:rsid w:val="0054725B"/>
    <w:rsid w:val="005473F3"/>
    <w:rsid w:val="00547B0C"/>
    <w:rsid w:val="00547F19"/>
    <w:rsid w:val="005503DD"/>
    <w:rsid w:val="0055042F"/>
    <w:rsid w:val="005504C7"/>
    <w:rsid w:val="005505C9"/>
    <w:rsid w:val="005506FB"/>
    <w:rsid w:val="005509FF"/>
    <w:rsid w:val="00550B6D"/>
    <w:rsid w:val="00550BE1"/>
    <w:rsid w:val="00550C40"/>
    <w:rsid w:val="00550D15"/>
    <w:rsid w:val="00550D63"/>
    <w:rsid w:val="00550DC7"/>
    <w:rsid w:val="00551157"/>
    <w:rsid w:val="00551288"/>
    <w:rsid w:val="005514CA"/>
    <w:rsid w:val="005515DE"/>
    <w:rsid w:val="0055179F"/>
    <w:rsid w:val="005518DF"/>
    <w:rsid w:val="0055193F"/>
    <w:rsid w:val="00551B6B"/>
    <w:rsid w:val="00551D54"/>
    <w:rsid w:val="00551E28"/>
    <w:rsid w:val="00551EAF"/>
    <w:rsid w:val="005520A3"/>
    <w:rsid w:val="00552199"/>
    <w:rsid w:val="005521DF"/>
    <w:rsid w:val="00552298"/>
    <w:rsid w:val="00552365"/>
    <w:rsid w:val="00552753"/>
    <w:rsid w:val="005529D8"/>
    <w:rsid w:val="00552E36"/>
    <w:rsid w:val="00553068"/>
    <w:rsid w:val="005530B7"/>
    <w:rsid w:val="005533F3"/>
    <w:rsid w:val="005538E1"/>
    <w:rsid w:val="00553914"/>
    <w:rsid w:val="005539DC"/>
    <w:rsid w:val="005539F1"/>
    <w:rsid w:val="00553A6D"/>
    <w:rsid w:val="00553B85"/>
    <w:rsid w:val="00553C14"/>
    <w:rsid w:val="00553DD4"/>
    <w:rsid w:val="005540B1"/>
    <w:rsid w:val="0055415D"/>
    <w:rsid w:val="0055448E"/>
    <w:rsid w:val="005544B2"/>
    <w:rsid w:val="005544B7"/>
    <w:rsid w:val="0055472B"/>
    <w:rsid w:val="005548BD"/>
    <w:rsid w:val="005549C4"/>
    <w:rsid w:val="00554A90"/>
    <w:rsid w:val="00554DA9"/>
    <w:rsid w:val="00555585"/>
    <w:rsid w:val="00555742"/>
    <w:rsid w:val="00555754"/>
    <w:rsid w:val="0055580E"/>
    <w:rsid w:val="005559DA"/>
    <w:rsid w:val="00555A94"/>
    <w:rsid w:val="00555B5B"/>
    <w:rsid w:val="00555B81"/>
    <w:rsid w:val="00555F26"/>
    <w:rsid w:val="005560A1"/>
    <w:rsid w:val="005561FF"/>
    <w:rsid w:val="005563CB"/>
    <w:rsid w:val="0055642B"/>
    <w:rsid w:val="005564FE"/>
    <w:rsid w:val="00556697"/>
    <w:rsid w:val="005566BD"/>
    <w:rsid w:val="0055679E"/>
    <w:rsid w:val="0055695F"/>
    <w:rsid w:val="00556ACC"/>
    <w:rsid w:val="00556B24"/>
    <w:rsid w:val="00556B82"/>
    <w:rsid w:val="00556C83"/>
    <w:rsid w:val="00556D25"/>
    <w:rsid w:val="00556FA8"/>
    <w:rsid w:val="00556FCE"/>
    <w:rsid w:val="005570FB"/>
    <w:rsid w:val="005571C3"/>
    <w:rsid w:val="005574D0"/>
    <w:rsid w:val="005574F4"/>
    <w:rsid w:val="00557514"/>
    <w:rsid w:val="005577C5"/>
    <w:rsid w:val="005579E7"/>
    <w:rsid w:val="00557AB7"/>
    <w:rsid w:val="00557C16"/>
    <w:rsid w:val="00557C3C"/>
    <w:rsid w:val="00557E45"/>
    <w:rsid w:val="00557F37"/>
    <w:rsid w:val="0056007D"/>
    <w:rsid w:val="00560359"/>
    <w:rsid w:val="005603BA"/>
    <w:rsid w:val="00560608"/>
    <w:rsid w:val="00560AFF"/>
    <w:rsid w:val="00560E02"/>
    <w:rsid w:val="00561135"/>
    <w:rsid w:val="00561306"/>
    <w:rsid w:val="00561365"/>
    <w:rsid w:val="005616A2"/>
    <w:rsid w:val="005618A1"/>
    <w:rsid w:val="005618C3"/>
    <w:rsid w:val="00561B63"/>
    <w:rsid w:val="00561C23"/>
    <w:rsid w:val="00561C66"/>
    <w:rsid w:val="00561CD1"/>
    <w:rsid w:val="00561E4F"/>
    <w:rsid w:val="005620B6"/>
    <w:rsid w:val="005620D0"/>
    <w:rsid w:val="0056215A"/>
    <w:rsid w:val="0056232F"/>
    <w:rsid w:val="005623E2"/>
    <w:rsid w:val="005626FC"/>
    <w:rsid w:val="00562718"/>
    <w:rsid w:val="0056290C"/>
    <w:rsid w:val="00562944"/>
    <w:rsid w:val="00562972"/>
    <w:rsid w:val="00562988"/>
    <w:rsid w:val="00562B71"/>
    <w:rsid w:val="00562BCA"/>
    <w:rsid w:val="00562CAA"/>
    <w:rsid w:val="00562CFD"/>
    <w:rsid w:val="00562F12"/>
    <w:rsid w:val="00563086"/>
    <w:rsid w:val="005630A6"/>
    <w:rsid w:val="0056324A"/>
    <w:rsid w:val="005638A4"/>
    <w:rsid w:val="0056398D"/>
    <w:rsid w:val="00563BA0"/>
    <w:rsid w:val="00563C3C"/>
    <w:rsid w:val="00563D2C"/>
    <w:rsid w:val="00563E85"/>
    <w:rsid w:val="0056400B"/>
    <w:rsid w:val="00564190"/>
    <w:rsid w:val="005642BA"/>
    <w:rsid w:val="0056450E"/>
    <w:rsid w:val="00564514"/>
    <w:rsid w:val="00564711"/>
    <w:rsid w:val="005648B9"/>
    <w:rsid w:val="005648C6"/>
    <w:rsid w:val="0056491E"/>
    <w:rsid w:val="005649E9"/>
    <w:rsid w:val="00564AEC"/>
    <w:rsid w:val="00564C60"/>
    <w:rsid w:val="00564E19"/>
    <w:rsid w:val="00564F6C"/>
    <w:rsid w:val="005650C5"/>
    <w:rsid w:val="00565195"/>
    <w:rsid w:val="005651D2"/>
    <w:rsid w:val="005653E2"/>
    <w:rsid w:val="00565413"/>
    <w:rsid w:val="005656E4"/>
    <w:rsid w:val="005657F9"/>
    <w:rsid w:val="005658A5"/>
    <w:rsid w:val="00565B6E"/>
    <w:rsid w:val="00565B90"/>
    <w:rsid w:val="00565EB1"/>
    <w:rsid w:val="005660FF"/>
    <w:rsid w:val="00566361"/>
    <w:rsid w:val="00566416"/>
    <w:rsid w:val="0056662E"/>
    <w:rsid w:val="005666B2"/>
    <w:rsid w:val="005666E6"/>
    <w:rsid w:val="00566880"/>
    <w:rsid w:val="005669A2"/>
    <w:rsid w:val="00566BF5"/>
    <w:rsid w:val="00566C50"/>
    <w:rsid w:val="00566D17"/>
    <w:rsid w:val="00566D9C"/>
    <w:rsid w:val="00566F16"/>
    <w:rsid w:val="00566FAE"/>
    <w:rsid w:val="0056701D"/>
    <w:rsid w:val="0056715F"/>
    <w:rsid w:val="00567452"/>
    <w:rsid w:val="0056771A"/>
    <w:rsid w:val="00567729"/>
    <w:rsid w:val="00567821"/>
    <w:rsid w:val="0056798B"/>
    <w:rsid w:val="00567A83"/>
    <w:rsid w:val="00567BF5"/>
    <w:rsid w:val="00567D0F"/>
    <w:rsid w:val="00567E3A"/>
    <w:rsid w:val="00567EF8"/>
    <w:rsid w:val="00567F32"/>
    <w:rsid w:val="0057014D"/>
    <w:rsid w:val="0057015B"/>
    <w:rsid w:val="005702D2"/>
    <w:rsid w:val="005704C1"/>
    <w:rsid w:val="0057051F"/>
    <w:rsid w:val="005705DA"/>
    <w:rsid w:val="00570819"/>
    <w:rsid w:val="00570941"/>
    <w:rsid w:val="00570975"/>
    <w:rsid w:val="00570BC5"/>
    <w:rsid w:val="00570C51"/>
    <w:rsid w:val="00570CC5"/>
    <w:rsid w:val="005712D3"/>
    <w:rsid w:val="005714BE"/>
    <w:rsid w:val="005714F3"/>
    <w:rsid w:val="005716C5"/>
    <w:rsid w:val="0057170C"/>
    <w:rsid w:val="005717CF"/>
    <w:rsid w:val="00571942"/>
    <w:rsid w:val="00571A35"/>
    <w:rsid w:val="00571A5C"/>
    <w:rsid w:val="00571DE1"/>
    <w:rsid w:val="00571DF4"/>
    <w:rsid w:val="00572222"/>
    <w:rsid w:val="005727F7"/>
    <w:rsid w:val="00572939"/>
    <w:rsid w:val="00572D51"/>
    <w:rsid w:val="00572D90"/>
    <w:rsid w:val="00572ED9"/>
    <w:rsid w:val="00572F0B"/>
    <w:rsid w:val="00573066"/>
    <w:rsid w:val="0057307F"/>
    <w:rsid w:val="005731AC"/>
    <w:rsid w:val="005731D1"/>
    <w:rsid w:val="005734E0"/>
    <w:rsid w:val="005735EA"/>
    <w:rsid w:val="00573775"/>
    <w:rsid w:val="005737EB"/>
    <w:rsid w:val="005738C1"/>
    <w:rsid w:val="005738DB"/>
    <w:rsid w:val="00573C9E"/>
    <w:rsid w:val="005740D4"/>
    <w:rsid w:val="00574274"/>
    <w:rsid w:val="0057436A"/>
    <w:rsid w:val="00574410"/>
    <w:rsid w:val="00574430"/>
    <w:rsid w:val="005744E7"/>
    <w:rsid w:val="0057465F"/>
    <w:rsid w:val="00574B9B"/>
    <w:rsid w:val="00574CCD"/>
    <w:rsid w:val="00574DC1"/>
    <w:rsid w:val="00574E50"/>
    <w:rsid w:val="00574F81"/>
    <w:rsid w:val="0057526C"/>
    <w:rsid w:val="0057537E"/>
    <w:rsid w:val="0057567E"/>
    <w:rsid w:val="00575C36"/>
    <w:rsid w:val="00575D74"/>
    <w:rsid w:val="00575DE8"/>
    <w:rsid w:val="00575E3D"/>
    <w:rsid w:val="00575E86"/>
    <w:rsid w:val="00575F4F"/>
    <w:rsid w:val="0057600E"/>
    <w:rsid w:val="0057615A"/>
    <w:rsid w:val="0057619F"/>
    <w:rsid w:val="0057631C"/>
    <w:rsid w:val="00576502"/>
    <w:rsid w:val="0057650C"/>
    <w:rsid w:val="0057659D"/>
    <w:rsid w:val="005765C1"/>
    <w:rsid w:val="005765EE"/>
    <w:rsid w:val="0057684F"/>
    <w:rsid w:val="00576C1A"/>
    <w:rsid w:val="00576D8A"/>
    <w:rsid w:val="00576E00"/>
    <w:rsid w:val="00576E48"/>
    <w:rsid w:val="00576E8F"/>
    <w:rsid w:val="00576FC4"/>
    <w:rsid w:val="00577126"/>
    <w:rsid w:val="005774C2"/>
    <w:rsid w:val="00577699"/>
    <w:rsid w:val="005778D4"/>
    <w:rsid w:val="00577914"/>
    <w:rsid w:val="00577D79"/>
    <w:rsid w:val="00577DC8"/>
    <w:rsid w:val="005802BA"/>
    <w:rsid w:val="005803FE"/>
    <w:rsid w:val="005804D1"/>
    <w:rsid w:val="005805AA"/>
    <w:rsid w:val="00580684"/>
    <w:rsid w:val="00580697"/>
    <w:rsid w:val="005806EE"/>
    <w:rsid w:val="00580777"/>
    <w:rsid w:val="005807C3"/>
    <w:rsid w:val="00580811"/>
    <w:rsid w:val="00580942"/>
    <w:rsid w:val="00580A3A"/>
    <w:rsid w:val="00580BFD"/>
    <w:rsid w:val="00581190"/>
    <w:rsid w:val="005811DF"/>
    <w:rsid w:val="00581385"/>
    <w:rsid w:val="005813B3"/>
    <w:rsid w:val="0058158E"/>
    <w:rsid w:val="005815E7"/>
    <w:rsid w:val="00581984"/>
    <w:rsid w:val="00581C3A"/>
    <w:rsid w:val="00581D10"/>
    <w:rsid w:val="00581FE1"/>
    <w:rsid w:val="005820C8"/>
    <w:rsid w:val="005820CE"/>
    <w:rsid w:val="00582107"/>
    <w:rsid w:val="005821DF"/>
    <w:rsid w:val="005822D2"/>
    <w:rsid w:val="00582342"/>
    <w:rsid w:val="0058237D"/>
    <w:rsid w:val="00582414"/>
    <w:rsid w:val="00582456"/>
    <w:rsid w:val="00582595"/>
    <w:rsid w:val="005826C3"/>
    <w:rsid w:val="00582A3F"/>
    <w:rsid w:val="00582A76"/>
    <w:rsid w:val="00582F36"/>
    <w:rsid w:val="00582FDE"/>
    <w:rsid w:val="0058346E"/>
    <w:rsid w:val="0058354A"/>
    <w:rsid w:val="0058358A"/>
    <w:rsid w:val="0058362D"/>
    <w:rsid w:val="005836F0"/>
    <w:rsid w:val="00583926"/>
    <w:rsid w:val="00583977"/>
    <w:rsid w:val="0058398A"/>
    <w:rsid w:val="00583ABD"/>
    <w:rsid w:val="00583BE2"/>
    <w:rsid w:val="00583DDF"/>
    <w:rsid w:val="00583DE8"/>
    <w:rsid w:val="00583DFD"/>
    <w:rsid w:val="00583FBE"/>
    <w:rsid w:val="00583FFB"/>
    <w:rsid w:val="00584060"/>
    <w:rsid w:val="005843AE"/>
    <w:rsid w:val="005845FC"/>
    <w:rsid w:val="00584715"/>
    <w:rsid w:val="005848F3"/>
    <w:rsid w:val="00584BF9"/>
    <w:rsid w:val="00584C32"/>
    <w:rsid w:val="00584D60"/>
    <w:rsid w:val="00584E46"/>
    <w:rsid w:val="005850DE"/>
    <w:rsid w:val="00585100"/>
    <w:rsid w:val="005851EA"/>
    <w:rsid w:val="0058544C"/>
    <w:rsid w:val="005855AB"/>
    <w:rsid w:val="00585727"/>
    <w:rsid w:val="005857D6"/>
    <w:rsid w:val="00585823"/>
    <w:rsid w:val="00585936"/>
    <w:rsid w:val="00585A65"/>
    <w:rsid w:val="00585B99"/>
    <w:rsid w:val="00586065"/>
    <w:rsid w:val="0058613E"/>
    <w:rsid w:val="005865F2"/>
    <w:rsid w:val="005867B5"/>
    <w:rsid w:val="005869BA"/>
    <w:rsid w:val="005869E0"/>
    <w:rsid w:val="00586B90"/>
    <w:rsid w:val="00586B9D"/>
    <w:rsid w:val="00586CE6"/>
    <w:rsid w:val="00586D06"/>
    <w:rsid w:val="00586DA4"/>
    <w:rsid w:val="00586F04"/>
    <w:rsid w:val="00586FE4"/>
    <w:rsid w:val="0058712C"/>
    <w:rsid w:val="005871FD"/>
    <w:rsid w:val="00587314"/>
    <w:rsid w:val="0058736A"/>
    <w:rsid w:val="0058736C"/>
    <w:rsid w:val="0058754C"/>
    <w:rsid w:val="005875FA"/>
    <w:rsid w:val="005876D5"/>
    <w:rsid w:val="00587806"/>
    <w:rsid w:val="005878CB"/>
    <w:rsid w:val="005879EF"/>
    <w:rsid w:val="00587B0D"/>
    <w:rsid w:val="00587F00"/>
    <w:rsid w:val="00590180"/>
    <w:rsid w:val="005901EA"/>
    <w:rsid w:val="00590349"/>
    <w:rsid w:val="005903B1"/>
    <w:rsid w:val="005903EA"/>
    <w:rsid w:val="005905F2"/>
    <w:rsid w:val="00590677"/>
    <w:rsid w:val="00590755"/>
    <w:rsid w:val="005909F7"/>
    <w:rsid w:val="00590ACF"/>
    <w:rsid w:val="00590E81"/>
    <w:rsid w:val="00590F3D"/>
    <w:rsid w:val="0059107C"/>
    <w:rsid w:val="0059109A"/>
    <w:rsid w:val="005911B2"/>
    <w:rsid w:val="00591218"/>
    <w:rsid w:val="0059123A"/>
    <w:rsid w:val="00591243"/>
    <w:rsid w:val="005912E2"/>
    <w:rsid w:val="00591487"/>
    <w:rsid w:val="00591695"/>
    <w:rsid w:val="005916D3"/>
    <w:rsid w:val="00591717"/>
    <w:rsid w:val="00591964"/>
    <w:rsid w:val="00591A0A"/>
    <w:rsid w:val="00591B14"/>
    <w:rsid w:val="00591D3B"/>
    <w:rsid w:val="00591D81"/>
    <w:rsid w:val="00591E24"/>
    <w:rsid w:val="005920B0"/>
    <w:rsid w:val="00592258"/>
    <w:rsid w:val="005924C0"/>
    <w:rsid w:val="005929A5"/>
    <w:rsid w:val="00592AB5"/>
    <w:rsid w:val="00592D85"/>
    <w:rsid w:val="00592EFA"/>
    <w:rsid w:val="00592F47"/>
    <w:rsid w:val="005930AF"/>
    <w:rsid w:val="00593331"/>
    <w:rsid w:val="005933CE"/>
    <w:rsid w:val="00593416"/>
    <w:rsid w:val="00593543"/>
    <w:rsid w:val="00593561"/>
    <w:rsid w:val="005935C1"/>
    <w:rsid w:val="0059366C"/>
    <w:rsid w:val="00593690"/>
    <w:rsid w:val="005937FC"/>
    <w:rsid w:val="00593973"/>
    <w:rsid w:val="005939DF"/>
    <w:rsid w:val="00593A16"/>
    <w:rsid w:val="00593A5D"/>
    <w:rsid w:val="00593BA2"/>
    <w:rsid w:val="00593BB4"/>
    <w:rsid w:val="00593C1C"/>
    <w:rsid w:val="00593E30"/>
    <w:rsid w:val="00593EF7"/>
    <w:rsid w:val="0059401C"/>
    <w:rsid w:val="005940A0"/>
    <w:rsid w:val="005941E4"/>
    <w:rsid w:val="0059425D"/>
    <w:rsid w:val="005942DA"/>
    <w:rsid w:val="0059432F"/>
    <w:rsid w:val="0059445B"/>
    <w:rsid w:val="005945B2"/>
    <w:rsid w:val="00594617"/>
    <w:rsid w:val="00594921"/>
    <w:rsid w:val="00594969"/>
    <w:rsid w:val="0059499E"/>
    <w:rsid w:val="00594C2F"/>
    <w:rsid w:val="00594D6E"/>
    <w:rsid w:val="00594D93"/>
    <w:rsid w:val="00594E1A"/>
    <w:rsid w:val="00595011"/>
    <w:rsid w:val="0059539A"/>
    <w:rsid w:val="005954A7"/>
    <w:rsid w:val="00595573"/>
    <w:rsid w:val="005956EE"/>
    <w:rsid w:val="0059597C"/>
    <w:rsid w:val="00595A38"/>
    <w:rsid w:val="00595F3B"/>
    <w:rsid w:val="00595FD9"/>
    <w:rsid w:val="0059643C"/>
    <w:rsid w:val="00596474"/>
    <w:rsid w:val="0059658A"/>
    <w:rsid w:val="00596597"/>
    <w:rsid w:val="005965B1"/>
    <w:rsid w:val="005967A8"/>
    <w:rsid w:val="00596B78"/>
    <w:rsid w:val="00596D2C"/>
    <w:rsid w:val="00596D4C"/>
    <w:rsid w:val="00596F4D"/>
    <w:rsid w:val="00596FA8"/>
    <w:rsid w:val="0059707B"/>
    <w:rsid w:val="005973A4"/>
    <w:rsid w:val="005973F2"/>
    <w:rsid w:val="00597466"/>
    <w:rsid w:val="005979AF"/>
    <w:rsid w:val="00597DF0"/>
    <w:rsid w:val="00597DFE"/>
    <w:rsid w:val="00597FFA"/>
    <w:rsid w:val="005A0272"/>
    <w:rsid w:val="005A02EB"/>
    <w:rsid w:val="005A05BD"/>
    <w:rsid w:val="005A0D3E"/>
    <w:rsid w:val="005A0E39"/>
    <w:rsid w:val="005A0E96"/>
    <w:rsid w:val="005A10A2"/>
    <w:rsid w:val="005A125A"/>
    <w:rsid w:val="005A12A7"/>
    <w:rsid w:val="005A1438"/>
    <w:rsid w:val="005A143D"/>
    <w:rsid w:val="005A166F"/>
    <w:rsid w:val="005A1762"/>
    <w:rsid w:val="005A180C"/>
    <w:rsid w:val="005A18DA"/>
    <w:rsid w:val="005A19B1"/>
    <w:rsid w:val="005A1C77"/>
    <w:rsid w:val="005A2244"/>
    <w:rsid w:val="005A2322"/>
    <w:rsid w:val="005A245A"/>
    <w:rsid w:val="005A24E1"/>
    <w:rsid w:val="005A250F"/>
    <w:rsid w:val="005A252B"/>
    <w:rsid w:val="005A256F"/>
    <w:rsid w:val="005A25F5"/>
    <w:rsid w:val="005A26B1"/>
    <w:rsid w:val="005A26FE"/>
    <w:rsid w:val="005A276A"/>
    <w:rsid w:val="005A2AB6"/>
    <w:rsid w:val="005A2B43"/>
    <w:rsid w:val="005A2B71"/>
    <w:rsid w:val="005A2F0E"/>
    <w:rsid w:val="005A313E"/>
    <w:rsid w:val="005A3181"/>
    <w:rsid w:val="005A33DF"/>
    <w:rsid w:val="005A33E4"/>
    <w:rsid w:val="005A35C8"/>
    <w:rsid w:val="005A3647"/>
    <w:rsid w:val="005A38E8"/>
    <w:rsid w:val="005A3A27"/>
    <w:rsid w:val="005A3E81"/>
    <w:rsid w:val="005A3FBC"/>
    <w:rsid w:val="005A40CF"/>
    <w:rsid w:val="005A4429"/>
    <w:rsid w:val="005A44AE"/>
    <w:rsid w:val="005A44E4"/>
    <w:rsid w:val="005A48CC"/>
    <w:rsid w:val="005A5111"/>
    <w:rsid w:val="005A5124"/>
    <w:rsid w:val="005A51F7"/>
    <w:rsid w:val="005A53A5"/>
    <w:rsid w:val="005A53D6"/>
    <w:rsid w:val="005A5560"/>
    <w:rsid w:val="005A574C"/>
    <w:rsid w:val="005A57CA"/>
    <w:rsid w:val="005A5866"/>
    <w:rsid w:val="005A58F9"/>
    <w:rsid w:val="005A5962"/>
    <w:rsid w:val="005A5A60"/>
    <w:rsid w:val="005A5D00"/>
    <w:rsid w:val="005A6058"/>
    <w:rsid w:val="005A61EA"/>
    <w:rsid w:val="005A66E7"/>
    <w:rsid w:val="005A699D"/>
    <w:rsid w:val="005A6B2B"/>
    <w:rsid w:val="005A6CD4"/>
    <w:rsid w:val="005A71DE"/>
    <w:rsid w:val="005A71F8"/>
    <w:rsid w:val="005A7272"/>
    <w:rsid w:val="005A72DB"/>
    <w:rsid w:val="005A7543"/>
    <w:rsid w:val="005A77D5"/>
    <w:rsid w:val="005A79FE"/>
    <w:rsid w:val="005A7CD4"/>
    <w:rsid w:val="005A7EF2"/>
    <w:rsid w:val="005B0176"/>
    <w:rsid w:val="005B0A08"/>
    <w:rsid w:val="005B0ADA"/>
    <w:rsid w:val="005B0BAD"/>
    <w:rsid w:val="005B0F21"/>
    <w:rsid w:val="005B0F2D"/>
    <w:rsid w:val="005B1196"/>
    <w:rsid w:val="005B121E"/>
    <w:rsid w:val="005B1435"/>
    <w:rsid w:val="005B14B2"/>
    <w:rsid w:val="005B1505"/>
    <w:rsid w:val="005B1506"/>
    <w:rsid w:val="005B151B"/>
    <w:rsid w:val="005B1B4E"/>
    <w:rsid w:val="005B1B8D"/>
    <w:rsid w:val="005B1E25"/>
    <w:rsid w:val="005B223D"/>
    <w:rsid w:val="005B2B8E"/>
    <w:rsid w:val="005B2BDA"/>
    <w:rsid w:val="005B2C81"/>
    <w:rsid w:val="005B2D6C"/>
    <w:rsid w:val="005B2DDD"/>
    <w:rsid w:val="005B2F69"/>
    <w:rsid w:val="005B3001"/>
    <w:rsid w:val="005B30BE"/>
    <w:rsid w:val="005B317F"/>
    <w:rsid w:val="005B35D2"/>
    <w:rsid w:val="005B393F"/>
    <w:rsid w:val="005B3BD4"/>
    <w:rsid w:val="005B3CFF"/>
    <w:rsid w:val="005B3D16"/>
    <w:rsid w:val="005B3D18"/>
    <w:rsid w:val="005B3DC2"/>
    <w:rsid w:val="005B3DF6"/>
    <w:rsid w:val="005B3FC0"/>
    <w:rsid w:val="005B4077"/>
    <w:rsid w:val="005B408F"/>
    <w:rsid w:val="005B40CB"/>
    <w:rsid w:val="005B42CE"/>
    <w:rsid w:val="005B4440"/>
    <w:rsid w:val="005B466C"/>
    <w:rsid w:val="005B474B"/>
    <w:rsid w:val="005B47C0"/>
    <w:rsid w:val="005B4AB1"/>
    <w:rsid w:val="005B4FEC"/>
    <w:rsid w:val="005B5190"/>
    <w:rsid w:val="005B51C7"/>
    <w:rsid w:val="005B5372"/>
    <w:rsid w:val="005B5719"/>
    <w:rsid w:val="005B5B83"/>
    <w:rsid w:val="005B5C55"/>
    <w:rsid w:val="005B5F0C"/>
    <w:rsid w:val="005B5F79"/>
    <w:rsid w:val="005B658D"/>
    <w:rsid w:val="005B67A5"/>
    <w:rsid w:val="005B6903"/>
    <w:rsid w:val="005B6A66"/>
    <w:rsid w:val="005B6CD1"/>
    <w:rsid w:val="005B712C"/>
    <w:rsid w:val="005B71F6"/>
    <w:rsid w:val="005B75DE"/>
    <w:rsid w:val="005B785F"/>
    <w:rsid w:val="005B7A13"/>
    <w:rsid w:val="005B7CFF"/>
    <w:rsid w:val="005B7D30"/>
    <w:rsid w:val="005B7E1F"/>
    <w:rsid w:val="005B7E71"/>
    <w:rsid w:val="005B7E84"/>
    <w:rsid w:val="005C00C6"/>
    <w:rsid w:val="005C01BA"/>
    <w:rsid w:val="005C0394"/>
    <w:rsid w:val="005C0591"/>
    <w:rsid w:val="005C05CB"/>
    <w:rsid w:val="005C0878"/>
    <w:rsid w:val="005C0881"/>
    <w:rsid w:val="005C0981"/>
    <w:rsid w:val="005C0A2F"/>
    <w:rsid w:val="005C0B54"/>
    <w:rsid w:val="005C0E5C"/>
    <w:rsid w:val="005C0F02"/>
    <w:rsid w:val="005C0F65"/>
    <w:rsid w:val="005C11BD"/>
    <w:rsid w:val="005C1221"/>
    <w:rsid w:val="005C133D"/>
    <w:rsid w:val="005C139C"/>
    <w:rsid w:val="005C1585"/>
    <w:rsid w:val="005C1787"/>
    <w:rsid w:val="005C18C1"/>
    <w:rsid w:val="005C1901"/>
    <w:rsid w:val="005C1985"/>
    <w:rsid w:val="005C1CFA"/>
    <w:rsid w:val="005C1D84"/>
    <w:rsid w:val="005C1EAD"/>
    <w:rsid w:val="005C1F84"/>
    <w:rsid w:val="005C25E3"/>
    <w:rsid w:val="005C267A"/>
    <w:rsid w:val="005C26B8"/>
    <w:rsid w:val="005C28BA"/>
    <w:rsid w:val="005C2B0B"/>
    <w:rsid w:val="005C2C24"/>
    <w:rsid w:val="005C2C36"/>
    <w:rsid w:val="005C2E14"/>
    <w:rsid w:val="005C2F18"/>
    <w:rsid w:val="005C3156"/>
    <w:rsid w:val="005C36AA"/>
    <w:rsid w:val="005C36F7"/>
    <w:rsid w:val="005C37C9"/>
    <w:rsid w:val="005C381A"/>
    <w:rsid w:val="005C3896"/>
    <w:rsid w:val="005C390C"/>
    <w:rsid w:val="005C3B80"/>
    <w:rsid w:val="005C3E8C"/>
    <w:rsid w:val="005C4426"/>
    <w:rsid w:val="005C44FD"/>
    <w:rsid w:val="005C457A"/>
    <w:rsid w:val="005C4648"/>
    <w:rsid w:val="005C4843"/>
    <w:rsid w:val="005C48F1"/>
    <w:rsid w:val="005C4BAA"/>
    <w:rsid w:val="005C4CBA"/>
    <w:rsid w:val="005C4EDB"/>
    <w:rsid w:val="005C4F8E"/>
    <w:rsid w:val="005C513F"/>
    <w:rsid w:val="005C51E3"/>
    <w:rsid w:val="005C5292"/>
    <w:rsid w:val="005C5371"/>
    <w:rsid w:val="005C544D"/>
    <w:rsid w:val="005C579B"/>
    <w:rsid w:val="005C58FC"/>
    <w:rsid w:val="005C5964"/>
    <w:rsid w:val="005C5970"/>
    <w:rsid w:val="005C5AA2"/>
    <w:rsid w:val="005C5AB6"/>
    <w:rsid w:val="005C5D32"/>
    <w:rsid w:val="005C5E09"/>
    <w:rsid w:val="005C5F4C"/>
    <w:rsid w:val="005C6129"/>
    <w:rsid w:val="005C61C5"/>
    <w:rsid w:val="005C62F6"/>
    <w:rsid w:val="005C6340"/>
    <w:rsid w:val="005C67AC"/>
    <w:rsid w:val="005C6868"/>
    <w:rsid w:val="005C6AE7"/>
    <w:rsid w:val="005C6C58"/>
    <w:rsid w:val="005C6D8A"/>
    <w:rsid w:val="005C6E8A"/>
    <w:rsid w:val="005C71F2"/>
    <w:rsid w:val="005C72A0"/>
    <w:rsid w:val="005C740E"/>
    <w:rsid w:val="005C7508"/>
    <w:rsid w:val="005C753F"/>
    <w:rsid w:val="005C7600"/>
    <w:rsid w:val="005C7995"/>
    <w:rsid w:val="005C79D7"/>
    <w:rsid w:val="005C7AC2"/>
    <w:rsid w:val="005C7C27"/>
    <w:rsid w:val="005C7CB0"/>
    <w:rsid w:val="005C7EE6"/>
    <w:rsid w:val="005C7FA8"/>
    <w:rsid w:val="005D03B3"/>
    <w:rsid w:val="005D03F8"/>
    <w:rsid w:val="005D0571"/>
    <w:rsid w:val="005D0A61"/>
    <w:rsid w:val="005D0BBE"/>
    <w:rsid w:val="005D0DFE"/>
    <w:rsid w:val="005D0F80"/>
    <w:rsid w:val="005D0FCC"/>
    <w:rsid w:val="005D0FF6"/>
    <w:rsid w:val="005D1178"/>
    <w:rsid w:val="005D14A0"/>
    <w:rsid w:val="005D1623"/>
    <w:rsid w:val="005D1711"/>
    <w:rsid w:val="005D1EC2"/>
    <w:rsid w:val="005D2075"/>
    <w:rsid w:val="005D20A7"/>
    <w:rsid w:val="005D22B0"/>
    <w:rsid w:val="005D2BDB"/>
    <w:rsid w:val="005D2E67"/>
    <w:rsid w:val="005D2F0C"/>
    <w:rsid w:val="005D30CC"/>
    <w:rsid w:val="005D318F"/>
    <w:rsid w:val="005D3280"/>
    <w:rsid w:val="005D3388"/>
    <w:rsid w:val="005D3623"/>
    <w:rsid w:val="005D3711"/>
    <w:rsid w:val="005D395F"/>
    <w:rsid w:val="005D3B2E"/>
    <w:rsid w:val="005D3DEC"/>
    <w:rsid w:val="005D3FAC"/>
    <w:rsid w:val="005D4001"/>
    <w:rsid w:val="005D40CA"/>
    <w:rsid w:val="005D4289"/>
    <w:rsid w:val="005D445D"/>
    <w:rsid w:val="005D472D"/>
    <w:rsid w:val="005D4802"/>
    <w:rsid w:val="005D48BD"/>
    <w:rsid w:val="005D4910"/>
    <w:rsid w:val="005D4963"/>
    <w:rsid w:val="005D4B8F"/>
    <w:rsid w:val="005D4D3E"/>
    <w:rsid w:val="005D4DBC"/>
    <w:rsid w:val="005D4E2B"/>
    <w:rsid w:val="005D4ECF"/>
    <w:rsid w:val="005D4ED2"/>
    <w:rsid w:val="005D5380"/>
    <w:rsid w:val="005D5382"/>
    <w:rsid w:val="005D5392"/>
    <w:rsid w:val="005D543A"/>
    <w:rsid w:val="005D54A5"/>
    <w:rsid w:val="005D5541"/>
    <w:rsid w:val="005D55AD"/>
    <w:rsid w:val="005D565C"/>
    <w:rsid w:val="005D56A8"/>
    <w:rsid w:val="005D585D"/>
    <w:rsid w:val="005D5A7C"/>
    <w:rsid w:val="005D5B38"/>
    <w:rsid w:val="005D5E4A"/>
    <w:rsid w:val="005D611B"/>
    <w:rsid w:val="005D6223"/>
    <w:rsid w:val="005D62AF"/>
    <w:rsid w:val="005D6406"/>
    <w:rsid w:val="005D64D3"/>
    <w:rsid w:val="005D660A"/>
    <w:rsid w:val="005D663E"/>
    <w:rsid w:val="005D673A"/>
    <w:rsid w:val="005D683E"/>
    <w:rsid w:val="005D687E"/>
    <w:rsid w:val="005D6963"/>
    <w:rsid w:val="005D69B5"/>
    <w:rsid w:val="005D6D17"/>
    <w:rsid w:val="005D6E6B"/>
    <w:rsid w:val="005D705B"/>
    <w:rsid w:val="005D70FD"/>
    <w:rsid w:val="005D7425"/>
    <w:rsid w:val="005D74EF"/>
    <w:rsid w:val="005D750F"/>
    <w:rsid w:val="005D76BB"/>
    <w:rsid w:val="005D7A4B"/>
    <w:rsid w:val="005D7A66"/>
    <w:rsid w:val="005D7A95"/>
    <w:rsid w:val="005D7CC8"/>
    <w:rsid w:val="005D7FA8"/>
    <w:rsid w:val="005D7FB9"/>
    <w:rsid w:val="005E0037"/>
    <w:rsid w:val="005E00A1"/>
    <w:rsid w:val="005E025A"/>
    <w:rsid w:val="005E09FE"/>
    <w:rsid w:val="005E0C8C"/>
    <w:rsid w:val="005E121C"/>
    <w:rsid w:val="005E1967"/>
    <w:rsid w:val="005E1971"/>
    <w:rsid w:val="005E1B0A"/>
    <w:rsid w:val="005E1BE2"/>
    <w:rsid w:val="005E1CC2"/>
    <w:rsid w:val="005E1F9E"/>
    <w:rsid w:val="005E1FE4"/>
    <w:rsid w:val="005E203B"/>
    <w:rsid w:val="005E20BA"/>
    <w:rsid w:val="005E21F6"/>
    <w:rsid w:val="005E2411"/>
    <w:rsid w:val="005E276F"/>
    <w:rsid w:val="005E2915"/>
    <w:rsid w:val="005E2B53"/>
    <w:rsid w:val="005E2C36"/>
    <w:rsid w:val="005E3381"/>
    <w:rsid w:val="005E344E"/>
    <w:rsid w:val="005E359A"/>
    <w:rsid w:val="005E3703"/>
    <w:rsid w:val="005E37E6"/>
    <w:rsid w:val="005E3941"/>
    <w:rsid w:val="005E3C31"/>
    <w:rsid w:val="005E3FEF"/>
    <w:rsid w:val="005E4058"/>
    <w:rsid w:val="005E4501"/>
    <w:rsid w:val="005E4651"/>
    <w:rsid w:val="005E467F"/>
    <w:rsid w:val="005E4A15"/>
    <w:rsid w:val="005E4A8D"/>
    <w:rsid w:val="005E4C5F"/>
    <w:rsid w:val="005E4C79"/>
    <w:rsid w:val="005E4E0B"/>
    <w:rsid w:val="005E4EE2"/>
    <w:rsid w:val="005E4FC0"/>
    <w:rsid w:val="005E4FE1"/>
    <w:rsid w:val="005E504A"/>
    <w:rsid w:val="005E507D"/>
    <w:rsid w:val="005E528A"/>
    <w:rsid w:val="005E53C4"/>
    <w:rsid w:val="005E54FC"/>
    <w:rsid w:val="005E554A"/>
    <w:rsid w:val="005E55D2"/>
    <w:rsid w:val="005E563B"/>
    <w:rsid w:val="005E56F4"/>
    <w:rsid w:val="005E5743"/>
    <w:rsid w:val="005E5832"/>
    <w:rsid w:val="005E5B1A"/>
    <w:rsid w:val="005E5CD2"/>
    <w:rsid w:val="005E5CF2"/>
    <w:rsid w:val="005E5D57"/>
    <w:rsid w:val="005E5DE5"/>
    <w:rsid w:val="005E5E15"/>
    <w:rsid w:val="005E6078"/>
    <w:rsid w:val="005E6224"/>
    <w:rsid w:val="005E623A"/>
    <w:rsid w:val="005E63BD"/>
    <w:rsid w:val="005E64EF"/>
    <w:rsid w:val="005E69E2"/>
    <w:rsid w:val="005E6EF4"/>
    <w:rsid w:val="005E6F6C"/>
    <w:rsid w:val="005E7449"/>
    <w:rsid w:val="005E7675"/>
    <w:rsid w:val="005E76A9"/>
    <w:rsid w:val="005E7715"/>
    <w:rsid w:val="005E7719"/>
    <w:rsid w:val="005E77E5"/>
    <w:rsid w:val="005E7AF5"/>
    <w:rsid w:val="005E7BAF"/>
    <w:rsid w:val="005E7CAA"/>
    <w:rsid w:val="005E7D9D"/>
    <w:rsid w:val="005E7EC1"/>
    <w:rsid w:val="005E7EC9"/>
    <w:rsid w:val="005F01A6"/>
    <w:rsid w:val="005F025A"/>
    <w:rsid w:val="005F0575"/>
    <w:rsid w:val="005F06C3"/>
    <w:rsid w:val="005F06DE"/>
    <w:rsid w:val="005F096C"/>
    <w:rsid w:val="005F0C7A"/>
    <w:rsid w:val="005F0DB9"/>
    <w:rsid w:val="005F0DF2"/>
    <w:rsid w:val="005F0F45"/>
    <w:rsid w:val="005F1394"/>
    <w:rsid w:val="005F14A1"/>
    <w:rsid w:val="005F14F5"/>
    <w:rsid w:val="005F1519"/>
    <w:rsid w:val="005F160F"/>
    <w:rsid w:val="005F1931"/>
    <w:rsid w:val="005F1B0E"/>
    <w:rsid w:val="005F1BBA"/>
    <w:rsid w:val="005F1F23"/>
    <w:rsid w:val="005F2134"/>
    <w:rsid w:val="005F229E"/>
    <w:rsid w:val="005F2528"/>
    <w:rsid w:val="005F25B7"/>
    <w:rsid w:val="005F2638"/>
    <w:rsid w:val="005F2723"/>
    <w:rsid w:val="005F273E"/>
    <w:rsid w:val="005F27D5"/>
    <w:rsid w:val="005F288A"/>
    <w:rsid w:val="005F2948"/>
    <w:rsid w:val="005F2985"/>
    <w:rsid w:val="005F298D"/>
    <w:rsid w:val="005F2A43"/>
    <w:rsid w:val="005F2A46"/>
    <w:rsid w:val="005F2ABD"/>
    <w:rsid w:val="005F2B12"/>
    <w:rsid w:val="005F2BAF"/>
    <w:rsid w:val="005F2E76"/>
    <w:rsid w:val="005F2F53"/>
    <w:rsid w:val="005F2FB3"/>
    <w:rsid w:val="005F3302"/>
    <w:rsid w:val="005F341F"/>
    <w:rsid w:val="005F3443"/>
    <w:rsid w:val="005F3546"/>
    <w:rsid w:val="005F35D6"/>
    <w:rsid w:val="005F3748"/>
    <w:rsid w:val="005F37B9"/>
    <w:rsid w:val="005F3995"/>
    <w:rsid w:val="005F3C4E"/>
    <w:rsid w:val="005F3C6A"/>
    <w:rsid w:val="005F3C9F"/>
    <w:rsid w:val="005F3EC7"/>
    <w:rsid w:val="005F3F2A"/>
    <w:rsid w:val="005F3F78"/>
    <w:rsid w:val="005F485F"/>
    <w:rsid w:val="005F4951"/>
    <w:rsid w:val="005F49B9"/>
    <w:rsid w:val="005F4D0F"/>
    <w:rsid w:val="005F4DB8"/>
    <w:rsid w:val="005F4DF0"/>
    <w:rsid w:val="005F4F2C"/>
    <w:rsid w:val="005F510D"/>
    <w:rsid w:val="005F51F9"/>
    <w:rsid w:val="005F54B3"/>
    <w:rsid w:val="005F55FF"/>
    <w:rsid w:val="005F5672"/>
    <w:rsid w:val="005F56A0"/>
    <w:rsid w:val="005F5ADE"/>
    <w:rsid w:val="005F6232"/>
    <w:rsid w:val="005F63BB"/>
    <w:rsid w:val="005F664A"/>
    <w:rsid w:val="005F6831"/>
    <w:rsid w:val="005F6ADA"/>
    <w:rsid w:val="005F6ADD"/>
    <w:rsid w:val="005F6E0C"/>
    <w:rsid w:val="005F6F79"/>
    <w:rsid w:val="005F713E"/>
    <w:rsid w:val="005F71A7"/>
    <w:rsid w:val="005F724E"/>
    <w:rsid w:val="005F74F5"/>
    <w:rsid w:val="005F765E"/>
    <w:rsid w:val="005F76E6"/>
    <w:rsid w:val="005F783E"/>
    <w:rsid w:val="005F7886"/>
    <w:rsid w:val="005F7893"/>
    <w:rsid w:val="005F7935"/>
    <w:rsid w:val="005F7B14"/>
    <w:rsid w:val="005F7C18"/>
    <w:rsid w:val="005F7C6A"/>
    <w:rsid w:val="005F7F36"/>
    <w:rsid w:val="0060009F"/>
    <w:rsid w:val="006002AE"/>
    <w:rsid w:val="00600C26"/>
    <w:rsid w:val="00600C70"/>
    <w:rsid w:val="00600C87"/>
    <w:rsid w:val="00600D88"/>
    <w:rsid w:val="00600E74"/>
    <w:rsid w:val="00600EC8"/>
    <w:rsid w:val="006011B4"/>
    <w:rsid w:val="006012FF"/>
    <w:rsid w:val="0060131D"/>
    <w:rsid w:val="00601419"/>
    <w:rsid w:val="006014E4"/>
    <w:rsid w:val="00601520"/>
    <w:rsid w:val="00601A09"/>
    <w:rsid w:val="00601E2D"/>
    <w:rsid w:val="00601FD0"/>
    <w:rsid w:val="00602064"/>
    <w:rsid w:val="006021A9"/>
    <w:rsid w:val="006021D9"/>
    <w:rsid w:val="00602241"/>
    <w:rsid w:val="0060225F"/>
    <w:rsid w:val="00602515"/>
    <w:rsid w:val="006026D0"/>
    <w:rsid w:val="006029A3"/>
    <w:rsid w:val="00602A62"/>
    <w:rsid w:val="00602B7E"/>
    <w:rsid w:val="00602BB4"/>
    <w:rsid w:val="00602CBB"/>
    <w:rsid w:val="00602DAF"/>
    <w:rsid w:val="00602DCA"/>
    <w:rsid w:val="006031A6"/>
    <w:rsid w:val="00603719"/>
    <w:rsid w:val="00603724"/>
    <w:rsid w:val="00603A36"/>
    <w:rsid w:val="00603C20"/>
    <w:rsid w:val="00603C8F"/>
    <w:rsid w:val="00603DD8"/>
    <w:rsid w:val="00603E2C"/>
    <w:rsid w:val="0060436E"/>
    <w:rsid w:val="006043A9"/>
    <w:rsid w:val="0060449D"/>
    <w:rsid w:val="006044A5"/>
    <w:rsid w:val="006044DC"/>
    <w:rsid w:val="00604CBC"/>
    <w:rsid w:val="00604D65"/>
    <w:rsid w:val="00604F35"/>
    <w:rsid w:val="00605176"/>
    <w:rsid w:val="00605303"/>
    <w:rsid w:val="006054DB"/>
    <w:rsid w:val="006055B5"/>
    <w:rsid w:val="006055C0"/>
    <w:rsid w:val="006055D9"/>
    <w:rsid w:val="00605651"/>
    <w:rsid w:val="0060565F"/>
    <w:rsid w:val="0060567A"/>
    <w:rsid w:val="00605853"/>
    <w:rsid w:val="00605969"/>
    <w:rsid w:val="00605A2C"/>
    <w:rsid w:val="00605B1E"/>
    <w:rsid w:val="00605B74"/>
    <w:rsid w:val="00605D09"/>
    <w:rsid w:val="00605D4F"/>
    <w:rsid w:val="00605D92"/>
    <w:rsid w:val="00605ED2"/>
    <w:rsid w:val="0060607B"/>
    <w:rsid w:val="006060D8"/>
    <w:rsid w:val="00606348"/>
    <w:rsid w:val="006064D2"/>
    <w:rsid w:val="006066D4"/>
    <w:rsid w:val="00606703"/>
    <w:rsid w:val="00606773"/>
    <w:rsid w:val="00606882"/>
    <w:rsid w:val="00606B12"/>
    <w:rsid w:val="00606B7F"/>
    <w:rsid w:val="00606D39"/>
    <w:rsid w:val="00606FA7"/>
    <w:rsid w:val="00607062"/>
    <w:rsid w:val="006071CE"/>
    <w:rsid w:val="0060731F"/>
    <w:rsid w:val="0060733E"/>
    <w:rsid w:val="00607387"/>
    <w:rsid w:val="0060743E"/>
    <w:rsid w:val="00607A09"/>
    <w:rsid w:val="00607B33"/>
    <w:rsid w:val="00607EC9"/>
    <w:rsid w:val="00607F0C"/>
    <w:rsid w:val="00607F4E"/>
    <w:rsid w:val="006101BF"/>
    <w:rsid w:val="00610519"/>
    <w:rsid w:val="0061085F"/>
    <w:rsid w:val="006108F8"/>
    <w:rsid w:val="006109F3"/>
    <w:rsid w:val="00610CEC"/>
    <w:rsid w:val="00610FF7"/>
    <w:rsid w:val="006110A9"/>
    <w:rsid w:val="006110D4"/>
    <w:rsid w:val="0061142F"/>
    <w:rsid w:val="006116F9"/>
    <w:rsid w:val="00611704"/>
    <w:rsid w:val="00611B72"/>
    <w:rsid w:val="00611B99"/>
    <w:rsid w:val="00611C26"/>
    <w:rsid w:val="00611C4A"/>
    <w:rsid w:val="00611CF4"/>
    <w:rsid w:val="00611DBD"/>
    <w:rsid w:val="00611EBC"/>
    <w:rsid w:val="00611F3B"/>
    <w:rsid w:val="0061219F"/>
    <w:rsid w:val="00612317"/>
    <w:rsid w:val="006123B7"/>
    <w:rsid w:val="0061262E"/>
    <w:rsid w:val="00612B26"/>
    <w:rsid w:val="00612FEE"/>
    <w:rsid w:val="006131E1"/>
    <w:rsid w:val="006133E8"/>
    <w:rsid w:val="00613509"/>
    <w:rsid w:val="00613823"/>
    <w:rsid w:val="00613BD0"/>
    <w:rsid w:val="00613BEA"/>
    <w:rsid w:val="00613C03"/>
    <w:rsid w:val="00613D9D"/>
    <w:rsid w:val="00613DAB"/>
    <w:rsid w:val="00613EC6"/>
    <w:rsid w:val="00613F75"/>
    <w:rsid w:val="00614000"/>
    <w:rsid w:val="00614213"/>
    <w:rsid w:val="006143D1"/>
    <w:rsid w:val="00614451"/>
    <w:rsid w:val="0061477F"/>
    <w:rsid w:val="006147A5"/>
    <w:rsid w:val="00614905"/>
    <w:rsid w:val="00614BE3"/>
    <w:rsid w:val="00614BF5"/>
    <w:rsid w:val="00614E67"/>
    <w:rsid w:val="00614F8B"/>
    <w:rsid w:val="00615004"/>
    <w:rsid w:val="0061504B"/>
    <w:rsid w:val="00615139"/>
    <w:rsid w:val="006152BB"/>
    <w:rsid w:val="006153EA"/>
    <w:rsid w:val="00615408"/>
    <w:rsid w:val="0061547C"/>
    <w:rsid w:val="00615841"/>
    <w:rsid w:val="00615C74"/>
    <w:rsid w:val="00615D85"/>
    <w:rsid w:val="0061617F"/>
    <w:rsid w:val="00616289"/>
    <w:rsid w:val="0061636E"/>
    <w:rsid w:val="00616544"/>
    <w:rsid w:val="00616586"/>
    <w:rsid w:val="006167A2"/>
    <w:rsid w:val="00616823"/>
    <w:rsid w:val="00616A66"/>
    <w:rsid w:val="00616BCB"/>
    <w:rsid w:val="00616C87"/>
    <w:rsid w:val="00616D03"/>
    <w:rsid w:val="00616D62"/>
    <w:rsid w:val="00616DCF"/>
    <w:rsid w:val="0061714F"/>
    <w:rsid w:val="0061741E"/>
    <w:rsid w:val="006177BE"/>
    <w:rsid w:val="00617C25"/>
    <w:rsid w:val="00617E32"/>
    <w:rsid w:val="00617EE2"/>
    <w:rsid w:val="00617F39"/>
    <w:rsid w:val="00620014"/>
    <w:rsid w:val="0062001C"/>
    <w:rsid w:val="006200E0"/>
    <w:rsid w:val="006202BD"/>
    <w:rsid w:val="006203A9"/>
    <w:rsid w:val="006203B7"/>
    <w:rsid w:val="006205D3"/>
    <w:rsid w:val="00620661"/>
    <w:rsid w:val="00620694"/>
    <w:rsid w:val="0062098B"/>
    <w:rsid w:val="006209F4"/>
    <w:rsid w:val="00620A0A"/>
    <w:rsid w:val="00620ACB"/>
    <w:rsid w:val="00620FB8"/>
    <w:rsid w:val="0062101C"/>
    <w:rsid w:val="00621276"/>
    <w:rsid w:val="0062145E"/>
    <w:rsid w:val="00621474"/>
    <w:rsid w:val="006219E2"/>
    <w:rsid w:val="00621D72"/>
    <w:rsid w:val="0062200B"/>
    <w:rsid w:val="00622140"/>
    <w:rsid w:val="00622893"/>
    <w:rsid w:val="00622DF4"/>
    <w:rsid w:val="006231F1"/>
    <w:rsid w:val="006232E6"/>
    <w:rsid w:val="00623327"/>
    <w:rsid w:val="00623427"/>
    <w:rsid w:val="00623564"/>
    <w:rsid w:val="00623784"/>
    <w:rsid w:val="006237ED"/>
    <w:rsid w:val="00623A97"/>
    <w:rsid w:val="00624066"/>
    <w:rsid w:val="0062418C"/>
    <w:rsid w:val="00624328"/>
    <w:rsid w:val="00624399"/>
    <w:rsid w:val="00624690"/>
    <w:rsid w:val="006246B8"/>
    <w:rsid w:val="0062471C"/>
    <w:rsid w:val="0062474D"/>
    <w:rsid w:val="00624D3C"/>
    <w:rsid w:val="00624DD9"/>
    <w:rsid w:val="006250AD"/>
    <w:rsid w:val="00625252"/>
    <w:rsid w:val="00625529"/>
    <w:rsid w:val="006255FC"/>
    <w:rsid w:val="006257FB"/>
    <w:rsid w:val="00625B75"/>
    <w:rsid w:val="00625BAE"/>
    <w:rsid w:val="00625CDC"/>
    <w:rsid w:val="00625DDE"/>
    <w:rsid w:val="00625E9D"/>
    <w:rsid w:val="006260BA"/>
    <w:rsid w:val="006260CE"/>
    <w:rsid w:val="006262F4"/>
    <w:rsid w:val="00626359"/>
    <w:rsid w:val="0062640A"/>
    <w:rsid w:val="006264AF"/>
    <w:rsid w:val="00626764"/>
    <w:rsid w:val="006267F5"/>
    <w:rsid w:val="0062680D"/>
    <w:rsid w:val="006269C3"/>
    <w:rsid w:val="00626F14"/>
    <w:rsid w:val="00627341"/>
    <w:rsid w:val="0062737F"/>
    <w:rsid w:val="006274B5"/>
    <w:rsid w:val="0062757D"/>
    <w:rsid w:val="0062769F"/>
    <w:rsid w:val="006276D8"/>
    <w:rsid w:val="00627BE5"/>
    <w:rsid w:val="00627CC9"/>
    <w:rsid w:val="00627E75"/>
    <w:rsid w:val="0063013F"/>
    <w:rsid w:val="00630168"/>
    <w:rsid w:val="0063030D"/>
    <w:rsid w:val="006305D7"/>
    <w:rsid w:val="0063062A"/>
    <w:rsid w:val="006306E0"/>
    <w:rsid w:val="00630A90"/>
    <w:rsid w:val="00630D0B"/>
    <w:rsid w:val="00630D3D"/>
    <w:rsid w:val="006312FF"/>
    <w:rsid w:val="006315D7"/>
    <w:rsid w:val="006316EF"/>
    <w:rsid w:val="0063176F"/>
    <w:rsid w:val="0063181E"/>
    <w:rsid w:val="00631D67"/>
    <w:rsid w:val="00631F1C"/>
    <w:rsid w:val="006320A5"/>
    <w:rsid w:val="00632203"/>
    <w:rsid w:val="00632485"/>
    <w:rsid w:val="00632653"/>
    <w:rsid w:val="00632A09"/>
    <w:rsid w:val="00632B9A"/>
    <w:rsid w:val="00632CD0"/>
    <w:rsid w:val="00632D00"/>
    <w:rsid w:val="00632D84"/>
    <w:rsid w:val="00632F3B"/>
    <w:rsid w:val="00632F8E"/>
    <w:rsid w:val="00633062"/>
    <w:rsid w:val="006330EE"/>
    <w:rsid w:val="0063326E"/>
    <w:rsid w:val="00633316"/>
    <w:rsid w:val="00633415"/>
    <w:rsid w:val="00633747"/>
    <w:rsid w:val="006338BC"/>
    <w:rsid w:val="00633E21"/>
    <w:rsid w:val="00633E48"/>
    <w:rsid w:val="00634462"/>
    <w:rsid w:val="006344F1"/>
    <w:rsid w:val="006346EA"/>
    <w:rsid w:val="006347D5"/>
    <w:rsid w:val="006349C2"/>
    <w:rsid w:val="00634A0E"/>
    <w:rsid w:val="00634A23"/>
    <w:rsid w:val="00634A6B"/>
    <w:rsid w:val="00634E85"/>
    <w:rsid w:val="00634E8A"/>
    <w:rsid w:val="006352C7"/>
    <w:rsid w:val="00635B24"/>
    <w:rsid w:val="00635C17"/>
    <w:rsid w:val="00635D76"/>
    <w:rsid w:val="0063603B"/>
    <w:rsid w:val="00636110"/>
    <w:rsid w:val="006362CA"/>
    <w:rsid w:val="006365F8"/>
    <w:rsid w:val="00636736"/>
    <w:rsid w:val="0063685D"/>
    <w:rsid w:val="00636877"/>
    <w:rsid w:val="0063695B"/>
    <w:rsid w:val="006369C1"/>
    <w:rsid w:val="00636CCE"/>
    <w:rsid w:val="00636F1E"/>
    <w:rsid w:val="00636FCF"/>
    <w:rsid w:val="00637168"/>
    <w:rsid w:val="00637175"/>
    <w:rsid w:val="0063720D"/>
    <w:rsid w:val="006373A2"/>
    <w:rsid w:val="006374DF"/>
    <w:rsid w:val="0063781B"/>
    <w:rsid w:val="00637AC8"/>
    <w:rsid w:val="00637C60"/>
    <w:rsid w:val="00637F02"/>
    <w:rsid w:val="00640109"/>
    <w:rsid w:val="0064044E"/>
    <w:rsid w:val="00640548"/>
    <w:rsid w:val="006406E6"/>
    <w:rsid w:val="006407BD"/>
    <w:rsid w:val="00640DA9"/>
    <w:rsid w:val="00640E30"/>
    <w:rsid w:val="00640F65"/>
    <w:rsid w:val="00640F81"/>
    <w:rsid w:val="00640FA1"/>
    <w:rsid w:val="00641303"/>
    <w:rsid w:val="006413D6"/>
    <w:rsid w:val="006415EE"/>
    <w:rsid w:val="0064173C"/>
    <w:rsid w:val="006417D9"/>
    <w:rsid w:val="006418A2"/>
    <w:rsid w:val="0064190C"/>
    <w:rsid w:val="0064199A"/>
    <w:rsid w:val="00641C6B"/>
    <w:rsid w:val="00641DAF"/>
    <w:rsid w:val="00641EED"/>
    <w:rsid w:val="00641FAC"/>
    <w:rsid w:val="006420FC"/>
    <w:rsid w:val="00642347"/>
    <w:rsid w:val="0064234E"/>
    <w:rsid w:val="006423F1"/>
    <w:rsid w:val="006424CF"/>
    <w:rsid w:val="00642750"/>
    <w:rsid w:val="006428A4"/>
    <w:rsid w:val="006428A6"/>
    <w:rsid w:val="006428C5"/>
    <w:rsid w:val="00642A5B"/>
    <w:rsid w:val="00642A8C"/>
    <w:rsid w:val="00642D0A"/>
    <w:rsid w:val="00642D8B"/>
    <w:rsid w:val="00642E28"/>
    <w:rsid w:val="00642FD0"/>
    <w:rsid w:val="006434BE"/>
    <w:rsid w:val="006434F7"/>
    <w:rsid w:val="0064362D"/>
    <w:rsid w:val="00643702"/>
    <w:rsid w:val="00643763"/>
    <w:rsid w:val="00643969"/>
    <w:rsid w:val="0064396B"/>
    <w:rsid w:val="00643A60"/>
    <w:rsid w:val="00643C36"/>
    <w:rsid w:val="00643D24"/>
    <w:rsid w:val="00643D72"/>
    <w:rsid w:val="00643D75"/>
    <w:rsid w:val="0064401E"/>
    <w:rsid w:val="00644329"/>
    <w:rsid w:val="00644395"/>
    <w:rsid w:val="006444BB"/>
    <w:rsid w:val="006445C9"/>
    <w:rsid w:val="0064463E"/>
    <w:rsid w:val="006449C2"/>
    <w:rsid w:val="00644ADB"/>
    <w:rsid w:val="00644ADE"/>
    <w:rsid w:val="00644B71"/>
    <w:rsid w:val="00644BBE"/>
    <w:rsid w:val="00644BE0"/>
    <w:rsid w:val="00644C03"/>
    <w:rsid w:val="00644D25"/>
    <w:rsid w:val="00644D2B"/>
    <w:rsid w:val="00644F4A"/>
    <w:rsid w:val="006457A9"/>
    <w:rsid w:val="0064584A"/>
    <w:rsid w:val="00645AE4"/>
    <w:rsid w:val="00645D5E"/>
    <w:rsid w:val="006462B6"/>
    <w:rsid w:val="006465D1"/>
    <w:rsid w:val="0064660C"/>
    <w:rsid w:val="0064677B"/>
    <w:rsid w:val="00646847"/>
    <w:rsid w:val="006468BD"/>
    <w:rsid w:val="00646A5F"/>
    <w:rsid w:val="00646BE8"/>
    <w:rsid w:val="00646D8A"/>
    <w:rsid w:val="00646D95"/>
    <w:rsid w:val="00646E5C"/>
    <w:rsid w:val="00646F52"/>
    <w:rsid w:val="006472A8"/>
    <w:rsid w:val="006472F6"/>
    <w:rsid w:val="00647683"/>
    <w:rsid w:val="0064771E"/>
    <w:rsid w:val="00647773"/>
    <w:rsid w:val="006477AA"/>
    <w:rsid w:val="00647C3C"/>
    <w:rsid w:val="00647C53"/>
    <w:rsid w:val="00647F2D"/>
    <w:rsid w:val="006501E7"/>
    <w:rsid w:val="006506D2"/>
    <w:rsid w:val="006507C3"/>
    <w:rsid w:val="00650873"/>
    <w:rsid w:val="00650954"/>
    <w:rsid w:val="00650A1F"/>
    <w:rsid w:val="00650BE8"/>
    <w:rsid w:val="00650C02"/>
    <w:rsid w:val="00650C50"/>
    <w:rsid w:val="00650D36"/>
    <w:rsid w:val="00650DF2"/>
    <w:rsid w:val="00651084"/>
    <w:rsid w:val="006510CB"/>
    <w:rsid w:val="00651103"/>
    <w:rsid w:val="0065116D"/>
    <w:rsid w:val="006511F4"/>
    <w:rsid w:val="0065153D"/>
    <w:rsid w:val="00651698"/>
    <w:rsid w:val="0065194B"/>
    <w:rsid w:val="00651AA4"/>
    <w:rsid w:val="00651AFB"/>
    <w:rsid w:val="00651C51"/>
    <w:rsid w:val="00651DEF"/>
    <w:rsid w:val="00652186"/>
    <w:rsid w:val="0065218A"/>
    <w:rsid w:val="0065240C"/>
    <w:rsid w:val="00652774"/>
    <w:rsid w:val="0065278F"/>
    <w:rsid w:val="006527E7"/>
    <w:rsid w:val="00652818"/>
    <w:rsid w:val="0065295D"/>
    <w:rsid w:val="00652A58"/>
    <w:rsid w:val="00652A66"/>
    <w:rsid w:val="00652B2A"/>
    <w:rsid w:val="00652BDF"/>
    <w:rsid w:val="00652CA1"/>
    <w:rsid w:val="00652F00"/>
    <w:rsid w:val="00653033"/>
    <w:rsid w:val="00653239"/>
    <w:rsid w:val="00653426"/>
    <w:rsid w:val="006534F6"/>
    <w:rsid w:val="006535CF"/>
    <w:rsid w:val="006538DF"/>
    <w:rsid w:val="00653933"/>
    <w:rsid w:val="006539A9"/>
    <w:rsid w:val="006539EA"/>
    <w:rsid w:val="00653BED"/>
    <w:rsid w:val="00653BF7"/>
    <w:rsid w:val="00653C6C"/>
    <w:rsid w:val="00653D57"/>
    <w:rsid w:val="00653D9C"/>
    <w:rsid w:val="00653DC4"/>
    <w:rsid w:val="00653E3B"/>
    <w:rsid w:val="00653E51"/>
    <w:rsid w:val="00653FE4"/>
    <w:rsid w:val="0065409F"/>
    <w:rsid w:val="006541B1"/>
    <w:rsid w:val="006541B9"/>
    <w:rsid w:val="006542BF"/>
    <w:rsid w:val="006544A7"/>
    <w:rsid w:val="00654562"/>
    <w:rsid w:val="0065486B"/>
    <w:rsid w:val="00654A4C"/>
    <w:rsid w:val="00654B2D"/>
    <w:rsid w:val="00654BBB"/>
    <w:rsid w:val="00654CF1"/>
    <w:rsid w:val="00654F0A"/>
    <w:rsid w:val="00654FFF"/>
    <w:rsid w:val="00655546"/>
    <w:rsid w:val="006555C6"/>
    <w:rsid w:val="0065579F"/>
    <w:rsid w:val="00655A32"/>
    <w:rsid w:val="00655A38"/>
    <w:rsid w:val="00655A97"/>
    <w:rsid w:val="00655C21"/>
    <w:rsid w:val="00655C45"/>
    <w:rsid w:val="00655E97"/>
    <w:rsid w:val="0065620D"/>
    <w:rsid w:val="0065640D"/>
    <w:rsid w:val="00656526"/>
    <w:rsid w:val="006565AA"/>
    <w:rsid w:val="0065689A"/>
    <w:rsid w:val="00656D25"/>
    <w:rsid w:val="006573B1"/>
    <w:rsid w:val="00657517"/>
    <w:rsid w:val="006576F5"/>
    <w:rsid w:val="006578CC"/>
    <w:rsid w:val="00657C09"/>
    <w:rsid w:val="00657C8D"/>
    <w:rsid w:val="00657C91"/>
    <w:rsid w:val="00657EA2"/>
    <w:rsid w:val="00660093"/>
    <w:rsid w:val="006600E7"/>
    <w:rsid w:val="006602BC"/>
    <w:rsid w:val="00660523"/>
    <w:rsid w:val="00660831"/>
    <w:rsid w:val="00660888"/>
    <w:rsid w:val="00660B39"/>
    <w:rsid w:val="00660C05"/>
    <w:rsid w:val="00660C7B"/>
    <w:rsid w:val="00660C99"/>
    <w:rsid w:val="00660CF8"/>
    <w:rsid w:val="00660D95"/>
    <w:rsid w:val="00660EA5"/>
    <w:rsid w:val="006611FF"/>
    <w:rsid w:val="00661344"/>
    <w:rsid w:val="00661348"/>
    <w:rsid w:val="0066134A"/>
    <w:rsid w:val="00661386"/>
    <w:rsid w:val="00661507"/>
    <w:rsid w:val="006616AE"/>
    <w:rsid w:val="00661827"/>
    <w:rsid w:val="006619E6"/>
    <w:rsid w:val="006619EE"/>
    <w:rsid w:val="00661BA6"/>
    <w:rsid w:val="00661CE9"/>
    <w:rsid w:val="00661DEB"/>
    <w:rsid w:val="00661E2D"/>
    <w:rsid w:val="00661F26"/>
    <w:rsid w:val="00661FBA"/>
    <w:rsid w:val="00661FCD"/>
    <w:rsid w:val="006620F2"/>
    <w:rsid w:val="00662232"/>
    <w:rsid w:val="006622BE"/>
    <w:rsid w:val="006623A4"/>
    <w:rsid w:val="006625D3"/>
    <w:rsid w:val="006625FE"/>
    <w:rsid w:val="0066265B"/>
    <w:rsid w:val="0066265F"/>
    <w:rsid w:val="00662701"/>
    <w:rsid w:val="00662828"/>
    <w:rsid w:val="00662869"/>
    <w:rsid w:val="006629F7"/>
    <w:rsid w:val="00662C73"/>
    <w:rsid w:val="00662DA4"/>
    <w:rsid w:val="00662F39"/>
    <w:rsid w:val="00663075"/>
    <w:rsid w:val="0066315D"/>
    <w:rsid w:val="0066324E"/>
    <w:rsid w:val="006635AD"/>
    <w:rsid w:val="0066390A"/>
    <w:rsid w:val="00663972"/>
    <w:rsid w:val="006639AD"/>
    <w:rsid w:val="006639B6"/>
    <w:rsid w:val="00663A7D"/>
    <w:rsid w:val="00663AC9"/>
    <w:rsid w:val="00663E28"/>
    <w:rsid w:val="0066405C"/>
    <w:rsid w:val="00664311"/>
    <w:rsid w:val="00664445"/>
    <w:rsid w:val="00664912"/>
    <w:rsid w:val="00664A90"/>
    <w:rsid w:val="00664ADF"/>
    <w:rsid w:val="00664AFE"/>
    <w:rsid w:val="00664B06"/>
    <w:rsid w:val="00664B3E"/>
    <w:rsid w:val="00664EC1"/>
    <w:rsid w:val="00664F52"/>
    <w:rsid w:val="00664FFB"/>
    <w:rsid w:val="00664FFD"/>
    <w:rsid w:val="00665031"/>
    <w:rsid w:val="006651DE"/>
    <w:rsid w:val="00665386"/>
    <w:rsid w:val="006653F9"/>
    <w:rsid w:val="00665702"/>
    <w:rsid w:val="00666156"/>
    <w:rsid w:val="00666454"/>
    <w:rsid w:val="00666792"/>
    <w:rsid w:val="0066679C"/>
    <w:rsid w:val="006668EB"/>
    <w:rsid w:val="00666C47"/>
    <w:rsid w:val="00666C6C"/>
    <w:rsid w:val="00666D8E"/>
    <w:rsid w:val="00666F40"/>
    <w:rsid w:val="00666FBD"/>
    <w:rsid w:val="00667099"/>
    <w:rsid w:val="00667122"/>
    <w:rsid w:val="0066741C"/>
    <w:rsid w:val="006674C4"/>
    <w:rsid w:val="006674C9"/>
    <w:rsid w:val="00667685"/>
    <w:rsid w:val="00667769"/>
    <w:rsid w:val="00667948"/>
    <w:rsid w:val="006679E0"/>
    <w:rsid w:val="00667A79"/>
    <w:rsid w:val="00667DE7"/>
    <w:rsid w:val="00667F0A"/>
    <w:rsid w:val="00667F37"/>
    <w:rsid w:val="0067003F"/>
    <w:rsid w:val="0067027A"/>
    <w:rsid w:val="006703C6"/>
    <w:rsid w:val="00670448"/>
    <w:rsid w:val="00670507"/>
    <w:rsid w:val="00670797"/>
    <w:rsid w:val="00670909"/>
    <w:rsid w:val="00670B2B"/>
    <w:rsid w:val="00670B2D"/>
    <w:rsid w:val="00670D3F"/>
    <w:rsid w:val="00670EB8"/>
    <w:rsid w:val="00670F82"/>
    <w:rsid w:val="0067110A"/>
    <w:rsid w:val="006712AA"/>
    <w:rsid w:val="006714BF"/>
    <w:rsid w:val="006714D7"/>
    <w:rsid w:val="006714DD"/>
    <w:rsid w:val="00671575"/>
    <w:rsid w:val="006719B0"/>
    <w:rsid w:val="00671A43"/>
    <w:rsid w:val="00671CD0"/>
    <w:rsid w:val="00671D3F"/>
    <w:rsid w:val="00671E10"/>
    <w:rsid w:val="00671E84"/>
    <w:rsid w:val="00671EE5"/>
    <w:rsid w:val="006723B9"/>
    <w:rsid w:val="006723F0"/>
    <w:rsid w:val="006723F8"/>
    <w:rsid w:val="006724AE"/>
    <w:rsid w:val="006728C4"/>
    <w:rsid w:val="006729BA"/>
    <w:rsid w:val="00672A9C"/>
    <w:rsid w:val="00672AC1"/>
    <w:rsid w:val="00672B81"/>
    <w:rsid w:val="00672F3C"/>
    <w:rsid w:val="00673028"/>
    <w:rsid w:val="006731CE"/>
    <w:rsid w:val="0067321C"/>
    <w:rsid w:val="0067323F"/>
    <w:rsid w:val="0067326D"/>
    <w:rsid w:val="00673428"/>
    <w:rsid w:val="0067381B"/>
    <w:rsid w:val="006739AC"/>
    <w:rsid w:val="00673B41"/>
    <w:rsid w:val="00673B93"/>
    <w:rsid w:val="00673BD2"/>
    <w:rsid w:val="00673D82"/>
    <w:rsid w:val="00673FDE"/>
    <w:rsid w:val="006740CD"/>
    <w:rsid w:val="00674157"/>
    <w:rsid w:val="006741B4"/>
    <w:rsid w:val="006741E4"/>
    <w:rsid w:val="00674218"/>
    <w:rsid w:val="0067440E"/>
    <w:rsid w:val="006744F6"/>
    <w:rsid w:val="006746D6"/>
    <w:rsid w:val="00674727"/>
    <w:rsid w:val="00674888"/>
    <w:rsid w:val="00674D4E"/>
    <w:rsid w:val="00674DD5"/>
    <w:rsid w:val="00674E9C"/>
    <w:rsid w:val="00675127"/>
    <w:rsid w:val="0067533E"/>
    <w:rsid w:val="00675396"/>
    <w:rsid w:val="00675453"/>
    <w:rsid w:val="00675699"/>
    <w:rsid w:val="006756CB"/>
    <w:rsid w:val="00675CB7"/>
    <w:rsid w:val="00675D53"/>
    <w:rsid w:val="0067613D"/>
    <w:rsid w:val="006761EB"/>
    <w:rsid w:val="006766A2"/>
    <w:rsid w:val="006768E7"/>
    <w:rsid w:val="00676C4B"/>
    <w:rsid w:val="00676E6E"/>
    <w:rsid w:val="00676EB5"/>
    <w:rsid w:val="00677326"/>
    <w:rsid w:val="0067745A"/>
    <w:rsid w:val="006775E7"/>
    <w:rsid w:val="006777AB"/>
    <w:rsid w:val="00677D53"/>
    <w:rsid w:val="00677E3F"/>
    <w:rsid w:val="00680292"/>
    <w:rsid w:val="00680389"/>
    <w:rsid w:val="00680487"/>
    <w:rsid w:val="0068059A"/>
    <w:rsid w:val="0068067C"/>
    <w:rsid w:val="006807EE"/>
    <w:rsid w:val="00680986"/>
    <w:rsid w:val="006809CC"/>
    <w:rsid w:val="00680B0B"/>
    <w:rsid w:val="006815E1"/>
    <w:rsid w:val="006817F7"/>
    <w:rsid w:val="0068182B"/>
    <w:rsid w:val="00681878"/>
    <w:rsid w:val="006819C5"/>
    <w:rsid w:val="00681A77"/>
    <w:rsid w:val="00681F69"/>
    <w:rsid w:val="00681FF4"/>
    <w:rsid w:val="00682046"/>
    <w:rsid w:val="00682085"/>
    <w:rsid w:val="00682147"/>
    <w:rsid w:val="00682240"/>
    <w:rsid w:val="006823E1"/>
    <w:rsid w:val="00682419"/>
    <w:rsid w:val="00682600"/>
    <w:rsid w:val="00682603"/>
    <w:rsid w:val="00682857"/>
    <w:rsid w:val="00682A49"/>
    <w:rsid w:val="00682AFA"/>
    <w:rsid w:val="00682B9C"/>
    <w:rsid w:val="00682C5D"/>
    <w:rsid w:val="00682E95"/>
    <w:rsid w:val="0068303F"/>
    <w:rsid w:val="0068320A"/>
    <w:rsid w:val="0068323E"/>
    <w:rsid w:val="00683280"/>
    <w:rsid w:val="00683443"/>
    <w:rsid w:val="006834B4"/>
    <w:rsid w:val="00683600"/>
    <w:rsid w:val="006836FB"/>
    <w:rsid w:val="00683788"/>
    <w:rsid w:val="006838B5"/>
    <w:rsid w:val="00683ABD"/>
    <w:rsid w:val="00683D38"/>
    <w:rsid w:val="00683D3E"/>
    <w:rsid w:val="00683E29"/>
    <w:rsid w:val="00683E45"/>
    <w:rsid w:val="00683E5F"/>
    <w:rsid w:val="00683EC4"/>
    <w:rsid w:val="00684098"/>
    <w:rsid w:val="00684134"/>
    <w:rsid w:val="00684244"/>
    <w:rsid w:val="00684249"/>
    <w:rsid w:val="006842ED"/>
    <w:rsid w:val="00684397"/>
    <w:rsid w:val="00684525"/>
    <w:rsid w:val="00684545"/>
    <w:rsid w:val="00684656"/>
    <w:rsid w:val="006846A5"/>
    <w:rsid w:val="006849AA"/>
    <w:rsid w:val="00684E95"/>
    <w:rsid w:val="00684FDF"/>
    <w:rsid w:val="0068517C"/>
    <w:rsid w:val="006851DC"/>
    <w:rsid w:val="00685498"/>
    <w:rsid w:val="00685652"/>
    <w:rsid w:val="00685A2B"/>
    <w:rsid w:val="00685A8A"/>
    <w:rsid w:val="00685D90"/>
    <w:rsid w:val="00685F5A"/>
    <w:rsid w:val="00685FCC"/>
    <w:rsid w:val="00686081"/>
    <w:rsid w:val="00686181"/>
    <w:rsid w:val="00686434"/>
    <w:rsid w:val="0068666B"/>
    <w:rsid w:val="0068669C"/>
    <w:rsid w:val="00686741"/>
    <w:rsid w:val="00686CC4"/>
    <w:rsid w:val="00686D2A"/>
    <w:rsid w:val="00686E53"/>
    <w:rsid w:val="00686E6C"/>
    <w:rsid w:val="00687109"/>
    <w:rsid w:val="00687140"/>
    <w:rsid w:val="006872AA"/>
    <w:rsid w:val="00687408"/>
    <w:rsid w:val="00687BE1"/>
    <w:rsid w:val="00687CD4"/>
    <w:rsid w:val="00687EE9"/>
    <w:rsid w:val="0069017A"/>
    <w:rsid w:val="0069025F"/>
    <w:rsid w:val="006908C4"/>
    <w:rsid w:val="00690D75"/>
    <w:rsid w:val="00690E27"/>
    <w:rsid w:val="00690E67"/>
    <w:rsid w:val="00690E9B"/>
    <w:rsid w:val="00690F20"/>
    <w:rsid w:val="00691630"/>
    <w:rsid w:val="00691638"/>
    <w:rsid w:val="00691770"/>
    <w:rsid w:val="0069181A"/>
    <w:rsid w:val="00691A57"/>
    <w:rsid w:val="00691AED"/>
    <w:rsid w:val="00691B85"/>
    <w:rsid w:val="00691C20"/>
    <w:rsid w:val="00691E94"/>
    <w:rsid w:val="00691EBC"/>
    <w:rsid w:val="00692121"/>
    <w:rsid w:val="0069219B"/>
    <w:rsid w:val="00692210"/>
    <w:rsid w:val="0069239F"/>
    <w:rsid w:val="006925D4"/>
    <w:rsid w:val="0069266C"/>
    <w:rsid w:val="00692A6F"/>
    <w:rsid w:val="00692ABE"/>
    <w:rsid w:val="00692C56"/>
    <w:rsid w:val="00692C8D"/>
    <w:rsid w:val="00692E16"/>
    <w:rsid w:val="00692E55"/>
    <w:rsid w:val="00693061"/>
    <w:rsid w:val="00693241"/>
    <w:rsid w:val="0069340D"/>
    <w:rsid w:val="006934E2"/>
    <w:rsid w:val="006935B5"/>
    <w:rsid w:val="00693665"/>
    <w:rsid w:val="00693732"/>
    <w:rsid w:val="00693A39"/>
    <w:rsid w:val="00693A55"/>
    <w:rsid w:val="00693BCF"/>
    <w:rsid w:val="00693CD0"/>
    <w:rsid w:val="00693F20"/>
    <w:rsid w:val="006943CE"/>
    <w:rsid w:val="00694619"/>
    <w:rsid w:val="006949D3"/>
    <w:rsid w:val="00694A7E"/>
    <w:rsid w:val="00694ACF"/>
    <w:rsid w:val="00694BCC"/>
    <w:rsid w:val="00694C0D"/>
    <w:rsid w:val="00694C29"/>
    <w:rsid w:val="00694FE9"/>
    <w:rsid w:val="00695201"/>
    <w:rsid w:val="00695242"/>
    <w:rsid w:val="006952AC"/>
    <w:rsid w:val="0069547B"/>
    <w:rsid w:val="00695735"/>
    <w:rsid w:val="00695854"/>
    <w:rsid w:val="00695859"/>
    <w:rsid w:val="00695A28"/>
    <w:rsid w:val="00695AA7"/>
    <w:rsid w:val="00695B85"/>
    <w:rsid w:val="00695F30"/>
    <w:rsid w:val="00695FDD"/>
    <w:rsid w:val="00696023"/>
    <w:rsid w:val="006961E8"/>
    <w:rsid w:val="006961EE"/>
    <w:rsid w:val="006962DC"/>
    <w:rsid w:val="006962F8"/>
    <w:rsid w:val="006963AC"/>
    <w:rsid w:val="006963E8"/>
    <w:rsid w:val="006964B8"/>
    <w:rsid w:val="00696501"/>
    <w:rsid w:val="00696971"/>
    <w:rsid w:val="00696B22"/>
    <w:rsid w:val="00696B72"/>
    <w:rsid w:val="00696C59"/>
    <w:rsid w:val="00696CB8"/>
    <w:rsid w:val="00696E60"/>
    <w:rsid w:val="00696FCB"/>
    <w:rsid w:val="00697160"/>
    <w:rsid w:val="006971B8"/>
    <w:rsid w:val="00697715"/>
    <w:rsid w:val="00697977"/>
    <w:rsid w:val="00697ABE"/>
    <w:rsid w:val="00697C33"/>
    <w:rsid w:val="00697C92"/>
    <w:rsid w:val="00697E99"/>
    <w:rsid w:val="00697F49"/>
    <w:rsid w:val="006A083C"/>
    <w:rsid w:val="006A08E3"/>
    <w:rsid w:val="006A090B"/>
    <w:rsid w:val="006A0984"/>
    <w:rsid w:val="006A0B42"/>
    <w:rsid w:val="006A0BD8"/>
    <w:rsid w:val="006A0EC1"/>
    <w:rsid w:val="006A0EF2"/>
    <w:rsid w:val="006A105D"/>
    <w:rsid w:val="006A11A8"/>
    <w:rsid w:val="006A16F0"/>
    <w:rsid w:val="006A1749"/>
    <w:rsid w:val="006A1791"/>
    <w:rsid w:val="006A18E1"/>
    <w:rsid w:val="006A1A0C"/>
    <w:rsid w:val="006A1AA8"/>
    <w:rsid w:val="006A1AFB"/>
    <w:rsid w:val="006A1EE8"/>
    <w:rsid w:val="006A23D9"/>
    <w:rsid w:val="006A2484"/>
    <w:rsid w:val="006A27A0"/>
    <w:rsid w:val="006A2AE0"/>
    <w:rsid w:val="006A2D82"/>
    <w:rsid w:val="006A323A"/>
    <w:rsid w:val="006A32B0"/>
    <w:rsid w:val="006A337C"/>
    <w:rsid w:val="006A346B"/>
    <w:rsid w:val="006A34F3"/>
    <w:rsid w:val="006A35F6"/>
    <w:rsid w:val="006A3997"/>
    <w:rsid w:val="006A39D5"/>
    <w:rsid w:val="006A3C32"/>
    <w:rsid w:val="006A3E1E"/>
    <w:rsid w:val="006A3FA8"/>
    <w:rsid w:val="006A3FC3"/>
    <w:rsid w:val="006A404B"/>
    <w:rsid w:val="006A41B1"/>
    <w:rsid w:val="006A42BA"/>
    <w:rsid w:val="006A4B2B"/>
    <w:rsid w:val="006A4E8D"/>
    <w:rsid w:val="006A4E9C"/>
    <w:rsid w:val="006A4FC4"/>
    <w:rsid w:val="006A5235"/>
    <w:rsid w:val="006A541A"/>
    <w:rsid w:val="006A57FE"/>
    <w:rsid w:val="006A592B"/>
    <w:rsid w:val="006A5AE9"/>
    <w:rsid w:val="006A5AEE"/>
    <w:rsid w:val="006A5D89"/>
    <w:rsid w:val="006A5D9F"/>
    <w:rsid w:val="006A5DE2"/>
    <w:rsid w:val="006A5E30"/>
    <w:rsid w:val="006A6044"/>
    <w:rsid w:val="006A6191"/>
    <w:rsid w:val="006A6224"/>
    <w:rsid w:val="006A627C"/>
    <w:rsid w:val="006A63B6"/>
    <w:rsid w:val="006A658A"/>
    <w:rsid w:val="006A6642"/>
    <w:rsid w:val="006A66B3"/>
    <w:rsid w:val="006A6742"/>
    <w:rsid w:val="006A6802"/>
    <w:rsid w:val="006A6A06"/>
    <w:rsid w:val="006A6A1D"/>
    <w:rsid w:val="006A6AB4"/>
    <w:rsid w:val="006A6CC6"/>
    <w:rsid w:val="006A6D62"/>
    <w:rsid w:val="006A7276"/>
    <w:rsid w:val="006A72FF"/>
    <w:rsid w:val="006A73EF"/>
    <w:rsid w:val="006A740D"/>
    <w:rsid w:val="006A742B"/>
    <w:rsid w:val="006A77C9"/>
    <w:rsid w:val="006A7868"/>
    <w:rsid w:val="006A79F1"/>
    <w:rsid w:val="006A7A11"/>
    <w:rsid w:val="006A7AF3"/>
    <w:rsid w:val="006A7E2C"/>
    <w:rsid w:val="006B011C"/>
    <w:rsid w:val="006B01EB"/>
    <w:rsid w:val="006B02FF"/>
    <w:rsid w:val="006B06C0"/>
    <w:rsid w:val="006B0A3F"/>
    <w:rsid w:val="006B0A8D"/>
    <w:rsid w:val="006B0EB8"/>
    <w:rsid w:val="006B1029"/>
    <w:rsid w:val="006B1109"/>
    <w:rsid w:val="006B1214"/>
    <w:rsid w:val="006B125A"/>
    <w:rsid w:val="006B138D"/>
    <w:rsid w:val="006B139C"/>
    <w:rsid w:val="006B1534"/>
    <w:rsid w:val="006B156F"/>
    <w:rsid w:val="006B15D9"/>
    <w:rsid w:val="006B1FEF"/>
    <w:rsid w:val="006B2369"/>
    <w:rsid w:val="006B2895"/>
    <w:rsid w:val="006B290C"/>
    <w:rsid w:val="006B2CF0"/>
    <w:rsid w:val="006B2D03"/>
    <w:rsid w:val="006B2D57"/>
    <w:rsid w:val="006B2DC4"/>
    <w:rsid w:val="006B2DFC"/>
    <w:rsid w:val="006B2E6A"/>
    <w:rsid w:val="006B3025"/>
    <w:rsid w:val="006B33DC"/>
    <w:rsid w:val="006B35E9"/>
    <w:rsid w:val="006B36CA"/>
    <w:rsid w:val="006B3700"/>
    <w:rsid w:val="006B38CD"/>
    <w:rsid w:val="006B3AB3"/>
    <w:rsid w:val="006B3B26"/>
    <w:rsid w:val="006B3CC2"/>
    <w:rsid w:val="006B3CDF"/>
    <w:rsid w:val="006B3DFA"/>
    <w:rsid w:val="006B3F43"/>
    <w:rsid w:val="006B3F75"/>
    <w:rsid w:val="006B4187"/>
    <w:rsid w:val="006B41A9"/>
    <w:rsid w:val="006B41B9"/>
    <w:rsid w:val="006B41D6"/>
    <w:rsid w:val="006B48D7"/>
    <w:rsid w:val="006B4DF5"/>
    <w:rsid w:val="006B4E54"/>
    <w:rsid w:val="006B51AB"/>
    <w:rsid w:val="006B51FC"/>
    <w:rsid w:val="006B548C"/>
    <w:rsid w:val="006B5551"/>
    <w:rsid w:val="006B57EA"/>
    <w:rsid w:val="006B58EE"/>
    <w:rsid w:val="006B5BDD"/>
    <w:rsid w:val="006B619E"/>
    <w:rsid w:val="006B626C"/>
    <w:rsid w:val="006B6441"/>
    <w:rsid w:val="006B65BA"/>
    <w:rsid w:val="006B6794"/>
    <w:rsid w:val="006B67C7"/>
    <w:rsid w:val="006B690B"/>
    <w:rsid w:val="006B6F36"/>
    <w:rsid w:val="006B6F69"/>
    <w:rsid w:val="006B7053"/>
    <w:rsid w:val="006B710F"/>
    <w:rsid w:val="006B716D"/>
    <w:rsid w:val="006B7231"/>
    <w:rsid w:val="006B7257"/>
    <w:rsid w:val="006B72DC"/>
    <w:rsid w:val="006B737B"/>
    <w:rsid w:val="006B77A6"/>
    <w:rsid w:val="006B7866"/>
    <w:rsid w:val="006B7897"/>
    <w:rsid w:val="006B7919"/>
    <w:rsid w:val="006B79F8"/>
    <w:rsid w:val="006B7A30"/>
    <w:rsid w:val="006B7A47"/>
    <w:rsid w:val="006B7F2C"/>
    <w:rsid w:val="006C0375"/>
    <w:rsid w:val="006C0423"/>
    <w:rsid w:val="006C049F"/>
    <w:rsid w:val="006C05A5"/>
    <w:rsid w:val="006C07B4"/>
    <w:rsid w:val="006C0849"/>
    <w:rsid w:val="006C0BA2"/>
    <w:rsid w:val="006C0C4B"/>
    <w:rsid w:val="006C0C6D"/>
    <w:rsid w:val="006C0C7D"/>
    <w:rsid w:val="006C1152"/>
    <w:rsid w:val="006C1306"/>
    <w:rsid w:val="006C1461"/>
    <w:rsid w:val="006C154F"/>
    <w:rsid w:val="006C1988"/>
    <w:rsid w:val="006C19A9"/>
    <w:rsid w:val="006C1A57"/>
    <w:rsid w:val="006C1AEA"/>
    <w:rsid w:val="006C1BE2"/>
    <w:rsid w:val="006C1D22"/>
    <w:rsid w:val="006C1D26"/>
    <w:rsid w:val="006C1F64"/>
    <w:rsid w:val="006C212E"/>
    <w:rsid w:val="006C2288"/>
    <w:rsid w:val="006C2432"/>
    <w:rsid w:val="006C2433"/>
    <w:rsid w:val="006C24E6"/>
    <w:rsid w:val="006C25DA"/>
    <w:rsid w:val="006C2679"/>
    <w:rsid w:val="006C293E"/>
    <w:rsid w:val="006C2BCA"/>
    <w:rsid w:val="006C2CA0"/>
    <w:rsid w:val="006C2CB1"/>
    <w:rsid w:val="006C2E01"/>
    <w:rsid w:val="006C2F6A"/>
    <w:rsid w:val="006C30C2"/>
    <w:rsid w:val="006C310B"/>
    <w:rsid w:val="006C310E"/>
    <w:rsid w:val="006C3136"/>
    <w:rsid w:val="006C31BE"/>
    <w:rsid w:val="006C3266"/>
    <w:rsid w:val="006C33DC"/>
    <w:rsid w:val="006C33E3"/>
    <w:rsid w:val="006C3448"/>
    <w:rsid w:val="006C35E3"/>
    <w:rsid w:val="006C376A"/>
    <w:rsid w:val="006C37F2"/>
    <w:rsid w:val="006C3B39"/>
    <w:rsid w:val="006C3B3F"/>
    <w:rsid w:val="006C3CDF"/>
    <w:rsid w:val="006C3EDE"/>
    <w:rsid w:val="006C3F61"/>
    <w:rsid w:val="006C4073"/>
    <w:rsid w:val="006C41DA"/>
    <w:rsid w:val="006C42BA"/>
    <w:rsid w:val="006C4628"/>
    <w:rsid w:val="006C4801"/>
    <w:rsid w:val="006C48A9"/>
    <w:rsid w:val="006C494A"/>
    <w:rsid w:val="006C4B65"/>
    <w:rsid w:val="006C4BE4"/>
    <w:rsid w:val="006C4D46"/>
    <w:rsid w:val="006C4E8E"/>
    <w:rsid w:val="006C4F93"/>
    <w:rsid w:val="006C4FE4"/>
    <w:rsid w:val="006C501C"/>
    <w:rsid w:val="006C55FF"/>
    <w:rsid w:val="006C5764"/>
    <w:rsid w:val="006C5A9A"/>
    <w:rsid w:val="006C5AF8"/>
    <w:rsid w:val="006C5BEE"/>
    <w:rsid w:val="006C5EB9"/>
    <w:rsid w:val="006C5FD4"/>
    <w:rsid w:val="006C6034"/>
    <w:rsid w:val="006C627D"/>
    <w:rsid w:val="006C62CB"/>
    <w:rsid w:val="006C6792"/>
    <w:rsid w:val="006C67B1"/>
    <w:rsid w:val="006C68FE"/>
    <w:rsid w:val="006C6B12"/>
    <w:rsid w:val="006C6D2E"/>
    <w:rsid w:val="006C6EDB"/>
    <w:rsid w:val="006C7176"/>
    <w:rsid w:val="006C732E"/>
    <w:rsid w:val="006C7485"/>
    <w:rsid w:val="006C75E5"/>
    <w:rsid w:val="006C76CA"/>
    <w:rsid w:val="006C7726"/>
    <w:rsid w:val="006C7902"/>
    <w:rsid w:val="006C79B4"/>
    <w:rsid w:val="006C7CDB"/>
    <w:rsid w:val="006C7CF6"/>
    <w:rsid w:val="006C7F44"/>
    <w:rsid w:val="006D0000"/>
    <w:rsid w:val="006D015C"/>
    <w:rsid w:val="006D021D"/>
    <w:rsid w:val="006D0298"/>
    <w:rsid w:val="006D02E2"/>
    <w:rsid w:val="006D060D"/>
    <w:rsid w:val="006D0687"/>
    <w:rsid w:val="006D074B"/>
    <w:rsid w:val="006D0819"/>
    <w:rsid w:val="006D0A53"/>
    <w:rsid w:val="006D0DA7"/>
    <w:rsid w:val="006D0E71"/>
    <w:rsid w:val="006D1175"/>
    <w:rsid w:val="006D124B"/>
    <w:rsid w:val="006D1830"/>
    <w:rsid w:val="006D1C2E"/>
    <w:rsid w:val="006D1DCB"/>
    <w:rsid w:val="006D1E22"/>
    <w:rsid w:val="006D1E8C"/>
    <w:rsid w:val="006D215C"/>
    <w:rsid w:val="006D22D2"/>
    <w:rsid w:val="006D2487"/>
    <w:rsid w:val="006D27DE"/>
    <w:rsid w:val="006D2AF3"/>
    <w:rsid w:val="006D2C2D"/>
    <w:rsid w:val="006D2D1E"/>
    <w:rsid w:val="006D2D90"/>
    <w:rsid w:val="006D2EF8"/>
    <w:rsid w:val="006D304F"/>
    <w:rsid w:val="006D310C"/>
    <w:rsid w:val="006D336F"/>
    <w:rsid w:val="006D33C9"/>
    <w:rsid w:val="006D3493"/>
    <w:rsid w:val="006D34DD"/>
    <w:rsid w:val="006D38D0"/>
    <w:rsid w:val="006D3EAD"/>
    <w:rsid w:val="006D3EC3"/>
    <w:rsid w:val="006D400D"/>
    <w:rsid w:val="006D4455"/>
    <w:rsid w:val="006D451D"/>
    <w:rsid w:val="006D453F"/>
    <w:rsid w:val="006D4558"/>
    <w:rsid w:val="006D4596"/>
    <w:rsid w:val="006D45FA"/>
    <w:rsid w:val="006D47C8"/>
    <w:rsid w:val="006D4930"/>
    <w:rsid w:val="006D4A31"/>
    <w:rsid w:val="006D4A55"/>
    <w:rsid w:val="006D4AD0"/>
    <w:rsid w:val="006D4BD1"/>
    <w:rsid w:val="006D4D3A"/>
    <w:rsid w:val="006D4ECF"/>
    <w:rsid w:val="006D4FDB"/>
    <w:rsid w:val="006D51AE"/>
    <w:rsid w:val="006D5350"/>
    <w:rsid w:val="006D535E"/>
    <w:rsid w:val="006D5522"/>
    <w:rsid w:val="006D570E"/>
    <w:rsid w:val="006D5B24"/>
    <w:rsid w:val="006D624A"/>
    <w:rsid w:val="006D63C8"/>
    <w:rsid w:val="006D66AB"/>
    <w:rsid w:val="006D6846"/>
    <w:rsid w:val="006D68D5"/>
    <w:rsid w:val="006D69AF"/>
    <w:rsid w:val="006D6AE2"/>
    <w:rsid w:val="006D6BEF"/>
    <w:rsid w:val="006D6D67"/>
    <w:rsid w:val="006D6D6A"/>
    <w:rsid w:val="006D6F98"/>
    <w:rsid w:val="006D71A3"/>
    <w:rsid w:val="006D7354"/>
    <w:rsid w:val="006D735A"/>
    <w:rsid w:val="006D7521"/>
    <w:rsid w:val="006D75FA"/>
    <w:rsid w:val="006D7701"/>
    <w:rsid w:val="006D775C"/>
    <w:rsid w:val="006D78FF"/>
    <w:rsid w:val="006D7A3C"/>
    <w:rsid w:val="006D7C76"/>
    <w:rsid w:val="006D7D9E"/>
    <w:rsid w:val="006E0028"/>
    <w:rsid w:val="006E01C1"/>
    <w:rsid w:val="006E0310"/>
    <w:rsid w:val="006E03B4"/>
    <w:rsid w:val="006E03E8"/>
    <w:rsid w:val="006E04BF"/>
    <w:rsid w:val="006E09EB"/>
    <w:rsid w:val="006E0C99"/>
    <w:rsid w:val="006E0CBD"/>
    <w:rsid w:val="006E0F2E"/>
    <w:rsid w:val="006E103D"/>
    <w:rsid w:val="006E11F1"/>
    <w:rsid w:val="006E1488"/>
    <w:rsid w:val="006E1590"/>
    <w:rsid w:val="006E1798"/>
    <w:rsid w:val="006E185C"/>
    <w:rsid w:val="006E18DE"/>
    <w:rsid w:val="006E1925"/>
    <w:rsid w:val="006E1B6B"/>
    <w:rsid w:val="006E1F7D"/>
    <w:rsid w:val="006E2094"/>
    <w:rsid w:val="006E2149"/>
    <w:rsid w:val="006E21B0"/>
    <w:rsid w:val="006E265E"/>
    <w:rsid w:val="006E26C7"/>
    <w:rsid w:val="006E27D2"/>
    <w:rsid w:val="006E28CE"/>
    <w:rsid w:val="006E2ABA"/>
    <w:rsid w:val="006E2CDF"/>
    <w:rsid w:val="006E2D35"/>
    <w:rsid w:val="006E2E56"/>
    <w:rsid w:val="006E2EA4"/>
    <w:rsid w:val="006E306D"/>
    <w:rsid w:val="006E38E3"/>
    <w:rsid w:val="006E3925"/>
    <w:rsid w:val="006E39F3"/>
    <w:rsid w:val="006E3BD4"/>
    <w:rsid w:val="006E3D40"/>
    <w:rsid w:val="006E409B"/>
    <w:rsid w:val="006E4390"/>
    <w:rsid w:val="006E43DE"/>
    <w:rsid w:val="006E46E4"/>
    <w:rsid w:val="006E4872"/>
    <w:rsid w:val="006E49A5"/>
    <w:rsid w:val="006E4BEC"/>
    <w:rsid w:val="006E4CA7"/>
    <w:rsid w:val="006E5097"/>
    <w:rsid w:val="006E5265"/>
    <w:rsid w:val="006E52FA"/>
    <w:rsid w:val="006E5307"/>
    <w:rsid w:val="006E5421"/>
    <w:rsid w:val="006E5699"/>
    <w:rsid w:val="006E5715"/>
    <w:rsid w:val="006E5834"/>
    <w:rsid w:val="006E59D5"/>
    <w:rsid w:val="006E5B47"/>
    <w:rsid w:val="006E5FB7"/>
    <w:rsid w:val="006E6270"/>
    <w:rsid w:val="006E6374"/>
    <w:rsid w:val="006E6B67"/>
    <w:rsid w:val="006E6C49"/>
    <w:rsid w:val="006E6CD1"/>
    <w:rsid w:val="006E7112"/>
    <w:rsid w:val="006E7680"/>
    <w:rsid w:val="006E7797"/>
    <w:rsid w:val="006E7A23"/>
    <w:rsid w:val="006E7B62"/>
    <w:rsid w:val="006F001A"/>
    <w:rsid w:val="006F0064"/>
    <w:rsid w:val="006F0514"/>
    <w:rsid w:val="006F062D"/>
    <w:rsid w:val="006F0A5A"/>
    <w:rsid w:val="006F0B74"/>
    <w:rsid w:val="006F0B75"/>
    <w:rsid w:val="006F0DC7"/>
    <w:rsid w:val="006F0F12"/>
    <w:rsid w:val="006F0F66"/>
    <w:rsid w:val="006F0FC7"/>
    <w:rsid w:val="006F1138"/>
    <w:rsid w:val="006F1238"/>
    <w:rsid w:val="006F127D"/>
    <w:rsid w:val="006F1344"/>
    <w:rsid w:val="006F13AF"/>
    <w:rsid w:val="006F148E"/>
    <w:rsid w:val="006F14E2"/>
    <w:rsid w:val="006F15BF"/>
    <w:rsid w:val="006F1614"/>
    <w:rsid w:val="006F1703"/>
    <w:rsid w:val="006F17FB"/>
    <w:rsid w:val="006F1877"/>
    <w:rsid w:val="006F1A6A"/>
    <w:rsid w:val="006F1B74"/>
    <w:rsid w:val="006F1BE0"/>
    <w:rsid w:val="006F2031"/>
    <w:rsid w:val="006F236A"/>
    <w:rsid w:val="006F24BB"/>
    <w:rsid w:val="006F2838"/>
    <w:rsid w:val="006F2941"/>
    <w:rsid w:val="006F2B2C"/>
    <w:rsid w:val="006F2B36"/>
    <w:rsid w:val="006F2B73"/>
    <w:rsid w:val="006F2EDA"/>
    <w:rsid w:val="006F2FC0"/>
    <w:rsid w:val="006F32C8"/>
    <w:rsid w:val="006F32E2"/>
    <w:rsid w:val="006F33BA"/>
    <w:rsid w:val="006F3411"/>
    <w:rsid w:val="006F3457"/>
    <w:rsid w:val="006F348C"/>
    <w:rsid w:val="006F3524"/>
    <w:rsid w:val="006F3616"/>
    <w:rsid w:val="006F364A"/>
    <w:rsid w:val="006F36CD"/>
    <w:rsid w:val="006F3985"/>
    <w:rsid w:val="006F39C2"/>
    <w:rsid w:val="006F3A3C"/>
    <w:rsid w:val="006F3CA2"/>
    <w:rsid w:val="006F3E65"/>
    <w:rsid w:val="006F4031"/>
    <w:rsid w:val="006F41AD"/>
    <w:rsid w:val="006F4805"/>
    <w:rsid w:val="006F4B4E"/>
    <w:rsid w:val="006F4C33"/>
    <w:rsid w:val="006F4DD7"/>
    <w:rsid w:val="006F4E34"/>
    <w:rsid w:val="006F4F9A"/>
    <w:rsid w:val="006F4FCC"/>
    <w:rsid w:val="006F557D"/>
    <w:rsid w:val="006F55BB"/>
    <w:rsid w:val="006F5670"/>
    <w:rsid w:val="006F56E8"/>
    <w:rsid w:val="006F59ED"/>
    <w:rsid w:val="006F5CAD"/>
    <w:rsid w:val="006F6062"/>
    <w:rsid w:val="006F60A4"/>
    <w:rsid w:val="006F63CD"/>
    <w:rsid w:val="006F6512"/>
    <w:rsid w:val="006F654E"/>
    <w:rsid w:val="006F6666"/>
    <w:rsid w:val="006F667E"/>
    <w:rsid w:val="006F6757"/>
    <w:rsid w:val="006F6823"/>
    <w:rsid w:val="006F69C2"/>
    <w:rsid w:val="006F69F6"/>
    <w:rsid w:val="006F6B34"/>
    <w:rsid w:val="006F6F4C"/>
    <w:rsid w:val="006F70C1"/>
    <w:rsid w:val="006F73F9"/>
    <w:rsid w:val="006F745D"/>
    <w:rsid w:val="006F7600"/>
    <w:rsid w:val="006F7659"/>
    <w:rsid w:val="006F76CA"/>
    <w:rsid w:val="006F76CB"/>
    <w:rsid w:val="006F77CB"/>
    <w:rsid w:val="006F7A10"/>
    <w:rsid w:val="006F7B2F"/>
    <w:rsid w:val="006F7BD1"/>
    <w:rsid w:val="006F7BDB"/>
    <w:rsid w:val="006F7C7C"/>
    <w:rsid w:val="00700073"/>
    <w:rsid w:val="007000AA"/>
    <w:rsid w:val="007001AC"/>
    <w:rsid w:val="007004BC"/>
    <w:rsid w:val="007004FA"/>
    <w:rsid w:val="00700578"/>
    <w:rsid w:val="007005AA"/>
    <w:rsid w:val="0070096F"/>
    <w:rsid w:val="007009D4"/>
    <w:rsid w:val="00700D31"/>
    <w:rsid w:val="00700FBE"/>
    <w:rsid w:val="007013DF"/>
    <w:rsid w:val="0070156C"/>
    <w:rsid w:val="007015DB"/>
    <w:rsid w:val="00701604"/>
    <w:rsid w:val="00701965"/>
    <w:rsid w:val="00701BEA"/>
    <w:rsid w:val="00701FC3"/>
    <w:rsid w:val="00702066"/>
    <w:rsid w:val="0070209D"/>
    <w:rsid w:val="007020D6"/>
    <w:rsid w:val="00702426"/>
    <w:rsid w:val="007024C1"/>
    <w:rsid w:val="007025C5"/>
    <w:rsid w:val="0070270C"/>
    <w:rsid w:val="007027BB"/>
    <w:rsid w:val="00702802"/>
    <w:rsid w:val="00702AB2"/>
    <w:rsid w:val="00702F8D"/>
    <w:rsid w:val="00702FC0"/>
    <w:rsid w:val="00702FE1"/>
    <w:rsid w:val="007032FA"/>
    <w:rsid w:val="007033D8"/>
    <w:rsid w:val="0070342E"/>
    <w:rsid w:val="00703603"/>
    <w:rsid w:val="00703663"/>
    <w:rsid w:val="007036CF"/>
    <w:rsid w:val="0070374D"/>
    <w:rsid w:val="00703763"/>
    <w:rsid w:val="00703773"/>
    <w:rsid w:val="00703929"/>
    <w:rsid w:val="00703E7A"/>
    <w:rsid w:val="00703EF7"/>
    <w:rsid w:val="007040D8"/>
    <w:rsid w:val="00704557"/>
    <w:rsid w:val="0070464D"/>
    <w:rsid w:val="007047AF"/>
    <w:rsid w:val="00704817"/>
    <w:rsid w:val="00704955"/>
    <w:rsid w:val="00704972"/>
    <w:rsid w:val="00704B87"/>
    <w:rsid w:val="00704CFC"/>
    <w:rsid w:val="00704D69"/>
    <w:rsid w:val="00704F5B"/>
    <w:rsid w:val="00705069"/>
    <w:rsid w:val="0070531D"/>
    <w:rsid w:val="00705357"/>
    <w:rsid w:val="007055ED"/>
    <w:rsid w:val="007057FC"/>
    <w:rsid w:val="00705934"/>
    <w:rsid w:val="00705A49"/>
    <w:rsid w:val="00705CE8"/>
    <w:rsid w:val="00705D58"/>
    <w:rsid w:val="00706061"/>
    <w:rsid w:val="00706103"/>
    <w:rsid w:val="007062E7"/>
    <w:rsid w:val="007065F7"/>
    <w:rsid w:val="007067A7"/>
    <w:rsid w:val="00706801"/>
    <w:rsid w:val="007068E5"/>
    <w:rsid w:val="00706950"/>
    <w:rsid w:val="00706AE0"/>
    <w:rsid w:val="00706C1C"/>
    <w:rsid w:val="00706E17"/>
    <w:rsid w:val="00706E54"/>
    <w:rsid w:val="0070706C"/>
    <w:rsid w:val="00707195"/>
    <w:rsid w:val="007071D0"/>
    <w:rsid w:val="007071D3"/>
    <w:rsid w:val="00707286"/>
    <w:rsid w:val="00707386"/>
    <w:rsid w:val="00707445"/>
    <w:rsid w:val="00707490"/>
    <w:rsid w:val="00707627"/>
    <w:rsid w:val="007076FD"/>
    <w:rsid w:val="0070793D"/>
    <w:rsid w:val="007079EF"/>
    <w:rsid w:val="00707C4F"/>
    <w:rsid w:val="00707D08"/>
    <w:rsid w:val="00707FD4"/>
    <w:rsid w:val="0071022D"/>
    <w:rsid w:val="007106C1"/>
    <w:rsid w:val="007107A4"/>
    <w:rsid w:val="0071090C"/>
    <w:rsid w:val="0071098B"/>
    <w:rsid w:val="00710B3E"/>
    <w:rsid w:val="00710ECD"/>
    <w:rsid w:val="00710F9D"/>
    <w:rsid w:val="007110D7"/>
    <w:rsid w:val="0071123D"/>
    <w:rsid w:val="00711304"/>
    <w:rsid w:val="007114B6"/>
    <w:rsid w:val="007116A2"/>
    <w:rsid w:val="007116D3"/>
    <w:rsid w:val="007116DF"/>
    <w:rsid w:val="007117F1"/>
    <w:rsid w:val="007117FD"/>
    <w:rsid w:val="0071182A"/>
    <w:rsid w:val="00711CBB"/>
    <w:rsid w:val="00711F71"/>
    <w:rsid w:val="0071207C"/>
    <w:rsid w:val="00712179"/>
    <w:rsid w:val="0071225D"/>
    <w:rsid w:val="00712579"/>
    <w:rsid w:val="007125D9"/>
    <w:rsid w:val="00712742"/>
    <w:rsid w:val="00712791"/>
    <w:rsid w:val="00712795"/>
    <w:rsid w:val="00712835"/>
    <w:rsid w:val="0071294E"/>
    <w:rsid w:val="00712B48"/>
    <w:rsid w:val="00712D48"/>
    <w:rsid w:val="00712F23"/>
    <w:rsid w:val="00713024"/>
    <w:rsid w:val="00713052"/>
    <w:rsid w:val="00713216"/>
    <w:rsid w:val="007132B6"/>
    <w:rsid w:val="007132F3"/>
    <w:rsid w:val="00713326"/>
    <w:rsid w:val="00713654"/>
    <w:rsid w:val="00713A35"/>
    <w:rsid w:val="00713AD3"/>
    <w:rsid w:val="00713AD8"/>
    <w:rsid w:val="00713E80"/>
    <w:rsid w:val="0071430A"/>
    <w:rsid w:val="0071460C"/>
    <w:rsid w:val="00714655"/>
    <w:rsid w:val="007146FE"/>
    <w:rsid w:val="00714822"/>
    <w:rsid w:val="00714AFC"/>
    <w:rsid w:val="00714BAE"/>
    <w:rsid w:val="00714DF1"/>
    <w:rsid w:val="00714DFD"/>
    <w:rsid w:val="00714F10"/>
    <w:rsid w:val="007152B6"/>
    <w:rsid w:val="00715A8C"/>
    <w:rsid w:val="0071614B"/>
    <w:rsid w:val="00716594"/>
    <w:rsid w:val="00716948"/>
    <w:rsid w:val="007169E9"/>
    <w:rsid w:val="00716A65"/>
    <w:rsid w:val="00716D24"/>
    <w:rsid w:val="00717315"/>
    <w:rsid w:val="00717409"/>
    <w:rsid w:val="00717493"/>
    <w:rsid w:val="007174ED"/>
    <w:rsid w:val="00717520"/>
    <w:rsid w:val="0071770E"/>
    <w:rsid w:val="0071787F"/>
    <w:rsid w:val="007179D8"/>
    <w:rsid w:val="00717BB9"/>
    <w:rsid w:val="00717C54"/>
    <w:rsid w:val="00717E5E"/>
    <w:rsid w:val="0072004C"/>
    <w:rsid w:val="007200E7"/>
    <w:rsid w:val="0072020D"/>
    <w:rsid w:val="00720408"/>
    <w:rsid w:val="00720673"/>
    <w:rsid w:val="007207D0"/>
    <w:rsid w:val="0072083F"/>
    <w:rsid w:val="007209A9"/>
    <w:rsid w:val="00720AE1"/>
    <w:rsid w:val="007210AF"/>
    <w:rsid w:val="007210ED"/>
    <w:rsid w:val="00721217"/>
    <w:rsid w:val="007212CA"/>
    <w:rsid w:val="00721416"/>
    <w:rsid w:val="007214AD"/>
    <w:rsid w:val="00721523"/>
    <w:rsid w:val="007215C2"/>
    <w:rsid w:val="007218B7"/>
    <w:rsid w:val="00721B2B"/>
    <w:rsid w:val="00721BFE"/>
    <w:rsid w:val="00721C89"/>
    <w:rsid w:val="00721CA3"/>
    <w:rsid w:val="00721ED1"/>
    <w:rsid w:val="0072214C"/>
    <w:rsid w:val="00722217"/>
    <w:rsid w:val="00722275"/>
    <w:rsid w:val="00722392"/>
    <w:rsid w:val="0072249A"/>
    <w:rsid w:val="007226D0"/>
    <w:rsid w:val="00722A94"/>
    <w:rsid w:val="00722B23"/>
    <w:rsid w:val="00722BD4"/>
    <w:rsid w:val="00722BEC"/>
    <w:rsid w:val="00722DEB"/>
    <w:rsid w:val="00722EB1"/>
    <w:rsid w:val="00722FB9"/>
    <w:rsid w:val="00722FBB"/>
    <w:rsid w:val="00723028"/>
    <w:rsid w:val="00723091"/>
    <w:rsid w:val="00723174"/>
    <w:rsid w:val="007231E6"/>
    <w:rsid w:val="00723246"/>
    <w:rsid w:val="00723297"/>
    <w:rsid w:val="0072368C"/>
    <w:rsid w:val="007236B5"/>
    <w:rsid w:val="007236C7"/>
    <w:rsid w:val="00723C92"/>
    <w:rsid w:val="00723CF7"/>
    <w:rsid w:val="00723DF3"/>
    <w:rsid w:val="00723FCE"/>
    <w:rsid w:val="00724040"/>
    <w:rsid w:val="0072407A"/>
    <w:rsid w:val="007242CA"/>
    <w:rsid w:val="0072442A"/>
    <w:rsid w:val="00724738"/>
    <w:rsid w:val="00724980"/>
    <w:rsid w:val="00724995"/>
    <w:rsid w:val="00724AE9"/>
    <w:rsid w:val="00724B42"/>
    <w:rsid w:val="007251ED"/>
    <w:rsid w:val="00725341"/>
    <w:rsid w:val="00725474"/>
    <w:rsid w:val="0072565B"/>
    <w:rsid w:val="007256AB"/>
    <w:rsid w:val="0072588C"/>
    <w:rsid w:val="007258DE"/>
    <w:rsid w:val="00725AD1"/>
    <w:rsid w:val="00725C29"/>
    <w:rsid w:val="00725D18"/>
    <w:rsid w:val="00725E36"/>
    <w:rsid w:val="00725F3E"/>
    <w:rsid w:val="00726179"/>
    <w:rsid w:val="0072632A"/>
    <w:rsid w:val="00726487"/>
    <w:rsid w:val="007264FB"/>
    <w:rsid w:val="00726594"/>
    <w:rsid w:val="0072663C"/>
    <w:rsid w:val="007266BC"/>
    <w:rsid w:val="0072679A"/>
    <w:rsid w:val="007267D4"/>
    <w:rsid w:val="007268BE"/>
    <w:rsid w:val="00726980"/>
    <w:rsid w:val="00726EBD"/>
    <w:rsid w:val="00726EE5"/>
    <w:rsid w:val="0072700B"/>
    <w:rsid w:val="0072702F"/>
    <w:rsid w:val="007270A4"/>
    <w:rsid w:val="007270D1"/>
    <w:rsid w:val="007273E2"/>
    <w:rsid w:val="00727767"/>
    <w:rsid w:val="00727782"/>
    <w:rsid w:val="0072790E"/>
    <w:rsid w:val="00727A71"/>
    <w:rsid w:val="00727CEF"/>
    <w:rsid w:val="00727DE1"/>
    <w:rsid w:val="00727E39"/>
    <w:rsid w:val="00730000"/>
    <w:rsid w:val="00730326"/>
    <w:rsid w:val="007305A7"/>
    <w:rsid w:val="00730612"/>
    <w:rsid w:val="007309DB"/>
    <w:rsid w:val="00730A75"/>
    <w:rsid w:val="00730C78"/>
    <w:rsid w:val="00730D34"/>
    <w:rsid w:val="00730EB4"/>
    <w:rsid w:val="00731194"/>
    <w:rsid w:val="007311B9"/>
    <w:rsid w:val="00731316"/>
    <w:rsid w:val="00731352"/>
    <w:rsid w:val="007314A0"/>
    <w:rsid w:val="007315AD"/>
    <w:rsid w:val="007315F1"/>
    <w:rsid w:val="007315F3"/>
    <w:rsid w:val="00731756"/>
    <w:rsid w:val="0073175F"/>
    <w:rsid w:val="00731890"/>
    <w:rsid w:val="00731A57"/>
    <w:rsid w:val="00731BE6"/>
    <w:rsid w:val="00731DFF"/>
    <w:rsid w:val="00731EDF"/>
    <w:rsid w:val="00731EF7"/>
    <w:rsid w:val="00732061"/>
    <w:rsid w:val="007323D6"/>
    <w:rsid w:val="007325D6"/>
    <w:rsid w:val="00732600"/>
    <w:rsid w:val="007327FC"/>
    <w:rsid w:val="00732BE3"/>
    <w:rsid w:val="00732BF8"/>
    <w:rsid w:val="00732C5C"/>
    <w:rsid w:val="00732CE9"/>
    <w:rsid w:val="00732CFD"/>
    <w:rsid w:val="00733171"/>
    <w:rsid w:val="007333F8"/>
    <w:rsid w:val="007334EF"/>
    <w:rsid w:val="00733588"/>
    <w:rsid w:val="0073365F"/>
    <w:rsid w:val="007337E0"/>
    <w:rsid w:val="00733A36"/>
    <w:rsid w:val="00733F72"/>
    <w:rsid w:val="007343E3"/>
    <w:rsid w:val="00734685"/>
    <w:rsid w:val="007349EA"/>
    <w:rsid w:val="00734DA6"/>
    <w:rsid w:val="00734DB1"/>
    <w:rsid w:val="00734F9C"/>
    <w:rsid w:val="007352E0"/>
    <w:rsid w:val="00735346"/>
    <w:rsid w:val="007354E0"/>
    <w:rsid w:val="007355A8"/>
    <w:rsid w:val="0073575E"/>
    <w:rsid w:val="0073588E"/>
    <w:rsid w:val="007358D0"/>
    <w:rsid w:val="00735933"/>
    <w:rsid w:val="00735934"/>
    <w:rsid w:val="00735A0D"/>
    <w:rsid w:val="00735B5D"/>
    <w:rsid w:val="00735CC5"/>
    <w:rsid w:val="00735DF9"/>
    <w:rsid w:val="00735E9C"/>
    <w:rsid w:val="00735F5D"/>
    <w:rsid w:val="007360D5"/>
    <w:rsid w:val="0073625E"/>
    <w:rsid w:val="007363B3"/>
    <w:rsid w:val="00736548"/>
    <w:rsid w:val="0073665E"/>
    <w:rsid w:val="00736859"/>
    <w:rsid w:val="00736979"/>
    <w:rsid w:val="007369D1"/>
    <w:rsid w:val="00736BDD"/>
    <w:rsid w:val="00736D62"/>
    <w:rsid w:val="00736E55"/>
    <w:rsid w:val="00737054"/>
    <w:rsid w:val="007371B9"/>
    <w:rsid w:val="007377EA"/>
    <w:rsid w:val="007378EF"/>
    <w:rsid w:val="00737B4C"/>
    <w:rsid w:val="00737DAB"/>
    <w:rsid w:val="0074007C"/>
    <w:rsid w:val="00740121"/>
    <w:rsid w:val="00740291"/>
    <w:rsid w:val="00740374"/>
    <w:rsid w:val="007403CE"/>
    <w:rsid w:val="0074042C"/>
    <w:rsid w:val="007405CB"/>
    <w:rsid w:val="00740722"/>
    <w:rsid w:val="0074074E"/>
    <w:rsid w:val="00740754"/>
    <w:rsid w:val="00740757"/>
    <w:rsid w:val="007409E3"/>
    <w:rsid w:val="007409E9"/>
    <w:rsid w:val="00740ACC"/>
    <w:rsid w:val="00740C46"/>
    <w:rsid w:val="00740DB2"/>
    <w:rsid w:val="00740F2D"/>
    <w:rsid w:val="00741058"/>
    <w:rsid w:val="0074122E"/>
    <w:rsid w:val="00741255"/>
    <w:rsid w:val="00741325"/>
    <w:rsid w:val="007413DB"/>
    <w:rsid w:val="007418F1"/>
    <w:rsid w:val="0074199F"/>
    <w:rsid w:val="007419F2"/>
    <w:rsid w:val="00741A3B"/>
    <w:rsid w:val="00741C08"/>
    <w:rsid w:val="00741FA1"/>
    <w:rsid w:val="0074205A"/>
    <w:rsid w:val="0074211D"/>
    <w:rsid w:val="00742608"/>
    <w:rsid w:val="00742985"/>
    <w:rsid w:val="00742A15"/>
    <w:rsid w:val="00742C60"/>
    <w:rsid w:val="00742E7F"/>
    <w:rsid w:val="00742EE9"/>
    <w:rsid w:val="00742FDB"/>
    <w:rsid w:val="007430F4"/>
    <w:rsid w:val="0074344D"/>
    <w:rsid w:val="00743551"/>
    <w:rsid w:val="007437FA"/>
    <w:rsid w:val="00743B00"/>
    <w:rsid w:val="00743C09"/>
    <w:rsid w:val="0074411E"/>
    <w:rsid w:val="0074417D"/>
    <w:rsid w:val="0074468B"/>
    <w:rsid w:val="007446DC"/>
    <w:rsid w:val="007449C9"/>
    <w:rsid w:val="00744BD4"/>
    <w:rsid w:val="00744DDB"/>
    <w:rsid w:val="00745122"/>
    <w:rsid w:val="007452B5"/>
    <w:rsid w:val="00745343"/>
    <w:rsid w:val="007453DA"/>
    <w:rsid w:val="00745420"/>
    <w:rsid w:val="00745651"/>
    <w:rsid w:val="007456BD"/>
    <w:rsid w:val="0074595C"/>
    <w:rsid w:val="00745B71"/>
    <w:rsid w:val="00745BAE"/>
    <w:rsid w:val="00745BBE"/>
    <w:rsid w:val="00745CC2"/>
    <w:rsid w:val="00745D26"/>
    <w:rsid w:val="00746474"/>
    <w:rsid w:val="007466A9"/>
    <w:rsid w:val="007467DC"/>
    <w:rsid w:val="007469EC"/>
    <w:rsid w:val="00746F36"/>
    <w:rsid w:val="0074702B"/>
    <w:rsid w:val="0074706E"/>
    <w:rsid w:val="00747097"/>
    <w:rsid w:val="0074719A"/>
    <w:rsid w:val="007471A7"/>
    <w:rsid w:val="007471E1"/>
    <w:rsid w:val="00747233"/>
    <w:rsid w:val="00747525"/>
    <w:rsid w:val="00747ACD"/>
    <w:rsid w:val="00747D26"/>
    <w:rsid w:val="00747E80"/>
    <w:rsid w:val="00747ECC"/>
    <w:rsid w:val="00747F65"/>
    <w:rsid w:val="0075012F"/>
    <w:rsid w:val="0075022D"/>
    <w:rsid w:val="00750248"/>
    <w:rsid w:val="007502CE"/>
    <w:rsid w:val="007502F3"/>
    <w:rsid w:val="007503BA"/>
    <w:rsid w:val="00750455"/>
    <w:rsid w:val="00750546"/>
    <w:rsid w:val="007505B7"/>
    <w:rsid w:val="00750653"/>
    <w:rsid w:val="00750932"/>
    <w:rsid w:val="00750934"/>
    <w:rsid w:val="00750B01"/>
    <w:rsid w:val="00750C29"/>
    <w:rsid w:val="00750D59"/>
    <w:rsid w:val="00750FBD"/>
    <w:rsid w:val="007510B3"/>
    <w:rsid w:val="007511F8"/>
    <w:rsid w:val="0075139E"/>
    <w:rsid w:val="007514CF"/>
    <w:rsid w:val="007517AD"/>
    <w:rsid w:val="00751970"/>
    <w:rsid w:val="00751B0D"/>
    <w:rsid w:val="00751B4E"/>
    <w:rsid w:val="00751BE5"/>
    <w:rsid w:val="00751C21"/>
    <w:rsid w:val="00751C85"/>
    <w:rsid w:val="00751D2F"/>
    <w:rsid w:val="00751E4A"/>
    <w:rsid w:val="00751EE9"/>
    <w:rsid w:val="00751F1E"/>
    <w:rsid w:val="00752016"/>
    <w:rsid w:val="00752355"/>
    <w:rsid w:val="007523C1"/>
    <w:rsid w:val="00752607"/>
    <w:rsid w:val="00752883"/>
    <w:rsid w:val="007528D9"/>
    <w:rsid w:val="0075296B"/>
    <w:rsid w:val="00752A30"/>
    <w:rsid w:val="00752C3B"/>
    <w:rsid w:val="00752ED5"/>
    <w:rsid w:val="007530D9"/>
    <w:rsid w:val="0075323F"/>
    <w:rsid w:val="007532C4"/>
    <w:rsid w:val="00753586"/>
    <w:rsid w:val="00753A67"/>
    <w:rsid w:val="00754526"/>
    <w:rsid w:val="0075462A"/>
    <w:rsid w:val="00754752"/>
    <w:rsid w:val="00754786"/>
    <w:rsid w:val="0075495C"/>
    <w:rsid w:val="00754AE5"/>
    <w:rsid w:val="00754BA5"/>
    <w:rsid w:val="00754BCC"/>
    <w:rsid w:val="00754E08"/>
    <w:rsid w:val="00754F98"/>
    <w:rsid w:val="00755007"/>
    <w:rsid w:val="007550C4"/>
    <w:rsid w:val="007552A2"/>
    <w:rsid w:val="007555CA"/>
    <w:rsid w:val="00755693"/>
    <w:rsid w:val="007556F4"/>
    <w:rsid w:val="00755792"/>
    <w:rsid w:val="007557B1"/>
    <w:rsid w:val="007557EB"/>
    <w:rsid w:val="00755936"/>
    <w:rsid w:val="00755EF9"/>
    <w:rsid w:val="00755F01"/>
    <w:rsid w:val="0075629C"/>
    <w:rsid w:val="007562B8"/>
    <w:rsid w:val="0075637D"/>
    <w:rsid w:val="00756452"/>
    <w:rsid w:val="00756478"/>
    <w:rsid w:val="0075647D"/>
    <w:rsid w:val="00756841"/>
    <w:rsid w:val="00757272"/>
    <w:rsid w:val="007574B5"/>
    <w:rsid w:val="00757A43"/>
    <w:rsid w:val="00757A65"/>
    <w:rsid w:val="00757C49"/>
    <w:rsid w:val="00757C4F"/>
    <w:rsid w:val="00757D0D"/>
    <w:rsid w:val="00757EED"/>
    <w:rsid w:val="00757F89"/>
    <w:rsid w:val="00757FBB"/>
    <w:rsid w:val="00760156"/>
    <w:rsid w:val="007604D5"/>
    <w:rsid w:val="007605F3"/>
    <w:rsid w:val="007607B4"/>
    <w:rsid w:val="00760940"/>
    <w:rsid w:val="00760C29"/>
    <w:rsid w:val="00760D8D"/>
    <w:rsid w:val="00760E42"/>
    <w:rsid w:val="00760F0C"/>
    <w:rsid w:val="0076102E"/>
    <w:rsid w:val="00761160"/>
    <w:rsid w:val="00761201"/>
    <w:rsid w:val="00761367"/>
    <w:rsid w:val="00761403"/>
    <w:rsid w:val="0076147E"/>
    <w:rsid w:val="00761495"/>
    <w:rsid w:val="00761533"/>
    <w:rsid w:val="007617AF"/>
    <w:rsid w:val="0076183E"/>
    <w:rsid w:val="00761A0C"/>
    <w:rsid w:val="00761AD1"/>
    <w:rsid w:val="00761D19"/>
    <w:rsid w:val="00761D54"/>
    <w:rsid w:val="00761DA0"/>
    <w:rsid w:val="00761E11"/>
    <w:rsid w:val="00761EDE"/>
    <w:rsid w:val="00762087"/>
    <w:rsid w:val="007620DB"/>
    <w:rsid w:val="007622D7"/>
    <w:rsid w:val="0076230E"/>
    <w:rsid w:val="00762319"/>
    <w:rsid w:val="0076232F"/>
    <w:rsid w:val="0076257D"/>
    <w:rsid w:val="00762598"/>
    <w:rsid w:val="00762721"/>
    <w:rsid w:val="0076281B"/>
    <w:rsid w:val="00762D22"/>
    <w:rsid w:val="0076337F"/>
    <w:rsid w:val="0076354A"/>
    <w:rsid w:val="0076357D"/>
    <w:rsid w:val="00763658"/>
    <w:rsid w:val="00763930"/>
    <w:rsid w:val="00763E06"/>
    <w:rsid w:val="00763E07"/>
    <w:rsid w:val="00763E0C"/>
    <w:rsid w:val="00764017"/>
    <w:rsid w:val="0076431F"/>
    <w:rsid w:val="0076448F"/>
    <w:rsid w:val="007646FA"/>
    <w:rsid w:val="0076472A"/>
    <w:rsid w:val="007647CF"/>
    <w:rsid w:val="00764AC6"/>
    <w:rsid w:val="00764B71"/>
    <w:rsid w:val="00764CF6"/>
    <w:rsid w:val="00764F0D"/>
    <w:rsid w:val="007650D4"/>
    <w:rsid w:val="0076537C"/>
    <w:rsid w:val="0076545C"/>
    <w:rsid w:val="007656A7"/>
    <w:rsid w:val="00765B65"/>
    <w:rsid w:val="00765CE4"/>
    <w:rsid w:val="00765D57"/>
    <w:rsid w:val="0076614F"/>
    <w:rsid w:val="007661CD"/>
    <w:rsid w:val="007661FF"/>
    <w:rsid w:val="007663B8"/>
    <w:rsid w:val="0076665B"/>
    <w:rsid w:val="00766A57"/>
    <w:rsid w:val="00766A88"/>
    <w:rsid w:val="00766C6D"/>
    <w:rsid w:val="00766C71"/>
    <w:rsid w:val="00766D6A"/>
    <w:rsid w:val="00766E60"/>
    <w:rsid w:val="00766FAD"/>
    <w:rsid w:val="007670CF"/>
    <w:rsid w:val="007671D5"/>
    <w:rsid w:val="007672F8"/>
    <w:rsid w:val="00767386"/>
    <w:rsid w:val="00767500"/>
    <w:rsid w:val="0076764A"/>
    <w:rsid w:val="0076766E"/>
    <w:rsid w:val="00767679"/>
    <w:rsid w:val="007677A9"/>
    <w:rsid w:val="0076782E"/>
    <w:rsid w:val="00767BFC"/>
    <w:rsid w:val="00767C36"/>
    <w:rsid w:val="00767C8B"/>
    <w:rsid w:val="00767DD5"/>
    <w:rsid w:val="00767ECA"/>
    <w:rsid w:val="00767F37"/>
    <w:rsid w:val="00767FA6"/>
    <w:rsid w:val="007704EE"/>
    <w:rsid w:val="00770584"/>
    <w:rsid w:val="00770700"/>
    <w:rsid w:val="00770AF2"/>
    <w:rsid w:val="00770B95"/>
    <w:rsid w:val="00770BA1"/>
    <w:rsid w:val="00770BFF"/>
    <w:rsid w:val="00770C6C"/>
    <w:rsid w:val="00770CFB"/>
    <w:rsid w:val="00770DFE"/>
    <w:rsid w:val="00770F1A"/>
    <w:rsid w:val="007715E8"/>
    <w:rsid w:val="00771797"/>
    <w:rsid w:val="0077193E"/>
    <w:rsid w:val="007719A7"/>
    <w:rsid w:val="00771BE7"/>
    <w:rsid w:val="00772547"/>
    <w:rsid w:val="007728C6"/>
    <w:rsid w:val="00772E00"/>
    <w:rsid w:val="00772F11"/>
    <w:rsid w:val="00772F31"/>
    <w:rsid w:val="007732F2"/>
    <w:rsid w:val="007733E7"/>
    <w:rsid w:val="007733EA"/>
    <w:rsid w:val="00773A03"/>
    <w:rsid w:val="00773C2A"/>
    <w:rsid w:val="007743DF"/>
    <w:rsid w:val="0077441C"/>
    <w:rsid w:val="007744FE"/>
    <w:rsid w:val="007745DE"/>
    <w:rsid w:val="0077477A"/>
    <w:rsid w:val="00774A04"/>
    <w:rsid w:val="00774C39"/>
    <w:rsid w:val="00774C52"/>
    <w:rsid w:val="00774D14"/>
    <w:rsid w:val="00774D66"/>
    <w:rsid w:val="00774F70"/>
    <w:rsid w:val="00775018"/>
    <w:rsid w:val="00775079"/>
    <w:rsid w:val="007750FF"/>
    <w:rsid w:val="007753B1"/>
    <w:rsid w:val="00775B34"/>
    <w:rsid w:val="00775CD5"/>
    <w:rsid w:val="00775E6B"/>
    <w:rsid w:val="00775FCE"/>
    <w:rsid w:val="00775FF3"/>
    <w:rsid w:val="0077620B"/>
    <w:rsid w:val="0077627D"/>
    <w:rsid w:val="0077630C"/>
    <w:rsid w:val="0077651F"/>
    <w:rsid w:val="00776638"/>
    <w:rsid w:val="007766A5"/>
    <w:rsid w:val="00776851"/>
    <w:rsid w:val="00776B41"/>
    <w:rsid w:val="00776CCF"/>
    <w:rsid w:val="00776FCB"/>
    <w:rsid w:val="00777138"/>
    <w:rsid w:val="007773B1"/>
    <w:rsid w:val="00777450"/>
    <w:rsid w:val="00777646"/>
    <w:rsid w:val="00777748"/>
    <w:rsid w:val="00777A10"/>
    <w:rsid w:val="00777A33"/>
    <w:rsid w:val="00777B8B"/>
    <w:rsid w:val="00777F56"/>
    <w:rsid w:val="00780381"/>
    <w:rsid w:val="007805A3"/>
    <w:rsid w:val="007805CD"/>
    <w:rsid w:val="00780761"/>
    <w:rsid w:val="00780866"/>
    <w:rsid w:val="00780907"/>
    <w:rsid w:val="00780999"/>
    <w:rsid w:val="00780C40"/>
    <w:rsid w:val="00780D8B"/>
    <w:rsid w:val="00780ED3"/>
    <w:rsid w:val="007811A9"/>
    <w:rsid w:val="007811EA"/>
    <w:rsid w:val="00781231"/>
    <w:rsid w:val="007812EA"/>
    <w:rsid w:val="007813BD"/>
    <w:rsid w:val="007814C9"/>
    <w:rsid w:val="00781531"/>
    <w:rsid w:val="00781688"/>
    <w:rsid w:val="00781B7C"/>
    <w:rsid w:val="00781ED8"/>
    <w:rsid w:val="00781F15"/>
    <w:rsid w:val="00781F16"/>
    <w:rsid w:val="00782098"/>
    <w:rsid w:val="007820F2"/>
    <w:rsid w:val="007824A9"/>
    <w:rsid w:val="00782651"/>
    <w:rsid w:val="007828CB"/>
    <w:rsid w:val="007828FD"/>
    <w:rsid w:val="00782978"/>
    <w:rsid w:val="00782A17"/>
    <w:rsid w:val="00782D62"/>
    <w:rsid w:val="00782E05"/>
    <w:rsid w:val="00782E4B"/>
    <w:rsid w:val="0078304C"/>
    <w:rsid w:val="0078315D"/>
    <w:rsid w:val="007831D2"/>
    <w:rsid w:val="00783347"/>
    <w:rsid w:val="0078342D"/>
    <w:rsid w:val="00783721"/>
    <w:rsid w:val="0078390C"/>
    <w:rsid w:val="0078394A"/>
    <w:rsid w:val="007839BD"/>
    <w:rsid w:val="00783C40"/>
    <w:rsid w:val="00783F4C"/>
    <w:rsid w:val="00784116"/>
    <w:rsid w:val="00784134"/>
    <w:rsid w:val="00784414"/>
    <w:rsid w:val="00784619"/>
    <w:rsid w:val="007846D7"/>
    <w:rsid w:val="007847A0"/>
    <w:rsid w:val="007847EC"/>
    <w:rsid w:val="00784B38"/>
    <w:rsid w:val="00784DA6"/>
    <w:rsid w:val="00784E56"/>
    <w:rsid w:val="00785202"/>
    <w:rsid w:val="00785306"/>
    <w:rsid w:val="0078545E"/>
    <w:rsid w:val="00785723"/>
    <w:rsid w:val="00785909"/>
    <w:rsid w:val="007859E3"/>
    <w:rsid w:val="007859ED"/>
    <w:rsid w:val="00785C78"/>
    <w:rsid w:val="00785C8A"/>
    <w:rsid w:val="00785D08"/>
    <w:rsid w:val="00785E29"/>
    <w:rsid w:val="007860AB"/>
    <w:rsid w:val="0078630E"/>
    <w:rsid w:val="0078646E"/>
    <w:rsid w:val="00786856"/>
    <w:rsid w:val="007868B2"/>
    <w:rsid w:val="00786905"/>
    <w:rsid w:val="0078692B"/>
    <w:rsid w:val="00786AAC"/>
    <w:rsid w:val="00786B00"/>
    <w:rsid w:val="00786B1F"/>
    <w:rsid w:val="00786CFA"/>
    <w:rsid w:val="00786D31"/>
    <w:rsid w:val="00786EDE"/>
    <w:rsid w:val="00786FD8"/>
    <w:rsid w:val="00787358"/>
    <w:rsid w:val="00787447"/>
    <w:rsid w:val="007874BB"/>
    <w:rsid w:val="00787660"/>
    <w:rsid w:val="00787860"/>
    <w:rsid w:val="00787CBC"/>
    <w:rsid w:val="00787CC7"/>
    <w:rsid w:val="00787DB0"/>
    <w:rsid w:val="00787E19"/>
    <w:rsid w:val="00787F85"/>
    <w:rsid w:val="007900F4"/>
    <w:rsid w:val="007901C9"/>
    <w:rsid w:val="007902D1"/>
    <w:rsid w:val="00790309"/>
    <w:rsid w:val="0079065F"/>
    <w:rsid w:val="0079090F"/>
    <w:rsid w:val="007909FB"/>
    <w:rsid w:val="00790AEA"/>
    <w:rsid w:val="00790C2F"/>
    <w:rsid w:val="00791116"/>
    <w:rsid w:val="007912C1"/>
    <w:rsid w:val="00791397"/>
    <w:rsid w:val="007914C4"/>
    <w:rsid w:val="007917A7"/>
    <w:rsid w:val="0079183D"/>
    <w:rsid w:val="00791933"/>
    <w:rsid w:val="007919CC"/>
    <w:rsid w:val="00791AAC"/>
    <w:rsid w:val="00791BBB"/>
    <w:rsid w:val="00791C12"/>
    <w:rsid w:val="00791D55"/>
    <w:rsid w:val="00791D58"/>
    <w:rsid w:val="00791DF9"/>
    <w:rsid w:val="00791F15"/>
    <w:rsid w:val="00792073"/>
    <w:rsid w:val="00792197"/>
    <w:rsid w:val="007921A7"/>
    <w:rsid w:val="00792279"/>
    <w:rsid w:val="0079229C"/>
    <w:rsid w:val="007922A8"/>
    <w:rsid w:val="00792603"/>
    <w:rsid w:val="007927DA"/>
    <w:rsid w:val="0079280F"/>
    <w:rsid w:val="007928AD"/>
    <w:rsid w:val="007929E2"/>
    <w:rsid w:val="007929E7"/>
    <w:rsid w:val="00792B22"/>
    <w:rsid w:val="00792D25"/>
    <w:rsid w:val="00792D4A"/>
    <w:rsid w:val="00792DDC"/>
    <w:rsid w:val="00792FEF"/>
    <w:rsid w:val="007933C4"/>
    <w:rsid w:val="00793415"/>
    <w:rsid w:val="00793793"/>
    <w:rsid w:val="007937EB"/>
    <w:rsid w:val="00793B5C"/>
    <w:rsid w:val="00793BF9"/>
    <w:rsid w:val="00793C07"/>
    <w:rsid w:val="00793CBD"/>
    <w:rsid w:val="00793D80"/>
    <w:rsid w:val="00794449"/>
    <w:rsid w:val="007945B9"/>
    <w:rsid w:val="007946DE"/>
    <w:rsid w:val="00794931"/>
    <w:rsid w:val="00794E3A"/>
    <w:rsid w:val="0079520D"/>
    <w:rsid w:val="00795272"/>
    <w:rsid w:val="00795278"/>
    <w:rsid w:val="00795363"/>
    <w:rsid w:val="0079543A"/>
    <w:rsid w:val="0079553F"/>
    <w:rsid w:val="007956FF"/>
    <w:rsid w:val="00795803"/>
    <w:rsid w:val="00795A1A"/>
    <w:rsid w:val="00795A98"/>
    <w:rsid w:val="00795C13"/>
    <w:rsid w:val="00795EDE"/>
    <w:rsid w:val="00795F1F"/>
    <w:rsid w:val="00795F85"/>
    <w:rsid w:val="007961D1"/>
    <w:rsid w:val="007965BF"/>
    <w:rsid w:val="007966A6"/>
    <w:rsid w:val="0079672B"/>
    <w:rsid w:val="0079678D"/>
    <w:rsid w:val="007967FC"/>
    <w:rsid w:val="00796819"/>
    <w:rsid w:val="00796889"/>
    <w:rsid w:val="00796904"/>
    <w:rsid w:val="007969DD"/>
    <w:rsid w:val="007969FB"/>
    <w:rsid w:val="00796A85"/>
    <w:rsid w:val="00796B08"/>
    <w:rsid w:val="00796E4F"/>
    <w:rsid w:val="00796ED2"/>
    <w:rsid w:val="007970C8"/>
    <w:rsid w:val="0079716B"/>
    <w:rsid w:val="007972F0"/>
    <w:rsid w:val="00797549"/>
    <w:rsid w:val="00797780"/>
    <w:rsid w:val="0079798F"/>
    <w:rsid w:val="007979E5"/>
    <w:rsid w:val="00797CD8"/>
    <w:rsid w:val="00797F5A"/>
    <w:rsid w:val="007A0295"/>
    <w:rsid w:val="007A02FD"/>
    <w:rsid w:val="007A03B1"/>
    <w:rsid w:val="007A03B7"/>
    <w:rsid w:val="007A04BB"/>
    <w:rsid w:val="007A0516"/>
    <w:rsid w:val="007A05CC"/>
    <w:rsid w:val="007A078B"/>
    <w:rsid w:val="007A0911"/>
    <w:rsid w:val="007A0F99"/>
    <w:rsid w:val="007A1023"/>
    <w:rsid w:val="007A1175"/>
    <w:rsid w:val="007A135B"/>
    <w:rsid w:val="007A1585"/>
    <w:rsid w:val="007A1702"/>
    <w:rsid w:val="007A1714"/>
    <w:rsid w:val="007A1815"/>
    <w:rsid w:val="007A18E3"/>
    <w:rsid w:val="007A18EA"/>
    <w:rsid w:val="007A1A52"/>
    <w:rsid w:val="007A1ADC"/>
    <w:rsid w:val="007A1DFB"/>
    <w:rsid w:val="007A1EB3"/>
    <w:rsid w:val="007A1FF1"/>
    <w:rsid w:val="007A24A1"/>
    <w:rsid w:val="007A2546"/>
    <w:rsid w:val="007A264C"/>
    <w:rsid w:val="007A276F"/>
    <w:rsid w:val="007A2871"/>
    <w:rsid w:val="007A2881"/>
    <w:rsid w:val="007A29E3"/>
    <w:rsid w:val="007A2BA3"/>
    <w:rsid w:val="007A2EA2"/>
    <w:rsid w:val="007A3340"/>
    <w:rsid w:val="007A3390"/>
    <w:rsid w:val="007A33A8"/>
    <w:rsid w:val="007A33C9"/>
    <w:rsid w:val="007A3400"/>
    <w:rsid w:val="007A366A"/>
    <w:rsid w:val="007A3691"/>
    <w:rsid w:val="007A3915"/>
    <w:rsid w:val="007A3BD5"/>
    <w:rsid w:val="007A3C40"/>
    <w:rsid w:val="007A4061"/>
    <w:rsid w:val="007A4220"/>
    <w:rsid w:val="007A4640"/>
    <w:rsid w:val="007A4898"/>
    <w:rsid w:val="007A4A0C"/>
    <w:rsid w:val="007A4A10"/>
    <w:rsid w:val="007A4A79"/>
    <w:rsid w:val="007A4D86"/>
    <w:rsid w:val="007A4E64"/>
    <w:rsid w:val="007A50E6"/>
    <w:rsid w:val="007A5280"/>
    <w:rsid w:val="007A536C"/>
    <w:rsid w:val="007A54D5"/>
    <w:rsid w:val="007A5B91"/>
    <w:rsid w:val="007A5C8A"/>
    <w:rsid w:val="007A5CED"/>
    <w:rsid w:val="007A5D0B"/>
    <w:rsid w:val="007A5F8D"/>
    <w:rsid w:val="007A5FEC"/>
    <w:rsid w:val="007A629F"/>
    <w:rsid w:val="007A63B1"/>
    <w:rsid w:val="007A6409"/>
    <w:rsid w:val="007A6445"/>
    <w:rsid w:val="007A6602"/>
    <w:rsid w:val="007A66F5"/>
    <w:rsid w:val="007A672A"/>
    <w:rsid w:val="007A673A"/>
    <w:rsid w:val="007A6837"/>
    <w:rsid w:val="007A68BB"/>
    <w:rsid w:val="007A6945"/>
    <w:rsid w:val="007A6964"/>
    <w:rsid w:val="007A69C9"/>
    <w:rsid w:val="007A6A45"/>
    <w:rsid w:val="007A6E31"/>
    <w:rsid w:val="007A6E98"/>
    <w:rsid w:val="007A6F0C"/>
    <w:rsid w:val="007A6F23"/>
    <w:rsid w:val="007A6F56"/>
    <w:rsid w:val="007A70A0"/>
    <w:rsid w:val="007A723D"/>
    <w:rsid w:val="007A73FD"/>
    <w:rsid w:val="007A7426"/>
    <w:rsid w:val="007A7499"/>
    <w:rsid w:val="007A7526"/>
    <w:rsid w:val="007A7657"/>
    <w:rsid w:val="007A784E"/>
    <w:rsid w:val="007A789B"/>
    <w:rsid w:val="007A7B02"/>
    <w:rsid w:val="007A7BD2"/>
    <w:rsid w:val="007B00A3"/>
    <w:rsid w:val="007B0410"/>
    <w:rsid w:val="007B04A4"/>
    <w:rsid w:val="007B05AC"/>
    <w:rsid w:val="007B0B06"/>
    <w:rsid w:val="007B0CFA"/>
    <w:rsid w:val="007B0E00"/>
    <w:rsid w:val="007B1163"/>
    <w:rsid w:val="007B11CD"/>
    <w:rsid w:val="007B16D9"/>
    <w:rsid w:val="007B174A"/>
    <w:rsid w:val="007B19C5"/>
    <w:rsid w:val="007B1B5D"/>
    <w:rsid w:val="007B1C50"/>
    <w:rsid w:val="007B1D5F"/>
    <w:rsid w:val="007B1F00"/>
    <w:rsid w:val="007B1FA9"/>
    <w:rsid w:val="007B1FDE"/>
    <w:rsid w:val="007B1FFE"/>
    <w:rsid w:val="007B2245"/>
    <w:rsid w:val="007B227F"/>
    <w:rsid w:val="007B24BD"/>
    <w:rsid w:val="007B26BF"/>
    <w:rsid w:val="007B2815"/>
    <w:rsid w:val="007B28F3"/>
    <w:rsid w:val="007B2C15"/>
    <w:rsid w:val="007B2D8A"/>
    <w:rsid w:val="007B2D8F"/>
    <w:rsid w:val="007B2EF9"/>
    <w:rsid w:val="007B2F0A"/>
    <w:rsid w:val="007B3177"/>
    <w:rsid w:val="007B3B24"/>
    <w:rsid w:val="007B3B7D"/>
    <w:rsid w:val="007B3BD3"/>
    <w:rsid w:val="007B3E4C"/>
    <w:rsid w:val="007B4031"/>
    <w:rsid w:val="007B4376"/>
    <w:rsid w:val="007B43E7"/>
    <w:rsid w:val="007B443B"/>
    <w:rsid w:val="007B452C"/>
    <w:rsid w:val="007B45F8"/>
    <w:rsid w:val="007B466C"/>
    <w:rsid w:val="007B492F"/>
    <w:rsid w:val="007B4939"/>
    <w:rsid w:val="007B494F"/>
    <w:rsid w:val="007B49A2"/>
    <w:rsid w:val="007B4BD7"/>
    <w:rsid w:val="007B4C47"/>
    <w:rsid w:val="007B4C7A"/>
    <w:rsid w:val="007B4CB0"/>
    <w:rsid w:val="007B4CC6"/>
    <w:rsid w:val="007B4E2B"/>
    <w:rsid w:val="007B4F89"/>
    <w:rsid w:val="007B55BF"/>
    <w:rsid w:val="007B56EA"/>
    <w:rsid w:val="007B593F"/>
    <w:rsid w:val="007B5E3D"/>
    <w:rsid w:val="007B5EB3"/>
    <w:rsid w:val="007B6091"/>
    <w:rsid w:val="007B61DD"/>
    <w:rsid w:val="007B62B0"/>
    <w:rsid w:val="007B6407"/>
    <w:rsid w:val="007B64A8"/>
    <w:rsid w:val="007B64D4"/>
    <w:rsid w:val="007B66E7"/>
    <w:rsid w:val="007B67A5"/>
    <w:rsid w:val="007B6976"/>
    <w:rsid w:val="007B69AE"/>
    <w:rsid w:val="007B6A53"/>
    <w:rsid w:val="007B6A64"/>
    <w:rsid w:val="007B6C25"/>
    <w:rsid w:val="007B6ED5"/>
    <w:rsid w:val="007B6FA6"/>
    <w:rsid w:val="007B71D9"/>
    <w:rsid w:val="007B7634"/>
    <w:rsid w:val="007B7D79"/>
    <w:rsid w:val="007B7DAB"/>
    <w:rsid w:val="007C000B"/>
    <w:rsid w:val="007C0192"/>
    <w:rsid w:val="007C021C"/>
    <w:rsid w:val="007C0529"/>
    <w:rsid w:val="007C0791"/>
    <w:rsid w:val="007C09A8"/>
    <w:rsid w:val="007C09F7"/>
    <w:rsid w:val="007C0B3D"/>
    <w:rsid w:val="007C0F43"/>
    <w:rsid w:val="007C0F7A"/>
    <w:rsid w:val="007C10B0"/>
    <w:rsid w:val="007C11DD"/>
    <w:rsid w:val="007C12AE"/>
    <w:rsid w:val="007C14CC"/>
    <w:rsid w:val="007C1526"/>
    <w:rsid w:val="007C1C74"/>
    <w:rsid w:val="007C1D01"/>
    <w:rsid w:val="007C1F66"/>
    <w:rsid w:val="007C21FF"/>
    <w:rsid w:val="007C220A"/>
    <w:rsid w:val="007C23C1"/>
    <w:rsid w:val="007C25CF"/>
    <w:rsid w:val="007C2649"/>
    <w:rsid w:val="007C26A4"/>
    <w:rsid w:val="007C2747"/>
    <w:rsid w:val="007C2A1C"/>
    <w:rsid w:val="007C2E02"/>
    <w:rsid w:val="007C2EC6"/>
    <w:rsid w:val="007C3001"/>
    <w:rsid w:val="007C3527"/>
    <w:rsid w:val="007C3662"/>
    <w:rsid w:val="007C36DE"/>
    <w:rsid w:val="007C3730"/>
    <w:rsid w:val="007C377B"/>
    <w:rsid w:val="007C38AC"/>
    <w:rsid w:val="007C39E9"/>
    <w:rsid w:val="007C3A77"/>
    <w:rsid w:val="007C3C0B"/>
    <w:rsid w:val="007C3CE7"/>
    <w:rsid w:val="007C3E31"/>
    <w:rsid w:val="007C3EBC"/>
    <w:rsid w:val="007C4045"/>
    <w:rsid w:val="007C41FA"/>
    <w:rsid w:val="007C4224"/>
    <w:rsid w:val="007C4250"/>
    <w:rsid w:val="007C46EF"/>
    <w:rsid w:val="007C478D"/>
    <w:rsid w:val="007C4870"/>
    <w:rsid w:val="007C48C0"/>
    <w:rsid w:val="007C499A"/>
    <w:rsid w:val="007C4B4D"/>
    <w:rsid w:val="007C4BFE"/>
    <w:rsid w:val="007C4D6B"/>
    <w:rsid w:val="007C4F15"/>
    <w:rsid w:val="007C4F32"/>
    <w:rsid w:val="007C5187"/>
    <w:rsid w:val="007C526D"/>
    <w:rsid w:val="007C5840"/>
    <w:rsid w:val="007C5A61"/>
    <w:rsid w:val="007C5BE6"/>
    <w:rsid w:val="007C60E7"/>
    <w:rsid w:val="007C60FD"/>
    <w:rsid w:val="007C6133"/>
    <w:rsid w:val="007C6282"/>
    <w:rsid w:val="007C64E1"/>
    <w:rsid w:val="007C6580"/>
    <w:rsid w:val="007C65CF"/>
    <w:rsid w:val="007C69FD"/>
    <w:rsid w:val="007C6BF8"/>
    <w:rsid w:val="007C6C20"/>
    <w:rsid w:val="007C6DD9"/>
    <w:rsid w:val="007C6EFF"/>
    <w:rsid w:val="007C6FF3"/>
    <w:rsid w:val="007C71C8"/>
    <w:rsid w:val="007C71C9"/>
    <w:rsid w:val="007C741B"/>
    <w:rsid w:val="007C74B3"/>
    <w:rsid w:val="007C75D4"/>
    <w:rsid w:val="007C766B"/>
    <w:rsid w:val="007C7801"/>
    <w:rsid w:val="007C7B0B"/>
    <w:rsid w:val="007C7B23"/>
    <w:rsid w:val="007C7CAB"/>
    <w:rsid w:val="007C7D87"/>
    <w:rsid w:val="007C7D8C"/>
    <w:rsid w:val="007C7E13"/>
    <w:rsid w:val="007D0005"/>
    <w:rsid w:val="007D0008"/>
    <w:rsid w:val="007D0031"/>
    <w:rsid w:val="007D00A9"/>
    <w:rsid w:val="007D00D3"/>
    <w:rsid w:val="007D0154"/>
    <w:rsid w:val="007D01B6"/>
    <w:rsid w:val="007D05D2"/>
    <w:rsid w:val="007D05FA"/>
    <w:rsid w:val="007D0851"/>
    <w:rsid w:val="007D0C41"/>
    <w:rsid w:val="007D0E12"/>
    <w:rsid w:val="007D10B0"/>
    <w:rsid w:val="007D131A"/>
    <w:rsid w:val="007D143B"/>
    <w:rsid w:val="007D1488"/>
    <w:rsid w:val="007D1547"/>
    <w:rsid w:val="007D15AF"/>
    <w:rsid w:val="007D15F7"/>
    <w:rsid w:val="007D169A"/>
    <w:rsid w:val="007D1762"/>
    <w:rsid w:val="007D1A5A"/>
    <w:rsid w:val="007D1AFD"/>
    <w:rsid w:val="007D1B4D"/>
    <w:rsid w:val="007D1C70"/>
    <w:rsid w:val="007D247D"/>
    <w:rsid w:val="007D2A35"/>
    <w:rsid w:val="007D2C30"/>
    <w:rsid w:val="007D2D87"/>
    <w:rsid w:val="007D2F2C"/>
    <w:rsid w:val="007D308B"/>
    <w:rsid w:val="007D3163"/>
    <w:rsid w:val="007D324B"/>
    <w:rsid w:val="007D3494"/>
    <w:rsid w:val="007D373C"/>
    <w:rsid w:val="007D387C"/>
    <w:rsid w:val="007D399B"/>
    <w:rsid w:val="007D3AA8"/>
    <w:rsid w:val="007D3AB7"/>
    <w:rsid w:val="007D3AED"/>
    <w:rsid w:val="007D3BAF"/>
    <w:rsid w:val="007D3CA2"/>
    <w:rsid w:val="007D3D3E"/>
    <w:rsid w:val="007D40D1"/>
    <w:rsid w:val="007D41D1"/>
    <w:rsid w:val="007D41FB"/>
    <w:rsid w:val="007D4461"/>
    <w:rsid w:val="007D44B4"/>
    <w:rsid w:val="007D4734"/>
    <w:rsid w:val="007D4933"/>
    <w:rsid w:val="007D49DE"/>
    <w:rsid w:val="007D4C36"/>
    <w:rsid w:val="007D4D2D"/>
    <w:rsid w:val="007D4D36"/>
    <w:rsid w:val="007D4E40"/>
    <w:rsid w:val="007D4EB0"/>
    <w:rsid w:val="007D4F8B"/>
    <w:rsid w:val="007D50C7"/>
    <w:rsid w:val="007D52BB"/>
    <w:rsid w:val="007D5479"/>
    <w:rsid w:val="007D54B2"/>
    <w:rsid w:val="007D55CA"/>
    <w:rsid w:val="007D5796"/>
    <w:rsid w:val="007D5823"/>
    <w:rsid w:val="007D590E"/>
    <w:rsid w:val="007D5956"/>
    <w:rsid w:val="007D5A17"/>
    <w:rsid w:val="007D5FFE"/>
    <w:rsid w:val="007D613A"/>
    <w:rsid w:val="007D63F3"/>
    <w:rsid w:val="007D667A"/>
    <w:rsid w:val="007D66BA"/>
    <w:rsid w:val="007D68EA"/>
    <w:rsid w:val="007D6D18"/>
    <w:rsid w:val="007D6D3B"/>
    <w:rsid w:val="007D6DF2"/>
    <w:rsid w:val="007D6F8C"/>
    <w:rsid w:val="007D7001"/>
    <w:rsid w:val="007D7385"/>
    <w:rsid w:val="007D738C"/>
    <w:rsid w:val="007D748C"/>
    <w:rsid w:val="007D774E"/>
    <w:rsid w:val="007D78C0"/>
    <w:rsid w:val="007D799F"/>
    <w:rsid w:val="007D7B63"/>
    <w:rsid w:val="007D7CB9"/>
    <w:rsid w:val="007D7D0C"/>
    <w:rsid w:val="007D7D1F"/>
    <w:rsid w:val="007D7D62"/>
    <w:rsid w:val="007D7EAA"/>
    <w:rsid w:val="007D7F1F"/>
    <w:rsid w:val="007E0033"/>
    <w:rsid w:val="007E0132"/>
    <w:rsid w:val="007E02D0"/>
    <w:rsid w:val="007E04BC"/>
    <w:rsid w:val="007E0516"/>
    <w:rsid w:val="007E0666"/>
    <w:rsid w:val="007E080F"/>
    <w:rsid w:val="007E0849"/>
    <w:rsid w:val="007E0946"/>
    <w:rsid w:val="007E0B05"/>
    <w:rsid w:val="007E0B06"/>
    <w:rsid w:val="007E0B5B"/>
    <w:rsid w:val="007E0B96"/>
    <w:rsid w:val="007E0CFE"/>
    <w:rsid w:val="007E0D28"/>
    <w:rsid w:val="007E0F38"/>
    <w:rsid w:val="007E101B"/>
    <w:rsid w:val="007E115D"/>
    <w:rsid w:val="007E1185"/>
    <w:rsid w:val="007E11EF"/>
    <w:rsid w:val="007E125E"/>
    <w:rsid w:val="007E1382"/>
    <w:rsid w:val="007E13E1"/>
    <w:rsid w:val="007E1424"/>
    <w:rsid w:val="007E1668"/>
    <w:rsid w:val="007E17CD"/>
    <w:rsid w:val="007E17DB"/>
    <w:rsid w:val="007E1825"/>
    <w:rsid w:val="007E18FC"/>
    <w:rsid w:val="007E1B94"/>
    <w:rsid w:val="007E1BB3"/>
    <w:rsid w:val="007E1CB5"/>
    <w:rsid w:val="007E1D00"/>
    <w:rsid w:val="007E1D89"/>
    <w:rsid w:val="007E1DA1"/>
    <w:rsid w:val="007E1FD9"/>
    <w:rsid w:val="007E2424"/>
    <w:rsid w:val="007E247E"/>
    <w:rsid w:val="007E27AE"/>
    <w:rsid w:val="007E2871"/>
    <w:rsid w:val="007E293D"/>
    <w:rsid w:val="007E2944"/>
    <w:rsid w:val="007E2A58"/>
    <w:rsid w:val="007E2C21"/>
    <w:rsid w:val="007E2C4E"/>
    <w:rsid w:val="007E2F7B"/>
    <w:rsid w:val="007E313D"/>
    <w:rsid w:val="007E331B"/>
    <w:rsid w:val="007E331F"/>
    <w:rsid w:val="007E3423"/>
    <w:rsid w:val="007E3502"/>
    <w:rsid w:val="007E360F"/>
    <w:rsid w:val="007E366C"/>
    <w:rsid w:val="007E389F"/>
    <w:rsid w:val="007E3A39"/>
    <w:rsid w:val="007E3D31"/>
    <w:rsid w:val="007E3E2B"/>
    <w:rsid w:val="007E3FCF"/>
    <w:rsid w:val="007E439A"/>
    <w:rsid w:val="007E47FC"/>
    <w:rsid w:val="007E4936"/>
    <w:rsid w:val="007E4A5B"/>
    <w:rsid w:val="007E4CAC"/>
    <w:rsid w:val="007E4F2E"/>
    <w:rsid w:val="007E4FC1"/>
    <w:rsid w:val="007E50E1"/>
    <w:rsid w:val="007E51FD"/>
    <w:rsid w:val="007E52E5"/>
    <w:rsid w:val="007E5464"/>
    <w:rsid w:val="007E55DA"/>
    <w:rsid w:val="007E569E"/>
    <w:rsid w:val="007E5702"/>
    <w:rsid w:val="007E5923"/>
    <w:rsid w:val="007E5A09"/>
    <w:rsid w:val="007E5CBF"/>
    <w:rsid w:val="007E5CF0"/>
    <w:rsid w:val="007E5DCA"/>
    <w:rsid w:val="007E6013"/>
    <w:rsid w:val="007E6261"/>
    <w:rsid w:val="007E62F2"/>
    <w:rsid w:val="007E63F7"/>
    <w:rsid w:val="007E6843"/>
    <w:rsid w:val="007E6A98"/>
    <w:rsid w:val="007E6BF9"/>
    <w:rsid w:val="007E6F98"/>
    <w:rsid w:val="007E707E"/>
    <w:rsid w:val="007E70C0"/>
    <w:rsid w:val="007E71F1"/>
    <w:rsid w:val="007E75A5"/>
    <w:rsid w:val="007E7647"/>
    <w:rsid w:val="007E764D"/>
    <w:rsid w:val="007E78C7"/>
    <w:rsid w:val="007E7BD0"/>
    <w:rsid w:val="007E7EA1"/>
    <w:rsid w:val="007E7F06"/>
    <w:rsid w:val="007F0077"/>
    <w:rsid w:val="007F009B"/>
    <w:rsid w:val="007F0640"/>
    <w:rsid w:val="007F069C"/>
    <w:rsid w:val="007F06A9"/>
    <w:rsid w:val="007F0818"/>
    <w:rsid w:val="007F087F"/>
    <w:rsid w:val="007F095A"/>
    <w:rsid w:val="007F096B"/>
    <w:rsid w:val="007F099F"/>
    <w:rsid w:val="007F0ABD"/>
    <w:rsid w:val="007F0B05"/>
    <w:rsid w:val="007F0BCC"/>
    <w:rsid w:val="007F0D25"/>
    <w:rsid w:val="007F0E04"/>
    <w:rsid w:val="007F0E3F"/>
    <w:rsid w:val="007F0E80"/>
    <w:rsid w:val="007F105C"/>
    <w:rsid w:val="007F1274"/>
    <w:rsid w:val="007F1535"/>
    <w:rsid w:val="007F1794"/>
    <w:rsid w:val="007F17B5"/>
    <w:rsid w:val="007F1974"/>
    <w:rsid w:val="007F198A"/>
    <w:rsid w:val="007F19F4"/>
    <w:rsid w:val="007F1B0B"/>
    <w:rsid w:val="007F1B75"/>
    <w:rsid w:val="007F1C9B"/>
    <w:rsid w:val="007F1D3A"/>
    <w:rsid w:val="007F1E33"/>
    <w:rsid w:val="007F238F"/>
    <w:rsid w:val="007F241E"/>
    <w:rsid w:val="007F247B"/>
    <w:rsid w:val="007F2536"/>
    <w:rsid w:val="007F25F8"/>
    <w:rsid w:val="007F2615"/>
    <w:rsid w:val="007F277B"/>
    <w:rsid w:val="007F2853"/>
    <w:rsid w:val="007F28DA"/>
    <w:rsid w:val="007F299E"/>
    <w:rsid w:val="007F29B7"/>
    <w:rsid w:val="007F2A22"/>
    <w:rsid w:val="007F2B23"/>
    <w:rsid w:val="007F2CB4"/>
    <w:rsid w:val="007F2CCA"/>
    <w:rsid w:val="007F2F93"/>
    <w:rsid w:val="007F303F"/>
    <w:rsid w:val="007F309B"/>
    <w:rsid w:val="007F310C"/>
    <w:rsid w:val="007F3686"/>
    <w:rsid w:val="007F3722"/>
    <w:rsid w:val="007F372A"/>
    <w:rsid w:val="007F3999"/>
    <w:rsid w:val="007F39E9"/>
    <w:rsid w:val="007F3AA8"/>
    <w:rsid w:val="007F3B1B"/>
    <w:rsid w:val="007F3B24"/>
    <w:rsid w:val="007F3D0D"/>
    <w:rsid w:val="007F3EE0"/>
    <w:rsid w:val="007F3F50"/>
    <w:rsid w:val="007F411A"/>
    <w:rsid w:val="007F4320"/>
    <w:rsid w:val="007F4337"/>
    <w:rsid w:val="007F43C6"/>
    <w:rsid w:val="007F464E"/>
    <w:rsid w:val="007F46AD"/>
    <w:rsid w:val="007F4796"/>
    <w:rsid w:val="007F47DC"/>
    <w:rsid w:val="007F4884"/>
    <w:rsid w:val="007F48DF"/>
    <w:rsid w:val="007F493E"/>
    <w:rsid w:val="007F4AAC"/>
    <w:rsid w:val="007F4B5B"/>
    <w:rsid w:val="007F4C39"/>
    <w:rsid w:val="007F4D33"/>
    <w:rsid w:val="007F4DEA"/>
    <w:rsid w:val="007F503A"/>
    <w:rsid w:val="007F50C8"/>
    <w:rsid w:val="007F5149"/>
    <w:rsid w:val="007F52B8"/>
    <w:rsid w:val="007F53D3"/>
    <w:rsid w:val="007F54B4"/>
    <w:rsid w:val="007F5626"/>
    <w:rsid w:val="007F58DC"/>
    <w:rsid w:val="007F6096"/>
    <w:rsid w:val="007F6160"/>
    <w:rsid w:val="007F625E"/>
    <w:rsid w:val="007F6699"/>
    <w:rsid w:val="007F66E9"/>
    <w:rsid w:val="007F6765"/>
    <w:rsid w:val="007F694B"/>
    <w:rsid w:val="007F6A4F"/>
    <w:rsid w:val="007F6BA4"/>
    <w:rsid w:val="007F6D5A"/>
    <w:rsid w:val="007F6D80"/>
    <w:rsid w:val="007F718E"/>
    <w:rsid w:val="007F73A7"/>
    <w:rsid w:val="007F7454"/>
    <w:rsid w:val="007F758A"/>
    <w:rsid w:val="007F7663"/>
    <w:rsid w:val="007F76CE"/>
    <w:rsid w:val="007F7988"/>
    <w:rsid w:val="007F79D6"/>
    <w:rsid w:val="007F7AD0"/>
    <w:rsid w:val="007F7C3A"/>
    <w:rsid w:val="007F7E8E"/>
    <w:rsid w:val="008000D7"/>
    <w:rsid w:val="008000EE"/>
    <w:rsid w:val="0080024F"/>
    <w:rsid w:val="00800427"/>
    <w:rsid w:val="0080045C"/>
    <w:rsid w:val="008004E0"/>
    <w:rsid w:val="008005DF"/>
    <w:rsid w:val="008008B6"/>
    <w:rsid w:val="008008C6"/>
    <w:rsid w:val="00800BB8"/>
    <w:rsid w:val="00800E61"/>
    <w:rsid w:val="00801266"/>
    <w:rsid w:val="008012B8"/>
    <w:rsid w:val="008012C9"/>
    <w:rsid w:val="00801385"/>
    <w:rsid w:val="00801499"/>
    <w:rsid w:val="00801619"/>
    <w:rsid w:val="0080167C"/>
    <w:rsid w:val="00801699"/>
    <w:rsid w:val="008018CB"/>
    <w:rsid w:val="0080199C"/>
    <w:rsid w:val="008019BB"/>
    <w:rsid w:val="00801A0D"/>
    <w:rsid w:val="00801AC1"/>
    <w:rsid w:val="00801B0D"/>
    <w:rsid w:val="00801B37"/>
    <w:rsid w:val="00801BDB"/>
    <w:rsid w:val="00801C40"/>
    <w:rsid w:val="00801F43"/>
    <w:rsid w:val="008022C0"/>
    <w:rsid w:val="0080298B"/>
    <w:rsid w:val="00802C42"/>
    <w:rsid w:val="00802D18"/>
    <w:rsid w:val="00802F69"/>
    <w:rsid w:val="00802FA8"/>
    <w:rsid w:val="0080302B"/>
    <w:rsid w:val="008030F6"/>
    <w:rsid w:val="00803188"/>
    <w:rsid w:val="0080324C"/>
    <w:rsid w:val="00803269"/>
    <w:rsid w:val="00803569"/>
    <w:rsid w:val="00803685"/>
    <w:rsid w:val="008038AD"/>
    <w:rsid w:val="00803A1E"/>
    <w:rsid w:val="00803E32"/>
    <w:rsid w:val="00804011"/>
    <w:rsid w:val="00804333"/>
    <w:rsid w:val="0080448F"/>
    <w:rsid w:val="0080452C"/>
    <w:rsid w:val="00804DE7"/>
    <w:rsid w:val="00804EA7"/>
    <w:rsid w:val="00805191"/>
    <w:rsid w:val="00805280"/>
    <w:rsid w:val="00805390"/>
    <w:rsid w:val="00805952"/>
    <w:rsid w:val="00805C50"/>
    <w:rsid w:val="00805E1C"/>
    <w:rsid w:val="00805F43"/>
    <w:rsid w:val="0080602C"/>
    <w:rsid w:val="00806086"/>
    <w:rsid w:val="008060BA"/>
    <w:rsid w:val="00806218"/>
    <w:rsid w:val="008063AD"/>
    <w:rsid w:val="008064ED"/>
    <w:rsid w:val="008066E7"/>
    <w:rsid w:val="0080694C"/>
    <w:rsid w:val="00806ADE"/>
    <w:rsid w:val="00806B61"/>
    <w:rsid w:val="00806CC9"/>
    <w:rsid w:val="00806D07"/>
    <w:rsid w:val="00806DA2"/>
    <w:rsid w:val="00806E97"/>
    <w:rsid w:val="00806EE8"/>
    <w:rsid w:val="00807096"/>
    <w:rsid w:val="008073B9"/>
    <w:rsid w:val="0080782E"/>
    <w:rsid w:val="00807B71"/>
    <w:rsid w:val="00807C93"/>
    <w:rsid w:val="00807D2B"/>
    <w:rsid w:val="00807D44"/>
    <w:rsid w:val="00807F3F"/>
    <w:rsid w:val="0081001E"/>
    <w:rsid w:val="008102D0"/>
    <w:rsid w:val="008102ED"/>
    <w:rsid w:val="0081049B"/>
    <w:rsid w:val="008106C4"/>
    <w:rsid w:val="00810762"/>
    <w:rsid w:val="008107F0"/>
    <w:rsid w:val="008108B6"/>
    <w:rsid w:val="00810929"/>
    <w:rsid w:val="008109D5"/>
    <w:rsid w:val="00810B05"/>
    <w:rsid w:val="00811085"/>
    <w:rsid w:val="008112C7"/>
    <w:rsid w:val="00811364"/>
    <w:rsid w:val="008114CA"/>
    <w:rsid w:val="00811529"/>
    <w:rsid w:val="008115BE"/>
    <w:rsid w:val="0081173C"/>
    <w:rsid w:val="00811B87"/>
    <w:rsid w:val="00811BAD"/>
    <w:rsid w:val="00811D52"/>
    <w:rsid w:val="00811F2F"/>
    <w:rsid w:val="00811F49"/>
    <w:rsid w:val="00812188"/>
    <w:rsid w:val="008121EA"/>
    <w:rsid w:val="0081231D"/>
    <w:rsid w:val="00812561"/>
    <w:rsid w:val="008125BE"/>
    <w:rsid w:val="00812654"/>
    <w:rsid w:val="00812731"/>
    <w:rsid w:val="00812753"/>
    <w:rsid w:val="008127CF"/>
    <w:rsid w:val="00812964"/>
    <w:rsid w:val="00812A05"/>
    <w:rsid w:val="00812B98"/>
    <w:rsid w:val="00812C94"/>
    <w:rsid w:val="00812CB4"/>
    <w:rsid w:val="00812CC2"/>
    <w:rsid w:val="00812FBF"/>
    <w:rsid w:val="00813307"/>
    <w:rsid w:val="00813748"/>
    <w:rsid w:val="008137B4"/>
    <w:rsid w:val="00813830"/>
    <w:rsid w:val="008139AF"/>
    <w:rsid w:val="008139BD"/>
    <w:rsid w:val="00813B52"/>
    <w:rsid w:val="00813E20"/>
    <w:rsid w:val="00813F27"/>
    <w:rsid w:val="0081420B"/>
    <w:rsid w:val="00814211"/>
    <w:rsid w:val="008143C8"/>
    <w:rsid w:val="00814437"/>
    <w:rsid w:val="008145C9"/>
    <w:rsid w:val="008148F5"/>
    <w:rsid w:val="00814903"/>
    <w:rsid w:val="00814984"/>
    <w:rsid w:val="00814A00"/>
    <w:rsid w:val="00814AA6"/>
    <w:rsid w:val="00814AEC"/>
    <w:rsid w:val="00814C2E"/>
    <w:rsid w:val="00814F1C"/>
    <w:rsid w:val="00814F79"/>
    <w:rsid w:val="00814FCB"/>
    <w:rsid w:val="0081506C"/>
    <w:rsid w:val="008150A0"/>
    <w:rsid w:val="008150F4"/>
    <w:rsid w:val="00815442"/>
    <w:rsid w:val="0081553B"/>
    <w:rsid w:val="0081568B"/>
    <w:rsid w:val="008156E1"/>
    <w:rsid w:val="00815C67"/>
    <w:rsid w:val="00815CA2"/>
    <w:rsid w:val="008160A3"/>
    <w:rsid w:val="0081641B"/>
    <w:rsid w:val="0081643F"/>
    <w:rsid w:val="008165E8"/>
    <w:rsid w:val="008166F5"/>
    <w:rsid w:val="008168C0"/>
    <w:rsid w:val="008168DA"/>
    <w:rsid w:val="00816A07"/>
    <w:rsid w:val="00816BA6"/>
    <w:rsid w:val="00816C4A"/>
    <w:rsid w:val="00816E29"/>
    <w:rsid w:val="00816ED5"/>
    <w:rsid w:val="00816FFF"/>
    <w:rsid w:val="00817135"/>
    <w:rsid w:val="00817175"/>
    <w:rsid w:val="0081748A"/>
    <w:rsid w:val="008175B0"/>
    <w:rsid w:val="00817711"/>
    <w:rsid w:val="0081784C"/>
    <w:rsid w:val="00817924"/>
    <w:rsid w:val="00817A35"/>
    <w:rsid w:val="00817C43"/>
    <w:rsid w:val="0082001D"/>
    <w:rsid w:val="00820041"/>
    <w:rsid w:val="00820139"/>
    <w:rsid w:val="0082014D"/>
    <w:rsid w:val="00820455"/>
    <w:rsid w:val="008206CF"/>
    <w:rsid w:val="0082073E"/>
    <w:rsid w:val="00820A7D"/>
    <w:rsid w:val="00820FBF"/>
    <w:rsid w:val="0082118F"/>
    <w:rsid w:val="008211F9"/>
    <w:rsid w:val="008213A1"/>
    <w:rsid w:val="008216D2"/>
    <w:rsid w:val="008216D4"/>
    <w:rsid w:val="0082189C"/>
    <w:rsid w:val="00821961"/>
    <w:rsid w:val="00821F67"/>
    <w:rsid w:val="00821F89"/>
    <w:rsid w:val="00821FC9"/>
    <w:rsid w:val="008220FB"/>
    <w:rsid w:val="0082262A"/>
    <w:rsid w:val="008226EB"/>
    <w:rsid w:val="00822B70"/>
    <w:rsid w:val="00823108"/>
    <w:rsid w:val="00823236"/>
    <w:rsid w:val="00823274"/>
    <w:rsid w:val="00823341"/>
    <w:rsid w:val="0082353B"/>
    <w:rsid w:val="008235E7"/>
    <w:rsid w:val="0082398F"/>
    <w:rsid w:val="00823D4A"/>
    <w:rsid w:val="00823D57"/>
    <w:rsid w:val="00823DC2"/>
    <w:rsid w:val="00823DE5"/>
    <w:rsid w:val="00823E51"/>
    <w:rsid w:val="00823FCE"/>
    <w:rsid w:val="008242DF"/>
    <w:rsid w:val="00824342"/>
    <w:rsid w:val="00824367"/>
    <w:rsid w:val="008246CA"/>
    <w:rsid w:val="00824871"/>
    <w:rsid w:val="00824874"/>
    <w:rsid w:val="00824CED"/>
    <w:rsid w:val="00824DA3"/>
    <w:rsid w:val="00824DA7"/>
    <w:rsid w:val="00824F7D"/>
    <w:rsid w:val="008250EE"/>
    <w:rsid w:val="00825109"/>
    <w:rsid w:val="0082578E"/>
    <w:rsid w:val="008257A8"/>
    <w:rsid w:val="0082599A"/>
    <w:rsid w:val="00825D1C"/>
    <w:rsid w:val="00825E68"/>
    <w:rsid w:val="00825E96"/>
    <w:rsid w:val="00825FB3"/>
    <w:rsid w:val="008260F0"/>
    <w:rsid w:val="00826178"/>
    <w:rsid w:val="008262A9"/>
    <w:rsid w:val="008265DC"/>
    <w:rsid w:val="00826AD0"/>
    <w:rsid w:val="00826B70"/>
    <w:rsid w:val="00826C7D"/>
    <w:rsid w:val="00826CFA"/>
    <w:rsid w:val="00826D99"/>
    <w:rsid w:val="00826EA9"/>
    <w:rsid w:val="00826F64"/>
    <w:rsid w:val="008271BF"/>
    <w:rsid w:val="00827475"/>
    <w:rsid w:val="008274CF"/>
    <w:rsid w:val="008279D3"/>
    <w:rsid w:val="00827AF4"/>
    <w:rsid w:val="00827B66"/>
    <w:rsid w:val="00827ED7"/>
    <w:rsid w:val="00827F85"/>
    <w:rsid w:val="0083026C"/>
    <w:rsid w:val="0083078A"/>
    <w:rsid w:val="00830815"/>
    <w:rsid w:val="00830A15"/>
    <w:rsid w:val="00830CC8"/>
    <w:rsid w:val="00830CD2"/>
    <w:rsid w:val="00830FEA"/>
    <w:rsid w:val="00831058"/>
    <w:rsid w:val="00831226"/>
    <w:rsid w:val="00831345"/>
    <w:rsid w:val="008314C6"/>
    <w:rsid w:val="00831B89"/>
    <w:rsid w:val="00831BDC"/>
    <w:rsid w:val="00831C36"/>
    <w:rsid w:val="00831E26"/>
    <w:rsid w:val="00831EA3"/>
    <w:rsid w:val="00831F1F"/>
    <w:rsid w:val="0083234F"/>
    <w:rsid w:val="008324CC"/>
    <w:rsid w:val="008325E0"/>
    <w:rsid w:val="008327DC"/>
    <w:rsid w:val="0083286F"/>
    <w:rsid w:val="00832892"/>
    <w:rsid w:val="00832953"/>
    <w:rsid w:val="00832A0D"/>
    <w:rsid w:val="00832B0D"/>
    <w:rsid w:val="00832CA9"/>
    <w:rsid w:val="00832D4F"/>
    <w:rsid w:val="00832E3D"/>
    <w:rsid w:val="00832E76"/>
    <w:rsid w:val="00832F40"/>
    <w:rsid w:val="0083300E"/>
    <w:rsid w:val="008330E4"/>
    <w:rsid w:val="00833177"/>
    <w:rsid w:val="00833237"/>
    <w:rsid w:val="00833581"/>
    <w:rsid w:val="00833784"/>
    <w:rsid w:val="00833AD9"/>
    <w:rsid w:val="00833C89"/>
    <w:rsid w:val="00833D76"/>
    <w:rsid w:val="00833D8E"/>
    <w:rsid w:val="00833E7C"/>
    <w:rsid w:val="00833ECD"/>
    <w:rsid w:val="008341D5"/>
    <w:rsid w:val="008342D8"/>
    <w:rsid w:val="00834438"/>
    <w:rsid w:val="00834501"/>
    <w:rsid w:val="0083494B"/>
    <w:rsid w:val="00834CFA"/>
    <w:rsid w:val="00835433"/>
    <w:rsid w:val="0083573F"/>
    <w:rsid w:val="00835933"/>
    <w:rsid w:val="00835AB3"/>
    <w:rsid w:val="00835D20"/>
    <w:rsid w:val="00835DB3"/>
    <w:rsid w:val="00835DD2"/>
    <w:rsid w:val="0083637E"/>
    <w:rsid w:val="008365CB"/>
    <w:rsid w:val="00836BB7"/>
    <w:rsid w:val="00836C4E"/>
    <w:rsid w:val="00836C55"/>
    <w:rsid w:val="00836D8B"/>
    <w:rsid w:val="00836E2F"/>
    <w:rsid w:val="008370E7"/>
    <w:rsid w:val="008373F1"/>
    <w:rsid w:val="008377E0"/>
    <w:rsid w:val="0083783C"/>
    <w:rsid w:val="008378B6"/>
    <w:rsid w:val="008379EC"/>
    <w:rsid w:val="00837A51"/>
    <w:rsid w:val="00837A73"/>
    <w:rsid w:val="00837BA3"/>
    <w:rsid w:val="00837C4D"/>
    <w:rsid w:val="00837DA0"/>
    <w:rsid w:val="00837EBA"/>
    <w:rsid w:val="00837F27"/>
    <w:rsid w:val="00840092"/>
    <w:rsid w:val="008400B6"/>
    <w:rsid w:val="00840162"/>
    <w:rsid w:val="00840319"/>
    <w:rsid w:val="0084051B"/>
    <w:rsid w:val="00840623"/>
    <w:rsid w:val="008406BB"/>
    <w:rsid w:val="00840753"/>
    <w:rsid w:val="00840AB5"/>
    <w:rsid w:val="00840B0B"/>
    <w:rsid w:val="00840F7B"/>
    <w:rsid w:val="0084113E"/>
    <w:rsid w:val="00841390"/>
    <w:rsid w:val="008413FA"/>
    <w:rsid w:val="008415B7"/>
    <w:rsid w:val="0084172E"/>
    <w:rsid w:val="008418B9"/>
    <w:rsid w:val="00841972"/>
    <w:rsid w:val="00841B97"/>
    <w:rsid w:val="00841BBC"/>
    <w:rsid w:val="00841D0B"/>
    <w:rsid w:val="00842003"/>
    <w:rsid w:val="0084200A"/>
    <w:rsid w:val="00842035"/>
    <w:rsid w:val="00842053"/>
    <w:rsid w:val="0084210C"/>
    <w:rsid w:val="00842270"/>
    <w:rsid w:val="008423B9"/>
    <w:rsid w:val="008423D0"/>
    <w:rsid w:val="008424B7"/>
    <w:rsid w:val="008424F6"/>
    <w:rsid w:val="00842650"/>
    <w:rsid w:val="00842680"/>
    <w:rsid w:val="00842761"/>
    <w:rsid w:val="00842B97"/>
    <w:rsid w:val="00842C10"/>
    <w:rsid w:val="00842FC1"/>
    <w:rsid w:val="008431CF"/>
    <w:rsid w:val="0084323D"/>
    <w:rsid w:val="0084335A"/>
    <w:rsid w:val="00843370"/>
    <w:rsid w:val="00843391"/>
    <w:rsid w:val="0084340E"/>
    <w:rsid w:val="008435DB"/>
    <w:rsid w:val="008437B0"/>
    <w:rsid w:val="008438E1"/>
    <w:rsid w:val="008438F0"/>
    <w:rsid w:val="00843913"/>
    <w:rsid w:val="008439A2"/>
    <w:rsid w:val="00843BE8"/>
    <w:rsid w:val="00843D95"/>
    <w:rsid w:val="00843E7D"/>
    <w:rsid w:val="00843F02"/>
    <w:rsid w:val="00843F14"/>
    <w:rsid w:val="008440C2"/>
    <w:rsid w:val="0084416E"/>
    <w:rsid w:val="0084420A"/>
    <w:rsid w:val="00844394"/>
    <w:rsid w:val="008443C3"/>
    <w:rsid w:val="008443FB"/>
    <w:rsid w:val="00844434"/>
    <w:rsid w:val="008445BC"/>
    <w:rsid w:val="0084477A"/>
    <w:rsid w:val="0084477F"/>
    <w:rsid w:val="00844798"/>
    <w:rsid w:val="00844A23"/>
    <w:rsid w:val="00844A2C"/>
    <w:rsid w:val="00844E9A"/>
    <w:rsid w:val="00844FFB"/>
    <w:rsid w:val="008450B5"/>
    <w:rsid w:val="008452C6"/>
    <w:rsid w:val="0084533D"/>
    <w:rsid w:val="008456A4"/>
    <w:rsid w:val="008457F1"/>
    <w:rsid w:val="0084585A"/>
    <w:rsid w:val="00845884"/>
    <w:rsid w:val="008458CD"/>
    <w:rsid w:val="00845955"/>
    <w:rsid w:val="0084599E"/>
    <w:rsid w:val="00845B19"/>
    <w:rsid w:val="00845C15"/>
    <w:rsid w:val="008460C8"/>
    <w:rsid w:val="0084612B"/>
    <w:rsid w:val="00846137"/>
    <w:rsid w:val="008462C3"/>
    <w:rsid w:val="00846669"/>
    <w:rsid w:val="0084666C"/>
    <w:rsid w:val="008468C0"/>
    <w:rsid w:val="00846913"/>
    <w:rsid w:val="008471F7"/>
    <w:rsid w:val="008472EB"/>
    <w:rsid w:val="00847668"/>
    <w:rsid w:val="008501D2"/>
    <w:rsid w:val="008502E3"/>
    <w:rsid w:val="008505AC"/>
    <w:rsid w:val="00850604"/>
    <w:rsid w:val="00850A5C"/>
    <w:rsid w:val="00850A99"/>
    <w:rsid w:val="00850E5F"/>
    <w:rsid w:val="00850E81"/>
    <w:rsid w:val="008515EE"/>
    <w:rsid w:val="0085167A"/>
    <w:rsid w:val="008516AF"/>
    <w:rsid w:val="00851922"/>
    <w:rsid w:val="00851B20"/>
    <w:rsid w:val="00851C08"/>
    <w:rsid w:val="00851DB8"/>
    <w:rsid w:val="00851F0F"/>
    <w:rsid w:val="00851FF8"/>
    <w:rsid w:val="00852113"/>
    <w:rsid w:val="00852250"/>
    <w:rsid w:val="0085258C"/>
    <w:rsid w:val="00852660"/>
    <w:rsid w:val="00852940"/>
    <w:rsid w:val="00852B48"/>
    <w:rsid w:val="00852D0E"/>
    <w:rsid w:val="00852D27"/>
    <w:rsid w:val="00852D7D"/>
    <w:rsid w:val="00852ECE"/>
    <w:rsid w:val="0085333E"/>
    <w:rsid w:val="00853390"/>
    <w:rsid w:val="008533AA"/>
    <w:rsid w:val="008536A7"/>
    <w:rsid w:val="008537D1"/>
    <w:rsid w:val="008538A5"/>
    <w:rsid w:val="008538B1"/>
    <w:rsid w:val="00853BB9"/>
    <w:rsid w:val="00854402"/>
    <w:rsid w:val="008544FE"/>
    <w:rsid w:val="00854504"/>
    <w:rsid w:val="008545A0"/>
    <w:rsid w:val="0085461E"/>
    <w:rsid w:val="00854764"/>
    <w:rsid w:val="008548C7"/>
    <w:rsid w:val="00854B7A"/>
    <w:rsid w:val="00854E2D"/>
    <w:rsid w:val="00854EE8"/>
    <w:rsid w:val="00855057"/>
    <w:rsid w:val="008551FD"/>
    <w:rsid w:val="008552F1"/>
    <w:rsid w:val="008558C1"/>
    <w:rsid w:val="00855B8B"/>
    <w:rsid w:val="00855D6B"/>
    <w:rsid w:val="00855DD7"/>
    <w:rsid w:val="00856117"/>
    <w:rsid w:val="0085621A"/>
    <w:rsid w:val="008562F9"/>
    <w:rsid w:val="008566B9"/>
    <w:rsid w:val="0085685C"/>
    <w:rsid w:val="00856863"/>
    <w:rsid w:val="00856A17"/>
    <w:rsid w:val="00856CF2"/>
    <w:rsid w:val="00856E8D"/>
    <w:rsid w:val="00856F5F"/>
    <w:rsid w:val="008573C2"/>
    <w:rsid w:val="008573DB"/>
    <w:rsid w:val="0085753B"/>
    <w:rsid w:val="008577EB"/>
    <w:rsid w:val="00857857"/>
    <w:rsid w:val="00857C17"/>
    <w:rsid w:val="00857D65"/>
    <w:rsid w:val="00857E6E"/>
    <w:rsid w:val="00857F64"/>
    <w:rsid w:val="008600AC"/>
    <w:rsid w:val="0086012D"/>
    <w:rsid w:val="008601BC"/>
    <w:rsid w:val="008602DC"/>
    <w:rsid w:val="00860322"/>
    <w:rsid w:val="0086040F"/>
    <w:rsid w:val="0086052B"/>
    <w:rsid w:val="008605CB"/>
    <w:rsid w:val="008605FF"/>
    <w:rsid w:val="00860682"/>
    <w:rsid w:val="00860783"/>
    <w:rsid w:val="008607F5"/>
    <w:rsid w:val="0086080C"/>
    <w:rsid w:val="0086084D"/>
    <w:rsid w:val="00860B9A"/>
    <w:rsid w:val="00860C67"/>
    <w:rsid w:val="00860D40"/>
    <w:rsid w:val="00861211"/>
    <w:rsid w:val="008614AC"/>
    <w:rsid w:val="008616CD"/>
    <w:rsid w:val="00861703"/>
    <w:rsid w:val="008617BC"/>
    <w:rsid w:val="008619C8"/>
    <w:rsid w:val="00861C27"/>
    <w:rsid w:val="00861C93"/>
    <w:rsid w:val="00861D3F"/>
    <w:rsid w:val="00861E02"/>
    <w:rsid w:val="00861F4E"/>
    <w:rsid w:val="00862012"/>
    <w:rsid w:val="0086204B"/>
    <w:rsid w:val="0086204C"/>
    <w:rsid w:val="0086242B"/>
    <w:rsid w:val="00862827"/>
    <w:rsid w:val="00862B10"/>
    <w:rsid w:val="00862BC4"/>
    <w:rsid w:val="00863056"/>
    <w:rsid w:val="0086318E"/>
    <w:rsid w:val="008631C6"/>
    <w:rsid w:val="008632D4"/>
    <w:rsid w:val="008632F8"/>
    <w:rsid w:val="0086333D"/>
    <w:rsid w:val="00863355"/>
    <w:rsid w:val="008633E3"/>
    <w:rsid w:val="0086341A"/>
    <w:rsid w:val="0086349A"/>
    <w:rsid w:val="008635F7"/>
    <w:rsid w:val="00863853"/>
    <w:rsid w:val="00863A26"/>
    <w:rsid w:val="00863C82"/>
    <w:rsid w:val="00863CAB"/>
    <w:rsid w:val="00863D50"/>
    <w:rsid w:val="00863D8E"/>
    <w:rsid w:val="00863DC7"/>
    <w:rsid w:val="00863FA2"/>
    <w:rsid w:val="008640C1"/>
    <w:rsid w:val="008642C6"/>
    <w:rsid w:val="008644DA"/>
    <w:rsid w:val="00864511"/>
    <w:rsid w:val="00864688"/>
    <w:rsid w:val="0086469D"/>
    <w:rsid w:val="0086482C"/>
    <w:rsid w:val="00864A28"/>
    <w:rsid w:val="00864AE3"/>
    <w:rsid w:val="00864B09"/>
    <w:rsid w:val="00864B14"/>
    <w:rsid w:val="00864EE2"/>
    <w:rsid w:val="008654FB"/>
    <w:rsid w:val="0086562F"/>
    <w:rsid w:val="00865682"/>
    <w:rsid w:val="00865857"/>
    <w:rsid w:val="0086598C"/>
    <w:rsid w:val="00865A77"/>
    <w:rsid w:val="00865A98"/>
    <w:rsid w:val="00865DB9"/>
    <w:rsid w:val="00865E46"/>
    <w:rsid w:val="00865E6A"/>
    <w:rsid w:val="00866063"/>
    <w:rsid w:val="008660F8"/>
    <w:rsid w:val="008660FB"/>
    <w:rsid w:val="008661D6"/>
    <w:rsid w:val="0086637F"/>
    <w:rsid w:val="008665D7"/>
    <w:rsid w:val="0086676D"/>
    <w:rsid w:val="0086686B"/>
    <w:rsid w:val="00866AAF"/>
    <w:rsid w:val="00866C51"/>
    <w:rsid w:val="00866DF2"/>
    <w:rsid w:val="00866EE8"/>
    <w:rsid w:val="008671CC"/>
    <w:rsid w:val="0086739D"/>
    <w:rsid w:val="008673D1"/>
    <w:rsid w:val="0086743D"/>
    <w:rsid w:val="00867452"/>
    <w:rsid w:val="008676B2"/>
    <w:rsid w:val="008677D7"/>
    <w:rsid w:val="0086781A"/>
    <w:rsid w:val="008679B8"/>
    <w:rsid w:val="0087012C"/>
    <w:rsid w:val="008701DC"/>
    <w:rsid w:val="00870556"/>
    <w:rsid w:val="008706D3"/>
    <w:rsid w:val="00870B97"/>
    <w:rsid w:val="00870B9C"/>
    <w:rsid w:val="00870C6D"/>
    <w:rsid w:val="00870C9C"/>
    <w:rsid w:val="00870DF8"/>
    <w:rsid w:val="00870F08"/>
    <w:rsid w:val="00871075"/>
    <w:rsid w:val="0087136C"/>
    <w:rsid w:val="0087149E"/>
    <w:rsid w:val="008718C4"/>
    <w:rsid w:val="00871D40"/>
    <w:rsid w:val="00871FB2"/>
    <w:rsid w:val="008721B8"/>
    <w:rsid w:val="00872304"/>
    <w:rsid w:val="0087232F"/>
    <w:rsid w:val="00872481"/>
    <w:rsid w:val="00872585"/>
    <w:rsid w:val="00872601"/>
    <w:rsid w:val="00872741"/>
    <w:rsid w:val="008727F4"/>
    <w:rsid w:val="0087299E"/>
    <w:rsid w:val="00872A8A"/>
    <w:rsid w:val="00872ECC"/>
    <w:rsid w:val="00872ED4"/>
    <w:rsid w:val="008730E2"/>
    <w:rsid w:val="00873128"/>
    <w:rsid w:val="00873226"/>
    <w:rsid w:val="00873230"/>
    <w:rsid w:val="0087325E"/>
    <w:rsid w:val="008732E7"/>
    <w:rsid w:val="0087332A"/>
    <w:rsid w:val="008734A4"/>
    <w:rsid w:val="00873577"/>
    <w:rsid w:val="0087359B"/>
    <w:rsid w:val="00873C19"/>
    <w:rsid w:val="00873CBF"/>
    <w:rsid w:val="00873D14"/>
    <w:rsid w:val="00873D85"/>
    <w:rsid w:val="00873DCC"/>
    <w:rsid w:val="00873E7A"/>
    <w:rsid w:val="00873F6B"/>
    <w:rsid w:val="00873F9D"/>
    <w:rsid w:val="0087406B"/>
    <w:rsid w:val="00874209"/>
    <w:rsid w:val="00874536"/>
    <w:rsid w:val="00874823"/>
    <w:rsid w:val="00874885"/>
    <w:rsid w:val="00874A9D"/>
    <w:rsid w:val="00874B1E"/>
    <w:rsid w:val="00874BB4"/>
    <w:rsid w:val="00874D62"/>
    <w:rsid w:val="00874E47"/>
    <w:rsid w:val="00874ECC"/>
    <w:rsid w:val="00874F21"/>
    <w:rsid w:val="00874FB5"/>
    <w:rsid w:val="0087518B"/>
    <w:rsid w:val="0087526B"/>
    <w:rsid w:val="0087535E"/>
    <w:rsid w:val="0087539E"/>
    <w:rsid w:val="008755EB"/>
    <w:rsid w:val="008757AB"/>
    <w:rsid w:val="0087592D"/>
    <w:rsid w:val="00875FD8"/>
    <w:rsid w:val="00876051"/>
    <w:rsid w:val="00876079"/>
    <w:rsid w:val="008761F4"/>
    <w:rsid w:val="0087648F"/>
    <w:rsid w:val="0087654B"/>
    <w:rsid w:val="00876752"/>
    <w:rsid w:val="00876984"/>
    <w:rsid w:val="00876990"/>
    <w:rsid w:val="00876A96"/>
    <w:rsid w:val="00876C7A"/>
    <w:rsid w:val="00876D09"/>
    <w:rsid w:val="00876D1A"/>
    <w:rsid w:val="00876E31"/>
    <w:rsid w:val="00876EF6"/>
    <w:rsid w:val="00876F4A"/>
    <w:rsid w:val="00876F66"/>
    <w:rsid w:val="0087701A"/>
    <w:rsid w:val="008770E2"/>
    <w:rsid w:val="0087728C"/>
    <w:rsid w:val="00877313"/>
    <w:rsid w:val="00877319"/>
    <w:rsid w:val="00877353"/>
    <w:rsid w:val="008773D7"/>
    <w:rsid w:val="00877592"/>
    <w:rsid w:val="00877793"/>
    <w:rsid w:val="00877826"/>
    <w:rsid w:val="0087787E"/>
    <w:rsid w:val="00877B5C"/>
    <w:rsid w:val="00877BBD"/>
    <w:rsid w:val="00877BFD"/>
    <w:rsid w:val="00877E38"/>
    <w:rsid w:val="008800A0"/>
    <w:rsid w:val="0088012E"/>
    <w:rsid w:val="00880248"/>
    <w:rsid w:val="008802FE"/>
    <w:rsid w:val="00880733"/>
    <w:rsid w:val="00880910"/>
    <w:rsid w:val="00880BD7"/>
    <w:rsid w:val="00880E90"/>
    <w:rsid w:val="00880FFD"/>
    <w:rsid w:val="0088107A"/>
    <w:rsid w:val="00881156"/>
    <w:rsid w:val="0088124E"/>
    <w:rsid w:val="00881375"/>
    <w:rsid w:val="008817C3"/>
    <w:rsid w:val="0088180F"/>
    <w:rsid w:val="008818B5"/>
    <w:rsid w:val="00881C76"/>
    <w:rsid w:val="00881C8E"/>
    <w:rsid w:val="00881EF3"/>
    <w:rsid w:val="00882321"/>
    <w:rsid w:val="00882336"/>
    <w:rsid w:val="008827BE"/>
    <w:rsid w:val="00882AD6"/>
    <w:rsid w:val="00882F46"/>
    <w:rsid w:val="00883107"/>
    <w:rsid w:val="008831B4"/>
    <w:rsid w:val="00883701"/>
    <w:rsid w:val="0088373E"/>
    <w:rsid w:val="00883806"/>
    <w:rsid w:val="00883896"/>
    <w:rsid w:val="0088395E"/>
    <w:rsid w:val="00883ADC"/>
    <w:rsid w:val="00883C34"/>
    <w:rsid w:val="00883CC5"/>
    <w:rsid w:val="00883D11"/>
    <w:rsid w:val="00883D83"/>
    <w:rsid w:val="00884043"/>
    <w:rsid w:val="00884235"/>
    <w:rsid w:val="00884439"/>
    <w:rsid w:val="008844D5"/>
    <w:rsid w:val="00884788"/>
    <w:rsid w:val="00884A30"/>
    <w:rsid w:val="00884B41"/>
    <w:rsid w:val="00884E36"/>
    <w:rsid w:val="00884EAF"/>
    <w:rsid w:val="00884F82"/>
    <w:rsid w:val="0088508E"/>
    <w:rsid w:val="008850BD"/>
    <w:rsid w:val="00885374"/>
    <w:rsid w:val="008853BB"/>
    <w:rsid w:val="008856A1"/>
    <w:rsid w:val="008858B8"/>
    <w:rsid w:val="00885958"/>
    <w:rsid w:val="00885ED8"/>
    <w:rsid w:val="00885F92"/>
    <w:rsid w:val="00885FC8"/>
    <w:rsid w:val="008862ED"/>
    <w:rsid w:val="00886369"/>
    <w:rsid w:val="00886549"/>
    <w:rsid w:val="00886682"/>
    <w:rsid w:val="008866FC"/>
    <w:rsid w:val="008868D4"/>
    <w:rsid w:val="00886F09"/>
    <w:rsid w:val="00886F86"/>
    <w:rsid w:val="0088704B"/>
    <w:rsid w:val="0088732C"/>
    <w:rsid w:val="00887389"/>
    <w:rsid w:val="008874EB"/>
    <w:rsid w:val="0088795B"/>
    <w:rsid w:val="00887A78"/>
    <w:rsid w:val="00887B05"/>
    <w:rsid w:val="00887FD4"/>
    <w:rsid w:val="00890042"/>
    <w:rsid w:val="0089009B"/>
    <w:rsid w:val="008900E4"/>
    <w:rsid w:val="00890631"/>
    <w:rsid w:val="00890674"/>
    <w:rsid w:val="0089078D"/>
    <w:rsid w:val="008907DB"/>
    <w:rsid w:val="00890897"/>
    <w:rsid w:val="00890CD4"/>
    <w:rsid w:val="00891023"/>
    <w:rsid w:val="00891075"/>
    <w:rsid w:val="00891194"/>
    <w:rsid w:val="008913B9"/>
    <w:rsid w:val="0089140D"/>
    <w:rsid w:val="00891656"/>
    <w:rsid w:val="0089176C"/>
    <w:rsid w:val="008918BB"/>
    <w:rsid w:val="00891AD7"/>
    <w:rsid w:val="00891B80"/>
    <w:rsid w:val="00891CEF"/>
    <w:rsid w:val="00891DEE"/>
    <w:rsid w:val="00891EB1"/>
    <w:rsid w:val="00891EFB"/>
    <w:rsid w:val="00891FBC"/>
    <w:rsid w:val="00892340"/>
    <w:rsid w:val="008925A5"/>
    <w:rsid w:val="00892BA6"/>
    <w:rsid w:val="00892C5B"/>
    <w:rsid w:val="008934FD"/>
    <w:rsid w:val="00893517"/>
    <w:rsid w:val="00893568"/>
    <w:rsid w:val="0089358F"/>
    <w:rsid w:val="00893743"/>
    <w:rsid w:val="00893785"/>
    <w:rsid w:val="0089378E"/>
    <w:rsid w:val="00893AB4"/>
    <w:rsid w:val="00893CB6"/>
    <w:rsid w:val="00893DFE"/>
    <w:rsid w:val="008940EC"/>
    <w:rsid w:val="00894253"/>
    <w:rsid w:val="00894680"/>
    <w:rsid w:val="008946A4"/>
    <w:rsid w:val="008946AD"/>
    <w:rsid w:val="00894740"/>
    <w:rsid w:val="008949EA"/>
    <w:rsid w:val="008949EC"/>
    <w:rsid w:val="00894E37"/>
    <w:rsid w:val="00894FFB"/>
    <w:rsid w:val="008950C8"/>
    <w:rsid w:val="008951F9"/>
    <w:rsid w:val="00895419"/>
    <w:rsid w:val="0089571A"/>
    <w:rsid w:val="00895835"/>
    <w:rsid w:val="00895952"/>
    <w:rsid w:val="00895A3F"/>
    <w:rsid w:val="00895BF9"/>
    <w:rsid w:val="00895D4B"/>
    <w:rsid w:val="00895DC4"/>
    <w:rsid w:val="008961C0"/>
    <w:rsid w:val="00896211"/>
    <w:rsid w:val="00896585"/>
    <w:rsid w:val="00896859"/>
    <w:rsid w:val="00896990"/>
    <w:rsid w:val="008969F2"/>
    <w:rsid w:val="00896A6B"/>
    <w:rsid w:val="00896A6C"/>
    <w:rsid w:val="00896BA7"/>
    <w:rsid w:val="00896D88"/>
    <w:rsid w:val="00896E8D"/>
    <w:rsid w:val="0089757A"/>
    <w:rsid w:val="008975E2"/>
    <w:rsid w:val="008976BB"/>
    <w:rsid w:val="008978CA"/>
    <w:rsid w:val="0089799F"/>
    <w:rsid w:val="00897BD7"/>
    <w:rsid w:val="00897E4A"/>
    <w:rsid w:val="00897F50"/>
    <w:rsid w:val="008A02BE"/>
    <w:rsid w:val="008A071A"/>
    <w:rsid w:val="008A0967"/>
    <w:rsid w:val="008A097F"/>
    <w:rsid w:val="008A0B63"/>
    <w:rsid w:val="008A0BE7"/>
    <w:rsid w:val="008A10AA"/>
    <w:rsid w:val="008A1237"/>
    <w:rsid w:val="008A12C1"/>
    <w:rsid w:val="008A1327"/>
    <w:rsid w:val="008A166C"/>
    <w:rsid w:val="008A17D9"/>
    <w:rsid w:val="008A191A"/>
    <w:rsid w:val="008A1A5C"/>
    <w:rsid w:val="008A1F11"/>
    <w:rsid w:val="008A2253"/>
    <w:rsid w:val="008A238D"/>
    <w:rsid w:val="008A24D1"/>
    <w:rsid w:val="008A267B"/>
    <w:rsid w:val="008A2686"/>
    <w:rsid w:val="008A2757"/>
    <w:rsid w:val="008A2A34"/>
    <w:rsid w:val="008A2C28"/>
    <w:rsid w:val="008A2CF9"/>
    <w:rsid w:val="008A2FD6"/>
    <w:rsid w:val="008A3151"/>
    <w:rsid w:val="008A318E"/>
    <w:rsid w:val="008A32C1"/>
    <w:rsid w:val="008A3362"/>
    <w:rsid w:val="008A3373"/>
    <w:rsid w:val="008A344B"/>
    <w:rsid w:val="008A3584"/>
    <w:rsid w:val="008A3606"/>
    <w:rsid w:val="008A361C"/>
    <w:rsid w:val="008A36EE"/>
    <w:rsid w:val="008A375D"/>
    <w:rsid w:val="008A3957"/>
    <w:rsid w:val="008A3B08"/>
    <w:rsid w:val="008A3F98"/>
    <w:rsid w:val="008A3F9A"/>
    <w:rsid w:val="008A4202"/>
    <w:rsid w:val="008A43AD"/>
    <w:rsid w:val="008A43D9"/>
    <w:rsid w:val="008A4469"/>
    <w:rsid w:val="008A4531"/>
    <w:rsid w:val="008A4532"/>
    <w:rsid w:val="008A4682"/>
    <w:rsid w:val="008A4751"/>
    <w:rsid w:val="008A4864"/>
    <w:rsid w:val="008A491A"/>
    <w:rsid w:val="008A4B4A"/>
    <w:rsid w:val="008A4B4C"/>
    <w:rsid w:val="008A4C4F"/>
    <w:rsid w:val="008A4D8C"/>
    <w:rsid w:val="008A50E7"/>
    <w:rsid w:val="008A5560"/>
    <w:rsid w:val="008A558F"/>
    <w:rsid w:val="008A5BA5"/>
    <w:rsid w:val="008A5C45"/>
    <w:rsid w:val="008A5CB7"/>
    <w:rsid w:val="008A5DBE"/>
    <w:rsid w:val="008A5E1E"/>
    <w:rsid w:val="008A5F71"/>
    <w:rsid w:val="008A6003"/>
    <w:rsid w:val="008A60C6"/>
    <w:rsid w:val="008A64B9"/>
    <w:rsid w:val="008A6581"/>
    <w:rsid w:val="008A65E4"/>
    <w:rsid w:val="008A66D7"/>
    <w:rsid w:val="008A688F"/>
    <w:rsid w:val="008A6970"/>
    <w:rsid w:val="008A6A7F"/>
    <w:rsid w:val="008A6C31"/>
    <w:rsid w:val="008A6E2E"/>
    <w:rsid w:val="008A6E51"/>
    <w:rsid w:val="008A6EA5"/>
    <w:rsid w:val="008A73F0"/>
    <w:rsid w:val="008A7AC1"/>
    <w:rsid w:val="008A7EF4"/>
    <w:rsid w:val="008A7F5D"/>
    <w:rsid w:val="008B018D"/>
    <w:rsid w:val="008B02B2"/>
    <w:rsid w:val="008B03D0"/>
    <w:rsid w:val="008B04E2"/>
    <w:rsid w:val="008B083B"/>
    <w:rsid w:val="008B0951"/>
    <w:rsid w:val="008B0A19"/>
    <w:rsid w:val="008B0B04"/>
    <w:rsid w:val="008B0EBA"/>
    <w:rsid w:val="008B0F44"/>
    <w:rsid w:val="008B0F98"/>
    <w:rsid w:val="008B1174"/>
    <w:rsid w:val="008B1273"/>
    <w:rsid w:val="008B13B5"/>
    <w:rsid w:val="008B18BB"/>
    <w:rsid w:val="008B1BBF"/>
    <w:rsid w:val="008B1CF6"/>
    <w:rsid w:val="008B1EB2"/>
    <w:rsid w:val="008B1F71"/>
    <w:rsid w:val="008B22AD"/>
    <w:rsid w:val="008B2BDC"/>
    <w:rsid w:val="008B2CBC"/>
    <w:rsid w:val="008B2D1C"/>
    <w:rsid w:val="008B2EB9"/>
    <w:rsid w:val="008B2FBE"/>
    <w:rsid w:val="008B3132"/>
    <w:rsid w:val="008B344C"/>
    <w:rsid w:val="008B377B"/>
    <w:rsid w:val="008B38A3"/>
    <w:rsid w:val="008B3943"/>
    <w:rsid w:val="008B3A12"/>
    <w:rsid w:val="008B3C1D"/>
    <w:rsid w:val="008B3D75"/>
    <w:rsid w:val="008B4138"/>
    <w:rsid w:val="008B416E"/>
    <w:rsid w:val="008B42FB"/>
    <w:rsid w:val="008B444C"/>
    <w:rsid w:val="008B4553"/>
    <w:rsid w:val="008B4620"/>
    <w:rsid w:val="008B4667"/>
    <w:rsid w:val="008B47B0"/>
    <w:rsid w:val="008B47B4"/>
    <w:rsid w:val="008B4903"/>
    <w:rsid w:val="008B4B84"/>
    <w:rsid w:val="008B4E25"/>
    <w:rsid w:val="008B4F1C"/>
    <w:rsid w:val="008B4FB2"/>
    <w:rsid w:val="008B51BE"/>
    <w:rsid w:val="008B567E"/>
    <w:rsid w:val="008B568F"/>
    <w:rsid w:val="008B5824"/>
    <w:rsid w:val="008B591E"/>
    <w:rsid w:val="008B59D6"/>
    <w:rsid w:val="008B5B4A"/>
    <w:rsid w:val="008B5DD5"/>
    <w:rsid w:val="008B5F30"/>
    <w:rsid w:val="008B5FB8"/>
    <w:rsid w:val="008B5FDB"/>
    <w:rsid w:val="008B602B"/>
    <w:rsid w:val="008B6109"/>
    <w:rsid w:val="008B6184"/>
    <w:rsid w:val="008B6219"/>
    <w:rsid w:val="008B64A7"/>
    <w:rsid w:val="008B66EE"/>
    <w:rsid w:val="008B67E4"/>
    <w:rsid w:val="008B6875"/>
    <w:rsid w:val="008B689E"/>
    <w:rsid w:val="008B68CB"/>
    <w:rsid w:val="008B68E3"/>
    <w:rsid w:val="008B696B"/>
    <w:rsid w:val="008B6994"/>
    <w:rsid w:val="008B6A28"/>
    <w:rsid w:val="008B6A66"/>
    <w:rsid w:val="008B6BE0"/>
    <w:rsid w:val="008B6BEE"/>
    <w:rsid w:val="008B6F9C"/>
    <w:rsid w:val="008B7385"/>
    <w:rsid w:val="008B7936"/>
    <w:rsid w:val="008B7A9A"/>
    <w:rsid w:val="008B7D40"/>
    <w:rsid w:val="008B7E26"/>
    <w:rsid w:val="008C029D"/>
    <w:rsid w:val="008C05D1"/>
    <w:rsid w:val="008C09BC"/>
    <w:rsid w:val="008C0AD9"/>
    <w:rsid w:val="008C0B21"/>
    <w:rsid w:val="008C0BA0"/>
    <w:rsid w:val="008C0EA3"/>
    <w:rsid w:val="008C0FBD"/>
    <w:rsid w:val="008C1007"/>
    <w:rsid w:val="008C10AF"/>
    <w:rsid w:val="008C1135"/>
    <w:rsid w:val="008C1239"/>
    <w:rsid w:val="008C123D"/>
    <w:rsid w:val="008C1292"/>
    <w:rsid w:val="008C1341"/>
    <w:rsid w:val="008C13B9"/>
    <w:rsid w:val="008C1410"/>
    <w:rsid w:val="008C1678"/>
    <w:rsid w:val="008C178D"/>
    <w:rsid w:val="008C1A14"/>
    <w:rsid w:val="008C1AC7"/>
    <w:rsid w:val="008C1AF0"/>
    <w:rsid w:val="008C1F4A"/>
    <w:rsid w:val="008C2187"/>
    <w:rsid w:val="008C2384"/>
    <w:rsid w:val="008C2516"/>
    <w:rsid w:val="008C2709"/>
    <w:rsid w:val="008C27AC"/>
    <w:rsid w:val="008C2902"/>
    <w:rsid w:val="008C2AE9"/>
    <w:rsid w:val="008C2C25"/>
    <w:rsid w:val="008C2DF4"/>
    <w:rsid w:val="008C2E2C"/>
    <w:rsid w:val="008C2FA1"/>
    <w:rsid w:val="008C32A5"/>
    <w:rsid w:val="008C34C5"/>
    <w:rsid w:val="008C364E"/>
    <w:rsid w:val="008C36CF"/>
    <w:rsid w:val="008C3B17"/>
    <w:rsid w:val="008C401D"/>
    <w:rsid w:val="008C405C"/>
    <w:rsid w:val="008C406C"/>
    <w:rsid w:val="008C4491"/>
    <w:rsid w:val="008C458E"/>
    <w:rsid w:val="008C45D4"/>
    <w:rsid w:val="008C467A"/>
    <w:rsid w:val="008C46E7"/>
    <w:rsid w:val="008C48BE"/>
    <w:rsid w:val="008C48E9"/>
    <w:rsid w:val="008C4BE7"/>
    <w:rsid w:val="008C4C0F"/>
    <w:rsid w:val="008C4F7E"/>
    <w:rsid w:val="008C5008"/>
    <w:rsid w:val="008C5025"/>
    <w:rsid w:val="008C5090"/>
    <w:rsid w:val="008C56DD"/>
    <w:rsid w:val="008C581A"/>
    <w:rsid w:val="008C58D9"/>
    <w:rsid w:val="008C6039"/>
    <w:rsid w:val="008C6072"/>
    <w:rsid w:val="008C6261"/>
    <w:rsid w:val="008C6591"/>
    <w:rsid w:val="008C6883"/>
    <w:rsid w:val="008C69CF"/>
    <w:rsid w:val="008C69E4"/>
    <w:rsid w:val="008C6B3A"/>
    <w:rsid w:val="008C6E4B"/>
    <w:rsid w:val="008C6E6B"/>
    <w:rsid w:val="008C6F6B"/>
    <w:rsid w:val="008C7329"/>
    <w:rsid w:val="008C73F2"/>
    <w:rsid w:val="008C7532"/>
    <w:rsid w:val="008C7603"/>
    <w:rsid w:val="008C7774"/>
    <w:rsid w:val="008C7889"/>
    <w:rsid w:val="008C7B0D"/>
    <w:rsid w:val="008C7D07"/>
    <w:rsid w:val="008C7D20"/>
    <w:rsid w:val="008C7D91"/>
    <w:rsid w:val="008C7E4F"/>
    <w:rsid w:val="008D000B"/>
    <w:rsid w:val="008D0098"/>
    <w:rsid w:val="008D0452"/>
    <w:rsid w:val="008D04BF"/>
    <w:rsid w:val="008D05E4"/>
    <w:rsid w:val="008D0721"/>
    <w:rsid w:val="008D09E6"/>
    <w:rsid w:val="008D0BF2"/>
    <w:rsid w:val="008D0C76"/>
    <w:rsid w:val="008D0EB0"/>
    <w:rsid w:val="008D0FB7"/>
    <w:rsid w:val="008D113D"/>
    <w:rsid w:val="008D12A8"/>
    <w:rsid w:val="008D1338"/>
    <w:rsid w:val="008D13DF"/>
    <w:rsid w:val="008D14EC"/>
    <w:rsid w:val="008D15B3"/>
    <w:rsid w:val="008D15DF"/>
    <w:rsid w:val="008D1632"/>
    <w:rsid w:val="008D17E1"/>
    <w:rsid w:val="008D1855"/>
    <w:rsid w:val="008D1894"/>
    <w:rsid w:val="008D18B9"/>
    <w:rsid w:val="008D196F"/>
    <w:rsid w:val="008D1D01"/>
    <w:rsid w:val="008D1D72"/>
    <w:rsid w:val="008D1D99"/>
    <w:rsid w:val="008D1F0E"/>
    <w:rsid w:val="008D1F5C"/>
    <w:rsid w:val="008D2637"/>
    <w:rsid w:val="008D27F6"/>
    <w:rsid w:val="008D2840"/>
    <w:rsid w:val="008D2A04"/>
    <w:rsid w:val="008D2B7E"/>
    <w:rsid w:val="008D2E9C"/>
    <w:rsid w:val="008D3071"/>
    <w:rsid w:val="008D3403"/>
    <w:rsid w:val="008D3698"/>
    <w:rsid w:val="008D3717"/>
    <w:rsid w:val="008D3DB5"/>
    <w:rsid w:val="008D417C"/>
    <w:rsid w:val="008D4727"/>
    <w:rsid w:val="008D482D"/>
    <w:rsid w:val="008D492A"/>
    <w:rsid w:val="008D4977"/>
    <w:rsid w:val="008D4A66"/>
    <w:rsid w:val="008D4AE6"/>
    <w:rsid w:val="008D4B0D"/>
    <w:rsid w:val="008D4D3C"/>
    <w:rsid w:val="008D4E03"/>
    <w:rsid w:val="008D4F2E"/>
    <w:rsid w:val="008D5201"/>
    <w:rsid w:val="008D526D"/>
    <w:rsid w:val="008D540A"/>
    <w:rsid w:val="008D54AB"/>
    <w:rsid w:val="008D54CA"/>
    <w:rsid w:val="008D54DB"/>
    <w:rsid w:val="008D5D6B"/>
    <w:rsid w:val="008D5DEC"/>
    <w:rsid w:val="008D5F09"/>
    <w:rsid w:val="008D5FC4"/>
    <w:rsid w:val="008D6050"/>
    <w:rsid w:val="008D61CF"/>
    <w:rsid w:val="008D630A"/>
    <w:rsid w:val="008D6341"/>
    <w:rsid w:val="008D64C6"/>
    <w:rsid w:val="008D64FF"/>
    <w:rsid w:val="008D653E"/>
    <w:rsid w:val="008D66B3"/>
    <w:rsid w:val="008D6AA6"/>
    <w:rsid w:val="008D6B86"/>
    <w:rsid w:val="008D6BF1"/>
    <w:rsid w:val="008D6F97"/>
    <w:rsid w:val="008D7634"/>
    <w:rsid w:val="008D766D"/>
    <w:rsid w:val="008D7A65"/>
    <w:rsid w:val="008D7BEB"/>
    <w:rsid w:val="008D7C3F"/>
    <w:rsid w:val="008D7DE7"/>
    <w:rsid w:val="008D7EC1"/>
    <w:rsid w:val="008E00B5"/>
    <w:rsid w:val="008E04AB"/>
    <w:rsid w:val="008E0769"/>
    <w:rsid w:val="008E0876"/>
    <w:rsid w:val="008E0882"/>
    <w:rsid w:val="008E0BC0"/>
    <w:rsid w:val="008E0C62"/>
    <w:rsid w:val="008E119A"/>
    <w:rsid w:val="008E1284"/>
    <w:rsid w:val="008E1699"/>
    <w:rsid w:val="008E1AD7"/>
    <w:rsid w:val="008E1E79"/>
    <w:rsid w:val="008E1EE8"/>
    <w:rsid w:val="008E1F39"/>
    <w:rsid w:val="008E204F"/>
    <w:rsid w:val="008E2318"/>
    <w:rsid w:val="008E2510"/>
    <w:rsid w:val="008E2584"/>
    <w:rsid w:val="008E26E5"/>
    <w:rsid w:val="008E2A56"/>
    <w:rsid w:val="008E2BA3"/>
    <w:rsid w:val="008E2BE4"/>
    <w:rsid w:val="008E2D06"/>
    <w:rsid w:val="008E2D89"/>
    <w:rsid w:val="008E2D98"/>
    <w:rsid w:val="008E2DCD"/>
    <w:rsid w:val="008E2EF5"/>
    <w:rsid w:val="008E325D"/>
    <w:rsid w:val="008E3477"/>
    <w:rsid w:val="008E3A76"/>
    <w:rsid w:val="008E3B09"/>
    <w:rsid w:val="008E3D15"/>
    <w:rsid w:val="008E42FF"/>
    <w:rsid w:val="008E475E"/>
    <w:rsid w:val="008E47E8"/>
    <w:rsid w:val="008E4854"/>
    <w:rsid w:val="008E4B01"/>
    <w:rsid w:val="008E4D1A"/>
    <w:rsid w:val="008E4D60"/>
    <w:rsid w:val="008E4E8B"/>
    <w:rsid w:val="008E50D3"/>
    <w:rsid w:val="008E5167"/>
    <w:rsid w:val="008E5645"/>
    <w:rsid w:val="008E5841"/>
    <w:rsid w:val="008E5894"/>
    <w:rsid w:val="008E59E5"/>
    <w:rsid w:val="008E5B1F"/>
    <w:rsid w:val="008E5CFC"/>
    <w:rsid w:val="008E635D"/>
    <w:rsid w:val="008E6539"/>
    <w:rsid w:val="008E656B"/>
    <w:rsid w:val="008E65F6"/>
    <w:rsid w:val="008E6751"/>
    <w:rsid w:val="008E6824"/>
    <w:rsid w:val="008E6960"/>
    <w:rsid w:val="008E6EB5"/>
    <w:rsid w:val="008E73DE"/>
    <w:rsid w:val="008E7501"/>
    <w:rsid w:val="008E7506"/>
    <w:rsid w:val="008E7537"/>
    <w:rsid w:val="008E778E"/>
    <w:rsid w:val="008E7869"/>
    <w:rsid w:val="008E7CC6"/>
    <w:rsid w:val="008E7D40"/>
    <w:rsid w:val="008E7ECD"/>
    <w:rsid w:val="008F011B"/>
    <w:rsid w:val="008F027B"/>
    <w:rsid w:val="008F0386"/>
    <w:rsid w:val="008F0483"/>
    <w:rsid w:val="008F04A8"/>
    <w:rsid w:val="008F0664"/>
    <w:rsid w:val="008F085D"/>
    <w:rsid w:val="008F0897"/>
    <w:rsid w:val="008F0D7D"/>
    <w:rsid w:val="008F0DCB"/>
    <w:rsid w:val="008F1056"/>
    <w:rsid w:val="008F10E2"/>
    <w:rsid w:val="008F10EF"/>
    <w:rsid w:val="008F1111"/>
    <w:rsid w:val="008F12FA"/>
    <w:rsid w:val="008F1373"/>
    <w:rsid w:val="008F1475"/>
    <w:rsid w:val="008F14EB"/>
    <w:rsid w:val="008F182B"/>
    <w:rsid w:val="008F1954"/>
    <w:rsid w:val="008F1B70"/>
    <w:rsid w:val="008F1D26"/>
    <w:rsid w:val="008F1E0E"/>
    <w:rsid w:val="008F20A6"/>
    <w:rsid w:val="008F217E"/>
    <w:rsid w:val="008F23C5"/>
    <w:rsid w:val="008F2404"/>
    <w:rsid w:val="008F253A"/>
    <w:rsid w:val="008F25E8"/>
    <w:rsid w:val="008F2848"/>
    <w:rsid w:val="008F2D68"/>
    <w:rsid w:val="008F2E8A"/>
    <w:rsid w:val="008F3044"/>
    <w:rsid w:val="008F3208"/>
    <w:rsid w:val="008F32F1"/>
    <w:rsid w:val="008F3534"/>
    <w:rsid w:val="008F3556"/>
    <w:rsid w:val="008F367C"/>
    <w:rsid w:val="008F3B5B"/>
    <w:rsid w:val="008F3D32"/>
    <w:rsid w:val="008F3FF2"/>
    <w:rsid w:val="008F419D"/>
    <w:rsid w:val="008F436C"/>
    <w:rsid w:val="008F4493"/>
    <w:rsid w:val="008F474A"/>
    <w:rsid w:val="008F4B19"/>
    <w:rsid w:val="008F4D1F"/>
    <w:rsid w:val="008F4D8A"/>
    <w:rsid w:val="008F4F1F"/>
    <w:rsid w:val="008F4F8B"/>
    <w:rsid w:val="008F5022"/>
    <w:rsid w:val="008F50C9"/>
    <w:rsid w:val="008F5403"/>
    <w:rsid w:val="008F56D7"/>
    <w:rsid w:val="008F5732"/>
    <w:rsid w:val="008F5B87"/>
    <w:rsid w:val="008F5BFF"/>
    <w:rsid w:val="008F5CDE"/>
    <w:rsid w:val="008F5EC1"/>
    <w:rsid w:val="008F62D4"/>
    <w:rsid w:val="008F635B"/>
    <w:rsid w:val="008F63FB"/>
    <w:rsid w:val="008F682E"/>
    <w:rsid w:val="008F693E"/>
    <w:rsid w:val="008F6AF6"/>
    <w:rsid w:val="008F6F25"/>
    <w:rsid w:val="008F6F99"/>
    <w:rsid w:val="008F7013"/>
    <w:rsid w:val="008F70AB"/>
    <w:rsid w:val="008F70FA"/>
    <w:rsid w:val="008F7113"/>
    <w:rsid w:val="008F7295"/>
    <w:rsid w:val="008F7584"/>
    <w:rsid w:val="008F764E"/>
    <w:rsid w:val="008F76AE"/>
    <w:rsid w:val="008F7907"/>
    <w:rsid w:val="008F7AB7"/>
    <w:rsid w:val="008F7E05"/>
    <w:rsid w:val="00900211"/>
    <w:rsid w:val="009002CF"/>
    <w:rsid w:val="00900437"/>
    <w:rsid w:val="009005AF"/>
    <w:rsid w:val="00900789"/>
    <w:rsid w:val="0090079C"/>
    <w:rsid w:val="00900A75"/>
    <w:rsid w:val="00900B70"/>
    <w:rsid w:val="00900C1F"/>
    <w:rsid w:val="00900C62"/>
    <w:rsid w:val="00900D57"/>
    <w:rsid w:val="00900F2D"/>
    <w:rsid w:val="00900F8C"/>
    <w:rsid w:val="009012A1"/>
    <w:rsid w:val="009013FC"/>
    <w:rsid w:val="0090142E"/>
    <w:rsid w:val="009014A2"/>
    <w:rsid w:val="00901F38"/>
    <w:rsid w:val="00901F40"/>
    <w:rsid w:val="00901FBC"/>
    <w:rsid w:val="009020D1"/>
    <w:rsid w:val="009020D5"/>
    <w:rsid w:val="00902281"/>
    <w:rsid w:val="00902343"/>
    <w:rsid w:val="00902368"/>
    <w:rsid w:val="00902510"/>
    <w:rsid w:val="00902558"/>
    <w:rsid w:val="0090291F"/>
    <w:rsid w:val="00902953"/>
    <w:rsid w:val="00902A31"/>
    <w:rsid w:val="00902D47"/>
    <w:rsid w:val="00902D52"/>
    <w:rsid w:val="00902DA6"/>
    <w:rsid w:val="00902E82"/>
    <w:rsid w:val="00903040"/>
    <w:rsid w:val="00903326"/>
    <w:rsid w:val="00903467"/>
    <w:rsid w:val="009034A3"/>
    <w:rsid w:val="0090374B"/>
    <w:rsid w:val="00903B37"/>
    <w:rsid w:val="00903B78"/>
    <w:rsid w:val="00904398"/>
    <w:rsid w:val="009045F0"/>
    <w:rsid w:val="0090473A"/>
    <w:rsid w:val="009049EF"/>
    <w:rsid w:val="00904A30"/>
    <w:rsid w:val="00904A3E"/>
    <w:rsid w:val="00904B76"/>
    <w:rsid w:val="00904BDC"/>
    <w:rsid w:val="00904D16"/>
    <w:rsid w:val="00904DAE"/>
    <w:rsid w:val="0090510D"/>
    <w:rsid w:val="0090545A"/>
    <w:rsid w:val="00905631"/>
    <w:rsid w:val="009058FA"/>
    <w:rsid w:val="00905937"/>
    <w:rsid w:val="00905EE6"/>
    <w:rsid w:val="00905F70"/>
    <w:rsid w:val="00906142"/>
    <w:rsid w:val="009062D5"/>
    <w:rsid w:val="009062E6"/>
    <w:rsid w:val="00906572"/>
    <w:rsid w:val="009065EC"/>
    <w:rsid w:val="0090671E"/>
    <w:rsid w:val="00906A9F"/>
    <w:rsid w:val="00906BD8"/>
    <w:rsid w:val="00906D81"/>
    <w:rsid w:val="00906E2C"/>
    <w:rsid w:val="00906EBE"/>
    <w:rsid w:val="0090700C"/>
    <w:rsid w:val="00907073"/>
    <w:rsid w:val="009071E2"/>
    <w:rsid w:val="00907299"/>
    <w:rsid w:val="009072B0"/>
    <w:rsid w:val="009072B8"/>
    <w:rsid w:val="00907396"/>
    <w:rsid w:val="009074BF"/>
    <w:rsid w:val="0090757A"/>
    <w:rsid w:val="0090767E"/>
    <w:rsid w:val="0090780B"/>
    <w:rsid w:val="00907A55"/>
    <w:rsid w:val="00907B44"/>
    <w:rsid w:val="00907C7B"/>
    <w:rsid w:val="00907CFA"/>
    <w:rsid w:val="00907E69"/>
    <w:rsid w:val="00907FB8"/>
    <w:rsid w:val="00910169"/>
    <w:rsid w:val="009101B8"/>
    <w:rsid w:val="009103EC"/>
    <w:rsid w:val="00910518"/>
    <w:rsid w:val="0091061C"/>
    <w:rsid w:val="00910802"/>
    <w:rsid w:val="0091082C"/>
    <w:rsid w:val="0091087F"/>
    <w:rsid w:val="009108CA"/>
    <w:rsid w:val="00910935"/>
    <w:rsid w:val="0091094D"/>
    <w:rsid w:val="00910987"/>
    <w:rsid w:val="00910AF9"/>
    <w:rsid w:val="00910BA4"/>
    <w:rsid w:val="00910C46"/>
    <w:rsid w:val="00910C62"/>
    <w:rsid w:val="00910CC1"/>
    <w:rsid w:val="00910D11"/>
    <w:rsid w:val="00910E6A"/>
    <w:rsid w:val="00911114"/>
    <w:rsid w:val="009113A1"/>
    <w:rsid w:val="009114EF"/>
    <w:rsid w:val="00911556"/>
    <w:rsid w:val="009118CD"/>
    <w:rsid w:val="00911AF3"/>
    <w:rsid w:val="00911BFB"/>
    <w:rsid w:val="00911C0C"/>
    <w:rsid w:val="00912378"/>
    <w:rsid w:val="0091237C"/>
    <w:rsid w:val="00912564"/>
    <w:rsid w:val="00912681"/>
    <w:rsid w:val="00912684"/>
    <w:rsid w:val="00912854"/>
    <w:rsid w:val="00912893"/>
    <w:rsid w:val="0091291D"/>
    <w:rsid w:val="00912B3C"/>
    <w:rsid w:val="00912B73"/>
    <w:rsid w:val="00912B99"/>
    <w:rsid w:val="00912BA8"/>
    <w:rsid w:val="00912E59"/>
    <w:rsid w:val="00912EAC"/>
    <w:rsid w:val="00912F32"/>
    <w:rsid w:val="00912FFB"/>
    <w:rsid w:val="009131E2"/>
    <w:rsid w:val="00913554"/>
    <w:rsid w:val="009135AA"/>
    <w:rsid w:val="00913709"/>
    <w:rsid w:val="00913C5B"/>
    <w:rsid w:val="00913CE6"/>
    <w:rsid w:val="00913DCD"/>
    <w:rsid w:val="00913F3A"/>
    <w:rsid w:val="00913F48"/>
    <w:rsid w:val="009141BC"/>
    <w:rsid w:val="0091424D"/>
    <w:rsid w:val="00914310"/>
    <w:rsid w:val="009143FE"/>
    <w:rsid w:val="00914420"/>
    <w:rsid w:val="009145D1"/>
    <w:rsid w:val="00914912"/>
    <w:rsid w:val="0091497E"/>
    <w:rsid w:val="00914A07"/>
    <w:rsid w:val="00914A92"/>
    <w:rsid w:val="00914B1A"/>
    <w:rsid w:val="00914C88"/>
    <w:rsid w:val="00914D8C"/>
    <w:rsid w:val="009150C5"/>
    <w:rsid w:val="009150DE"/>
    <w:rsid w:val="009154C8"/>
    <w:rsid w:val="009154D1"/>
    <w:rsid w:val="00915781"/>
    <w:rsid w:val="0091583F"/>
    <w:rsid w:val="00915A31"/>
    <w:rsid w:val="00915CE7"/>
    <w:rsid w:val="00915D60"/>
    <w:rsid w:val="00915DAB"/>
    <w:rsid w:val="0091631B"/>
    <w:rsid w:val="0091644E"/>
    <w:rsid w:val="00916479"/>
    <w:rsid w:val="00916530"/>
    <w:rsid w:val="00916567"/>
    <w:rsid w:val="009166A4"/>
    <w:rsid w:val="00916A3B"/>
    <w:rsid w:val="00916C46"/>
    <w:rsid w:val="00916CEA"/>
    <w:rsid w:val="00916D9F"/>
    <w:rsid w:val="00916DFE"/>
    <w:rsid w:val="00916FFF"/>
    <w:rsid w:val="009171DE"/>
    <w:rsid w:val="009172D0"/>
    <w:rsid w:val="00917379"/>
    <w:rsid w:val="0091749D"/>
    <w:rsid w:val="00917A12"/>
    <w:rsid w:val="00917E20"/>
    <w:rsid w:val="00917F2F"/>
    <w:rsid w:val="00917FA6"/>
    <w:rsid w:val="009200A9"/>
    <w:rsid w:val="009202EB"/>
    <w:rsid w:val="009205A2"/>
    <w:rsid w:val="009205D7"/>
    <w:rsid w:val="00920670"/>
    <w:rsid w:val="00920F34"/>
    <w:rsid w:val="00920FDB"/>
    <w:rsid w:val="00921164"/>
    <w:rsid w:val="009214A5"/>
    <w:rsid w:val="009214BF"/>
    <w:rsid w:val="00921716"/>
    <w:rsid w:val="00921A23"/>
    <w:rsid w:val="00921D98"/>
    <w:rsid w:val="00921E1F"/>
    <w:rsid w:val="00921E71"/>
    <w:rsid w:val="00921EB4"/>
    <w:rsid w:val="0092203B"/>
    <w:rsid w:val="009221AE"/>
    <w:rsid w:val="009221B0"/>
    <w:rsid w:val="00922439"/>
    <w:rsid w:val="009224CD"/>
    <w:rsid w:val="009225C7"/>
    <w:rsid w:val="009226DA"/>
    <w:rsid w:val="0092270B"/>
    <w:rsid w:val="009227A5"/>
    <w:rsid w:val="00922802"/>
    <w:rsid w:val="0092290D"/>
    <w:rsid w:val="00922A85"/>
    <w:rsid w:val="00922BB6"/>
    <w:rsid w:val="00922C0A"/>
    <w:rsid w:val="00922CA5"/>
    <w:rsid w:val="00922CAA"/>
    <w:rsid w:val="00922DB4"/>
    <w:rsid w:val="00922E59"/>
    <w:rsid w:val="00922E7A"/>
    <w:rsid w:val="00923191"/>
    <w:rsid w:val="00923272"/>
    <w:rsid w:val="00923323"/>
    <w:rsid w:val="009236D9"/>
    <w:rsid w:val="0092398E"/>
    <w:rsid w:val="00923BED"/>
    <w:rsid w:val="00923C44"/>
    <w:rsid w:val="00923D69"/>
    <w:rsid w:val="00923DDE"/>
    <w:rsid w:val="00923DF0"/>
    <w:rsid w:val="0092409E"/>
    <w:rsid w:val="0092410A"/>
    <w:rsid w:val="00924227"/>
    <w:rsid w:val="00924270"/>
    <w:rsid w:val="0092479F"/>
    <w:rsid w:val="00924840"/>
    <w:rsid w:val="0092494F"/>
    <w:rsid w:val="009249C3"/>
    <w:rsid w:val="00924BF3"/>
    <w:rsid w:val="00924C88"/>
    <w:rsid w:val="00924DCC"/>
    <w:rsid w:val="00924E01"/>
    <w:rsid w:val="00924E9C"/>
    <w:rsid w:val="00924EAF"/>
    <w:rsid w:val="00924F09"/>
    <w:rsid w:val="00924F1F"/>
    <w:rsid w:val="00925184"/>
    <w:rsid w:val="00925284"/>
    <w:rsid w:val="009252EC"/>
    <w:rsid w:val="009254D0"/>
    <w:rsid w:val="009255B7"/>
    <w:rsid w:val="0092580F"/>
    <w:rsid w:val="00925934"/>
    <w:rsid w:val="00925969"/>
    <w:rsid w:val="009259A7"/>
    <w:rsid w:val="00925A19"/>
    <w:rsid w:val="00925B02"/>
    <w:rsid w:val="00925B71"/>
    <w:rsid w:val="00925BBC"/>
    <w:rsid w:val="00925C56"/>
    <w:rsid w:val="00925CB2"/>
    <w:rsid w:val="00925CC9"/>
    <w:rsid w:val="00925D38"/>
    <w:rsid w:val="00925DA8"/>
    <w:rsid w:val="00926181"/>
    <w:rsid w:val="009261B4"/>
    <w:rsid w:val="00926461"/>
    <w:rsid w:val="0092666A"/>
    <w:rsid w:val="009268C4"/>
    <w:rsid w:val="009268E5"/>
    <w:rsid w:val="00926A86"/>
    <w:rsid w:val="00926AF9"/>
    <w:rsid w:val="00926C08"/>
    <w:rsid w:val="00926C6D"/>
    <w:rsid w:val="0092708B"/>
    <w:rsid w:val="0092709F"/>
    <w:rsid w:val="009273A8"/>
    <w:rsid w:val="009273C6"/>
    <w:rsid w:val="00927ACE"/>
    <w:rsid w:val="00927B70"/>
    <w:rsid w:val="00927C2A"/>
    <w:rsid w:val="00927E61"/>
    <w:rsid w:val="00927EB4"/>
    <w:rsid w:val="009301FD"/>
    <w:rsid w:val="00930534"/>
    <w:rsid w:val="00930569"/>
    <w:rsid w:val="0093061D"/>
    <w:rsid w:val="0093061E"/>
    <w:rsid w:val="0093085B"/>
    <w:rsid w:val="0093088F"/>
    <w:rsid w:val="009308D8"/>
    <w:rsid w:val="00930A5E"/>
    <w:rsid w:val="00930CED"/>
    <w:rsid w:val="00930D08"/>
    <w:rsid w:val="00930E18"/>
    <w:rsid w:val="00930E5B"/>
    <w:rsid w:val="00931137"/>
    <w:rsid w:val="00931375"/>
    <w:rsid w:val="0093159C"/>
    <w:rsid w:val="009315CD"/>
    <w:rsid w:val="0093165F"/>
    <w:rsid w:val="009316A6"/>
    <w:rsid w:val="0093184D"/>
    <w:rsid w:val="0093190F"/>
    <w:rsid w:val="00931968"/>
    <w:rsid w:val="00931B0B"/>
    <w:rsid w:val="00931B63"/>
    <w:rsid w:val="00931C1A"/>
    <w:rsid w:val="00931D35"/>
    <w:rsid w:val="00931D56"/>
    <w:rsid w:val="00931FFF"/>
    <w:rsid w:val="00932326"/>
    <w:rsid w:val="009324B3"/>
    <w:rsid w:val="009324F3"/>
    <w:rsid w:val="00932635"/>
    <w:rsid w:val="00932687"/>
    <w:rsid w:val="0093268A"/>
    <w:rsid w:val="009326FF"/>
    <w:rsid w:val="00932A91"/>
    <w:rsid w:val="00932AC0"/>
    <w:rsid w:val="00932EE0"/>
    <w:rsid w:val="00932F01"/>
    <w:rsid w:val="00932FB8"/>
    <w:rsid w:val="00933124"/>
    <w:rsid w:val="00933160"/>
    <w:rsid w:val="009337FC"/>
    <w:rsid w:val="00933C6C"/>
    <w:rsid w:val="00933C8E"/>
    <w:rsid w:val="00933DCD"/>
    <w:rsid w:val="00933E07"/>
    <w:rsid w:val="00933E75"/>
    <w:rsid w:val="00933ED6"/>
    <w:rsid w:val="009343EA"/>
    <w:rsid w:val="00934527"/>
    <w:rsid w:val="0093456C"/>
    <w:rsid w:val="00934C47"/>
    <w:rsid w:val="00934F7F"/>
    <w:rsid w:val="0093500A"/>
    <w:rsid w:val="0093505D"/>
    <w:rsid w:val="00935084"/>
    <w:rsid w:val="0093512C"/>
    <w:rsid w:val="009352C1"/>
    <w:rsid w:val="00935406"/>
    <w:rsid w:val="00935415"/>
    <w:rsid w:val="00935579"/>
    <w:rsid w:val="00935641"/>
    <w:rsid w:val="009356CD"/>
    <w:rsid w:val="009356D1"/>
    <w:rsid w:val="0093573D"/>
    <w:rsid w:val="0093584F"/>
    <w:rsid w:val="00935965"/>
    <w:rsid w:val="009359A5"/>
    <w:rsid w:val="00935A94"/>
    <w:rsid w:val="00935C62"/>
    <w:rsid w:val="00935D08"/>
    <w:rsid w:val="00936157"/>
    <w:rsid w:val="009364EE"/>
    <w:rsid w:val="009367A6"/>
    <w:rsid w:val="009367FB"/>
    <w:rsid w:val="00936865"/>
    <w:rsid w:val="00936BB5"/>
    <w:rsid w:val="00936F02"/>
    <w:rsid w:val="00937009"/>
    <w:rsid w:val="00937173"/>
    <w:rsid w:val="00937289"/>
    <w:rsid w:val="0093735C"/>
    <w:rsid w:val="0093753C"/>
    <w:rsid w:val="009375D6"/>
    <w:rsid w:val="00937634"/>
    <w:rsid w:val="00937652"/>
    <w:rsid w:val="00937713"/>
    <w:rsid w:val="0093781B"/>
    <w:rsid w:val="00937949"/>
    <w:rsid w:val="00937A3F"/>
    <w:rsid w:val="00937B52"/>
    <w:rsid w:val="00937D76"/>
    <w:rsid w:val="00937EE0"/>
    <w:rsid w:val="00940376"/>
    <w:rsid w:val="00940493"/>
    <w:rsid w:val="0094057A"/>
    <w:rsid w:val="009406DF"/>
    <w:rsid w:val="0094076E"/>
    <w:rsid w:val="0094088A"/>
    <w:rsid w:val="00940BA1"/>
    <w:rsid w:val="00940C76"/>
    <w:rsid w:val="00941036"/>
    <w:rsid w:val="0094116B"/>
    <w:rsid w:val="0094133F"/>
    <w:rsid w:val="009413E7"/>
    <w:rsid w:val="009414E0"/>
    <w:rsid w:val="00941B32"/>
    <w:rsid w:val="00941CA9"/>
    <w:rsid w:val="00941CCF"/>
    <w:rsid w:val="00941D82"/>
    <w:rsid w:val="00941E44"/>
    <w:rsid w:val="00941F17"/>
    <w:rsid w:val="00941F5D"/>
    <w:rsid w:val="00941FEB"/>
    <w:rsid w:val="009420A7"/>
    <w:rsid w:val="009420AD"/>
    <w:rsid w:val="00942287"/>
    <w:rsid w:val="009422E3"/>
    <w:rsid w:val="0094238A"/>
    <w:rsid w:val="009423A9"/>
    <w:rsid w:val="0094241F"/>
    <w:rsid w:val="0094258B"/>
    <w:rsid w:val="009426E1"/>
    <w:rsid w:val="0094270B"/>
    <w:rsid w:val="00942788"/>
    <w:rsid w:val="00942947"/>
    <w:rsid w:val="0094294D"/>
    <w:rsid w:val="009429F8"/>
    <w:rsid w:val="00942BAD"/>
    <w:rsid w:val="00942EB5"/>
    <w:rsid w:val="00942FCD"/>
    <w:rsid w:val="009433ED"/>
    <w:rsid w:val="009434C9"/>
    <w:rsid w:val="009434DE"/>
    <w:rsid w:val="009434FD"/>
    <w:rsid w:val="009435A1"/>
    <w:rsid w:val="00943637"/>
    <w:rsid w:val="00943B0E"/>
    <w:rsid w:val="00943D75"/>
    <w:rsid w:val="00943DD8"/>
    <w:rsid w:val="00943DDA"/>
    <w:rsid w:val="00943E09"/>
    <w:rsid w:val="00943E17"/>
    <w:rsid w:val="00943ED0"/>
    <w:rsid w:val="00943F11"/>
    <w:rsid w:val="00943F8C"/>
    <w:rsid w:val="009440C3"/>
    <w:rsid w:val="00944228"/>
    <w:rsid w:val="00944466"/>
    <w:rsid w:val="0094450A"/>
    <w:rsid w:val="00944B6E"/>
    <w:rsid w:val="00944D10"/>
    <w:rsid w:val="00944DB6"/>
    <w:rsid w:val="0094503E"/>
    <w:rsid w:val="009450D0"/>
    <w:rsid w:val="00945167"/>
    <w:rsid w:val="009451C1"/>
    <w:rsid w:val="009451D0"/>
    <w:rsid w:val="009452D4"/>
    <w:rsid w:val="009457A6"/>
    <w:rsid w:val="00945859"/>
    <w:rsid w:val="00945D36"/>
    <w:rsid w:val="00945E27"/>
    <w:rsid w:val="009461B2"/>
    <w:rsid w:val="009461EE"/>
    <w:rsid w:val="009462A5"/>
    <w:rsid w:val="0094639E"/>
    <w:rsid w:val="009463A3"/>
    <w:rsid w:val="009464DF"/>
    <w:rsid w:val="0094655C"/>
    <w:rsid w:val="00946690"/>
    <w:rsid w:val="009467BD"/>
    <w:rsid w:val="0094680E"/>
    <w:rsid w:val="0094682B"/>
    <w:rsid w:val="00946B89"/>
    <w:rsid w:val="00946F15"/>
    <w:rsid w:val="0094701D"/>
    <w:rsid w:val="00947150"/>
    <w:rsid w:val="00947325"/>
    <w:rsid w:val="00947372"/>
    <w:rsid w:val="009473A5"/>
    <w:rsid w:val="0094753F"/>
    <w:rsid w:val="009476C8"/>
    <w:rsid w:val="00947BD7"/>
    <w:rsid w:val="00947CD1"/>
    <w:rsid w:val="00947F97"/>
    <w:rsid w:val="0095003B"/>
    <w:rsid w:val="00950121"/>
    <w:rsid w:val="009501F5"/>
    <w:rsid w:val="00950247"/>
    <w:rsid w:val="009502DE"/>
    <w:rsid w:val="0095051B"/>
    <w:rsid w:val="00950764"/>
    <w:rsid w:val="00950A3A"/>
    <w:rsid w:val="00951117"/>
    <w:rsid w:val="009513FA"/>
    <w:rsid w:val="0095148C"/>
    <w:rsid w:val="00951752"/>
    <w:rsid w:val="009518F8"/>
    <w:rsid w:val="00951937"/>
    <w:rsid w:val="0095199E"/>
    <w:rsid w:val="009519BE"/>
    <w:rsid w:val="00951AC2"/>
    <w:rsid w:val="00951BBB"/>
    <w:rsid w:val="00951C60"/>
    <w:rsid w:val="00951FC7"/>
    <w:rsid w:val="009521C6"/>
    <w:rsid w:val="00952268"/>
    <w:rsid w:val="00952321"/>
    <w:rsid w:val="009526F6"/>
    <w:rsid w:val="00952816"/>
    <w:rsid w:val="00953113"/>
    <w:rsid w:val="0095323A"/>
    <w:rsid w:val="0095347F"/>
    <w:rsid w:val="009535D0"/>
    <w:rsid w:val="009537F8"/>
    <w:rsid w:val="00953CCA"/>
    <w:rsid w:val="00953D40"/>
    <w:rsid w:val="00953D99"/>
    <w:rsid w:val="00953E62"/>
    <w:rsid w:val="00953F00"/>
    <w:rsid w:val="00953F26"/>
    <w:rsid w:val="00953FB4"/>
    <w:rsid w:val="0095415E"/>
    <w:rsid w:val="009542C7"/>
    <w:rsid w:val="00954307"/>
    <w:rsid w:val="009547DA"/>
    <w:rsid w:val="0095493D"/>
    <w:rsid w:val="009549B8"/>
    <w:rsid w:val="00954DCB"/>
    <w:rsid w:val="00954E20"/>
    <w:rsid w:val="00954F20"/>
    <w:rsid w:val="00954FBC"/>
    <w:rsid w:val="0095519B"/>
    <w:rsid w:val="00955465"/>
    <w:rsid w:val="00955672"/>
    <w:rsid w:val="00955756"/>
    <w:rsid w:val="00955852"/>
    <w:rsid w:val="009559C0"/>
    <w:rsid w:val="009559D9"/>
    <w:rsid w:val="00955AC0"/>
    <w:rsid w:val="00955B0F"/>
    <w:rsid w:val="00955BB3"/>
    <w:rsid w:val="00955C11"/>
    <w:rsid w:val="00955C75"/>
    <w:rsid w:val="00955E3B"/>
    <w:rsid w:val="00956049"/>
    <w:rsid w:val="0095619B"/>
    <w:rsid w:val="009561CC"/>
    <w:rsid w:val="009564C5"/>
    <w:rsid w:val="009569CF"/>
    <w:rsid w:val="00956D9F"/>
    <w:rsid w:val="00956F9B"/>
    <w:rsid w:val="009570F2"/>
    <w:rsid w:val="009571B3"/>
    <w:rsid w:val="00957286"/>
    <w:rsid w:val="009572BD"/>
    <w:rsid w:val="0095730B"/>
    <w:rsid w:val="00957318"/>
    <w:rsid w:val="0095745F"/>
    <w:rsid w:val="00957466"/>
    <w:rsid w:val="009574D2"/>
    <w:rsid w:val="009576D8"/>
    <w:rsid w:val="009576ED"/>
    <w:rsid w:val="009577E4"/>
    <w:rsid w:val="009579B0"/>
    <w:rsid w:val="00957A6A"/>
    <w:rsid w:val="00957BE3"/>
    <w:rsid w:val="00957D8C"/>
    <w:rsid w:val="009600EC"/>
    <w:rsid w:val="009605B5"/>
    <w:rsid w:val="00960979"/>
    <w:rsid w:val="009609D4"/>
    <w:rsid w:val="00960BA4"/>
    <w:rsid w:val="00960CFD"/>
    <w:rsid w:val="00960DD9"/>
    <w:rsid w:val="00960E1A"/>
    <w:rsid w:val="00960ED0"/>
    <w:rsid w:val="009611AA"/>
    <w:rsid w:val="00961220"/>
    <w:rsid w:val="009612DE"/>
    <w:rsid w:val="009614B5"/>
    <w:rsid w:val="009615D5"/>
    <w:rsid w:val="0096179B"/>
    <w:rsid w:val="009617A7"/>
    <w:rsid w:val="00961887"/>
    <w:rsid w:val="00961C45"/>
    <w:rsid w:val="00961CEA"/>
    <w:rsid w:val="00961CFA"/>
    <w:rsid w:val="00961D3D"/>
    <w:rsid w:val="0096206A"/>
    <w:rsid w:val="00962341"/>
    <w:rsid w:val="00962504"/>
    <w:rsid w:val="0096262B"/>
    <w:rsid w:val="00962764"/>
    <w:rsid w:val="009628E6"/>
    <w:rsid w:val="00962A08"/>
    <w:rsid w:val="00962B18"/>
    <w:rsid w:val="00963189"/>
    <w:rsid w:val="00963343"/>
    <w:rsid w:val="009634B9"/>
    <w:rsid w:val="009635E4"/>
    <w:rsid w:val="0096367F"/>
    <w:rsid w:val="009639EC"/>
    <w:rsid w:val="00963B6F"/>
    <w:rsid w:val="00963E84"/>
    <w:rsid w:val="00963F09"/>
    <w:rsid w:val="00963F87"/>
    <w:rsid w:val="00964713"/>
    <w:rsid w:val="00964720"/>
    <w:rsid w:val="009648AC"/>
    <w:rsid w:val="00964956"/>
    <w:rsid w:val="0096497D"/>
    <w:rsid w:val="00964C4E"/>
    <w:rsid w:val="00964CC2"/>
    <w:rsid w:val="00964D71"/>
    <w:rsid w:val="009651E1"/>
    <w:rsid w:val="009651FD"/>
    <w:rsid w:val="00965212"/>
    <w:rsid w:val="00965252"/>
    <w:rsid w:val="009655C7"/>
    <w:rsid w:val="00965722"/>
    <w:rsid w:val="009657DC"/>
    <w:rsid w:val="009658A8"/>
    <w:rsid w:val="00965BD6"/>
    <w:rsid w:val="00965C85"/>
    <w:rsid w:val="0096615F"/>
    <w:rsid w:val="00966510"/>
    <w:rsid w:val="00966546"/>
    <w:rsid w:val="009667F6"/>
    <w:rsid w:val="00966ADC"/>
    <w:rsid w:val="00966B8D"/>
    <w:rsid w:val="00966C66"/>
    <w:rsid w:val="00966CD7"/>
    <w:rsid w:val="00966E9D"/>
    <w:rsid w:val="00966F77"/>
    <w:rsid w:val="00966F91"/>
    <w:rsid w:val="00966F97"/>
    <w:rsid w:val="0096715C"/>
    <w:rsid w:val="00967165"/>
    <w:rsid w:val="009672A7"/>
    <w:rsid w:val="00967363"/>
    <w:rsid w:val="00967478"/>
    <w:rsid w:val="00967550"/>
    <w:rsid w:val="009675FC"/>
    <w:rsid w:val="00967665"/>
    <w:rsid w:val="009676AF"/>
    <w:rsid w:val="00967746"/>
    <w:rsid w:val="009679BD"/>
    <w:rsid w:val="00967A0A"/>
    <w:rsid w:val="00967AF4"/>
    <w:rsid w:val="00967C19"/>
    <w:rsid w:val="00967C3C"/>
    <w:rsid w:val="00967C4C"/>
    <w:rsid w:val="00967CEA"/>
    <w:rsid w:val="00967D7F"/>
    <w:rsid w:val="00967E0C"/>
    <w:rsid w:val="009703A6"/>
    <w:rsid w:val="00970664"/>
    <w:rsid w:val="00970A46"/>
    <w:rsid w:val="00970D45"/>
    <w:rsid w:val="00970DD0"/>
    <w:rsid w:val="00970FEE"/>
    <w:rsid w:val="009711D4"/>
    <w:rsid w:val="00971456"/>
    <w:rsid w:val="009715E5"/>
    <w:rsid w:val="0097168E"/>
    <w:rsid w:val="00971821"/>
    <w:rsid w:val="0097195E"/>
    <w:rsid w:val="00971967"/>
    <w:rsid w:val="00971D62"/>
    <w:rsid w:val="0097211A"/>
    <w:rsid w:val="00972365"/>
    <w:rsid w:val="00972646"/>
    <w:rsid w:val="009727E4"/>
    <w:rsid w:val="009728FC"/>
    <w:rsid w:val="0097294C"/>
    <w:rsid w:val="00972A42"/>
    <w:rsid w:val="00972BCE"/>
    <w:rsid w:val="00972C13"/>
    <w:rsid w:val="00972E53"/>
    <w:rsid w:val="00972F2F"/>
    <w:rsid w:val="00973281"/>
    <w:rsid w:val="009733B6"/>
    <w:rsid w:val="009734C7"/>
    <w:rsid w:val="00973756"/>
    <w:rsid w:val="00973B42"/>
    <w:rsid w:val="00973C20"/>
    <w:rsid w:val="00973ECD"/>
    <w:rsid w:val="00973F4A"/>
    <w:rsid w:val="00974104"/>
    <w:rsid w:val="00974147"/>
    <w:rsid w:val="0097417E"/>
    <w:rsid w:val="0097419D"/>
    <w:rsid w:val="00974563"/>
    <w:rsid w:val="00974666"/>
    <w:rsid w:val="00974803"/>
    <w:rsid w:val="00974891"/>
    <w:rsid w:val="00974AB3"/>
    <w:rsid w:val="00974ACB"/>
    <w:rsid w:val="00974B2B"/>
    <w:rsid w:val="00974C40"/>
    <w:rsid w:val="00974F95"/>
    <w:rsid w:val="009751F4"/>
    <w:rsid w:val="00975249"/>
    <w:rsid w:val="00975354"/>
    <w:rsid w:val="009753C9"/>
    <w:rsid w:val="009753E8"/>
    <w:rsid w:val="009753F2"/>
    <w:rsid w:val="009756FC"/>
    <w:rsid w:val="009757A7"/>
    <w:rsid w:val="00975885"/>
    <w:rsid w:val="00975AA3"/>
    <w:rsid w:val="00975B35"/>
    <w:rsid w:val="00975CC8"/>
    <w:rsid w:val="00975E8B"/>
    <w:rsid w:val="009761C2"/>
    <w:rsid w:val="009761D0"/>
    <w:rsid w:val="00976250"/>
    <w:rsid w:val="009766F5"/>
    <w:rsid w:val="00976B76"/>
    <w:rsid w:val="00976C01"/>
    <w:rsid w:val="00976E50"/>
    <w:rsid w:val="00976F65"/>
    <w:rsid w:val="009770AF"/>
    <w:rsid w:val="009772E2"/>
    <w:rsid w:val="009773FB"/>
    <w:rsid w:val="009775FA"/>
    <w:rsid w:val="009776A9"/>
    <w:rsid w:val="00977762"/>
    <w:rsid w:val="0097776B"/>
    <w:rsid w:val="009777D1"/>
    <w:rsid w:val="00977900"/>
    <w:rsid w:val="00977A32"/>
    <w:rsid w:val="00977B9D"/>
    <w:rsid w:val="00977D49"/>
    <w:rsid w:val="00977E33"/>
    <w:rsid w:val="00977E4B"/>
    <w:rsid w:val="00977F83"/>
    <w:rsid w:val="0098029A"/>
    <w:rsid w:val="0098060A"/>
    <w:rsid w:val="00980842"/>
    <w:rsid w:val="00980891"/>
    <w:rsid w:val="0098096E"/>
    <w:rsid w:val="00980A3D"/>
    <w:rsid w:val="00980B60"/>
    <w:rsid w:val="00980EEE"/>
    <w:rsid w:val="009811F6"/>
    <w:rsid w:val="0098147F"/>
    <w:rsid w:val="009814EA"/>
    <w:rsid w:val="00981755"/>
    <w:rsid w:val="0098184F"/>
    <w:rsid w:val="009818D8"/>
    <w:rsid w:val="00981C6B"/>
    <w:rsid w:val="00981D37"/>
    <w:rsid w:val="00981E14"/>
    <w:rsid w:val="00981E18"/>
    <w:rsid w:val="00981E1F"/>
    <w:rsid w:val="00981EF1"/>
    <w:rsid w:val="00982317"/>
    <w:rsid w:val="0098241D"/>
    <w:rsid w:val="009826F8"/>
    <w:rsid w:val="0098277A"/>
    <w:rsid w:val="00982A0F"/>
    <w:rsid w:val="00982A5E"/>
    <w:rsid w:val="00982A94"/>
    <w:rsid w:val="00982B94"/>
    <w:rsid w:val="00982D14"/>
    <w:rsid w:val="00982DE2"/>
    <w:rsid w:val="009831F4"/>
    <w:rsid w:val="00983460"/>
    <w:rsid w:val="009835F8"/>
    <w:rsid w:val="009839B7"/>
    <w:rsid w:val="009839EA"/>
    <w:rsid w:val="00983CDC"/>
    <w:rsid w:val="00983E00"/>
    <w:rsid w:val="00983F43"/>
    <w:rsid w:val="00984015"/>
    <w:rsid w:val="00984100"/>
    <w:rsid w:val="00984719"/>
    <w:rsid w:val="00984A1C"/>
    <w:rsid w:val="00984B17"/>
    <w:rsid w:val="00984B60"/>
    <w:rsid w:val="00984F24"/>
    <w:rsid w:val="00985493"/>
    <w:rsid w:val="00985534"/>
    <w:rsid w:val="009855BE"/>
    <w:rsid w:val="009855DB"/>
    <w:rsid w:val="009858B5"/>
    <w:rsid w:val="009858DF"/>
    <w:rsid w:val="009858EB"/>
    <w:rsid w:val="00985920"/>
    <w:rsid w:val="0098599C"/>
    <w:rsid w:val="009859C8"/>
    <w:rsid w:val="00985A8A"/>
    <w:rsid w:val="00985C55"/>
    <w:rsid w:val="00986143"/>
    <w:rsid w:val="00986299"/>
    <w:rsid w:val="00986352"/>
    <w:rsid w:val="00986395"/>
    <w:rsid w:val="009863EC"/>
    <w:rsid w:val="009863FC"/>
    <w:rsid w:val="0098645F"/>
    <w:rsid w:val="009864BE"/>
    <w:rsid w:val="0098654B"/>
    <w:rsid w:val="009869E3"/>
    <w:rsid w:val="00986B2C"/>
    <w:rsid w:val="00986B73"/>
    <w:rsid w:val="00986D14"/>
    <w:rsid w:val="00986DD5"/>
    <w:rsid w:val="00986FA4"/>
    <w:rsid w:val="00986FBC"/>
    <w:rsid w:val="009871C0"/>
    <w:rsid w:val="00987292"/>
    <w:rsid w:val="00987375"/>
    <w:rsid w:val="009874AF"/>
    <w:rsid w:val="009874E7"/>
    <w:rsid w:val="0098750B"/>
    <w:rsid w:val="00987736"/>
    <w:rsid w:val="00987940"/>
    <w:rsid w:val="00987A7E"/>
    <w:rsid w:val="00987DAB"/>
    <w:rsid w:val="009900FF"/>
    <w:rsid w:val="009901C2"/>
    <w:rsid w:val="009906FF"/>
    <w:rsid w:val="00990BC3"/>
    <w:rsid w:val="00990D66"/>
    <w:rsid w:val="00990D94"/>
    <w:rsid w:val="00990DC3"/>
    <w:rsid w:val="00990FAC"/>
    <w:rsid w:val="00991320"/>
    <w:rsid w:val="00991780"/>
    <w:rsid w:val="00991ACB"/>
    <w:rsid w:val="00991B4F"/>
    <w:rsid w:val="00991BED"/>
    <w:rsid w:val="00991CEE"/>
    <w:rsid w:val="00991F98"/>
    <w:rsid w:val="009920B4"/>
    <w:rsid w:val="009920BD"/>
    <w:rsid w:val="0099233B"/>
    <w:rsid w:val="00992692"/>
    <w:rsid w:val="00992C97"/>
    <w:rsid w:val="00992DE6"/>
    <w:rsid w:val="00993066"/>
    <w:rsid w:val="009931AE"/>
    <w:rsid w:val="009932BF"/>
    <w:rsid w:val="00993447"/>
    <w:rsid w:val="00993A69"/>
    <w:rsid w:val="00993B70"/>
    <w:rsid w:val="00993E6D"/>
    <w:rsid w:val="00993EAE"/>
    <w:rsid w:val="00994033"/>
    <w:rsid w:val="00994036"/>
    <w:rsid w:val="00994451"/>
    <w:rsid w:val="0099485D"/>
    <w:rsid w:val="009948D0"/>
    <w:rsid w:val="0099497E"/>
    <w:rsid w:val="009949EB"/>
    <w:rsid w:val="00994BE0"/>
    <w:rsid w:val="00994BFB"/>
    <w:rsid w:val="00994CC6"/>
    <w:rsid w:val="00994FF5"/>
    <w:rsid w:val="00995180"/>
    <w:rsid w:val="0099533E"/>
    <w:rsid w:val="00995456"/>
    <w:rsid w:val="009954EC"/>
    <w:rsid w:val="0099553B"/>
    <w:rsid w:val="009955F1"/>
    <w:rsid w:val="00995CB6"/>
    <w:rsid w:val="00995CEF"/>
    <w:rsid w:val="00995FA0"/>
    <w:rsid w:val="00996072"/>
    <w:rsid w:val="009960A4"/>
    <w:rsid w:val="009961EE"/>
    <w:rsid w:val="0099656D"/>
    <w:rsid w:val="009967D3"/>
    <w:rsid w:val="0099691A"/>
    <w:rsid w:val="00996A42"/>
    <w:rsid w:val="00996B24"/>
    <w:rsid w:val="00996BBF"/>
    <w:rsid w:val="0099717D"/>
    <w:rsid w:val="009971A2"/>
    <w:rsid w:val="009971C4"/>
    <w:rsid w:val="009972F8"/>
    <w:rsid w:val="00997396"/>
    <w:rsid w:val="00997590"/>
    <w:rsid w:val="009976C5"/>
    <w:rsid w:val="009978EB"/>
    <w:rsid w:val="00997916"/>
    <w:rsid w:val="00997AF7"/>
    <w:rsid w:val="009A007D"/>
    <w:rsid w:val="009A0123"/>
    <w:rsid w:val="009A01C2"/>
    <w:rsid w:val="009A02E9"/>
    <w:rsid w:val="009A043E"/>
    <w:rsid w:val="009A0458"/>
    <w:rsid w:val="009A06C7"/>
    <w:rsid w:val="009A09EF"/>
    <w:rsid w:val="009A09F7"/>
    <w:rsid w:val="009A0AD9"/>
    <w:rsid w:val="009A0B68"/>
    <w:rsid w:val="009A0BB2"/>
    <w:rsid w:val="009A0C81"/>
    <w:rsid w:val="009A0EAD"/>
    <w:rsid w:val="009A0EE6"/>
    <w:rsid w:val="009A1067"/>
    <w:rsid w:val="009A1252"/>
    <w:rsid w:val="009A15DC"/>
    <w:rsid w:val="009A165E"/>
    <w:rsid w:val="009A17B6"/>
    <w:rsid w:val="009A17D1"/>
    <w:rsid w:val="009A1822"/>
    <w:rsid w:val="009A19DF"/>
    <w:rsid w:val="009A1A03"/>
    <w:rsid w:val="009A1B31"/>
    <w:rsid w:val="009A1C7E"/>
    <w:rsid w:val="009A1EFC"/>
    <w:rsid w:val="009A1F12"/>
    <w:rsid w:val="009A2176"/>
    <w:rsid w:val="009A2486"/>
    <w:rsid w:val="009A2532"/>
    <w:rsid w:val="009A2809"/>
    <w:rsid w:val="009A29D4"/>
    <w:rsid w:val="009A2A3F"/>
    <w:rsid w:val="009A2AC3"/>
    <w:rsid w:val="009A2AF6"/>
    <w:rsid w:val="009A2EBC"/>
    <w:rsid w:val="009A2EF1"/>
    <w:rsid w:val="009A2F43"/>
    <w:rsid w:val="009A2F8E"/>
    <w:rsid w:val="009A3021"/>
    <w:rsid w:val="009A3162"/>
    <w:rsid w:val="009A31CA"/>
    <w:rsid w:val="009A320C"/>
    <w:rsid w:val="009A3669"/>
    <w:rsid w:val="009A36AF"/>
    <w:rsid w:val="009A36F2"/>
    <w:rsid w:val="009A3723"/>
    <w:rsid w:val="009A3856"/>
    <w:rsid w:val="009A38B8"/>
    <w:rsid w:val="009A39EF"/>
    <w:rsid w:val="009A39FD"/>
    <w:rsid w:val="009A3A0A"/>
    <w:rsid w:val="009A3ACE"/>
    <w:rsid w:val="009A3CC3"/>
    <w:rsid w:val="009A3E64"/>
    <w:rsid w:val="009A403F"/>
    <w:rsid w:val="009A40ED"/>
    <w:rsid w:val="009A4133"/>
    <w:rsid w:val="009A434D"/>
    <w:rsid w:val="009A4941"/>
    <w:rsid w:val="009A4AD3"/>
    <w:rsid w:val="009A4B28"/>
    <w:rsid w:val="009A503D"/>
    <w:rsid w:val="009A5138"/>
    <w:rsid w:val="009A518B"/>
    <w:rsid w:val="009A5287"/>
    <w:rsid w:val="009A583E"/>
    <w:rsid w:val="009A587F"/>
    <w:rsid w:val="009A59F1"/>
    <w:rsid w:val="009A5A22"/>
    <w:rsid w:val="009A5B05"/>
    <w:rsid w:val="009A5C74"/>
    <w:rsid w:val="009A5F20"/>
    <w:rsid w:val="009A5FB6"/>
    <w:rsid w:val="009A61C3"/>
    <w:rsid w:val="009A6263"/>
    <w:rsid w:val="009A644A"/>
    <w:rsid w:val="009A65E8"/>
    <w:rsid w:val="009A669C"/>
    <w:rsid w:val="009A67CB"/>
    <w:rsid w:val="009A6810"/>
    <w:rsid w:val="009A68C2"/>
    <w:rsid w:val="009A693A"/>
    <w:rsid w:val="009A6AE6"/>
    <w:rsid w:val="009A6BE1"/>
    <w:rsid w:val="009A6C75"/>
    <w:rsid w:val="009A6D9A"/>
    <w:rsid w:val="009A6DBD"/>
    <w:rsid w:val="009A6FBB"/>
    <w:rsid w:val="009A72B0"/>
    <w:rsid w:val="009A741A"/>
    <w:rsid w:val="009A74DB"/>
    <w:rsid w:val="009A7564"/>
    <w:rsid w:val="009A7B79"/>
    <w:rsid w:val="009A7F7C"/>
    <w:rsid w:val="009B00FF"/>
    <w:rsid w:val="009B0232"/>
    <w:rsid w:val="009B038D"/>
    <w:rsid w:val="009B0767"/>
    <w:rsid w:val="009B0AB0"/>
    <w:rsid w:val="009B0AE5"/>
    <w:rsid w:val="009B0B25"/>
    <w:rsid w:val="009B0B8A"/>
    <w:rsid w:val="009B0BDD"/>
    <w:rsid w:val="009B0BFC"/>
    <w:rsid w:val="009B0D5A"/>
    <w:rsid w:val="009B0F19"/>
    <w:rsid w:val="009B0FEA"/>
    <w:rsid w:val="009B1023"/>
    <w:rsid w:val="009B115B"/>
    <w:rsid w:val="009B1520"/>
    <w:rsid w:val="009B1811"/>
    <w:rsid w:val="009B18EC"/>
    <w:rsid w:val="009B19D0"/>
    <w:rsid w:val="009B19F0"/>
    <w:rsid w:val="009B1C3E"/>
    <w:rsid w:val="009B1CF3"/>
    <w:rsid w:val="009B1E79"/>
    <w:rsid w:val="009B202E"/>
    <w:rsid w:val="009B207F"/>
    <w:rsid w:val="009B2237"/>
    <w:rsid w:val="009B240D"/>
    <w:rsid w:val="009B24B6"/>
    <w:rsid w:val="009B2506"/>
    <w:rsid w:val="009B25A1"/>
    <w:rsid w:val="009B283D"/>
    <w:rsid w:val="009B287F"/>
    <w:rsid w:val="009B2A63"/>
    <w:rsid w:val="009B2AED"/>
    <w:rsid w:val="009B2D44"/>
    <w:rsid w:val="009B2EDE"/>
    <w:rsid w:val="009B2F47"/>
    <w:rsid w:val="009B3610"/>
    <w:rsid w:val="009B3757"/>
    <w:rsid w:val="009B3A10"/>
    <w:rsid w:val="009B3A36"/>
    <w:rsid w:val="009B3D09"/>
    <w:rsid w:val="009B3E3F"/>
    <w:rsid w:val="009B3F3E"/>
    <w:rsid w:val="009B42E2"/>
    <w:rsid w:val="009B4668"/>
    <w:rsid w:val="009B4D86"/>
    <w:rsid w:val="009B4E02"/>
    <w:rsid w:val="009B4E0B"/>
    <w:rsid w:val="009B4EAF"/>
    <w:rsid w:val="009B4EC1"/>
    <w:rsid w:val="009B5045"/>
    <w:rsid w:val="009B509B"/>
    <w:rsid w:val="009B539A"/>
    <w:rsid w:val="009B55D4"/>
    <w:rsid w:val="009B5774"/>
    <w:rsid w:val="009B58A1"/>
    <w:rsid w:val="009B5A16"/>
    <w:rsid w:val="009B5C81"/>
    <w:rsid w:val="009B5F1E"/>
    <w:rsid w:val="009B62EC"/>
    <w:rsid w:val="009B6833"/>
    <w:rsid w:val="009B6B6C"/>
    <w:rsid w:val="009B6C82"/>
    <w:rsid w:val="009B6CC1"/>
    <w:rsid w:val="009B6D46"/>
    <w:rsid w:val="009B6D85"/>
    <w:rsid w:val="009B7108"/>
    <w:rsid w:val="009B71BD"/>
    <w:rsid w:val="009B71F2"/>
    <w:rsid w:val="009B73F9"/>
    <w:rsid w:val="009B756B"/>
    <w:rsid w:val="009B7581"/>
    <w:rsid w:val="009B7637"/>
    <w:rsid w:val="009B77BE"/>
    <w:rsid w:val="009B7882"/>
    <w:rsid w:val="009B7A8C"/>
    <w:rsid w:val="009B7BAD"/>
    <w:rsid w:val="009B7F4A"/>
    <w:rsid w:val="009B7FB5"/>
    <w:rsid w:val="009C00D5"/>
    <w:rsid w:val="009C0137"/>
    <w:rsid w:val="009C0792"/>
    <w:rsid w:val="009C0B32"/>
    <w:rsid w:val="009C0C6E"/>
    <w:rsid w:val="009C0ED6"/>
    <w:rsid w:val="009C0F3B"/>
    <w:rsid w:val="009C0F8F"/>
    <w:rsid w:val="009C0FAB"/>
    <w:rsid w:val="009C1212"/>
    <w:rsid w:val="009C17CF"/>
    <w:rsid w:val="009C1A54"/>
    <w:rsid w:val="009C1A5A"/>
    <w:rsid w:val="009C1B92"/>
    <w:rsid w:val="009C1ED6"/>
    <w:rsid w:val="009C1F0A"/>
    <w:rsid w:val="009C21CA"/>
    <w:rsid w:val="009C2BE6"/>
    <w:rsid w:val="009C2C29"/>
    <w:rsid w:val="009C33CF"/>
    <w:rsid w:val="009C33F2"/>
    <w:rsid w:val="009C34BA"/>
    <w:rsid w:val="009C3706"/>
    <w:rsid w:val="009C3748"/>
    <w:rsid w:val="009C389C"/>
    <w:rsid w:val="009C3A7B"/>
    <w:rsid w:val="009C3BF8"/>
    <w:rsid w:val="009C3D0E"/>
    <w:rsid w:val="009C3DA5"/>
    <w:rsid w:val="009C3E6A"/>
    <w:rsid w:val="009C3F1D"/>
    <w:rsid w:val="009C3FD8"/>
    <w:rsid w:val="009C42BB"/>
    <w:rsid w:val="009C42FF"/>
    <w:rsid w:val="009C450E"/>
    <w:rsid w:val="009C451A"/>
    <w:rsid w:val="009C45F3"/>
    <w:rsid w:val="009C469B"/>
    <w:rsid w:val="009C46ED"/>
    <w:rsid w:val="009C4714"/>
    <w:rsid w:val="009C4737"/>
    <w:rsid w:val="009C478C"/>
    <w:rsid w:val="009C47A4"/>
    <w:rsid w:val="009C4AD5"/>
    <w:rsid w:val="009C4C0F"/>
    <w:rsid w:val="009C4C51"/>
    <w:rsid w:val="009C4CDE"/>
    <w:rsid w:val="009C4D1A"/>
    <w:rsid w:val="009C55CC"/>
    <w:rsid w:val="009C5787"/>
    <w:rsid w:val="009C5958"/>
    <w:rsid w:val="009C597D"/>
    <w:rsid w:val="009C5D83"/>
    <w:rsid w:val="009C62A7"/>
    <w:rsid w:val="009C63C6"/>
    <w:rsid w:val="009C65DD"/>
    <w:rsid w:val="009C6790"/>
    <w:rsid w:val="009C67E2"/>
    <w:rsid w:val="009C6882"/>
    <w:rsid w:val="009C69B5"/>
    <w:rsid w:val="009C6AFA"/>
    <w:rsid w:val="009C6CC4"/>
    <w:rsid w:val="009C6E3E"/>
    <w:rsid w:val="009C717E"/>
    <w:rsid w:val="009C7209"/>
    <w:rsid w:val="009C731D"/>
    <w:rsid w:val="009C7346"/>
    <w:rsid w:val="009C7377"/>
    <w:rsid w:val="009C7588"/>
    <w:rsid w:val="009C77AC"/>
    <w:rsid w:val="009C7B14"/>
    <w:rsid w:val="009C7B21"/>
    <w:rsid w:val="009C7C17"/>
    <w:rsid w:val="009C7C82"/>
    <w:rsid w:val="009C7E1D"/>
    <w:rsid w:val="009C7E6D"/>
    <w:rsid w:val="009C7EAD"/>
    <w:rsid w:val="009D015E"/>
    <w:rsid w:val="009D0404"/>
    <w:rsid w:val="009D044A"/>
    <w:rsid w:val="009D0936"/>
    <w:rsid w:val="009D0948"/>
    <w:rsid w:val="009D0EB8"/>
    <w:rsid w:val="009D0F9F"/>
    <w:rsid w:val="009D101B"/>
    <w:rsid w:val="009D1410"/>
    <w:rsid w:val="009D1479"/>
    <w:rsid w:val="009D1603"/>
    <w:rsid w:val="009D171E"/>
    <w:rsid w:val="009D18A6"/>
    <w:rsid w:val="009D18E9"/>
    <w:rsid w:val="009D19C7"/>
    <w:rsid w:val="009D1A40"/>
    <w:rsid w:val="009D1BC4"/>
    <w:rsid w:val="009D2134"/>
    <w:rsid w:val="009D227F"/>
    <w:rsid w:val="009D22BD"/>
    <w:rsid w:val="009D22CA"/>
    <w:rsid w:val="009D230F"/>
    <w:rsid w:val="009D2451"/>
    <w:rsid w:val="009D2466"/>
    <w:rsid w:val="009D2468"/>
    <w:rsid w:val="009D2624"/>
    <w:rsid w:val="009D279F"/>
    <w:rsid w:val="009D29DE"/>
    <w:rsid w:val="009D2A35"/>
    <w:rsid w:val="009D2B83"/>
    <w:rsid w:val="009D2DDD"/>
    <w:rsid w:val="009D2F55"/>
    <w:rsid w:val="009D316F"/>
    <w:rsid w:val="009D317D"/>
    <w:rsid w:val="009D32D7"/>
    <w:rsid w:val="009D32EA"/>
    <w:rsid w:val="009D3383"/>
    <w:rsid w:val="009D3578"/>
    <w:rsid w:val="009D374B"/>
    <w:rsid w:val="009D37CC"/>
    <w:rsid w:val="009D37D8"/>
    <w:rsid w:val="009D38F4"/>
    <w:rsid w:val="009D39DB"/>
    <w:rsid w:val="009D3A08"/>
    <w:rsid w:val="009D3A74"/>
    <w:rsid w:val="009D3AAA"/>
    <w:rsid w:val="009D3BC6"/>
    <w:rsid w:val="009D3EA9"/>
    <w:rsid w:val="009D3FBE"/>
    <w:rsid w:val="009D40C2"/>
    <w:rsid w:val="009D41D7"/>
    <w:rsid w:val="009D42BD"/>
    <w:rsid w:val="009D42E9"/>
    <w:rsid w:val="009D4475"/>
    <w:rsid w:val="009D451A"/>
    <w:rsid w:val="009D45E8"/>
    <w:rsid w:val="009D4651"/>
    <w:rsid w:val="009D4727"/>
    <w:rsid w:val="009D479D"/>
    <w:rsid w:val="009D493B"/>
    <w:rsid w:val="009D4B16"/>
    <w:rsid w:val="009D4C8E"/>
    <w:rsid w:val="009D50B4"/>
    <w:rsid w:val="009D51E6"/>
    <w:rsid w:val="009D52F6"/>
    <w:rsid w:val="009D5C00"/>
    <w:rsid w:val="009D5CE8"/>
    <w:rsid w:val="009D5D1A"/>
    <w:rsid w:val="009D5DDC"/>
    <w:rsid w:val="009D6016"/>
    <w:rsid w:val="009D6083"/>
    <w:rsid w:val="009D60B1"/>
    <w:rsid w:val="009D6105"/>
    <w:rsid w:val="009D62A6"/>
    <w:rsid w:val="009D6360"/>
    <w:rsid w:val="009D6481"/>
    <w:rsid w:val="009D65AF"/>
    <w:rsid w:val="009D65B3"/>
    <w:rsid w:val="009D6685"/>
    <w:rsid w:val="009D68A0"/>
    <w:rsid w:val="009D68AF"/>
    <w:rsid w:val="009D68F4"/>
    <w:rsid w:val="009D6BF2"/>
    <w:rsid w:val="009D6D02"/>
    <w:rsid w:val="009D728F"/>
    <w:rsid w:val="009D72BF"/>
    <w:rsid w:val="009D74BA"/>
    <w:rsid w:val="009D77ED"/>
    <w:rsid w:val="009D789D"/>
    <w:rsid w:val="009D79FE"/>
    <w:rsid w:val="009D7B12"/>
    <w:rsid w:val="009D7B71"/>
    <w:rsid w:val="009D7D11"/>
    <w:rsid w:val="009E0267"/>
    <w:rsid w:val="009E02F8"/>
    <w:rsid w:val="009E04E9"/>
    <w:rsid w:val="009E0720"/>
    <w:rsid w:val="009E08AC"/>
    <w:rsid w:val="009E0D92"/>
    <w:rsid w:val="009E0DEC"/>
    <w:rsid w:val="009E0EE6"/>
    <w:rsid w:val="009E1217"/>
    <w:rsid w:val="009E185C"/>
    <w:rsid w:val="009E1A7D"/>
    <w:rsid w:val="009E1BBE"/>
    <w:rsid w:val="009E1F94"/>
    <w:rsid w:val="009E1FF9"/>
    <w:rsid w:val="009E22FE"/>
    <w:rsid w:val="009E254B"/>
    <w:rsid w:val="009E29B9"/>
    <w:rsid w:val="009E2B85"/>
    <w:rsid w:val="009E2F59"/>
    <w:rsid w:val="009E2FDB"/>
    <w:rsid w:val="009E306D"/>
    <w:rsid w:val="009E3117"/>
    <w:rsid w:val="009E3122"/>
    <w:rsid w:val="009E3215"/>
    <w:rsid w:val="009E334E"/>
    <w:rsid w:val="009E33FA"/>
    <w:rsid w:val="009E3832"/>
    <w:rsid w:val="009E39CE"/>
    <w:rsid w:val="009E3A2B"/>
    <w:rsid w:val="009E3A33"/>
    <w:rsid w:val="009E3A93"/>
    <w:rsid w:val="009E3B47"/>
    <w:rsid w:val="009E3C92"/>
    <w:rsid w:val="009E3F3E"/>
    <w:rsid w:val="009E4732"/>
    <w:rsid w:val="009E4956"/>
    <w:rsid w:val="009E49A0"/>
    <w:rsid w:val="009E4AB7"/>
    <w:rsid w:val="009E4B1E"/>
    <w:rsid w:val="009E4D08"/>
    <w:rsid w:val="009E4D45"/>
    <w:rsid w:val="009E4D50"/>
    <w:rsid w:val="009E4E1B"/>
    <w:rsid w:val="009E4E5F"/>
    <w:rsid w:val="009E4F39"/>
    <w:rsid w:val="009E500A"/>
    <w:rsid w:val="009E50E3"/>
    <w:rsid w:val="009E512B"/>
    <w:rsid w:val="009E52A2"/>
    <w:rsid w:val="009E5313"/>
    <w:rsid w:val="009E5391"/>
    <w:rsid w:val="009E57FB"/>
    <w:rsid w:val="009E5A9E"/>
    <w:rsid w:val="009E5C20"/>
    <w:rsid w:val="009E6083"/>
    <w:rsid w:val="009E61EC"/>
    <w:rsid w:val="009E6218"/>
    <w:rsid w:val="009E6920"/>
    <w:rsid w:val="009E694A"/>
    <w:rsid w:val="009E6BD0"/>
    <w:rsid w:val="009E6EB7"/>
    <w:rsid w:val="009E6EF4"/>
    <w:rsid w:val="009E70DD"/>
    <w:rsid w:val="009E7101"/>
    <w:rsid w:val="009E74DC"/>
    <w:rsid w:val="009E7528"/>
    <w:rsid w:val="009E76F7"/>
    <w:rsid w:val="009E7729"/>
    <w:rsid w:val="009E77FA"/>
    <w:rsid w:val="009E7838"/>
    <w:rsid w:val="009E7A62"/>
    <w:rsid w:val="009E7C49"/>
    <w:rsid w:val="009F0109"/>
    <w:rsid w:val="009F0135"/>
    <w:rsid w:val="009F0546"/>
    <w:rsid w:val="009F060E"/>
    <w:rsid w:val="009F0653"/>
    <w:rsid w:val="009F0699"/>
    <w:rsid w:val="009F0A9C"/>
    <w:rsid w:val="009F0A9D"/>
    <w:rsid w:val="009F0AA6"/>
    <w:rsid w:val="009F0C52"/>
    <w:rsid w:val="009F0CB1"/>
    <w:rsid w:val="009F0CD4"/>
    <w:rsid w:val="009F0D6F"/>
    <w:rsid w:val="009F0DD9"/>
    <w:rsid w:val="009F13EC"/>
    <w:rsid w:val="009F155D"/>
    <w:rsid w:val="009F18A7"/>
    <w:rsid w:val="009F199D"/>
    <w:rsid w:val="009F1B2A"/>
    <w:rsid w:val="009F1B5A"/>
    <w:rsid w:val="009F1DA7"/>
    <w:rsid w:val="009F2106"/>
    <w:rsid w:val="009F2215"/>
    <w:rsid w:val="009F228C"/>
    <w:rsid w:val="009F2332"/>
    <w:rsid w:val="009F2426"/>
    <w:rsid w:val="009F24B8"/>
    <w:rsid w:val="009F276B"/>
    <w:rsid w:val="009F27AD"/>
    <w:rsid w:val="009F28A3"/>
    <w:rsid w:val="009F2A16"/>
    <w:rsid w:val="009F2C64"/>
    <w:rsid w:val="009F2CED"/>
    <w:rsid w:val="009F2D50"/>
    <w:rsid w:val="009F2EF3"/>
    <w:rsid w:val="009F3241"/>
    <w:rsid w:val="009F3305"/>
    <w:rsid w:val="009F36F8"/>
    <w:rsid w:val="009F3755"/>
    <w:rsid w:val="009F37EE"/>
    <w:rsid w:val="009F3AA5"/>
    <w:rsid w:val="009F3B47"/>
    <w:rsid w:val="009F3BB8"/>
    <w:rsid w:val="009F3CCD"/>
    <w:rsid w:val="009F3D63"/>
    <w:rsid w:val="009F3D66"/>
    <w:rsid w:val="009F3EE9"/>
    <w:rsid w:val="009F41EF"/>
    <w:rsid w:val="009F43E4"/>
    <w:rsid w:val="009F45BF"/>
    <w:rsid w:val="009F4892"/>
    <w:rsid w:val="009F4A00"/>
    <w:rsid w:val="009F4ADD"/>
    <w:rsid w:val="009F4BC9"/>
    <w:rsid w:val="009F4C00"/>
    <w:rsid w:val="009F4CBD"/>
    <w:rsid w:val="009F4E68"/>
    <w:rsid w:val="009F4F35"/>
    <w:rsid w:val="009F505B"/>
    <w:rsid w:val="009F51C6"/>
    <w:rsid w:val="009F5224"/>
    <w:rsid w:val="009F5392"/>
    <w:rsid w:val="009F5394"/>
    <w:rsid w:val="009F5450"/>
    <w:rsid w:val="009F5547"/>
    <w:rsid w:val="009F56DF"/>
    <w:rsid w:val="009F5C72"/>
    <w:rsid w:val="009F5EA2"/>
    <w:rsid w:val="009F5FEE"/>
    <w:rsid w:val="009F6339"/>
    <w:rsid w:val="009F659D"/>
    <w:rsid w:val="009F65D0"/>
    <w:rsid w:val="009F669D"/>
    <w:rsid w:val="009F66DA"/>
    <w:rsid w:val="009F6779"/>
    <w:rsid w:val="009F67FE"/>
    <w:rsid w:val="009F6D94"/>
    <w:rsid w:val="009F6F5D"/>
    <w:rsid w:val="009F6F5F"/>
    <w:rsid w:val="009F6F9D"/>
    <w:rsid w:val="009F7041"/>
    <w:rsid w:val="009F70E3"/>
    <w:rsid w:val="009F7100"/>
    <w:rsid w:val="009F71B8"/>
    <w:rsid w:val="009F7231"/>
    <w:rsid w:val="009F76EC"/>
    <w:rsid w:val="009F7B12"/>
    <w:rsid w:val="009F7E1A"/>
    <w:rsid w:val="009F7EB2"/>
    <w:rsid w:val="00A0002D"/>
    <w:rsid w:val="00A0021F"/>
    <w:rsid w:val="00A00222"/>
    <w:rsid w:val="00A0069D"/>
    <w:rsid w:val="00A006FF"/>
    <w:rsid w:val="00A0072D"/>
    <w:rsid w:val="00A00B14"/>
    <w:rsid w:val="00A00BEE"/>
    <w:rsid w:val="00A00D46"/>
    <w:rsid w:val="00A00D49"/>
    <w:rsid w:val="00A00D87"/>
    <w:rsid w:val="00A00EE6"/>
    <w:rsid w:val="00A01017"/>
    <w:rsid w:val="00A0168F"/>
    <w:rsid w:val="00A017B1"/>
    <w:rsid w:val="00A01869"/>
    <w:rsid w:val="00A01A68"/>
    <w:rsid w:val="00A01B8D"/>
    <w:rsid w:val="00A01CC3"/>
    <w:rsid w:val="00A01D4E"/>
    <w:rsid w:val="00A01D8C"/>
    <w:rsid w:val="00A020B0"/>
    <w:rsid w:val="00A0211B"/>
    <w:rsid w:val="00A02490"/>
    <w:rsid w:val="00A02515"/>
    <w:rsid w:val="00A025E9"/>
    <w:rsid w:val="00A027BF"/>
    <w:rsid w:val="00A029C8"/>
    <w:rsid w:val="00A02A1D"/>
    <w:rsid w:val="00A02A6A"/>
    <w:rsid w:val="00A02A8B"/>
    <w:rsid w:val="00A02AFE"/>
    <w:rsid w:val="00A02C22"/>
    <w:rsid w:val="00A02CF8"/>
    <w:rsid w:val="00A02E06"/>
    <w:rsid w:val="00A02E2B"/>
    <w:rsid w:val="00A02F3B"/>
    <w:rsid w:val="00A03066"/>
    <w:rsid w:val="00A0313A"/>
    <w:rsid w:val="00A03537"/>
    <w:rsid w:val="00A03781"/>
    <w:rsid w:val="00A037B2"/>
    <w:rsid w:val="00A03856"/>
    <w:rsid w:val="00A03A8B"/>
    <w:rsid w:val="00A03C8B"/>
    <w:rsid w:val="00A03D71"/>
    <w:rsid w:val="00A03FC0"/>
    <w:rsid w:val="00A041B3"/>
    <w:rsid w:val="00A04936"/>
    <w:rsid w:val="00A04A4D"/>
    <w:rsid w:val="00A04CE5"/>
    <w:rsid w:val="00A04D55"/>
    <w:rsid w:val="00A04DB1"/>
    <w:rsid w:val="00A04E3C"/>
    <w:rsid w:val="00A05055"/>
    <w:rsid w:val="00A05329"/>
    <w:rsid w:val="00A05333"/>
    <w:rsid w:val="00A0545C"/>
    <w:rsid w:val="00A05564"/>
    <w:rsid w:val="00A05743"/>
    <w:rsid w:val="00A059AB"/>
    <w:rsid w:val="00A059C8"/>
    <w:rsid w:val="00A05A17"/>
    <w:rsid w:val="00A05BFE"/>
    <w:rsid w:val="00A05CD3"/>
    <w:rsid w:val="00A05F9E"/>
    <w:rsid w:val="00A063EC"/>
    <w:rsid w:val="00A0680E"/>
    <w:rsid w:val="00A0681A"/>
    <w:rsid w:val="00A068B1"/>
    <w:rsid w:val="00A06A3C"/>
    <w:rsid w:val="00A07075"/>
    <w:rsid w:val="00A0729E"/>
    <w:rsid w:val="00A0772F"/>
    <w:rsid w:val="00A07798"/>
    <w:rsid w:val="00A0789B"/>
    <w:rsid w:val="00A0796A"/>
    <w:rsid w:val="00A07A37"/>
    <w:rsid w:val="00A07A6C"/>
    <w:rsid w:val="00A07A8A"/>
    <w:rsid w:val="00A07B02"/>
    <w:rsid w:val="00A07D09"/>
    <w:rsid w:val="00A07E2D"/>
    <w:rsid w:val="00A07ED2"/>
    <w:rsid w:val="00A07ED4"/>
    <w:rsid w:val="00A07F6A"/>
    <w:rsid w:val="00A1009A"/>
    <w:rsid w:val="00A10167"/>
    <w:rsid w:val="00A1038D"/>
    <w:rsid w:val="00A103CA"/>
    <w:rsid w:val="00A104D5"/>
    <w:rsid w:val="00A10563"/>
    <w:rsid w:val="00A10604"/>
    <w:rsid w:val="00A1061E"/>
    <w:rsid w:val="00A10787"/>
    <w:rsid w:val="00A10856"/>
    <w:rsid w:val="00A108AC"/>
    <w:rsid w:val="00A1090D"/>
    <w:rsid w:val="00A10975"/>
    <w:rsid w:val="00A10C79"/>
    <w:rsid w:val="00A10C8D"/>
    <w:rsid w:val="00A10F38"/>
    <w:rsid w:val="00A1130E"/>
    <w:rsid w:val="00A11366"/>
    <w:rsid w:val="00A11466"/>
    <w:rsid w:val="00A117C3"/>
    <w:rsid w:val="00A11816"/>
    <w:rsid w:val="00A11849"/>
    <w:rsid w:val="00A11986"/>
    <w:rsid w:val="00A119AF"/>
    <w:rsid w:val="00A11CB9"/>
    <w:rsid w:val="00A11DE9"/>
    <w:rsid w:val="00A11F6B"/>
    <w:rsid w:val="00A12071"/>
    <w:rsid w:val="00A123D5"/>
    <w:rsid w:val="00A124C0"/>
    <w:rsid w:val="00A1258A"/>
    <w:rsid w:val="00A12703"/>
    <w:rsid w:val="00A12805"/>
    <w:rsid w:val="00A12870"/>
    <w:rsid w:val="00A12A56"/>
    <w:rsid w:val="00A12AD6"/>
    <w:rsid w:val="00A12D81"/>
    <w:rsid w:val="00A12EDC"/>
    <w:rsid w:val="00A13070"/>
    <w:rsid w:val="00A130F1"/>
    <w:rsid w:val="00A131A8"/>
    <w:rsid w:val="00A1326C"/>
    <w:rsid w:val="00A133FE"/>
    <w:rsid w:val="00A13412"/>
    <w:rsid w:val="00A1345B"/>
    <w:rsid w:val="00A1361D"/>
    <w:rsid w:val="00A137D2"/>
    <w:rsid w:val="00A13816"/>
    <w:rsid w:val="00A138F5"/>
    <w:rsid w:val="00A13A87"/>
    <w:rsid w:val="00A13B51"/>
    <w:rsid w:val="00A13DDB"/>
    <w:rsid w:val="00A140C0"/>
    <w:rsid w:val="00A142B8"/>
    <w:rsid w:val="00A14461"/>
    <w:rsid w:val="00A1450A"/>
    <w:rsid w:val="00A1460C"/>
    <w:rsid w:val="00A14A7A"/>
    <w:rsid w:val="00A14B21"/>
    <w:rsid w:val="00A14B4A"/>
    <w:rsid w:val="00A14B73"/>
    <w:rsid w:val="00A14C90"/>
    <w:rsid w:val="00A150C0"/>
    <w:rsid w:val="00A15221"/>
    <w:rsid w:val="00A15283"/>
    <w:rsid w:val="00A15400"/>
    <w:rsid w:val="00A15527"/>
    <w:rsid w:val="00A158A0"/>
    <w:rsid w:val="00A159DC"/>
    <w:rsid w:val="00A15BB7"/>
    <w:rsid w:val="00A15DA5"/>
    <w:rsid w:val="00A15E3C"/>
    <w:rsid w:val="00A15F08"/>
    <w:rsid w:val="00A16081"/>
    <w:rsid w:val="00A16684"/>
    <w:rsid w:val="00A166C5"/>
    <w:rsid w:val="00A166F3"/>
    <w:rsid w:val="00A167D6"/>
    <w:rsid w:val="00A168B7"/>
    <w:rsid w:val="00A16AB9"/>
    <w:rsid w:val="00A16C3C"/>
    <w:rsid w:val="00A16D7F"/>
    <w:rsid w:val="00A16E18"/>
    <w:rsid w:val="00A16E83"/>
    <w:rsid w:val="00A17034"/>
    <w:rsid w:val="00A17118"/>
    <w:rsid w:val="00A1723E"/>
    <w:rsid w:val="00A172F2"/>
    <w:rsid w:val="00A174CB"/>
    <w:rsid w:val="00A175B1"/>
    <w:rsid w:val="00A175D8"/>
    <w:rsid w:val="00A17771"/>
    <w:rsid w:val="00A17E20"/>
    <w:rsid w:val="00A17E44"/>
    <w:rsid w:val="00A17F51"/>
    <w:rsid w:val="00A20120"/>
    <w:rsid w:val="00A20145"/>
    <w:rsid w:val="00A20225"/>
    <w:rsid w:val="00A20377"/>
    <w:rsid w:val="00A203D6"/>
    <w:rsid w:val="00A20541"/>
    <w:rsid w:val="00A20799"/>
    <w:rsid w:val="00A2093F"/>
    <w:rsid w:val="00A20BB4"/>
    <w:rsid w:val="00A20FE2"/>
    <w:rsid w:val="00A210F6"/>
    <w:rsid w:val="00A21228"/>
    <w:rsid w:val="00A215FE"/>
    <w:rsid w:val="00A2176F"/>
    <w:rsid w:val="00A2185E"/>
    <w:rsid w:val="00A218D0"/>
    <w:rsid w:val="00A21B31"/>
    <w:rsid w:val="00A21F20"/>
    <w:rsid w:val="00A22213"/>
    <w:rsid w:val="00A222AA"/>
    <w:rsid w:val="00A22338"/>
    <w:rsid w:val="00A22339"/>
    <w:rsid w:val="00A22480"/>
    <w:rsid w:val="00A224BA"/>
    <w:rsid w:val="00A224BD"/>
    <w:rsid w:val="00A2254E"/>
    <w:rsid w:val="00A2256E"/>
    <w:rsid w:val="00A227A3"/>
    <w:rsid w:val="00A22A94"/>
    <w:rsid w:val="00A22AF0"/>
    <w:rsid w:val="00A22C1C"/>
    <w:rsid w:val="00A22D05"/>
    <w:rsid w:val="00A2309F"/>
    <w:rsid w:val="00A2317A"/>
    <w:rsid w:val="00A2325A"/>
    <w:rsid w:val="00A232AA"/>
    <w:rsid w:val="00A23684"/>
    <w:rsid w:val="00A23746"/>
    <w:rsid w:val="00A238F8"/>
    <w:rsid w:val="00A23998"/>
    <w:rsid w:val="00A239AD"/>
    <w:rsid w:val="00A239BB"/>
    <w:rsid w:val="00A23AA8"/>
    <w:rsid w:val="00A23CEE"/>
    <w:rsid w:val="00A23DDB"/>
    <w:rsid w:val="00A2401E"/>
    <w:rsid w:val="00A241B2"/>
    <w:rsid w:val="00A242EA"/>
    <w:rsid w:val="00A24476"/>
    <w:rsid w:val="00A2447C"/>
    <w:rsid w:val="00A2451D"/>
    <w:rsid w:val="00A24768"/>
    <w:rsid w:val="00A24911"/>
    <w:rsid w:val="00A24946"/>
    <w:rsid w:val="00A24D97"/>
    <w:rsid w:val="00A24E36"/>
    <w:rsid w:val="00A2515C"/>
    <w:rsid w:val="00A251CE"/>
    <w:rsid w:val="00A252EA"/>
    <w:rsid w:val="00A253C4"/>
    <w:rsid w:val="00A254B0"/>
    <w:rsid w:val="00A25527"/>
    <w:rsid w:val="00A25538"/>
    <w:rsid w:val="00A2575C"/>
    <w:rsid w:val="00A25A28"/>
    <w:rsid w:val="00A25BA9"/>
    <w:rsid w:val="00A25D03"/>
    <w:rsid w:val="00A25D32"/>
    <w:rsid w:val="00A25EFC"/>
    <w:rsid w:val="00A25F56"/>
    <w:rsid w:val="00A25FA4"/>
    <w:rsid w:val="00A2671C"/>
    <w:rsid w:val="00A26A24"/>
    <w:rsid w:val="00A26AC2"/>
    <w:rsid w:val="00A26AE3"/>
    <w:rsid w:val="00A26D26"/>
    <w:rsid w:val="00A26D7D"/>
    <w:rsid w:val="00A27148"/>
    <w:rsid w:val="00A27179"/>
    <w:rsid w:val="00A27322"/>
    <w:rsid w:val="00A27484"/>
    <w:rsid w:val="00A2755F"/>
    <w:rsid w:val="00A27777"/>
    <w:rsid w:val="00A2777D"/>
    <w:rsid w:val="00A27A8B"/>
    <w:rsid w:val="00A27B6F"/>
    <w:rsid w:val="00A27C62"/>
    <w:rsid w:val="00A27ED0"/>
    <w:rsid w:val="00A30229"/>
    <w:rsid w:val="00A30863"/>
    <w:rsid w:val="00A30F87"/>
    <w:rsid w:val="00A3100B"/>
    <w:rsid w:val="00A31070"/>
    <w:rsid w:val="00A31307"/>
    <w:rsid w:val="00A31314"/>
    <w:rsid w:val="00A3145B"/>
    <w:rsid w:val="00A31561"/>
    <w:rsid w:val="00A3158F"/>
    <w:rsid w:val="00A31664"/>
    <w:rsid w:val="00A31739"/>
    <w:rsid w:val="00A317A7"/>
    <w:rsid w:val="00A31936"/>
    <w:rsid w:val="00A3199B"/>
    <w:rsid w:val="00A31C0D"/>
    <w:rsid w:val="00A31C88"/>
    <w:rsid w:val="00A31CD7"/>
    <w:rsid w:val="00A31CF7"/>
    <w:rsid w:val="00A31DB0"/>
    <w:rsid w:val="00A3206B"/>
    <w:rsid w:val="00A32482"/>
    <w:rsid w:val="00A32596"/>
    <w:rsid w:val="00A328C7"/>
    <w:rsid w:val="00A32A13"/>
    <w:rsid w:val="00A32B07"/>
    <w:rsid w:val="00A32B78"/>
    <w:rsid w:val="00A32BD7"/>
    <w:rsid w:val="00A32D53"/>
    <w:rsid w:val="00A32E45"/>
    <w:rsid w:val="00A32E9E"/>
    <w:rsid w:val="00A32FF3"/>
    <w:rsid w:val="00A331C1"/>
    <w:rsid w:val="00A336AD"/>
    <w:rsid w:val="00A33977"/>
    <w:rsid w:val="00A33C17"/>
    <w:rsid w:val="00A33D8E"/>
    <w:rsid w:val="00A33DC9"/>
    <w:rsid w:val="00A342BA"/>
    <w:rsid w:val="00A34380"/>
    <w:rsid w:val="00A34390"/>
    <w:rsid w:val="00A34595"/>
    <w:rsid w:val="00A347FA"/>
    <w:rsid w:val="00A348E5"/>
    <w:rsid w:val="00A34A40"/>
    <w:rsid w:val="00A34A73"/>
    <w:rsid w:val="00A34B8F"/>
    <w:rsid w:val="00A34C34"/>
    <w:rsid w:val="00A34CAF"/>
    <w:rsid w:val="00A34F22"/>
    <w:rsid w:val="00A350AC"/>
    <w:rsid w:val="00A3521A"/>
    <w:rsid w:val="00A3531D"/>
    <w:rsid w:val="00A35822"/>
    <w:rsid w:val="00A35CF2"/>
    <w:rsid w:val="00A35D3A"/>
    <w:rsid w:val="00A35DBA"/>
    <w:rsid w:val="00A35E74"/>
    <w:rsid w:val="00A3615D"/>
    <w:rsid w:val="00A362A7"/>
    <w:rsid w:val="00A362FB"/>
    <w:rsid w:val="00A364A2"/>
    <w:rsid w:val="00A36696"/>
    <w:rsid w:val="00A366FF"/>
    <w:rsid w:val="00A36B29"/>
    <w:rsid w:val="00A36D36"/>
    <w:rsid w:val="00A36D70"/>
    <w:rsid w:val="00A36D78"/>
    <w:rsid w:val="00A372A7"/>
    <w:rsid w:val="00A37314"/>
    <w:rsid w:val="00A37500"/>
    <w:rsid w:val="00A3756D"/>
    <w:rsid w:val="00A376DF"/>
    <w:rsid w:val="00A377CB"/>
    <w:rsid w:val="00A3786D"/>
    <w:rsid w:val="00A378A6"/>
    <w:rsid w:val="00A37994"/>
    <w:rsid w:val="00A37A26"/>
    <w:rsid w:val="00A37AE1"/>
    <w:rsid w:val="00A37D24"/>
    <w:rsid w:val="00A37D96"/>
    <w:rsid w:val="00A37E49"/>
    <w:rsid w:val="00A37EA9"/>
    <w:rsid w:val="00A40078"/>
    <w:rsid w:val="00A40238"/>
    <w:rsid w:val="00A4027D"/>
    <w:rsid w:val="00A402CD"/>
    <w:rsid w:val="00A403D8"/>
    <w:rsid w:val="00A404D2"/>
    <w:rsid w:val="00A40549"/>
    <w:rsid w:val="00A408B1"/>
    <w:rsid w:val="00A40900"/>
    <w:rsid w:val="00A4090C"/>
    <w:rsid w:val="00A40CC4"/>
    <w:rsid w:val="00A40F89"/>
    <w:rsid w:val="00A41004"/>
    <w:rsid w:val="00A4118F"/>
    <w:rsid w:val="00A41262"/>
    <w:rsid w:val="00A41493"/>
    <w:rsid w:val="00A4157A"/>
    <w:rsid w:val="00A4166F"/>
    <w:rsid w:val="00A4169D"/>
    <w:rsid w:val="00A417D1"/>
    <w:rsid w:val="00A419BF"/>
    <w:rsid w:val="00A41AD6"/>
    <w:rsid w:val="00A41B71"/>
    <w:rsid w:val="00A41D36"/>
    <w:rsid w:val="00A41DFD"/>
    <w:rsid w:val="00A41EC9"/>
    <w:rsid w:val="00A41FC0"/>
    <w:rsid w:val="00A41FC6"/>
    <w:rsid w:val="00A42103"/>
    <w:rsid w:val="00A421EA"/>
    <w:rsid w:val="00A4238D"/>
    <w:rsid w:val="00A424A4"/>
    <w:rsid w:val="00A424CD"/>
    <w:rsid w:val="00A42568"/>
    <w:rsid w:val="00A42708"/>
    <w:rsid w:val="00A42ACB"/>
    <w:rsid w:val="00A42B4B"/>
    <w:rsid w:val="00A42CDF"/>
    <w:rsid w:val="00A42F15"/>
    <w:rsid w:val="00A42F23"/>
    <w:rsid w:val="00A42F26"/>
    <w:rsid w:val="00A4313F"/>
    <w:rsid w:val="00A432A9"/>
    <w:rsid w:val="00A432DB"/>
    <w:rsid w:val="00A43444"/>
    <w:rsid w:val="00A43621"/>
    <w:rsid w:val="00A436C8"/>
    <w:rsid w:val="00A43780"/>
    <w:rsid w:val="00A438EB"/>
    <w:rsid w:val="00A43A08"/>
    <w:rsid w:val="00A43C0E"/>
    <w:rsid w:val="00A4402D"/>
    <w:rsid w:val="00A441EF"/>
    <w:rsid w:val="00A4458F"/>
    <w:rsid w:val="00A44CBB"/>
    <w:rsid w:val="00A44D60"/>
    <w:rsid w:val="00A4508C"/>
    <w:rsid w:val="00A4520E"/>
    <w:rsid w:val="00A452FE"/>
    <w:rsid w:val="00A45306"/>
    <w:rsid w:val="00A45339"/>
    <w:rsid w:val="00A453D4"/>
    <w:rsid w:val="00A457E1"/>
    <w:rsid w:val="00A45818"/>
    <w:rsid w:val="00A45ADC"/>
    <w:rsid w:val="00A45B4E"/>
    <w:rsid w:val="00A45C05"/>
    <w:rsid w:val="00A45D1F"/>
    <w:rsid w:val="00A4601F"/>
    <w:rsid w:val="00A4608D"/>
    <w:rsid w:val="00A460F9"/>
    <w:rsid w:val="00A46294"/>
    <w:rsid w:val="00A462ED"/>
    <w:rsid w:val="00A464E1"/>
    <w:rsid w:val="00A46792"/>
    <w:rsid w:val="00A4691D"/>
    <w:rsid w:val="00A46A6B"/>
    <w:rsid w:val="00A46C14"/>
    <w:rsid w:val="00A46CED"/>
    <w:rsid w:val="00A46FFB"/>
    <w:rsid w:val="00A470E2"/>
    <w:rsid w:val="00A471E6"/>
    <w:rsid w:val="00A47508"/>
    <w:rsid w:val="00A4770C"/>
    <w:rsid w:val="00A4771C"/>
    <w:rsid w:val="00A47777"/>
    <w:rsid w:val="00A477E8"/>
    <w:rsid w:val="00A478DE"/>
    <w:rsid w:val="00A4791E"/>
    <w:rsid w:val="00A47C10"/>
    <w:rsid w:val="00A47E18"/>
    <w:rsid w:val="00A47EC5"/>
    <w:rsid w:val="00A50115"/>
    <w:rsid w:val="00A50195"/>
    <w:rsid w:val="00A501A5"/>
    <w:rsid w:val="00A50584"/>
    <w:rsid w:val="00A5058A"/>
    <w:rsid w:val="00A5065E"/>
    <w:rsid w:val="00A50697"/>
    <w:rsid w:val="00A50A9F"/>
    <w:rsid w:val="00A50EBC"/>
    <w:rsid w:val="00A511B5"/>
    <w:rsid w:val="00A51207"/>
    <w:rsid w:val="00A512A8"/>
    <w:rsid w:val="00A514D3"/>
    <w:rsid w:val="00A51687"/>
    <w:rsid w:val="00A51784"/>
    <w:rsid w:val="00A51852"/>
    <w:rsid w:val="00A5198C"/>
    <w:rsid w:val="00A51B43"/>
    <w:rsid w:val="00A51CFD"/>
    <w:rsid w:val="00A51D34"/>
    <w:rsid w:val="00A51DCC"/>
    <w:rsid w:val="00A520F6"/>
    <w:rsid w:val="00A52249"/>
    <w:rsid w:val="00A52452"/>
    <w:rsid w:val="00A524CD"/>
    <w:rsid w:val="00A5276C"/>
    <w:rsid w:val="00A52795"/>
    <w:rsid w:val="00A527E8"/>
    <w:rsid w:val="00A52968"/>
    <w:rsid w:val="00A52DBE"/>
    <w:rsid w:val="00A53412"/>
    <w:rsid w:val="00A534A7"/>
    <w:rsid w:val="00A535E3"/>
    <w:rsid w:val="00A537E8"/>
    <w:rsid w:val="00A53AEA"/>
    <w:rsid w:val="00A53E1D"/>
    <w:rsid w:val="00A53E42"/>
    <w:rsid w:val="00A53EBB"/>
    <w:rsid w:val="00A542FF"/>
    <w:rsid w:val="00A544B7"/>
    <w:rsid w:val="00A548B4"/>
    <w:rsid w:val="00A54918"/>
    <w:rsid w:val="00A549E2"/>
    <w:rsid w:val="00A54AD1"/>
    <w:rsid w:val="00A54AD7"/>
    <w:rsid w:val="00A54AFB"/>
    <w:rsid w:val="00A54F35"/>
    <w:rsid w:val="00A54F6E"/>
    <w:rsid w:val="00A5511E"/>
    <w:rsid w:val="00A552E2"/>
    <w:rsid w:val="00A553F8"/>
    <w:rsid w:val="00A554CA"/>
    <w:rsid w:val="00A556FD"/>
    <w:rsid w:val="00A55826"/>
    <w:rsid w:val="00A55831"/>
    <w:rsid w:val="00A559F0"/>
    <w:rsid w:val="00A55B96"/>
    <w:rsid w:val="00A55C1D"/>
    <w:rsid w:val="00A55C56"/>
    <w:rsid w:val="00A55FC7"/>
    <w:rsid w:val="00A560F5"/>
    <w:rsid w:val="00A56118"/>
    <w:rsid w:val="00A5622E"/>
    <w:rsid w:val="00A5636C"/>
    <w:rsid w:val="00A56543"/>
    <w:rsid w:val="00A565B6"/>
    <w:rsid w:val="00A565D1"/>
    <w:rsid w:val="00A567F2"/>
    <w:rsid w:val="00A56871"/>
    <w:rsid w:val="00A56906"/>
    <w:rsid w:val="00A56924"/>
    <w:rsid w:val="00A56986"/>
    <w:rsid w:val="00A56B3B"/>
    <w:rsid w:val="00A56BBE"/>
    <w:rsid w:val="00A56CD9"/>
    <w:rsid w:val="00A56E3F"/>
    <w:rsid w:val="00A56F07"/>
    <w:rsid w:val="00A56F58"/>
    <w:rsid w:val="00A56F8E"/>
    <w:rsid w:val="00A56F9B"/>
    <w:rsid w:val="00A57170"/>
    <w:rsid w:val="00A571CA"/>
    <w:rsid w:val="00A572C6"/>
    <w:rsid w:val="00A573FD"/>
    <w:rsid w:val="00A57583"/>
    <w:rsid w:val="00A5787B"/>
    <w:rsid w:val="00A5787E"/>
    <w:rsid w:val="00A57925"/>
    <w:rsid w:val="00A57C2A"/>
    <w:rsid w:val="00A57DC9"/>
    <w:rsid w:val="00A57F1B"/>
    <w:rsid w:val="00A6038C"/>
    <w:rsid w:val="00A60424"/>
    <w:rsid w:val="00A604B7"/>
    <w:rsid w:val="00A606C9"/>
    <w:rsid w:val="00A60C33"/>
    <w:rsid w:val="00A61304"/>
    <w:rsid w:val="00A615B3"/>
    <w:rsid w:val="00A617A0"/>
    <w:rsid w:val="00A61919"/>
    <w:rsid w:val="00A61A13"/>
    <w:rsid w:val="00A61D1E"/>
    <w:rsid w:val="00A62537"/>
    <w:rsid w:val="00A62685"/>
    <w:rsid w:val="00A626DA"/>
    <w:rsid w:val="00A62734"/>
    <w:rsid w:val="00A6273B"/>
    <w:rsid w:val="00A62940"/>
    <w:rsid w:val="00A629FF"/>
    <w:rsid w:val="00A62E03"/>
    <w:rsid w:val="00A62E63"/>
    <w:rsid w:val="00A62EB2"/>
    <w:rsid w:val="00A6306B"/>
    <w:rsid w:val="00A63096"/>
    <w:rsid w:val="00A631F7"/>
    <w:rsid w:val="00A632ED"/>
    <w:rsid w:val="00A63371"/>
    <w:rsid w:val="00A63412"/>
    <w:rsid w:val="00A63442"/>
    <w:rsid w:val="00A63631"/>
    <w:rsid w:val="00A6371E"/>
    <w:rsid w:val="00A63771"/>
    <w:rsid w:val="00A638DC"/>
    <w:rsid w:val="00A63C14"/>
    <w:rsid w:val="00A63C9E"/>
    <w:rsid w:val="00A63DF7"/>
    <w:rsid w:val="00A63E6B"/>
    <w:rsid w:val="00A64064"/>
    <w:rsid w:val="00A64243"/>
    <w:rsid w:val="00A642D9"/>
    <w:rsid w:val="00A643D3"/>
    <w:rsid w:val="00A6473A"/>
    <w:rsid w:val="00A64786"/>
    <w:rsid w:val="00A64891"/>
    <w:rsid w:val="00A64951"/>
    <w:rsid w:val="00A64A32"/>
    <w:rsid w:val="00A64A67"/>
    <w:rsid w:val="00A64DB0"/>
    <w:rsid w:val="00A64FBB"/>
    <w:rsid w:val="00A653D0"/>
    <w:rsid w:val="00A656E1"/>
    <w:rsid w:val="00A65791"/>
    <w:rsid w:val="00A65859"/>
    <w:rsid w:val="00A659B8"/>
    <w:rsid w:val="00A65F10"/>
    <w:rsid w:val="00A65F77"/>
    <w:rsid w:val="00A65F9A"/>
    <w:rsid w:val="00A6602E"/>
    <w:rsid w:val="00A663F5"/>
    <w:rsid w:val="00A66463"/>
    <w:rsid w:val="00A66581"/>
    <w:rsid w:val="00A6682A"/>
    <w:rsid w:val="00A66A65"/>
    <w:rsid w:val="00A66B7D"/>
    <w:rsid w:val="00A66CE9"/>
    <w:rsid w:val="00A66D58"/>
    <w:rsid w:val="00A66E08"/>
    <w:rsid w:val="00A66EE3"/>
    <w:rsid w:val="00A6701C"/>
    <w:rsid w:val="00A67226"/>
    <w:rsid w:val="00A673FC"/>
    <w:rsid w:val="00A6746A"/>
    <w:rsid w:val="00A674A3"/>
    <w:rsid w:val="00A67530"/>
    <w:rsid w:val="00A67610"/>
    <w:rsid w:val="00A67748"/>
    <w:rsid w:val="00A6788F"/>
    <w:rsid w:val="00A6796B"/>
    <w:rsid w:val="00A67A3D"/>
    <w:rsid w:val="00A67AA1"/>
    <w:rsid w:val="00A67D24"/>
    <w:rsid w:val="00A67D2D"/>
    <w:rsid w:val="00A67F17"/>
    <w:rsid w:val="00A7002B"/>
    <w:rsid w:val="00A704BC"/>
    <w:rsid w:val="00A70989"/>
    <w:rsid w:val="00A70A2E"/>
    <w:rsid w:val="00A70AD0"/>
    <w:rsid w:val="00A70CA5"/>
    <w:rsid w:val="00A70D5D"/>
    <w:rsid w:val="00A70EBC"/>
    <w:rsid w:val="00A70F1C"/>
    <w:rsid w:val="00A70F46"/>
    <w:rsid w:val="00A7100E"/>
    <w:rsid w:val="00A71422"/>
    <w:rsid w:val="00A7151F"/>
    <w:rsid w:val="00A71A76"/>
    <w:rsid w:val="00A71BC6"/>
    <w:rsid w:val="00A71D97"/>
    <w:rsid w:val="00A71EDB"/>
    <w:rsid w:val="00A71EDF"/>
    <w:rsid w:val="00A72148"/>
    <w:rsid w:val="00A72212"/>
    <w:rsid w:val="00A722A2"/>
    <w:rsid w:val="00A723A0"/>
    <w:rsid w:val="00A72A74"/>
    <w:rsid w:val="00A730CB"/>
    <w:rsid w:val="00A732A6"/>
    <w:rsid w:val="00A732D3"/>
    <w:rsid w:val="00A7346D"/>
    <w:rsid w:val="00A73488"/>
    <w:rsid w:val="00A736A4"/>
    <w:rsid w:val="00A73797"/>
    <w:rsid w:val="00A7385E"/>
    <w:rsid w:val="00A738C3"/>
    <w:rsid w:val="00A738F0"/>
    <w:rsid w:val="00A73BE5"/>
    <w:rsid w:val="00A73EB8"/>
    <w:rsid w:val="00A73EDF"/>
    <w:rsid w:val="00A73EF7"/>
    <w:rsid w:val="00A73FBC"/>
    <w:rsid w:val="00A742E6"/>
    <w:rsid w:val="00A74348"/>
    <w:rsid w:val="00A74768"/>
    <w:rsid w:val="00A7480B"/>
    <w:rsid w:val="00A74E9E"/>
    <w:rsid w:val="00A74FE7"/>
    <w:rsid w:val="00A7503C"/>
    <w:rsid w:val="00A750D3"/>
    <w:rsid w:val="00A75467"/>
    <w:rsid w:val="00A7556D"/>
    <w:rsid w:val="00A756BF"/>
    <w:rsid w:val="00A758CB"/>
    <w:rsid w:val="00A7590B"/>
    <w:rsid w:val="00A759F7"/>
    <w:rsid w:val="00A75CFC"/>
    <w:rsid w:val="00A75DF7"/>
    <w:rsid w:val="00A75FCB"/>
    <w:rsid w:val="00A76495"/>
    <w:rsid w:val="00A764BA"/>
    <w:rsid w:val="00A768B4"/>
    <w:rsid w:val="00A769E3"/>
    <w:rsid w:val="00A770DE"/>
    <w:rsid w:val="00A772C7"/>
    <w:rsid w:val="00A7746C"/>
    <w:rsid w:val="00A776E6"/>
    <w:rsid w:val="00A77736"/>
    <w:rsid w:val="00A777E0"/>
    <w:rsid w:val="00A777E7"/>
    <w:rsid w:val="00A7787C"/>
    <w:rsid w:val="00A77A4F"/>
    <w:rsid w:val="00A77B44"/>
    <w:rsid w:val="00A77C12"/>
    <w:rsid w:val="00A77C46"/>
    <w:rsid w:val="00A801D0"/>
    <w:rsid w:val="00A802B8"/>
    <w:rsid w:val="00A803DD"/>
    <w:rsid w:val="00A803F3"/>
    <w:rsid w:val="00A8042C"/>
    <w:rsid w:val="00A80466"/>
    <w:rsid w:val="00A8069A"/>
    <w:rsid w:val="00A80859"/>
    <w:rsid w:val="00A809CC"/>
    <w:rsid w:val="00A80AA5"/>
    <w:rsid w:val="00A80AB6"/>
    <w:rsid w:val="00A80B75"/>
    <w:rsid w:val="00A80F8F"/>
    <w:rsid w:val="00A8118C"/>
    <w:rsid w:val="00A813CA"/>
    <w:rsid w:val="00A8154F"/>
    <w:rsid w:val="00A815C7"/>
    <w:rsid w:val="00A815EF"/>
    <w:rsid w:val="00A81840"/>
    <w:rsid w:val="00A819B5"/>
    <w:rsid w:val="00A819CD"/>
    <w:rsid w:val="00A81B29"/>
    <w:rsid w:val="00A81D7A"/>
    <w:rsid w:val="00A81EE8"/>
    <w:rsid w:val="00A820CE"/>
    <w:rsid w:val="00A82162"/>
    <w:rsid w:val="00A822A3"/>
    <w:rsid w:val="00A82440"/>
    <w:rsid w:val="00A82506"/>
    <w:rsid w:val="00A82769"/>
    <w:rsid w:val="00A82A34"/>
    <w:rsid w:val="00A82ABA"/>
    <w:rsid w:val="00A82B5F"/>
    <w:rsid w:val="00A82C4E"/>
    <w:rsid w:val="00A82C8F"/>
    <w:rsid w:val="00A83072"/>
    <w:rsid w:val="00A831B2"/>
    <w:rsid w:val="00A832A5"/>
    <w:rsid w:val="00A835A7"/>
    <w:rsid w:val="00A83648"/>
    <w:rsid w:val="00A83738"/>
    <w:rsid w:val="00A838BA"/>
    <w:rsid w:val="00A83AA7"/>
    <w:rsid w:val="00A83C41"/>
    <w:rsid w:val="00A83CE4"/>
    <w:rsid w:val="00A83D39"/>
    <w:rsid w:val="00A83D91"/>
    <w:rsid w:val="00A84060"/>
    <w:rsid w:val="00A84071"/>
    <w:rsid w:val="00A840CC"/>
    <w:rsid w:val="00A845CF"/>
    <w:rsid w:val="00A84626"/>
    <w:rsid w:val="00A846BD"/>
    <w:rsid w:val="00A84787"/>
    <w:rsid w:val="00A84DFD"/>
    <w:rsid w:val="00A84EEF"/>
    <w:rsid w:val="00A84EF1"/>
    <w:rsid w:val="00A85005"/>
    <w:rsid w:val="00A85031"/>
    <w:rsid w:val="00A8538E"/>
    <w:rsid w:val="00A85635"/>
    <w:rsid w:val="00A8576D"/>
    <w:rsid w:val="00A85858"/>
    <w:rsid w:val="00A85860"/>
    <w:rsid w:val="00A8586C"/>
    <w:rsid w:val="00A85B92"/>
    <w:rsid w:val="00A85C79"/>
    <w:rsid w:val="00A85D91"/>
    <w:rsid w:val="00A85E64"/>
    <w:rsid w:val="00A85FAA"/>
    <w:rsid w:val="00A8617B"/>
    <w:rsid w:val="00A861AB"/>
    <w:rsid w:val="00A86303"/>
    <w:rsid w:val="00A863A0"/>
    <w:rsid w:val="00A865B9"/>
    <w:rsid w:val="00A865F7"/>
    <w:rsid w:val="00A868A9"/>
    <w:rsid w:val="00A86C01"/>
    <w:rsid w:val="00A86CA6"/>
    <w:rsid w:val="00A86D81"/>
    <w:rsid w:val="00A86EE4"/>
    <w:rsid w:val="00A8719D"/>
    <w:rsid w:val="00A87291"/>
    <w:rsid w:val="00A872E3"/>
    <w:rsid w:val="00A87ABF"/>
    <w:rsid w:val="00A87AC6"/>
    <w:rsid w:val="00A87B7C"/>
    <w:rsid w:val="00A87D81"/>
    <w:rsid w:val="00A9006B"/>
    <w:rsid w:val="00A900E3"/>
    <w:rsid w:val="00A9055A"/>
    <w:rsid w:val="00A905A4"/>
    <w:rsid w:val="00A90857"/>
    <w:rsid w:val="00A90C1B"/>
    <w:rsid w:val="00A90CE3"/>
    <w:rsid w:val="00A90E99"/>
    <w:rsid w:val="00A90F0F"/>
    <w:rsid w:val="00A90F86"/>
    <w:rsid w:val="00A91086"/>
    <w:rsid w:val="00A91129"/>
    <w:rsid w:val="00A9146D"/>
    <w:rsid w:val="00A91601"/>
    <w:rsid w:val="00A91643"/>
    <w:rsid w:val="00A9180C"/>
    <w:rsid w:val="00A91A71"/>
    <w:rsid w:val="00A91E9B"/>
    <w:rsid w:val="00A91ED7"/>
    <w:rsid w:val="00A91F8F"/>
    <w:rsid w:val="00A9206E"/>
    <w:rsid w:val="00A921F1"/>
    <w:rsid w:val="00A9228A"/>
    <w:rsid w:val="00A92478"/>
    <w:rsid w:val="00A9283D"/>
    <w:rsid w:val="00A92846"/>
    <w:rsid w:val="00A92B36"/>
    <w:rsid w:val="00A92B7F"/>
    <w:rsid w:val="00A92C19"/>
    <w:rsid w:val="00A92D20"/>
    <w:rsid w:val="00A92D4C"/>
    <w:rsid w:val="00A92F4D"/>
    <w:rsid w:val="00A93167"/>
    <w:rsid w:val="00A93374"/>
    <w:rsid w:val="00A9359B"/>
    <w:rsid w:val="00A935E1"/>
    <w:rsid w:val="00A937C2"/>
    <w:rsid w:val="00A938D6"/>
    <w:rsid w:val="00A93D55"/>
    <w:rsid w:val="00A941A5"/>
    <w:rsid w:val="00A9435F"/>
    <w:rsid w:val="00A94391"/>
    <w:rsid w:val="00A94692"/>
    <w:rsid w:val="00A94A00"/>
    <w:rsid w:val="00A94C23"/>
    <w:rsid w:val="00A953D7"/>
    <w:rsid w:val="00A9540B"/>
    <w:rsid w:val="00A95808"/>
    <w:rsid w:val="00A9589B"/>
    <w:rsid w:val="00A958C6"/>
    <w:rsid w:val="00A95934"/>
    <w:rsid w:val="00A95CDF"/>
    <w:rsid w:val="00A95DF1"/>
    <w:rsid w:val="00A96364"/>
    <w:rsid w:val="00A967B8"/>
    <w:rsid w:val="00A96919"/>
    <w:rsid w:val="00A96A17"/>
    <w:rsid w:val="00A96A27"/>
    <w:rsid w:val="00A96AF1"/>
    <w:rsid w:val="00A96B4F"/>
    <w:rsid w:val="00A96BA1"/>
    <w:rsid w:val="00A96E7A"/>
    <w:rsid w:val="00A96F71"/>
    <w:rsid w:val="00A970A1"/>
    <w:rsid w:val="00A9731F"/>
    <w:rsid w:val="00A97777"/>
    <w:rsid w:val="00A977D2"/>
    <w:rsid w:val="00A97BE4"/>
    <w:rsid w:val="00A97F08"/>
    <w:rsid w:val="00AA03C9"/>
    <w:rsid w:val="00AA056A"/>
    <w:rsid w:val="00AA0754"/>
    <w:rsid w:val="00AA0814"/>
    <w:rsid w:val="00AA0835"/>
    <w:rsid w:val="00AA084F"/>
    <w:rsid w:val="00AA0A71"/>
    <w:rsid w:val="00AA0AD5"/>
    <w:rsid w:val="00AA0B2D"/>
    <w:rsid w:val="00AA0C23"/>
    <w:rsid w:val="00AA0D0E"/>
    <w:rsid w:val="00AA0DFA"/>
    <w:rsid w:val="00AA0E78"/>
    <w:rsid w:val="00AA1049"/>
    <w:rsid w:val="00AA128C"/>
    <w:rsid w:val="00AA1292"/>
    <w:rsid w:val="00AA1334"/>
    <w:rsid w:val="00AA13CC"/>
    <w:rsid w:val="00AA1508"/>
    <w:rsid w:val="00AA16BA"/>
    <w:rsid w:val="00AA195F"/>
    <w:rsid w:val="00AA1B5C"/>
    <w:rsid w:val="00AA1B91"/>
    <w:rsid w:val="00AA1BEE"/>
    <w:rsid w:val="00AA1C11"/>
    <w:rsid w:val="00AA1CB2"/>
    <w:rsid w:val="00AA1E6B"/>
    <w:rsid w:val="00AA2060"/>
    <w:rsid w:val="00AA21C5"/>
    <w:rsid w:val="00AA22DD"/>
    <w:rsid w:val="00AA26DC"/>
    <w:rsid w:val="00AA28B0"/>
    <w:rsid w:val="00AA28ED"/>
    <w:rsid w:val="00AA2934"/>
    <w:rsid w:val="00AA2990"/>
    <w:rsid w:val="00AA29CC"/>
    <w:rsid w:val="00AA2F6B"/>
    <w:rsid w:val="00AA304D"/>
    <w:rsid w:val="00AA30AD"/>
    <w:rsid w:val="00AA354B"/>
    <w:rsid w:val="00AA3716"/>
    <w:rsid w:val="00AA37CC"/>
    <w:rsid w:val="00AA388B"/>
    <w:rsid w:val="00AA38E6"/>
    <w:rsid w:val="00AA39A0"/>
    <w:rsid w:val="00AA3AB4"/>
    <w:rsid w:val="00AA3AD1"/>
    <w:rsid w:val="00AA3B6E"/>
    <w:rsid w:val="00AA401A"/>
    <w:rsid w:val="00AA456F"/>
    <w:rsid w:val="00AA4A80"/>
    <w:rsid w:val="00AA4AE5"/>
    <w:rsid w:val="00AA4B21"/>
    <w:rsid w:val="00AA4BAC"/>
    <w:rsid w:val="00AA4D38"/>
    <w:rsid w:val="00AA5363"/>
    <w:rsid w:val="00AA542F"/>
    <w:rsid w:val="00AA55C9"/>
    <w:rsid w:val="00AA5740"/>
    <w:rsid w:val="00AA579D"/>
    <w:rsid w:val="00AA58E9"/>
    <w:rsid w:val="00AA595B"/>
    <w:rsid w:val="00AA5A0A"/>
    <w:rsid w:val="00AA5BC0"/>
    <w:rsid w:val="00AA618A"/>
    <w:rsid w:val="00AA6231"/>
    <w:rsid w:val="00AA62E8"/>
    <w:rsid w:val="00AA62F3"/>
    <w:rsid w:val="00AA64EE"/>
    <w:rsid w:val="00AA666A"/>
    <w:rsid w:val="00AA67B3"/>
    <w:rsid w:val="00AA69F6"/>
    <w:rsid w:val="00AA6B16"/>
    <w:rsid w:val="00AA6BC1"/>
    <w:rsid w:val="00AA72E2"/>
    <w:rsid w:val="00AA763B"/>
    <w:rsid w:val="00AA7889"/>
    <w:rsid w:val="00AA7A03"/>
    <w:rsid w:val="00AA7A5C"/>
    <w:rsid w:val="00AA7AE2"/>
    <w:rsid w:val="00AA7B93"/>
    <w:rsid w:val="00AA7E67"/>
    <w:rsid w:val="00AB0202"/>
    <w:rsid w:val="00AB04C2"/>
    <w:rsid w:val="00AB05AA"/>
    <w:rsid w:val="00AB0632"/>
    <w:rsid w:val="00AB067B"/>
    <w:rsid w:val="00AB0B19"/>
    <w:rsid w:val="00AB0E2E"/>
    <w:rsid w:val="00AB0E2F"/>
    <w:rsid w:val="00AB0E62"/>
    <w:rsid w:val="00AB0FAB"/>
    <w:rsid w:val="00AB135E"/>
    <w:rsid w:val="00AB16D8"/>
    <w:rsid w:val="00AB16FB"/>
    <w:rsid w:val="00AB17D5"/>
    <w:rsid w:val="00AB1A3E"/>
    <w:rsid w:val="00AB1A9E"/>
    <w:rsid w:val="00AB1AA8"/>
    <w:rsid w:val="00AB1D7C"/>
    <w:rsid w:val="00AB1FD1"/>
    <w:rsid w:val="00AB24D9"/>
    <w:rsid w:val="00AB2732"/>
    <w:rsid w:val="00AB2A31"/>
    <w:rsid w:val="00AB2A5D"/>
    <w:rsid w:val="00AB2A64"/>
    <w:rsid w:val="00AB2C6E"/>
    <w:rsid w:val="00AB2C8B"/>
    <w:rsid w:val="00AB2CCF"/>
    <w:rsid w:val="00AB2E2D"/>
    <w:rsid w:val="00AB2F29"/>
    <w:rsid w:val="00AB3131"/>
    <w:rsid w:val="00AB3134"/>
    <w:rsid w:val="00AB357A"/>
    <w:rsid w:val="00AB3946"/>
    <w:rsid w:val="00AB3A17"/>
    <w:rsid w:val="00AB3A64"/>
    <w:rsid w:val="00AB3BEE"/>
    <w:rsid w:val="00AB3BF5"/>
    <w:rsid w:val="00AB3DD0"/>
    <w:rsid w:val="00AB3F03"/>
    <w:rsid w:val="00AB3F4E"/>
    <w:rsid w:val="00AB3FCA"/>
    <w:rsid w:val="00AB41DD"/>
    <w:rsid w:val="00AB4496"/>
    <w:rsid w:val="00AB4739"/>
    <w:rsid w:val="00AB4800"/>
    <w:rsid w:val="00AB4B07"/>
    <w:rsid w:val="00AB4B3B"/>
    <w:rsid w:val="00AB4BD6"/>
    <w:rsid w:val="00AB4D8F"/>
    <w:rsid w:val="00AB5089"/>
    <w:rsid w:val="00AB5320"/>
    <w:rsid w:val="00AB5387"/>
    <w:rsid w:val="00AB5598"/>
    <w:rsid w:val="00AB5738"/>
    <w:rsid w:val="00AB5837"/>
    <w:rsid w:val="00AB58DF"/>
    <w:rsid w:val="00AB58FF"/>
    <w:rsid w:val="00AB594C"/>
    <w:rsid w:val="00AB5A41"/>
    <w:rsid w:val="00AB5A6E"/>
    <w:rsid w:val="00AB5AF8"/>
    <w:rsid w:val="00AB5E3E"/>
    <w:rsid w:val="00AB5ED3"/>
    <w:rsid w:val="00AB5FB8"/>
    <w:rsid w:val="00AB609E"/>
    <w:rsid w:val="00AB60F5"/>
    <w:rsid w:val="00AB60F8"/>
    <w:rsid w:val="00AB6237"/>
    <w:rsid w:val="00AB6297"/>
    <w:rsid w:val="00AB676C"/>
    <w:rsid w:val="00AB6860"/>
    <w:rsid w:val="00AB6937"/>
    <w:rsid w:val="00AB6CAD"/>
    <w:rsid w:val="00AB6D70"/>
    <w:rsid w:val="00AB6F85"/>
    <w:rsid w:val="00AB7111"/>
    <w:rsid w:val="00AB73E8"/>
    <w:rsid w:val="00AB787F"/>
    <w:rsid w:val="00AB79C9"/>
    <w:rsid w:val="00AB7A3F"/>
    <w:rsid w:val="00AB7DCB"/>
    <w:rsid w:val="00AB7DEC"/>
    <w:rsid w:val="00AB7E0D"/>
    <w:rsid w:val="00AB7E60"/>
    <w:rsid w:val="00AB7F19"/>
    <w:rsid w:val="00AC037F"/>
    <w:rsid w:val="00AC03A7"/>
    <w:rsid w:val="00AC0726"/>
    <w:rsid w:val="00AC0743"/>
    <w:rsid w:val="00AC07CA"/>
    <w:rsid w:val="00AC0882"/>
    <w:rsid w:val="00AC0BCF"/>
    <w:rsid w:val="00AC0CAF"/>
    <w:rsid w:val="00AC0D81"/>
    <w:rsid w:val="00AC0EA3"/>
    <w:rsid w:val="00AC11E3"/>
    <w:rsid w:val="00AC14D9"/>
    <w:rsid w:val="00AC15A9"/>
    <w:rsid w:val="00AC1755"/>
    <w:rsid w:val="00AC1784"/>
    <w:rsid w:val="00AC18A6"/>
    <w:rsid w:val="00AC191E"/>
    <w:rsid w:val="00AC1927"/>
    <w:rsid w:val="00AC196E"/>
    <w:rsid w:val="00AC1EF0"/>
    <w:rsid w:val="00AC24FD"/>
    <w:rsid w:val="00AC2676"/>
    <w:rsid w:val="00AC2BB8"/>
    <w:rsid w:val="00AC2D32"/>
    <w:rsid w:val="00AC2E6A"/>
    <w:rsid w:val="00AC3004"/>
    <w:rsid w:val="00AC3298"/>
    <w:rsid w:val="00AC32F1"/>
    <w:rsid w:val="00AC3604"/>
    <w:rsid w:val="00AC3618"/>
    <w:rsid w:val="00AC39A8"/>
    <w:rsid w:val="00AC3A43"/>
    <w:rsid w:val="00AC3ADD"/>
    <w:rsid w:val="00AC3FB5"/>
    <w:rsid w:val="00AC401D"/>
    <w:rsid w:val="00AC41B6"/>
    <w:rsid w:val="00AC43B0"/>
    <w:rsid w:val="00AC4615"/>
    <w:rsid w:val="00AC4767"/>
    <w:rsid w:val="00AC478B"/>
    <w:rsid w:val="00AC482A"/>
    <w:rsid w:val="00AC4D54"/>
    <w:rsid w:val="00AC4D8A"/>
    <w:rsid w:val="00AC5037"/>
    <w:rsid w:val="00AC50CC"/>
    <w:rsid w:val="00AC50D5"/>
    <w:rsid w:val="00AC51BD"/>
    <w:rsid w:val="00AC5459"/>
    <w:rsid w:val="00AC5941"/>
    <w:rsid w:val="00AC5A22"/>
    <w:rsid w:val="00AC5B2C"/>
    <w:rsid w:val="00AC5CBF"/>
    <w:rsid w:val="00AC5D6F"/>
    <w:rsid w:val="00AC5E12"/>
    <w:rsid w:val="00AC5EDE"/>
    <w:rsid w:val="00AC5F50"/>
    <w:rsid w:val="00AC614A"/>
    <w:rsid w:val="00AC6271"/>
    <w:rsid w:val="00AC64FC"/>
    <w:rsid w:val="00AC650F"/>
    <w:rsid w:val="00AC66EF"/>
    <w:rsid w:val="00AC6868"/>
    <w:rsid w:val="00AC6BB2"/>
    <w:rsid w:val="00AC6CDB"/>
    <w:rsid w:val="00AC6CDF"/>
    <w:rsid w:val="00AC6EA3"/>
    <w:rsid w:val="00AC6F52"/>
    <w:rsid w:val="00AC6FC8"/>
    <w:rsid w:val="00AC70EF"/>
    <w:rsid w:val="00AC71B9"/>
    <w:rsid w:val="00AC72C8"/>
    <w:rsid w:val="00AC7551"/>
    <w:rsid w:val="00AC784B"/>
    <w:rsid w:val="00AC7979"/>
    <w:rsid w:val="00AC7E84"/>
    <w:rsid w:val="00AD0054"/>
    <w:rsid w:val="00AD0262"/>
    <w:rsid w:val="00AD048A"/>
    <w:rsid w:val="00AD069F"/>
    <w:rsid w:val="00AD0709"/>
    <w:rsid w:val="00AD0AFA"/>
    <w:rsid w:val="00AD0BC4"/>
    <w:rsid w:val="00AD0C6F"/>
    <w:rsid w:val="00AD0FEE"/>
    <w:rsid w:val="00AD1047"/>
    <w:rsid w:val="00AD11AC"/>
    <w:rsid w:val="00AD1233"/>
    <w:rsid w:val="00AD12A1"/>
    <w:rsid w:val="00AD1485"/>
    <w:rsid w:val="00AD152C"/>
    <w:rsid w:val="00AD17EB"/>
    <w:rsid w:val="00AD189D"/>
    <w:rsid w:val="00AD195A"/>
    <w:rsid w:val="00AD196A"/>
    <w:rsid w:val="00AD1C46"/>
    <w:rsid w:val="00AD1CAF"/>
    <w:rsid w:val="00AD1E1B"/>
    <w:rsid w:val="00AD1E85"/>
    <w:rsid w:val="00AD2243"/>
    <w:rsid w:val="00AD23AB"/>
    <w:rsid w:val="00AD258A"/>
    <w:rsid w:val="00AD2593"/>
    <w:rsid w:val="00AD2693"/>
    <w:rsid w:val="00AD28D5"/>
    <w:rsid w:val="00AD2A0E"/>
    <w:rsid w:val="00AD3131"/>
    <w:rsid w:val="00AD31FA"/>
    <w:rsid w:val="00AD3798"/>
    <w:rsid w:val="00AD388C"/>
    <w:rsid w:val="00AD4164"/>
    <w:rsid w:val="00AD4197"/>
    <w:rsid w:val="00AD4203"/>
    <w:rsid w:val="00AD4397"/>
    <w:rsid w:val="00AD43D2"/>
    <w:rsid w:val="00AD4406"/>
    <w:rsid w:val="00AD47C9"/>
    <w:rsid w:val="00AD4823"/>
    <w:rsid w:val="00AD4B3D"/>
    <w:rsid w:val="00AD4B90"/>
    <w:rsid w:val="00AD4CF6"/>
    <w:rsid w:val="00AD4FCA"/>
    <w:rsid w:val="00AD5059"/>
    <w:rsid w:val="00AD5081"/>
    <w:rsid w:val="00AD50E4"/>
    <w:rsid w:val="00AD524D"/>
    <w:rsid w:val="00AD536B"/>
    <w:rsid w:val="00AD53C7"/>
    <w:rsid w:val="00AD53E3"/>
    <w:rsid w:val="00AD542F"/>
    <w:rsid w:val="00AD54AF"/>
    <w:rsid w:val="00AD56BF"/>
    <w:rsid w:val="00AD5715"/>
    <w:rsid w:val="00AD5736"/>
    <w:rsid w:val="00AD57F2"/>
    <w:rsid w:val="00AD5A5A"/>
    <w:rsid w:val="00AD5AB6"/>
    <w:rsid w:val="00AD5BC8"/>
    <w:rsid w:val="00AD5C1D"/>
    <w:rsid w:val="00AD5D86"/>
    <w:rsid w:val="00AD5F61"/>
    <w:rsid w:val="00AD5FEE"/>
    <w:rsid w:val="00AD6023"/>
    <w:rsid w:val="00AD6236"/>
    <w:rsid w:val="00AD632A"/>
    <w:rsid w:val="00AD6333"/>
    <w:rsid w:val="00AD6579"/>
    <w:rsid w:val="00AD669A"/>
    <w:rsid w:val="00AD67F0"/>
    <w:rsid w:val="00AD69B9"/>
    <w:rsid w:val="00AD6CF1"/>
    <w:rsid w:val="00AD6D06"/>
    <w:rsid w:val="00AD6E2E"/>
    <w:rsid w:val="00AD6EE7"/>
    <w:rsid w:val="00AD6EEE"/>
    <w:rsid w:val="00AD6F9A"/>
    <w:rsid w:val="00AD6FDF"/>
    <w:rsid w:val="00AD7187"/>
    <w:rsid w:val="00AD73DD"/>
    <w:rsid w:val="00AD753D"/>
    <w:rsid w:val="00AD7662"/>
    <w:rsid w:val="00AD7843"/>
    <w:rsid w:val="00AD7946"/>
    <w:rsid w:val="00AD7B8F"/>
    <w:rsid w:val="00AD7D94"/>
    <w:rsid w:val="00AE003C"/>
    <w:rsid w:val="00AE0046"/>
    <w:rsid w:val="00AE0062"/>
    <w:rsid w:val="00AE00F0"/>
    <w:rsid w:val="00AE0625"/>
    <w:rsid w:val="00AE09AF"/>
    <w:rsid w:val="00AE09B9"/>
    <w:rsid w:val="00AE0C5A"/>
    <w:rsid w:val="00AE0D59"/>
    <w:rsid w:val="00AE149C"/>
    <w:rsid w:val="00AE15D9"/>
    <w:rsid w:val="00AE17D0"/>
    <w:rsid w:val="00AE1880"/>
    <w:rsid w:val="00AE19B8"/>
    <w:rsid w:val="00AE1B18"/>
    <w:rsid w:val="00AE1D0C"/>
    <w:rsid w:val="00AE1E59"/>
    <w:rsid w:val="00AE202C"/>
    <w:rsid w:val="00AE2177"/>
    <w:rsid w:val="00AE2473"/>
    <w:rsid w:val="00AE24C5"/>
    <w:rsid w:val="00AE24F6"/>
    <w:rsid w:val="00AE2615"/>
    <w:rsid w:val="00AE2840"/>
    <w:rsid w:val="00AE287D"/>
    <w:rsid w:val="00AE2F13"/>
    <w:rsid w:val="00AE2F96"/>
    <w:rsid w:val="00AE310C"/>
    <w:rsid w:val="00AE336A"/>
    <w:rsid w:val="00AE33EB"/>
    <w:rsid w:val="00AE362C"/>
    <w:rsid w:val="00AE385B"/>
    <w:rsid w:val="00AE3868"/>
    <w:rsid w:val="00AE3A07"/>
    <w:rsid w:val="00AE3E4A"/>
    <w:rsid w:val="00AE3E98"/>
    <w:rsid w:val="00AE3EDE"/>
    <w:rsid w:val="00AE3F55"/>
    <w:rsid w:val="00AE403C"/>
    <w:rsid w:val="00AE45E7"/>
    <w:rsid w:val="00AE473E"/>
    <w:rsid w:val="00AE474F"/>
    <w:rsid w:val="00AE47B4"/>
    <w:rsid w:val="00AE4C5B"/>
    <w:rsid w:val="00AE4D41"/>
    <w:rsid w:val="00AE4D76"/>
    <w:rsid w:val="00AE4DE4"/>
    <w:rsid w:val="00AE4DEB"/>
    <w:rsid w:val="00AE5043"/>
    <w:rsid w:val="00AE5172"/>
    <w:rsid w:val="00AE5186"/>
    <w:rsid w:val="00AE583B"/>
    <w:rsid w:val="00AE58C3"/>
    <w:rsid w:val="00AE58F8"/>
    <w:rsid w:val="00AE5966"/>
    <w:rsid w:val="00AE59DA"/>
    <w:rsid w:val="00AE5B0E"/>
    <w:rsid w:val="00AE5D32"/>
    <w:rsid w:val="00AE5E3F"/>
    <w:rsid w:val="00AE601E"/>
    <w:rsid w:val="00AE6045"/>
    <w:rsid w:val="00AE604E"/>
    <w:rsid w:val="00AE6069"/>
    <w:rsid w:val="00AE61F1"/>
    <w:rsid w:val="00AE6293"/>
    <w:rsid w:val="00AE6508"/>
    <w:rsid w:val="00AE65C5"/>
    <w:rsid w:val="00AE6679"/>
    <w:rsid w:val="00AE687B"/>
    <w:rsid w:val="00AE6BBD"/>
    <w:rsid w:val="00AE6CB2"/>
    <w:rsid w:val="00AE6F49"/>
    <w:rsid w:val="00AE757B"/>
    <w:rsid w:val="00AE7642"/>
    <w:rsid w:val="00AE76B9"/>
    <w:rsid w:val="00AE76CC"/>
    <w:rsid w:val="00AE785B"/>
    <w:rsid w:val="00AE7F15"/>
    <w:rsid w:val="00AF0150"/>
    <w:rsid w:val="00AF03F2"/>
    <w:rsid w:val="00AF065E"/>
    <w:rsid w:val="00AF08C5"/>
    <w:rsid w:val="00AF0D21"/>
    <w:rsid w:val="00AF0D8C"/>
    <w:rsid w:val="00AF0DAD"/>
    <w:rsid w:val="00AF13B8"/>
    <w:rsid w:val="00AF158B"/>
    <w:rsid w:val="00AF15EB"/>
    <w:rsid w:val="00AF1853"/>
    <w:rsid w:val="00AF186F"/>
    <w:rsid w:val="00AF18C8"/>
    <w:rsid w:val="00AF1CC5"/>
    <w:rsid w:val="00AF1E16"/>
    <w:rsid w:val="00AF1E60"/>
    <w:rsid w:val="00AF2097"/>
    <w:rsid w:val="00AF20ED"/>
    <w:rsid w:val="00AF2120"/>
    <w:rsid w:val="00AF2311"/>
    <w:rsid w:val="00AF2337"/>
    <w:rsid w:val="00AF25E9"/>
    <w:rsid w:val="00AF26A3"/>
    <w:rsid w:val="00AF27FA"/>
    <w:rsid w:val="00AF2877"/>
    <w:rsid w:val="00AF28B5"/>
    <w:rsid w:val="00AF28F1"/>
    <w:rsid w:val="00AF290B"/>
    <w:rsid w:val="00AF2924"/>
    <w:rsid w:val="00AF2B36"/>
    <w:rsid w:val="00AF2DAC"/>
    <w:rsid w:val="00AF2F01"/>
    <w:rsid w:val="00AF3195"/>
    <w:rsid w:val="00AF3405"/>
    <w:rsid w:val="00AF3440"/>
    <w:rsid w:val="00AF3485"/>
    <w:rsid w:val="00AF3617"/>
    <w:rsid w:val="00AF3683"/>
    <w:rsid w:val="00AF37A1"/>
    <w:rsid w:val="00AF37E6"/>
    <w:rsid w:val="00AF3A47"/>
    <w:rsid w:val="00AF3AB8"/>
    <w:rsid w:val="00AF3B08"/>
    <w:rsid w:val="00AF3EEF"/>
    <w:rsid w:val="00AF430E"/>
    <w:rsid w:val="00AF439A"/>
    <w:rsid w:val="00AF467B"/>
    <w:rsid w:val="00AF46B8"/>
    <w:rsid w:val="00AF4A21"/>
    <w:rsid w:val="00AF4A66"/>
    <w:rsid w:val="00AF4C18"/>
    <w:rsid w:val="00AF4E34"/>
    <w:rsid w:val="00AF5062"/>
    <w:rsid w:val="00AF5637"/>
    <w:rsid w:val="00AF564F"/>
    <w:rsid w:val="00AF56EB"/>
    <w:rsid w:val="00AF5716"/>
    <w:rsid w:val="00AF596F"/>
    <w:rsid w:val="00AF5A42"/>
    <w:rsid w:val="00AF5CC1"/>
    <w:rsid w:val="00AF5D70"/>
    <w:rsid w:val="00AF601B"/>
    <w:rsid w:val="00AF6191"/>
    <w:rsid w:val="00AF6487"/>
    <w:rsid w:val="00AF6513"/>
    <w:rsid w:val="00AF6609"/>
    <w:rsid w:val="00AF66D8"/>
    <w:rsid w:val="00AF6A22"/>
    <w:rsid w:val="00AF6C0C"/>
    <w:rsid w:val="00AF6C0D"/>
    <w:rsid w:val="00AF6CD0"/>
    <w:rsid w:val="00AF6D3A"/>
    <w:rsid w:val="00AF6ED1"/>
    <w:rsid w:val="00AF7027"/>
    <w:rsid w:val="00AF719E"/>
    <w:rsid w:val="00AF72D9"/>
    <w:rsid w:val="00AF7316"/>
    <w:rsid w:val="00AF73B4"/>
    <w:rsid w:val="00AF7555"/>
    <w:rsid w:val="00AF7718"/>
    <w:rsid w:val="00AF7881"/>
    <w:rsid w:val="00AF78A8"/>
    <w:rsid w:val="00AF78E8"/>
    <w:rsid w:val="00AF7A3A"/>
    <w:rsid w:val="00AF7A7F"/>
    <w:rsid w:val="00AF7B08"/>
    <w:rsid w:val="00AF7EA1"/>
    <w:rsid w:val="00AF7ED3"/>
    <w:rsid w:val="00AF7F19"/>
    <w:rsid w:val="00B000C4"/>
    <w:rsid w:val="00B00121"/>
    <w:rsid w:val="00B0030B"/>
    <w:rsid w:val="00B00516"/>
    <w:rsid w:val="00B0061E"/>
    <w:rsid w:val="00B00A22"/>
    <w:rsid w:val="00B00AD4"/>
    <w:rsid w:val="00B00E0A"/>
    <w:rsid w:val="00B00F45"/>
    <w:rsid w:val="00B00FDD"/>
    <w:rsid w:val="00B0109F"/>
    <w:rsid w:val="00B010E4"/>
    <w:rsid w:val="00B012FD"/>
    <w:rsid w:val="00B013BF"/>
    <w:rsid w:val="00B01772"/>
    <w:rsid w:val="00B017AD"/>
    <w:rsid w:val="00B01905"/>
    <w:rsid w:val="00B01AE1"/>
    <w:rsid w:val="00B01B9C"/>
    <w:rsid w:val="00B01D63"/>
    <w:rsid w:val="00B0216D"/>
    <w:rsid w:val="00B026C3"/>
    <w:rsid w:val="00B02704"/>
    <w:rsid w:val="00B027D8"/>
    <w:rsid w:val="00B02AFB"/>
    <w:rsid w:val="00B02E03"/>
    <w:rsid w:val="00B03034"/>
    <w:rsid w:val="00B03164"/>
    <w:rsid w:val="00B031C6"/>
    <w:rsid w:val="00B031F4"/>
    <w:rsid w:val="00B032AA"/>
    <w:rsid w:val="00B033C7"/>
    <w:rsid w:val="00B03546"/>
    <w:rsid w:val="00B03587"/>
    <w:rsid w:val="00B03705"/>
    <w:rsid w:val="00B0383F"/>
    <w:rsid w:val="00B03E59"/>
    <w:rsid w:val="00B03F13"/>
    <w:rsid w:val="00B03FE5"/>
    <w:rsid w:val="00B04095"/>
    <w:rsid w:val="00B041CF"/>
    <w:rsid w:val="00B0444B"/>
    <w:rsid w:val="00B044FA"/>
    <w:rsid w:val="00B04A55"/>
    <w:rsid w:val="00B04B67"/>
    <w:rsid w:val="00B04E32"/>
    <w:rsid w:val="00B051F5"/>
    <w:rsid w:val="00B055F0"/>
    <w:rsid w:val="00B05792"/>
    <w:rsid w:val="00B05A24"/>
    <w:rsid w:val="00B05AB7"/>
    <w:rsid w:val="00B0651B"/>
    <w:rsid w:val="00B06523"/>
    <w:rsid w:val="00B065ED"/>
    <w:rsid w:val="00B06682"/>
    <w:rsid w:val="00B066B1"/>
    <w:rsid w:val="00B06B83"/>
    <w:rsid w:val="00B06EB3"/>
    <w:rsid w:val="00B0707B"/>
    <w:rsid w:val="00B0717D"/>
    <w:rsid w:val="00B071BB"/>
    <w:rsid w:val="00B074AF"/>
    <w:rsid w:val="00B0767A"/>
    <w:rsid w:val="00B079E5"/>
    <w:rsid w:val="00B07A07"/>
    <w:rsid w:val="00B07AD9"/>
    <w:rsid w:val="00B07C21"/>
    <w:rsid w:val="00B07C2E"/>
    <w:rsid w:val="00B07ED6"/>
    <w:rsid w:val="00B07FBF"/>
    <w:rsid w:val="00B10175"/>
    <w:rsid w:val="00B1040B"/>
    <w:rsid w:val="00B1044F"/>
    <w:rsid w:val="00B105E9"/>
    <w:rsid w:val="00B106FC"/>
    <w:rsid w:val="00B106FE"/>
    <w:rsid w:val="00B109A7"/>
    <w:rsid w:val="00B109AF"/>
    <w:rsid w:val="00B10AB8"/>
    <w:rsid w:val="00B10ABA"/>
    <w:rsid w:val="00B10AC1"/>
    <w:rsid w:val="00B10CD8"/>
    <w:rsid w:val="00B10E8E"/>
    <w:rsid w:val="00B10F29"/>
    <w:rsid w:val="00B10F85"/>
    <w:rsid w:val="00B10FEF"/>
    <w:rsid w:val="00B110AE"/>
    <w:rsid w:val="00B110E7"/>
    <w:rsid w:val="00B1114D"/>
    <w:rsid w:val="00B113D2"/>
    <w:rsid w:val="00B11697"/>
    <w:rsid w:val="00B117AE"/>
    <w:rsid w:val="00B117B8"/>
    <w:rsid w:val="00B1189A"/>
    <w:rsid w:val="00B11EB5"/>
    <w:rsid w:val="00B12226"/>
    <w:rsid w:val="00B1225C"/>
    <w:rsid w:val="00B123BE"/>
    <w:rsid w:val="00B124A3"/>
    <w:rsid w:val="00B12643"/>
    <w:rsid w:val="00B126D3"/>
    <w:rsid w:val="00B1270A"/>
    <w:rsid w:val="00B129A2"/>
    <w:rsid w:val="00B12A40"/>
    <w:rsid w:val="00B12AC5"/>
    <w:rsid w:val="00B12C6B"/>
    <w:rsid w:val="00B12CB5"/>
    <w:rsid w:val="00B12DB4"/>
    <w:rsid w:val="00B12FBC"/>
    <w:rsid w:val="00B131B1"/>
    <w:rsid w:val="00B13245"/>
    <w:rsid w:val="00B13402"/>
    <w:rsid w:val="00B1345C"/>
    <w:rsid w:val="00B13477"/>
    <w:rsid w:val="00B134BB"/>
    <w:rsid w:val="00B13559"/>
    <w:rsid w:val="00B13701"/>
    <w:rsid w:val="00B13AC2"/>
    <w:rsid w:val="00B13B8B"/>
    <w:rsid w:val="00B13C54"/>
    <w:rsid w:val="00B13C8C"/>
    <w:rsid w:val="00B13D03"/>
    <w:rsid w:val="00B13EDC"/>
    <w:rsid w:val="00B13F8D"/>
    <w:rsid w:val="00B14058"/>
    <w:rsid w:val="00B14303"/>
    <w:rsid w:val="00B14313"/>
    <w:rsid w:val="00B14528"/>
    <w:rsid w:val="00B145EC"/>
    <w:rsid w:val="00B14648"/>
    <w:rsid w:val="00B146F0"/>
    <w:rsid w:val="00B1475A"/>
    <w:rsid w:val="00B14763"/>
    <w:rsid w:val="00B1492F"/>
    <w:rsid w:val="00B14AEC"/>
    <w:rsid w:val="00B14B20"/>
    <w:rsid w:val="00B14D18"/>
    <w:rsid w:val="00B14EB6"/>
    <w:rsid w:val="00B15141"/>
    <w:rsid w:val="00B15201"/>
    <w:rsid w:val="00B153C2"/>
    <w:rsid w:val="00B1568E"/>
    <w:rsid w:val="00B15815"/>
    <w:rsid w:val="00B15840"/>
    <w:rsid w:val="00B1594E"/>
    <w:rsid w:val="00B159A3"/>
    <w:rsid w:val="00B15C93"/>
    <w:rsid w:val="00B15F18"/>
    <w:rsid w:val="00B16228"/>
    <w:rsid w:val="00B16472"/>
    <w:rsid w:val="00B16521"/>
    <w:rsid w:val="00B16537"/>
    <w:rsid w:val="00B1679A"/>
    <w:rsid w:val="00B1685C"/>
    <w:rsid w:val="00B16A63"/>
    <w:rsid w:val="00B16C86"/>
    <w:rsid w:val="00B16F4E"/>
    <w:rsid w:val="00B16F73"/>
    <w:rsid w:val="00B17181"/>
    <w:rsid w:val="00B171C5"/>
    <w:rsid w:val="00B1774A"/>
    <w:rsid w:val="00B17750"/>
    <w:rsid w:val="00B1797E"/>
    <w:rsid w:val="00B17AD7"/>
    <w:rsid w:val="00B17C97"/>
    <w:rsid w:val="00B17D2B"/>
    <w:rsid w:val="00B17D2F"/>
    <w:rsid w:val="00B202FB"/>
    <w:rsid w:val="00B20329"/>
    <w:rsid w:val="00B20348"/>
    <w:rsid w:val="00B2080D"/>
    <w:rsid w:val="00B20921"/>
    <w:rsid w:val="00B20937"/>
    <w:rsid w:val="00B20993"/>
    <w:rsid w:val="00B209B0"/>
    <w:rsid w:val="00B20BA2"/>
    <w:rsid w:val="00B20BDD"/>
    <w:rsid w:val="00B20D3A"/>
    <w:rsid w:val="00B210D4"/>
    <w:rsid w:val="00B21198"/>
    <w:rsid w:val="00B211E3"/>
    <w:rsid w:val="00B21533"/>
    <w:rsid w:val="00B21569"/>
    <w:rsid w:val="00B215CD"/>
    <w:rsid w:val="00B21C59"/>
    <w:rsid w:val="00B21E1D"/>
    <w:rsid w:val="00B21E69"/>
    <w:rsid w:val="00B21EA2"/>
    <w:rsid w:val="00B220E4"/>
    <w:rsid w:val="00B22151"/>
    <w:rsid w:val="00B22276"/>
    <w:rsid w:val="00B2238A"/>
    <w:rsid w:val="00B225D2"/>
    <w:rsid w:val="00B226DF"/>
    <w:rsid w:val="00B22942"/>
    <w:rsid w:val="00B229F8"/>
    <w:rsid w:val="00B22C7F"/>
    <w:rsid w:val="00B22CCD"/>
    <w:rsid w:val="00B22F88"/>
    <w:rsid w:val="00B235F7"/>
    <w:rsid w:val="00B236B3"/>
    <w:rsid w:val="00B2377A"/>
    <w:rsid w:val="00B23871"/>
    <w:rsid w:val="00B2399B"/>
    <w:rsid w:val="00B23BED"/>
    <w:rsid w:val="00B23EC3"/>
    <w:rsid w:val="00B23ED3"/>
    <w:rsid w:val="00B24360"/>
    <w:rsid w:val="00B24367"/>
    <w:rsid w:val="00B243EF"/>
    <w:rsid w:val="00B2445E"/>
    <w:rsid w:val="00B244DC"/>
    <w:rsid w:val="00B24645"/>
    <w:rsid w:val="00B2486B"/>
    <w:rsid w:val="00B24A8B"/>
    <w:rsid w:val="00B24C15"/>
    <w:rsid w:val="00B24F1C"/>
    <w:rsid w:val="00B24FD0"/>
    <w:rsid w:val="00B250C3"/>
    <w:rsid w:val="00B25224"/>
    <w:rsid w:val="00B25262"/>
    <w:rsid w:val="00B252EE"/>
    <w:rsid w:val="00B25387"/>
    <w:rsid w:val="00B2547A"/>
    <w:rsid w:val="00B254AA"/>
    <w:rsid w:val="00B2564E"/>
    <w:rsid w:val="00B256D2"/>
    <w:rsid w:val="00B2579A"/>
    <w:rsid w:val="00B257BC"/>
    <w:rsid w:val="00B259D1"/>
    <w:rsid w:val="00B25D41"/>
    <w:rsid w:val="00B25EE9"/>
    <w:rsid w:val="00B25F8F"/>
    <w:rsid w:val="00B260FD"/>
    <w:rsid w:val="00B261A8"/>
    <w:rsid w:val="00B2621F"/>
    <w:rsid w:val="00B26438"/>
    <w:rsid w:val="00B268C9"/>
    <w:rsid w:val="00B26989"/>
    <w:rsid w:val="00B26A64"/>
    <w:rsid w:val="00B26BB3"/>
    <w:rsid w:val="00B26BE5"/>
    <w:rsid w:val="00B26CC1"/>
    <w:rsid w:val="00B26E92"/>
    <w:rsid w:val="00B26ED6"/>
    <w:rsid w:val="00B27149"/>
    <w:rsid w:val="00B2719F"/>
    <w:rsid w:val="00B271DF"/>
    <w:rsid w:val="00B272BF"/>
    <w:rsid w:val="00B2739C"/>
    <w:rsid w:val="00B273AE"/>
    <w:rsid w:val="00B273EC"/>
    <w:rsid w:val="00B2756D"/>
    <w:rsid w:val="00B27621"/>
    <w:rsid w:val="00B276FB"/>
    <w:rsid w:val="00B27940"/>
    <w:rsid w:val="00B27DC8"/>
    <w:rsid w:val="00B27E62"/>
    <w:rsid w:val="00B27FA4"/>
    <w:rsid w:val="00B300FD"/>
    <w:rsid w:val="00B30184"/>
    <w:rsid w:val="00B30221"/>
    <w:rsid w:val="00B30353"/>
    <w:rsid w:val="00B30553"/>
    <w:rsid w:val="00B3060F"/>
    <w:rsid w:val="00B30663"/>
    <w:rsid w:val="00B306E2"/>
    <w:rsid w:val="00B30AE6"/>
    <w:rsid w:val="00B30DB0"/>
    <w:rsid w:val="00B30DFF"/>
    <w:rsid w:val="00B30E35"/>
    <w:rsid w:val="00B30E37"/>
    <w:rsid w:val="00B30EBF"/>
    <w:rsid w:val="00B31155"/>
    <w:rsid w:val="00B31186"/>
    <w:rsid w:val="00B311C0"/>
    <w:rsid w:val="00B311ED"/>
    <w:rsid w:val="00B312B2"/>
    <w:rsid w:val="00B312EB"/>
    <w:rsid w:val="00B3162C"/>
    <w:rsid w:val="00B31722"/>
    <w:rsid w:val="00B31B20"/>
    <w:rsid w:val="00B31CE4"/>
    <w:rsid w:val="00B3216E"/>
    <w:rsid w:val="00B32242"/>
    <w:rsid w:val="00B32494"/>
    <w:rsid w:val="00B32DDC"/>
    <w:rsid w:val="00B33189"/>
    <w:rsid w:val="00B332C9"/>
    <w:rsid w:val="00B3343A"/>
    <w:rsid w:val="00B33485"/>
    <w:rsid w:val="00B335BC"/>
    <w:rsid w:val="00B3390B"/>
    <w:rsid w:val="00B339E8"/>
    <w:rsid w:val="00B33AFE"/>
    <w:rsid w:val="00B33C65"/>
    <w:rsid w:val="00B33C8C"/>
    <w:rsid w:val="00B33EF3"/>
    <w:rsid w:val="00B33F9A"/>
    <w:rsid w:val="00B33FC4"/>
    <w:rsid w:val="00B3430F"/>
    <w:rsid w:val="00B34437"/>
    <w:rsid w:val="00B3449C"/>
    <w:rsid w:val="00B34599"/>
    <w:rsid w:val="00B34792"/>
    <w:rsid w:val="00B34804"/>
    <w:rsid w:val="00B34993"/>
    <w:rsid w:val="00B34D4C"/>
    <w:rsid w:val="00B34FD1"/>
    <w:rsid w:val="00B35071"/>
    <w:rsid w:val="00B351C3"/>
    <w:rsid w:val="00B352E8"/>
    <w:rsid w:val="00B355C9"/>
    <w:rsid w:val="00B355E0"/>
    <w:rsid w:val="00B355FB"/>
    <w:rsid w:val="00B3576C"/>
    <w:rsid w:val="00B357EB"/>
    <w:rsid w:val="00B35916"/>
    <w:rsid w:val="00B35C2D"/>
    <w:rsid w:val="00B35E82"/>
    <w:rsid w:val="00B35ED6"/>
    <w:rsid w:val="00B360D3"/>
    <w:rsid w:val="00B36349"/>
    <w:rsid w:val="00B363A4"/>
    <w:rsid w:val="00B3658B"/>
    <w:rsid w:val="00B365BD"/>
    <w:rsid w:val="00B36694"/>
    <w:rsid w:val="00B36926"/>
    <w:rsid w:val="00B36A70"/>
    <w:rsid w:val="00B36AC0"/>
    <w:rsid w:val="00B36B0D"/>
    <w:rsid w:val="00B36B9D"/>
    <w:rsid w:val="00B36BFF"/>
    <w:rsid w:val="00B36EAD"/>
    <w:rsid w:val="00B36F4E"/>
    <w:rsid w:val="00B37335"/>
    <w:rsid w:val="00B373D1"/>
    <w:rsid w:val="00B374CD"/>
    <w:rsid w:val="00B3751D"/>
    <w:rsid w:val="00B3755F"/>
    <w:rsid w:val="00B3764E"/>
    <w:rsid w:val="00B37A39"/>
    <w:rsid w:val="00B37A54"/>
    <w:rsid w:val="00B37A98"/>
    <w:rsid w:val="00B37AB8"/>
    <w:rsid w:val="00B37B56"/>
    <w:rsid w:val="00B37BC1"/>
    <w:rsid w:val="00B37C2A"/>
    <w:rsid w:val="00B37D34"/>
    <w:rsid w:val="00B37EA1"/>
    <w:rsid w:val="00B37F1D"/>
    <w:rsid w:val="00B401FD"/>
    <w:rsid w:val="00B402A3"/>
    <w:rsid w:val="00B402DF"/>
    <w:rsid w:val="00B404AD"/>
    <w:rsid w:val="00B405A4"/>
    <w:rsid w:val="00B40725"/>
    <w:rsid w:val="00B40867"/>
    <w:rsid w:val="00B40981"/>
    <w:rsid w:val="00B40AD6"/>
    <w:rsid w:val="00B40C97"/>
    <w:rsid w:val="00B40D27"/>
    <w:rsid w:val="00B40DD2"/>
    <w:rsid w:val="00B40DE4"/>
    <w:rsid w:val="00B40E25"/>
    <w:rsid w:val="00B40F45"/>
    <w:rsid w:val="00B40FD2"/>
    <w:rsid w:val="00B41089"/>
    <w:rsid w:val="00B4116E"/>
    <w:rsid w:val="00B4139C"/>
    <w:rsid w:val="00B4190D"/>
    <w:rsid w:val="00B41B13"/>
    <w:rsid w:val="00B41B36"/>
    <w:rsid w:val="00B4212D"/>
    <w:rsid w:val="00B421AA"/>
    <w:rsid w:val="00B42308"/>
    <w:rsid w:val="00B42539"/>
    <w:rsid w:val="00B425E1"/>
    <w:rsid w:val="00B4293D"/>
    <w:rsid w:val="00B42A62"/>
    <w:rsid w:val="00B42AAD"/>
    <w:rsid w:val="00B42BCC"/>
    <w:rsid w:val="00B42BFE"/>
    <w:rsid w:val="00B42C15"/>
    <w:rsid w:val="00B42CD1"/>
    <w:rsid w:val="00B42D1C"/>
    <w:rsid w:val="00B42D76"/>
    <w:rsid w:val="00B42D90"/>
    <w:rsid w:val="00B431E8"/>
    <w:rsid w:val="00B433A6"/>
    <w:rsid w:val="00B4342B"/>
    <w:rsid w:val="00B43598"/>
    <w:rsid w:val="00B43606"/>
    <w:rsid w:val="00B4395D"/>
    <w:rsid w:val="00B43ADF"/>
    <w:rsid w:val="00B43B46"/>
    <w:rsid w:val="00B43E8E"/>
    <w:rsid w:val="00B43F7B"/>
    <w:rsid w:val="00B444C2"/>
    <w:rsid w:val="00B4460A"/>
    <w:rsid w:val="00B44759"/>
    <w:rsid w:val="00B448D5"/>
    <w:rsid w:val="00B44BE9"/>
    <w:rsid w:val="00B44D0D"/>
    <w:rsid w:val="00B44FA8"/>
    <w:rsid w:val="00B44FC6"/>
    <w:rsid w:val="00B44FDB"/>
    <w:rsid w:val="00B45009"/>
    <w:rsid w:val="00B45302"/>
    <w:rsid w:val="00B4537B"/>
    <w:rsid w:val="00B45502"/>
    <w:rsid w:val="00B4557B"/>
    <w:rsid w:val="00B4567D"/>
    <w:rsid w:val="00B456F5"/>
    <w:rsid w:val="00B45764"/>
    <w:rsid w:val="00B45987"/>
    <w:rsid w:val="00B459EB"/>
    <w:rsid w:val="00B45C5C"/>
    <w:rsid w:val="00B45CA1"/>
    <w:rsid w:val="00B45CC2"/>
    <w:rsid w:val="00B45E6A"/>
    <w:rsid w:val="00B45E9D"/>
    <w:rsid w:val="00B4630D"/>
    <w:rsid w:val="00B46509"/>
    <w:rsid w:val="00B46738"/>
    <w:rsid w:val="00B46866"/>
    <w:rsid w:val="00B4690F"/>
    <w:rsid w:val="00B46C51"/>
    <w:rsid w:val="00B46E20"/>
    <w:rsid w:val="00B46F13"/>
    <w:rsid w:val="00B46F91"/>
    <w:rsid w:val="00B46FAE"/>
    <w:rsid w:val="00B4728C"/>
    <w:rsid w:val="00B474C6"/>
    <w:rsid w:val="00B47637"/>
    <w:rsid w:val="00B478FB"/>
    <w:rsid w:val="00B4793C"/>
    <w:rsid w:val="00B47967"/>
    <w:rsid w:val="00B47997"/>
    <w:rsid w:val="00B47A36"/>
    <w:rsid w:val="00B47A77"/>
    <w:rsid w:val="00B5013F"/>
    <w:rsid w:val="00B504AC"/>
    <w:rsid w:val="00B50500"/>
    <w:rsid w:val="00B5061A"/>
    <w:rsid w:val="00B5066B"/>
    <w:rsid w:val="00B5078A"/>
    <w:rsid w:val="00B5086B"/>
    <w:rsid w:val="00B508E9"/>
    <w:rsid w:val="00B50A85"/>
    <w:rsid w:val="00B51519"/>
    <w:rsid w:val="00B5193A"/>
    <w:rsid w:val="00B51A37"/>
    <w:rsid w:val="00B51A51"/>
    <w:rsid w:val="00B51A60"/>
    <w:rsid w:val="00B51BA2"/>
    <w:rsid w:val="00B51C0F"/>
    <w:rsid w:val="00B51C21"/>
    <w:rsid w:val="00B51C52"/>
    <w:rsid w:val="00B51D2A"/>
    <w:rsid w:val="00B51DC5"/>
    <w:rsid w:val="00B51E93"/>
    <w:rsid w:val="00B521E6"/>
    <w:rsid w:val="00B522DC"/>
    <w:rsid w:val="00B524B1"/>
    <w:rsid w:val="00B52AF6"/>
    <w:rsid w:val="00B52BA3"/>
    <w:rsid w:val="00B52BC3"/>
    <w:rsid w:val="00B52BF6"/>
    <w:rsid w:val="00B52F6F"/>
    <w:rsid w:val="00B52FFB"/>
    <w:rsid w:val="00B5307B"/>
    <w:rsid w:val="00B5310D"/>
    <w:rsid w:val="00B5333C"/>
    <w:rsid w:val="00B53674"/>
    <w:rsid w:val="00B537DE"/>
    <w:rsid w:val="00B53945"/>
    <w:rsid w:val="00B53A5B"/>
    <w:rsid w:val="00B53B15"/>
    <w:rsid w:val="00B53C5A"/>
    <w:rsid w:val="00B53D32"/>
    <w:rsid w:val="00B53DA4"/>
    <w:rsid w:val="00B53DAB"/>
    <w:rsid w:val="00B53EC0"/>
    <w:rsid w:val="00B53FA6"/>
    <w:rsid w:val="00B53FCA"/>
    <w:rsid w:val="00B53FDE"/>
    <w:rsid w:val="00B541FA"/>
    <w:rsid w:val="00B54231"/>
    <w:rsid w:val="00B542B8"/>
    <w:rsid w:val="00B5432F"/>
    <w:rsid w:val="00B549B1"/>
    <w:rsid w:val="00B54A37"/>
    <w:rsid w:val="00B54CB2"/>
    <w:rsid w:val="00B54CFD"/>
    <w:rsid w:val="00B54F2A"/>
    <w:rsid w:val="00B54F5D"/>
    <w:rsid w:val="00B54F95"/>
    <w:rsid w:val="00B55934"/>
    <w:rsid w:val="00B55950"/>
    <w:rsid w:val="00B55AF0"/>
    <w:rsid w:val="00B55B0B"/>
    <w:rsid w:val="00B55F08"/>
    <w:rsid w:val="00B56078"/>
    <w:rsid w:val="00B56126"/>
    <w:rsid w:val="00B5638A"/>
    <w:rsid w:val="00B563AA"/>
    <w:rsid w:val="00B56461"/>
    <w:rsid w:val="00B565F1"/>
    <w:rsid w:val="00B56B4C"/>
    <w:rsid w:val="00B56B93"/>
    <w:rsid w:val="00B56C1B"/>
    <w:rsid w:val="00B56C68"/>
    <w:rsid w:val="00B56D86"/>
    <w:rsid w:val="00B56FF7"/>
    <w:rsid w:val="00B5708F"/>
    <w:rsid w:val="00B57130"/>
    <w:rsid w:val="00B574A4"/>
    <w:rsid w:val="00B574FB"/>
    <w:rsid w:val="00B5750D"/>
    <w:rsid w:val="00B576B0"/>
    <w:rsid w:val="00B577E9"/>
    <w:rsid w:val="00B5786C"/>
    <w:rsid w:val="00B578F4"/>
    <w:rsid w:val="00B579FA"/>
    <w:rsid w:val="00B57E97"/>
    <w:rsid w:val="00B600A7"/>
    <w:rsid w:val="00B6013A"/>
    <w:rsid w:val="00B60939"/>
    <w:rsid w:val="00B60A12"/>
    <w:rsid w:val="00B60AE3"/>
    <w:rsid w:val="00B60C4F"/>
    <w:rsid w:val="00B60F25"/>
    <w:rsid w:val="00B6113B"/>
    <w:rsid w:val="00B612F8"/>
    <w:rsid w:val="00B61498"/>
    <w:rsid w:val="00B614F4"/>
    <w:rsid w:val="00B6168F"/>
    <w:rsid w:val="00B616FF"/>
    <w:rsid w:val="00B61996"/>
    <w:rsid w:val="00B61B42"/>
    <w:rsid w:val="00B61B79"/>
    <w:rsid w:val="00B61BDA"/>
    <w:rsid w:val="00B61D84"/>
    <w:rsid w:val="00B620DC"/>
    <w:rsid w:val="00B62190"/>
    <w:rsid w:val="00B6227C"/>
    <w:rsid w:val="00B622C3"/>
    <w:rsid w:val="00B625AC"/>
    <w:rsid w:val="00B628FB"/>
    <w:rsid w:val="00B62A20"/>
    <w:rsid w:val="00B62C8E"/>
    <w:rsid w:val="00B62FCD"/>
    <w:rsid w:val="00B632A2"/>
    <w:rsid w:val="00B633AA"/>
    <w:rsid w:val="00B6343D"/>
    <w:rsid w:val="00B6351B"/>
    <w:rsid w:val="00B63629"/>
    <w:rsid w:val="00B63723"/>
    <w:rsid w:val="00B637A2"/>
    <w:rsid w:val="00B6382A"/>
    <w:rsid w:val="00B63B30"/>
    <w:rsid w:val="00B63B64"/>
    <w:rsid w:val="00B63C31"/>
    <w:rsid w:val="00B6404B"/>
    <w:rsid w:val="00B64144"/>
    <w:rsid w:val="00B642A6"/>
    <w:rsid w:val="00B64407"/>
    <w:rsid w:val="00B646F4"/>
    <w:rsid w:val="00B64BCD"/>
    <w:rsid w:val="00B64C8D"/>
    <w:rsid w:val="00B64CA9"/>
    <w:rsid w:val="00B64DA9"/>
    <w:rsid w:val="00B64EE6"/>
    <w:rsid w:val="00B64FE3"/>
    <w:rsid w:val="00B6522E"/>
    <w:rsid w:val="00B65246"/>
    <w:rsid w:val="00B65263"/>
    <w:rsid w:val="00B655FA"/>
    <w:rsid w:val="00B656A5"/>
    <w:rsid w:val="00B6572E"/>
    <w:rsid w:val="00B65780"/>
    <w:rsid w:val="00B65912"/>
    <w:rsid w:val="00B659EC"/>
    <w:rsid w:val="00B65D0D"/>
    <w:rsid w:val="00B65EEC"/>
    <w:rsid w:val="00B6608E"/>
    <w:rsid w:val="00B6617F"/>
    <w:rsid w:val="00B66349"/>
    <w:rsid w:val="00B663CB"/>
    <w:rsid w:val="00B66488"/>
    <w:rsid w:val="00B664E5"/>
    <w:rsid w:val="00B66601"/>
    <w:rsid w:val="00B667B9"/>
    <w:rsid w:val="00B668CB"/>
    <w:rsid w:val="00B66B0F"/>
    <w:rsid w:val="00B67185"/>
    <w:rsid w:val="00B67335"/>
    <w:rsid w:val="00B6759C"/>
    <w:rsid w:val="00B675AD"/>
    <w:rsid w:val="00B67716"/>
    <w:rsid w:val="00B6780F"/>
    <w:rsid w:val="00B6786A"/>
    <w:rsid w:val="00B6789B"/>
    <w:rsid w:val="00B67938"/>
    <w:rsid w:val="00B67ADB"/>
    <w:rsid w:val="00B67ADE"/>
    <w:rsid w:val="00B67B9C"/>
    <w:rsid w:val="00B67CE6"/>
    <w:rsid w:val="00B67D58"/>
    <w:rsid w:val="00B701E3"/>
    <w:rsid w:val="00B7023A"/>
    <w:rsid w:val="00B70242"/>
    <w:rsid w:val="00B70257"/>
    <w:rsid w:val="00B70270"/>
    <w:rsid w:val="00B70443"/>
    <w:rsid w:val="00B704DF"/>
    <w:rsid w:val="00B70687"/>
    <w:rsid w:val="00B7090C"/>
    <w:rsid w:val="00B70D02"/>
    <w:rsid w:val="00B70D6C"/>
    <w:rsid w:val="00B70E4F"/>
    <w:rsid w:val="00B70FBF"/>
    <w:rsid w:val="00B71284"/>
    <w:rsid w:val="00B71398"/>
    <w:rsid w:val="00B714DC"/>
    <w:rsid w:val="00B71573"/>
    <w:rsid w:val="00B715F9"/>
    <w:rsid w:val="00B71600"/>
    <w:rsid w:val="00B7161A"/>
    <w:rsid w:val="00B71721"/>
    <w:rsid w:val="00B71984"/>
    <w:rsid w:val="00B71BE4"/>
    <w:rsid w:val="00B7235B"/>
    <w:rsid w:val="00B72451"/>
    <w:rsid w:val="00B725DB"/>
    <w:rsid w:val="00B726F4"/>
    <w:rsid w:val="00B7288D"/>
    <w:rsid w:val="00B72915"/>
    <w:rsid w:val="00B72A4B"/>
    <w:rsid w:val="00B72A72"/>
    <w:rsid w:val="00B72DA2"/>
    <w:rsid w:val="00B72EF6"/>
    <w:rsid w:val="00B72F1C"/>
    <w:rsid w:val="00B72FAB"/>
    <w:rsid w:val="00B73515"/>
    <w:rsid w:val="00B7351B"/>
    <w:rsid w:val="00B7358D"/>
    <w:rsid w:val="00B73772"/>
    <w:rsid w:val="00B73A03"/>
    <w:rsid w:val="00B73E5E"/>
    <w:rsid w:val="00B73E76"/>
    <w:rsid w:val="00B73F41"/>
    <w:rsid w:val="00B741A2"/>
    <w:rsid w:val="00B741C4"/>
    <w:rsid w:val="00B743A2"/>
    <w:rsid w:val="00B7449B"/>
    <w:rsid w:val="00B74690"/>
    <w:rsid w:val="00B74701"/>
    <w:rsid w:val="00B74820"/>
    <w:rsid w:val="00B74E77"/>
    <w:rsid w:val="00B75012"/>
    <w:rsid w:val="00B752A0"/>
    <w:rsid w:val="00B752D3"/>
    <w:rsid w:val="00B752FD"/>
    <w:rsid w:val="00B7581E"/>
    <w:rsid w:val="00B75912"/>
    <w:rsid w:val="00B759DA"/>
    <w:rsid w:val="00B75CCA"/>
    <w:rsid w:val="00B75E03"/>
    <w:rsid w:val="00B75F84"/>
    <w:rsid w:val="00B76133"/>
    <w:rsid w:val="00B76165"/>
    <w:rsid w:val="00B7653A"/>
    <w:rsid w:val="00B76627"/>
    <w:rsid w:val="00B76884"/>
    <w:rsid w:val="00B76C15"/>
    <w:rsid w:val="00B7729C"/>
    <w:rsid w:val="00B77312"/>
    <w:rsid w:val="00B7752E"/>
    <w:rsid w:val="00B775E7"/>
    <w:rsid w:val="00B776CA"/>
    <w:rsid w:val="00B777B6"/>
    <w:rsid w:val="00B77A3C"/>
    <w:rsid w:val="00B77AF7"/>
    <w:rsid w:val="00B77B81"/>
    <w:rsid w:val="00B77DA6"/>
    <w:rsid w:val="00B77DFA"/>
    <w:rsid w:val="00B77F00"/>
    <w:rsid w:val="00B8006F"/>
    <w:rsid w:val="00B801AE"/>
    <w:rsid w:val="00B802BB"/>
    <w:rsid w:val="00B80526"/>
    <w:rsid w:val="00B80582"/>
    <w:rsid w:val="00B80686"/>
    <w:rsid w:val="00B806A0"/>
    <w:rsid w:val="00B807F7"/>
    <w:rsid w:val="00B80874"/>
    <w:rsid w:val="00B80AD8"/>
    <w:rsid w:val="00B80B6D"/>
    <w:rsid w:val="00B80C18"/>
    <w:rsid w:val="00B80C58"/>
    <w:rsid w:val="00B80F37"/>
    <w:rsid w:val="00B813E2"/>
    <w:rsid w:val="00B816A8"/>
    <w:rsid w:val="00B81874"/>
    <w:rsid w:val="00B818A4"/>
    <w:rsid w:val="00B81AAF"/>
    <w:rsid w:val="00B81B22"/>
    <w:rsid w:val="00B81BE8"/>
    <w:rsid w:val="00B8203D"/>
    <w:rsid w:val="00B82089"/>
    <w:rsid w:val="00B823C4"/>
    <w:rsid w:val="00B825DB"/>
    <w:rsid w:val="00B82B7D"/>
    <w:rsid w:val="00B82BCB"/>
    <w:rsid w:val="00B82C57"/>
    <w:rsid w:val="00B82DF2"/>
    <w:rsid w:val="00B830BB"/>
    <w:rsid w:val="00B831CB"/>
    <w:rsid w:val="00B8325A"/>
    <w:rsid w:val="00B83322"/>
    <w:rsid w:val="00B8368D"/>
    <w:rsid w:val="00B836A0"/>
    <w:rsid w:val="00B839DF"/>
    <w:rsid w:val="00B83C70"/>
    <w:rsid w:val="00B842C4"/>
    <w:rsid w:val="00B84314"/>
    <w:rsid w:val="00B84545"/>
    <w:rsid w:val="00B84748"/>
    <w:rsid w:val="00B84894"/>
    <w:rsid w:val="00B84BB4"/>
    <w:rsid w:val="00B8504F"/>
    <w:rsid w:val="00B85165"/>
    <w:rsid w:val="00B853C4"/>
    <w:rsid w:val="00B853CD"/>
    <w:rsid w:val="00B85699"/>
    <w:rsid w:val="00B8581D"/>
    <w:rsid w:val="00B859C6"/>
    <w:rsid w:val="00B85C4C"/>
    <w:rsid w:val="00B85E5C"/>
    <w:rsid w:val="00B85EE5"/>
    <w:rsid w:val="00B85EEA"/>
    <w:rsid w:val="00B86196"/>
    <w:rsid w:val="00B862A2"/>
    <w:rsid w:val="00B86367"/>
    <w:rsid w:val="00B8657B"/>
    <w:rsid w:val="00B86612"/>
    <w:rsid w:val="00B86ACE"/>
    <w:rsid w:val="00B86C23"/>
    <w:rsid w:val="00B86ECD"/>
    <w:rsid w:val="00B86F7F"/>
    <w:rsid w:val="00B8711F"/>
    <w:rsid w:val="00B872D4"/>
    <w:rsid w:val="00B87449"/>
    <w:rsid w:val="00B874C4"/>
    <w:rsid w:val="00B877E2"/>
    <w:rsid w:val="00B87AE3"/>
    <w:rsid w:val="00B87BD3"/>
    <w:rsid w:val="00B87F54"/>
    <w:rsid w:val="00B900AB"/>
    <w:rsid w:val="00B900C3"/>
    <w:rsid w:val="00B900D9"/>
    <w:rsid w:val="00B902D0"/>
    <w:rsid w:val="00B90332"/>
    <w:rsid w:val="00B90741"/>
    <w:rsid w:val="00B9085E"/>
    <w:rsid w:val="00B908E2"/>
    <w:rsid w:val="00B90A4C"/>
    <w:rsid w:val="00B90B66"/>
    <w:rsid w:val="00B90BD0"/>
    <w:rsid w:val="00B90CE8"/>
    <w:rsid w:val="00B90D61"/>
    <w:rsid w:val="00B90F4E"/>
    <w:rsid w:val="00B9148F"/>
    <w:rsid w:val="00B91600"/>
    <w:rsid w:val="00B916DC"/>
    <w:rsid w:val="00B9192F"/>
    <w:rsid w:val="00B91A75"/>
    <w:rsid w:val="00B91DB1"/>
    <w:rsid w:val="00B91DF1"/>
    <w:rsid w:val="00B91EFF"/>
    <w:rsid w:val="00B9211C"/>
    <w:rsid w:val="00B924DD"/>
    <w:rsid w:val="00B928B9"/>
    <w:rsid w:val="00B928EF"/>
    <w:rsid w:val="00B9291B"/>
    <w:rsid w:val="00B92997"/>
    <w:rsid w:val="00B92A17"/>
    <w:rsid w:val="00B92AAF"/>
    <w:rsid w:val="00B92DAD"/>
    <w:rsid w:val="00B92DE5"/>
    <w:rsid w:val="00B92E24"/>
    <w:rsid w:val="00B93008"/>
    <w:rsid w:val="00B93183"/>
    <w:rsid w:val="00B9339C"/>
    <w:rsid w:val="00B933C2"/>
    <w:rsid w:val="00B9347D"/>
    <w:rsid w:val="00B93489"/>
    <w:rsid w:val="00B93873"/>
    <w:rsid w:val="00B93A28"/>
    <w:rsid w:val="00B93AA9"/>
    <w:rsid w:val="00B93C91"/>
    <w:rsid w:val="00B93E02"/>
    <w:rsid w:val="00B940AA"/>
    <w:rsid w:val="00B94128"/>
    <w:rsid w:val="00B9416B"/>
    <w:rsid w:val="00B943E6"/>
    <w:rsid w:val="00B9460E"/>
    <w:rsid w:val="00B9462E"/>
    <w:rsid w:val="00B94BAB"/>
    <w:rsid w:val="00B94BF1"/>
    <w:rsid w:val="00B94D8C"/>
    <w:rsid w:val="00B94DB7"/>
    <w:rsid w:val="00B9520F"/>
    <w:rsid w:val="00B95790"/>
    <w:rsid w:val="00B95AAB"/>
    <w:rsid w:val="00B95BAF"/>
    <w:rsid w:val="00B95E19"/>
    <w:rsid w:val="00B95FD6"/>
    <w:rsid w:val="00B9609E"/>
    <w:rsid w:val="00B96143"/>
    <w:rsid w:val="00B96691"/>
    <w:rsid w:val="00B96707"/>
    <w:rsid w:val="00B96837"/>
    <w:rsid w:val="00B9691D"/>
    <w:rsid w:val="00B96ACA"/>
    <w:rsid w:val="00B96B0A"/>
    <w:rsid w:val="00B96D3A"/>
    <w:rsid w:val="00B9708F"/>
    <w:rsid w:val="00B9715E"/>
    <w:rsid w:val="00B971B6"/>
    <w:rsid w:val="00B9731B"/>
    <w:rsid w:val="00B973A2"/>
    <w:rsid w:val="00B9748D"/>
    <w:rsid w:val="00B97829"/>
    <w:rsid w:val="00B97ACF"/>
    <w:rsid w:val="00B97C5D"/>
    <w:rsid w:val="00B97C90"/>
    <w:rsid w:val="00B97D46"/>
    <w:rsid w:val="00B97F12"/>
    <w:rsid w:val="00B97F49"/>
    <w:rsid w:val="00B97F4C"/>
    <w:rsid w:val="00B97FC7"/>
    <w:rsid w:val="00BA0220"/>
    <w:rsid w:val="00BA0431"/>
    <w:rsid w:val="00BA079F"/>
    <w:rsid w:val="00BA0B13"/>
    <w:rsid w:val="00BA0B56"/>
    <w:rsid w:val="00BA0E10"/>
    <w:rsid w:val="00BA1015"/>
    <w:rsid w:val="00BA1405"/>
    <w:rsid w:val="00BA169D"/>
    <w:rsid w:val="00BA1C82"/>
    <w:rsid w:val="00BA1D99"/>
    <w:rsid w:val="00BA1DC8"/>
    <w:rsid w:val="00BA2062"/>
    <w:rsid w:val="00BA2176"/>
    <w:rsid w:val="00BA2273"/>
    <w:rsid w:val="00BA22D4"/>
    <w:rsid w:val="00BA2447"/>
    <w:rsid w:val="00BA2511"/>
    <w:rsid w:val="00BA259E"/>
    <w:rsid w:val="00BA25EE"/>
    <w:rsid w:val="00BA2C88"/>
    <w:rsid w:val="00BA2E01"/>
    <w:rsid w:val="00BA2EF8"/>
    <w:rsid w:val="00BA3247"/>
    <w:rsid w:val="00BA35A3"/>
    <w:rsid w:val="00BA35AC"/>
    <w:rsid w:val="00BA38AC"/>
    <w:rsid w:val="00BA3AE3"/>
    <w:rsid w:val="00BA3BFD"/>
    <w:rsid w:val="00BA3D9A"/>
    <w:rsid w:val="00BA3F15"/>
    <w:rsid w:val="00BA3F9F"/>
    <w:rsid w:val="00BA42BA"/>
    <w:rsid w:val="00BA4569"/>
    <w:rsid w:val="00BA457F"/>
    <w:rsid w:val="00BA46DB"/>
    <w:rsid w:val="00BA47E4"/>
    <w:rsid w:val="00BA4810"/>
    <w:rsid w:val="00BA489A"/>
    <w:rsid w:val="00BA4983"/>
    <w:rsid w:val="00BA4A00"/>
    <w:rsid w:val="00BA4B2D"/>
    <w:rsid w:val="00BA4C47"/>
    <w:rsid w:val="00BA4FF2"/>
    <w:rsid w:val="00BA514A"/>
    <w:rsid w:val="00BA517B"/>
    <w:rsid w:val="00BA5266"/>
    <w:rsid w:val="00BA52AE"/>
    <w:rsid w:val="00BA5415"/>
    <w:rsid w:val="00BA552F"/>
    <w:rsid w:val="00BA572B"/>
    <w:rsid w:val="00BA5756"/>
    <w:rsid w:val="00BA5807"/>
    <w:rsid w:val="00BA5DE0"/>
    <w:rsid w:val="00BA5E4B"/>
    <w:rsid w:val="00BA5EDA"/>
    <w:rsid w:val="00BA5F72"/>
    <w:rsid w:val="00BA60F3"/>
    <w:rsid w:val="00BA62F5"/>
    <w:rsid w:val="00BA6315"/>
    <w:rsid w:val="00BA633C"/>
    <w:rsid w:val="00BA633F"/>
    <w:rsid w:val="00BA63ED"/>
    <w:rsid w:val="00BA6415"/>
    <w:rsid w:val="00BA64F1"/>
    <w:rsid w:val="00BA659B"/>
    <w:rsid w:val="00BA69ED"/>
    <w:rsid w:val="00BA6A3F"/>
    <w:rsid w:val="00BA6AD0"/>
    <w:rsid w:val="00BA6B26"/>
    <w:rsid w:val="00BA6BBF"/>
    <w:rsid w:val="00BA6CBE"/>
    <w:rsid w:val="00BA6D71"/>
    <w:rsid w:val="00BA6F8F"/>
    <w:rsid w:val="00BA7091"/>
    <w:rsid w:val="00BA7093"/>
    <w:rsid w:val="00BA70B3"/>
    <w:rsid w:val="00BA73B7"/>
    <w:rsid w:val="00BA7537"/>
    <w:rsid w:val="00BA75F3"/>
    <w:rsid w:val="00BA7662"/>
    <w:rsid w:val="00BA76AD"/>
    <w:rsid w:val="00BA783C"/>
    <w:rsid w:val="00BA7913"/>
    <w:rsid w:val="00BA7944"/>
    <w:rsid w:val="00BA7A2F"/>
    <w:rsid w:val="00BA7A7B"/>
    <w:rsid w:val="00BA7BB6"/>
    <w:rsid w:val="00BA7CB8"/>
    <w:rsid w:val="00BB029D"/>
    <w:rsid w:val="00BB037A"/>
    <w:rsid w:val="00BB050F"/>
    <w:rsid w:val="00BB06CD"/>
    <w:rsid w:val="00BB093F"/>
    <w:rsid w:val="00BB09B9"/>
    <w:rsid w:val="00BB0A50"/>
    <w:rsid w:val="00BB0C93"/>
    <w:rsid w:val="00BB0F64"/>
    <w:rsid w:val="00BB1272"/>
    <w:rsid w:val="00BB152E"/>
    <w:rsid w:val="00BB154D"/>
    <w:rsid w:val="00BB1563"/>
    <w:rsid w:val="00BB15CF"/>
    <w:rsid w:val="00BB15EB"/>
    <w:rsid w:val="00BB1693"/>
    <w:rsid w:val="00BB16F4"/>
    <w:rsid w:val="00BB1811"/>
    <w:rsid w:val="00BB1884"/>
    <w:rsid w:val="00BB1A8B"/>
    <w:rsid w:val="00BB1A95"/>
    <w:rsid w:val="00BB1B67"/>
    <w:rsid w:val="00BB1B9A"/>
    <w:rsid w:val="00BB1C10"/>
    <w:rsid w:val="00BB1CD2"/>
    <w:rsid w:val="00BB1D05"/>
    <w:rsid w:val="00BB1FFC"/>
    <w:rsid w:val="00BB205E"/>
    <w:rsid w:val="00BB216D"/>
    <w:rsid w:val="00BB2279"/>
    <w:rsid w:val="00BB227A"/>
    <w:rsid w:val="00BB23CE"/>
    <w:rsid w:val="00BB243F"/>
    <w:rsid w:val="00BB24E2"/>
    <w:rsid w:val="00BB2561"/>
    <w:rsid w:val="00BB257D"/>
    <w:rsid w:val="00BB2A04"/>
    <w:rsid w:val="00BB2A69"/>
    <w:rsid w:val="00BB2BB6"/>
    <w:rsid w:val="00BB2BD3"/>
    <w:rsid w:val="00BB2F3A"/>
    <w:rsid w:val="00BB30FE"/>
    <w:rsid w:val="00BB33D5"/>
    <w:rsid w:val="00BB371C"/>
    <w:rsid w:val="00BB376A"/>
    <w:rsid w:val="00BB3838"/>
    <w:rsid w:val="00BB39D9"/>
    <w:rsid w:val="00BB3ADA"/>
    <w:rsid w:val="00BB3B02"/>
    <w:rsid w:val="00BB3B4C"/>
    <w:rsid w:val="00BB3D05"/>
    <w:rsid w:val="00BB3D83"/>
    <w:rsid w:val="00BB3F21"/>
    <w:rsid w:val="00BB40A4"/>
    <w:rsid w:val="00BB4131"/>
    <w:rsid w:val="00BB42A3"/>
    <w:rsid w:val="00BB4361"/>
    <w:rsid w:val="00BB4D8E"/>
    <w:rsid w:val="00BB4E86"/>
    <w:rsid w:val="00BB4FBF"/>
    <w:rsid w:val="00BB51DB"/>
    <w:rsid w:val="00BB579C"/>
    <w:rsid w:val="00BB58DD"/>
    <w:rsid w:val="00BB5AB9"/>
    <w:rsid w:val="00BB5C88"/>
    <w:rsid w:val="00BB5E4E"/>
    <w:rsid w:val="00BB6084"/>
    <w:rsid w:val="00BB608F"/>
    <w:rsid w:val="00BB6347"/>
    <w:rsid w:val="00BB65BC"/>
    <w:rsid w:val="00BB667B"/>
    <w:rsid w:val="00BB69B9"/>
    <w:rsid w:val="00BB6A09"/>
    <w:rsid w:val="00BB6ACC"/>
    <w:rsid w:val="00BB6ADF"/>
    <w:rsid w:val="00BB6B59"/>
    <w:rsid w:val="00BB6C9D"/>
    <w:rsid w:val="00BB6D27"/>
    <w:rsid w:val="00BB6E69"/>
    <w:rsid w:val="00BB6E74"/>
    <w:rsid w:val="00BB74BB"/>
    <w:rsid w:val="00BB76CA"/>
    <w:rsid w:val="00BB7B03"/>
    <w:rsid w:val="00BB7B43"/>
    <w:rsid w:val="00BB7C27"/>
    <w:rsid w:val="00BB7C89"/>
    <w:rsid w:val="00BB7DE5"/>
    <w:rsid w:val="00BC0023"/>
    <w:rsid w:val="00BC0186"/>
    <w:rsid w:val="00BC022B"/>
    <w:rsid w:val="00BC05FC"/>
    <w:rsid w:val="00BC075D"/>
    <w:rsid w:val="00BC07A2"/>
    <w:rsid w:val="00BC09E8"/>
    <w:rsid w:val="00BC0B4E"/>
    <w:rsid w:val="00BC0B51"/>
    <w:rsid w:val="00BC0CF5"/>
    <w:rsid w:val="00BC0D92"/>
    <w:rsid w:val="00BC0D98"/>
    <w:rsid w:val="00BC1023"/>
    <w:rsid w:val="00BC1256"/>
    <w:rsid w:val="00BC12FB"/>
    <w:rsid w:val="00BC1438"/>
    <w:rsid w:val="00BC166D"/>
    <w:rsid w:val="00BC16FB"/>
    <w:rsid w:val="00BC190A"/>
    <w:rsid w:val="00BC1CCF"/>
    <w:rsid w:val="00BC2AA7"/>
    <w:rsid w:val="00BC2C8E"/>
    <w:rsid w:val="00BC2E20"/>
    <w:rsid w:val="00BC34DC"/>
    <w:rsid w:val="00BC34E7"/>
    <w:rsid w:val="00BC3526"/>
    <w:rsid w:val="00BC3528"/>
    <w:rsid w:val="00BC35AF"/>
    <w:rsid w:val="00BC38C8"/>
    <w:rsid w:val="00BC3A81"/>
    <w:rsid w:val="00BC3B03"/>
    <w:rsid w:val="00BC3B89"/>
    <w:rsid w:val="00BC3C4B"/>
    <w:rsid w:val="00BC3CF0"/>
    <w:rsid w:val="00BC3D39"/>
    <w:rsid w:val="00BC3DAF"/>
    <w:rsid w:val="00BC40D6"/>
    <w:rsid w:val="00BC4236"/>
    <w:rsid w:val="00BC42F5"/>
    <w:rsid w:val="00BC432E"/>
    <w:rsid w:val="00BC455C"/>
    <w:rsid w:val="00BC475D"/>
    <w:rsid w:val="00BC489D"/>
    <w:rsid w:val="00BC4BB6"/>
    <w:rsid w:val="00BC4CE2"/>
    <w:rsid w:val="00BC4F2E"/>
    <w:rsid w:val="00BC5184"/>
    <w:rsid w:val="00BC51CF"/>
    <w:rsid w:val="00BC5366"/>
    <w:rsid w:val="00BC5395"/>
    <w:rsid w:val="00BC5424"/>
    <w:rsid w:val="00BC555E"/>
    <w:rsid w:val="00BC55CD"/>
    <w:rsid w:val="00BC5B22"/>
    <w:rsid w:val="00BC5EA2"/>
    <w:rsid w:val="00BC6075"/>
    <w:rsid w:val="00BC60FA"/>
    <w:rsid w:val="00BC66F4"/>
    <w:rsid w:val="00BC68F8"/>
    <w:rsid w:val="00BC6927"/>
    <w:rsid w:val="00BC6BBE"/>
    <w:rsid w:val="00BC6C1C"/>
    <w:rsid w:val="00BC6C8A"/>
    <w:rsid w:val="00BC6E38"/>
    <w:rsid w:val="00BC6FBE"/>
    <w:rsid w:val="00BC6FCC"/>
    <w:rsid w:val="00BC717C"/>
    <w:rsid w:val="00BC7198"/>
    <w:rsid w:val="00BC7263"/>
    <w:rsid w:val="00BC7283"/>
    <w:rsid w:val="00BC7678"/>
    <w:rsid w:val="00BC76CC"/>
    <w:rsid w:val="00BC76F3"/>
    <w:rsid w:val="00BC781D"/>
    <w:rsid w:val="00BC782C"/>
    <w:rsid w:val="00BC78B6"/>
    <w:rsid w:val="00BC7C85"/>
    <w:rsid w:val="00BC7DCA"/>
    <w:rsid w:val="00BC7E32"/>
    <w:rsid w:val="00BC7E5C"/>
    <w:rsid w:val="00BC7F0A"/>
    <w:rsid w:val="00BD019D"/>
    <w:rsid w:val="00BD029C"/>
    <w:rsid w:val="00BD0868"/>
    <w:rsid w:val="00BD0895"/>
    <w:rsid w:val="00BD0A7A"/>
    <w:rsid w:val="00BD0BE7"/>
    <w:rsid w:val="00BD1078"/>
    <w:rsid w:val="00BD10E2"/>
    <w:rsid w:val="00BD11C6"/>
    <w:rsid w:val="00BD11D5"/>
    <w:rsid w:val="00BD13C5"/>
    <w:rsid w:val="00BD1655"/>
    <w:rsid w:val="00BD16BF"/>
    <w:rsid w:val="00BD1D5C"/>
    <w:rsid w:val="00BD1D9D"/>
    <w:rsid w:val="00BD1E7A"/>
    <w:rsid w:val="00BD22DD"/>
    <w:rsid w:val="00BD2557"/>
    <w:rsid w:val="00BD25DE"/>
    <w:rsid w:val="00BD26C2"/>
    <w:rsid w:val="00BD271A"/>
    <w:rsid w:val="00BD2989"/>
    <w:rsid w:val="00BD2A7C"/>
    <w:rsid w:val="00BD2B81"/>
    <w:rsid w:val="00BD2B88"/>
    <w:rsid w:val="00BD2EA9"/>
    <w:rsid w:val="00BD2F1B"/>
    <w:rsid w:val="00BD301F"/>
    <w:rsid w:val="00BD3051"/>
    <w:rsid w:val="00BD322C"/>
    <w:rsid w:val="00BD3317"/>
    <w:rsid w:val="00BD332E"/>
    <w:rsid w:val="00BD33C8"/>
    <w:rsid w:val="00BD3536"/>
    <w:rsid w:val="00BD35A8"/>
    <w:rsid w:val="00BD3789"/>
    <w:rsid w:val="00BD37BB"/>
    <w:rsid w:val="00BD386E"/>
    <w:rsid w:val="00BD38BF"/>
    <w:rsid w:val="00BD38E0"/>
    <w:rsid w:val="00BD3910"/>
    <w:rsid w:val="00BD3DE3"/>
    <w:rsid w:val="00BD3F50"/>
    <w:rsid w:val="00BD3F61"/>
    <w:rsid w:val="00BD422E"/>
    <w:rsid w:val="00BD4242"/>
    <w:rsid w:val="00BD4666"/>
    <w:rsid w:val="00BD4711"/>
    <w:rsid w:val="00BD48C4"/>
    <w:rsid w:val="00BD499F"/>
    <w:rsid w:val="00BD4BDA"/>
    <w:rsid w:val="00BD4CF5"/>
    <w:rsid w:val="00BD4D2C"/>
    <w:rsid w:val="00BD4DCA"/>
    <w:rsid w:val="00BD4E4C"/>
    <w:rsid w:val="00BD50D1"/>
    <w:rsid w:val="00BD5102"/>
    <w:rsid w:val="00BD5151"/>
    <w:rsid w:val="00BD51A9"/>
    <w:rsid w:val="00BD5262"/>
    <w:rsid w:val="00BD569D"/>
    <w:rsid w:val="00BD56D6"/>
    <w:rsid w:val="00BD5837"/>
    <w:rsid w:val="00BD58D2"/>
    <w:rsid w:val="00BD5A43"/>
    <w:rsid w:val="00BD5BE4"/>
    <w:rsid w:val="00BD5EEF"/>
    <w:rsid w:val="00BD6120"/>
    <w:rsid w:val="00BD6446"/>
    <w:rsid w:val="00BD645D"/>
    <w:rsid w:val="00BD67BA"/>
    <w:rsid w:val="00BD6A63"/>
    <w:rsid w:val="00BD6AAE"/>
    <w:rsid w:val="00BD6AFE"/>
    <w:rsid w:val="00BD6B78"/>
    <w:rsid w:val="00BD6F76"/>
    <w:rsid w:val="00BD715A"/>
    <w:rsid w:val="00BD7347"/>
    <w:rsid w:val="00BD7651"/>
    <w:rsid w:val="00BD7667"/>
    <w:rsid w:val="00BD7785"/>
    <w:rsid w:val="00BD78EC"/>
    <w:rsid w:val="00BD798B"/>
    <w:rsid w:val="00BD79B3"/>
    <w:rsid w:val="00BD7A67"/>
    <w:rsid w:val="00BD7AED"/>
    <w:rsid w:val="00BD7B8D"/>
    <w:rsid w:val="00BD7C84"/>
    <w:rsid w:val="00BD7CC9"/>
    <w:rsid w:val="00BD7F1E"/>
    <w:rsid w:val="00BD7F3D"/>
    <w:rsid w:val="00BD7FA4"/>
    <w:rsid w:val="00BE00A8"/>
    <w:rsid w:val="00BE0200"/>
    <w:rsid w:val="00BE02B4"/>
    <w:rsid w:val="00BE02EE"/>
    <w:rsid w:val="00BE030C"/>
    <w:rsid w:val="00BE0407"/>
    <w:rsid w:val="00BE04BF"/>
    <w:rsid w:val="00BE04DE"/>
    <w:rsid w:val="00BE0518"/>
    <w:rsid w:val="00BE06AD"/>
    <w:rsid w:val="00BE0766"/>
    <w:rsid w:val="00BE0862"/>
    <w:rsid w:val="00BE0D8B"/>
    <w:rsid w:val="00BE0FCE"/>
    <w:rsid w:val="00BE103E"/>
    <w:rsid w:val="00BE1292"/>
    <w:rsid w:val="00BE1432"/>
    <w:rsid w:val="00BE144C"/>
    <w:rsid w:val="00BE14EC"/>
    <w:rsid w:val="00BE1667"/>
    <w:rsid w:val="00BE1822"/>
    <w:rsid w:val="00BE19C8"/>
    <w:rsid w:val="00BE1BD1"/>
    <w:rsid w:val="00BE1CA6"/>
    <w:rsid w:val="00BE1FE5"/>
    <w:rsid w:val="00BE1FFB"/>
    <w:rsid w:val="00BE2001"/>
    <w:rsid w:val="00BE20FC"/>
    <w:rsid w:val="00BE244D"/>
    <w:rsid w:val="00BE25CD"/>
    <w:rsid w:val="00BE27F1"/>
    <w:rsid w:val="00BE28D3"/>
    <w:rsid w:val="00BE2902"/>
    <w:rsid w:val="00BE293B"/>
    <w:rsid w:val="00BE2A67"/>
    <w:rsid w:val="00BE2C01"/>
    <w:rsid w:val="00BE2FA6"/>
    <w:rsid w:val="00BE3109"/>
    <w:rsid w:val="00BE33CC"/>
    <w:rsid w:val="00BE3661"/>
    <w:rsid w:val="00BE3A22"/>
    <w:rsid w:val="00BE3BD4"/>
    <w:rsid w:val="00BE3E8A"/>
    <w:rsid w:val="00BE3F38"/>
    <w:rsid w:val="00BE406A"/>
    <w:rsid w:val="00BE40B5"/>
    <w:rsid w:val="00BE42AE"/>
    <w:rsid w:val="00BE4429"/>
    <w:rsid w:val="00BE4562"/>
    <w:rsid w:val="00BE46A5"/>
    <w:rsid w:val="00BE46C8"/>
    <w:rsid w:val="00BE4714"/>
    <w:rsid w:val="00BE4884"/>
    <w:rsid w:val="00BE4B8D"/>
    <w:rsid w:val="00BE4C50"/>
    <w:rsid w:val="00BE52FF"/>
    <w:rsid w:val="00BE5507"/>
    <w:rsid w:val="00BE5649"/>
    <w:rsid w:val="00BE5A1F"/>
    <w:rsid w:val="00BE5BD5"/>
    <w:rsid w:val="00BE5FF1"/>
    <w:rsid w:val="00BE6054"/>
    <w:rsid w:val="00BE6080"/>
    <w:rsid w:val="00BE60D9"/>
    <w:rsid w:val="00BE62C7"/>
    <w:rsid w:val="00BE65FD"/>
    <w:rsid w:val="00BE674E"/>
    <w:rsid w:val="00BE6D05"/>
    <w:rsid w:val="00BE6EC7"/>
    <w:rsid w:val="00BE7302"/>
    <w:rsid w:val="00BE74D2"/>
    <w:rsid w:val="00BE7787"/>
    <w:rsid w:val="00BE778F"/>
    <w:rsid w:val="00BE77EF"/>
    <w:rsid w:val="00BE789D"/>
    <w:rsid w:val="00BE79C9"/>
    <w:rsid w:val="00BE7A2C"/>
    <w:rsid w:val="00BE7CDB"/>
    <w:rsid w:val="00BE7F19"/>
    <w:rsid w:val="00BE7F88"/>
    <w:rsid w:val="00BF00A4"/>
    <w:rsid w:val="00BF0219"/>
    <w:rsid w:val="00BF0509"/>
    <w:rsid w:val="00BF09DD"/>
    <w:rsid w:val="00BF0D18"/>
    <w:rsid w:val="00BF0D27"/>
    <w:rsid w:val="00BF0FC3"/>
    <w:rsid w:val="00BF117C"/>
    <w:rsid w:val="00BF128F"/>
    <w:rsid w:val="00BF12F6"/>
    <w:rsid w:val="00BF13B8"/>
    <w:rsid w:val="00BF13D5"/>
    <w:rsid w:val="00BF16AD"/>
    <w:rsid w:val="00BF180E"/>
    <w:rsid w:val="00BF18DF"/>
    <w:rsid w:val="00BF190A"/>
    <w:rsid w:val="00BF1B47"/>
    <w:rsid w:val="00BF1D38"/>
    <w:rsid w:val="00BF1DE4"/>
    <w:rsid w:val="00BF1EC3"/>
    <w:rsid w:val="00BF22E5"/>
    <w:rsid w:val="00BF2637"/>
    <w:rsid w:val="00BF26F0"/>
    <w:rsid w:val="00BF2759"/>
    <w:rsid w:val="00BF27E7"/>
    <w:rsid w:val="00BF2C51"/>
    <w:rsid w:val="00BF2C9A"/>
    <w:rsid w:val="00BF304E"/>
    <w:rsid w:val="00BF307D"/>
    <w:rsid w:val="00BF319E"/>
    <w:rsid w:val="00BF3363"/>
    <w:rsid w:val="00BF347D"/>
    <w:rsid w:val="00BF3496"/>
    <w:rsid w:val="00BF3510"/>
    <w:rsid w:val="00BF35B4"/>
    <w:rsid w:val="00BF3670"/>
    <w:rsid w:val="00BF3770"/>
    <w:rsid w:val="00BF37F9"/>
    <w:rsid w:val="00BF39B6"/>
    <w:rsid w:val="00BF3A97"/>
    <w:rsid w:val="00BF3BCC"/>
    <w:rsid w:val="00BF3E00"/>
    <w:rsid w:val="00BF3F76"/>
    <w:rsid w:val="00BF41B7"/>
    <w:rsid w:val="00BF431E"/>
    <w:rsid w:val="00BF4441"/>
    <w:rsid w:val="00BF4598"/>
    <w:rsid w:val="00BF468B"/>
    <w:rsid w:val="00BF48E1"/>
    <w:rsid w:val="00BF492F"/>
    <w:rsid w:val="00BF4BB8"/>
    <w:rsid w:val="00BF4F21"/>
    <w:rsid w:val="00BF547E"/>
    <w:rsid w:val="00BF5589"/>
    <w:rsid w:val="00BF568F"/>
    <w:rsid w:val="00BF571E"/>
    <w:rsid w:val="00BF5740"/>
    <w:rsid w:val="00BF5A1A"/>
    <w:rsid w:val="00BF5A69"/>
    <w:rsid w:val="00BF5CD3"/>
    <w:rsid w:val="00BF5F20"/>
    <w:rsid w:val="00BF5F5F"/>
    <w:rsid w:val="00BF5FE2"/>
    <w:rsid w:val="00BF605F"/>
    <w:rsid w:val="00BF607D"/>
    <w:rsid w:val="00BF6109"/>
    <w:rsid w:val="00BF6224"/>
    <w:rsid w:val="00BF6232"/>
    <w:rsid w:val="00BF62B6"/>
    <w:rsid w:val="00BF63BC"/>
    <w:rsid w:val="00BF652D"/>
    <w:rsid w:val="00BF65D4"/>
    <w:rsid w:val="00BF6930"/>
    <w:rsid w:val="00BF6952"/>
    <w:rsid w:val="00BF6A08"/>
    <w:rsid w:val="00BF6A67"/>
    <w:rsid w:val="00BF6B78"/>
    <w:rsid w:val="00BF6BFD"/>
    <w:rsid w:val="00BF7540"/>
    <w:rsid w:val="00BF783C"/>
    <w:rsid w:val="00BF7866"/>
    <w:rsid w:val="00BF79E0"/>
    <w:rsid w:val="00BF7AD3"/>
    <w:rsid w:val="00BF7BD5"/>
    <w:rsid w:val="00BF7BEE"/>
    <w:rsid w:val="00BF7E3B"/>
    <w:rsid w:val="00BF7FBF"/>
    <w:rsid w:val="00C00351"/>
    <w:rsid w:val="00C00452"/>
    <w:rsid w:val="00C00679"/>
    <w:rsid w:val="00C00861"/>
    <w:rsid w:val="00C00957"/>
    <w:rsid w:val="00C00982"/>
    <w:rsid w:val="00C00AEC"/>
    <w:rsid w:val="00C00B16"/>
    <w:rsid w:val="00C00DDE"/>
    <w:rsid w:val="00C01055"/>
    <w:rsid w:val="00C010BE"/>
    <w:rsid w:val="00C0121F"/>
    <w:rsid w:val="00C01567"/>
    <w:rsid w:val="00C01854"/>
    <w:rsid w:val="00C018C2"/>
    <w:rsid w:val="00C01B7A"/>
    <w:rsid w:val="00C01D0C"/>
    <w:rsid w:val="00C01D1D"/>
    <w:rsid w:val="00C01D56"/>
    <w:rsid w:val="00C01FAA"/>
    <w:rsid w:val="00C01FEF"/>
    <w:rsid w:val="00C021D3"/>
    <w:rsid w:val="00C0261F"/>
    <w:rsid w:val="00C02720"/>
    <w:rsid w:val="00C0272E"/>
    <w:rsid w:val="00C02746"/>
    <w:rsid w:val="00C027BD"/>
    <w:rsid w:val="00C027BF"/>
    <w:rsid w:val="00C02810"/>
    <w:rsid w:val="00C0283A"/>
    <w:rsid w:val="00C02D98"/>
    <w:rsid w:val="00C02EBC"/>
    <w:rsid w:val="00C02FF4"/>
    <w:rsid w:val="00C032E1"/>
    <w:rsid w:val="00C037B3"/>
    <w:rsid w:val="00C037C1"/>
    <w:rsid w:val="00C03922"/>
    <w:rsid w:val="00C03B89"/>
    <w:rsid w:val="00C03C3A"/>
    <w:rsid w:val="00C03DC7"/>
    <w:rsid w:val="00C03F92"/>
    <w:rsid w:val="00C040C4"/>
    <w:rsid w:val="00C04417"/>
    <w:rsid w:val="00C0460B"/>
    <w:rsid w:val="00C04638"/>
    <w:rsid w:val="00C0463E"/>
    <w:rsid w:val="00C04723"/>
    <w:rsid w:val="00C04891"/>
    <w:rsid w:val="00C0490A"/>
    <w:rsid w:val="00C049D5"/>
    <w:rsid w:val="00C04AE8"/>
    <w:rsid w:val="00C04C07"/>
    <w:rsid w:val="00C04CD2"/>
    <w:rsid w:val="00C04E05"/>
    <w:rsid w:val="00C04E34"/>
    <w:rsid w:val="00C050D1"/>
    <w:rsid w:val="00C0512D"/>
    <w:rsid w:val="00C05203"/>
    <w:rsid w:val="00C05228"/>
    <w:rsid w:val="00C05318"/>
    <w:rsid w:val="00C05525"/>
    <w:rsid w:val="00C055BD"/>
    <w:rsid w:val="00C058D7"/>
    <w:rsid w:val="00C05D71"/>
    <w:rsid w:val="00C0625F"/>
    <w:rsid w:val="00C06346"/>
    <w:rsid w:val="00C064E6"/>
    <w:rsid w:val="00C06C9B"/>
    <w:rsid w:val="00C0724C"/>
    <w:rsid w:val="00C07550"/>
    <w:rsid w:val="00C075C7"/>
    <w:rsid w:val="00C079A7"/>
    <w:rsid w:val="00C07A22"/>
    <w:rsid w:val="00C07B82"/>
    <w:rsid w:val="00C07BF0"/>
    <w:rsid w:val="00C100A5"/>
    <w:rsid w:val="00C1015D"/>
    <w:rsid w:val="00C101EA"/>
    <w:rsid w:val="00C102FF"/>
    <w:rsid w:val="00C10513"/>
    <w:rsid w:val="00C10549"/>
    <w:rsid w:val="00C1054E"/>
    <w:rsid w:val="00C10586"/>
    <w:rsid w:val="00C106D0"/>
    <w:rsid w:val="00C10738"/>
    <w:rsid w:val="00C107D6"/>
    <w:rsid w:val="00C10DFF"/>
    <w:rsid w:val="00C10E46"/>
    <w:rsid w:val="00C112EB"/>
    <w:rsid w:val="00C11379"/>
    <w:rsid w:val="00C11612"/>
    <w:rsid w:val="00C11761"/>
    <w:rsid w:val="00C11815"/>
    <w:rsid w:val="00C11C2D"/>
    <w:rsid w:val="00C11DAF"/>
    <w:rsid w:val="00C11E54"/>
    <w:rsid w:val="00C11F5B"/>
    <w:rsid w:val="00C1220C"/>
    <w:rsid w:val="00C123A2"/>
    <w:rsid w:val="00C1275F"/>
    <w:rsid w:val="00C12905"/>
    <w:rsid w:val="00C12A3D"/>
    <w:rsid w:val="00C12B95"/>
    <w:rsid w:val="00C12BC0"/>
    <w:rsid w:val="00C12DA6"/>
    <w:rsid w:val="00C12EEA"/>
    <w:rsid w:val="00C12EFC"/>
    <w:rsid w:val="00C13134"/>
    <w:rsid w:val="00C1317F"/>
    <w:rsid w:val="00C135B0"/>
    <w:rsid w:val="00C13C23"/>
    <w:rsid w:val="00C13DF2"/>
    <w:rsid w:val="00C13F63"/>
    <w:rsid w:val="00C14626"/>
    <w:rsid w:val="00C146DD"/>
    <w:rsid w:val="00C1480D"/>
    <w:rsid w:val="00C14E95"/>
    <w:rsid w:val="00C15159"/>
    <w:rsid w:val="00C153D2"/>
    <w:rsid w:val="00C1567A"/>
    <w:rsid w:val="00C15AB1"/>
    <w:rsid w:val="00C15B7D"/>
    <w:rsid w:val="00C15C86"/>
    <w:rsid w:val="00C160F7"/>
    <w:rsid w:val="00C162D1"/>
    <w:rsid w:val="00C164E5"/>
    <w:rsid w:val="00C16646"/>
    <w:rsid w:val="00C16694"/>
    <w:rsid w:val="00C166D9"/>
    <w:rsid w:val="00C1685C"/>
    <w:rsid w:val="00C1697D"/>
    <w:rsid w:val="00C16C8D"/>
    <w:rsid w:val="00C16D24"/>
    <w:rsid w:val="00C16E7D"/>
    <w:rsid w:val="00C16E9F"/>
    <w:rsid w:val="00C17053"/>
    <w:rsid w:val="00C17356"/>
    <w:rsid w:val="00C17390"/>
    <w:rsid w:val="00C174CF"/>
    <w:rsid w:val="00C1756A"/>
    <w:rsid w:val="00C176EC"/>
    <w:rsid w:val="00C178C5"/>
    <w:rsid w:val="00C17B5F"/>
    <w:rsid w:val="00C17BDD"/>
    <w:rsid w:val="00C17CCF"/>
    <w:rsid w:val="00C17E80"/>
    <w:rsid w:val="00C17EA7"/>
    <w:rsid w:val="00C17F30"/>
    <w:rsid w:val="00C17F5D"/>
    <w:rsid w:val="00C17FEE"/>
    <w:rsid w:val="00C17FFD"/>
    <w:rsid w:val="00C20224"/>
    <w:rsid w:val="00C20296"/>
    <w:rsid w:val="00C20371"/>
    <w:rsid w:val="00C2045C"/>
    <w:rsid w:val="00C20517"/>
    <w:rsid w:val="00C2058C"/>
    <w:rsid w:val="00C206D7"/>
    <w:rsid w:val="00C2071C"/>
    <w:rsid w:val="00C207AD"/>
    <w:rsid w:val="00C20D78"/>
    <w:rsid w:val="00C20E78"/>
    <w:rsid w:val="00C20EC3"/>
    <w:rsid w:val="00C2126E"/>
    <w:rsid w:val="00C21508"/>
    <w:rsid w:val="00C216B5"/>
    <w:rsid w:val="00C218AB"/>
    <w:rsid w:val="00C21979"/>
    <w:rsid w:val="00C21A47"/>
    <w:rsid w:val="00C21B84"/>
    <w:rsid w:val="00C21D3B"/>
    <w:rsid w:val="00C21DEF"/>
    <w:rsid w:val="00C21E7F"/>
    <w:rsid w:val="00C21ED0"/>
    <w:rsid w:val="00C221EE"/>
    <w:rsid w:val="00C2224E"/>
    <w:rsid w:val="00C222FB"/>
    <w:rsid w:val="00C22345"/>
    <w:rsid w:val="00C2248E"/>
    <w:rsid w:val="00C22493"/>
    <w:rsid w:val="00C2254F"/>
    <w:rsid w:val="00C2265C"/>
    <w:rsid w:val="00C22713"/>
    <w:rsid w:val="00C227DB"/>
    <w:rsid w:val="00C228F6"/>
    <w:rsid w:val="00C2290D"/>
    <w:rsid w:val="00C22924"/>
    <w:rsid w:val="00C22BE4"/>
    <w:rsid w:val="00C22BFC"/>
    <w:rsid w:val="00C22CC6"/>
    <w:rsid w:val="00C22D99"/>
    <w:rsid w:val="00C22DA4"/>
    <w:rsid w:val="00C22DED"/>
    <w:rsid w:val="00C22E36"/>
    <w:rsid w:val="00C230EF"/>
    <w:rsid w:val="00C23129"/>
    <w:rsid w:val="00C2315F"/>
    <w:rsid w:val="00C232C6"/>
    <w:rsid w:val="00C234C9"/>
    <w:rsid w:val="00C23783"/>
    <w:rsid w:val="00C23BFB"/>
    <w:rsid w:val="00C23C17"/>
    <w:rsid w:val="00C23C18"/>
    <w:rsid w:val="00C23D2B"/>
    <w:rsid w:val="00C23F13"/>
    <w:rsid w:val="00C24201"/>
    <w:rsid w:val="00C24286"/>
    <w:rsid w:val="00C24390"/>
    <w:rsid w:val="00C243E4"/>
    <w:rsid w:val="00C24540"/>
    <w:rsid w:val="00C2458C"/>
    <w:rsid w:val="00C245A4"/>
    <w:rsid w:val="00C24765"/>
    <w:rsid w:val="00C24BA6"/>
    <w:rsid w:val="00C24CCA"/>
    <w:rsid w:val="00C24D2A"/>
    <w:rsid w:val="00C25070"/>
    <w:rsid w:val="00C251CA"/>
    <w:rsid w:val="00C253DE"/>
    <w:rsid w:val="00C25532"/>
    <w:rsid w:val="00C25601"/>
    <w:rsid w:val="00C25702"/>
    <w:rsid w:val="00C25B44"/>
    <w:rsid w:val="00C25B50"/>
    <w:rsid w:val="00C25D6D"/>
    <w:rsid w:val="00C25FAA"/>
    <w:rsid w:val="00C26142"/>
    <w:rsid w:val="00C26559"/>
    <w:rsid w:val="00C265B4"/>
    <w:rsid w:val="00C265E3"/>
    <w:rsid w:val="00C2680D"/>
    <w:rsid w:val="00C26B76"/>
    <w:rsid w:val="00C26BC1"/>
    <w:rsid w:val="00C26C85"/>
    <w:rsid w:val="00C26D49"/>
    <w:rsid w:val="00C26DD3"/>
    <w:rsid w:val="00C26E44"/>
    <w:rsid w:val="00C26F82"/>
    <w:rsid w:val="00C2701D"/>
    <w:rsid w:val="00C270EA"/>
    <w:rsid w:val="00C2748B"/>
    <w:rsid w:val="00C27492"/>
    <w:rsid w:val="00C275FF"/>
    <w:rsid w:val="00C27917"/>
    <w:rsid w:val="00C27A47"/>
    <w:rsid w:val="00C27A9D"/>
    <w:rsid w:val="00C27AB5"/>
    <w:rsid w:val="00C27BC7"/>
    <w:rsid w:val="00C27E6D"/>
    <w:rsid w:val="00C3001D"/>
    <w:rsid w:val="00C30235"/>
    <w:rsid w:val="00C30352"/>
    <w:rsid w:val="00C303B3"/>
    <w:rsid w:val="00C303DD"/>
    <w:rsid w:val="00C3050A"/>
    <w:rsid w:val="00C30536"/>
    <w:rsid w:val="00C3064B"/>
    <w:rsid w:val="00C30726"/>
    <w:rsid w:val="00C30864"/>
    <w:rsid w:val="00C30932"/>
    <w:rsid w:val="00C30CD3"/>
    <w:rsid w:val="00C30E40"/>
    <w:rsid w:val="00C30E44"/>
    <w:rsid w:val="00C30EE4"/>
    <w:rsid w:val="00C30FA6"/>
    <w:rsid w:val="00C30FB3"/>
    <w:rsid w:val="00C30FEA"/>
    <w:rsid w:val="00C310FA"/>
    <w:rsid w:val="00C311D9"/>
    <w:rsid w:val="00C311EE"/>
    <w:rsid w:val="00C313D7"/>
    <w:rsid w:val="00C3141F"/>
    <w:rsid w:val="00C314A1"/>
    <w:rsid w:val="00C314BD"/>
    <w:rsid w:val="00C314F9"/>
    <w:rsid w:val="00C31635"/>
    <w:rsid w:val="00C3174F"/>
    <w:rsid w:val="00C31DAB"/>
    <w:rsid w:val="00C31ED7"/>
    <w:rsid w:val="00C320C9"/>
    <w:rsid w:val="00C323E0"/>
    <w:rsid w:val="00C324D7"/>
    <w:rsid w:val="00C3261E"/>
    <w:rsid w:val="00C32901"/>
    <w:rsid w:val="00C32C7A"/>
    <w:rsid w:val="00C32D13"/>
    <w:rsid w:val="00C330B7"/>
    <w:rsid w:val="00C331B4"/>
    <w:rsid w:val="00C3338F"/>
    <w:rsid w:val="00C333DF"/>
    <w:rsid w:val="00C3365B"/>
    <w:rsid w:val="00C33669"/>
    <w:rsid w:val="00C3371A"/>
    <w:rsid w:val="00C33B2E"/>
    <w:rsid w:val="00C33D12"/>
    <w:rsid w:val="00C33D9F"/>
    <w:rsid w:val="00C33E28"/>
    <w:rsid w:val="00C33FAD"/>
    <w:rsid w:val="00C34291"/>
    <w:rsid w:val="00C3432A"/>
    <w:rsid w:val="00C34578"/>
    <w:rsid w:val="00C34657"/>
    <w:rsid w:val="00C3466D"/>
    <w:rsid w:val="00C34865"/>
    <w:rsid w:val="00C34CD1"/>
    <w:rsid w:val="00C34EC4"/>
    <w:rsid w:val="00C3504C"/>
    <w:rsid w:val="00C3528C"/>
    <w:rsid w:val="00C353A9"/>
    <w:rsid w:val="00C3541D"/>
    <w:rsid w:val="00C35522"/>
    <w:rsid w:val="00C3586D"/>
    <w:rsid w:val="00C35BE7"/>
    <w:rsid w:val="00C35CE5"/>
    <w:rsid w:val="00C35D33"/>
    <w:rsid w:val="00C36029"/>
    <w:rsid w:val="00C36057"/>
    <w:rsid w:val="00C36355"/>
    <w:rsid w:val="00C3649C"/>
    <w:rsid w:val="00C368F4"/>
    <w:rsid w:val="00C36952"/>
    <w:rsid w:val="00C36AF4"/>
    <w:rsid w:val="00C36D14"/>
    <w:rsid w:val="00C36D67"/>
    <w:rsid w:val="00C36E24"/>
    <w:rsid w:val="00C36E73"/>
    <w:rsid w:val="00C36FE0"/>
    <w:rsid w:val="00C37092"/>
    <w:rsid w:val="00C372EB"/>
    <w:rsid w:val="00C376C7"/>
    <w:rsid w:val="00C37B63"/>
    <w:rsid w:val="00C40137"/>
    <w:rsid w:val="00C402C9"/>
    <w:rsid w:val="00C4037C"/>
    <w:rsid w:val="00C40569"/>
    <w:rsid w:val="00C406EE"/>
    <w:rsid w:val="00C407C1"/>
    <w:rsid w:val="00C4084A"/>
    <w:rsid w:val="00C409E3"/>
    <w:rsid w:val="00C40C1A"/>
    <w:rsid w:val="00C40DE9"/>
    <w:rsid w:val="00C40E9B"/>
    <w:rsid w:val="00C40F62"/>
    <w:rsid w:val="00C40F8A"/>
    <w:rsid w:val="00C410FE"/>
    <w:rsid w:val="00C41138"/>
    <w:rsid w:val="00C4125B"/>
    <w:rsid w:val="00C414D5"/>
    <w:rsid w:val="00C415AD"/>
    <w:rsid w:val="00C415CC"/>
    <w:rsid w:val="00C41717"/>
    <w:rsid w:val="00C4179B"/>
    <w:rsid w:val="00C417B7"/>
    <w:rsid w:val="00C41879"/>
    <w:rsid w:val="00C4193F"/>
    <w:rsid w:val="00C41A3A"/>
    <w:rsid w:val="00C41A83"/>
    <w:rsid w:val="00C41B7F"/>
    <w:rsid w:val="00C41C68"/>
    <w:rsid w:val="00C41ED7"/>
    <w:rsid w:val="00C42064"/>
    <w:rsid w:val="00C42096"/>
    <w:rsid w:val="00C422EE"/>
    <w:rsid w:val="00C42616"/>
    <w:rsid w:val="00C4286B"/>
    <w:rsid w:val="00C42BA5"/>
    <w:rsid w:val="00C42DD1"/>
    <w:rsid w:val="00C42E45"/>
    <w:rsid w:val="00C430A2"/>
    <w:rsid w:val="00C43380"/>
    <w:rsid w:val="00C4361F"/>
    <w:rsid w:val="00C43737"/>
    <w:rsid w:val="00C4391F"/>
    <w:rsid w:val="00C43A64"/>
    <w:rsid w:val="00C43AB3"/>
    <w:rsid w:val="00C43B24"/>
    <w:rsid w:val="00C43C0F"/>
    <w:rsid w:val="00C43FD6"/>
    <w:rsid w:val="00C4422D"/>
    <w:rsid w:val="00C442A0"/>
    <w:rsid w:val="00C442E0"/>
    <w:rsid w:val="00C446CC"/>
    <w:rsid w:val="00C446F1"/>
    <w:rsid w:val="00C44767"/>
    <w:rsid w:val="00C447C8"/>
    <w:rsid w:val="00C44AF8"/>
    <w:rsid w:val="00C44B3F"/>
    <w:rsid w:val="00C44E91"/>
    <w:rsid w:val="00C44EC7"/>
    <w:rsid w:val="00C45020"/>
    <w:rsid w:val="00C450D3"/>
    <w:rsid w:val="00C4526E"/>
    <w:rsid w:val="00C45CF0"/>
    <w:rsid w:val="00C45E57"/>
    <w:rsid w:val="00C4600C"/>
    <w:rsid w:val="00C46088"/>
    <w:rsid w:val="00C4618E"/>
    <w:rsid w:val="00C46428"/>
    <w:rsid w:val="00C4675D"/>
    <w:rsid w:val="00C467A4"/>
    <w:rsid w:val="00C46EDB"/>
    <w:rsid w:val="00C46FA5"/>
    <w:rsid w:val="00C46FF6"/>
    <w:rsid w:val="00C46FF8"/>
    <w:rsid w:val="00C4719B"/>
    <w:rsid w:val="00C47239"/>
    <w:rsid w:val="00C472F6"/>
    <w:rsid w:val="00C473C6"/>
    <w:rsid w:val="00C4748E"/>
    <w:rsid w:val="00C477A5"/>
    <w:rsid w:val="00C47981"/>
    <w:rsid w:val="00C47B44"/>
    <w:rsid w:val="00C47C2A"/>
    <w:rsid w:val="00C500CA"/>
    <w:rsid w:val="00C5023F"/>
    <w:rsid w:val="00C50341"/>
    <w:rsid w:val="00C503E1"/>
    <w:rsid w:val="00C50415"/>
    <w:rsid w:val="00C5041A"/>
    <w:rsid w:val="00C5049F"/>
    <w:rsid w:val="00C50717"/>
    <w:rsid w:val="00C507C9"/>
    <w:rsid w:val="00C50851"/>
    <w:rsid w:val="00C5087E"/>
    <w:rsid w:val="00C50893"/>
    <w:rsid w:val="00C50930"/>
    <w:rsid w:val="00C50B48"/>
    <w:rsid w:val="00C50B82"/>
    <w:rsid w:val="00C50CA6"/>
    <w:rsid w:val="00C50D9E"/>
    <w:rsid w:val="00C50EC2"/>
    <w:rsid w:val="00C50F39"/>
    <w:rsid w:val="00C50F9D"/>
    <w:rsid w:val="00C512C4"/>
    <w:rsid w:val="00C5158E"/>
    <w:rsid w:val="00C515A6"/>
    <w:rsid w:val="00C516D9"/>
    <w:rsid w:val="00C51703"/>
    <w:rsid w:val="00C51723"/>
    <w:rsid w:val="00C51725"/>
    <w:rsid w:val="00C518CE"/>
    <w:rsid w:val="00C51A4F"/>
    <w:rsid w:val="00C51A8B"/>
    <w:rsid w:val="00C51D8F"/>
    <w:rsid w:val="00C51DC8"/>
    <w:rsid w:val="00C51ED0"/>
    <w:rsid w:val="00C52112"/>
    <w:rsid w:val="00C52220"/>
    <w:rsid w:val="00C52436"/>
    <w:rsid w:val="00C52513"/>
    <w:rsid w:val="00C52634"/>
    <w:rsid w:val="00C5287B"/>
    <w:rsid w:val="00C52A68"/>
    <w:rsid w:val="00C52D2F"/>
    <w:rsid w:val="00C52F92"/>
    <w:rsid w:val="00C53058"/>
    <w:rsid w:val="00C535B9"/>
    <w:rsid w:val="00C53AB1"/>
    <w:rsid w:val="00C53AF5"/>
    <w:rsid w:val="00C53D03"/>
    <w:rsid w:val="00C53DF2"/>
    <w:rsid w:val="00C54550"/>
    <w:rsid w:val="00C548EB"/>
    <w:rsid w:val="00C548FD"/>
    <w:rsid w:val="00C54A28"/>
    <w:rsid w:val="00C54FBF"/>
    <w:rsid w:val="00C550B3"/>
    <w:rsid w:val="00C55436"/>
    <w:rsid w:val="00C5544E"/>
    <w:rsid w:val="00C5550E"/>
    <w:rsid w:val="00C555A8"/>
    <w:rsid w:val="00C55647"/>
    <w:rsid w:val="00C5569E"/>
    <w:rsid w:val="00C557D1"/>
    <w:rsid w:val="00C55C32"/>
    <w:rsid w:val="00C55E70"/>
    <w:rsid w:val="00C55E79"/>
    <w:rsid w:val="00C56006"/>
    <w:rsid w:val="00C56168"/>
    <w:rsid w:val="00C561DC"/>
    <w:rsid w:val="00C563B1"/>
    <w:rsid w:val="00C568CF"/>
    <w:rsid w:val="00C56967"/>
    <w:rsid w:val="00C56B4E"/>
    <w:rsid w:val="00C57238"/>
    <w:rsid w:val="00C57293"/>
    <w:rsid w:val="00C572B1"/>
    <w:rsid w:val="00C57579"/>
    <w:rsid w:val="00C5769C"/>
    <w:rsid w:val="00C576F7"/>
    <w:rsid w:val="00C579D3"/>
    <w:rsid w:val="00C57A22"/>
    <w:rsid w:val="00C57DFD"/>
    <w:rsid w:val="00C60158"/>
    <w:rsid w:val="00C60265"/>
    <w:rsid w:val="00C603B8"/>
    <w:rsid w:val="00C60640"/>
    <w:rsid w:val="00C6083B"/>
    <w:rsid w:val="00C60CE6"/>
    <w:rsid w:val="00C60D49"/>
    <w:rsid w:val="00C60FC8"/>
    <w:rsid w:val="00C61052"/>
    <w:rsid w:val="00C61558"/>
    <w:rsid w:val="00C61597"/>
    <w:rsid w:val="00C6182F"/>
    <w:rsid w:val="00C6191A"/>
    <w:rsid w:val="00C619BA"/>
    <w:rsid w:val="00C619E9"/>
    <w:rsid w:val="00C61ACE"/>
    <w:rsid w:val="00C61CC1"/>
    <w:rsid w:val="00C61DE2"/>
    <w:rsid w:val="00C61E6D"/>
    <w:rsid w:val="00C6209A"/>
    <w:rsid w:val="00C62340"/>
    <w:rsid w:val="00C62717"/>
    <w:rsid w:val="00C62961"/>
    <w:rsid w:val="00C62FCC"/>
    <w:rsid w:val="00C62FF4"/>
    <w:rsid w:val="00C63093"/>
    <w:rsid w:val="00C630C4"/>
    <w:rsid w:val="00C6311E"/>
    <w:rsid w:val="00C6348E"/>
    <w:rsid w:val="00C635EA"/>
    <w:rsid w:val="00C636AB"/>
    <w:rsid w:val="00C637BC"/>
    <w:rsid w:val="00C63A33"/>
    <w:rsid w:val="00C63AE4"/>
    <w:rsid w:val="00C63B4B"/>
    <w:rsid w:val="00C63E12"/>
    <w:rsid w:val="00C63F09"/>
    <w:rsid w:val="00C64002"/>
    <w:rsid w:val="00C6441F"/>
    <w:rsid w:val="00C64425"/>
    <w:rsid w:val="00C64489"/>
    <w:rsid w:val="00C645B0"/>
    <w:rsid w:val="00C64665"/>
    <w:rsid w:val="00C648FB"/>
    <w:rsid w:val="00C64A40"/>
    <w:rsid w:val="00C64EA4"/>
    <w:rsid w:val="00C65182"/>
    <w:rsid w:val="00C65210"/>
    <w:rsid w:val="00C653CF"/>
    <w:rsid w:val="00C6546E"/>
    <w:rsid w:val="00C654F4"/>
    <w:rsid w:val="00C6581D"/>
    <w:rsid w:val="00C65913"/>
    <w:rsid w:val="00C6591D"/>
    <w:rsid w:val="00C65925"/>
    <w:rsid w:val="00C65CAF"/>
    <w:rsid w:val="00C65DC2"/>
    <w:rsid w:val="00C65E45"/>
    <w:rsid w:val="00C66010"/>
    <w:rsid w:val="00C6603C"/>
    <w:rsid w:val="00C66277"/>
    <w:rsid w:val="00C662D0"/>
    <w:rsid w:val="00C6678D"/>
    <w:rsid w:val="00C66950"/>
    <w:rsid w:val="00C669D2"/>
    <w:rsid w:val="00C66D10"/>
    <w:rsid w:val="00C66E4B"/>
    <w:rsid w:val="00C675E4"/>
    <w:rsid w:val="00C67744"/>
    <w:rsid w:val="00C6778B"/>
    <w:rsid w:val="00C677F4"/>
    <w:rsid w:val="00C67B48"/>
    <w:rsid w:val="00C67F51"/>
    <w:rsid w:val="00C67F9C"/>
    <w:rsid w:val="00C700EB"/>
    <w:rsid w:val="00C70193"/>
    <w:rsid w:val="00C701A4"/>
    <w:rsid w:val="00C701C9"/>
    <w:rsid w:val="00C7021A"/>
    <w:rsid w:val="00C70638"/>
    <w:rsid w:val="00C706C0"/>
    <w:rsid w:val="00C70770"/>
    <w:rsid w:val="00C709D1"/>
    <w:rsid w:val="00C70AFC"/>
    <w:rsid w:val="00C70DD6"/>
    <w:rsid w:val="00C70EBD"/>
    <w:rsid w:val="00C70F31"/>
    <w:rsid w:val="00C710FF"/>
    <w:rsid w:val="00C712CB"/>
    <w:rsid w:val="00C7130A"/>
    <w:rsid w:val="00C71800"/>
    <w:rsid w:val="00C71807"/>
    <w:rsid w:val="00C71930"/>
    <w:rsid w:val="00C71A54"/>
    <w:rsid w:val="00C71B4F"/>
    <w:rsid w:val="00C71CB6"/>
    <w:rsid w:val="00C71D09"/>
    <w:rsid w:val="00C71EDA"/>
    <w:rsid w:val="00C720B7"/>
    <w:rsid w:val="00C7237B"/>
    <w:rsid w:val="00C7257F"/>
    <w:rsid w:val="00C7260B"/>
    <w:rsid w:val="00C72944"/>
    <w:rsid w:val="00C72AFE"/>
    <w:rsid w:val="00C730B2"/>
    <w:rsid w:val="00C733F2"/>
    <w:rsid w:val="00C73424"/>
    <w:rsid w:val="00C73847"/>
    <w:rsid w:val="00C7394D"/>
    <w:rsid w:val="00C73A66"/>
    <w:rsid w:val="00C73A67"/>
    <w:rsid w:val="00C73DE2"/>
    <w:rsid w:val="00C74097"/>
    <w:rsid w:val="00C74204"/>
    <w:rsid w:val="00C74309"/>
    <w:rsid w:val="00C74699"/>
    <w:rsid w:val="00C747BA"/>
    <w:rsid w:val="00C748D5"/>
    <w:rsid w:val="00C74A60"/>
    <w:rsid w:val="00C74B66"/>
    <w:rsid w:val="00C74CBD"/>
    <w:rsid w:val="00C74D86"/>
    <w:rsid w:val="00C74DFA"/>
    <w:rsid w:val="00C74F89"/>
    <w:rsid w:val="00C752E6"/>
    <w:rsid w:val="00C7536E"/>
    <w:rsid w:val="00C756B3"/>
    <w:rsid w:val="00C75B49"/>
    <w:rsid w:val="00C75C1C"/>
    <w:rsid w:val="00C75D01"/>
    <w:rsid w:val="00C75D19"/>
    <w:rsid w:val="00C75EAC"/>
    <w:rsid w:val="00C7630A"/>
    <w:rsid w:val="00C763CD"/>
    <w:rsid w:val="00C764BE"/>
    <w:rsid w:val="00C7651E"/>
    <w:rsid w:val="00C765FC"/>
    <w:rsid w:val="00C76710"/>
    <w:rsid w:val="00C76765"/>
    <w:rsid w:val="00C7680B"/>
    <w:rsid w:val="00C76823"/>
    <w:rsid w:val="00C76855"/>
    <w:rsid w:val="00C7695C"/>
    <w:rsid w:val="00C76D92"/>
    <w:rsid w:val="00C76D99"/>
    <w:rsid w:val="00C76DB5"/>
    <w:rsid w:val="00C76FC2"/>
    <w:rsid w:val="00C77066"/>
    <w:rsid w:val="00C77071"/>
    <w:rsid w:val="00C7709C"/>
    <w:rsid w:val="00C771EA"/>
    <w:rsid w:val="00C771FF"/>
    <w:rsid w:val="00C7728C"/>
    <w:rsid w:val="00C77311"/>
    <w:rsid w:val="00C77332"/>
    <w:rsid w:val="00C77370"/>
    <w:rsid w:val="00C7751C"/>
    <w:rsid w:val="00C775B9"/>
    <w:rsid w:val="00C77785"/>
    <w:rsid w:val="00C77810"/>
    <w:rsid w:val="00C778A4"/>
    <w:rsid w:val="00C77BCC"/>
    <w:rsid w:val="00C77BF6"/>
    <w:rsid w:val="00C77CA0"/>
    <w:rsid w:val="00C77CBD"/>
    <w:rsid w:val="00C77D05"/>
    <w:rsid w:val="00C77EC4"/>
    <w:rsid w:val="00C80055"/>
    <w:rsid w:val="00C8025A"/>
    <w:rsid w:val="00C8027A"/>
    <w:rsid w:val="00C8027D"/>
    <w:rsid w:val="00C8029D"/>
    <w:rsid w:val="00C803D9"/>
    <w:rsid w:val="00C80444"/>
    <w:rsid w:val="00C80721"/>
    <w:rsid w:val="00C8099A"/>
    <w:rsid w:val="00C809DD"/>
    <w:rsid w:val="00C80C9F"/>
    <w:rsid w:val="00C80E31"/>
    <w:rsid w:val="00C80F27"/>
    <w:rsid w:val="00C80FC1"/>
    <w:rsid w:val="00C81034"/>
    <w:rsid w:val="00C8112E"/>
    <w:rsid w:val="00C8128C"/>
    <w:rsid w:val="00C81487"/>
    <w:rsid w:val="00C814E4"/>
    <w:rsid w:val="00C81582"/>
    <w:rsid w:val="00C81724"/>
    <w:rsid w:val="00C8177E"/>
    <w:rsid w:val="00C81841"/>
    <w:rsid w:val="00C818BA"/>
    <w:rsid w:val="00C818FC"/>
    <w:rsid w:val="00C819F2"/>
    <w:rsid w:val="00C81ABB"/>
    <w:rsid w:val="00C81C6F"/>
    <w:rsid w:val="00C81CC6"/>
    <w:rsid w:val="00C81EFA"/>
    <w:rsid w:val="00C82064"/>
    <w:rsid w:val="00C82102"/>
    <w:rsid w:val="00C8220C"/>
    <w:rsid w:val="00C823A9"/>
    <w:rsid w:val="00C82481"/>
    <w:rsid w:val="00C82494"/>
    <w:rsid w:val="00C82858"/>
    <w:rsid w:val="00C828F5"/>
    <w:rsid w:val="00C82CAB"/>
    <w:rsid w:val="00C83200"/>
    <w:rsid w:val="00C832C0"/>
    <w:rsid w:val="00C832C5"/>
    <w:rsid w:val="00C833A6"/>
    <w:rsid w:val="00C83768"/>
    <w:rsid w:val="00C8376E"/>
    <w:rsid w:val="00C83909"/>
    <w:rsid w:val="00C839A7"/>
    <w:rsid w:val="00C83B4B"/>
    <w:rsid w:val="00C83E45"/>
    <w:rsid w:val="00C84155"/>
    <w:rsid w:val="00C841BF"/>
    <w:rsid w:val="00C845E8"/>
    <w:rsid w:val="00C846EF"/>
    <w:rsid w:val="00C8487B"/>
    <w:rsid w:val="00C848B1"/>
    <w:rsid w:val="00C84AE4"/>
    <w:rsid w:val="00C84D75"/>
    <w:rsid w:val="00C84E75"/>
    <w:rsid w:val="00C84E9A"/>
    <w:rsid w:val="00C84F46"/>
    <w:rsid w:val="00C8508E"/>
    <w:rsid w:val="00C851DF"/>
    <w:rsid w:val="00C853E8"/>
    <w:rsid w:val="00C85469"/>
    <w:rsid w:val="00C8554F"/>
    <w:rsid w:val="00C85561"/>
    <w:rsid w:val="00C856E1"/>
    <w:rsid w:val="00C85795"/>
    <w:rsid w:val="00C85D99"/>
    <w:rsid w:val="00C85E18"/>
    <w:rsid w:val="00C85F07"/>
    <w:rsid w:val="00C861ED"/>
    <w:rsid w:val="00C8644A"/>
    <w:rsid w:val="00C8666B"/>
    <w:rsid w:val="00C868AF"/>
    <w:rsid w:val="00C86BF5"/>
    <w:rsid w:val="00C86C44"/>
    <w:rsid w:val="00C86D5C"/>
    <w:rsid w:val="00C86E32"/>
    <w:rsid w:val="00C86E3A"/>
    <w:rsid w:val="00C86E80"/>
    <w:rsid w:val="00C86FAB"/>
    <w:rsid w:val="00C872F7"/>
    <w:rsid w:val="00C8730D"/>
    <w:rsid w:val="00C8766E"/>
    <w:rsid w:val="00C877FE"/>
    <w:rsid w:val="00C87B1A"/>
    <w:rsid w:val="00C87B2A"/>
    <w:rsid w:val="00C87B57"/>
    <w:rsid w:val="00C87B92"/>
    <w:rsid w:val="00C87C66"/>
    <w:rsid w:val="00C87EFE"/>
    <w:rsid w:val="00C905EE"/>
    <w:rsid w:val="00C90652"/>
    <w:rsid w:val="00C90917"/>
    <w:rsid w:val="00C90963"/>
    <w:rsid w:val="00C909B5"/>
    <w:rsid w:val="00C90A5D"/>
    <w:rsid w:val="00C90B83"/>
    <w:rsid w:val="00C90C51"/>
    <w:rsid w:val="00C90D52"/>
    <w:rsid w:val="00C90FB2"/>
    <w:rsid w:val="00C9102D"/>
    <w:rsid w:val="00C910E2"/>
    <w:rsid w:val="00C9112E"/>
    <w:rsid w:val="00C9131F"/>
    <w:rsid w:val="00C91374"/>
    <w:rsid w:val="00C9192C"/>
    <w:rsid w:val="00C9198C"/>
    <w:rsid w:val="00C91A65"/>
    <w:rsid w:val="00C91B5C"/>
    <w:rsid w:val="00C91C02"/>
    <w:rsid w:val="00C91E2D"/>
    <w:rsid w:val="00C920D7"/>
    <w:rsid w:val="00C9213D"/>
    <w:rsid w:val="00C921EE"/>
    <w:rsid w:val="00C92325"/>
    <w:rsid w:val="00C923E4"/>
    <w:rsid w:val="00C92533"/>
    <w:rsid w:val="00C9266C"/>
    <w:rsid w:val="00C92B0C"/>
    <w:rsid w:val="00C92CFD"/>
    <w:rsid w:val="00C92ED2"/>
    <w:rsid w:val="00C92EE3"/>
    <w:rsid w:val="00C9301E"/>
    <w:rsid w:val="00C93169"/>
    <w:rsid w:val="00C9318F"/>
    <w:rsid w:val="00C932C4"/>
    <w:rsid w:val="00C932E5"/>
    <w:rsid w:val="00C934EC"/>
    <w:rsid w:val="00C9354A"/>
    <w:rsid w:val="00C935D8"/>
    <w:rsid w:val="00C935E1"/>
    <w:rsid w:val="00C935EC"/>
    <w:rsid w:val="00C93637"/>
    <w:rsid w:val="00C93649"/>
    <w:rsid w:val="00C93DE6"/>
    <w:rsid w:val="00C93FAF"/>
    <w:rsid w:val="00C941AF"/>
    <w:rsid w:val="00C94359"/>
    <w:rsid w:val="00C9473E"/>
    <w:rsid w:val="00C9497C"/>
    <w:rsid w:val="00C949B8"/>
    <w:rsid w:val="00C94BD7"/>
    <w:rsid w:val="00C94D12"/>
    <w:rsid w:val="00C94D7E"/>
    <w:rsid w:val="00C94DF6"/>
    <w:rsid w:val="00C94EF2"/>
    <w:rsid w:val="00C94F19"/>
    <w:rsid w:val="00C94FA1"/>
    <w:rsid w:val="00C950B9"/>
    <w:rsid w:val="00C951BC"/>
    <w:rsid w:val="00C953C6"/>
    <w:rsid w:val="00C95477"/>
    <w:rsid w:val="00C9565E"/>
    <w:rsid w:val="00C95686"/>
    <w:rsid w:val="00C956FC"/>
    <w:rsid w:val="00C957EB"/>
    <w:rsid w:val="00C957FF"/>
    <w:rsid w:val="00C95AF5"/>
    <w:rsid w:val="00C95B32"/>
    <w:rsid w:val="00C95C3B"/>
    <w:rsid w:val="00C95E3B"/>
    <w:rsid w:val="00C96071"/>
    <w:rsid w:val="00C96151"/>
    <w:rsid w:val="00C96368"/>
    <w:rsid w:val="00C9642F"/>
    <w:rsid w:val="00C96517"/>
    <w:rsid w:val="00C9658E"/>
    <w:rsid w:val="00C965AE"/>
    <w:rsid w:val="00C966F8"/>
    <w:rsid w:val="00C9688C"/>
    <w:rsid w:val="00C968D4"/>
    <w:rsid w:val="00C969F7"/>
    <w:rsid w:val="00C96A3D"/>
    <w:rsid w:val="00C96B84"/>
    <w:rsid w:val="00C96CAA"/>
    <w:rsid w:val="00C96DA9"/>
    <w:rsid w:val="00C96E32"/>
    <w:rsid w:val="00C96E51"/>
    <w:rsid w:val="00C970C9"/>
    <w:rsid w:val="00C971DD"/>
    <w:rsid w:val="00C97271"/>
    <w:rsid w:val="00C973CA"/>
    <w:rsid w:val="00C974E0"/>
    <w:rsid w:val="00C976B0"/>
    <w:rsid w:val="00C978CD"/>
    <w:rsid w:val="00C97AD2"/>
    <w:rsid w:val="00C97C11"/>
    <w:rsid w:val="00C97C2F"/>
    <w:rsid w:val="00C97DA6"/>
    <w:rsid w:val="00CA00DA"/>
    <w:rsid w:val="00CA00E5"/>
    <w:rsid w:val="00CA03F5"/>
    <w:rsid w:val="00CA04DE"/>
    <w:rsid w:val="00CA0592"/>
    <w:rsid w:val="00CA063C"/>
    <w:rsid w:val="00CA0BA5"/>
    <w:rsid w:val="00CA0C05"/>
    <w:rsid w:val="00CA0D12"/>
    <w:rsid w:val="00CA0FE6"/>
    <w:rsid w:val="00CA105B"/>
    <w:rsid w:val="00CA11FA"/>
    <w:rsid w:val="00CA1210"/>
    <w:rsid w:val="00CA15BE"/>
    <w:rsid w:val="00CA1882"/>
    <w:rsid w:val="00CA1D08"/>
    <w:rsid w:val="00CA1DC5"/>
    <w:rsid w:val="00CA1E00"/>
    <w:rsid w:val="00CA1E1F"/>
    <w:rsid w:val="00CA1EC0"/>
    <w:rsid w:val="00CA21E3"/>
    <w:rsid w:val="00CA22C2"/>
    <w:rsid w:val="00CA27A6"/>
    <w:rsid w:val="00CA2A3D"/>
    <w:rsid w:val="00CA2AB9"/>
    <w:rsid w:val="00CA2B96"/>
    <w:rsid w:val="00CA2B9E"/>
    <w:rsid w:val="00CA31A5"/>
    <w:rsid w:val="00CA31D3"/>
    <w:rsid w:val="00CA322D"/>
    <w:rsid w:val="00CA3240"/>
    <w:rsid w:val="00CA32EB"/>
    <w:rsid w:val="00CA34C0"/>
    <w:rsid w:val="00CA35BF"/>
    <w:rsid w:val="00CA360B"/>
    <w:rsid w:val="00CA38D4"/>
    <w:rsid w:val="00CA3AED"/>
    <w:rsid w:val="00CA3B84"/>
    <w:rsid w:val="00CA3BF1"/>
    <w:rsid w:val="00CA3C2B"/>
    <w:rsid w:val="00CA3D69"/>
    <w:rsid w:val="00CA4034"/>
    <w:rsid w:val="00CA4067"/>
    <w:rsid w:val="00CA41DE"/>
    <w:rsid w:val="00CA4248"/>
    <w:rsid w:val="00CA4311"/>
    <w:rsid w:val="00CA43C5"/>
    <w:rsid w:val="00CA43FB"/>
    <w:rsid w:val="00CA466B"/>
    <w:rsid w:val="00CA478A"/>
    <w:rsid w:val="00CA4892"/>
    <w:rsid w:val="00CA49DF"/>
    <w:rsid w:val="00CA4A85"/>
    <w:rsid w:val="00CA4BE0"/>
    <w:rsid w:val="00CA4C75"/>
    <w:rsid w:val="00CA4CD3"/>
    <w:rsid w:val="00CA4E6D"/>
    <w:rsid w:val="00CA4FAB"/>
    <w:rsid w:val="00CA51B0"/>
    <w:rsid w:val="00CA52BA"/>
    <w:rsid w:val="00CA5435"/>
    <w:rsid w:val="00CA54CD"/>
    <w:rsid w:val="00CA5663"/>
    <w:rsid w:val="00CA56B5"/>
    <w:rsid w:val="00CA5700"/>
    <w:rsid w:val="00CA574E"/>
    <w:rsid w:val="00CA5856"/>
    <w:rsid w:val="00CA58F6"/>
    <w:rsid w:val="00CA5A11"/>
    <w:rsid w:val="00CA5BAA"/>
    <w:rsid w:val="00CA5C4C"/>
    <w:rsid w:val="00CA605D"/>
    <w:rsid w:val="00CA60D1"/>
    <w:rsid w:val="00CA62A1"/>
    <w:rsid w:val="00CA6459"/>
    <w:rsid w:val="00CA6575"/>
    <w:rsid w:val="00CA6726"/>
    <w:rsid w:val="00CA6B16"/>
    <w:rsid w:val="00CA6E92"/>
    <w:rsid w:val="00CA6FB7"/>
    <w:rsid w:val="00CA6FE3"/>
    <w:rsid w:val="00CA72BC"/>
    <w:rsid w:val="00CA7385"/>
    <w:rsid w:val="00CA7605"/>
    <w:rsid w:val="00CA7799"/>
    <w:rsid w:val="00CA79B9"/>
    <w:rsid w:val="00CA79E5"/>
    <w:rsid w:val="00CA7A3A"/>
    <w:rsid w:val="00CA7B93"/>
    <w:rsid w:val="00CA7BD3"/>
    <w:rsid w:val="00CB04AB"/>
    <w:rsid w:val="00CB05C0"/>
    <w:rsid w:val="00CB061B"/>
    <w:rsid w:val="00CB067D"/>
    <w:rsid w:val="00CB07A5"/>
    <w:rsid w:val="00CB07A9"/>
    <w:rsid w:val="00CB07D0"/>
    <w:rsid w:val="00CB0989"/>
    <w:rsid w:val="00CB09E0"/>
    <w:rsid w:val="00CB0D20"/>
    <w:rsid w:val="00CB0D6D"/>
    <w:rsid w:val="00CB0DFA"/>
    <w:rsid w:val="00CB0E58"/>
    <w:rsid w:val="00CB142C"/>
    <w:rsid w:val="00CB1590"/>
    <w:rsid w:val="00CB187E"/>
    <w:rsid w:val="00CB18B2"/>
    <w:rsid w:val="00CB18DE"/>
    <w:rsid w:val="00CB1A0D"/>
    <w:rsid w:val="00CB1AA8"/>
    <w:rsid w:val="00CB1D98"/>
    <w:rsid w:val="00CB1E40"/>
    <w:rsid w:val="00CB1F4E"/>
    <w:rsid w:val="00CB206C"/>
    <w:rsid w:val="00CB20F2"/>
    <w:rsid w:val="00CB2214"/>
    <w:rsid w:val="00CB2223"/>
    <w:rsid w:val="00CB23F3"/>
    <w:rsid w:val="00CB262C"/>
    <w:rsid w:val="00CB2743"/>
    <w:rsid w:val="00CB2810"/>
    <w:rsid w:val="00CB2848"/>
    <w:rsid w:val="00CB2932"/>
    <w:rsid w:val="00CB2ACB"/>
    <w:rsid w:val="00CB2BA2"/>
    <w:rsid w:val="00CB2C72"/>
    <w:rsid w:val="00CB32AE"/>
    <w:rsid w:val="00CB331A"/>
    <w:rsid w:val="00CB33F3"/>
    <w:rsid w:val="00CB3653"/>
    <w:rsid w:val="00CB384D"/>
    <w:rsid w:val="00CB38DE"/>
    <w:rsid w:val="00CB3BB4"/>
    <w:rsid w:val="00CB3E8C"/>
    <w:rsid w:val="00CB3EF1"/>
    <w:rsid w:val="00CB44E3"/>
    <w:rsid w:val="00CB472F"/>
    <w:rsid w:val="00CB4A91"/>
    <w:rsid w:val="00CB4B39"/>
    <w:rsid w:val="00CB4B97"/>
    <w:rsid w:val="00CB4BC9"/>
    <w:rsid w:val="00CB4C94"/>
    <w:rsid w:val="00CB4CE2"/>
    <w:rsid w:val="00CB50D0"/>
    <w:rsid w:val="00CB541A"/>
    <w:rsid w:val="00CB54EA"/>
    <w:rsid w:val="00CB55EE"/>
    <w:rsid w:val="00CB57EA"/>
    <w:rsid w:val="00CB5A0D"/>
    <w:rsid w:val="00CB5D35"/>
    <w:rsid w:val="00CB5DE6"/>
    <w:rsid w:val="00CB5EC3"/>
    <w:rsid w:val="00CB5F19"/>
    <w:rsid w:val="00CB5FF8"/>
    <w:rsid w:val="00CB60DF"/>
    <w:rsid w:val="00CB62E5"/>
    <w:rsid w:val="00CB630E"/>
    <w:rsid w:val="00CB6360"/>
    <w:rsid w:val="00CB6402"/>
    <w:rsid w:val="00CB6405"/>
    <w:rsid w:val="00CB65E7"/>
    <w:rsid w:val="00CB6897"/>
    <w:rsid w:val="00CB695C"/>
    <w:rsid w:val="00CB697A"/>
    <w:rsid w:val="00CB69C6"/>
    <w:rsid w:val="00CB6AA5"/>
    <w:rsid w:val="00CB6D38"/>
    <w:rsid w:val="00CB6F8A"/>
    <w:rsid w:val="00CB7056"/>
    <w:rsid w:val="00CB717E"/>
    <w:rsid w:val="00CB733D"/>
    <w:rsid w:val="00CB74FA"/>
    <w:rsid w:val="00CB77B2"/>
    <w:rsid w:val="00CB786E"/>
    <w:rsid w:val="00CB791D"/>
    <w:rsid w:val="00CB7A17"/>
    <w:rsid w:val="00CB7BCD"/>
    <w:rsid w:val="00CB7ED3"/>
    <w:rsid w:val="00CC0081"/>
    <w:rsid w:val="00CC00F1"/>
    <w:rsid w:val="00CC016F"/>
    <w:rsid w:val="00CC0437"/>
    <w:rsid w:val="00CC04A8"/>
    <w:rsid w:val="00CC09F4"/>
    <w:rsid w:val="00CC0B41"/>
    <w:rsid w:val="00CC0D19"/>
    <w:rsid w:val="00CC0DA8"/>
    <w:rsid w:val="00CC111E"/>
    <w:rsid w:val="00CC1183"/>
    <w:rsid w:val="00CC14AD"/>
    <w:rsid w:val="00CC14BA"/>
    <w:rsid w:val="00CC159E"/>
    <w:rsid w:val="00CC1A7D"/>
    <w:rsid w:val="00CC1B04"/>
    <w:rsid w:val="00CC1B7B"/>
    <w:rsid w:val="00CC2138"/>
    <w:rsid w:val="00CC22B0"/>
    <w:rsid w:val="00CC22F3"/>
    <w:rsid w:val="00CC22FB"/>
    <w:rsid w:val="00CC2491"/>
    <w:rsid w:val="00CC2526"/>
    <w:rsid w:val="00CC2653"/>
    <w:rsid w:val="00CC2826"/>
    <w:rsid w:val="00CC2954"/>
    <w:rsid w:val="00CC2A37"/>
    <w:rsid w:val="00CC2C04"/>
    <w:rsid w:val="00CC2D58"/>
    <w:rsid w:val="00CC316E"/>
    <w:rsid w:val="00CC32BA"/>
    <w:rsid w:val="00CC3487"/>
    <w:rsid w:val="00CC37FF"/>
    <w:rsid w:val="00CC38E4"/>
    <w:rsid w:val="00CC38F5"/>
    <w:rsid w:val="00CC3A70"/>
    <w:rsid w:val="00CC3BBE"/>
    <w:rsid w:val="00CC3D78"/>
    <w:rsid w:val="00CC3F28"/>
    <w:rsid w:val="00CC4039"/>
    <w:rsid w:val="00CC415F"/>
    <w:rsid w:val="00CC4336"/>
    <w:rsid w:val="00CC4401"/>
    <w:rsid w:val="00CC4529"/>
    <w:rsid w:val="00CC45F9"/>
    <w:rsid w:val="00CC46EE"/>
    <w:rsid w:val="00CC48A0"/>
    <w:rsid w:val="00CC4B97"/>
    <w:rsid w:val="00CC4BA3"/>
    <w:rsid w:val="00CC4C10"/>
    <w:rsid w:val="00CC4F0F"/>
    <w:rsid w:val="00CC5078"/>
    <w:rsid w:val="00CC51B3"/>
    <w:rsid w:val="00CC5468"/>
    <w:rsid w:val="00CC5581"/>
    <w:rsid w:val="00CC55AF"/>
    <w:rsid w:val="00CC57A6"/>
    <w:rsid w:val="00CC5869"/>
    <w:rsid w:val="00CC597F"/>
    <w:rsid w:val="00CC598E"/>
    <w:rsid w:val="00CC5AA3"/>
    <w:rsid w:val="00CC5AD6"/>
    <w:rsid w:val="00CC606E"/>
    <w:rsid w:val="00CC6179"/>
    <w:rsid w:val="00CC62AD"/>
    <w:rsid w:val="00CC6321"/>
    <w:rsid w:val="00CC6536"/>
    <w:rsid w:val="00CC65F1"/>
    <w:rsid w:val="00CC66C6"/>
    <w:rsid w:val="00CC66C9"/>
    <w:rsid w:val="00CC6949"/>
    <w:rsid w:val="00CC6961"/>
    <w:rsid w:val="00CC6BB0"/>
    <w:rsid w:val="00CC6BF8"/>
    <w:rsid w:val="00CC6C52"/>
    <w:rsid w:val="00CC6DA9"/>
    <w:rsid w:val="00CC6F44"/>
    <w:rsid w:val="00CC7039"/>
    <w:rsid w:val="00CC74A9"/>
    <w:rsid w:val="00CC7657"/>
    <w:rsid w:val="00CC7844"/>
    <w:rsid w:val="00CC7CE8"/>
    <w:rsid w:val="00CC7EAB"/>
    <w:rsid w:val="00CC7FFB"/>
    <w:rsid w:val="00CD0025"/>
    <w:rsid w:val="00CD0134"/>
    <w:rsid w:val="00CD0210"/>
    <w:rsid w:val="00CD0250"/>
    <w:rsid w:val="00CD0315"/>
    <w:rsid w:val="00CD05AF"/>
    <w:rsid w:val="00CD0675"/>
    <w:rsid w:val="00CD069D"/>
    <w:rsid w:val="00CD0763"/>
    <w:rsid w:val="00CD0814"/>
    <w:rsid w:val="00CD0974"/>
    <w:rsid w:val="00CD0C50"/>
    <w:rsid w:val="00CD11CC"/>
    <w:rsid w:val="00CD1505"/>
    <w:rsid w:val="00CD153A"/>
    <w:rsid w:val="00CD154B"/>
    <w:rsid w:val="00CD194D"/>
    <w:rsid w:val="00CD1B06"/>
    <w:rsid w:val="00CD1D33"/>
    <w:rsid w:val="00CD1DC6"/>
    <w:rsid w:val="00CD1EE5"/>
    <w:rsid w:val="00CD21B8"/>
    <w:rsid w:val="00CD2423"/>
    <w:rsid w:val="00CD27EB"/>
    <w:rsid w:val="00CD29AB"/>
    <w:rsid w:val="00CD2AA9"/>
    <w:rsid w:val="00CD2ACB"/>
    <w:rsid w:val="00CD2AE2"/>
    <w:rsid w:val="00CD2E52"/>
    <w:rsid w:val="00CD2F48"/>
    <w:rsid w:val="00CD321F"/>
    <w:rsid w:val="00CD32C5"/>
    <w:rsid w:val="00CD32D3"/>
    <w:rsid w:val="00CD342C"/>
    <w:rsid w:val="00CD350F"/>
    <w:rsid w:val="00CD36BC"/>
    <w:rsid w:val="00CD39E0"/>
    <w:rsid w:val="00CD39EC"/>
    <w:rsid w:val="00CD3D31"/>
    <w:rsid w:val="00CD3D75"/>
    <w:rsid w:val="00CD3FBD"/>
    <w:rsid w:val="00CD4254"/>
    <w:rsid w:val="00CD4287"/>
    <w:rsid w:val="00CD42AB"/>
    <w:rsid w:val="00CD4392"/>
    <w:rsid w:val="00CD45FC"/>
    <w:rsid w:val="00CD4AB5"/>
    <w:rsid w:val="00CD4B30"/>
    <w:rsid w:val="00CD4C0A"/>
    <w:rsid w:val="00CD4C18"/>
    <w:rsid w:val="00CD4D75"/>
    <w:rsid w:val="00CD4F25"/>
    <w:rsid w:val="00CD5442"/>
    <w:rsid w:val="00CD582B"/>
    <w:rsid w:val="00CD5B98"/>
    <w:rsid w:val="00CD5C39"/>
    <w:rsid w:val="00CD5E59"/>
    <w:rsid w:val="00CD5EC6"/>
    <w:rsid w:val="00CD608F"/>
    <w:rsid w:val="00CD62A2"/>
    <w:rsid w:val="00CD6352"/>
    <w:rsid w:val="00CD65D4"/>
    <w:rsid w:val="00CD6744"/>
    <w:rsid w:val="00CD67C6"/>
    <w:rsid w:val="00CD6805"/>
    <w:rsid w:val="00CD6812"/>
    <w:rsid w:val="00CD68DE"/>
    <w:rsid w:val="00CD6A67"/>
    <w:rsid w:val="00CD6AA6"/>
    <w:rsid w:val="00CD6E6B"/>
    <w:rsid w:val="00CD6E8E"/>
    <w:rsid w:val="00CD7174"/>
    <w:rsid w:val="00CD71E4"/>
    <w:rsid w:val="00CD798C"/>
    <w:rsid w:val="00CD7C49"/>
    <w:rsid w:val="00CD7D67"/>
    <w:rsid w:val="00CD7F49"/>
    <w:rsid w:val="00CE0070"/>
    <w:rsid w:val="00CE01A8"/>
    <w:rsid w:val="00CE01D7"/>
    <w:rsid w:val="00CE0365"/>
    <w:rsid w:val="00CE04FC"/>
    <w:rsid w:val="00CE063A"/>
    <w:rsid w:val="00CE0B38"/>
    <w:rsid w:val="00CE0DCE"/>
    <w:rsid w:val="00CE0F54"/>
    <w:rsid w:val="00CE144F"/>
    <w:rsid w:val="00CE14CE"/>
    <w:rsid w:val="00CE15CA"/>
    <w:rsid w:val="00CE15DE"/>
    <w:rsid w:val="00CE183D"/>
    <w:rsid w:val="00CE1AF4"/>
    <w:rsid w:val="00CE1CC6"/>
    <w:rsid w:val="00CE1E17"/>
    <w:rsid w:val="00CE1E94"/>
    <w:rsid w:val="00CE207F"/>
    <w:rsid w:val="00CE2485"/>
    <w:rsid w:val="00CE24F1"/>
    <w:rsid w:val="00CE25E4"/>
    <w:rsid w:val="00CE26E1"/>
    <w:rsid w:val="00CE2B48"/>
    <w:rsid w:val="00CE2C32"/>
    <w:rsid w:val="00CE2CD0"/>
    <w:rsid w:val="00CE2E17"/>
    <w:rsid w:val="00CE2EE7"/>
    <w:rsid w:val="00CE2F75"/>
    <w:rsid w:val="00CE31BA"/>
    <w:rsid w:val="00CE322C"/>
    <w:rsid w:val="00CE3366"/>
    <w:rsid w:val="00CE3449"/>
    <w:rsid w:val="00CE35C0"/>
    <w:rsid w:val="00CE382A"/>
    <w:rsid w:val="00CE382D"/>
    <w:rsid w:val="00CE4077"/>
    <w:rsid w:val="00CE40E7"/>
    <w:rsid w:val="00CE42F0"/>
    <w:rsid w:val="00CE4310"/>
    <w:rsid w:val="00CE4912"/>
    <w:rsid w:val="00CE4A0E"/>
    <w:rsid w:val="00CE4B3B"/>
    <w:rsid w:val="00CE4B98"/>
    <w:rsid w:val="00CE4BA5"/>
    <w:rsid w:val="00CE4C7A"/>
    <w:rsid w:val="00CE4D43"/>
    <w:rsid w:val="00CE508B"/>
    <w:rsid w:val="00CE5146"/>
    <w:rsid w:val="00CE5192"/>
    <w:rsid w:val="00CE52F8"/>
    <w:rsid w:val="00CE5311"/>
    <w:rsid w:val="00CE552D"/>
    <w:rsid w:val="00CE5712"/>
    <w:rsid w:val="00CE5806"/>
    <w:rsid w:val="00CE5B2D"/>
    <w:rsid w:val="00CE5EB9"/>
    <w:rsid w:val="00CE6273"/>
    <w:rsid w:val="00CE63BF"/>
    <w:rsid w:val="00CE63DD"/>
    <w:rsid w:val="00CE64C0"/>
    <w:rsid w:val="00CE6535"/>
    <w:rsid w:val="00CE68A1"/>
    <w:rsid w:val="00CE68A6"/>
    <w:rsid w:val="00CE6A14"/>
    <w:rsid w:val="00CE6C4F"/>
    <w:rsid w:val="00CE6CA2"/>
    <w:rsid w:val="00CE6D6A"/>
    <w:rsid w:val="00CE6DA4"/>
    <w:rsid w:val="00CE6EA6"/>
    <w:rsid w:val="00CE713C"/>
    <w:rsid w:val="00CE7274"/>
    <w:rsid w:val="00CE7304"/>
    <w:rsid w:val="00CE7371"/>
    <w:rsid w:val="00CE741A"/>
    <w:rsid w:val="00CE744B"/>
    <w:rsid w:val="00CE77A8"/>
    <w:rsid w:val="00CE77C5"/>
    <w:rsid w:val="00CE77E0"/>
    <w:rsid w:val="00CE7DD4"/>
    <w:rsid w:val="00CE7EB9"/>
    <w:rsid w:val="00CF0079"/>
    <w:rsid w:val="00CF0164"/>
    <w:rsid w:val="00CF024C"/>
    <w:rsid w:val="00CF02B2"/>
    <w:rsid w:val="00CF03F9"/>
    <w:rsid w:val="00CF059F"/>
    <w:rsid w:val="00CF0AF5"/>
    <w:rsid w:val="00CF0BA9"/>
    <w:rsid w:val="00CF0C73"/>
    <w:rsid w:val="00CF1079"/>
    <w:rsid w:val="00CF11F4"/>
    <w:rsid w:val="00CF1466"/>
    <w:rsid w:val="00CF146E"/>
    <w:rsid w:val="00CF14E3"/>
    <w:rsid w:val="00CF161D"/>
    <w:rsid w:val="00CF1626"/>
    <w:rsid w:val="00CF1671"/>
    <w:rsid w:val="00CF18AC"/>
    <w:rsid w:val="00CF18E8"/>
    <w:rsid w:val="00CF1A0E"/>
    <w:rsid w:val="00CF1C28"/>
    <w:rsid w:val="00CF1E07"/>
    <w:rsid w:val="00CF1EEB"/>
    <w:rsid w:val="00CF200F"/>
    <w:rsid w:val="00CF2021"/>
    <w:rsid w:val="00CF25B4"/>
    <w:rsid w:val="00CF25D7"/>
    <w:rsid w:val="00CF2771"/>
    <w:rsid w:val="00CF27DA"/>
    <w:rsid w:val="00CF2834"/>
    <w:rsid w:val="00CF290D"/>
    <w:rsid w:val="00CF2A7F"/>
    <w:rsid w:val="00CF2DC5"/>
    <w:rsid w:val="00CF2E55"/>
    <w:rsid w:val="00CF2F74"/>
    <w:rsid w:val="00CF30DF"/>
    <w:rsid w:val="00CF3109"/>
    <w:rsid w:val="00CF318F"/>
    <w:rsid w:val="00CF3397"/>
    <w:rsid w:val="00CF356F"/>
    <w:rsid w:val="00CF3751"/>
    <w:rsid w:val="00CF37A0"/>
    <w:rsid w:val="00CF37E3"/>
    <w:rsid w:val="00CF37F3"/>
    <w:rsid w:val="00CF3B0A"/>
    <w:rsid w:val="00CF3F7B"/>
    <w:rsid w:val="00CF4157"/>
    <w:rsid w:val="00CF41A3"/>
    <w:rsid w:val="00CF423B"/>
    <w:rsid w:val="00CF4254"/>
    <w:rsid w:val="00CF4267"/>
    <w:rsid w:val="00CF461D"/>
    <w:rsid w:val="00CF46A2"/>
    <w:rsid w:val="00CF46F6"/>
    <w:rsid w:val="00CF473A"/>
    <w:rsid w:val="00CF4814"/>
    <w:rsid w:val="00CF483B"/>
    <w:rsid w:val="00CF4957"/>
    <w:rsid w:val="00CF49C1"/>
    <w:rsid w:val="00CF49E7"/>
    <w:rsid w:val="00CF4BBF"/>
    <w:rsid w:val="00CF4C75"/>
    <w:rsid w:val="00CF51DE"/>
    <w:rsid w:val="00CF5323"/>
    <w:rsid w:val="00CF5368"/>
    <w:rsid w:val="00CF5439"/>
    <w:rsid w:val="00CF5A18"/>
    <w:rsid w:val="00CF5BD3"/>
    <w:rsid w:val="00CF5C90"/>
    <w:rsid w:val="00CF5CC6"/>
    <w:rsid w:val="00CF5D0F"/>
    <w:rsid w:val="00CF5E9E"/>
    <w:rsid w:val="00CF5F3F"/>
    <w:rsid w:val="00CF5F8B"/>
    <w:rsid w:val="00CF61FF"/>
    <w:rsid w:val="00CF6333"/>
    <w:rsid w:val="00CF6344"/>
    <w:rsid w:val="00CF63E3"/>
    <w:rsid w:val="00CF666F"/>
    <w:rsid w:val="00CF6836"/>
    <w:rsid w:val="00CF69D5"/>
    <w:rsid w:val="00CF6FAA"/>
    <w:rsid w:val="00CF707A"/>
    <w:rsid w:val="00CF715D"/>
    <w:rsid w:val="00CF736D"/>
    <w:rsid w:val="00CF73E2"/>
    <w:rsid w:val="00CF77EA"/>
    <w:rsid w:val="00CF799B"/>
    <w:rsid w:val="00CF7ADF"/>
    <w:rsid w:val="00CF7D78"/>
    <w:rsid w:val="00CF7DA2"/>
    <w:rsid w:val="00D000AF"/>
    <w:rsid w:val="00D000D0"/>
    <w:rsid w:val="00D0016E"/>
    <w:rsid w:val="00D00212"/>
    <w:rsid w:val="00D002EC"/>
    <w:rsid w:val="00D00543"/>
    <w:rsid w:val="00D006B0"/>
    <w:rsid w:val="00D00776"/>
    <w:rsid w:val="00D0079A"/>
    <w:rsid w:val="00D0080C"/>
    <w:rsid w:val="00D0091A"/>
    <w:rsid w:val="00D009A0"/>
    <w:rsid w:val="00D00B54"/>
    <w:rsid w:val="00D00B6A"/>
    <w:rsid w:val="00D01060"/>
    <w:rsid w:val="00D01062"/>
    <w:rsid w:val="00D0106A"/>
    <w:rsid w:val="00D01104"/>
    <w:rsid w:val="00D012A8"/>
    <w:rsid w:val="00D01371"/>
    <w:rsid w:val="00D01666"/>
    <w:rsid w:val="00D01772"/>
    <w:rsid w:val="00D018DA"/>
    <w:rsid w:val="00D01940"/>
    <w:rsid w:val="00D01B5F"/>
    <w:rsid w:val="00D01B71"/>
    <w:rsid w:val="00D01BB5"/>
    <w:rsid w:val="00D01D22"/>
    <w:rsid w:val="00D01D7B"/>
    <w:rsid w:val="00D020CD"/>
    <w:rsid w:val="00D022FA"/>
    <w:rsid w:val="00D023D5"/>
    <w:rsid w:val="00D025A6"/>
    <w:rsid w:val="00D0260F"/>
    <w:rsid w:val="00D027D2"/>
    <w:rsid w:val="00D02BFD"/>
    <w:rsid w:val="00D02CA6"/>
    <w:rsid w:val="00D02E14"/>
    <w:rsid w:val="00D02FC0"/>
    <w:rsid w:val="00D033C6"/>
    <w:rsid w:val="00D0397A"/>
    <w:rsid w:val="00D039AA"/>
    <w:rsid w:val="00D03C47"/>
    <w:rsid w:val="00D03CF5"/>
    <w:rsid w:val="00D03F1B"/>
    <w:rsid w:val="00D03FED"/>
    <w:rsid w:val="00D040E0"/>
    <w:rsid w:val="00D0487C"/>
    <w:rsid w:val="00D04AAA"/>
    <w:rsid w:val="00D04B56"/>
    <w:rsid w:val="00D04DB6"/>
    <w:rsid w:val="00D04E47"/>
    <w:rsid w:val="00D0504A"/>
    <w:rsid w:val="00D053EA"/>
    <w:rsid w:val="00D0543C"/>
    <w:rsid w:val="00D05455"/>
    <w:rsid w:val="00D055F0"/>
    <w:rsid w:val="00D05718"/>
    <w:rsid w:val="00D0580F"/>
    <w:rsid w:val="00D05ADB"/>
    <w:rsid w:val="00D05CDC"/>
    <w:rsid w:val="00D05D92"/>
    <w:rsid w:val="00D064AB"/>
    <w:rsid w:val="00D067EF"/>
    <w:rsid w:val="00D06B14"/>
    <w:rsid w:val="00D06D0C"/>
    <w:rsid w:val="00D06DF4"/>
    <w:rsid w:val="00D06F91"/>
    <w:rsid w:val="00D07474"/>
    <w:rsid w:val="00D074D2"/>
    <w:rsid w:val="00D0758D"/>
    <w:rsid w:val="00D07780"/>
    <w:rsid w:val="00D07881"/>
    <w:rsid w:val="00D0795C"/>
    <w:rsid w:val="00D07B75"/>
    <w:rsid w:val="00D07C1D"/>
    <w:rsid w:val="00D07C9F"/>
    <w:rsid w:val="00D07EE9"/>
    <w:rsid w:val="00D07F06"/>
    <w:rsid w:val="00D07FC5"/>
    <w:rsid w:val="00D07FFE"/>
    <w:rsid w:val="00D10000"/>
    <w:rsid w:val="00D1043A"/>
    <w:rsid w:val="00D1051F"/>
    <w:rsid w:val="00D1068A"/>
    <w:rsid w:val="00D106CD"/>
    <w:rsid w:val="00D1084A"/>
    <w:rsid w:val="00D108BF"/>
    <w:rsid w:val="00D10A2D"/>
    <w:rsid w:val="00D10AB4"/>
    <w:rsid w:val="00D10C2E"/>
    <w:rsid w:val="00D10D15"/>
    <w:rsid w:val="00D11832"/>
    <w:rsid w:val="00D11AB3"/>
    <w:rsid w:val="00D11C38"/>
    <w:rsid w:val="00D11E92"/>
    <w:rsid w:val="00D11FE9"/>
    <w:rsid w:val="00D1229C"/>
    <w:rsid w:val="00D123D1"/>
    <w:rsid w:val="00D1243D"/>
    <w:rsid w:val="00D12689"/>
    <w:rsid w:val="00D126AF"/>
    <w:rsid w:val="00D12916"/>
    <w:rsid w:val="00D12A35"/>
    <w:rsid w:val="00D12BEF"/>
    <w:rsid w:val="00D12D20"/>
    <w:rsid w:val="00D12DA6"/>
    <w:rsid w:val="00D12F41"/>
    <w:rsid w:val="00D130FD"/>
    <w:rsid w:val="00D136A2"/>
    <w:rsid w:val="00D13845"/>
    <w:rsid w:val="00D13847"/>
    <w:rsid w:val="00D13976"/>
    <w:rsid w:val="00D139D6"/>
    <w:rsid w:val="00D13A8E"/>
    <w:rsid w:val="00D13B45"/>
    <w:rsid w:val="00D13C64"/>
    <w:rsid w:val="00D140A1"/>
    <w:rsid w:val="00D1410C"/>
    <w:rsid w:val="00D142D6"/>
    <w:rsid w:val="00D14368"/>
    <w:rsid w:val="00D14517"/>
    <w:rsid w:val="00D1452F"/>
    <w:rsid w:val="00D14802"/>
    <w:rsid w:val="00D1486A"/>
    <w:rsid w:val="00D14946"/>
    <w:rsid w:val="00D14B5A"/>
    <w:rsid w:val="00D14BFC"/>
    <w:rsid w:val="00D15167"/>
    <w:rsid w:val="00D151A3"/>
    <w:rsid w:val="00D1524E"/>
    <w:rsid w:val="00D152F5"/>
    <w:rsid w:val="00D154BE"/>
    <w:rsid w:val="00D154DC"/>
    <w:rsid w:val="00D1556E"/>
    <w:rsid w:val="00D155CB"/>
    <w:rsid w:val="00D156DD"/>
    <w:rsid w:val="00D15856"/>
    <w:rsid w:val="00D15A39"/>
    <w:rsid w:val="00D15BB8"/>
    <w:rsid w:val="00D15D10"/>
    <w:rsid w:val="00D15D36"/>
    <w:rsid w:val="00D15D5F"/>
    <w:rsid w:val="00D15DEF"/>
    <w:rsid w:val="00D161AB"/>
    <w:rsid w:val="00D161AC"/>
    <w:rsid w:val="00D16774"/>
    <w:rsid w:val="00D168A6"/>
    <w:rsid w:val="00D169B8"/>
    <w:rsid w:val="00D16A9C"/>
    <w:rsid w:val="00D16B17"/>
    <w:rsid w:val="00D16DDC"/>
    <w:rsid w:val="00D16DEE"/>
    <w:rsid w:val="00D16E85"/>
    <w:rsid w:val="00D1728F"/>
    <w:rsid w:val="00D173C0"/>
    <w:rsid w:val="00D17798"/>
    <w:rsid w:val="00D1784C"/>
    <w:rsid w:val="00D1784E"/>
    <w:rsid w:val="00D1797D"/>
    <w:rsid w:val="00D179E9"/>
    <w:rsid w:val="00D17BB8"/>
    <w:rsid w:val="00D17BD7"/>
    <w:rsid w:val="00D17DD0"/>
    <w:rsid w:val="00D17E69"/>
    <w:rsid w:val="00D17E84"/>
    <w:rsid w:val="00D17EEF"/>
    <w:rsid w:val="00D2019F"/>
    <w:rsid w:val="00D201B3"/>
    <w:rsid w:val="00D201C6"/>
    <w:rsid w:val="00D201F1"/>
    <w:rsid w:val="00D2053D"/>
    <w:rsid w:val="00D20590"/>
    <w:rsid w:val="00D206AA"/>
    <w:rsid w:val="00D20726"/>
    <w:rsid w:val="00D207A5"/>
    <w:rsid w:val="00D20873"/>
    <w:rsid w:val="00D20980"/>
    <w:rsid w:val="00D209D8"/>
    <w:rsid w:val="00D20A5B"/>
    <w:rsid w:val="00D20B8B"/>
    <w:rsid w:val="00D210B7"/>
    <w:rsid w:val="00D210FE"/>
    <w:rsid w:val="00D2116E"/>
    <w:rsid w:val="00D2143E"/>
    <w:rsid w:val="00D2151B"/>
    <w:rsid w:val="00D21675"/>
    <w:rsid w:val="00D21827"/>
    <w:rsid w:val="00D21F75"/>
    <w:rsid w:val="00D220BB"/>
    <w:rsid w:val="00D2243C"/>
    <w:rsid w:val="00D224A4"/>
    <w:rsid w:val="00D224E8"/>
    <w:rsid w:val="00D225C4"/>
    <w:rsid w:val="00D226F1"/>
    <w:rsid w:val="00D229C4"/>
    <w:rsid w:val="00D22A9A"/>
    <w:rsid w:val="00D22B24"/>
    <w:rsid w:val="00D22C27"/>
    <w:rsid w:val="00D22D01"/>
    <w:rsid w:val="00D22D69"/>
    <w:rsid w:val="00D22D93"/>
    <w:rsid w:val="00D23065"/>
    <w:rsid w:val="00D231F3"/>
    <w:rsid w:val="00D23502"/>
    <w:rsid w:val="00D23BD5"/>
    <w:rsid w:val="00D23BFD"/>
    <w:rsid w:val="00D23DD5"/>
    <w:rsid w:val="00D23EB0"/>
    <w:rsid w:val="00D24223"/>
    <w:rsid w:val="00D24255"/>
    <w:rsid w:val="00D246CB"/>
    <w:rsid w:val="00D24797"/>
    <w:rsid w:val="00D24832"/>
    <w:rsid w:val="00D24B6A"/>
    <w:rsid w:val="00D24FE7"/>
    <w:rsid w:val="00D2511D"/>
    <w:rsid w:val="00D2512B"/>
    <w:rsid w:val="00D25287"/>
    <w:rsid w:val="00D25309"/>
    <w:rsid w:val="00D258AA"/>
    <w:rsid w:val="00D25C36"/>
    <w:rsid w:val="00D25D10"/>
    <w:rsid w:val="00D263C8"/>
    <w:rsid w:val="00D263CE"/>
    <w:rsid w:val="00D26408"/>
    <w:rsid w:val="00D268A0"/>
    <w:rsid w:val="00D268FC"/>
    <w:rsid w:val="00D2698F"/>
    <w:rsid w:val="00D26A8F"/>
    <w:rsid w:val="00D26B97"/>
    <w:rsid w:val="00D26BF7"/>
    <w:rsid w:val="00D26C26"/>
    <w:rsid w:val="00D26DA7"/>
    <w:rsid w:val="00D26FF0"/>
    <w:rsid w:val="00D2707C"/>
    <w:rsid w:val="00D27195"/>
    <w:rsid w:val="00D27323"/>
    <w:rsid w:val="00D2733A"/>
    <w:rsid w:val="00D275BE"/>
    <w:rsid w:val="00D277BD"/>
    <w:rsid w:val="00D277C4"/>
    <w:rsid w:val="00D27947"/>
    <w:rsid w:val="00D27ADC"/>
    <w:rsid w:val="00D27CC9"/>
    <w:rsid w:val="00D27D6A"/>
    <w:rsid w:val="00D27F1A"/>
    <w:rsid w:val="00D3024F"/>
    <w:rsid w:val="00D30395"/>
    <w:rsid w:val="00D30515"/>
    <w:rsid w:val="00D30890"/>
    <w:rsid w:val="00D308CA"/>
    <w:rsid w:val="00D30BCC"/>
    <w:rsid w:val="00D30CD9"/>
    <w:rsid w:val="00D30E5A"/>
    <w:rsid w:val="00D30ED8"/>
    <w:rsid w:val="00D30EEF"/>
    <w:rsid w:val="00D31177"/>
    <w:rsid w:val="00D3123B"/>
    <w:rsid w:val="00D316D4"/>
    <w:rsid w:val="00D31845"/>
    <w:rsid w:val="00D31BC8"/>
    <w:rsid w:val="00D31FE2"/>
    <w:rsid w:val="00D320D2"/>
    <w:rsid w:val="00D322FD"/>
    <w:rsid w:val="00D32545"/>
    <w:rsid w:val="00D32574"/>
    <w:rsid w:val="00D32592"/>
    <w:rsid w:val="00D32625"/>
    <w:rsid w:val="00D326E7"/>
    <w:rsid w:val="00D328C7"/>
    <w:rsid w:val="00D32AFD"/>
    <w:rsid w:val="00D32B9F"/>
    <w:rsid w:val="00D32CFE"/>
    <w:rsid w:val="00D32D7E"/>
    <w:rsid w:val="00D32EF7"/>
    <w:rsid w:val="00D33189"/>
    <w:rsid w:val="00D3331C"/>
    <w:rsid w:val="00D333BE"/>
    <w:rsid w:val="00D333F3"/>
    <w:rsid w:val="00D340AC"/>
    <w:rsid w:val="00D3430C"/>
    <w:rsid w:val="00D3439A"/>
    <w:rsid w:val="00D345E5"/>
    <w:rsid w:val="00D346FA"/>
    <w:rsid w:val="00D347A7"/>
    <w:rsid w:val="00D34818"/>
    <w:rsid w:val="00D34947"/>
    <w:rsid w:val="00D34AAE"/>
    <w:rsid w:val="00D34DBC"/>
    <w:rsid w:val="00D34DFB"/>
    <w:rsid w:val="00D34F16"/>
    <w:rsid w:val="00D356D7"/>
    <w:rsid w:val="00D3585F"/>
    <w:rsid w:val="00D359C9"/>
    <w:rsid w:val="00D359D9"/>
    <w:rsid w:val="00D35C7F"/>
    <w:rsid w:val="00D35D8A"/>
    <w:rsid w:val="00D35DC8"/>
    <w:rsid w:val="00D360A5"/>
    <w:rsid w:val="00D360F1"/>
    <w:rsid w:val="00D36275"/>
    <w:rsid w:val="00D3627B"/>
    <w:rsid w:val="00D362CF"/>
    <w:rsid w:val="00D366C0"/>
    <w:rsid w:val="00D36AE8"/>
    <w:rsid w:val="00D36F20"/>
    <w:rsid w:val="00D36FBB"/>
    <w:rsid w:val="00D370C1"/>
    <w:rsid w:val="00D3718C"/>
    <w:rsid w:val="00D37257"/>
    <w:rsid w:val="00D37660"/>
    <w:rsid w:val="00D3790F"/>
    <w:rsid w:val="00D37A97"/>
    <w:rsid w:val="00D37D63"/>
    <w:rsid w:val="00D37E9F"/>
    <w:rsid w:val="00D40155"/>
    <w:rsid w:val="00D40170"/>
    <w:rsid w:val="00D401FA"/>
    <w:rsid w:val="00D4060F"/>
    <w:rsid w:val="00D40624"/>
    <w:rsid w:val="00D40655"/>
    <w:rsid w:val="00D40790"/>
    <w:rsid w:val="00D40852"/>
    <w:rsid w:val="00D408B5"/>
    <w:rsid w:val="00D40A88"/>
    <w:rsid w:val="00D40A99"/>
    <w:rsid w:val="00D40D6E"/>
    <w:rsid w:val="00D40E82"/>
    <w:rsid w:val="00D41193"/>
    <w:rsid w:val="00D4128A"/>
    <w:rsid w:val="00D413E9"/>
    <w:rsid w:val="00D41462"/>
    <w:rsid w:val="00D4162A"/>
    <w:rsid w:val="00D41650"/>
    <w:rsid w:val="00D416DE"/>
    <w:rsid w:val="00D416F6"/>
    <w:rsid w:val="00D41AF5"/>
    <w:rsid w:val="00D41CDD"/>
    <w:rsid w:val="00D41E4C"/>
    <w:rsid w:val="00D41FC2"/>
    <w:rsid w:val="00D42190"/>
    <w:rsid w:val="00D424C0"/>
    <w:rsid w:val="00D424F3"/>
    <w:rsid w:val="00D425EB"/>
    <w:rsid w:val="00D4273A"/>
    <w:rsid w:val="00D429C6"/>
    <w:rsid w:val="00D42DF9"/>
    <w:rsid w:val="00D42FEA"/>
    <w:rsid w:val="00D43079"/>
    <w:rsid w:val="00D43092"/>
    <w:rsid w:val="00D4316D"/>
    <w:rsid w:val="00D431D4"/>
    <w:rsid w:val="00D43248"/>
    <w:rsid w:val="00D432CB"/>
    <w:rsid w:val="00D436C3"/>
    <w:rsid w:val="00D4389D"/>
    <w:rsid w:val="00D43A1C"/>
    <w:rsid w:val="00D43A63"/>
    <w:rsid w:val="00D43A8F"/>
    <w:rsid w:val="00D43BBB"/>
    <w:rsid w:val="00D43C0C"/>
    <w:rsid w:val="00D43EEC"/>
    <w:rsid w:val="00D43F62"/>
    <w:rsid w:val="00D43FD6"/>
    <w:rsid w:val="00D4415E"/>
    <w:rsid w:val="00D44198"/>
    <w:rsid w:val="00D44580"/>
    <w:rsid w:val="00D4462C"/>
    <w:rsid w:val="00D44652"/>
    <w:rsid w:val="00D4490D"/>
    <w:rsid w:val="00D44AB9"/>
    <w:rsid w:val="00D44AD5"/>
    <w:rsid w:val="00D44CC0"/>
    <w:rsid w:val="00D44CCA"/>
    <w:rsid w:val="00D45066"/>
    <w:rsid w:val="00D4510E"/>
    <w:rsid w:val="00D45429"/>
    <w:rsid w:val="00D45ACD"/>
    <w:rsid w:val="00D45DB4"/>
    <w:rsid w:val="00D46229"/>
    <w:rsid w:val="00D464CD"/>
    <w:rsid w:val="00D4659A"/>
    <w:rsid w:val="00D4661A"/>
    <w:rsid w:val="00D4669F"/>
    <w:rsid w:val="00D4683A"/>
    <w:rsid w:val="00D46D8E"/>
    <w:rsid w:val="00D46EF6"/>
    <w:rsid w:val="00D46F02"/>
    <w:rsid w:val="00D46F9F"/>
    <w:rsid w:val="00D46FBB"/>
    <w:rsid w:val="00D47001"/>
    <w:rsid w:val="00D47115"/>
    <w:rsid w:val="00D47531"/>
    <w:rsid w:val="00D476AD"/>
    <w:rsid w:val="00D47A2A"/>
    <w:rsid w:val="00D47A46"/>
    <w:rsid w:val="00D47A96"/>
    <w:rsid w:val="00D47AFD"/>
    <w:rsid w:val="00D47D1B"/>
    <w:rsid w:val="00D47FB8"/>
    <w:rsid w:val="00D47FDC"/>
    <w:rsid w:val="00D5000D"/>
    <w:rsid w:val="00D50250"/>
    <w:rsid w:val="00D5048C"/>
    <w:rsid w:val="00D506F7"/>
    <w:rsid w:val="00D509AF"/>
    <w:rsid w:val="00D50B4E"/>
    <w:rsid w:val="00D50C8F"/>
    <w:rsid w:val="00D50D70"/>
    <w:rsid w:val="00D50D93"/>
    <w:rsid w:val="00D50EAE"/>
    <w:rsid w:val="00D510A9"/>
    <w:rsid w:val="00D51422"/>
    <w:rsid w:val="00D515A0"/>
    <w:rsid w:val="00D51855"/>
    <w:rsid w:val="00D518E8"/>
    <w:rsid w:val="00D519AA"/>
    <w:rsid w:val="00D51F40"/>
    <w:rsid w:val="00D5203F"/>
    <w:rsid w:val="00D5204E"/>
    <w:rsid w:val="00D52260"/>
    <w:rsid w:val="00D5238A"/>
    <w:rsid w:val="00D52689"/>
    <w:rsid w:val="00D52AE4"/>
    <w:rsid w:val="00D52C95"/>
    <w:rsid w:val="00D5303F"/>
    <w:rsid w:val="00D53068"/>
    <w:rsid w:val="00D53342"/>
    <w:rsid w:val="00D533BA"/>
    <w:rsid w:val="00D5349F"/>
    <w:rsid w:val="00D53558"/>
    <w:rsid w:val="00D5357E"/>
    <w:rsid w:val="00D5357F"/>
    <w:rsid w:val="00D53800"/>
    <w:rsid w:val="00D53E6A"/>
    <w:rsid w:val="00D53F42"/>
    <w:rsid w:val="00D53F8B"/>
    <w:rsid w:val="00D53FAA"/>
    <w:rsid w:val="00D540C8"/>
    <w:rsid w:val="00D540FC"/>
    <w:rsid w:val="00D542BA"/>
    <w:rsid w:val="00D5434F"/>
    <w:rsid w:val="00D5439D"/>
    <w:rsid w:val="00D54457"/>
    <w:rsid w:val="00D5453A"/>
    <w:rsid w:val="00D545EE"/>
    <w:rsid w:val="00D549C0"/>
    <w:rsid w:val="00D54C31"/>
    <w:rsid w:val="00D54D75"/>
    <w:rsid w:val="00D54D76"/>
    <w:rsid w:val="00D54DE5"/>
    <w:rsid w:val="00D54F44"/>
    <w:rsid w:val="00D54F5B"/>
    <w:rsid w:val="00D54F95"/>
    <w:rsid w:val="00D55173"/>
    <w:rsid w:val="00D5523F"/>
    <w:rsid w:val="00D55282"/>
    <w:rsid w:val="00D55304"/>
    <w:rsid w:val="00D554DB"/>
    <w:rsid w:val="00D5568F"/>
    <w:rsid w:val="00D557B5"/>
    <w:rsid w:val="00D558CF"/>
    <w:rsid w:val="00D55A19"/>
    <w:rsid w:val="00D55A68"/>
    <w:rsid w:val="00D55D39"/>
    <w:rsid w:val="00D5600B"/>
    <w:rsid w:val="00D560CB"/>
    <w:rsid w:val="00D56330"/>
    <w:rsid w:val="00D568EC"/>
    <w:rsid w:val="00D56A78"/>
    <w:rsid w:val="00D56C2A"/>
    <w:rsid w:val="00D56C46"/>
    <w:rsid w:val="00D56DC9"/>
    <w:rsid w:val="00D56DFC"/>
    <w:rsid w:val="00D570C8"/>
    <w:rsid w:val="00D573A2"/>
    <w:rsid w:val="00D57A67"/>
    <w:rsid w:val="00D57AA9"/>
    <w:rsid w:val="00D57B99"/>
    <w:rsid w:val="00D57D2D"/>
    <w:rsid w:val="00D600EF"/>
    <w:rsid w:val="00D6014C"/>
    <w:rsid w:val="00D60326"/>
    <w:rsid w:val="00D60348"/>
    <w:rsid w:val="00D604EB"/>
    <w:rsid w:val="00D605E1"/>
    <w:rsid w:val="00D606E4"/>
    <w:rsid w:val="00D608AB"/>
    <w:rsid w:val="00D608AE"/>
    <w:rsid w:val="00D60953"/>
    <w:rsid w:val="00D60B0C"/>
    <w:rsid w:val="00D60B5B"/>
    <w:rsid w:val="00D60D24"/>
    <w:rsid w:val="00D60D27"/>
    <w:rsid w:val="00D60F3A"/>
    <w:rsid w:val="00D61151"/>
    <w:rsid w:val="00D6115B"/>
    <w:rsid w:val="00D611F3"/>
    <w:rsid w:val="00D61225"/>
    <w:rsid w:val="00D613E5"/>
    <w:rsid w:val="00D6144E"/>
    <w:rsid w:val="00D61454"/>
    <w:rsid w:val="00D61511"/>
    <w:rsid w:val="00D616F0"/>
    <w:rsid w:val="00D617F5"/>
    <w:rsid w:val="00D61913"/>
    <w:rsid w:val="00D6196D"/>
    <w:rsid w:val="00D61992"/>
    <w:rsid w:val="00D619B1"/>
    <w:rsid w:val="00D61CCD"/>
    <w:rsid w:val="00D61DF0"/>
    <w:rsid w:val="00D620C3"/>
    <w:rsid w:val="00D6239C"/>
    <w:rsid w:val="00D623E9"/>
    <w:rsid w:val="00D6248C"/>
    <w:rsid w:val="00D6250E"/>
    <w:rsid w:val="00D62530"/>
    <w:rsid w:val="00D626ED"/>
    <w:rsid w:val="00D626F6"/>
    <w:rsid w:val="00D62716"/>
    <w:rsid w:val="00D627B1"/>
    <w:rsid w:val="00D629AB"/>
    <w:rsid w:val="00D629BE"/>
    <w:rsid w:val="00D62B96"/>
    <w:rsid w:val="00D62C1F"/>
    <w:rsid w:val="00D62DD0"/>
    <w:rsid w:val="00D62EBB"/>
    <w:rsid w:val="00D630DC"/>
    <w:rsid w:val="00D63546"/>
    <w:rsid w:val="00D63866"/>
    <w:rsid w:val="00D63CCE"/>
    <w:rsid w:val="00D643C3"/>
    <w:rsid w:val="00D644B9"/>
    <w:rsid w:val="00D64620"/>
    <w:rsid w:val="00D6467D"/>
    <w:rsid w:val="00D64787"/>
    <w:rsid w:val="00D6486C"/>
    <w:rsid w:val="00D64A13"/>
    <w:rsid w:val="00D64BDE"/>
    <w:rsid w:val="00D64D46"/>
    <w:rsid w:val="00D64E9F"/>
    <w:rsid w:val="00D650AF"/>
    <w:rsid w:val="00D65337"/>
    <w:rsid w:val="00D653F6"/>
    <w:rsid w:val="00D6553F"/>
    <w:rsid w:val="00D656FF"/>
    <w:rsid w:val="00D658AC"/>
    <w:rsid w:val="00D65900"/>
    <w:rsid w:val="00D6590D"/>
    <w:rsid w:val="00D65AEC"/>
    <w:rsid w:val="00D65D55"/>
    <w:rsid w:val="00D65DCE"/>
    <w:rsid w:val="00D65ED7"/>
    <w:rsid w:val="00D667BA"/>
    <w:rsid w:val="00D66875"/>
    <w:rsid w:val="00D6692B"/>
    <w:rsid w:val="00D66C9E"/>
    <w:rsid w:val="00D66F02"/>
    <w:rsid w:val="00D66F3E"/>
    <w:rsid w:val="00D670CF"/>
    <w:rsid w:val="00D6711F"/>
    <w:rsid w:val="00D67183"/>
    <w:rsid w:val="00D6746D"/>
    <w:rsid w:val="00D674D9"/>
    <w:rsid w:val="00D675F1"/>
    <w:rsid w:val="00D67AC3"/>
    <w:rsid w:val="00D67C0C"/>
    <w:rsid w:val="00D67C3D"/>
    <w:rsid w:val="00D67D72"/>
    <w:rsid w:val="00D67E30"/>
    <w:rsid w:val="00D67F47"/>
    <w:rsid w:val="00D70121"/>
    <w:rsid w:val="00D704B5"/>
    <w:rsid w:val="00D7053D"/>
    <w:rsid w:val="00D70822"/>
    <w:rsid w:val="00D70B15"/>
    <w:rsid w:val="00D70C80"/>
    <w:rsid w:val="00D70ED9"/>
    <w:rsid w:val="00D7136C"/>
    <w:rsid w:val="00D71438"/>
    <w:rsid w:val="00D71859"/>
    <w:rsid w:val="00D71877"/>
    <w:rsid w:val="00D718CA"/>
    <w:rsid w:val="00D7197E"/>
    <w:rsid w:val="00D71B44"/>
    <w:rsid w:val="00D71DD8"/>
    <w:rsid w:val="00D71E0E"/>
    <w:rsid w:val="00D71F2B"/>
    <w:rsid w:val="00D71F85"/>
    <w:rsid w:val="00D71FAF"/>
    <w:rsid w:val="00D7207F"/>
    <w:rsid w:val="00D722CE"/>
    <w:rsid w:val="00D7233D"/>
    <w:rsid w:val="00D72871"/>
    <w:rsid w:val="00D7293B"/>
    <w:rsid w:val="00D72A1C"/>
    <w:rsid w:val="00D72C32"/>
    <w:rsid w:val="00D72C9F"/>
    <w:rsid w:val="00D72E11"/>
    <w:rsid w:val="00D72FDC"/>
    <w:rsid w:val="00D732A9"/>
    <w:rsid w:val="00D732D8"/>
    <w:rsid w:val="00D734BD"/>
    <w:rsid w:val="00D73691"/>
    <w:rsid w:val="00D73736"/>
    <w:rsid w:val="00D7386D"/>
    <w:rsid w:val="00D73BD3"/>
    <w:rsid w:val="00D73ECB"/>
    <w:rsid w:val="00D73EED"/>
    <w:rsid w:val="00D73FA0"/>
    <w:rsid w:val="00D7416B"/>
    <w:rsid w:val="00D74299"/>
    <w:rsid w:val="00D74500"/>
    <w:rsid w:val="00D746F1"/>
    <w:rsid w:val="00D74A6D"/>
    <w:rsid w:val="00D74AF8"/>
    <w:rsid w:val="00D74B0C"/>
    <w:rsid w:val="00D74BFC"/>
    <w:rsid w:val="00D74BFF"/>
    <w:rsid w:val="00D74C82"/>
    <w:rsid w:val="00D74F27"/>
    <w:rsid w:val="00D74F49"/>
    <w:rsid w:val="00D75227"/>
    <w:rsid w:val="00D753C8"/>
    <w:rsid w:val="00D754B5"/>
    <w:rsid w:val="00D757BC"/>
    <w:rsid w:val="00D75841"/>
    <w:rsid w:val="00D75A3B"/>
    <w:rsid w:val="00D75C22"/>
    <w:rsid w:val="00D75D15"/>
    <w:rsid w:val="00D75D31"/>
    <w:rsid w:val="00D75FA2"/>
    <w:rsid w:val="00D76043"/>
    <w:rsid w:val="00D761AB"/>
    <w:rsid w:val="00D763BC"/>
    <w:rsid w:val="00D76446"/>
    <w:rsid w:val="00D766A4"/>
    <w:rsid w:val="00D768D2"/>
    <w:rsid w:val="00D76A00"/>
    <w:rsid w:val="00D76ABD"/>
    <w:rsid w:val="00D76ACE"/>
    <w:rsid w:val="00D76B6C"/>
    <w:rsid w:val="00D76F14"/>
    <w:rsid w:val="00D76F83"/>
    <w:rsid w:val="00D77145"/>
    <w:rsid w:val="00D77178"/>
    <w:rsid w:val="00D774C0"/>
    <w:rsid w:val="00D775FE"/>
    <w:rsid w:val="00D7776D"/>
    <w:rsid w:val="00D77A4E"/>
    <w:rsid w:val="00D77D4A"/>
    <w:rsid w:val="00D77E92"/>
    <w:rsid w:val="00D77F36"/>
    <w:rsid w:val="00D80334"/>
    <w:rsid w:val="00D80445"/>
    <w:rsid w:val="00D8060B"/>
    <w:rsid w:val="00D8063C"/>
    <w:rsid w:val="00D8080D"/>
    <w:rsid w:val="00D809E3"/>
    <w:rsid w:val="00D80A14"/>
    <w:rsid w:val="00D80C17"/>
    <w:rsid w:val="00D80E2B"/>
    <w:rsid w:val="00D810B8"/>
    <w:rsid w:val="00D8126E"/>
    <w:rsid w:val="00D813F9"/>
    <w:rsid w:val="00D816BB"/>
    <w:rsid w:val="00D81737"/>
    <w:rsid w:val="00D8194A"/>
    <w:rsid w:val="00D81C9F"/>
    <w:rsid w:val="00D81D76"/>
    <w:rsid w:val="00D81E66"/>
    <w:rsid w:val="00D82188"/>
    <w:rsid w:val="00D821B4"/>
    <w:rsid w:val="00D825F6"/>
    <w:rsid w:val="00D827BF"/>
    <w:rsid w:val="00D82832"/>
    <w:rsid w:val="00D82A43"/>
    <w:rsid w:val="00D82C32"/>
    <w:rsid w:val="00D82C8D"/>
    <w:rsid w:val="00D82CA9"/>
    <w:rsid w:val="00D82D13"/>
    <w:rsid w:val="00D82D74"/>
    <w:rsid w:val="00D82E5F"/>
    <w:rsid w:val="00D82ECA"/>
    <w:rsid w:val="00D82F70"/>
    <w:rsid w:val="00D830C4"/>
    <w:rsid w:val="00D8317F"/>
    <w:rsid w:val="00D8319A"/>
    <w:rsid w:val="00D8319C"/>
    <w:rsid w:val="00D831E3"/>
    <w:rsid w:val="00D831EB"/>
    <w:rsid w:val="00D8363D"/>
    <w:rsid w:val="00D83657"/>
    <w:rsid w:val="00D836DB"/>
    <w:rsid w:val="00D83711"/>
    <w:rsid w:val="00D8398A"/>
    <w:rsid w:val="00D839A1"/>
    <w:rsid w:val="00D83B2B"/>
    <w:rsid w:val="00D83D76"/>
    <w:rsid w:val="00D83E78"/>
    <w:rsid w:val="00D83FBC"/>
    <w:rsid w:val="00D840E4"/>
    <w:rsid w:val="00D8414D"/>
    <w:rsid w:val="00D84419"/>
    <w:rsid w:val="00D8456C"/>
    <w:rsid w:val="00D84895"/>
    <w:rsid w:val="00D84A2C"/>
    <w:rsid w:val="00D84BD5"/>
    <w:rsid w:val="00D84C2B"/>
    <w:rsid w:val="00D84D17"/>
    <w:rsid w:val="00D84EC6"/>
    <w:rsid w:val="00D853B1"/>
    <w:rsid w:val="00D855FB"/>
    <w:rsid w:val="00D85715"/>
    <w:rsid w:val="00D857DE"/>
    <w:rsid w:val="00D858B4"/>
    <w:rsid w:val="00D859C0"/>
    <w:rsid w:val="00D85B3E"/>
    <w:rsid w:val="00D85CB8"/>
    <w:rsid w:val="00D85CC4"/>
    <w:rsid w:val="00D86177"/>
    <w:rsid w:val="00D861EA"/>
    <w:rsid w:val="00D86283"/>
    <w:rsid w:val="00D8646D"/>
    <w:rsid w:val="00D86925"/>
    <w:rsid w:val="00D8693A"/>
    <w:rsid w:val="00D869F6"/>
    <w:rsid w:val="00D86BB0"/>
    <w:rsid w:val="00D86BCF"/>
    <w:rsid w:val="00D86DA8"/>
    <w:rsid w:val="00D8708A"/>
    <w:rsid w:val="00D870DF"/>
    <w:rsid w:val="00D87106"/>
    <w:rsid w:val="00D87141"/>
    <w:rsid w:val="00D87350"/>
    <w:rsid w:val="00D877E6"/>
    <w:rsid w:val="00D8790D"/>
    <w:rsid w:val="00D87ACA"/>
    <w:rsid w:val="00D87AD3"/>
    <w:rsid w:val="00D87B37"/>
    <w:rsid w:val="00D87BF6"/>
    <w:rsid w:val="00D87E33"/>
    <w:rsid w:val="00D87F4D"/>
    <w:rsid w:val="00D901A4"/>
    <w:rsid w:val="00D901D3"/>
    <w:rsid w:val="00D902B3"/>
    <w:rsid w:val="00D90329"/>
    <w:rsid w:val="00D9046E"/>
    <w:rsid w:val="00D908ED"/>
    <w:rsid w:val="00D90957"/>
    <w:rsid w:val="00D90A35"/>
    <w:rsid w:val="00D90ADD"/>
    <w:rsid w:val="00D90C1A"/>
    <w:rsid w:val="00D90CB9"/>
    <w:rsid w:val="00D90CE8"/>
    <w:rsid w:val="00D9107A"/>
    <w:rsid w:val="00D91223"/>
    <w:rsid w:val="00D91541"/>
    <w:rsid w:val="00D9160B"/>
    <w:rsid w:val="00D91610"/>
    <w:rsid w:val="00D918A3"/>
    <w:rsid w:val="00D91B32"/>
    <w:rsid w:val="00D91B40"/>
    <w:rsid w:val="00D91EE0"/>
    <w:rsid w:val="00D9228A"/>
    <w:rsid w:val="00D9232F"/>
    <w:rsid w:val="00D92427"/>
    <w:rsid w:val="00D92588"/>
    <w:rsid w:val="00D926E4"/>
    <w:rsid w:val="00D92AA8"/>
    <w:rsid w:val="00D92D69"/>
    <w:rsid w:val="00D92DA4"/>
    <w:rsid w:val="00D92EFF"/>
    <w:rsid w:val="00D92F44"/>
    <w:rsid w:val="00D9304C"/>
    <w:rsid w:val="00D93341"/>
    <w:rsid w:val="00D9339F"/>
    <w:rsid w:val="00D933D2"/>
    <w:rsid w:val="00D9357E"/>
    <w:rsid w:val="00D935AC"/>
    <w:rsid w:val="00D936DB"/>
    <w:rsid w:val="00D93810"/>
    <w:rsid w:val="00D93848"/>
    <w:rsid w:val="00D938E1"/>
    <w:rsid w:val="00D93DF9"/>
    <w:rsid w:val="00D9404C"/>
    <w:rsid w:val="00D940E2"/>
    <w:rsid w:val="00D94328"/>
    <w:rsid w:val="00D94381"/>
    <w:rsid w:val="00D94410"/>
    <w:rsid w:val="00D94459"/>
    <w:rsid w:val="00D944C8"/>
    <w:rsid w:val="00D94A98"/>
    <w:rsid w:val="00D94D2A"/>
    <w:rsid w:val="00D95171"/>
    <w:rsid w:val="00D953F4"/>
    <w:rsid w:val="00D9574E"/>
    <w:rsid w:val="00D9585A"/>
    <w:rsid w:val="00D95890"/>
    <w:rsid w:val="00D958F5"/>
    <w:rsid w:val="00D9674F"/>
    <w:rsid w:val="00D96AA5"/>
    <w:rsid w:val="00D96B58"/>
    <w:rsid w:val="00D96D39"/>
    <w:rsid w:val="00D96D3B"/>
    <w:rsid w:val="00D96E42"/>
    <w:rsid w:val="00D96F75"/>
    <w:rsid w:val="00D973CD"/>
    <w:rsid w:val="00D97493"/>
    <w:rsid w:val="00D97503"/>
    <w:rsid w:val="00D97589"/>
    <w:rsid w:val="00D97631"/>
    <w:rsid w:val="00D97724"/>
    <w:rsid w:val="00D9793F"/>
    <w:rsid w:val="00D97CC6"/>
    <w:rsid w:val="00D97FE8"/>
    <w:rsid w:val="00DA03A5"/>
    <w:rsid w:val="00DA03F2"/>
    <w:rsid w:val="00DA043F"/>
    <w:rsid w:val="00DA046F"/>
    <w:rsid w:val="00DA0500"/>
    <w:rsid w:val="00DA058C"/>
    <w:rsid w:val="00DA05E9"/>
    <w:rsid w:val="00DA06FB"/>
    <w:rsid w:val="00DA0A56"/>
    <w:rsid w:val="00DA0A9F"/>
    <w:rsid w:val="00DA0BC8"/>
    <w:rsid w:val="00DA0C42"/>
    <w:rsid w:val="00DA11A4"/>
    <w:rsid w:val="00DA13C5"/>
    <w:rsid w:val="00DA15BA"/>
    <w:rsid w:val="00DA1602"/>
    <w:rsid w:val="00DA1698"/>
    <w:rsid w:val="00DA191C"/>
    <w:rsid w:val="00DA193D"/>
    <w:rsid w:val="00DA1B17"/>
    <w:rsid w:val="00DA1BC4"/>
    <w:rsid w:val="00DA1D0B"/>
    <w:rsid w:val="00DA1D19"/>
    <w:rsid w:val="00DA1D8E"/>
    <w:rsid w:val="00DA1E09"/>
    <w:rsid w:val="00DA1E14"/>
    <w:rsid w:val="00DA1E54"/>
    <w:rsid w:val="00DA1F4A"/>
    <w:rsid w:val="00DA2278"/>
    <w:rsid w:val="00DA2373"/>
    <w:rsid w:val="00DA248D"/>
    <w:rsid w:val="00DA24E1"/>
    <w:rsid w:val="00DA282A"/>
    <w:rsid w:val="00DA28DC"/>
    <w:rsid w:val="00DA28E4"/>
    <w:rsid w:val="00DA2D37"/>
    <w:rsid w:val="00DA2D95"/>
    <w:rsid w:val="00DA2DFD"/>
    <w:rsid w:val="00DA2E93"/>
    <w:rsid w:val="00DA2F7D"/>
    <w:rsid w:val="00DA30B2"/>
    <w:rsid w:val="00DA30D0"/>
    <w:rsid w:val="00DA3259"/>
    <w:rsid w:val="00DA332E"/>
    <w:rsid w:val="00DA3435"/>
    <w:rsid w:val="00DA35EE"/>
    <w:rsid w:val="00DA37BA"/>
    <w:rsid w:val="00DA3817"/>
    <w:rsid w:val="00DA3899"/>
    <w:rsid w:val="00DA38B5"/>
    <w:rsid w:val="00DA39C3"/>
    <w:rsid w:val="00DA3BB8"/>
    <w:rsid w:val="00DA3CB0"/>
    <w:rsid w:val="00DA3E3D"/>
    <w:rsid w:val="00DA3E9A"/>
    <w:rsid w:val="00DA3EB7"/>
    <w:rsid w:val="00DA3FB2"/>
    <w:rsid w:val="00DA4135"/>
    <w:rsid w:val="00DA4191"/>
    <w:rsid w:val="00DA423C"/>
    <w:rsid w:val="00DA4362"/>
    <w:rsid w:val="00DA4687"/>
    <w:rsid w:val="00DA473B"/>
    <w:rsid w:val="00DA49D5"/>
    <w:rsid w:val="00DA4B6D"/>
    <w:rsid w:val="00DA4C53"/>
    <w:rsid w:val="00DA4E82"/>
    <w:rsid w:val="00DA4F5E"/>
    <w:rsid w:val="00DA51E0"/>
    <w:rsid w:val="00DA5207"/>
    <w:rsid w:val="00DA522B"/>
    <w:rsid w:val="00DA5396"/>
    <w:rsid w:val="00DA578C"/>
    <w:rsid w:val="00DA5894"/>
    <w:rsid w:val="00DA596D"/>
    <w:rsid w:val="00DA5A55"/>
    <w:rsid w:val="00DA5C15"/>
    <w:rsid w:val="00DA5D3A"/>
    <w:rsid w:val="00DA5DBC"/>
    <w:rsid w:val="00DA5DC3"/>
    <w:rsid w:val="00DA6240"/>
    <w:rsid w:val="00DA6671"/>
    <w:rsid w:val="00DA66B8"/>
    <w:rsid w:val="00DA6818"/>
    <w:rsid w:val="00DA6871"/>
    <w:rsid w:val="00DA6964"/>
    <w:rsid w:val="00DA69A5"/>
    <w:rsid w:val="00DA6A2A"/>
    <w:rsid w:val="00DA6A65"/>
    <w:rsid w:val="00DA6A66"/>
    <w:rsid w:val="00DA6BCA"/>
    <w:rsid w:val="00DA7390"/>
    <w:rsid w:val="00DA74AF"/>
    <w:rsid w:val="00DA7624"/>
    <w:rsid w:val="00DA77CF"/>
    <w:rsid w:val="00DA7880"/>
    <w:rsid w:val="00DA78A2"/>
    <w:rsid w:val="00DA7B3D"/>
    <w:rsid w:val="00DA7B59"/>
    <w:rsid w:val="00DA7D70"/>
    <w:rsid w:val="00DA7D75"/>
    <w:rsid w:val="00DA7EE4"/>
    <w:rsid w:val="00DB0023"/>
    <w:rsid w:val="00DB0145"/>
    <w:rsid w:val="00DB028D"/>
    <w:rsid w:val="00DB0373"/>
    <w:rsid w:val="00DB03E0"/>
    <w:rsid w:val="00DB05D2"/>
    <w:rsid w:val="00DB06F9"/>
    <w:rsid w:val="00DB0BB0"/>
    <w:rsid w:val="00DB0D94"/>
    <w:rsid w:val="00DB0EAF"/>
    <w:rsid w:val="00DB10BC"/>
    <w:rsid w:val="00DB119E"/>
    <w:rsid w:val="00DB14B3"/>
    <w:rsid w:val="00DB171A"/>
    <w:rsid w:val="00DB1860"/>
    <w:rsid w:val="00DB186B"/>
    <w:rsid w:val="00DB18B9"/>
    <w:rsid w:val="00DB1A3F"/>
    <w:rsid w:val="00DB1B13"/>
    <w:rsid w:val="00DB1CBD"/>
    <w:rsid w:val="00DB1E5F"/>
    <w:rsid w:val="00DB1F3A"/>
    <w:rsid w:val="00DB21DD"/>
    <w:rsid w:val="00DB2217"/>
    <w:rsid w:val="00DB221E"/>
    <w:rsid w:val="00DB2347"/>
    <w:rsid w:val="00DB23E7"/>
    <w:rsid w:val="00DB2585"/>
    <w:rsid w:val="00DB267F"/>
    <w:rsid w:val="00DB2ADD"/>
    <w:rsid w:val="00DB2C86"/>
    <w:rsid w:val="00DB2E46"/>
    <w:rsid w:val="00DB2ECA"/>
    <w:rsid w:val="00DB2EDF"/>
    <w:rsid w:val="00DB3123"/>
    <w:rsid w:val="00DB3231"/>
    <w:rsid w:val="00DB323A"/>
    <w:rsid w:val="00DB33BA"/>
    <w:rsid w:val="00DB33C3"/>
    <w:rsid w:val="00DB354C"/>
    <w:rsid w:val="00DB36EC"/>
    <w:rsid w:val="00DB3973"/>
    <w:rsid w:val="00DB397D"/>
    <w:rsid w:val="00DB3ACC"/>
    <w:rsid w:val="00DB3DAC"/>
    <w:rsid w:val="00DB46C1"/>
    <w:rsid w:val="00DB482B"/>
    <w:rsid w:val="00DB4949"/>
    <w:rsid w:val="00DB4F74"/>
    <w:rsid w:val="00DB5051"/>
    <w:rsid w:val="00DB5467"/>
    <w:rsid w:val="00DB5560"/>
    <w:rsid w:val="00DB5597"/>
    <w:rsid w:val="00DB560B"/>
    <w:rsid w:val="00DB587D"/>
    <w:rsid w:val="00DB58D4"/>
    <w:rsid w:val="00DB5A8E"/>
    <w:rsid w:val="00DB5BA3"/>
    <w:rsid w:val="00DB5BB9"/>
    <w:rsid w:val="00DB5D55"/>
    <w:rsid w:val="00DB5D9C"/>
    <w:rsid w:val="00DB5E36"/>
    <w:rsid w:val="00DB6120"/>
    <w:rsid w:val="00DB62ED"/>
    <w:rsid w:val="00DB6347"/>
    <w:rsid w:val="00DB6456"/>
    <w:rsid w:val="00DB64C2"/>
    <w:rsid w:val="00DB64DE"/>
    <w:rsid w:val="00DB676D"/>
    <w:rsid w:val="00DB6854"/>
    <w:rsid w:val="00DB6B17"/>
    <w:rsid w:val="00DB6B3B"/>
    <w:rsid w:val="00DB6C8E"/>
    <w:rsid w:val="00DB717E"/>
    <w:rsid w:val="00DB73A3"/>
    <w:rsid w:val="00DB75C9"/>
    <w:rsid w:val="00DB7743"/>
    <w:rsid w:val="00DB7908"/>
    <w:rsid w:val="00DB7A32"/>
    <w:rsid w:val="00DB7A4B"/>
    <w:rsid w:val="00DB7A85"/>
    <w:rsid w:val="00DB7C6E"/>
    <w:rsid w:val="00DB7CFC"/>
    <w:rsid w:val="00DB7D43"/>
    <w:rsid w:val="00DB7DC3"/>
    <w:rsid w:val="00DC0120"/>
    <w:rsid w:val="00DC0131"/>
    <w:rsid w:val="00DC021E"/>
    <w:rsid w:val="00DC0252"/>
    <w:rsid w:val="00DC0332"/>
    <w:rsid w:val="00DC038A"/>
    <w:rsid w:val="00DC0682"/>
    <w:rsid w:val="00DC06C5"/>
    <w:rsid w:val="00DC093A"/>
    <w:rsid w:val="00DC09BD"/>
    <w:rsid w:val="00DC0C10"/>
    <w:rsid w:val="00DC0CF3"/>
    <w:rsid w:val="00DC0DFC"/>
    <w:rsid w:val="00DC10CD"/>
    <w:rsid w:val="00DC12A6"/>
    <w:rsid w:val="00DC1610"/>
    <w:rsid w:val="00DC16D0"/>
    <w:rsid w:val="00DC1C0B"/>
    <w:rsid w:val="00DC1EBA"/>
    <w:rsid w:val="00DC1F25"/>
    <w:rsid w:val="00DC2004"/>
    <w:rsid w:val="00DC218B"/>
    <w:rsid w:val="00DC21A9"/>
    <w:rsid w:val="00DC2232"/>
    <w:rsid w:val="00DC23A3"/>
    <w:rsid w:val="00DC23E9"/>
    <w:rsid w:val="00DC25F3"/>
    <w:rsid w:val="00DC2770"/>
    <w:rsid w:val="00DC2EDA"/>
    <w:rsid w:val="00DC2FCA"/>
    <w:rsid w:val="00DC3098"/>
    <w:rsid w:val="00DC313A"/>
    <w:rsid w:val="00DC324A"/>
    <w:rsid w:val="00DC34DB"/>
    <w:rsid w:val="00DC356E"/>
    <w:rsid w:val="00DC3804"/>
    <w:rsid w:val="00DC3985"/>
    <w:rsid w:val="00DC39C2"/>
    <w:rsid w:val="00DC3CE7"/>
    <w:rsid w:val="00DC3D28"/>
    <w:rsid w:val="00DC4133"/>
    <w:rsid w:val="00DC4314"/>
    <w:rsid w:val="00DC431F"/>
    <w:rsid w:val="00DC4651"/>
    <w:rsid w:val="00DC487F"/>
    <w:rsid w:val="00DC4A33"/>
    <w:rsid w:val="00DC4D42"/>
    <w:rsid w:val="00DC4F30"/>
    <w:rsid w:val="00DC4F35"/>
    <w:rsid w:val="00DC50F1"/>
    <w:rsid w:val="00DC5283"/>
    <w:rsid w:val="00DC52F9"/>
    <w:rsid w:val="00DC5414"/>
    <w:rsid w:val="00DC544C"/>
    <w:rsid w:val="00DC58C7"/>
    <w:rsid w:val="00DC5C9C"/>
    <w:rsid w:val="00DC5C9F"/>
    <w:rsid w:val="00DC5DB6"/>
    <w:rsid w:val="00DC5DFC"/>
    <w:rsid w:val="00DC5F2F"/>
    <w:rsid w:val="00DC6054"/>
    <w:rsid w:val="00DC6206"/>
    <w:rsid w:val="00DC63AC"/>
    <w:rsid w:val="00DC64D7"/>
    <w:rsid w:val="00DC6587"/>
    <w:rsid w:val="00DC66B1"/>
    <w:rsid w:val="00DC6737"/>
    <w:rsid w:val="00DC6800"/>
    <w:rsid w:val="00DC68C9"/>
    <w:rsid w:val="00DC6A7F"/>
    <w:rsid w:val="00DC6C51"/>
    <w:rsid w:val="00DC6E4E"/>
    <w:rsid w:val="00DC7046"/>
    <w:rsid w:val="00DC72A9"/>
    <w:rsid w:val="00DC7937"/>
    <w:rsid w:val="00DC7E2B"/>
    <w:rsid w:val="00DC7E91"/>
    <w:rsid w:val="00DC7F8B"/>
    <w:rsid w:val="00DC7FCA"/>
    <w:rsid w:val="00DD00A9"/>
    <w:rsid w:val="00DD082F"/>
    <w:rsid w:val="00DD0900"/>
    <w:rsid w:val="00DD0901"/>
    <w:rsid w:val="00DD097F"/>
    <w:rsid w:val="00DD09DA"/>
    <w:rsid w:val="00DD0C9B"/>
    <w:rsid w:val="00DD0CB7"/>
    <w:rsid w:val="00DD0CC8"/>
    <w:rsid w:val="00DD0D24"/>
    <w:rsid w:val="00DD0E9C"/>
    <w:rsid w:val="00DD1187"/>
    <w:rsid w:val="00DD1474"/>
    <w:rsid w:val="00DD14B1"/>
    <w:rsid w:val="00DD14C9"/>
    <w:rsid w:val="00DD1540"/>
    <w:rsid w:val="00DD15AF"/>
    <w:rsid w:val="00DD1782"/>
    <w:rsid w:val="00DD17E5"/>
    <w:rsid w:val="00DD181D"/>
    <w:rsid w:val="00DD19C6"/>
    <w:rsid w:val="00DD2076"/>
    <w:rsid w:val="00DD23EB"/>
    <w:rsid w:val="00DD2416"/>
    <w:rsid w:val="00DD2597"/>
    <w:rsid w:val="00DD2599"/>
    <w:rsid w:val="00DD2C14"/>
    <w:rsid w:val="00DD2CE2"/>
    <w:rsid w:val="00DD2CEE"/>
    <w:rsid w:val="00DD2F87"/>
    <w:rsid w:val="00DD3109"/>
    <w:rsid w:val="00DD310B"/>
    <w:rsid w:val="00DD32B3"/>
    <w:rsid w:val="00DD3C67"/>
    <w:rsid w:val="00DD3D5E"/>
    <w:rsid w:val="00DD3EAB"/>
    <w:rsid w:val="00DD3F82"/>
    <w:rsid w:val="00DD4038"/>
    <w:rsid w:val="00DD415D"/>
    <w:rsid w:val="00DD42AA"/>
    <w:rsid w:val="00DD43C9"/>
    <w:rsid w:val="00DD4476"/>
    <w:rsid w:val="00DD4632"/>
    <w:rsid w:val="00DD4AAA"/>
    <w:rsid w:val="00DD4AFB"/>
    <w:rsid w:val="00DD4B26"/>
    <w:rsid w:val="00DD4BBA"/>
    <w:rsid w:val="00DD4BE0"/>
    <w:rsid w:val="00DD4C79"/>
    <w:rsid w:val="00DD4D2F"/>
    <w:rsid w:val="00DD52E3"/>
    <w:rsid w:val="00DD5447"/>
    <w:rsid w:val="00DD5660"/>
    <w:rsid w:val="00DD56BC"/>
    <w:rsid w:val="00DD570B"/>
    <w:rsid w:val="00DD5741"/>
    <w:rsid w:val="00DD57BF"/>
    <w:rsid w:val="00DD58BA"/>
    <w:rsid w:val="00DD59D2"/>
    <w:rsid w:val="00DD5B3F"/>
    <w:rsid w:val="00DD5CA8"/>
    <w:rsid w:val="00DD5CAF"/>
    <w:rsid w:val="00DD5D51"/>
    <w:rsid w:val="00DD604F"/>
    <w:rsid w:val="00DD63B8"/>
    <w:rsid w:val="00DD63C8"/>
    <w:rsid w:val="00DD641A"/>
    <w:rsid w:val="00DD6603"/>
    <w:rsid w:val="00DD67D3"/>
    <w:rsid w:val="00DD6B04"/>
    <w:rsid w:val="00DD6E50"/>
    <w:rsid w:val="00DD6F22"/>
    <w:rsid w:val="00DD6F55"/>
    <w:rsid w:val="00DD6FBF"/>
    <w:rsid w:val="00DD7283"/>
    <w:rsid w:val="00DD7346"/>
    <w:rsid w:val="00DD7368"/>
    <w:rsid w:val="00DD739B"/>
    <w:rsid w:val="00DD73FA"/>
    <w:rsid w:val="00DD7435"/>
    <w:rsid w:val="00DD750D"/>
    <w:rsid w:val="00DD78B2"/>
    <w:rsid w:val="00DD792A"/>
    <w:rsid w:val="00DD79C5"/>
    <w:rsid w:val="00DD7C76"/>
    <w:rsid w:val="00DD7D3B"/>
    <w:rsid w:val="00DD7DF3"/>
    <w:rsid w:val="00DD7EC0"/>
    <w:rsid w:val="00DD7EE4"/>
    <w:rsid w:val="00DE00A9"/>
    <w:rsid w:val="00DE01F5"/>
    <w:rsid w:val="00DE040F"/>
    <w:rsid w:val="00DE0466"/>
    <w:rsid w:val="00DE07ED"/>
    <w:rsid w:val="00DE0806"/>
    <w:rsid w:val="00DE0908"/>
    <w:rsid w:val="00DE090C"/>
    <w:rsid w:val="00DE0CDE"/>
    <w:rsid w:val="00DE0D56"/>
    <w:rsid w:val="00DE10F3"/>
    <w:rsid w:val="00DE115B"/>
    <w:rsid w:val="00DE1432"/>
    <w:rsid w:val="00DE1830"/>
    <w:rsid w:val="00DE1B0A"/>
    <w:rsid w:val="00DE1C42"/>
    <w:rsid w:val="00DE1D2A"/>
    <w:rsid w:val="00DE1E05"/>
    <w:rsid w:val="00DE2014"/>
    <w:rsid w:val="00DE2059"/>
    <w:rsid w:val="00DE2368"/>
    <w:rsid w:val="00DE23C0"/>
    <w:rsid w:val="00DE251E"/>
    <w:rsid w:val="00DE267C"/>
    <w:rsid w:val="00DE2697"/>
    <w:rsid w:val="00DE2918"/>
    <w:rsid w:val="00DE29BA"/>
    <w:rsid w:val="00DE2C6E"/>
    <w:rsid w:val="00DE2D42"/>
    <w:rsid w:val="00DE2DFC"/>
    <w:rsid w:val="00DE2E54"/>
    <w:rsid w:val="00DE30B8"/>
    <w:rsid w:val="00DE30F1"/>
    <w:rsid w:val="00DE314D"/>
    <w:rsid w:val="00DE334A"/>
    <w:rsid w:val="00DE3747"/>
    <w:rsid w:val="00DE3787"/>
    <w:rsid w:val="00DE386A"/>
    <w:rsid w:val="00DE396B"/>
    <w:rsid w:val="00DE3CBD"/>
    <w:rsid w:val="00DE3D51"/>
    <w:rsid w:val="00DE408D"/>
    <w:rsid w:val="00DE41B1"/>
    <w:rsid w:val="00DE43B6"/>
    <w:rsid w:val="00DE4412"/>
    <w:rsid w:val="00DE4799"/>
    <w:rsid w:val="00DE49E3"/>
    <w:rsid w:val="00DE4A1F"/>
    <w:rsid w:val="00DE4BF2"/>
    <w:rsid w:val="00DE514C"/>
    <w:rsid w:val="00DE5398"/>
    <w:rsid w:val="00DE564E"/>
    <w:rsid w:val="00DE58D7"/>
    <w:rsid w:val="00DE5AE2"/>
    <w:rsid w:val="00DE5C77"/>
    <w:rsid w:val="00DE5D41"/>
    <w:rsid w:val="00DE5D83"/>
    <w:rsid w:val="00DE60F5"/>
    <w:rsid w:val="00DE61A8"/>
    <w:rsid w:val="00DE6315"/>
    <w:rsid w:val="00DE6433"/>
    <w:rsid w:val="00DE64B0"/>
    <w:rsid w:val="00DE6CA5"/>
    <w:rsid w:val="00DE6DF6"/>
    <w:rsid w:val="00DE6EC8"/>
    <w:rsid w:val="00DE7127"/>
    <w:rsid w:val="00DE722E"/>
    <w:rsid w:val="00DE7243"/>
    <w:rsid w:val="00DE7445"/>
    <w:rsid w:val="00DE7452"/>
    <w:rsid w:val="00DE7BA4"/>
    <w:rsid w:val="00DE7CB2"/>
    <w:rsid w:val="00DF009C"/>
    <w:rsid w:val="00DF02B3"/>
    <w:rsid w:val="00DF04E7"/>
    <w:rsid w:val="00DF064F"/>
    <w:rsid w:val="00DF06EB"/>
    <w:rsid w:val="00DF0A2B"/>
    <w:rsid w:val="00DF0AAA"/>
    <w:rsid w:val="00DF0C4C"/>
    <w:rsid w:val="00DF0D8A"/>
    <w:rsid w:val="00DF0FBE"/>
    <w:rsid w:val="00DF1021"/>
    <w:rsid w:val="00DF10CC"/>
    <w:rsid w:val="00DF112C"/>
    <w:rsid w:val="00DF1221"/>
    <w:rsid w:val="00DF1370"/>
    <w:rsid w:val="00DF147C"/>
    <w:rsid w:val="00DF15F4"/>
    <w:rsid w:val="00DF1600"/>
    <w:rsid w:val="00DF1799"/>
    <w:rsid w:val="00DF1A48"/>
    <w:rsid w:val="00DF1B5B"/>
    <w:rsid w:val="00DF1C0F"/>
    <w:rsid w:val="00DF1F0C"/>
    <w:rsid w:val="00DF1F13"/>
    <w:rsid w:val="00DF209D"/>
    <w:rsid w:val="00DF21D8"/>
    <w:rsid w:val="00DF22AA"/>
    <w:rsid w:val="00DF22F9"/>
    <w:rsid w:val="00DF2389"/>
    <w:rsid w:val="00DF24B0"/>
    <w:rsid w:val="00DF2613"/>
    <w:rsid w:val="00DF27CA"/>
    <w:rsid w:val="00DF2828"/>
    <w:rsid w:val="00DF2975"/>
    <w:rsid w:val="00DF2A85"/>
    <w:rsid w:val="00DF2A87"/>
    <w:rsid w:val="00DF2D2A"/>
    <w:rsid w:val="00DF2E60"/>
    <w:rsid w:val="00DF2EB2"/>
    <w:rsid w:val="00DF3001"/>
    <w:rsid w:val="00DF36D5"/>
    <w:rsid w:val="00DF3713"/>
    <w:rsid w:val="00DF372F"/>
    <w:rsid w:val="00DF3890"/>
    <w:rsid w:val="00DF3D21"/>
    <w:rsid w:val="00DF3D5F"/>
    <w:rsid w:val="00DF3DB7"/>
    <w:rsid w:val="00DF3DBE"/>
    <w:rsid w:val="00DF409F"/>
    <w:rsid w:val="00DF41DC"/>
    <w:rsid w:val="00DF42AE"/>
    <w:rsid w:val="00DF486D"/>
    <w:rsid w:val="00DF4877"/>
    <w:rsid w:val="00DF48C8"/>
    <w:rsid w:val="00DF4987"/>
    <w:rsid w:val="00DF4A3A"/>
    <w:rsid w:val="00DF4B2B"/>
    <w:rsid w:val="00DF4CC9"/>
    <w:rsid w:val="00DF4CD6"/>
    <w:rsid w:val="00DF4D5D"/>
    <w:rsid w:val="00DF4D85"/>
    <w:rsid w:val="00DF4EDC"/>
    <w:rsid w:val="00DF5280"/>
    <w:rsid w:val="00DF5374"/>
    <w:rsid w:val="00DF565E"/>
    <w:rsid w:val="00DF56A5"/>
    <w:rsid w:val="00DF56CE"/>
    <w:rsid w:val="00DF58B6"/>
    <w:rsid w:val="00DF58F0"/>
    <w:rsid w:val="00DF5C24"/>
    <w:rsid w:val="00DF5C56"/>
    <w:rsid w:val="00DF5E19"/>
    <w:rsid w:val="00DF5EBE"/>
    <w:rsid w:val="00DF60EF"/>
    <w:rsid w:val="00DF6226"/>
    <w:rsid w:val="00DF628C"/>
    <w:rsid w:val="00DF62FB"/>
    <w:rsid w:val="00DF63A7"/>
    <w:rsid w:val="00DF63CE"/>
    <w:rsid w:val="00DF65DA"/>
    <w:rsid w:val="00DF6603"/>
    <w:rsid w:val="00DF6ADA"/>
    <w:rsid w:val="00DF6AEB"/>
    <w:rsid w:val="00DF6CDC"/>
    <w:rsid w:val="00DF6FC5"/>
    <w:rsid w:val="00DF718D"/>
    <w:rsid w:val="00DF71AE"/>
    <w:rsid w:val="00DF755F"/>
    <w:rsid w:val="00DF7605"/>
    <w:rsid w:val="00DF76A7"/>
    <w:rsid w:val="00DF7725"/>
    <w:rsid w:val="00DF77DA"/>
    <w:rsid w:val="00DF7907"/>
    <w:rsid w:val="00DF7F2F"/>
    <w:rsid w:val="00E0056B"/>
    <w:rsid w:val="00E00591"/>
    <w:rsid w:val="00E00621"/>
    <w:rsid w:val="00E006F4"/>
    <w:rsid w:val="00E00830"/>
    <w:rsid w:val="00E00A27"/>
    <w:rsid w:val="00E00A51"/>
    <w:rsid w:val="00E00B55"/>
    <w:rsid w:val="00E00BD9"/>
    <w:rsid w:val="00E00EB5"/>
    <w:rsid w:val="00E00EE7"/>
    <w:rsid w:val="00E00FF3"/>
    <w:rsid w:val="00E0107A"/>
    <w:rsid w:val="00E01090"/>
    <w:rsid w:val="00E010D7"/>
    <w:rsid w:val="00E01136"/>
    <w:rsid w:val="00E0114C"/>
    <w:rsid w:val="00E012AC"/>
    <w:rsid w:val="00E0150F"/>
    <w:rsid w:val="00E01552"/>
    <w:rsid w:val="00E01AC4"/>
    <w:rsid w:val="00E01D21"/>
    <w:rsid w:val="00E01F7B"/>
    <w:rsid w:val="00E024B7"/>
    <w:rsid w:val="00E02B7C"/>
    <w:rsid w:val="00E02C46"/>
    <w:rsid w:val="00E0324D"/>
    <w:rsid w:val="00E032C2"/>
    <w:rsid w:val="00E03383"/>
    <w:rsid w:val="00E039FE"/>
    <w:rsid w:val="00E03A67"/>
    <w:rsid w:val="00E03C48"/>
    <w:rsid w:val="00E03EAB"/>
    <w:rsid w:val="00E03FCA"/>
    <w:rsid w:val="00E04092"/>
    <w:rsid w:val="00E04156"/>
    <w:rsid w:val="00E0439E"/>
    <w:rsid w:val="00E043AC"/>
    <w:rsid w:val="00E0440E"/>
    <w:rsid w:val="00E044F3"/>
    <w:rsid w:val="00E04591"/>
    <w:rsid w:val="00E04598"/>
    <w:rsid w:val="00E04930"/>
    <w:rsid w:val="00E049DB"/>
    <w:rsid w:val="00E04D8F"/>
    <w:rsid w:val="00E04ECC"/>
    <w:rsid w:val="00E04FCB"/>
    <w:rsid w:val="00E05091"/>
    <w:rsid w:val="00E05219"/>
    <w:rsid w:val="00E0530B"/>
    <w:rsid w:val="00E05319"/>
    <w:rsid w:val="00E05509"/>
    <w:rsid w:val="00E056D5"/>
    <w:rsid w:val="00E05C79"/>
    <w:rsid w:val="00E05E23"/>
    <w:rsid w:val="00E05E7D"/>
    <w:rsid w:val="00E05E88"/>
    <w:rsid w:val="00E05E98"/>
    <w:rsid w:val="00E05F0F"/>
    <w:rsid w:val="00E0604B"/>
    <w:rsid w:val="00E060BB"/>
    <w:rsid w:val="00E0643F"/>
    <w:rsid w:val="00E064FC"/>
    <w:rsid w:val="00E06A06"/>
    <w:rsid w:val="00E06A97"/>
    <w:rsid w:val="00E06CC1"/>
    <w:rsid w:val="00E06F01"/>
    <w:rsid w:val="00E0737C"/>
    <w:rsid w:val="00E075BA"/>
    <w:rsid w:val="00E07A57"/>
    <w:rsid w:val="00E07A81"/>
    <w:rsid w:val="00E07ABB"/>
    <w:rsid w:val="00E07B07"/>
    <w:rsid w:val="00E10096"/>
    <w:rsid w:val="00E1030E"/>
    <w:rsid w:val="00E104BE"/>
    <w:rsid w:val="00E10544"/>
    <w:rsid w:val="00E10593"/>
    <w:rsid w:val="00E105A0"/>
    <w:rsid w:val="00E10805"/>
    <w:rsid w:val="00E1083B"/>
    <w:rsid w:val="00E10BD4"/>
    <w:rsid w:val="00E10E58"/>
    <w:rsid w:val="00E10F7F"/>
    <w:rsid w:val="00E111A5"/>
    <w:rsid w:val="00E11333"/>
    <w:rsid w:val="00E1145E"/>
    <w:rsid w:val="00E115B2"/>
    <w:rsid w:val="00E117EE"/>
    <w:rsid w:val="00E1182F"/>
    <w:rsid w:val="00E11C83"/>
    <w:rsid w:val="00E11CD3"/>
    <w:rsid w:val="00E11D15"/>
    <w:rsid w:val="00E124A1"/>
    <w:rsid w:val="00E124D8"/>
    <w:rsid w:val="00E12575"/>
    <w:rsid w:val="00E125D5"/>
    <w:rsid w:val="00E1263E"/>
    <w:rsid w:val="00E1265F"/>
    <w:rsid w:val="00E128AE"/>
    <w:rsid w:val="00E12975"/>
    <w:rsid w:val="00E12AD7"/>
    <w:rsid w:val="00E12B52"/>
    <w:rsid w:val="00E12B80"/>
    <w:rsid w:val="00E12C2F"/>
    <w:rsid w:val="00E12D47"/>
    <w:rsid w:val="00E12E2B"/>
    <w:rsid w:val="00E12EEA"/>
    <w:rsid w:val="00E12F0A"/>
    <w:rsid w:val="00E12F91"/>
    <w:rsid w:val="00E1318C"/>
    <w:rsid w:val="00E131AD"/>
    <w:rsid w:val="00E13500"/>
    <w:rsid w:val="00E135B8"/>
    <w:rsid w:val="00E1393E"/>
    <w:rsid w:val="00E13960"/>
    <w:rsid w:val="00E13D0C"/>
    <w:rsid w:val="00E140C4"/>
    <w:rsid w:val="00E14303"/>
    <w:rsid w:val="00E14366"/>
    <w:rsid w:val="00E14560"/>
    <w:rsid w:val="00E14798"/>
    <w:rsid w:val="00E147F3"/>
    <w:rsid w:val="00E14A50"/>
    <w:rsid w:val="00E14B15"/>
    <w:rsid w:val="00E14BB0"/>
    <w:rsid w:val="00E14E28"/>
    <w:rsid w:val="00E14FA2"/>
    <w:rsid w:val="00E1506C"/>
    <w:rsid w:val="00E15652"/>
    <w:rsid w:val="00E15799"/>
    <w:rsid w:val="00E15802"/>
    <w:rsid w:val="00E1583F"/>
    <w:rsid w:val="00E15A44"/>
    <w:rsid w:val="00E15BC8"/>
    <w:rsid w:val="00E15CF9"/>
    <w:rsid w:val="00E15E59"/>
    <w:rsid w:val="00E15E81"/>
    <w:rsid w:val="00E161F4"/>
    <w:rsid w:val="00E16262"/>
    <w:rsid w:val="00E164B4"/>
    <w:rsid w:val="00E167F8"/>
    <w:rsid w:val="00E168EE"/>
    <w:rsid w:val="00E16948"/>
    <w:rsid w:val="00E16F16"/>
    <w:rsid w:val="00E16F39"/>
    <w:rsid w:val="00E17009"/>
    <w:rsid w:val="00E171CF"/>
    <w:rsid w:val="00E172E4"/>
    <w:rsid w:val="00E17483"/>
    <w:rsid w:val="00E1795B"/>
    <w:rsid w:val="00E179F0"/>
    <w:rsid w:val="00E17C67"/>
    <w:rsid w:val="00E17FC3"/>
    <w:rsid w:val="00E17FEB"/>
    <w:rsid w:val="00E2001F"/>
    <w:rsid w:val="00E200AF"/>
    <w:rsid w:val="00E2046C"/>
    <w:rsid w:val="00E20491"/>
    <w:rsid w:val="00E20699"/>
    <w:rsid w:val="00E206A5"/>
    <w:rsid w:val="00E20779"/>
    <w:rsid w:val="00E2090C"/>
    <w:rsid w:val="00E20A1F"/>
    <w:rsid w:val="00E20BC2"/>
    <w:rsid w:val="00E20DFF"/>
    <w:rsid w:val="00E20F7D"/>
    <w:rsid w:val="00E20FD0"/>
    <w:rsid w:val="00E21048"/>
    <w:rsid w:val="00E210AD"/>
    <w:rsid w:val="00E210EC"/>
    <w:rsid w:val="00E21145"/>
    <w:rsid w:val="00E21182"/>
    <w:rsid w:val="00E215CD"/>
    <w:rsid w:val="00E2183E"/>
    <w:rsid w:val="00E21B13"/>
    <w:rsid w:val="00E21D8F"/>
    <w:rsid w:val="00E21DDE"/>
    <w:rsid w:val="00E220E2"/>
    <w:rsid w:val="00E22231"/>
    <w:rsid w:val="00E2232D"/>
    <w:rsid w:val="00E2241B"/>
    <w:rsid w:val="00E226A6"/>
    <w:rsid w:val="00E22A18"/>
    <w:rsid w:val="00E22B3E"/>
    <w:rsid w:val="00E22C05"/>
    <w:rsid w:val="00E22C60"/>
    <w:rsid w:val="00E22D26"/>
    <w:rsid w:val="00E22D85"/>
    <w:rsid w:val="00E22DAC"/>
    <w:rsid w:val="00E22DCC"/>
    <w:rsid w:val="00E2313F"/>
    <w:rsid w:val="00E23149"/>
    <w:rsid w:val="00E2335D"/>
    <w:rsid w:val="00E23525"/>
    <w:rsid w:val="00E23555"/>
    <w:rsid w:val="00E23687"/>
    <w:rsid w:val="00E236E9"/>
    <w:rsid w:val="00E23719"/>
    <w:rsid w:val="00E23866"/>
    <w:rsid w:val="00E23A5B"/>
    <w:rsid w:val="00E23B15"/>
    <w:rsid w:val="00E23F17"/>
    <w:rsid w:val="00E24001"/>
    <w:rsid w:val="00E24064"/>
    <w:rsid w:val="00E24256"/>
    <w:rsid w:val="00E24489"/>
    <w:rsid w:val="00E2448D"/>
    <w:rsid w:val="00E24590"/>
    <w:rsid w:val="00E24610"/>
    <w:rsid w:val="00E247AA"/>
    <w:rsid w:val="00E2488A"/>
    <w:rsid w:val="00E24B28"/>
    <w:rsid w:val="00E24E88"/>
    <w:rsid w:val="00E24F01"/>
    <w:rsid w:val="00E24F1B"/>
    <w:rsid w:val="00E24FC5"/>
    <w:rsid w:val="00E24FD7"/>
    <w:rsid w:val="00E25293"/>
    <w:rsid w:val="00E25351"/>
    <w:rsid w:val="00E2566F"/>
    <w:rsid w:val="00E25715"/>
    <w:rsid w:val="00E2587C"/>
    <w:rsid w:val="00E25926"/>
    <w:rsid w:val="00E25A28"/>
    <w:rsid w:val="00E25E13"/>
    <w:rsid w:val="00E25E6E"/>
    <w:rsid w:val="00E2621B"/>
    <w:rsid w:val="00E26298"/>
    <w:rsid w:val="00E262A9"/>
    <w:rsid w:val="00E2645D"/>
    <w:rsid w:val="00E26548"/>
    <w:rsid w:val="00E266DE"/>
    <w:rsid w:val="00E26816"/>
    <w:rsid w:val="00E26990"/>
    <w:rsid w:val="00E26A97"/>
    <w:rsid w:val="00E26AC0"/>
    <w:rsid w:val="00E26B07"/>
    <w:rsid w:val="00E26B79"/>
    <w:rsid w:val="00E26B9F"/>
    <w:rsid w:val="00E26D63"/>
    <w:rsid w:val="00E26D95"/>
    <w:rsid w:val="00E26E52"/>
    <w:rsid w:val="00E271C3"/>
    <w:rsid w:val="00E273A1"/>
    <w:rsid w:val="00E273A8"/>
    <w:rsid w:val="00E2741D"/>
    <w:rsid w:val="00E277D8"/>
    <w:rsid w:val="00E2789C"/>
    <w:rsid w:val="00E27994"/>
    <w:rsid w:val="00E27B35"/>
    <w:rsid w:val="00E27BD6"/>
    <w:rsid w:val="00E27CEA"/>
    <w:rsid w:val="00E27E47"/>
    <w:rsid w:val="00E27E7C"/>
    <w:rsid w:val="00E304CE"/>
    <w:rsid w:val="00E30556"/>
    <w:rsid w:val="00E306FC"/>
    <w:rsid w:val="00E30726"/>
    <w:rsid w:val="00E3076B"/>
    <w:rsid w:val="00E309D8"/>
    <w:rsid w:val="00E30A5F"/>
    <w:rsid w:val="00E30A88"/>
    <w:rsid w:val="00E30B11"/>
    <w:rsid w:val="00E313F2"/>
    <w:rsid w:val="00E31449"/>
    <w:rsid w:val="00E3169B"/>
    <w:rsid w:val="00E318F9"/>
    <w:rsid w:val="00E31917"/>
    <w:rsid w:val="00E31948"/>
    <w:rsid w:val="00E31AE1"/>
    <w:rsid w:val="00E31B0E"/>
    <w:rsid w:val="00E31CD9"/>
    <w:rsid w:val="00E31D23"/>
    <w:rsid w:val="00E32225"/>
    <w:rsid w:val="00E32292"/>
    <w:rsid w:val="00E322BF"/>
    <w:rsid w:val="00E323A2"/>
    <w:rsid w:val="00E323C9"/>
    <w:rsid w:val="00E328D1"/>
    <w:rsid w:val="00E32A1D"/>
    <w:rsid w:val="00E32AFB"/>
    <w:rsid w:val="00E3304A"/>
    <w:rsid w:val="00E33305"/>
    <w:rsid w:val="00E335A6"/>
    <w:rsid w:val="00E3378F"/>
    <w:rsid w:val="00E3393E"/>
    <w:rsid w:val="00E33B0E"/>
    <w:rsid w:val="00E33EA1"/>
    <w:rsid w:val="00E33F3F"/>
    <w:rsid w:val="00E34054"/>
    <w:rsid w:val="00E341AF"/>
    <w:rsid w:val="00E3465E"/>
    <w:rsid w:val="00E346AA"/>
    <w:rsid w:val="00E34788"/>
    <w:rsid w:val="00E34B0A"/>
    <w:rsid w:val="00E34BAA"/>
    <w:rsid w:val="00E34C64"/>
    <w:rsid w:val="00E34CEE"/>
    <w:rsid w:val="00E34E18"/>
    <w:rsid w:val="00E3510F"/>
    <w:rsid w:val="00E3522F"/>
    <w:rsid w:val="00E35269"/>
    <w:rsid w:val="00E35621"/>
    <w:rsid w:val="00E35697"/>
    <w:rsid w:val="00E356E3"/>
    <w:rsid w:val="00E35745"/>
    <w:rsid w:val="00E3582C"/>
    <w:rsid w:val="00E35901"/>
    <w:rsid w:val="00E3595B"/>
    <w:rsid w:val="00E35993"/>
    <w:rsid w:val="00E35AA2"/>
    <w:rsid w:val="00E35B05"/>
    <w:rsid w:val="00E35C71"/>
    <w:rsid w:val="00E35F6D"/>
    <w:rsid w:val="00E360C5"/>
    <w:rsid w:val="00E360E1"/>
    <w:rsid w:val="00E362ED"/>
    <w:rsid w:val="00E36331"/>
    <w:rsid w:val="00E365CD"/>
    <w:rsid w:val="00E3692E"/>
    <w:rsid w:val="00E36983"/>
    <w:rsid w:val="00E36E03"/>
    <w:rsid w:val="00E37479"/>
    <w:rsid w:val="00E377A0"/>
    <w:rsid w:val="00E377BD"/>
    <w:rsid w:val="00E378C5"/>
    <w:rsid w:val="00E37B18"/>
    <w:rsid w:val="00E4010E"/>
    <w:rsid w:val="00E4014B"/>
    <w:rsid w:val="00E401C7"/>
    <w:rsid w:val="00E404CF"/>
    <w:rsid w:val="00E40506"/>
    <w:rsid w:val="00E40672"/>
    <w:rsid w:val="00E40C25"/>
    <w:rsid w:val="00E40D17"/>
    <w:rsid w:val="00E4108A"/>
    <w:rsid w:val="00E41273"/>
    <w:rsid w:val="00E4141B"/>
    <w:rsid w:val="00E41570"/>
    <w:rsid w:val="00E41577"/>
    <w:rsid w:val="00E4168A"/>
    <w:rsid w:val="00E4169E"/>
    <w:rsid w:val="00E416B8"/>
    <w:rsid w:val="00E41841"/>
    <w:rsid w:val="00E418DF"/>
    <w:rsid w:val="00E41C55"/>
    <w:rsid w:val="00E41CEF"/>
    <w:rsid w:val="00E41DFD"/>
    <w:rsid w:val="00E41FB0"/>
    <w:rsid w:val="00E4200E"/>
    <w:rsid w:val="00E42108"/>
    <w:rsid w:val="00E421F2"/>
    <w:rsid w:val="00E4229B"/>
    <w:rsid w:val="00E427CE"/>
    <w:rsid w:val="00E42A63"/>
    <w:rsid w:val="00E42AAB"/>
    <w:rsid w:val="00E42C39"/>
    <w:rsid w:val="00E42D07"/>
    <w:rsid w:val="00E42E03"/>
    <w:rsid w:val="00E42F2F"/>
    <w:rsid w:val="00E4305A"/>
    <w:rsid w:val="00E4322A"/>
    <w:rsid w:val="00E43540"/>
    <w:rsid w:val="00E4358B"/>
    <w:rsid w:val="00E438CC"/>
    <w:rsid w:val="00E43926"/>
    <w:rsid w:val="00E43E61"/>
    <w:rsid w:val="00E43E8E"/>
    <w:rsid w:val="00E44561"/>
    <w:rsid w:val="00E4470C"/>
    <w:rsid w:val="00E44C02"/>
    <w:rsid w:val="00E44F1D"/>
    <w:rsid w:val="00E45130"/>
    <w:rsid w:val="00E452EA"/>
    <w:rsid w:val="00E4539A"/>
    <w:rsid w:val="00E454D8"/>
    <w:rsid w:val="00E4568E"/>
    <w:rsid w:val="00E45789"/>
    <w:rsid w:val="00E4581B"/>
    <w:rsid w:val="00E4585F"/>
    <w:rsid w:val="00E4596E"/>
    <w:rsid w:val="00E45C19"/>
    <w:rsid w:val="00E45C38"/>
    <w:rsid w:val="00E45D73"/>
    <w:rsid w:val="00E45EB7"/>
    <w:rsid w:val="00E45F5D"/>
    <w:rsid w:val="00E46068"/>
    <w:rsid w:val="00E461ED"/>
    <w:rsid w:val="00E463BC"/>
    <w:rsid w:val="00E466F9"/>
    <w:rsid w:val="00E468E9"/>
    <w:rsid w:val="00E46E69"/>
    <w:rsid w:val="00E46EA7"/>
    <w:rsid w:val="00E46FB0"/>
    <w:rsid w:val="00E470C8"/>
    <w:rsid w:val="00E47408"/>
    <w:rsid w:val="00E474F8"/>
    <w:rsid w:val="00E4796A"/>
    <w:rsid w:val="00E479DA"/>
    <w:rsid w:val="00E47ADD"/>
    <w:rsid w:val="00E47B32"/>
    <w:rsid w:val="00E47B46"/>
    <w:rsid w:val="00E47CE7"/>
    <w:rsid w:val="00E47D27"/>
    <w:rsid w:val="00E47DD1"/>
    <w:rsid w:val="00E47EA7"/>
    <w:rsid w:val="00E50211"/>
    <w:rsid w:val="00E50231"/>
    <w:rsid w:val="00E50253"/>
    <w:rsid w:val="00E5053B"/>
    <w:rsid w:val="00E505B8"/>
    <w:rsid w:val="00E5061A"/>
    <w:rsid w:val="00E50749"/>
    <w:rsid w:val="00E50822"/>
    <w:rsid w:val="00E50A91"/>
    <w:rsid w:val="00E50AE6"/>
    <w:rsid w:val="00E50C57"/>
    <w:rsid w:val="00E50CAE"/>
    <w:rsid w:val="00E50F06"/>
    <w:rsid w:val="00E510ED"/>
    <w:rsid w:val="00E5128F"/>
    <w:rsid w:val="00E5155A"/>
    <w:rsid w:val="00E515B1"/>
    <w:rsid w:val="00E51723"/>
    <w:rsid w:val="00E5180C"/>
    <w:rsid w:val="00E51843"/>
    <w:rsid w:val="00E5185B"/>
    <w:rsid w:val="00E51878"/>
    <w:rsid w:val="00E519DA"/>
    <w:rsid w:val="00E51ABB"/>
    <w:rsid w:val="00E51D67"/>
    <w:rsid w:val="00E51E60"/>
    <w:rsid w:val="00E52030"/>
    <w:rsid w:val="00E520CB"/>
    <w:rsid w:val="00E523B7"/>
    <w:rsid w:val="00E52604"/>
    <w:rsid w:val="00E526F7"/>
    <w:rsid w:val="00E527B9"/>
    <w:rsid w:val="00E52B40"/>
    <w:rsid w:val="00E52F6F"/>
    <w:rsid w:val="00E532E2"/>
    <w:rsid w:val="00E53644"/>
    <w:rsid w:val="00E53771"/>
    <w:rsid w:val="00E53791"/>
    <w:rsid w:val="00E53B82"/>
    <w:rsid w:val="00E53C82"/>
    <w:rsid w:val="00E53D60"/>
    <w:rsid w:val="00E53D96"/>
    <w:rsid w:val="00E53EAB"/>
    <w:rsid w:val="00E53FCE"/>
    <w:rsid w:val="00E54016"/>
    <w:rsid w:val="00E54303"/>
    <w:rsid w:val="00E543D8"/>
    <w:rsid w:val="00E54444"/>
    <w:rsid w:val="00E547C7"/>
    <w:rsid w:val="00E54803"/>
    <w:rsid w:val="00E5495F"/>
    <w:rsid w:val="00E549AD"/>
    <w:rsid w:val="00E54C1D"/>
    <w:rsid w:val="00E54CFA"/>
    <w:rsid w:val="00E54FA5"/>
    <w:rsid w:val="00E5515D"/>
    <w:rsid w:val="00E55251"/>
    <w:rsid w:val="00E55409"/>
    <w:rsid w:val="00E5548F"/>
    <w:rsid w:val="00E55630"/>
    <w:rsid w:val="00E55709"/>
    <w:rsid w:val="00E55869"/>
    <w:rsid w:val="00E55BDC"/>
    <w:rsid w:val="00E55CCD"/>
    <w:rsid w:val="00E55CD4"/>
    <w:rsid w:val="00E55D92"/>
    <w:rsid w:val="00E56016"/>
    <w:rsid w:val="00E56088"/>
    <w:rsid w:val="00E5611E"/>
    <w:rsid w:val="00E561A2"/>
    <w:rsid w:val="00E5621E"/>
    <w:rsid w:val="00E5648C"/>
    <w:rsid w:val="00E565E6"/>
    <w:rsid w:val="00E56C50"/>
    <w:rsid w:val="00E56E74"/>
    <w:rsid w:val="00E56F6A"/>
    <w:rsid w:val="00E56FF1"/>
    <w:rsid w:val="00E5717A"/>
    <w:rsid w:val="00E572D8"/>
    <w:rsid w:val="00E57575"/>
    <w:rsid w:val="00E57582"/>
    <w:rsid w:val="00E577EF"/>
    <w:rsid w:val="00E57925"/>
    <w:rsid w:val="00E5795E"/>
    <w:rsid w:val="00E579E3"/>
    <w:rsid w:val="00E57A52"/>
    <w:rsid w:val="00E57CA7"/>
    <w:rsid w:val="00E57DC3"/>
    <w:rsid w:val="00E57DF3"/>
    <w:rsid w:val="00E57E24"/>
    <w:rsid w:val="00E60227"/>
    <w:rsid w:val="00E60299"/>
    <w:rsid w:val="00E60310"/>
    <w:rsid w:val="00E60423"/>
    <w:rsid w:val="00E6054E"/>
    <w:rsid w:val="00E608A5"/>
    <w:rsid w:val="00E609FB"/>
    <w:rsid w:val="00E60A02"/>
    <w:rsid w:val="00E60A61"/>
    <w:rsid w:val="00E60BC2"/>
    <w:rsid w:val="00E60CC3"/>
    <w:rsid w:val="00E60F58"/>
    <w:rsid w:val="00E610E0"/>
    <w:rsid w:val="00E61494"/>
    <w:rsid w:val="00E614B0"/>
    <w:rsid w:val="00E61572"/>
    <w:rsid w:val="00E617A5"/>
    <w:rsid w:val="00E618A4"/>
    <w:rsid w:val="00E61B8C"/>
    <w:rsid w:val="00E620FD"/>
    <w:rsid w:val="00E62330"/>
    <w:rsid w:val="00E62542"/>
    <w:rsid w:val="00E6272C"/>
    <w:rsid w:val="00E628C1"/>
    <w:rsid w:val="00E62946"/>
    <w:rsid w:val="00E62C25"/>
    <w:rsid w:val="00E62D0D"/>
    <w:rsid w:val="00E62ED7"/>
    <w:rsid w:val="00E62EF4"/>
    <w:rsid w:val="00E62F8B"/>
    <w:rsid w:val="00E6305F"/>
    <w:rsid w:val="00E631A0"/>
    <w:rsid w:val="00E63352"/>
    <w:rsid w:val="00E633A8"/>
    <w:rsid w:val="00E63499"/>
    <w:rsid w:val="00E634FF"/>
    <w:rsid w:val="00E636BA"/>
    <w:rsid w:val="00E63ABA"/>
    <w:rsid w:val="00E63C05"/>
    <w:rsid w:val="00E643B7"/>
    <w:rsid w:val="00E64555"/>
    <w:rsid w:val="00E64557"/>
    <w:rsid w:val="00E645E1"/>
    <w:rsid w:val="00E646D3"/>
    <w:rsid w:val="00E64727"/>
    <w:rsid w:val="00E6473A"/>
    <w:rsid w:val="00E648B3"/>
    <w:rsid w:val="00E6499B"/>
    <w:rsid w:val="00E64A27"/>
    <w:rsid w:val="00E64AC4"/>
    <w:rsid w:val="00E64B7B"/>
    <w:rsid w:val="00E65250"/>
    <w:rsid w:val="00E65275"/>
    <w:rsid w:val="00E65412"/>
    <w:rsid w:val="00E65461"/>
    <w:rsid w:val="00E65651"/>
    <w:rsid w:val="00E65887"/>
    <w:rsid w:val="00E658C6"/>
    <w:rsid w:val="00E65C84"/>
    <w:rsid w:val="00E6604E"/>
    <w:rsid w:val="00E66150"/>
    <w:rsid w:val="00E66340"/>
    <w:rsid w:val="00E66667"/>
    <w:rsid w:val="00E666F4"/>
    <w:rsid w:val="00E6675A"/>
    <w:rsid w:val="00E66815"/>
    <w:rsid w:val="00E66832"/>
    <w:rsid w:val="00E66854"/>
    <w:rsid w:val="00E668D1"/>
    <w:rsid w:val="00E669FB"/>
    <w:rsid w:val="00E66B4B"/>
    <w:rsid w:val="00E66BC4"/>
    <w:rsid w:val="00E66CDF"/>
    <w:rsid w:val="00E66E31"/>
    <w:rsid w:val="00E67052"/>
    <w:rsid w:val="00E67230"/>
    <w:rsid w:val="00E672D2"/>
    <w:rsid w:val="00E67421"/>
    <w:rsid w:val="00E67651"/>
    <w:rsid w:val="00E67CC4"/>
    <w:rsid w:val="00E67DCD"/>
    <w:rsid w:val="00E67EE2"/>
    <w:rsid w:val="00E70056"/>
    <w:rsid w:val="00E70146"/>
    <w:rsid w:val="00E70229"/>
    <w:rsid w:val="00E702C6"/>
    <w:rsid w:val="00E70402"/>
    <w:rsid w:val="00E7079A"/>
    <w:rsid w:val="00E70913"/>
    <w:rsid w:val="00E70B77"/>
    <w:rsid w:val="00E70D18"/>
    <w:rsid w:val="00E70DD3"/>
    <w:rsid w:val="00E710ED"/>
    <w:rsid w:val="00E71127"/>
    <w:rsid w:val="00E711FD"/>
    <w:rsid w:val="00E71345"/>
    <w:rsid w:val="00E714E3"/>
    <w:rsid w:val="00E719EB"/>
    <w:rsid w:val="00E71BEA"/>
    <w:rsid w:val="00E71E57"/>
    <w:rsid w:val="00E71F6F"/>
    <w:rsid w:val="00E71FCF"/>
    <w:rsid w:val="00E72066"/>
    <w:rsid w:val="00E72216"/>
    <w:rsid w:val="00E7251E"/>
    <w:rsid w:val="00E727AD"/>
    <w:rsid w:val="00E72908"/>
    <w:rsid w:val="00E72D77"/>
    <w:rsid w:val="00E72E51"/>
    <w:rsid w:val="00E72EC1"/>
    <w:rsid w:val="00E72F45"/>
    <w:rsid w:val="00E7314A"/>
    <w:rsid w:val="00E73383"/>
    <w:rsid w:val="00E73649"/>
    <w:rsid w:val="00E7369A"/>
    <w:rsid w:val="00E736E9"/>
    <w:rsid w:val="00E7398D"/>
    <w:rsid w:val="00E73FB2"/>
    <w:rsid w:val="00E74096"/>
    <w:rsid w:val="00E740A0"/>
    <w:rsid w:val="00E74108"/>
    <w:rsid w:val="00E741C0"/>
    <w:rsid w:val="00E742F6"/>
    <w:rsid w:val="00E743F8"/>
    <w:rsid w:val="00E74458"/>
    <w:rsid w:val="00E74460"/>
    <w:rsid w:val="00E7456D"/>
    <w:rsid w:val="00E74666"/>
    <w:rsid w:val="00E74769"/>
    <w:rsid w:val="00E747FF"/>
    <w:rsid w:val="00E74A97"/>
    <w:rsid w:val="00E74F85"/>
    <w:rsid w:val="00E750F7"/>
    <w:rsid w:val="00E75484"/>
    <w:rsid w:val="00E755B8"/>
    <w:rsid w:val="00E75761"/>
    <w:rsid w:val="00E75851"/>
    <w:rsid w:val="00E75A88"/>
    <w:rsid w:val="00E75B5E"/>
    <w:rsid w:val="00E75C40"/>
    <w:rsid w:val="00E75CD1"/>
    <w:rsid w:val="00E75E19"/>
    <w:rsid w:val="00E75E99"/>
    <w:rsid w:val="00E7601D"/>
    <w:rsid w:val="00E76022"/>
    <w:rsid w:val="00E764A8"/>
    <w:rsid w:val="00E764D8"/>
    <w:rsid w:val="00E76EB7"/>
    <w:rsid w:val="00E770D3"/>
    <w:rsid w:val="00E7710A"/>
    <w:rsid w:val="00E7710C"/>
    <w:rsid w:val="00E7710F"/>
    <w:rsid w:val="00E773D3"/>
    <w:rsid w:val="00E7741F"/>
    <w:rsid w:val="00E774A2"/>
    <w:rsid w:val="00E776F0"/>
    <w:rsid w:val="00E776F5"/>
    <w:rsid w:val="00E77786"/>
    <w:rsid w:val="00E777BD"/>
    <w:rsid w:val="00E777EB"/>
    <w:rsid w:val="00E7793E"/>
    <w:rsid w:val="00E77B1F"/>
    <w:rsid w:val="00E77C7E"/>
    <w:rsid w:val="00E77E10"/>
    <w:rsid w:val="00E80037"/>
    <w:rsid w:val="00E800CE"/>
    <w:rsid w:val="00E800F1"/>
    <w:rsid w:val="00E80288"/>
    <w:rsid w:val="00E8038C"/>
    <w:rsid w:val="00E807A4"/>
    <w:rsid w:val="00E8083B"/>
    <w:rsid w:val="00E80AEB"/>
    <w:rsid w:val="00E80B12"/>
    <w:rsid w:val="00E80C26"/>
    <w:rsid w:val="00E80C85"/>
    <w:rsid w:val="00E80CB0"/>
    <w:rsid w:val="00E80CD9"/>
    <w:rsid w:val="00E8142C"/>
    <w:rsid w:val="00E8169A"/>
    <w:rsid w:val="00E816D8"/>
    <w:rsid w:val="00E8174F"/>
    <w:rsid w:val="00E81789"/>
    <w:rsid w:val="00E81799"/>
    <w:rsid w:val="00E81976"/>
    <w:rsid w:val="00E81AC4"/>
    <w:rsid w:val="00E81E7D"/>
    <w:rsid w:val="00E81ED5"/>
    <w:rsid w:val="00E81FF6"/>
    <w:rsid w:val="00E82638"/>
    <w:rsid w:val="00E82762"/>
    <w:rsid w:val="00E829A5"/>
    <w:rsid w:val="00E829EA"/>
    <w:rsid w:val="00E82C5E"/>
    <w:rsid w:val="00E82DFD"/>
    <w:rsid w:val="00E8308C"/>
    <w:rsid w:val="00E832DC"/>
    <w:rsid w:val="00E834B6"/>
    <w:rsid w:val="00E835E9"/>
    <w:rsid w:val="00E837ED"/>
    <w:rsid w:val="00E83C90"/>
    <w:rsid w:val="00E83CC4"/>
    <w:rsid w:val="00E83DA0"/>
    <w:rsid w:val="00E84185"/>
    <w:rsid w:val="00E84410"/>
    <w:rsid w:val="00E8464E"/>
    <w:rsid w:val="00E846BD"/>
    <w:rsid w:val="00E84896"/>
    <w:rsid w:val="00E8489B"/>
    <w:rsid w:val="00E8498C"/>
    <w:rsid w:val="00E84D29"/>
    <w:rsid w:val="00E84F6E"/>
    <w:rsid w:val="00E84FB5"/>
    <w:rsid w:val="00E85192"/>
    <w:rsid w:val="00E8567D"/>
    <w:rsid w:val="00E85832"/>
    <w:rsid w:val="00E859FF"/>
    <w:rsid w:val="00E85B6F"/>
    <w:rsid w:val="00E85D15"/>
    <w:rsid w:val="00E85EBB"/>
    <w:rsid w:val="00E85FB0"/>
    <w:rsid w:val="00E85FFF"/>
    <w:rsid w:val="00E861EF"/>
    <w:rsid w:val="00E8623A"/>
    <w:rsid w:val="00E86372"/>
    <w:rsid w:val="00E86744"/>
    <w:rsid w:val="00E86773"/>
    <w:rsid w:val="00E868AC"/>
    <w:rsid w:val="00E86A3B"/>
    <w:rsid w:val="00E86A8A"/>
    <w:rsid w:val="00E86E01"/>
    <w:rsid w:val="00E86FAA"/>
    <w:rsid w:val="00E8718C"/>
    <w:rsid w:val="00E872D4"/>
    <w:rsid w:val="00E87562"/>
    <w:rsid w:val="00E8767F"/>
    <w:rsid w:val="00E876FB"/>
    <w:rsid w:val="00E877A0"/>
    <w:rsid w:val="00E8789A"/>
    <w:rsid w:val="00E87A06"/>
    <w:rsid w:val="00E87CEC"/>
    <w:rsid w:val="00E87DC7"/>
    <w:rsid w:val="00E87DDC"/>
    <w:rsid w:val="00E9025C"/>
    <w:rsid w:val="00E902B5"/>
    <w:rsid w:val="00E903BE"/>
    <w:rsid w:val="00E90588"/>
    <w:rsid w:val="00E90A23"/>
    <w:rsid w:val="00E90BDF"/>
    <w:rsid w:val="00E90C2E"/>
    <w:rsid w:val="00E90DA9"/>
    <w:rsid w:val="00E90DB5"/>
    <w:rsid w:val="00E90FBD"/>
    <w:rsid w:val="00E91004"/>
    <w:rsid w:val="00E913D1"/>
    <w:rsid w:val="00E916B6"/>
    <w:rsid w:val="00E91707"/>
    <w:rsid w:val="00E91A01"/>
    <w:rsid w:val="00E91DDA"/>
    <w:rsid w:val="00E91E1D"/>
    <w:rsid w:val="00E920A3"/>
    <w:rsid w:val="00E922D7"/>
    <w:rsid w:val="00E92543"/>
    <w:rsid w:val="00E92581"/>
    <w:rsid w:val="00E92768"/>
    <w:rsid w:val="00E92842"/>
    <w:rsid w:val="00E92AAA"/>
    <w:rsid w:val="00E92D95"/>
    <w:rsid w:val="00E92F29"/>
    <w:rsid w:val="00E92F4C"/>
    <w:rsid w:val="00E93056"/>
    <w:rsid w:val="00E93108"/>
    <w:rsid w:val="00E93182"/>
    <w:rsid w:val="00E931D8"/>
    <w:rsid w:val="00E933D2"/>
    <w:rsid w:val="00E935D0"/>
    <w:rsid w:val="00E935E5"/>
    <w:rsid w:val="00E9382E"/>
    <w:rsid w:val="00E93D41"/>
    <w:rsid w:val="00E93D4B"/>
    <w:rsid w:val="00E942C0"/>
    <w:rsid w:val="00E9433F"/>
    <w:rsid w:val="00E9452F"/>
    <w:rsid w:val="00E9457A"/>
    <w:rsid w:val="00E947CC"/>
    <w:rsid w:val="00E949A8"/>
    <w:rsid w:val="00E94A53"/>
    <w:rsid w:val="00E94AB0"/>
    <w:rsid w:val="00E94C71"/>
    <w:rsid w:val="00E94D96"/>
    <w:rsid w:val="00E94F28"/>
    <w:rsid w:val="00E95025"/>
    <w:rsid w:val="00E952D1"/>
    <w:rsid w:val="00E95347"/>
    <w:rsid w:val="00E95602"/>
    <w:rsid w:val="00E956DC"/>
    <w:rsid w:val="00E95717"/>
    <w:rsid w:val="00E95740"/>
    <w:rsid w:val="00E959BF"/>
    <w:rsid w:val="00E95AF9"/>
    <w:rsid w:val="00E95D67"/>
    <w:rsid w:val="00E95E33"/>
    <w:rsid w:val="00E95EE3"/>
    <w:rsid w:val="00E960A7"/>
    <w:rsid w:val="00E9616E"/>
    <w:rsid w:val="00E962AB"/>
    <w:rsid w:val="00E963C1"/>
    <w:rsid w:val="00E965A9"/>
    <w:rsid w:val="00E96766"/>
    <w:rsid w:val="00E96788"/>
    <w:rsid w:val="00E96A45"/>
    <w:rsid w:val="00E96A69"/>
    <w:rsid w:val="00E96AFE"/>
    <w:rsid w:val="00E96D68"/>
    <w:rsid w:val="00E96FC1"/>
    <w:rsid w:val="00E9707C"/>
    <w:rsid w:val="00E97588"/>
    <w:rsid w:val="00E976C3"/>
    <w:rsid w:val="00E97720"/>
    <w:rsid w:val="00E97BAF"/>
    <w:rsid w:val="00E97CF6"/>
    <w:rsid w:val="00EA02E0"/>
    <w:rsid w:val="00EA046C"/>
    <w:rsid w:val="00EA0570"/>
    <w:rsid w:val="00EA05D6"/>
    <w:rsid w:val="00EA0617"/>
    <w:rsid w:val="00EA0697"/>
    <w:rsid w:val="00EA083E"/>
    <w:rsid w:val="00EA0983"/>
    <w:rsid w:val="00EA0A9F"/>
    <w:rsid w:val="00EA0B25"/>
    <w:rsid w:val="00EA0CAF"/>
    <w:rsid w:val="00EA0CF3"/>
    <w:rsid w:val="00EA0CF8"/>
    <w:rsid w:val="00EA0D20"/>
    <w:rsid w:val="00EA0DF9"/>
    <w:rsid w:val="00EA0E59"/>
    <w:rsid w:val="00EA116A"/>
    <w:rsid w:val="00EA116B"/>
    <w:rsid w:val="00EA158F"/>
    <w:rsid w:val="00EA18DA"/>
    <w:rsid w:val="00EA1D4F"/>
    <w:rsid w:val="00EA1DE0"/>
    <w:rsid w:val="00EA225E"/>
    <w:rsid w:val="00EA2270"/>
    <w:rsid w:val="00EA2273"/>
    <w:rsid w:val="00EA2281"/>
    <w:rsid w:val="00EA236F"/>
    <w:rsid w:val="00EA24C9"/>
    <w:rsid w:val="00EA26C6"/>
    <w:rsid w:val="00EA27BB"/>
    <w:rsid w:val="00EA27E5"/>
    <w:rsid w:val="00EA2898"/>
    <w:rsid w:val="00EA2947"/>
    <w:rsid w:val="00EA2983"/>
    <w:rsid w:val="00EA2A5A"/>
    <w:rsid w:val="00EA2B1D"/>
    <w:rsid w:val="00EA2C20"/>
    <w:rsid w:val="00EA3150"/>
    <w:rsid w:val="00EA32CD"/>
    <w:rsid w:val="00EA33C8"/>
    <w:rsid w:val="00EA361C"/>
    <w:rsid w:val="00EA3727"/>
    <w:rsid w:val="00EA3747"/>
    <w:rsid w:val="00EA3A0A"/>
    <w:rsid w:val="00EA3DDE"/>
    <w:rsid w:val="00EA3DFD"/>
    <w:rsid w:val="00EA3E18"/>
    <w:rsid w:val="00EA3E61"/>
    <w:rsid w:val="00EA3E7C"/>
    <w:rsid w:val="00EA400D"/>
    <w:rsid w:val="00EA403F"/>
    <w:rsid w:val="00EA420C"/>
    <w:rsid w:val="00EA42E7"/>
    <w:rsid w:val="00EA44A8"/>
    <w:rsid w:val="00EA4734"/>
    <w:rsid w:val="00EA4847"/>
    <w:rsid w:val="00EA489F"/>
    <w:rsid w:val="00EA497A"/>
    <w:rsid w:val="00EA49A7"/>
    <w:rsid w:val="00EA4C41"/>
    <w:rsid w:val="00EA4E54"/>
    <w:rsid w:val="00EA4F05"/>
    <w:rsid w:val="00EA520E"/>
    <w:rsid w:val="00EA5219"/>
    <w:rsid w:val="00EA52A6"/>
    <w:rsid w:val="00EA5534"/>
    <w:rsid w:val="00EA59AC"/>
    <w:rsid w:val="00EA5B16"/>
    <w:rsid w:val="00EA5D05"/>
    <w:rsid w:val="00EA5F4E"/>
    <w:rsid w:val="00EA5F53"/>
    <w:rsid w:val="00EA637A"/>
    <w:rsid w:val="00EA6464"/>
    <w:rsid w:val="00EA65EA"/>
    <w:rsid w:val="00EA6A6E"/>
    <w:rsid w:val="00EA6B72"/>
    <w:rsid w:val="00EA6BF0"/>
    <w:rsid w:val="00EA6ED5"/>
    <w:rsid w:val="00EA6EFB"/>
    <w:rsid w:val="00EA6F7E"/>
    <w:rsid w:val="00EA70A1"/>
    <w:rsid w:val="00EA70BD"/>
    <w:rsid w:val="00EA7159"/>
    <w:rsid w:val="00EA7308"/>
    <w:rsid w:val="00EA77E4"/>
    <w:rsid w:val="00EA78CA"/>
    <w:rsid w:val="00EA79C6"/>
    <w:rsid w:val="00EA79FB"/>
    <w:rsid w:val="00EA7A46"/>
    <w:rsid w:val="00EA7A54"/>
    <w:rsid w:val="00EA7CAE"/>
    <w:rsid w:val="00EA7CD2"/>
    <w:rsid w:val="00EA7D16"/>
    <w:rsid w:val="00EA7D9A"/>
    <w:rsid w:val="00EA7F38"/>
    <w:rsid w:val="00EB02E7"/>
    <w:rsid w:val="00EB0324"/>
    <w:rsid w:val="00EB0460"/>
    <w:rsid w:val="00EB06A5"/>
    <w:rsid w:val="00EB096D"/>
    <w:rsid w:val="00EB0C9C"/>
    <w:rsid w:val="00EB0F18"/>
    <w:rsid w:val="00EB1034"/>
    <w:rsid w:val="00EB1044"/>
    <w:rsid w:val="00EB1127"/>
    <w:rsid w:val="00EB13BD"/>
    <w:rsid w:val="00EB1A07"/>
    <w:rsid w:val="00EB1A4A"/>
    <w:rsid w:val="00EB1AD8"/>
    <w:rsid w:val="00EB1E05"/>
    <w:rsid w:val="00EB1F15"/>
    <w:rsid w:val="00EB1F27"/>
    <w:rsid w:val="00EB209C"/>
    <w:rsid w:val="00EB215B"/>
    <w:rsid w:val="00EB22B7"/>
    <w:rsid w:val="00EB2711"/>
    <w:rsid w:val="00EB2F6C"/>
    <w:rsid w:val="00EB3153"/>
    <w:rsid w:val="00EB3160"/>
    <w:rsid w:val="00EB3287"/>
    <w:rsid w:val="00EB32F5"/>
    <w:rsid w:val="00EB331E"/>
    <w:rsid w:val="00EB33E2"/>
    <w:rsid w:val="00EB3619"/>
    <w:rsid w:val="00EB361E"/>
    <w:rsid w:val="00EB377F"/>
    <w:rsid w:val="00EB3C9D"/>
    <w:rsid w:val="00EB3F51"/>
    <w:rsid w:val="00EB4070"/>
    <w:rsid w:val="00EB42D8"/>
    <w:rsid w:val="00EB43A3"/>
    <w:rsid w:val="00EB43FD"/>
    <w:rsid w:val="00EB4555"/>
    <w:rsid w:val="00EB4848"/>
    <w:rsid w:val="00EB4A3D"/>
    <w:rsid w:val="00EB4B51"/>
    <w:rsid w:val="00EB4F22"/>
    <w:rsid w:val="00EB4F8C"/>
    <w:rsid w:val="00EB4FE9"/>
    <w:rsid w:val="00EB50EE"/>
    <w:rsid w:val="00EB5133"/>
    <w:rsid w:val="00EB5280"/>
    <w:rsid w:val="00EB52D3"/>
    <w:rsid w:val="00EB54D6"/>
    <w:rsid w:val="00EB54DA"/>
    <w:rsid w:val="00EB59DA"/>
    <w:rsid w:val="00EB5ABD"/>
    <w:rsid w:val="00EB5B91"/>
    <w:rsid w:val="00EB5C06"/>
    <w:rsid w:val="00EB5D14"/>
    <w:rsid w:val="00EB5E5F"/>
    <w:rsid w:val="00EB5E67"/>
    <w:rsid w:val="00EB5F35"/>
    <w:rsid w:val="00EB617E"/>
    <w:rsid w:val="00EB655A"/>
    <w:rsid w:val="00EB6748"/>
    <w:rsid w:val="00EB67BD"/>
    <w:rsid w:val="00EB68ED"/>
    <w:rsid w:val="00EB6DF6"/>
    <w:rsid w:val="00EB709F"/>
    <w:rsid w:val="00EB7134"/>
    <w:rsid w:val="00EB724B"/>
    <w:rsid w:val="00EB72DC"/>
    <w:rsid w:val="00EB7500"/>
    <w:rsid w:val="00EB7674"/>
    <w:rsid w:val="00EB799B"/>
    <w:rsid w:val="00EB7D49"/>
    <w:rsid w:val="00EB7EAC"/>
    <w:rsid w:val="00EB7EBC"/>
    <w:rsid w:val="00EB7F15"/>
    <w:rsid w:val="00EC012B"/>
    <w:rsid w:val="00EC02DA"/>
    <w:rsid w:val="00EC02EE"/>
    <w:rsid w:val="00EC0358"/>
    <w:rsid w:val="00EC0447"/>
    <w:rsid w:val="00EC056F"/>
    <w:rsid w:val="00EC06C4"/>
    <w:rsid w:val="00EC09BA"/>
    <w:rsid w:val="00EC0CD7"/>
    <w:rsid w:val="00EC0D0E"/>
    <w:rsid w:val="00EC0D4F"/>
    <w:rsid w:val="00EC0D54"/>
    <w:rsid w:val="00EC0DCA"/>
    <w:rsid w:val="00EC0F35"/>
    <w:rsid w:val="00EC0FA5"/>
    <w:rsid w:val="00EC0FFA"/>
    <w:rsid w:val="00EC1443"/>
    <w:rsid w:val="00EC14A9"/>
    <w:rsid w:val="00EC14E6"/>
    <w:rsid w:val="00EC15F3"/>
    <w:rsid w:val="00EC163B"/>
    <w:rsid w:val="00EC16FB"/>
    <w:rsid w:val="00EC17E7"/>
    <w:rsid w:val="00EC1885"/>
    <w:rsid w:val="00EC1A03"/>
    <w:rsid w:val="00EC1AE2"/>
    <w:rsid w:val="00EC1BDE"/>
    <w:rsid w:val="00EC1C3B"/>
    <w:rsid w:val="00EC1C99"/>
    <w:rsid w:val="00EC1D11"/>
    <w:rsid w:val="00EC1D40"/>
    <w:rsid w:val="00EC1EE9"/>
    <w:rsid w:val="00EC1EF6"/>
    <w:rsid w:val="00EC21F2"/>
    <w:rsid w:val="00EC24BB"/>
    <w:rsid w:val="00EC26DA"/>
    <w:rsid w:val="00EC2709"/>
    <w:rsid w:val="00EC29C3"/>
    <w:rsid w:val="00EC29FE"/>
    <w:rsid w:val="00EC2EC1"/>
    <w:rsid w:val="00EC2FAE"/>
    <w:rsid w:val="00EC305C"/>
    <w:rsid w:val="00EC34DA"/>
    <w:rsid w:val="00EC3610"/>
    <w:rsid w:val="00EC37BD"/>
    <w:rsid w:val="00EC387B"/>
    <w:rsid w:val="00EC39B1"/>
    <w:rsid w:val="00EC3A15"/>
    <w:rsid w:val="00EC3A46"/>
    <w:rsid w:val="00EC3A5F"/>
    <w:rsid w:val="00EC3E6F"/>
    <w:rsid w:val="00EC3E8E"/>
    <w:rsid w:val="00EC3EB1"/>
    <w:rsid w:val="00EC42A2"/>
    <w:rsid w:val="00EC42A3"/>
    <w:rsid w:val="00EC450A"/>
    <w:rsid w:val="00EC457D"/>
    <w:rsid w:val="00EC4590"/>
    <w:rsid w:val="00EC4592"/>
    <w:rsid w:val="00EC462C"/>
    <w:rsid w:val="00EC46C4"/>
    <w:rsid w:val="00EC4ACA"/>
    <w:rsid w:val="00EC4B1A"/>
    <w:rsid w:val="00EC4BA0"/>
    <w:rsid w:val="00EC4BE6"/>
    <w:rsid w:val="00EC4C6B"/>
    <w:rsid w:val="00EC4F13"/>
    <w:rsid w:val="00EC5150"/>
    <w:rsid w:val="00EC51A2"/>
    <w:rsid w:val="00EC52D9"/>
    <w:rsid w:val="00EC53F8"/>
    <w:rsid w:val="00EC5563"/>
    <w:rsid w:val="00EC58F0"/>
    <w:rsid w:val="00EC58F5"/>
    <w:rsid w:val="00EC590B"/>
    <w:rsid w:val="00EC5A8D"/>
    <w:rsid w:val="00EC5D9A"/>
    <w:rsid w:val="00EC5E5E"/>
    <w:rsid w:val="00EC5E6A"/>
    <w:rsid w:val="00EC5F22"/>
    <w:rsid w:val="00EC5FDF"/>
    <w:rsid w:val="00EC6219"/>
    <w:rsid w:val="00EC62EA"/>
    <w:rsid w:val="00EC6B5B"/>
    <w:rsid w:val="00EC6D32"/>
    <w:rsid w:val="00EC6DD2"/>
    <w:rsid w:val="00EC6E6C"/>
    <w:rsid w:val="00EC6E93"/>
    <w:rsid w:val="00EC6FA4"/>
    <w:rsid w:val="00EC7024"/>
    <w:rsid w:val="00EC705A"/>
    <w:rsid w:val="00EC7268"/>
    <w:rsid w:val="00EC72BB"/>
    <w:rsid w:val="00EC753D"/>
    <w:rsid w:val="00EC7683"/>
    <w:rsid w:val="00EC76C1"/>
    <w:rsid w:val="00EC76FF"/>
    <w:rsid w:val="00EC7B57"/>
    <w:rsid w:val="00EC7BFA"/>
    <w:rsid w:val="00EC7C8D"/>
    <w:rsid w:val="00EC7DF9"/>
    <w:rsid w:val="00EC7EEA"/>
    <w:rsid w:val="00ED00E5"/>
    <w:rsid w:val="00ED0243"/>
    <w:rsid w:val="00ED0260"/>
    <w:rsid w:val="00ED038C"/>
    <w:rsid w:val="00ED055D"/>
    <w:rsid w:val="00ED05C1"/>
    <w:rsid w:val="00ED061C"/>
    <w:rsid w:val="00ED0AE2"/>
    <w:rsid w:val="00ED0B3C"/>
    <w:rsid w:val="00ED0CF5"/>
    <w:rsid w:val="00ED0D81"/>
    <w:rsid w:val="00ED0F88"/>
    <w:rsid w:val="00ED1466"/>
    <w:rsid w:val="00ED1475"/>
    <w:rsid w:val="00ED15B2"/>
    <w:rsid w:val="00ED183D"/>
    <w:rsid w:val="00ED1874"/>
    <w:rsid w:val="00ED18A9"/>
    <w:rsid w:val="00ED1B02"/>
    <w:rsid w:val="00ED1D9A"/>
    <w:rsid w:val="00ED20A0"/>
    <w:rsid w:val="00ED20AF"/>
    <w:rsid w:val="00ED20CE"/>
    <w:rsid w:val="00ED2265"/>
    <w:rsid w:val="00ED231D"/>
    <w:rsid w:val="00ED23DA"/>
    <w:rsid w:val="00ED2685"/>
    <w:rsid w:val="00ED280B"/>
    <w:rsid w:val="00ED2AA8"/>
    <w:rsid w:val="00ED2C2A"/>
    <w:rsid w:val="00ED2F71"/>
    <w:rsid w:val="00ED2FAB"/>
    <w:rsid w:val="00ED3839"/>
    <w:rsid w:val="00ED388E"/>
    <w:rsid w:val="00ED3B44"/>
    <w:rsid w:val="00ED3B6A"/>
    <w:rsid w:val="00ED3BB9"/>
    <w:rsid w:val="00ED3D37"/>
    <w:rsid w:val="00ED3E57"/>
    <w:rsid w:val="00ED3F34"/>
    <w:rsid w:val="00ED4061"/>
    <w:rsid w:val="00ED410B"/>
    <w:rsid w:val="00ED424A"/>
    <w:rsid w:val="00ED472A"/>
    <w:rsid w:val="00ED47A0"/>
    <w:rsid w:val="00ED47A7"/>
    <w:rsid w:val="00ED48CA"/>
    <w:rsid w:val="00ED4963"/>
    <w:rsid w:val="00ED4978"/>
    <w:rsid w:val="00ED4A2E"/>
    <w:rsid w:val="00ED4B98"/>
    <w:rsid w:val="00ED4CD6"/>
    <w:rsid w:val="00ED4D32"/>
    <w:rsid w:val="00ED4E32"/>
    <w:rsid w:val="00ED5020"/>
    <w:rsid w:val="00ED5104"/>
    <w:rsid w:val="00ED52DE"/>
    <w:rsid w:val="00ED534B"/>
    <w:rsid w:val="00ED544C"/>
    <w:rsid w:val="00ED545A"/>
    <w:rsid w:val="00ED5834"/>
    <w:rsid w:val="00ED5ADD"/>
    <w:rsid w:val="00ED5C1E"/>
    <w:rsid w:val="00ED5CDB"/>
    <w:rsid w:val="00ED5CDF"/>
    <w:rsid w:val="00ED5F52"/>
    <w:rsid w:val="00ED6BE1"/>
    <w:rsid w:val="00ED6F95"/>
    <w:rsid w:val="00ED6FB0"/>
    <w:rsid w:val="00ED7450"/>
    <w:rsid w:val="00ED74E5"/>
    <w:rsid w:val="00ED7757"/>
    <w:rsid w:val="00ED79AE"/>
    <w:rsid w:val="00ED79C8"/>
    <w:rsid w:val="00ED7BD3"/>
    <w:rsid w:val="00ED7C0F"/>
    <w:rsid w:val="00ED7D8B"/>
    <w:rsid w:val="00ED7E0D"/>
    <w:rsid w:val="00ED7EA7"/>
    <w:rsid w:val="00ED7EBB"/>
    <w:rsid w:val="00ED7F0D"/>
    <w:rsid w:val="00ED7F28"/>
    <w:rsid w:val="00EE01CD"/>
    <w:rsid w:val="00EE02A5"/>
    <w:rsid w:val="00EE03A7"/>
    <w:rsid w:val="00EE03E0"/>
    <w:rsid w:val="00EE047B"/>
    <w:rsid w:val="00EE04C8"/>
    <w:rsid w:val="00EE062E"/>
    <w:rsid w:val="00EE0766"/>
    <w:rsid w:val="00EE07FB"/>
    <w:rsid w:val="00EE0C9A"/>
    <w:rsid w:val="00EE0EAB"/>
    <w:rsid w:val="00EE119C"/>
    <w:rsid w:val="00EE125D"/>
    <w:rsid w:val="00EE13E1"/>
    <w:rsid w:val="00EE1401"/>
    <w:rsid w:val="00EE14A0"/>
    <w:rsid w:val="00EE14FF"/>
    <w:rsid w:val="00EE1669"/>
    <w:rsid w:val="00EE18CE"/>
    <w:rsid w:val="00EE1BAD"/>
    <w:rsid w:val="00EE1C08"/>
    <w:rsid w:val="00EE1DD2"/>
    <w:rsid w:val="00EE1E4F"/>
    <w:rsid w:val="00EE1F66"/>
    <w:rsid w:val="00EE2178"/>
    <w:rsid w:val="00EE22F5"/>
    <w:rsid w:val="00EE2386"/>
    <w:rsid w:val="00EE2D8D"/>
    <w:rsid w:val="00EE2EA0"/>
    <w:rsid w:val="00EE2F8B"/>
    <w:rsid w:val="00EE32A3"/>
    <w:rsid w:val="00EE34EF"/>
    <w:rsid w:val="00EE35C9"/>
    <w:rsid w:val="00EE37D2"/>
    <w:rsid w:val="00EE3C47"/>
    <w:rsid w:val="00EE3D15"/>
    <w:rsid w:val="00EE3D5D"/>
    <w:rsid w:val="00EE423C"/>
    <w:rsid w:val="00EE42A9"/>
    <w:rsid w:val="00EE441C"/>
    <w:rsid w:val="00EE4926"/>
    <w:rsid w:val="00EE4B22"/>
    <w:rsid w:val="00EE55C7"/>
    <w:rsid w:val="00EE55F1"/>
    <w:rsid w:val="00EE5730"/>
    <w:rsid w:val="00EE5FC9"/>
    <w:rsid w:val="00EE5FF2"/>
    <w:rsid w:val="00EE602B"/>
    <w:rsid w:val="00EE6179"/>
    <w:rsid w:val="00EE6197"/>
    <w:rsid w:val="00EE64B1"/>
    <w:rsid w:val="00EE6646"/>
    <w:rsid w:val="00EE67B9"/>
    <w:rsid w:val="00EE67DF"/>
    <w:rsid w:val="00EE6896"/>
    <w:rsid w:val="00EE6908"/>
    <w:rsid w:val="00EE6AA3"/>
    <w:rsid w:val="00EE6B0A"/>
    <w:rsid w:val="00EE6B13"/>
    <w:rsid w:val="00EE6C8D"/>
    <w:rsid w:val="00EE6D80"/>
    <w:rsid w:val="00EE6FF2"/>
    <w:rsid w:val="00EE7029"/>
    <w:rsid w:val="00EE7058"/>
    <w:rsid w:val="00EE7CBF"/>
    <w:rsid w:val="00EE7E67"/>
    <w:rsid w:val="00EE7EEF"/>
    <w:rsid w:val="00EE7EF5"/>
    <w:rsid w:val="00EF0029"/>
    <w:rsid w:val="00EF0342"/>
    <w:rsid w:val="00EF0A31"/>
    <w:rsid w:val="00EF0B92"/>
    <w:rsid w:val="00EF0C0E"/>
    <w:rsid w:val="00EF0E4B"/>
    <w:rsid w:val="00EF10A7"/>
    <w:rsid w:val="00EF1160"/>
    <w:rsid w:val="00EF11BA"/>
    <w:rsid w:val="00EF1293"/>
    <w:rsid w:val="00EF1315"/>
    <w:rsid w:val="00EF131B"/>
    <w:rsid w:val="00EF1340"/>
    <w:rsid w:val="00EF1480"/>
    <w:rsid w:val="00EF14C8"/>
    <w:rsid w:val="00EF15F9"/>
    <w:rsid w:val="00EF1676"/>
    <w:rsid w:val="00EF171F"/>
    <w:rsid w:val="00EF17FC"/>
    <w:rsid w:val="00EF1844"/>
    <w:rsid w:val="00EF1882"/>
    <w:rsid w:val="00EF1907"/>
    <w:rsid w:val="00EF19AD"/>
    <w:rsid w:val="00EF1A7F"/>
    <w:rsid w:val="00EF1D7A"/>
    <w:rsid w:val="00EF1DC2"/>
    <w:rsid w:val="00EF1E51"/>
    <w:rsid w:val="00EF22C7"/>
    <w:rsid w:val="00EF2886"/>
    <w:rsid w:val="00EF2963"/>
    <w:rsid w:val="00EF2C5F"/>
    <w:rsid w:val="00EF2EA5"/>
    <w:rsid w:val="00EF2FFB"/>
    <w:rsid w:val="00EF3092"/>
    <w:rsid w:val="00EF30FC"/>
    <w:rsid w:val="00EF3115"/>
    <w:rsid w:val="00EF34F5"/>
    <w:rsid w:val="00EF3782"/>
    <w:rsid w:val="00EF378C"/>
    <w:rsid w:val="00EF3CAE"/>
    <w:rsid w:val="00EF3CE1"/>
    <w:rsid w:val="00EF3D61"/>
    <w:rsid w:val="00EF3E9D"/>
    <w:rsid w:val="00EF3ED7"/>
    <w:rsid w:val="00EF3F00"/>
    <w:rsid w:val="00EF3F81"/>
    <w:rsid w:val="00EF3FED"/>
    <w:rsid w:val="00EF43D6"/>
    <w:rsid w:val="00EF4465"/>
    <w:rsid w:val="00EF45E1"/>
    <w:rsid w:val="00EF4A22"/>
    <w:rsid w:val="00EF4ADB"/>
    <w:rsid w:val="00EF4CBD"/>
    <w:rsid w:val="00EF4D89"/>
    <w:rsid w:val="00EF4E28"/>
    <w:rsid w:val="00EF4F4E"/>
    <w:rsid w:val="00EF5020"/>
    <w:rsid w:val="00EF5359"/>
    <w:rsid w:val="00EF5572"/>
    <w:rsid w:val="00EF5884"/>
    <w:rsid w:val="00EF5921"/>
    <w:rsid w:val="00EF5F2C"/>
    <w:rsid w:val="00EF61F9"/>
    <w:rsid w:val="00EF6287"/>
    <w:rsid w:val="00EF634C"/>
    <w:rsid w:val="00EF6547"/>
    <w:rsid w:val="00EF6581"/>
    <w:rsid w:val="00EF65CA"/>
    <w:rsid w:val="00EF65D5"/>
    <w:rsid w:val="00EF6636"/>
    <w:rsid w:val="00EF6679"/>
    <w:rsid w:val="00EF6961"/>
    <w:rsid w:val="00EF69DB"/>
    <w:rsid w:val="00EF6C55"/>
    <w:rsid w:val="00EF6D11"/>
    <w:rsid w:val="00EF6D2F"/>
    <w:rsid w:val="00EF6EC2"/>
    <w:rsid w:val="00EF6EF2"/>
    <w:rsid w:val="00EF7094"/>
    <w:rsid w:val="00EF72E9"/>
    <w:rsid w:val="00EF7361"/>
    <w:rsid w:val="00EF73AD"/>
    <w:rsid w:val="00EF73EC"/>
    <w:rsid w:val="00EF7690"/>
    <w:rsid w:val="00EF77BE"/>
    <w:rsid w:val="00EF78CC"/>
    <w:rsid w:val="00EF7940"/>
    <w:rsid w:val="00EF7A12"/>
    <w:rsid w:val="00EF7A5B"/>
    <w:rsid w:val="00EF7B9C"/>
    <w:rsid w:val="00EF7ECF"/>
    <w:rsid w:val="00F00089"/>
    <w:rsid w:val="00F006E7"/>
    <w:rsid w:val="00F006E9"/>
    <w:rsid w:val="00F0080D"/>
    <w:rsid w:val="00F00846"/>
    <w:rsid w:val="00F00895"/>
    <w:rsid w:val="00F008D4"/>
    <w:rsid w:val="00F009ED"/>
    <w:rsid w:val="00F00B37"/>
    <w:rsid w:val="00F00D76"/>
    <w:rsid w:val="00F00E51"/>
    <w:rsid w:val="00F01075"/>
    <w:rsid w:val="00F0111C"/>
    <w:rsid w:val="00F01199"/>
    <w:rsid w:val="00F013E7"/>
    <w:rsid w:val="00F0153B"/>
    <w:rsid w:val="00F015B8"/>
    <w:rsid w:val="00F01B07"/>
    <w:rsid w:val="00F01D06"/>
    <w:rsid w:val="00F02199"/>
    <w:rsid w:val="00F021BE"/>
    <w:rsid w:val="00F022C6"/>
    <w:rsid w:val="00F023FF"/>
    <w:rsid w:val="00F02406"/>
    <w:rsid w:val="00F02453"/>
    <w:rsid w:val="00F02653"/>
    <w:rsid w:val="00F027F3"/>
    <w:rsid w:val="00F02851"/>
    <w:rsid w:val="00F02938"/>
    <w:rsid w:val="00F030ED"/>
    <w:rsid w:val="00F03171"/>
    <w:rsid w:val="00F0371B"/>
    <w:rsid w:val="00F0377B"/>
    <w:rsid w:val="00F03824"/>
    <w:rsid w:val="00F03A8E"/>
    <w:rsid w:val="00F03BCC"/>
    <w:rsid w:val="00F03D79"/>
    <w:rsid w:val="00F03D80"/>
    <w:rsid w:val="00F03E34"/>
    <w:rsid w:val="00F04306"/>
    <w:rsid w:val="00F04345"/>
    <w:rsid w:val="00F04789"/>
    <w:rsid w:val="00F04A34"/>
    <w:rsid w:val="00F04B39"/>
    <w:rsid w:val="00F04BCF"/>
    <w:rsid w:val="00F04F46"/>
    <w:rsid w:val="00F05090"/>
    <w:rsid w:val="00F056AF"/>
    <w:rsid w:val="00F05772"/>
    <w:rsid w:val="00F05840"/>
    <w:rsid w:val="00F05894"/>
    <w:rsid w:val="00F059B6"/>
    <w:rsid w:val="00F05F43"/>
    <w:rsid w:val="00F05F6F"/>
    <w:rsid w:val="00F06139"/>
    <w:rsid w:val="00F0644C"/>
    <w:rsid w:val="00F06770"/>
    <w:rsid w:val="00F068ED"/>
    <w:rsid w:val="00F0696E"/>
    <w:rsid w:val="00F06973"/>
    <w:rsid w:val="00F06A04"/>
    <w:rsid w:val="00F06AF9"/>
    <w:rsid w:val="00F06D3B"/>
    <w:rsid w:val="00F06E24"/>
    <w:rsid w:val="00F06F3C"/>
    <w:rsid w:val="00F07022"/>
    <w:rsid w:val="00F070C8"/>
    <w:rsid w:val="00F0729A"/>
    <w:rsid w:val="00F07741"/>
    <w:rsid w:val="00F07C67"/>
    <w:rsid w:val="00F07D1C"/>
    <w:rsid w:val="00F07D51"/>
    <w:rsid w:val="00F07DC6"/>
    <w:rsid w:val="00F10159"/>
    <w:rsid w:val="00F101A9"/>
    <w:rsid w:val="00F104D5"/>
    <w:rsid w:val="00F105A8"/>
    <w:rsid w:val="00F10655"/>
    <w:rsid w:val="00F10692"/>
    <w:rsid w:val="00F108D7"/>
    <w:rsid w:val="00F1091F"/>
    <w:rsid w:val="00F109EA"/>
    <w:rsid w:val="00F10DDE"/>
    <w:rsid w:val="00F10E31"/>
    <w:rsid w:val="00F10EC3"/>
    <w:rsid w:val="00F10FA2"/>
    <w:rsid w:val="00F10FDE"/>
    <w:rsid w:val="00F10FEF"/>
    <w:rsid w:val="00F11001"/>
    <w:rsid w:val="00F11095"/>
    <w:rsid w:val="00F11106"/>
    <w:rsid w:val="00F1125F"/>
    <w:rsid w:val="00F11396"/>
    <w:rsid w:val="00F114DC"/>
    <w:rsid w:val="00F11683"/>
    <w:rsid w:val="00F116B4"/>
    <w:rsid w:val="00F11924"/>
    <w:rsid w:val="00F11A58"/>
    <w:rsid w:val="00F11BF7"/>
    <w:rsid w:val="00F11F45"/>
    <w:rsid w:val="00F12010"/>
    <w:rsid w:val="00F1203B"/>
    <w:rsid w:val="00F12155"/>
    <w:rsid w:val="00F122C7"/>
    <w:rsid w:val="00F12472"/>
    <w:rsid w:val="00F124B8"/>
    <w:rsid w:val="00F124D4"/>
    <w:rsid w:val="00F12558"/>
    <w:rsid w:val="00F125F6"/>
    <w:rsid w:val="00F126AD"/>
    <w:rsid w:val="00F12821"/>
    <w:rsid w:val="00F12992"/>
    <w:rsid w:val="00F12B75"/>
    <w:rsid w:val="00F12DB0"/>
    <w:rsid w:val="00F12E02"/>
    <w:rsid w:val="00F131BA"/>
    <w:rsid w:val="00F1338D"/>
    <w:rsid w:val="00F133CE"/>
    <w:rsid w:val="00F133D7"/>
    <w:rsid w:val="00F1365A"/>
    <w:rsid w:val="00F136E4"/>
    <w:rsid w:val="00F1370F"/>
    <w:rsid w:val="00F13815"/>
    <w:rsid w:val="00F13934"/>
    <w:rsid w:val="00F13A0B"/>
    <w:rsid w:val="00F13C4D"/>
    <w:rsid w:val="00F13DB4"/>
    <w:rsid w:val="00F1403E"/>
    <w:rsid w:val="00F140E4"/>
    <w:rsid w:val="00F14242"/>
    <w:rsid w:val="00F14424"/>
    <w:rsid w:val="00F14494"/>
    <w:rsid w:val="00F14538"/>
    <w:rsid w:val="00F14796"/>
    <w:rsid w:val="00F149B7"/>
    <w:rsid w:val="00F14A03"/>
    <w:rsid w:val="00F14AA2"/>
    <w:rsid w:val="00F14D66"/>
    <w:rsid w:val="00F14DA6"/>
    <w:rsid w:val="00F14FD2"/>
    <w:rsid w:val="00F152DA"/>
    <w:rsid w:val="00F15452"/>
    <w:rsid w:val="00F15639"/>
    <w:rsid w:val="00F158B7"/>
    <w:rsid w:val="00F1595F"/>
    <w:rsid w:val="00F15B44"/>
    <w:rsid w:val="00F15B58"/>
    <w:rsid w:val="00F15BB3"/>
    <w:rsid w:val="00F15C3D"/>
    <w:rsid w:val="00F15D9A"/>
    <w:rsid w:val="00F15DAF"/>
    <w:rsid w:val="00F16126"/>
    <w:rsid w:val="00F1626B"/>
    <w:rsid w:val="00F162A0"/>
    <w:rsid w:val="00F163CF"/>
    <w:rsid w:val="00F163DF"/>
    <w:rsid w:val="00F16456"/>
    <w:rsid w:val="00F164C4"/>
    <w:rsid w:val="00F16660"/>
    <w:rsid w:val="00F16683"/>
    <w:rsid w:val="00F16BCC"/>
    <w:rsid w:val="00F16C3D"/>
    <w:rsid w:val="00F16C4B"/>
    <w:rsid w:val="00F16CAE"/>
    <w:rsid w:val="00F16FA6"/>
    <w:rsid w:val="00F17023"/>
    <w:rsid w:val="00F17063"/>
    <w:rsid w:val="00F17094"/>
    <w:rsid w:val="00F173AE"/>
    <w:rsid w:val="00F1740D"/>
    <w:rsid w:val="00F1746D"/>
    <w:rsid w:val="00F177B3"/>
    <w:rsid w:val="00F177DF"/>
    <w:rsid w:val="00F17A16"/>
    <w:rsid w:val="00F17BC0"/>
    <w:rsid w:val="00F17D33"/>
    <w:rsid w:val="00F17E51"/>
    <w:rsid w:val="00F200DF"/>
    <w:rsid w:val="00F207DD"/>
    <w:rsid w:val="00F20DCD"/>
    <w:rsid w:val="00F20E04"/>
    <w:rsid w:val="00F21219"/>
    <w:rsid w:val="00F213F7"/>
    <w:rsid w:val="00F2148C"/>
    <w:rsid w:val="00F2160B"/>
    <w:rsid w:val="00F21610"/>
    <w:rsid w:val="00F21672"/>
    <w:rsid w:val="00F218E7"/>
    <w:rsid w:val="00F219E2"/>
    <w:rsid w:val="00F21BC5"/>
    <w:rsid w:val="00F21BE0"/>
    <w:rsid w:val="00F21FD1"/>
    <w:rsid w:val="00F222F3"/>
    <w:rsid w:val="00F2239F"/>
    <w:rsid w:val="00F22450"/>
    <w:rsid w:val="00F225C6"/>
    <w:rsid w:val="00F229A6"/>
    <w:rsid w:val="00F22B72"/>
    <w:rsid w:val="00F22BFB"/>
    <w:rsid w:val="00F22C7F"/>
    <w:rsid w:val="00F22D32"/>
    <w:rsid w:val="00F22D84"/>
    <w:rsid w:val="00F230AB"/>
    <w:rsid w:val="00F231ED"/>
    <w:rsid w:val="00F23265"/>
    <w:rsid w:val="00F23564"/>
    <w:rsid w:val="00F239B0"/>
    <w:rsid w:val="00F23B5C"/>
    <w:rsid w:val="00F23E76"/>
    <w:rsid w:val="00F24184"/>
    <w:rsid w:val="00F2435E"/>
    <w:rsid w:val="00F24862"/>
    <w:rsid w:val="00F24983"/>
    <w:rsid w:val="00F249A3"/>
    <w:rsid w:val="00F24A59"/>
    <w:rsid w:val="00F24BC4"/>
    <w:rsid w:val="00F24C5D"/>
    <w:rsid w:val="00F24D3F"/>
    <w:rsid w:val="00F24D63"/>
    <w:rsid w:val="00F25002"/>
    <w:rsid w:val="00F25027"/>
    <w:rsid w:val="00F251B6"/>
    <w:rsid w:val="00F251E2"/>
    <w:rsid w:val="00F252A1"/>
    <w:rsid w:val="00F25377"/>
    <w:rsid w:val="00F25422"/>
    <w:rsid w:val="00F25951"/>
    <w:rsid w:val="00F25B1D"/>
    <w:rsid w:val="00F25BD3"/>
    <w:rsid w:val="00F260A2"/>
    <w:rsid w:val="00F26165"/>
    <w:rsid w:val="00F26212"/>
    <w:rsid w:val="00F26504"/>
    <w:rsid w:val="00F265CB"/>
    <w:rsid w:val="00F2661C"/>
    <w:rsid w:val="00F26631"/>
    <w:rsid w:val="00F2670F"/>
    <w:rsid w:val="00F267F8"/>
    <w:rsid w:val="00F26966"/>
    <w:rsid w:val="00F26C2E"/>
    <w:rsid w:val="00F26DDD"/>
    <w:rsid w:val="00F2701A"/>
    <w:rsid w:val="00F2726F"/>
    <w:rsid w:val="00F27460"/>
    <w:rsid w:val="00F2779F"/>
    <w:rsid w:val="00F277A3"/>
    <w:rsid w:val="00F27827"/>
    <w:rsid w:val="00F279F3"/>
    <w:rsid w:val="00F279F4"/>
    <w:rsid w:val="00F27A1E"/>
    <w:rsid w:val="00F27A24"/>
    <w:rsid w:val="00F27A6D"/>
    <w:rsid w:val="00F27D0C"/>
    <w:rsid w:val="00F27D18"/>
    <w:rsid w:val="00F27D75"/>
    <w:rsid w:val="00F27FC5"/>
    <w:rsid w:val="00F3009D"/>
    <w:rsid w:val="00F300C5"/>
    <w:rsid w:val="00F300D3"/>
    <w:rsid w:val="00F301E3"/>
    <w:rsid w:val="00F302C7"/>
    <w:rsid w:val="00F30347"/>
    <w:rsid w:val="00F30571"/>
    <w:rsid w:val="00F3085E"/>
    <w:rsid w:val="00F3097A"/>
    <w:rsid w:val="00F309B5"/>
    <w:rsid w:val="00F30ACD"/>
    <w:rsid w:val="00F30CB6"/>
    <w:rsid w:val="00F30DF0"/>
    <w:rsid w:val="00F30FD0"/>
    <w:rsid w:val="00F310E4"/>
    <w:rsid w:val="00F31280"/>
    <w:rsid w:val="00F312B0"/>
    <w:rsid w:val="00F312CF"/>
    <w:rsid w:val="00F312D5"/>
    <w:rsid w:val="00F31619"/>
    <w:rsid w:val="00F317E4"/>
    <w:rsid w:val="00F31816"/>
    <w:rsid w:val="00F3190C"/>
    <w:rsid w:val="00F31938"/>
    <w:rsid w:val="00F31BBA"/>
    <w:rsid w:val="00F31C1D"/>
    <w:rsid w:val="00F31E8E"/>
    <w:rsid w:val="00F31F33"/>
    <w:rsid w:val="00F31F5F"/>
    <w:rsid w:val="00F32057"/>
    <w:rsid w:val="00F32086"/>
    <w:rsid w:val="00F32533"/>
    <w:rsid w:val="00F327E4"/>
    <w:rsid w:val="00F32E33"/>
    <w:rsid w:val="00F32EF5"/>
    <w:rsid w:val="00F32F77"/>
    <w:rsid w:val="00F33000"/>
    <w:rsid w:val="00F33011"/>
    <w:rsid w:val="00F33078"/>
    <w:rsid w:val="00F33156"/>
    <w:rsid w:val="00F33462"/>
    <w:rsid w:val="00F334C1"/>
    <w:rsid w:val="00F334DA"/>
    <w:rsid w:val="00F3359F"/>
    <w:rsid w:val="00F33659"/>
    <w:rsid w:val="00F336DC"/>
    <w:rsid w:val="00F33C27"/>
    <w:rsid w:val="00F33C2B"/>
    <w:rsid w:val="00F33C2D"/>
    <w:rsid w:val="00F33FF2"/>
    <w:rsid w:val="00F34118"/>
    <w:rsid w:val="00F3412C"/>
    <w:rsid w:val="00F34335"/>
    <w:rsid w:val="00F3436D"/>
    <w:rsid w:val="00F344C9"/>
    <w:rsid w:val="00F34539"/>
    <w:rsid w:val="00F34582"/>
    <w:rsid w:val="00F34709"/>
    <w:rsid w:val="00F34735"/>
    <w:rsid w:val="00F34814"/>
    <w:rsid w:val="00F349DB"/>
    <w:rsid w:val="00F34D17"/>
    <w:rsid w:val="00F34ECB"/>
    <w:rsid w:val="00F34FB3"/>
    <w:rsid w:val="00F357E5"/>
    <w:rsid w:val="00F3589E"/>
    <w:rsid w:val="00F35924"/>
    <w:rsid w:val="00F35A1C"/>
    <w:rsid w:val="00F35B0C"/>
    <w:rsid w:val="00F3616A"/>
    <w:rsid w:val="00F36204"/>
    <w:rsid w:val="00F3632E"/>
    <w:rsid w:val="00F369B1"/>
    <w:rsid w:val="00F36AC2"/>
    <w:rsid w:val="00F36C6F"/>
    <w:rsid w:val="00F36E44"/>
    <w:rsid w:val="00F371D3"/>
    <w:rsid w:val="00F3721A"/>
    <w:rsid w:val="00F372B4"/>
    <w:rsid w:val="00F3753A"/>
    <w:rsid w:val="00F37605"/>
    <w:rsid w:val="00F37783"/>
    <w:rsid w:val="00F377CA"/>
    <w:rsid w:val="00F377F0"/>
    <w:rsid w:val="00F37813"/>
    <w:rsid w:val="00F378F2"/>
    <w:rsid w:val="00F379F3"/>
    <w:rsid w:val="00F37FC9"/>
    <w:rsid w:val="00F4018B"/>
    <w:rsid w:val="00F401DC"/>
    <w:rsid w:val="00F40423"/>
    <w:rsid w:val="00F404F4"/>
    <w:rsid w:val="00F40565"/>
    <w:rsid w:val="00F405FC"/>
    <w:rsid w:val="00F407C9"/>
    <w:rsid w:val="00F408BE"/>
    <w:rsid w:val="00F4096B"/>
    <w:rsid w:val="00F4098A"/>
    <w:rsid w:val="00F40BA8"/>
    <w:rsid w:val="00F40D2E"/>
    <w:rsid w:val="00F411BA"/>
    <w:rsid w:val="00F411D1"/>
    <w:rsid w:val="00F41611"/>
    <w:rsid w:val="00F417A6"/>
    <w:rsid w:val="00F41A62"/>
    <w:rsid w:val="00F41EB4"/>
    <w:rsid w:val="00F41FC9"/>
    <w:rsid w:val="00F42203"/>
    <w:rsid w:val="00F4228F"/>
    <w:rsid w:val="00F42401"/>
    <w:rsid w:val="00F4272B"/>
    <w:rsid w:val="00F4276A"/>
    <w:rsid w:val="00F42991"/>
    <w:rsid w:val="00F429AD"/>
    <w:rsid w:val="00F42C13"/>
    <w:rsid w:val="00F42D34"/>
    <w:rsid w:val="00F42D5E"/>
    <w:rsid w:val="00F42DBC"/>
    <w:rsid w:val="00F42E47"/>
    <w:rsid w:val="00F43061"/>
    <w:rsid w:val="00F43091"/>
    <w:rsid w:val="00F4343E"/>
    <w:rsid w:val="00F4358E"/>
    <w:rsid w:val="00F435B0"/>
    <w:rsid w:val="00F43632"/>
    <w:rsid w:val="00F43710"/>
    <w:rsid w:val="00F43904"/>
    <w:rsid w:val="00F4391F"/>
    <w:rsid w:val="00F43949"/>
    <w:rsid w:val="00F43A42"/>
    <w:rsid w:val="00F43DAA"/>
    <w:rsid w:val="00F43E7D"/>
    <w:rsid w:val="00F441B8"/>
    <w:rsid w:val="00F442EA"/>
    <w:rsid w:val="00F444F6"/>
    <w:rsid w:val="00F44827"/>
    <w:rsid w:val="00F44B13"/>
    <w:rsid w:val="00F44B42"/>
    <w:rsid w:val="00F44D65"/>
    <w:rsid w:val="00F44DCD"/>
    <w:rsid w:val="00F44F9A"/>
    <w:rsid w:val="00F45203"/>
    <w:rsid w:val="00F452EA"/>
    <w:rsid w:val="00F45474"/>
    <w:rsid w:val="00F45482"/>
    <w:rsid w:val="00F45771"/>
    <w:rsid w:val="00F459F2"/>
    <w:rsid w:val="00F45A75"/>
    <w:rsid w:val="00F45E33"/>
    <w:rsid w:val="00F4639D"/>
    <w:rsid w:val="00F46760"/>
    <w:rsid w:val="00F469A7"/>
    <w:rsid w:val="00F46F4C"/>
    <w:rsid w:val="00F4704D"/>
    <w:rsid w:val="00F47230"/>
    <w:rsid w:val="00F475E0"/>
    <w:rsid w:val="00F477CE"/>
    <w:rsid w:val="00F479C3"/>
    <w:rsid w:val="00F47AC7"/>
    <w:rsid w:val="00F47B67"/>
    <w:rsid w:val="00F47C6B"/>
    <w:rsid w:val="00F47F9B"/>
    <w:rsid w:val="00F47FCB"/>
    <w:rsid w:val="00F47FDA"/>
    <w:rsid w:val="00F50250"/>
    <w:rsid w:val="00F502CF"/>
    <w:rsid w:val="00F506AF"/>
    <w:rsid w:val="00F50769"/>
    <w:rsid w:val="00F508F1"/>
    <w:rsid w:val="00F509A8"/>
    <w:rsid w:val="00F50D5B"/>
    <w:rsid w:val="00F50DA5"/>
    <w:rsid w:val="00F5122C"/>
    <w:rsid w:val="00F512F6"/>
    <w:rsid w:val="00F5133C"/>
    <w:rsid w:val="00F5140D"/>
    <w:rsid w:val="00F51842"/>
    <w:rsid w:val="00F51942"/>
    <w:rsid w:val="00F51ABE"/>
    <w:rsid w:val="00F51E49"/>
    <w:rsid w:val="00F51E55"/>
    <w:rsid w:val="00F5212D"/>
    <w:rsid w:val="00F5212F"/>
    <w:rsid w:val="00F522EA"/>
    <w:rsid w:val="00F52441"/>
    <w:rsid w:val="00F5267F"/>
    <w:rsid w:val="00F5269A"/>
    <w:rsid w:val="00F52927"/>
    <w:rsid w:val="00F52AD7"/>
    <w:rsid w:val="00F52C0B"/>
    <w:rsid w:val="00F52C78"/>
    <w:rsid w:val="00F52E04"/>
    <w:rsid w:val="00F53016"/>
    <w:rsid w:val="00F530A4"/>
    <w:rsid w:val="00F531D7"/>
    <w:rsid w:val="00F53217"/>
    <w:rsid w:val="00F5341D"/>
    <w:rsid w:val="00F53470"/>
    <w:rsid w:val="00F5356A"/>
    <w:rsid w:val="00F537EC"/>
    <w:rsid w:val="00F53B09"/>
    <w:rsid w:val="00F53DF5"/>
    <w:rsid w:val="00F53FC9"/>
    <w:rsid w:val="00F541F7"/>
    <w:rsid w:val="00F542E3"/>
    <w:rsid w:val="00F54493"/>
    <w:rsid w:val="00F545F8"/>
    <w:rsid w:val="00F5468B"/>
    <w:rsid w:val="00F548A3"/>
    <w:rsid w:val="00F54BA3"/>
    <w:rsid w:val="00F54E20"/>
    <w:rsid w:val="00F54F24"/>
    <w:rsid w:val="00F551CF"/>
    <w:rsid w:val="00F551E8"/>
    <w:rsid w:val="00F553B9"/>
    <w:rsid w:val="00F55719"/>
    <w:rsid w:val="00F5592F"/>
    <w:rsid w:val="00F55C39"/>
    <w:rsid w:val="00F561EE"/>
    <w:rsid w:val="00F56276"/>
    <w:rsid w:val="00F565E5"/>
    <w:rsid w:val="00F568A0"/>
    <w:rsid w:val="00F56995"/>
    <w:rsid w:val="00F56A5D"/>
    <w:rsid w:val="00F56F00"/>
    <w:rsid w:val="00F57184"/>
    <w:rsid w:val="00F571E3"/>
    <w:rsid w:val="00F57360"/>
    <w:rsid w:val="00F573FB"/>
    <w:rsid w:val="00F574CB"/>
    <w:rsid w:val="00F57537"/>
    <w:rsid w:val="00F57572"/>
    <w:rsid w:val="00F576F1"/>
    <w:rsid w:val="00F5788D"/>
    <w:rsid w:val="00F57949"/>
    <w:rsid w:val="00F579A6"/>
    <w:rsid w:val="00F579D4"/>
    <w:rsid w:val="00F57C15"/>
    <w:rsid w:val="00F57D98"/>
    <w:rsid w:val="00F57EBA"/>
    <w:rsid w:val="00F57F1E"/>
    <w:rsid w:val="00F57FDC"/>
    <w:rsid w:val="00F60071"/>
    <w:rsid w:val="00F60151"/>
    <w:rsid w:val="00F60307"/>
    <w:rsid w:val="00F60710"/>
    <w:rsid w:val="00F6074E"/>
    <w:rsid w:val="00F607F4"/>
    <w:rsid w:val="00F609A4"/>
    <w:rsid w:val="00F60B6D"/>
    <w:rsid w:val="00F60BE5"/>
    <w:rsid w:val="00F60D13"/>
    <w:rsid w:val="00F60E33"/>
    <w:rsid w:val="00F60EBF"/>
    <w:rsid w:val="00F60F16"/>
    <w:rsid w:val="00F61062"/>
    <w:rsid w:val="00F613B9"/>
    <w:rsid w:val="00F615D2"/>
    <w:rsid w:val="00F6163D"/>
    <w:rsid w:val="00F61952"/>
    <w:rsid w:val="00F61CDA"/>
    <w:rsid w:val="00F61E84"/>
    <w:rsid w:val="00F61F3D"/>
    <w:rsid w:val="00F62153"/>
    <w:rsid w:val="00F623B3"/>
    <w:rsid w:val="00F623CA"/>
    <w:rsid w:val="00F62569"/>
    <w:rsid w:val="00F62AB1"/>
    <w:rsid w:val="00F62B8E"/>
    <w:rsid w:val="00F62E7F"/>
    <w:rsid w:val="00F62E95"/>
    <w:rsid w:val="00F63155"/>
    <w:rsid w:val="00F6335A"/>
    <w:rsid w:val="00F637F8"/>
    <w:rsid w:val="00F63C41"/>
    <w:rsid w:val="00F63CFA"/>
    <w:rsid w:val="00F640B9"/>
    <w:rsid w:val="00F640F8"/>
    <w:rsid w:val="00F6419E"/>
    <w:rsid w:val="00F6431D"/>
    <w:rsid w:val="00F6434A"/>
    <w:rsid w:val="00F643E5"/>
    <w:rsid w:val="00F64447"/>
    <w:rsid w:val="00F6470E"/>
    <w:rsid w:val="00F647FF"/>
    <w:rsid w:val="00F64AB0"/>
    <w:rsid w:val="00F64BEF"/>
    <w:rsid w:val="00F64C0F"/>
    <w:rsid w:val="00F64CC3"/>
    <w:rsid w:val="00F64D84"/>
    <w:rsid w:val="00F6534C"/>
    <w:rsid w:val="00F654B3"/>
    <w:rsid w:val="00F656F2"/>
    <w:rsid w:val="00F65778"/>
    <w:rsid w:val="00F6593E"/>
    <w:rsid w:val="00F65989"/>
    <w:rsid w:val="00F65A25"/>
    <w:rsid w:val="00F65A5E"/>
    <w:rsid w:val="00F65AE3"/>
    <w:rsid w:val="00F65C2B"/>
    <w:rsid w:val="00F65D3C"/>
    <w:rsid w:val="00F65EDA"/>
    <w:rsid w:val="00F6642D"/>
    <w:rsid w:val="00F665A5"/>
    <w:rsid w:val="00F665F8"/>
    <w:rsid w:val="00F66702"/>
    <w:rsid w:val="00F667E0"/>
    <w:rsid w:val="00F66B02"/>
    <w:rsid w:val="00F66CD5"/>
    <w:rsid w:val="00F66E45"/>
    <w:rsid w:val="00F6700A"/>
    <w:rsid w:val="00F67197"/>
    <w:rsid w:val="00F67478"/>
    <w:rsid w:val="00F6788A"/>
    <w:rsid w:val="00F678B0"/>
    <w:rsid w:val="00F67B37"/>
    <w:rsid w:val="00F67BD5"/>
    <w:rsid w:val="00F70561"/>
    <w:rsid w:val="00F70693"/>
    <w:rsid w:val="00F706AD"/>
    <w:rsid w:val="00F70966"/>
    <w:rsid w:val="00F70A3B"/>
    <w:rsid w:val="00F70D07"/>
    <w:rsid w:val="00F70D08"/>
    <w:rsid w:val="00F70E6C"/>
    <w:rsid w:val="00F70EA5"/>
    <w:rsid w:val="00F71019"/>
    <w:rsid w:val="00F711B5"/>
    <w:rsid w:val="00F7132C"/>
    <w:rsid w:val="00F71440"/>
    <w:rsid w:val="00F714B5"/>
    <w:rsid w:val="00F71505"/>
    <w:rsid w:val="00F7188D"/>
    <w:rsid w:val="00F7197A"/>
    <w:rsid w:val="00F7198D"/>
    <w:rsid w:val="00F71F05"/>
    <w:rsid w:val="00F71F86"/>
    <w:rsid w:val="00F71FC1"/>
    <w:rsid w:val="00F720D2"/>
    <w:rsid w:val="00F724DF"/>
    <w:rsid w:val="00F725AA"/>
    <w:rsid w:val="00F72604"/>
    <w:rsid w:val="00F727B0"/>
    <w:rsid w:val="00F728D6"/>
    <w:rsid w:val="00F72A65"/>
    <w:rsid w:val="00F72B69"/>
    <w:rsid w:val="00F72E7C"/>
    <w:rsid w:val="00F73054"/>
    <w:rsid w:val="00F73105"/>
    <w:rsid w:val="00F7313D"/>
    <w:rsid w:val="00F731C2"/>
    <w:rsid w:val="00F73237"/>
    <w:rsid w:val="00F732BB"/>
    <w:rsid w:val="00F735CC"/>
    <w:rsid w:val="00F7366F"/>
    <w:rsid w:val="00F73987"/>
    <w:rsid w:val="00F739A2"/>
    <w:rsid w:val="00F73A0D"/>
    <w:rsid w:val="00F73A98"/>
    <w:rsid w:val="00F73ADB"/>
    <w:rsid w:val="00F73D9F"/>
    <w:rsid w:val="00F7411E"/>
    <w:rsid w:val="00F741EB"/>
    <w:rsid w:val="00F7435F"/>
    <w:rsid w:val="00F745A6"/>
    <w:rsid w:val="00F7466C"/>
    <w:rsid w:val="00F746B0"/>
    <w:rsid w:val="00F7483D"/>
    <w:rsid w:val="00F7499D"/>
    <w:rsid w:val="00F74A75"/>
    <w:rsid w:val="00F74A92"/>
    <w:rsid w:val="00F750E8"/>
    <w:rsid w:val="00F75145"/>
    <w:rsid w:val="00F752C5"/>
    <w:rsid w:val="00F7534C"/>
    <w:rsid w:val="00F754DD"/>
    <w:rsid w:val="00F7556A"/>
    <w:rsid w:val="00F757CF"/>
    <w:rsid w:val="00F75946"/>
    <w:rsid w:val="00F75DEB"/>
    <w:rsid w:val="00F76029"/>
    <w:rsid w:val="00F76033"/>
    <w:rsid w:val="00F7604F"/>
    <w:rsid w:val="00F760ED"/>
    <w:rsid w:val="00F76173"/>
    <w:rsid w:val="00F76345"/>
    <w:rsid w:val="00F7657E"/>
    <w:rsid w:val="00F7659B"/>
    <w:rsid w:val="00F76DBF"/>
    <w:rsid w:val="00F76E97"/>
    <w:rsid w:val="00F76EBA"/>
    <w:rsid w:val="00F76F30"/>
    <w:rsid w:val="00F76F33"/>
    <w:rsid w:val="00F77204"/>
    <w:rsid w:val="00F7722E"/>
    <w:rsid w:val="00F77442"/>
    <w:rsid w:val="00F774EB"/>
    <w:rsid w:val="00F77571"/>
    <w:rsid w:val="00F77775"/>
    <w:rsid w:val="00F77A50"/>
    <w:rsid w:val="00F77AAD"/>
    <w:rsid w:val="00F77CB0"/>
    <w:rsid w:val="00F77EB3"/>
    <w:rsid w:val="00F77FCF"/>
    <w:rsid w:val="00F80570"/>
    <w:rsid w:val="00F80801"/>
    <w:rsid w:val="00F80AC1"/>
    <w:rsid w:val="00F80B01"/>
    <w:rsid w:val="00F80D67"/>
    <w:rsid w:val="00F80F15"/>
    <w:rsid w:val="00F80FC4"/>
    <w:rsid w:val="00F8118F"/>
    <w:rsid w:val="00F8160A"/>
    <w:rsid w:val="00F81B39"/>
    <w:rsid w:val="00F81CA9"/>
    <w:rsid w:val="00F81DFC"/>
    <w:rsid w:val="00F81EA8"/>
    <w:rsid w:val="00F81F05"/>
    <w:rsid w:val="00F81F22"/>
    <w:rsid w:val="00F820F0"/>
    <w:rsid w:val="00F82117"/>
    <w:rsid w:val="00F82377"/>
    <w:rsid w:val="00F823C3"/>
    <w:rsid w:val="00F824A5"/>
    <w:rsid w:val="00F82583"/>
    <w:rsid w:val="00F8259B"/>
    <w:rsid w:val="00F82624"/>
    <w:rsid w:val="00F828E8"/>
    <w:rsid w:val="00F8296B"/>
    <w:rsid w:val="00F82994"/>
    <w:rsid w:val="00F82C33"/>
    <w:rsid w:val="00F82CA6"/>
    <w:rsid w:val="00F82D77"/>
    <w:rsid w:val="00F82DC0"/>
    <w:rsid w:val="00F82E89"/>
    <w:rsid w:val="00F8312A"/>
    <w:rsid w:val="00F831D9"/>
    <w:rsid w:val="00F83342"/>
    <w:rsid w:val="00F83774"/>
    <w:rsid w:val="00F837D6"/>
    <w:rsid w:val="00F838E3"/>
    <w:rsid w:val="00F83F11"/>
    <w:rsid w:val="00F8410D"/>
    <w:rsid w:val="00F84268"/>
    <w:rsid w:val="00F842D2"/>
    <w:rsid w:val="00F844E9"/>
    <w:rsid w:val="00F84722"/>
    <w:rsid w:val="00F847A7"/>
    <w:rsid w:val="00F84969"/>
    <w:rsid w:val="00F84A24"/>
    <w:rsid w:val="00F84DF2"/>
    <w:rsid w:val="00F84F57"/>
    <w:rsid w:val="00F8507C"/>
    <w:rsid w:val="00F850DE"/>
    <w:rsid w:val="00F85147"/>
    <w:rsid w:val="00F85546"/>
    <w:rsid w:val="00F855BE"/>
    <w:rsid w:val="00F855C0"/>
    <w:rsid w:val="00F8573B"/>
    <w:rsid w:val="00F858E7"/>
    <w:rsid w:val="00F8595E"/>
    <w:rsid w:val="00F85A64"/>
    <w:rsid w:val="00F85BD3"/>
    <w:rsid w:val="00F85C79"/>
    <w:rsid w:val="00F85D34"/>
    <w:rsid w:val="00F85F49"/>
    <w:rsid w:val="00F85FDC"/>
    <w:rsid w:val="00F86100"/>
    <w:rsid w:val="00F86187"/>
    <w:rsid w:val="00F86204"/>
    <w:rsid w:val="00F86299"/>
    <w:rsid w:val="00F86396"/>
    <w:rsid w:val="00F86451"/>
    <w:rsid w:val="00F86512"/>
    <w:rsid w:val="00F86692"/>
    <w:rsid w:val="00F8695A"/>
    <w:rsid w:val="00F869F1"/>
    <w:rsid w:val="00F86AF2"/>
    <w:rsid w:val="00F86BDD"/>
    <w:rsid w:val="00F86C48"/>
    <w:rsid w:val="00F86D9A"/>
    <w:rsid w:val="00F86F0B"/>
    <w:rsid w:val="00F86FB5"/>
    <w:rsid w:val="00F86FFB"/>
    <w:rsid w:val="00F871F9"/>
    <w:rsid w:val="00F87257"/>
    <w:rsid w:val="00F87437"/>
    <w:rsid w:val="00F8756D"/>
    <w:rsid w:val="00F87638"/>
    <w:rsid w:val="00F879CF"/>
    <w:rsid w:val="00F87BD8"/>
    <w:rsid w:val="00F87C47"/>
    <w:rsid w:val="00F87D3E"/>
    <w:rsid w:val="00F87D54"/>
    <w:rsid w:val="00F87D7E"/>
    <w:rsid w:val="00F87E90"/>
    <w:rsid w:val="00F9061E"/>
    <w:rsid w:val="00F90737"/>
    <w:rsid w:val="00F90764"/>
    <w:rsid w:val="00F907FC"/>
    <w:rsid w:val="00F90840"/>
    <w:rsid w:val="00F90874"/>
    <w:rsid w:val="00F9095C"/>
    <w:rsid w:val="00F90964"/>
    <w:rsid w:val="00F909C0"/>
    <w:rsid w:val="00F90A5B"/>
    <w:rsid w:val="00F90ADD"/>
    <w:rsid w:val="00F90B11"/>
    <w:rsid w:val="00F90D60"/>
    <w:rsid w:val="00F91137"/>
    <w:rsid w:val="00F91140"/>
    <w:rsid w:val="00F911A1"/>
    <w:rsid w:val="00F91227"/>
    <w:rsid w:val="00F913D0"/>
    <w:rsid w:val="00F914E4"/>
    <w:rsid w:val="00F91A89"/>
    <w:rsid w:val="00F91F29"/>
    <w:rsid w:val="00F91F33"/>
    <w:rsid w:val="00F92086"/>
    <w:rsid w:val="00F92159"/>
    <w:rsid w:val="00F921AD"/>
    <w:rsid w:val="00F9257F"/>
    <w:rsid w:val="00F92692"/>
    <w:rsid w:val="00F9271F"/>
    <w:rsid w:val="00F9290A"/>
    <w:rsid w:val="00F92EEB"/>
    <w:rsid w:val="00F93269"/>
    <w:rsid w:val="00F933B5"/>
    <w:rsid w:val="00F9351D"/>
    <w:rsid w:val="00F935AA"/>
    <w:rsid w:val="00F935C2"/>
    <w:rsid w:val="00F93651"/>
    <w:rsid w:val="00F93740"/>
    <w:rsid w:val="00F93961"/>
    <w:rsid w:val="00F93BA6"/>
    <w:rsid w:val="00F93BD9"/>
    <w:rsid w:val="00F93CAE"/>
    <w:rsid w:val="00F941EB"/>
    <w:rsid w:val="00F94469"/>
    <w:rsid w:val="00F94503"/>
    <w:rsid w:val="00F945DA"/>
    <w:rsid w:val="00F945F1"/>
    <w:rsid w:val="00F948AA"/>
    <w:rsid w:val="00F94A73"/>
    <w:rsid w:val="00F94B6E"/>
    <w:rsid w:val="00F94CA5"/>
    <w:rsid w:val="00F94DAA"/>
    <w:rsid w:val="00F94EBA"/>
    <w:rsid w:val="00F952CD"/>
    <w:rsid w:val="00F954C7"/>
    <w:rsid w:val="00F954FB"/>
    <w:rsid w:val="00F956D1"/>
    <w:rsid w:val="00F956FE"/>
    <w:rsid w:val="00F9578B"/>
    <w:rsid w:val="00F95994"/>
    <w:rsid w:val="00F95A3D"/>
    <w:rsid w:val="00F95B8A"/>
    <w:rsid w:val="00F95BC4"/>
    <w:rsid w:val="00F95CF3"/>
    <w:rsid w:val="00F95F80"/>
    <w:rsid w:val="00F960C6"/>
    <w:rsid w:val="00F960D1"/>
    <w:rsid w:val="00F962F2"/>
    <w:rsid w:val="00F96483"/>
    <w:rsid w:val="00F96656"/>
    <w:rsid w:val="00F96E88"/>
    <w:rsid w:val="00F9701D"/>
    <w:rsid w:val="00F972C1"/>
    <w:rsid w:val="00F973DD"/>
    <w:rsid w:val="00F976DA"/>
    <w:rsid w:val="00F978A3"/>
    <w:rsid w:val="00F97CAC"/>
    <w:rsid w:val="00F97DB1"/>
    <w:rsid w:val="00F97DBF"/>
    <w:rsid w:val="00F97E80"/>
    <w:rsid w:val="00F97E90"/>
    <w:rsid w:val="00F97FD2"/>
    <w:rsid w:val="00FA0152"/>
    <w:rsid w:val="00FA0160"/>
    <w:rsid w:val="00FA01DC"/>
    <w:rsid w:val="00FA01F8"/>
    <w:rsid w:val="00FA02B4"/>
    <w:rsid w:val="00FA0425"/>
    <w:rsid w:val="00FA098F"/>
    <w:rsid w:val="00FA126D"/>
    <w:rsid w:val="00FA13E1"/>
    <w:rsid w:val="00FA15E1"/>
    <w:rsid w:val="00FA178D"/>
    <w:rsid w:val="00FA1899"/>
    <w:rsid w:val="00FA18AE"/>
    <w:rsid w:val="00FA191D"/>
    <w:rsid w:val="00FA21B4"/>
    <w:rsid w:val="00FA2361"/>
    <w:rsid w:val="00FA2470"/>
    <w:rsid w:val="00FA247C"/>
    <w:rsid w:val="00FA248F"/>
    <w:rsid w:val="00FA2748"/>
    <w:rsid w:val="00FA27DC"/>
    <w:rsid w:val="00FA2869"/>
    <w:rsid w:val="00FA28C2"/>
    <w:rsid w:val="00FA2DA1"/>
    <w:rsid w:val="00FA2FF5"/>
    <w:rsid w:val="00FA30A9"/>
    <w:rsid w:val="00FA3170"/>
    <w:rsid w:val="00FA326B"/>
    <w:rsid w:val="00FA33DE"/>
    <w:rsid w:val="00FA35C1"/>
    <w:rsid w:val="00FA35EE"/>
    <w:rsid w:val="00FA364A"/>
    <w:rsid w:val="00FA366D"/>
    <w:rsid w:val="00FA36C3"/>
    <w:rsid w:val="00FA3780"/>
    <w:rsid w:val="00FA3F94"/>
    <w:rsid w:val="00FA429A"/>
    <w:rsid w:val="00FA434C"/>
    <w:rsid w:val="00FA43A4"/>
    <w:rsid w:val="00FA43AE"/>
    <w:rsid w:val="00FA4562"/>
    <w:rsid w:val="00FA48F0"/>
    <w:rsid w:val="00FA4954"/>
    <w:rsid w:val="00FA4B81"/>
    <w:rsid w:val="00FA4C7D"/>
    <w:rsid w:val="00FA4F6F"/>
    <w:rsid w:val="00FA5196"/>
    <w:rsid w:val="00FA5203"/>
    <w:rsid w:val="00FA5915"/>
    <w:rsid w:val="00FA59EE"/>
    <w:rsid w:val="00FA5B8E"/>
    <w:rsid w:val="00FA5BEB"/>
    <w:rsid w:val="00FA5F69"/>
    <w:rsid w:val="00FA60BF"/>
    <w:rsid w:val="00FA6163"/>
    <w:rsid w:val="00FA6226"/>
    <w:rsid w:val="00FA63F8"/>
    <w:rsid w:val="00FA64F8"/>
    <w:rsid w:val="00FA656B"/>
    <w:rsid w:val="00FA6880"/>
    <w:rsid w:val="00FA6ADD"/>
    <w:rsid w:val="00FA6AF6"/>
    <w:rsid w:val="00FA6AFC"/>
    <w:rsid w:val="00FA6FD7"/>
    <w:rsid w:val="00FA70AF"/>
    <w:rsid w:val="00FA7216"/>
    <w:rsid w:val="00FA7472"/>
    <w:rsid w:val="00FA76A1"/>
    <w:rsid w:val="00FA7AFD"/>
    <w:rsid w:val="00FA7B7B"/>
    <w:rsid w:val="00FA7BC8"/>
    <w:rsid w:val="00FA7E42"/>
    <w:rsid w:val="00FA7E8B"/>
    <w:rsid w:val="00FB05E2"/>
    <w:rsid w:val="00FB082D"/>
    <w:rsid w:val="00FB0BAB"/>
    <w:rsid w:val="00FB0C9D"/>
    <w:rsid w:val="00FB1089"/>
    <w:rsid w:val="00FB116F"/>
    <w:rsid w:val="00FB130E"/>
    <w:rsid w:val="00FB1312"/>
    <w:rsid w:val="00FB138C"/>
    <w:rsid w:val="00FB146B"/>
    <w:rsid w:val="00FB1790"/>
    <w:rsid w:val="00FB190B"/>
    <w:rsid w:val="00FB1C47"/>
    <w:rsid w:val="00FB1D3A"/>
    <w:rsid w:val="00FB1DBC"/>
    <w:rsid w:val="00FB1E82"/>
    <w:rsid w:val="00FB222B"/>
    <w:rsid w:val="00FB2370"/>
    <w:rsid w:val="00FB2512"/>
    <w:rsid w:val="00FB25EE"/>
    <w:rsid w:val="00FB2C1B"/>
    <w:rsid w:val="00FB2DD4"/>
    <w:rsid w:val="00FB2FA6"/>
    <w:rsid w:val="00FB2FD6"/>
    <w:rsid w:val="00FB3002"/>
    <w:rsid w:val="00FB305E"/>
    <w:rsid w:val="00FB3170"/>
    <w:rsid w:val="00FB3738"/>
    <w:rsid w:val="00FB38C8"/>
    <w:rsid w:val="00FB3919"/>
    <w:rsid w:val="00FB3AA9"/>
    <w:rsid w:val="00FB3C24"/>
    <w:rsid w:val="00FB3C85"/>
    <w:rsid w:val="00FB42B2"/>
    <w:rsid w:val="00FB432E"/>
    <w:rsid w:val="00FB44FF"/>
    <w:rsid w:val="00FB460A"/>
    <w:rsid w:val="00FB46D8"/>
    <w:rsid w:val="00FB48B2"/>
    <w:rsid w:val="00FB48E7"/>
    <w:rsid w:val="00FB49CF"/>
    <w:rsid w:val="00FB49E0"/>
    <w:rsid w:val="00FB4B0F"/>
    <w:rsid w:val="00FB4ED5"/>
    <w:rsid w:val="00FB4FEB"/>
    <w:rsid w:val="00FB50EF"/>
    <w:rsid w:val="00FB50F7"/>
    <w:rsid w:val="00FB5576"/>
    <w:rsid w:val="00FB55CE"/>
    <w:rsid w:val="00FB5604"/>
    <w:rsid w:val="00FB56BB"/>
    <w:rsid w:val="00FB581F"/>
    <w:rsid w:val="00FB5A5C"/>
    <w:rsid w:val="00FB5B51"/>
    <w:rsid w:val="00FB5B87"/>
    <w:rsid w:val="00FB5BF0"/>
    <w:rsid w:val="00FB60E3"/>
    <w:rsid w:val="00FB6271"/>
    <w:rsid w:val="00FB646E"/>
    <w:rsid w:val="00FB6583"/>
    <w:rsid w:val="00FB66D4"/>
    <w:rsid w:val="00FB6744"/>
    <w:rsid w:val="00FB6883"/>
    <w:rsid w:val="00FB699C"/>
    <w:rsid w:val="00FB69C6"/>
    <w:rsid w:val="00FB6B0A"/>
    <w:rsid w:val="00FB6DB9"/>
    <w:rsid w:val="00FB71E4"/>
    <w:rsid w:val="00FB743D"/>
    <w:rsid w:val="00FB76CD"/>
    <w:rsid w:val="00FB7894"/>
    <w:rsid w:val="00FB79D0"/>
    <w:rsid w:val="00FB79FE"/>
    <w:rsid w:val="00FB7A8A"/>
    <w:rsid w:val="00FB7D63"/>
    <w:rsid w:val="00FB7F3C"/>
    <w:rsid w:val="00FB7F7C"/>
    <w:rsid w:val="00FB7F93"/>
    <w:rsid w:val="00FC000C"/>
    <w:rsid w:val="00FC000E"/>
    <w:rsid w:val="00FC017F"/>
    <w:rsid w:val="00FC055E"/>
    <w:rsid w:val="00FC0801"/>
    <w:rsid w:val="00FC0B45"/>
    <w:rsid w:val="00FC1213"/>
    <w:rsid w:val="00FC13B4"/>
    <w:rsid w:val="00FC14D8"/>
    <w:rsid w:val="00FC1616"/>
    <w:rsid w:val="00FC18D0"/>
    <w:rsid w:val="00FC1B61"/>
    <w:rsid w:val="00FC1B70"/>
    <w:rsid w:val="00FC1C71"/>
    <w:rsid w:val="00FC1D34"/>
    <w:rsid w:val="00FC1EB7"/>
    <w:rsid w:val="00FC2034"/>
    <w:rsid w:val="00FC20FC"/>
    <w:rsid w:val="00FC211E"/>
    <w:rsid w:val="00FC213C"/>
    <w:rsid w:val="00FC24F9"/>
    <w:rsid w:val="00FC24FD"/>
    <w:rsid w:val="00FC2512"/>
    <w:rsid w:val="00FC2521"/>
    <w:rsid w:val="00FC2563"/>
    <w:rsid w:val="00FC2610"/>
    <w:rsid w:val="00FC268A"/>
    <w:rsid w:val="00FC272D"/>
    <w:rsid w:val="00FC27E5"/>
    <w:rsid w:val="00FC2A40"/>
    <w:rsid w:val="00FC2B76"/>
    <w:rsid w:val="00FC2B9A"/>
    <w:rsid w:val="00FC2C56"/>
    <w:rsid w:val="00FC2CCA"/>
    <w:rsid w:val="00FC2D06"/>
    <w:rsid w:val="00FC2DEF"/>
    <w:rsid w:val="00FC2E18"/>
    <w:rsid w:val="00FC2F4B"/>
    <w:rsid w:val="00FC3000"/>
    <w:rsid w:val="00FC3064"/>
    <w:rsid w:val="00FC3254"/>
    <w:rsid w:val="00FC3422"/>
    <w:rsid w:val="00FC3489"/>
    <w:rsid w:val="00FC3736"/>
    <w:rsid w:val="00FC39D8"/>
    <w:rsid w:val="00FC3A87"/>
    <w:rsid w:val="00FC3CD5"/>
    <w:rsid w:val="00FC4102"/>
    <w:rsid w:val="00FC42A3"/>
    <w:rsid w:val="00FC42AC"/>
    <w:rsid w:val="00FC4499"/>
    <w:rsid w:val="00FC4551"/>
    <w:rsid w:val="00FC475F"/>
    <w:rsid w:val="00FC488C"/>
    <w:rsid w:val="00FC48FC"/>
    <w:rsid w:val="00FC499A"/>
    <w:rsid w:val="00FC4CCF"/>
    <w:rsid w:val="00FC4D5B"/>
    <w:rsid w:val="00FC50CE"/>
    <w:rsid w:val="00FC526F"/>
    <w:rsid w:val="00FC528B"/>
    <w:rsid w:val="00FC536C"/>
    <w:rsid w:val="00FC53DC"/>
    <w:rsid w:val="00FC5415"/>
    <w:rsid w:val="00FC5518"/>
    <w:rsid w:val="00FC5640"/>
    <w:rsid w:val="00FC578C"/>
    <w:rsid w:val="00FC58F1"/>
    <w:rsid w:val="00FC5A14"/>
    <w:rsid w:val="00FC5CC3"/>
    <w:rsid w:val="00FC5D3B"/>
    <w:rsid w:val="00FC5DEB"/>
    <w:rsid w:val="00FC624F"/>
    <w:rsid w:val="00FC6341"/>
    <w:rsid w:val="00FC6439"/>
    <w:rsid w:val="00FC6700"/>
    <w:rsid w:val="00FC6746"/>
    <w:rsid w:val="00FC67F1"/>
    <w:rsid w:val="00FC696E"/>
    <w:rsid w:val="00FC69FB"/>
    <w:rsid w:val="00FC6A18"/>
    <w:rsid w:val="00FC6DDA"/>
    <w:rsid w:val="00FC6F5B"/>
    <w:rsid w:val="00FC6F86"/>
    <w:rsid w:val="00FC7126"/>
    <w:rsid w:val="00FC73B2"/>
    <w:rsid w:val="00FC73DF"/>
    <w:rsid w:val="00FC73F0"/>
    <w:rsid w:val="00FC7708"/>
    <w:rsid w:val="00FC78F2"/>
    <w:rsid w:val="00FC799E"/>
    <w:rsid w:val="00FC7CDB"/>
    <w:rsid w:val="00FC7D95"/>
    <w:rsid w:val="00FC7EEB"/>
    <w:rsid w:val="00FD0098"/>
    <w:rsid w:val="00FD00BA"/>
    <w:rsid w:val="00FD0131"/>
    <w:rsid w:val="00FD0509"/>
    <w:rsid w:val="00FD0604"/>
    <w:rsid w:val="00FD0897"/>
    <w:rsid w:val="00FD0924"/>
    <w:rsid w:val="00FD0D0A"/>
    <w:rsid w:val="00FD0F7E"/>
    <w:rsid w:val="00FD1049"/>
    <w:rsid w:val="00FD1098"/>
    <w:rsid w:val="00FD1299"/>
    <w:rsid w:val="00FD1913"/>
    <w:rsid w:val="00FD195B"/>
    <w:rsid w:val="00FD1A4E"/>
    <w:rsid w:val="00FD1B53"/>
    <w:rsid w:val="00FD1C48"/>
    <w:rsid w:val="00FD1E85"/>
    <w:rsid w:val="00FD2284"/>
    <w:rsid w:val="00FD27AC"/>
    <w:rsid w:val="00FD28EA"/>
    <w:rsid w:val="00FD2958"/>
    <w:rsid w:val="00FD29C5"/>
    <w:rsid w:val="00FD2C66"/>
    <w:rsid w:val="00FD2CA8"/>
    <w:rsid w:val="00FD2D90"/>
    <w:rsid w:val="00FD2F19"/>
    <w:rsid w:val="00FD30AC"/>
    <w:rsid w:val="00FD343D"/>
    <w:rsid w:val="00FD3513"/>
    <w:rsid w:val="00FD3679"/>
    <w:rsid w:val="00FD36A5"/>
    <w:rsid w:val="00FD3B1D"/>
    <w:rsid w:val="00FD3B95"/>
    <w:rsid w:val="00FD3C95"/>
    <w:rsid w:val="00FD3E2A"/>
    <w:rsid w:val="00FD3E6B"/>
    <w:rsid w:val="00FD3EE8"/>
    <w:rsid w:val="00FD4129"/>
    <w:rsid w:val="00FD415C"/>
    <w:rsid w:val="00FD4203"/>
    <w:rsid w:val="00FD42A8"/>
    <w:rsid w:val="00FD4365"/>
    <w:rsid w:val="00FD4569"/>
    <w:rsid w:val="00FD458D"/>
    <w:rsid w:val="00FD4622"/>
    <w:rsid w:val="00FD465D"/>
    <w:rsid w:val="00FD4681"/>
    <w:rsid w:val="00FD4960"/>
    <w:rsid w:val="00FD4BA2"/>
    <w:rsid w:val="00FD4BD9"/>
    <w:rsid w:val="00FD4E89"/>
    <w:rsid w:val="00FD4FB7"/>
    <w:rsid w:val="00FD50C6"/>
    <w:rsid w:val="00FD52DD"/>
    <w:rsid w:val="00FD5682"/>
    <w:rsid w:val="00FD56C4"/>
    <w:rsid w:val="00FD583E"/>
    <w:rsid w:val="00FD5EF7"/>
    <w:rsid w:val="00FD606D"/>
    <w:rsid w:val="00FD623E"/>
    <w:rsid w:val="00FD62CC"/>
    <w:rsid w:val="00FD63AE"/>
    <w:rsid w:val="00FD64AE"/>
    <w:rsid w:val="00FD6561"/>
    <w:rsid w:val="00FD66DA"/>
    <w:rsid w:val="00FD681A"/>
    <w:rsid w:val="00FD68D9"/>
    <w:rsid w:val="00FD698E"/>
    <w:rsid w:val="00FD69AB"/>
    <w:rsid w:val="00FD71BA"/>
    <w:rsid w:val="00FD7274"/>
    <w:rsid w:val="00FD7289"/>
    <w:rsid w:val="00FD729C"/>
    <w:rsid w:val="00FD742F"/>
    <w:rsid w:val="00FD74BE"/>
    <w:rsid w:val="00FD797B"/>
    <w:rsid w:val="00FD7AC8"/>
    <w:rsid w:val="00FD7AD1"/>
    <w:rsid w:val="00FD7DBE"/>
    <w:rsid w:val="00FE007F"/>
    <w:rsid w:val="00FE03C8"/>
    <w:rsid w:val="00FE06D7"/>
    <w:rsid w:val="00FE084C"/>
    <w:rsid w:val="00FE09E9"/>
    <w:rsid w:val="00FE0C50"/>
    <w:rsid w:val="00FE0CB1"/>
    <w:rsid w:val="00FE0D8A"/>
    <w:rsid w:val="00FE0DEC"/>
    <w:rsid w:val="00FE112C"/>
    <w:rsid w:val="00FE16DC"/>
    <w:rsid w:val="00FE1728"/>
    <w:rsid w:val="00FE1A3C"/>
    <w:rsid w:val="00FE1B4F"/>
    <w:rsid w:val="00FE1B65"/>
    <w:rsid w:val="00FE1CE2"/>
    <w:rsid w:val="00FE1E6F"/>
    <w:rsid w:val="00FE1E75"/>
    <w:rsid w:val="00FE21B3"/>
    <w:rsid w:val="00FE2209"/>
    <w:rsid w:val="00FE22F3"/>
    <w:rsid w:val="00FE24C8"/>
    <w:rsid w:val="00FE255D"/>
    <w:rsid w:val="00FE262B"/>
    <w:rsid w:val="00FE26D6"/>
    <w:rsid w:val="00FE2944"/>
    <w:rsid w:val="00FE296F"/>
    <w:rsid w:val="00FE2BF1"/>
    <w:rsid w:val="00FE2C33"/>
    <w:rsid w:val="00FE2F2F"/>
    <w:rsid w:val="00FE3018"/>
    <w:rsid w:val="00FE3033"/>
    <w:rsid w:val="00FE30C3"/>
    <w:rsid w:val="00FE3712"/>
    <w:rsid w:val="00FE3775"/>
    <w:rsid w:val="00FE3877"/>
    <w:rsid w:val="00FE3921"/>
    <w:rsid w:val="00FE398A"/>
    <w:rsid w:val="00FE3ACD"/>
    <w:rsid w:val="00FE3D0B"/>
    <w:rsid w:val="00FE3D92"/>
    <w:rsid w:val="00FE4141"/>
    <w:rsid w:val="00FE421D"/>
    <w:rsid w:val="00FE4282"/>
    <w:rsid w:val="00FE44FE"/>
    <w:rsid w:val="00FE4904"/>
    <w:rsid w:val="00FE4A66"/>
    <w:rsid w:val="00FE4A8C"/>
    <w:rsid w:val="00FE4B0D"/>
    <w:rsid w:val="00FE4BC4"/>
    <w:rsid w:val="00FE50CB"/>
    <w:rsid w:val="00FE5540"/>
    <w:rsid w:val="00FE555C"/>
    <w:rsid w:val="00FE5765"/>
    <w:rsid w:val="00FE5876"/>
    <w:rsid w:val="00FE5ABD"/>
    <w:rsid w:val="00FE5C76"/>
    <w:rsid w:val="00FE5D3D"/>
    <w:rsid w:val="00FE5E61"/>
    <w:rsid w:val="00FE5E99"/>
    <w:rsid w:val="00FE60B3"/>
    <w:rsid w:val="00FE60C1"/>
    <w:rsid w:val="00FE63A1"/>
    <w:rsid w:val="00FE63BB"/>
    <w:rsid w:val="00FE63F8"/>
    <w:rsid w:val="00FE6413"/>
    <w:rsid w:val="00FE6479"/>
    <w:rsid w:val="00FE66DD"/>
    <w:rsid w:val="00FE6771"/>
    <w:rsid w:val="00FE698F"/>
    <w:rsid w:val="00FE6A81"/>
    <w:rsid w:val="00FE6BF4"/>
    <w:rsid w:val="00FE76BE"/>
    <w:rsid w:val="00FE76DA"/>
    <w:rsid w:val="00FE7925"/>
    <w:rsid w:val="00FE7A59"/>
    <w:rsid w:val="00FE7D5B"/>
    <w:rsid w:val="00FE7DA5"/>
    <w:rsid w:val="00FE7E3B"/>
    <w:rsid w:val="00FF01C4"/>
    <w:rsid w:val="00FF041F"/>
    <w:rsid w:val="00FF06D7"/>
    <w:rsid w:val="00FF0A51"/>
    <w:rsid w:val="00FF0B38"/>
    <w:rsid w:val="00FF0B56"/>
    <w:rsid w:val="00FF0C54"/>
    <w:rsid w:val="00FF1146"/>
    <w:rsid w:val="00FF1349"/>
    <w:rsid w:val="00FF14E8"/>
    <w:rsid w:val="00FF1504"/>
    <w:rsid w:val="00FF1524"/>
    <w:rsid w:val="00FF1730"/>
    <w:rsid w:val="00FF1780"/>
    <w:rsid w:val="00FF2006"/>
    <w:rsid w:val="00FF21B1"/>
    <w:rsid w:val="00FF227B"/>
    <w:rsid w:val="00FF2580"/>
    <w:rsid w:val="00FF274F"/>
    <w:rsid w:val="00FF2A25"/>
    <w:rsid w:val="00FF2A88"/>
    <w:rsid w:val="00FF2B20"/>
    <w:rsid w:val="00FF2B8A"/>
    <w:rsid w:val="00FF2B8C"/>
    <w:rsid w:val="00FF2C1F"/>
    <w:rsid w:val="00FF2C6F"/>
    <w:rsid w:val="00FF2CA5"/>
    <w:rsid w:val="00FF2E26"/>
    <w:rsid w:val="00FF2FD3"/>
    <w:rsid w:val="00FF3031"/>
    <w:rsid w:val="00FF30BD"/>
    <w:rsid w:val="00FF3315"/>
    <w:rsid w:val="00FF337B"/>
    <w:rsid w:val="00FF3515"/>
    <w:rsid w:val="00FF37A5"/>
    <w:rsid w:val="00FF37D2"/>
    <w:rsid w:val="00FF3C72"/>
    <w:rsid w:val="00FF40A9"/>
    <w:rsid w:val="00FF41B6"/>
    <w:rsid w:val="00FF42BF"/>
    <w:rsid w:val="00FF44AB"/>
    <w:rsid w:val="00FF4594"/>
    <w:rsid w:val="00FF45F8"/>
    <w:rsid w:val="00FF47DB"/>
    <w:rsid w:val="00FF48BE"/>
    <w:rsid w:val="00FF4BFD"/>
    <w:rsid w:val="00FF4F97"/>
    <w:rsid w:val="00FF50F1"/>
    <w:rsid w:val="00FF5408"/>
    <w:rsid w:val="00FF55C6"/>
    <w:rsid w:val="00FF5690"/>
    <w:rsid w:val="00FF5784"/>
    <w:rsid w:val="00FF5815"/>
    <w:rsid w:val="00FF5827"/>
    <w:rsid w:val="00FF5A23"/>
    <w:rsid w:val="00FF5C92"/>
    <w:rsid w:val="00FF5DA7"/>
    <w:rsid w:val="00FF5E87"/>
    <w:rsid w:val="00FF5FA9"/>
    <w:rsid w:val="00FF5FAD"/>
    <w:rsid w:val="00FF6268"/>
    <w:rsid w:val="00FF62A9"/>
    <w:rsid w:val="00FF6327"/>
    <w:rsid w:val="00FF6377"/>
    <w:rsid w:val="00FF6C73"/>
    <w:rsid w:val="00FF6CC9"/>
    <w:rsid w:val="00FF6DE9"/>
    <w:rsid w:val="00FF6E50"/>
    <w:rsid w:val="00FF6FD8"/>
    <w:rsid w:val="00FF7032"/>
    <w:rsid w:val="00FF7220"/>
    <w:rsid w:val="00FF7250"/>
    <w:rsid w:val="00FF7378"/>
    <w:rsid w:val="00FF746B"/>
    <w:rsid w:val="00FF7626"/>
    <w:rsid w:val="00FF7630"/>
    <w:rsid w:val="00FF7994"/>
    <w:rsid w:val="00FF79B0"/>
    <w:rsid w:val="00FF7BCF"/>
    <w:rsid w:val="00FF7C1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074" fill="f" fillcolor="white" stroke="f">
      <v:fill color="white" on="f"/>
      <v:stroke on="f"/>
      <o:colormru v:ext="edit" colors="blue,yellow,aqua,#03c,red,#f3c,#060,#4d4d4d"/>
      <o:colormenu v:ext="edit" fillcolor="none" strokecolor="none [3213]" extrusioncolor="none"/>
    </o:shapedefaults>
    <o:shapelayout v:ext="edit">
      <o:idmap v:ext="edit" data="1,2,3,133,347,430,483,506,650,856,891,966"/>
      <o:rules v:ext="edit">
        <o:r id="V:Rule4" type="connector" idref="#_x0000_s440390"/>
        <o:r id="V:Rule5" type="connector" idref="#_x0000_s440389"/>
        <o:r id="V:Rule6" type="connector" idref="#_x0000_s440388"/>
      </o:rules>
      <o:regrouptable v:ext="edit">
        <o:entry new="1" old="0"/>
      </o:regrouptable>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MS Mincho"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uiPriority="1" w:qFormat="1"/>
    <w:lsdException w:name="Subtitle" w:uiPriority="2" w:qFormat="1"/>
    <w:lsdException w:name="Hyperlink" w:uiPriority="99"/>
    <w:lsdException w:name="Strong" w:uiPriority="22" w:qFormat="1"/>
    <w:lsdException w:name="Emphasis" w:uiPriority="20" w:qFormat="1"/>
    <w:lsdException w:name="Plain Text" w:uiPriority="99"/>
    <w:lsdException w:name="Normal (Web)" w:uiPriority="99"/>
    <w:lsdException w:name="HTML Preformatted" w:uiPriority="99"/>
    <w:lsdException w:name="HTML Typewriter"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B1FFE"/>
    <w:rPr>
      <w:sz w:val="24"/>
      <w:szCs w:val="24"/>
    </w:rPr>
  </w:style>
  <w:style w:type="paragraph" w:styleId="Heading1">
    <w:name w:val="heading 1"/>
    <w:basedOn w:val="Normal"/>
    <w:next w:val="Normal"/>
    <w:link w:val="Heading1Char"/>
    <w:qFormat/>
    <w:rsid w:val="00A50195"/>
    <w:pPr>
      <w:keepNext/>
      <w:outlineLvl w:val="0"/>
    </w:pPr>
    <w:rPr>
      <w:sz w:val="44"/>
    </w:rPr>
  </w:style>
  <w:style w:type="paragraph" w:styleId="Heading2">
    <w:name w:val="heading 2"/>
    <w:basedOn w:val="Normal"/>
    <w:next w:val="Normal"/>
    <w:link w:val="Heading2Char"/>
    <w:semiHidden/>
    <w:unhideWhenUsed/>
    <w:qFormat/>
    <w:rsid w:val="00E84D29"/>
    <w:pPr>
      <w:keepNext/>
      <w:spacing w:before="240" w:after="60"/>
      <w:outlineLvl w:val="1"/>
    </w:pPr>
    <w:rPr>
      <w:rFonts w:ascii="Cambria" w:hAnsi="Cambria"/>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16250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rsid w:val="0072700B"/>
    <w:rPr>
      <w:color w:val="0000FF"/>
      <w:u w:val="single"/>
    </w:rPr>
  </w:style>
  <w:style w:type="paragraph" w:styleId="BalloonText">
    <w:name w:val="Balloon Text"/>
    <w:basedOn w:val="Normal"/>
    <w:semiHidden/>
    <w:rsid w:val="00D620C3"/>
    <w:rPr>
      <w:rFonts w:ascii="Tahoma" w:hAnsi="Tahoma" w:cs="Tahoma"/>
      <w:sz w:val="16"/>
      <w:szCs w:val="16"/>
    </w:rPr>
  </w:style>
  <w:style w:type="character" w:customStyle="1" w:styleId="yshortcuts">
    <w:name w:val="yshortcuts"/>
    <w:basedOn w:val="DefaultParagraphFont"/>
    <w:rsid w:val="00695AA7"/>
  </w:style>
  <w:style w:type="paragraph" w:styleId="NoSpacing">
    <w:name w:val="No Spacing"/>
    <w:uiPriority w:val="1"/>
    <w:qFormat/>
    <w:rsid w:val="00F42203"/>
    <w:rPr>
      <w:rFonts w:ascii="Calibri" w:eastAsia="Calibri" w:hAnsi="Calibri"/>
      <w:sz w:val="22"/>
      <w:szCs w:val="22"/>
    </w:rPr>
  </w:style>
  <w:style w:type="paragraph" w:styleId="NormalWeb">
    <w:name w:val="Normal (Web)"/>
    <w:basedOn w:val="Normal"/>
    <w:uiPriority w:val="99"/>
    <w:rsid w:val="00D542BA"/>
    <w:pPr>
      <w:spacing w:before="100" w:beforeAutospacing="1" w:after="100" w:afterAutospacing="1"/>
    </w:pPr>
  </w:style>
  <w:style w:type="character" w:customStyle="1" w:styleId="labelcolumntext1">
    <w:name w:val="labelcolumntext1"/>
    <w:basedOn w:val="DefaultParagraphFont"/>
    <w:rsid w:val="000A376F"/>
    <w:rPr>
      <w:rFonts w:ascii="Trebuchet MS" w:hAnsi="Trebuchet MS" w:hint="default"/>
      <w:color w:val="000000"/>
      <w:sz w:val="18"/>
      <w:szCs w:val="18"/>
    </w:rPr>
  </w:style>
  <w:style w:type="paragraph" w:styleId="Header">
    <w:name w:val="header"/>
    <w:basedOn w:val="Normal"/>
    <w:link w:val="HeaderChar"/>
    <w:rsid w:val="00557E45"/>
    <w:pPr>
      <w:tabs>
        <w:tab w:val="center" w:pos="4680"/>
        <w:tab w:val="right" w:pos="9360"/>
      </w:tabs>
    </w:pPr>
  </w:style>
  <w:style w:type="character" w:customStyle="1" w:styleId="HeaderChar">
    <w:name w:val="Header Char"/>
    <w:basedOn w:val="DefaultParagraphFont"/>
    <w:link w:val="Header"/>
    <w:rsid w:val="00557E45"/>
    <w:rPr>
      <w:sz w:val="24"/>
      <w:szCs w:val="24"/>
    </w:rPr>
  </w:style>
  <w:style w:type="paragraph" w:styleId="Footer">
    <w:name w:val="footer"/>
    <w:basedOn w:val="Normal"/>
    <w:link w:val="FooterChar"/>
    <w:rsid w:val="00557E45"/>
    <w:pPr>
      <w:tabs>
        <w:tab w:val="center" w:pos="4680"/>
        <w:tab w:val="right" w:pos="9360"/>
      </w:tabs>
    </w:pPr>
  </w:style>
  <w:style w:type="character" w:customStyle="1" w:styleId="FooterChar">
    <w:name w:val="Footer Char"/>
    <w:basedOn w:val="DefaultParagraphFont"/>
    <w:link w:val="Footer"/>
    <w:rsid w:val="00557E45"/>
    <w:rPr>
      <w:sz w:val="24"/>
      <w:szCs w:val="24"/>
    </w:rPr>
  </w:style>
  <w:style w:type="paragraph" w:styleId="BodyText">
    <w:name w:val="Body Text"/>
    <w:basedOn w:val="Normal"/>
    <w:link w:val="BodyTextChar"/>
    <w:rsid w:val="00AE17D0"/>
    <w:rPr>
      <w:color w:val="000000"/>
    </w:rPr>
  </w:style>
  <w:style w:type="character" w:customStyle="1" w:styleId="BodyTextChar">
    <w:name w:val="Body Text Char"/>
    <w:basedOn w:val="DefaultParagraphFont"/>
    <w:link w:val="BodyText"/>
    <w:rsid w:val="00AE17D0"/>
    <w:rPr>
      <w:color w:val="000000"/>
      <w:sz w:val="24"/>
      <w:szCs w:val="24"/>
    </w:rPr>
  </w:style>
  <w:style w:type="character" w:customStyle="1" w:styleId="highlightedsearchterm">
    <w:name w:val="highlightedsearchterm"/>
    <w:basedOn w:val="DefaultParagraphFont"/>
    <w:rsid w:val="00AE17D0"/>
  </w:style>
  <w:style w:type="character" w:styleId="Strong">
    <w:name w:val="Strong"/>
    <w:basedOn w:val="DefaultParagraphFont"/>
    <w:uiPriority w:val="22"/>
    <w:qFormat/>
    <w:rsid w:val="00703763"/>
    <w:rPr>
      <w:b/>
      <w:bCs/>
    </w:rPr>
  </w:style>
  <w:style w:type="paragraph" w:customStyle="1" w:styleId="textDCAP">
    <w:name w:val="text .DCAP"/>
    <w:uiPriority w:val="99"/>
    <w:rsid w:val="00BD58D2"/>
    <w:pPr>
      <w:autoSpaceDE w:val="0"/>
      <w:autoSpaceDN w:val="0"/>
      <w:spacing w:line="300" w:lineRule="exact"/>
      <w:jc w:val="both"/>
    </w:pPr>
    <w:rPr>
      <w:rFonts w:ascii="Times" w:hAnsi="Times" w:cs="Times"/>
      <w:sz w:val="23"/>
      <w:szCs w:val="23"/>
    </w:rPr>
  </w:style>
  <w:style w:type="character" w:customStyle="1" w:styleId="DCAP">
    <w:name w:val="DCAP"/>
    <w:uiPriority w:val="99"/>
    <w:rsid w:val="00BD58D2"/>
    <w:rPr>
      <w:rFonts w:ascii="HelveticaCondensed" w:hAnsi="HelveticaCondensed" w:cs="HelveticaCondensed"/>
      <w:sz w:val="23"/>
      <w:szCs w:val="23"/>
    </w:rPr>
  </w:style>
  <w:style w:type="paragraph" w:styleId="PlainText">
    <w:name w:val="Plain Text"/>
    <w:basedOn w:val="Normal"/>
    <w:link w:val="PlainTextChar"/>
    <w:uiPriority w:val="99"/>
    <w:unhideWhenUsed/>
    <w:rsid w:val="00A21F20"/>
    <w:rPr>
      <w:rFonts w:ascii="Consolas" w:eastAsia="Calibri" w:hAnsi="Consolas"/>
      <w:sz w:val="21"/>
      <w:szCs w:val="21"/>
    </w:rPr>
  </w:style>
  <w:style w:type="character" w:customStyle="1" w:styleId="PlainTextChar">
    <w:name w:val="Plain Text Char"/>
    <w:basedOn w:val="DefaultParagraphFont"/>
    <w:link w:val="PlainText"/>
    <w:uiPriority w:val="99"/>
    <w:rsid w:val="00A21F20"/>
    <w:rPr>
      <w:rFonts w:ascii="Consolas" w:eastAsia="Calibri" w:hAnsi="Consolas" w:cs="Times New Roman"/>
      <w:sz w:val="21"/>
      <w:szCs w:val="21"/>
    </w:rPr>
  </w:style>
  <w:style w:type="character" w:styleId="Emphasis">
    <w:name w:val="Emphasis"/>
    <w:basedOn w:val="DefaultParagraphFont"/>
    <w:uiPriority w:val="20"/>
    <w:qFormat/>
    <w:rsid w:val="006D3EC3"/>
    <w:rPr>
      <w:i/>
      <w:iCs/>
    </w:rPr>
  </w:style>
  <w:style w:type="paragraph" w:customStyle="1" w:styleId="Body">
    <w:name w:val="Body"/>
    <w:rsid w:val="00E90C2E"/>
    <w:rPr>
      <w:rFonts w:ascii="Helvetica" w:eastAsia="ヒラギノ角ゴ Pro W3" w:hAnsi="Helvetica"/>
      <w:color w:val="000000"/>
      <w:sz w:val="24"/>
    </w:rPr>
  </w:style>
  <w:style w:type="character" w:customStyle="1" w:styleId="style11">
    <w:name w:val="style11"/>
    <w:basedOn w:val="DefaultParagraphFont"/>
    <w:rsid w:val="00FE63F8"/>
    <w:rPr>
      <w:rFonts w:ascii="Arial" w:hAnsi="Arial" w:cs="Arial" w:hint="default"/>
      <w:sz w:val="17"/>
      <w:szCs w:val="17"/>
    </w:rPr>
  </w:style>
  <w:style w:type="character" w:customStyle="1" w:styleId="Heading1Char">
    <w:name w:val="Heading 1 Char"/>
    <w:basedOn w:val="DefaultParagraphFont"/>
    <w:link w:val="Heading1"/>
    <w:rsid w:val="00A50195"/>
    <w:rPr>
      <w:sz w:val="44"/>
      <w:szCs w:val="24"/>
    </w:rPr>
  </w:style>
  <w:style w:type="paragraph" w:customStyle="1" w:styleId="FreeForm">
    <w:name w:val="Free Form"/>
    <w:rsid w:val="002F1B70"/>
    <w:rPr>
      <w:rFonts w:ascii="Helvetica" w:eastAsia="ヒラギノ角ゴ Pro W3" w:hAnsi="Helvetica"/>
      <w:color w:val="000000"/>
      <w:sz w:val="24"/>
    </w:rPr>
  </w:style>
  <w:style w:type="character" w:customStyle="1" w:styleId="Heading2Char">
    <w:name w:val="Heading 2 Char"/>
    <w:basedOn w:val="DefaultParagraphFont"/>
    <w:link w:val="Heading2"/>
    <w:semiHidden/>
    <w:rsid w:val="00E84D29"/>
    <w:rPr>
      <w:rFonts w:ascii="Cambria" w:eastAsia="Times New Roman" w:hAnsi="Cambria" w:cs="Times New Roman"/>
      <w:b/>
      <w:bCs/>
      <w:i/>
      <w:iCs/>
      <w:sz w:val="28"/>
      <w:szCs w:val="28"/>
    </w:rPr>
  </w:style>
  <w:style w:type="paragraph" w:customStyle="1" w:styleId="LTPTitle">
    <w:name w:val="LTP Title"/>
    <w:basedOn w:val="PlainText"/>
    <w:next w:val="LTP1stPara"/>
    <w:uiPriority w:val="99"/>
    <w:rsid w:val="00392D52"/>
    <w:pPr>
      <w:jc w:val="center"/>
    </w:pPr>
    <w:rPr>
      <w:rFonts w:ascii="HelveticaCondensed" w:eastAsia="Times New Roman" w:hAnsi="HelveticaCondensed"/>
      <w:sz w:val="58"/>
      <w:szCs w:val="20"/>
    </w:rPr>
  </w:style>
  <w:style w:type="paragraph" w:customStyle="1" w:styleId="LTP1stPara">
    <w:name w:val="LTP 1st Para"/>
    <w:basedOn w:val="PlainText"/>
    <w:next w:val="PlainText"/>
    <w:uiPriority w:val="99"/>
    <w:rsid w:val="00392D52"/>
    <w:pPr>
      <w:spacing w:line="300" w:lineRule="exact"/>
      <w:jc w:val="both"/>
    </w:pPr>
    <w:rPr>
      <w:rFonts w:ascii="Times" w:eastAsia="Times New Roman" w:hAnsi="Times"/>
      <w:sz w:val="23"/>
      <w:szCs w:val="20"/>
    </w:rPr>
  </w:style>
  <w:style w:type="paragraph" w:customStyle="1" w:styleId="LTPCopyright">
    <w:name w:val="LTP Copyright"/>
    <w:basedOn w:val="PlainText"/>
    <w:next w:val="PlainText"/>
    <w:rsid w:val="00392D52"/>
    <w:rPr>
      <w:rFonts w:ascii="Helvetica" w:eastAsia="Times New Roman" w:hAnsi="Helvetica"/>
      <w:sz w:val="14"/>
      <w:szCs w:val="20"/>
    </w:rPr>
  </w:style>
  <w:style w:type="paragraph" w:customStyle="1" w:styleId="yiv1340640628msonospacing">
    <w:name w:val="yiv1340640628msonospacing"/>
    <w:basedOn w:val="Normal"/>
    <w:rsid w:val="00FC18D0"/>
    <w:pPr>
      <w:spacing w:before="100" w:beforeAutospacing="1" w:after="100" w:afterAutospacing="1"/>
    </w:pPr>
    <w:rPr>
      <w:rFonts w:eastAsia="Calibri"/>
    </w:rPr>
  </w:style>
  <w:style w:type="paragraph" w:customStyle="1" w:styleId="yiv1340640628msonormal">
    <w:name w:val="yiv1340640628msonormal"/>
    <w:basedOn w:val="Normal"/>
    <w:rsid w:val="00FC18D0"/>
    <w:pPr>
      <w:spacing w:before="100" w:beforeAutospacing="1" w:after="100" w:afterAutospacing="1"/>
    </w:pPr>
    <w:rPr>
      <w:rFonts w:eastAsia="Calibri"/>
    </w:rPr>
  </w:style>
  <w:style w:type="character" w:customStyle="1" w:styleId="destacado1">
    <w:name w:val="destacado1"/>
    <w:basedOn w:val="DefaultParagraphFont"/>
    <w:rsid w:val="00524AE0"/>
    <w:rPr>
      <w:rFonts w:ascii="Trebuchet MS" w:hAnsi="Trebuchet MS" w:hint="default"/>
      <w:sz w:val="20"/>
      <w:szCs w:val="20"/>
    </w:rPr>
  </w:style>
  <w:style w:type="paragraph" w:customStyle="1" w:styleId="Default">
    <w:name w:val="Default"/>
    <w:rsid w:val="003A0A49"/>
    <w:pPr>
      <w:autoSpaceDE w:val="0"/>
      <w:autoSpaceDN w:val="0"/>
      <w:adjustRightInd w:val="0"/>
    </w:pPr>
    <w:rPr>
      <w:color w:val="000000"/>
      <w:sz w:val="24"/>
      <w:szCs w:val="24"/>
    </w:rPr>
  </w:style>
  <w:style w:type="paragraph" w:customStyle="1" w:styleId="LTPPoem">
    <w:name w:val="LTP Poem"/>
    <w:basedOn w:val="PlainText"/>
    <w:uiPriority w:val="99"/>
    <w:rsid w:val="006A337C"/>
    <w:pPr>
      <w:spacing w:line="300" w:lineRule="exact"/>
      <w:ind w:left="720" w:hanging="360"/>
    </w:pPr>
    <w:rPr>
      <w:rFonts w:ascii="Times" w:eastAsia="Times New Roman" w:hAnsi="Times"/>
      <w:sz w:val="23"/>
      <w:szCs w:val="20"/>
    </w:rPr>
  </w:style>
  <w:style w:type="paragraph" w:customStyle="1" w:styleId="BodyTextIndent1">
    <w:name w:val="Body Text Indent1"/>
    <w:rsid w:val="00EE14FF"/>
    <w:pPr>
      <w:tabs>
        <w:tab w:val="left" w:pos="3600"/>
      </w:tabs>
      <w:ind w:left="3600"/>
    </w:pPr>
    <w:rPr>
      <w:rFonts w:eastAsia="ヒラギノ角ゴ Pro W3"/>
      <w:color w:val="000000"/>
      <w:sz w:val="24"/>
    </w:rPr>
  </w:style>
  <w:style w:type="paragraph" w:customStyle="1" w:styleId="rtecenter">
    <w:name w:val="rtecenter"/>
    <w:basedOn w:val="Normal"/>
    <w:rsid w:val="00717520"/>
    <w:pPr>
      <w:spacing w:before="100" w:beforeAutospacing="1" w:after="100" w:afterAutospacing="1"/>
      <w:jc w:val="center"/>
    </w:pPr>
  </w:style>
  <w:style w:type="character" w:customStyle="1" w:styleId="apple-style-span">
    <w:name w:val="apple-style-span"/>
    <w:basedOn w:val="DefaultParagraphFont"/>
    <w:rsid w:val="00717520"/>
  </w:style>
  <w:style w:type="character" w:customStyle="1" w:styleId="apple-converted-space">
    <w:name w:val="apple-converted-space"/>
    <w:basedOn w:val="DefaultParagraphFont"/>
    <w:rsid w:val="00717520"/>
  </w:style>
  <w:style w:type="paragraph" w:customStyle="1" w:styleId="para">
    <w:name w:val="para"/>
    <w:basedOn w:val="Normal"/>
    <w:rsid w:val="00EA26C6"/>
    <w:pPr>
      <w:spacing w:before="100" w:beforeAutospacing="1" w:after="100" w:afterAutospacing="1"/>
    </w:pPr>
  </w:style>
  <w:style w:type="paragraph" w:customStyle="1" w:styleId="LTPCopyrigh">
    <w:name w:val="LTP Copyrigh"/>
    <w:basedOn w:val="Normal"/>
    <w:uiPriority w:val="99"/>
    <w:rsid w:val="00B24645"/>
    <w:pPr>
      <w:widowControl w:val="0"/>
      <w:autoSpaceDE w:val="0"/>
      <w:autoSpaceDN w:val="0"/>
      <w:adjustRightInd w:val="0"/>
    </w:pPr>
    <w:rPr>
      <w:rFonts w:ascii="Helvetica" w:hAnsi="Helvetica" w:cs="Helvetica"/>
      <w:sz w:val="14"/>
      <w:szCs w:val="14"/>
    </w:rPr>
  </w:style>
  <w:style w:type="paragraph" w:styleId="HTMLPreformatted">
    <w:name w:val="HTML Preformatted"/>
    <w:basedOn w:val="Normal"/>
    <w:link w:val="HTMLPreformattedChar"/>
    <w:uiPriority w:val="99"/>
    <w:unhideWhenUsed/>
    <w:rsid w:val="006830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cs="Courier New"/>
      <w:sz w:val="20"/>
      <w:szCs w:val="20"/>
    </w:rPr>
  </w:style>
  <w:style w:type="character" w:customStyle="1" w:styleId="HTMLPreformattedChar">
    <w:name w:val="HTML Preformatted Char"/>
    <w:basedOn w:val="DefaultParagraphFont"/>
    <w:link w:val="HTMLPreformatted"/>
    <w:uiPriority w:val="99"/>
    <w:rsid w:val="0068303F"/>
    <w:rPr>
      <w:rFonts w:ascii="Courier New" w:eastAsia="Calibri" w:hAnsi="Courier New" w:cs="Courier New"/>
    </w:rPr>
  </w:style>
  <w:style w:type="character" w:styleId="HTMLTypewriter">
    <w:name w:val="HTML Typewriter"/>
    <w:basedOn w:val="DefaultParagraphFont"/>
    <w:uiPriority w:val="99"/>
    <w:unhideWhenUsed/>
    <w:rsid w:val="0068303F"/>
    <w:rPr>
      <w:rFonts w:ascii="Courier New" w:eastAsia="Calibri" w:hAnsi="Courier New" w:cs="Courier New" w:hint="default"/>
      <w:sz w:val="20"/>
      <w:szCs w:val="20"/>
    </w:rPr>
  </w:style>
  <w:style w:type="paragraph" w:customStyle="1" w:styleId="text">
    <w:name w:val="text"/>
    <w:uiPriority w:val="99"/>
    <w:rsid w:val="00A14A7A"/>
    <w:pPr>
      <w:autoSpaceDE w:val="0"/>
      <w:autoSpaceDN w:val="0"/>
      <w:spacing w:line="300" w:lineRule="exact"/>
      <w:jc w:val="both"/>
    </w:pPr>
    <w:rPr>
      <w:rFonts w:ascii="Times" w:hAnsi="Times" w:cs="Times"/>
      <w:sz w:val="23"/>
      <w:szCs w:val="23"/>
    </w:rPr>
  </w:style>
  <w:style w:type="paragraph" w:customStyle="1" w:styleId="regtext">
    <w:name w:val="regtext"/>
    <w:basedOn w:val="Normal"/>
    <w:rsid w:val="00706061"/>
    <w:pPr>
      <w:spacing w:before="100" w:beforeAutospacing="1" w:after="100" w:afterAutospacing="1" w:line="270" w:lineRule="atLeast"/>
    </w:pPr>
    <w:rPr>
      <w:rFonts w:ascii="Arial" w:hAnsi="Arial" w:cs="Arial"/>
      <w:color w:val="000000"/>
      <w:sz w:val="18"/>
      <w:szCs w:val="18"/>
    </w:rPr>
  </w:style>
  <w:style w:type="paragraph" w:customStyle="1" w:styleId="subheader">
    <w:name w:val="subheader"/>
    <w:basedOn w:val="Normal"/>
    <w:rsid w:val="00706061"/>
    <w:pPr>
      <w:spacing w:before="100" w:beforeAutospacing="1" w:after="100" w:afterAutospacing="1"/>
    </w:pPr>
    <w:rPr>
      <w:rFonts w:ascii="Arial" w:hAnsi="Arial" w:cs="Arial"/>
      <w:b/>
      <w:bCs/>
      <w:color w:val="301680"/>
      <w:sz w:val="21"/>
      <w:szCs w:val="21"/>
    </w:rPr>
  </w:style>
  <w:style w:type="paragraph" w:customStyle="1" w:styleId="yiv781392925msonormal">
    <w:name w:val="yiv781392925msonormal"/>
    <w:basedOn w:val="Normal"/>
    <w:rsid w:val="005E359A"/>
    <w:pPr>
      <w:spacing w:before="100" w:beforeAutospacing="1" w:after="100" w:afterAutospacing="1"/>
    </w:pPr>
  </w:style>
  <w:style w:type="paragraph" w:styleId="ListParagraph">
    <w:name w:val="List Paragraph"/>
    <w:basedOn w:val="Normal"/>
    <w:uiPriority w:val="34"/>
    <w:qFormat/>
    <w:rsid w:val="00B4395D"/>
    <w:pPr>
      <w:spacing w:before="100" w:beforeAutospacing="1" w:after="100" w:afterAutospacing="1"/>
    </w:pPr>
  </w:style>
  <w:style w:type="paragraph" w:styleId="BodyTextIndent">
    <w:name w:val="Body Text Indent"/>
    <w:basedOn w:val="Normal"/>
    <w:link w:val="BodyTextIndentChar"/>
    <w:rsid w:val="00120C50"/>
    <w:pPr>
      <w:spacing w:after="120"/>
      <w:ind w:left="360"/>
    </w:pPr>
  </w:style>
  <w:style w:type="character" w:customStyle="1" w:styleId="BodyTextIndentChar">
    <w:name w:val="Body Text Indent Char"/>
    <w:basedOn w:val="DefaultParagraphFont"/>
    <w:link w:val="BodyTextIndent"/>
    <w:rsid w:val="00120C50"/>
    <w:rPr>
      <w:sz w:val="24"/>
      <w:szCs w:val="24"/>
    </w:rPr>
  </w:style>
  <w:style w:type="character" w:customStyle="1" w:styleId="bodyital">
    <w:name w:val="body.ital"/>
    <w:uiPriority w:val="99"/>
    <w:rsid w:val="002A4099"/>
  </w:style>
  <w:style w:type="paragraph" w:customStyle="1" w:styleId="copyright">
    <w:name w:val="copyright"/>
    <w:uiPriority w:val="99"/>
    <w:rsid w:val="002A4099"/>
    <w:pPr>
      <w:autoSpaceDE w:val="0"/>
      <w:autoSpaceDN w:val="0"/>
      <w:spacing w:line="180" w:lineRule="exact"/>
      <w:jc w:val="both"/>
    </w:pPr>
    <w:rPr>
      <w:rFonts w:ascii="Helvetica" w:hAnsi="Helvetica" w:cs="Helvetica"/>
      <w:sz w:val="14"/>
      <w:szCs w:val="14"/>
    </w:rPr>
  </w:style>
  <w:style w:type="character" w:customStyle="1" w:styleId="st">
    <w:name w:val="st"/>
    <w:basedOn w:val="DefaultParagraphFont"/>
    <w:rsid w:val="00C839A7"/>
  </w:style>
  <w:style w:type="character" w:customStyle="1" w:styleId="hps">
    <w:name w:val="hps"/>
    <w:basedOn w:val="DefaultParagraphFont"/>
    <w:rsid w:val="00BE0407"/>
  </w:style>
  <w:style w:type="paragraph" w:customStyle="1" w:styleId="HeadlineFranklin">
    <w:name w:val="Headline Franklin"/>
    <w:basedOn w:val="Normal"/>
    <w:rsid w:val="00582107"/>
    <w:pPr>
      <w:autoSpaceDE w:val="0"/>
      <w:autoSpaceDN w:val="0"/>
      <w:spacing w:line="288" w:lineRule="auto"/>
    </w:pPr>
    <w:rPr>
      <w:rFonts w:ascii="Franklin Gothic Book" w:eastAsia="Times New Roman" w:hAnsi="Franklin Gothic Book"/>
      <w:i/>
      <w:iCs/>
      <w:color w:val="000000"/>
      <w:sz w:val="60"/>
      <w:szCs w:val="60"/>
    </w:rPr>
  </w:style>
  <w:style w:type="character" w:customStyle="1" w:styleId="yiv8155520359">
    <w:name w:val="yiv8155520359"/>
    <w:rsid w:val="00C7260B"/>
  </w:style>
  <w:style w:type="character" w:customStyle="1" w:styleId="aqj">
    <w:name w:val="aqj"/>
    <w:basedOn w:val="DefaultParagraphFont"/>
    <w:rsid w:val="006D451D"/>
  </w:style>
  <w:style w:type="paragraph" w:customStyle="1" w:styleId="paragraph">
    <w:name w:val="paragraph"/>
    <w:basedOn w:val="Normal"/>
    <w:rsid w:val="00014112"/>
    <w:rPr>
      <w:rFonts w:eastAsia="Times New Roman"/>
    </w:rPr>
  </w:style>
  <w:style w:type="character" w:customStyle="1" w:styleId="spellingerror">
    <w:name w:val="spellingerror"/>
    <w:basedOn w:val="DefaultParagraphFont"/>
    <w:rsid w:val="00014112"/>
  </w:style>
  <w:style w:type="character" w:customStyle="1" w:styleId="normaltextrun">
    <w:name w:val="normaltextrun"/>
    <w:basedOn w:val="DefaultParagraphFont"/>
    <w:rsid w:val="00014112"/>
  </w:style>
  <w:style w:type="character" w:customStyle="1" w:styleId="eop">
    <w:name w:val="eop"/>
    <w:basedOn w:val="DefaultParagraphFont"/>
    <w:rsid w:val="00014112"/>
  </w:style>
  <w:style w:type="character" w:customStyle="1" w:styleId="tgc">
    <w:name w:val="_tgc"/>
    <w:basedOn w:val="DefaultParagraphFont"/>
    <w:rsid w:val="00F665F8"/>
  </w:style>
  <w:style w:type="paragraph" w:styleId="Subtitle">
    <w:name w:val="Subtitle"/>
    <w:basedOn w:val="Title"/>
    <w:link w:val="SubtitleChar"/>
    <w:uiPriority w:val="2"/>
    <w:qFormat/>
    <w:rsid w:val="00462A88"/>
    <w:pPr>
      <w:numPr>
        <w:ilvl w:val="1"/>
      </w:numPr>
      <w:spacing w:before="480"/>
    </w:pPr>
    <w:rPr>
      <w:color w:val="4F81BD" w:themeColor="accent1"/>
    </w:rPr>
  </w:style>
  <w:style w:type="character" w:customStyle="1" w:styleId="SubtitleChar">
    <w:name w:val="Subtitle Char"/>
    <w:basedOn w:val="DefaultParagraphFont"/>
    <w:link w:val="Subtitle"/>
    <w:uiPriority w:val="2"/>
    <w:rsid w:val="00462A88"/>
    <w:rPr>
      <w:rFonts w:asciiTheme="majorHAnsi" w:eastAsiaTheme="majorEastAsia" w:hAnsiTheme="majorHAnsi" w:cstheme="majorBidi"/>
      <w:caps/>
      <w:color w:val="4F81BD" w:themeColor="accent1"/>
      <w:kern w:val="28"/>
      <w:sz w:val="80"/>
      <w:szCs w:val="80"/>
      <w:lang w:eastAsia="ja-JP"/>
    </w:rPr>
  </w:style>
  <w:style w:type="paragraph" w:styleId="Title">
    <w:name w:val="Title"/>
    <w:basedOn w:val="Normal"/>
    <w:next w:val="Normal"/>
    <w:link w:val="TitleChar"/>
    <w:uiPriority w:val="1"/>
    <w:qFormat/>
    <w:rsid w:val="00462A88"/>
    <w:pPr>
      <w:spacing w:line="204" w:lineRule="auto"/>
    </w:pPr>
    <w:rPr>
      <w:rFonts w:asciiTheme="majorHAnsi" w:eastAsiaTheme="majorEastAsia" w:hAnsiTheme="majorHAnsi" w:cstheme="majorBidi"/>
      <w:caps/>
      <w:color w:val="1F497D" w:themeColor="text2"/>
      <w:kern w:val="28"/>
      <w:sz w:val="80"/>
      <w:szCs w:val="80"/>
      <w:lang w:eastAsia="ja-JP"/>
    </w:rPr>
  </w:style>
  <w:style w:type="character" w:customStyle="1" w:styleId="TitleChar">
    <w:name w:val="Title Char"/>
    <w:basedOn w:val="DefaultParagraphFont"/>
    <w:link w:val="Title"/>
    <w:uiPriority w:val="1"/>
    <w:rsid w:val="00462A88"/>
    <w:rPr>
      <w:rFonts w:asciiTheme="majorHAnsi" w:eastAsiaTheme="majorEastAsia" w:hAnsiTheme="majorHAnsi" w:cstheme="majorBidi"/>
      <w:caps/>
      <w:color w:val="1F497D" w:themeColor="text2"/>
      <w:kern w:val="28"/>
      <w:sz w:val="80"/>
      <w:szCs w:val="80"/>
      <w:lang w:eastAsia="ja-JP"/>
    </w:rPr>
  </w:style>
  <w:style w:type="paragraph" w:customStyle="1" w:styleId="Pa0">
    <w:name w:val="Pa0"/>
    <w:basedOn w:val="Default"/>
    <w:next w:val="Default"/>
    <w:uiPriority w:val="99"/>
    <w:rsid w:val="004F151B"/>
    <w:pPr>
      <w:spacing w:line="241" w:lineRule="atLeast"/>
    </w:pPr>
    <w:rPr>
      <w:rFonts w:ascii="Bickham Script Pro 3" w:hAnsi="Bickham Script Pro 3"/>
      <w:color w:val="auto"/>
    </w:rPr>
  </w:style>
  <w:style w:type="paragraph" w:customStyle="1" w:styleId="Pa1">
    <w:name w:val="Pa1"/>
    <w:basedOn w:val="Default"/>
    <w:next w:val="Default"/>
    <w:uiPriority w:val="99"/>
    <w:rsid w:val="004F151B"/>
    <w:pPr>
      <w:spacing w:line="241" w:lineRule="atLeast"/>
    </w:pPr>
    <w:rPr>
      <w:rFonts w:ascii="Bickham Script Pro 3" w:hAnsi="Bickham Script Pro 3"/>
      <w:color w:val="auto"/>
    </w:rPr>
  </w:style>
  <w:style w:type="character" w:customStyle="1" w:styleId="A3">
    <w:name w:val="A3"/>
    <w:uiPriority w:val="99"/>
    <w:rsid w:val="004F151B"/>
    <w:rPr>
      <w:rFonts w:ascii="Myriad Pro Light" w:hAnsi="Myriad Pro Light" w:cs="Myriad Pro Light"/>
      <w:b/>
      <w:bCs/>
      <w:color w:val="000000"/>
      <w:sz w:val="22"/>
      <w:szCs w:val="22"/>
    </w:rPr>
  </w:style>
  <w:style w:type="paragraph" w:customStyle="1" w:styleId="Pa2">
    <w:name w:val="Pa2"/>
    <w:basedOn w:val="Default"/>
    <w:next w:val="Default"/>
    <w:uiPriority w:val="99"/>
    <w:rsid w:val="004F151B"/>
    <w:pPr>
      <w:spacing w:line="241" w:lineRule="atLeast"/>
    </w:pPr>
    <w:rPr>
      <w:rFonts w:ascii="Bickham Script Pro 3" w:hAnsi="Bickham Script Pro 3"/>
      <w:color w:val="auto"/>
    </w:rPr>
  </w:style>
  <w:style w:type="character" w:customStyle="1" w:styleId="A4">
    <w:name w:val="A4"/>
    <w:uiPriority w:val="99"/>
    <w:rsid w:val="004F151B"/>
    <w:rPr>
      <w:rFonts w:ascii="Myriad Pro Light" w:hAnsi="Myriad Pro Light" w:cs="Myriad Pro Light"/>
      <w:b/>
      <w:bCs/>
      <w:color w:val="000000"/>
      <w:sz w:val="21"/>
      <w:szCs w:val="21"/>
    </w:rPr>
  </w:style>
  <w:style w:type="character" w:customStyle="1" w:styleId="A11">
    <w:name w:val="A11"/>
    <w:uiPriority w:val="99"/>
    <w:rsid w:val="004F151B"/>
    <w:rPr>
      <w:rFonts w:ascii="Myriad Pro Light" w:hAnsi="Myriad Pro Light" w:cs="Myriad Pro Light"/>
      <w:b/>
      <w:bCs/>
      <w:color w:val="000000"/>
      <w:sz w:val="20"/>
      <w:szCs w:val="20"/>
    </w:rPr>
  </w:style>
  <w:style w:type="character" w:customStyle="1" w:styleId="A5">
    <w:name w:val="A5"/>
    <w:uiPriority w:val="99"/>
    <w:rsid w:val="004F151B"/>
    <w:rPr>
      <w:rFonts w:ascii="Myriad Pro" w:hAnsi="Myriad Pro" w:cs="Myriad Pro"/>
      <w:b/>
      <w:bCs/>
      <w:color w:val="000000"/>
      <w:sz w:val="36"/>
      <w:szCs w:val="36"/>
    </w:rPr>
  </w:style>
  <w:style w:type="table" w:customStyle="1" w:styleId="TableGrid1">
    <w:name w:val="Table Grid1"/>
    <w:basedOn w:val="TableNormal"/>
    <w:next w:val="TableGrid"/>
    <w:uiPriority w:val="59"/>
    <w:rsid w:val="00EB3619"/>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a01">
    <w:name w:val="Pa0+1"/>
    <w:basedOn w:val="Default"/>
    <w:next w:val="Default"/>
    <w:uiPriority w:val="99"/>
    <w:rsid w:val="00EF43D6"/>
    <w:pPr>
      <w:spacing w:line="241" w:lineRule="atLeast"/>
    </w:pPr>
    <w:rPr>
      <w:rFonts w:ascii="Gotham Bold" w:hAnsi="Gotham Bold"/>
      <w:color w:val="auto"/>
    </w:rPr>
  </w:style>
  <w:style w:type="character" w:customStyle="1" w:styleId="A01">
    <w:name w:val="A0+1"/>
    <w:uiPriority w:val="99"/>
    <w:rsid w:val="00EF43D6"/>
    <w:rPr>
      <w:rFonts w:cs="Gotham Bold"/>
      <w:b/>
      <w:bCs/>
      <w:color w:val="000000"/>
      <w:sz w:val="56"/>
      <w:szCs w:val="56"/>
    </w:rPr>
  </w:style>
  <w:style w:type="character" w:customStyle="1" w:styleId="A110">
    <w:name w:val="A1+1"/>
    <w:uiPriority w:val="99"/>
    <w:rsid w:val="00EF43D6"/>
    <w:rPr>
      <w:rFonts w:cs="Gotham Bold"/>
      <w:b/>
      <w:bCs/>
      <w:color w:val="000000"/>
      <w:sz w:val="28"/>
      <w:szCs w:val="28"/>
    </w:rPr>
  </w:style>
  <w:style w:type="character" w:customStyle="1" w:styleId="A41">
    <w:name w:val="A4+1"/>
    <w:uiPriority w:val="99"/>
    <w:rsid w:val="00EF43D6"/>
    <w:rPr>
      <w:rFonts w:cs="Gotham Bold"/>
      <w:b/>
      <w:bCs/>
      <w:color w:val="000000"/>
      <w:sz w:val="21"/>
      <w:szCs w:val="21"/>
    </w:rPr>
  </w:style>
  <w:style w:type="paragraph" w:customStyle="1" w:styleId="Pa11">
    <w:name w:val="Pa1+1"/>
    <w:basedOn w:val="Default"/>
    <w:next w:val="Default"/>
    <w:uiPriority w:val="99"/>
    <w:rsid w:val="00EF43D6"/>
    <w:pPr>
      <w:spacing w:line="241" w:lineRule="atLeast"/>
    </w:pPr>
    <w:rPr>
      <w:rFonts w:ascii="Gotham Bold" w:hAnsi="Gotham Bold"/>
      <w:color w:val="auto"/>
    </w:rPr>
  </w:style>
  <w:style w:type="character" w:customStyle="1" w:styleId="A61">
    <w:name w:val="A6+1"/>
    <w:uiPriority w:val="99"/>
    <w:rsid w:val="00EF43D6"/>
    <w:rPr>
      <w:rFonts w:ascii="Gotham Book" w:hAnsi="Gotham Book" w:cs="Gotham Book"/>
      <w:i/>
      <w:iCs/>
      <w:color w:val="000000"/>
      <w:sz w:val="20"/>
      <w:szCs w:val="20"/>
    </w:rPr>
  </w:style>
  <w:style w:type="character" w:customStyle="1" w:styleId="A71">
    <w:name w:val="A7+1"/>
    <w:uiPriority w:val="99"/>
    <w:rsid w:val="00EF43D6"/>
    <w:rPr>
      <w:rFonts w:ascii="Gotham Book" w:hAnsi="Gotham Book" w:cs="Gotham Book"/>
      <w:color w:val="000000"/>
      <w:sz w:val="18"/>
      <w:szCs w:val="18"/>
    </w:rPr>
  </w:style>
</w:styles>
</file>

<file path=word/webSettings.xml><?xml version="1.0" encoding="utf-8"?>
<w:webSettings xmlns:r="http://schemas.openxmlformats.org/officeDocument/2006/relationships" xmlns:w="http://schemas.openxmlformats.org/wordprocessingml/2006/main">
  <w:divs>
    <w:div w:id="25954693">
      <w:bodyDiv w:val="1"/>
      <w:marLeft w:val="0"/>
      <w:marRight w:val="0"/>
      <w:marTop w:val="0"/>
      <w:marBottom w:val="0"/>
      <w:divBdr>
        <w:top w:val="none" w:sz="0" w:space="0" w:color="auto"/>
        <w:left w:val="none" w:sz="0" w:space="0" w:color="auto"/>
        <w:bottom w:val="none" w:sz="0" w:space="0" w:color="auto"/>
        <w:right w:val="none" w:sz="0" w:space="0" w:color="auto"/>
      </w:divBdr>
    </w:div>
    <w:div w:id="26956131">
      <w:bodyDiv w:val="1"/>
      <w:marLeft w:val="0"/>
      <w:marRight w:val="0"/>
      <w:marTop w:val="0"/>
      <w:marBottom w:val="0"/>
      <w:divBdr>
        <w:top w:val="none" w:sz="0" w:space="0" w:color="auto"/>
        <w:left w:val="none" w:sz="0" w:space="0" w:color="auto"/>
        <w:bottom w:val="none" w:sz="0" w:space="0" w:color="auto"/>
        <w:right w:val="none" w:sz="0" w:space="0" w:color="auto"/>
      </w:divBdr>
    </w:div>
    <w:div w:id="99767083">
      <w:bodyDiv w:val="1"/>
      <w:marLeft w:val="0"/>
      <w:marRight w:val="0"/>
      <w:marTop w:val="0"/>
      <w:marBottom w:val="0"/>
      <w:divBdr>
        <w:top w:val="none" w:sz="0" w:space="0" w:color="auto"/>
        <w:left w:val="none" w:sz="0" w:space="0" w:color="auto"/>
        <w:bottom w:val="none" w:sz="0" w:space="0" w:color="auto"/>
        <w:right w:val="none" w:sz="0" w:space="0" w:color="auto"/>
      </w:divBdr>
    </w:div>
    <w:div w:id="119687755">
      <w:bodyDiv w:val="1"/>
      <w:marLeft w:val="0"/>
      <w:marRight w:val="0"/>
      <w:marTop w:val="0"/>
      <w:marBottom w:val="0"/>
      <w:divBdr>
        <w:top w:val="none" w:sz="0" w:space="0" w:color="auto"/>
        <w:left w:val="none" w:sz="0" w:space="0" w:color="auto"/>
        <w:bottom w:val="none" w:sz="0" w:space="0" w:color="auto"/>
        <w:right w:val="none" w:sz="0" w:space="0" w:color="auto"/>
      </w:divBdr>
      <w:divsChild>
        <w:div w:id="640888137">
          <w:marLeft w:val="0"/>
          <w:marRight w:val="0"/>
          <w:marTop w:val="0"/>
          <w:marBottom w:val="0"/>
          <w:divBdr>
            <w:top w:val="none" w:sz="0" w:space="0" w:color="auto"/>
            <w:left w:val="none" w:sz="0" w:space="0" w:color="auto"/>
            <w:bottom w:val="none" w:sz="0" w:space="0" w:color="auto"/>
            <w:right w:val="none" w:sz="0" w:space="0" w:color="auto"/>
          </w:divBdr>
        </w:div>
        <w:div w:id="1305697580">
          <w:marLeft w:val="0"/>
          <w:marRight w:val="0"/>
          <w:marTop w:val="0"/>
          <w:marBottom w:val="0"/>
          <w:divBdr>
            <w:top w:val="none" w:sz="0" w:space="0" w:color="auto"/>
            <w:left w:val="none" w:sz="0" w:space="0" w:color="auto"/>
            <w:bottom w:val="none" w:sz="0" w:space="0" w:color="auto"/>
            <w:right w:val="none" w:sz="0" w:space="0" w:color="auto"/>
          </w:divBdr>
        </w:div>
        <w:div w:id="1399399250">
          <w:blockQuote w:val="1"/>
          <w:marLeft w:val="600"/>
          <w:marRight w:val="0"/>
          <w:marTop w:val="0"/>
          <w:marBottom w:val="0"/>
          <w:divBdr>
            <w:top w:val="none" w:sz="0" w:space="0" w:color="auto"/>
            <w:left w:val="none" w:sz="0" w:space="0" w:color="auto"/>
            <w:bottom w:val="none" w:sz="0" w:space="0" w:color="auto"/>
            <w:right w:val="none" w:sz="0" w:space="0" w:color="auto"/>
          </w:divBdr>
          <w:divsChild>
            <w:div w:id="98334754">
              <w:marLeft w:val="0"/>
              <w:marRight w:val="0"/>
              <w:marTop w:val="0"/>
              <w:marBottom w:val="0"/>
              <w:divBdr>
                <w:top w:val="none" w:sz="0" w:space="0" w:color="auto"/>
                <w:left w:val="none" w:sz="0" w:space="0" w:color="auto"/>
                <w:bottom w:val="none" w:sz="0" w:space="0" w:color="auto"/>
                <w:right w:val="none" w:sz="0" w:space="0" w:color="auto"/>
              </w:divBdr>
            </w:div>
            <w:div w:id="366489557">
              <w:marLeft w:val="0"/>
              <w:marRight w:val="0"/>
              <w:marTop w:val="0"/>
              <w:marBottom w:val="0"/>
              <w:divBdr>
                <w:top w:val="none" w:sz="0" w:space="0" w:color="auto"/>
                <w:left w:val="none" w:sz="0" w:space="0" w:color="auto"/>
                <w:bottom w:val="none" w:sz="0" w:space="0" w:color="auto"/>
                <w:right w:val="none" w:sz="0" w:space="0" w:color="auto"/>
              </w:divBdr>
            </w:div>
            <w:div w:id="589392692">
              <w:marLeft w:val="0"/>
              <w:marRight w:val="0"/>
              <w:marTop w:val="0"/>
              <w:marBottom w:val="0"/>
              <w:divBdr>
                <w:top w:val="none" w:sz="0" w:space="0" w:color="auto"/>
                <w:left w:val="none" w:sz="0" w:space="0" w:color="auto"/>
                <w:bottom w:val="none" w:sz="0" w:space="0" w:color="auto"/>
                <w:right w:val="none" w:sz="0" w:space="0" w:color="auto"/>
              </w:divBdr>
            </w:div>
            <w:div w:id="1288198199">
              <w:marLeft w:val="0"/>
              <w:marRight w:val="0"/>
              <w:marTop w:val="0"/>
              <w:marBottom w:val="0"/>
              <w:divBdr>
                <w:top w:val="none" w:sz="0" w:space="0" w:color="auto"/>
                <w:left w:val="none" w:sz="0" w:space="0" w:color="auto"/>
                <w:bottom w:val="none" w:sz="0" w:space="0" w:color="auto"/>
                <w:right w:val="none" w:sz="0" w:space="0" w:color="auto"/>
              </w:divBdr>
            </w:div>
            <w:div w:id="1590194681">
              <w:marLeft w:val="0"/>
              <w:marRight w:val="0"/>
              <w:marTop w:val="0"/>
              <w:marBottom w:val="0"/>
              <w:divBdr>
                <w:top w:val="none" w:sz="0" w:space="0" w:color="auto"/>
                <w:left w:val="none" w:sz="0" w:space="0" w:color="auto"/>
                <w:bottom w:val="none" w:sz="0" w:space="0" w:color="auto"/>
                <w:right w:val="none" w:sz="0" w:space="0" w:color="auto"/>
              </w:divBdr>
            </w:div>
            <w:div w:id="1660619559">
              <w:marLeft w:val="0"/>
              <w:marRight w:val="0"/>
              <w:marTop w:val="0"/>
              <w:marBottom w:val="0"/>
              <w:divBdr>
                <w:top w:val="none" w:sz="0" w:space="0" w:color="auto"/>
                <w:left w:val="none" w:sz="0" w:space="0" w:color="auto"/>
                <w:bottom w:val="none" w:sz="0" w:space="0" w:color="auto"/>
                <w:right w:val="none" w:sz="0" w:space="0" w:color="auto"/>
              </w:divBdr>
            </w:div>
            <w:div w:id="1669672216">
              <w:marLeft w:val="0"/>
              <w:marRight w:val="0"/>
              <w:marTop w:val="0"/>
              <w:marBottom w:val="0"/>
              <w:divBdr>
                <w:top w:val="none" w:sz="0" w:space="0" w:color="auto"/>
                <w:left w:val="none" w:sz="0" w:space="0" w:color="auto"/>
                <w:bottom w:val="none" w:sz="0" w:space="0" w:color="auto"/>
                <w:right w:val="none" w:sz="0" w:space="0" w:color="auto"/>
              </w:divBdr>
            </w:div>
            <w:div w:id="1902475188">
              <w:marLeft w:val="0"/>
              <w:marRight w:val="0"/>
              <w:marTop w:val="0"/>
              <w:marBottom w:val="0"/>
              <w:divBdr>
                <w:top w:val="none" w:sz="0" w:space="0" w:color="auto"/>
                <w:left w:val="none" w:sz="0" w:space="0" w:color="auto"/>
                <w:bottom w:val="none" w:sz="0" w:space="0" w:color="auto"/>
                <w:right w:val="none" w:sz="0" w:space="0" w:color="auto"/>
              </w:divBdr>
            </w:div>
            <w:div w:id="1995596119">
              <w:marLeft w:val="0"/>
              <w:marRight w:val="0"/>
              <w:marTop w:val="0"/>
              <w:marBottom w:val="0"/>
              <w:divBdr>
                <w:top w:val="none" w:sz="0" w:space="0" w:color="auto"/>
                <w:left w:val="none" w:sz="0" w:space="0" w:color="auto"/>
                <w:bottom w:val="none" w:sz="0" w:space="0" w:color="auto"/>
                <w:right w:val="none" w:sz="0" w:space="0" w:color="auto"/>
              </w:divBdr>
            </w:div>
            <w:div w:id="2112702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268929">
      <w:bodyDiv w:val="1"/>
      <w:marLeft w:val="0"/>
      <w:marRight w:val="0"/>
      <w:marTop w:val="0"/>
      <w:marBottom w:val="0"/>
      <w:divBdr>
        <w:top w:val="none" w:sz="0" w:space="0" w:color="auto"/>
        <w:left w:val="none" w:sz="0" w:space="0" w:color="auto"/>
        <w:bottom w:val="none" w:sz="0" w:space="0" w:color="auto"/>
        <w:right w:val="none" w:sz="0" w:space="0" w:color="auto"/>
      </w:divBdr>
      <w:divsChild>
        <w:div w:id="95181220">
          <w:marLeft w:val="0"/>
          <w:marRight w:val="0"/>
          <w:marTop w:val="0"/>
          <w:marBottom w:val="0"/>
          <w:divBdr>
            <w:top w:val="none" w:sz="0" w:space="0" w:color="auto"/>
            <w:left w:val="none" w:sz="0" w:space="0" w:color="auto"/>
            <w:bottom w:val="none" w:sz="0" w:space="0" w:color="auto"/>
            <w:right w:val="none" w:sz="0" w:space="0" w:color="auto"/>
          </w:divBdr>
          <w:divsChild>
            <w:div w:id="1083600770">
              <w:marLeft w:val="0"/>
              <w:marRight w:val="0"/>
              <w:marTop w:val="0"/>
              <w:marBottom w:val="0"/>
              <w:divBdr>
                <w:top w:val="none" w:sz="0" w:space="0" w:color="auto"/>
                <w:left w:val="none" w:sz="0" w:space="0" w:color="auto"/>
                <w:bottom w:val="none" w:sz="0" w:space="0" w:color="auto"/>
                <w:right w:val="none" w:sz="0" w:space="0" w:color="auto"/>
              </w:divBdr>
              <w:divsChild>
                <w:div w:id="1497964204">
                  <w:marLeft w:val="0"/>
                  <w:marRight w:val="0"/>
                  <w:marTop w:val="0"/>
                  <w:marBottom w:val="0"/>
                  <w:divBdr>
                    <w:top w:val="none" w:sz="0" w:space="0" w:color="auto"/>
                    <w:left w:val="none" w:sz="0" w:space="0" w:color="auto"/>
                    <w:bottom w:val="none" w:sz="0" w:space="0" w:color="auto"/>
                    <w:right w:val="none" w:sz="0" w:space="0" w:color="auto"/>
                  </w:divBdr>
                  <w:divsChild>
                    <w:div w:id="20789898">
                      <w:marLeft w:val="0"/>
                      <w:marRight w:val="0"/>
                      <w:marTop w:val="0"/>
                      <w:marBottom w:val="0"/>
                      <w:divBdr>
                        <w:top w:val="none" w:sz="0" w:space="0" w:color="auto"/>
                        <w:left w:val="none" w:sz="0" w:space="0" w:color="auto"/>
                        <w:bottom w:val="none" w:sz="0" w:space="0" w:color="auto"/>
                        <w:right w:val="none" w:sz="0" w:space="0" w:color="auto"/>
                      </w:divBdr>
                    </w:div>
                    <w:div w:id="282925316">
                      <w:marLeft w:val="0"/>
                      <w:marRight w:val="0"/>
                      <w:marTop w:val="0"/>
                      <w:marBottom w:val="0"/>
                      <w:divBdr>
                        <w:top w:val="none" w:sz="0" w:space="0" w:color="auto"/>
                        <w:left w:val="none" w:sz="0" w:space="0" w:color="auto"/>
                        <w:bottom w:val="none" w:sz="0" w:space="0" w:color="auto"/>
                        <w:right w:val="none" w:sz="0" w:space="0" w:color="auto"/>
                      </w:divBdr>
                    </w:div>
                    <w:div w:id="395007495">
                      <w:marLeft w:val="0"/>
                      <w:marRight w:val="0"/>
                      <w:marTop w:val="0"/>
                      <w:marBottom w:val="0"/>
                      <w:divBdr>
                        <w:top w:val="none" w:sz="0" w:space="0" w:color="auto"/>
                        <w:left w:val="none" w:sz="0" w:space="0" w:color="auto"/>
                        <w:bottom w:val="none" w:sz="0" w:space="0" w:color="auto"/>
                        <w:right w:val="none" w:sz="0" w:space="0" w:color="auto"/>
                      </w:divBdr>
                    </w:div>
                    <w:div w:id="563952956">
                      <w:marLeft w:val="0"/>
                      <w:marRight w:val="0"/>
                      <w:marTop w:val="0"/>
                      <w:marBottom w:val="0"/>
                      <w:divBdr>
                        <w:top w:val="none" w:sz="0" w:space="0" w:color="auto"/>
                        <w:left w:val="none" w:sz="0" w:space="0" w:color="auto"/>
                        <w:bottom w:val="none" w:sz="0" w:space="0" w:color="auto"/>
                        <w:right w:val="none" w:sz="0" w:space="0" w:color="auto"/>
                      </w:divBdr>
                    </w:div>
                    <w:div w:id="607471186">
                      <w:marLeft w:val="0"/>
                      <w:marRight w:val="0"/>
                      <w:marTop w:val="0"/>
                      <w:marBottom w:val="0"/>
                      <w:divBdr>
                        <w:top w:val="none" w:sz="0" w:space="0" w:color="auto"/>
                        <w:left w:val="none" w:sz="0" w:space="0" w:color="auto"/>
                        <w:bottom w:val="none" w:sz="0" w:space="0" w:color="auto"/>
                        <w:right w:val="none" w:sz="0" w:space="0" w:color="auto"/>
                      </w:divBdr>
                    </w:div>
                    <w:div w:id="640119399">
                      <w:marLeft w:val="0"/>
                      <w:marRight w:val="0"/>
                      <w:marTop w:val="0"/>
                      <w:marBottom w:val="0"/>
                      <w:divBdr>
                        <w:top w:val="none" w:sz="0" w:space="0" w:color="auto"/>
                        <w:left w:val="none" w:sz="0" w:space="0" w:color="auto"/>
                        <w:bottom w:val="none" w:sz="0" w:space="0" w:color="auto"/>
                        <w:right w:val="none" w:sz="0" w:space="0" w:color="auto"/>
                      </w:divBdr>
                    </w:div>
                    <w:div w:id="697193813">
                      <w:marLeft w:val="0"/>
                      <w:marRight w:val="0"/>
                      <w:marTop w:val="0"/>
                      <w:marBottom w:val="0"/>
                      <w:divBdr>
                        <w:top w:val="none" w:sz="0" w:space="0" w:color="auto"/>
                        <w:left w:val="none" w:sz="0" w:space="0" w:color="auto"/>
                        <w:bottom w:val="none" w:sz="0" w:space="0" w:color="auto"/>
                        <w:right w:val="none" w:sz="0" w:space="0" w:color="auto"/>
                      </w:divBdr>
                    </w:div>
                    <w:div w:id="964044247">
                      <w:marLeft w:val="0"/>
                      <w:marRight w:val="0"/>
                      <w:marTop w:val="0"/>
                      <w:marBottom w:val="0"/>
                      <w:divBdr>
                        <w:top w:val="none" w:sz="0" w:space="0" w:color="auto"/>
                        <w:left w:val="none" w:sz="0" w:space="0" w:color="auto"/>
                        <w:bottom w:val="none" w:sz="0" w:space="0" w:color="auto"/>
                        <w:right w:val="none" w:sz="0" w:space="0" w:color="auto"/>
                      </w:divBdr>
                    </w:div>
                    <w:div w:id="980421337">
                      <w:marLeft w:val="0"/>
                      <w:marRight w:val="0"/>
                      <w:marTop w:val="0"/>
                      <w:marBottom w:val="0"/>
                      <w:divBdr>
                        <w:top w:val="none" w:sz="0" w:space="0" w:color="auto"/>
                        <w:left w:val="none" w:sz="0" w:space="0" w:color="auto"/>
                        <w:bottom w:val="none" w:sz="0" w:space="0" w:color="auto"/>
                        <w:right w:val="none" w:sz="0" w:space="0" w:color="auto"/>
                      </w:divBdr>
                    </w:div>
                    <w:div w:id="1224564711">
                      <w:marLeft w:val="0"/>
                      <w:marRight w:val="0"/>
                      <w:marTop w:val="0"/>
                      <w:marBottom w:val="0"/>
                      <w:divBdr>
                        <w:top w:val="none" w:sz="0" w:space="0" w:color="auto"/>
                        <w:left w:val="none" w:sz="0" w:space="0" w:color="auto"/>
                        <w:bottom w:val="none" w:sz="0" w:space="0" w:color="auto"/>
                        <w:right w:val="none" w:sz="0" w:space="0" w:color="auto"/>
                      </w:divBdr>
                    </w:div>
                    <w:div w:id="1244602364">
                      <w:marLeft w:val="0"/>
                      <w:marRight w:val="0"/>
                      <w:marTop w:val="0"/>
                      <w:marBottom w:val="0"/>
                      <w:divBdr>
                        <w:top w:val="none" w:sz="0" w:space="0" w:color="auto"/>
                        <w:left w:val="none" w:sz="0" w:space="0" w:color="auto"/>
                        <w:bottom w:val="none" w:sz="0" w:space="0" w:color="auto"/>
                        <w:right w:val="none" w:sz="0" w:space="0" w:color="auto"/>
                      </w:divBdr>
                    </w:div>
                    <w:div w:id="1267738599">
                      <w:marLeft w:val="0"/>
                      <w:marRight w:val="0"/>
                      <w:marTop w:val="0"/>
                      <w:marBottom w:val="0"/>
                      <w:divBdr>
                        <w:top w:val="none" w:sz="0" w:space="0" w:color="auto"/>
                        <w:left w:val="none" w:sz="0" w:space="0" w:color="auto"/>
                        <w:bottom w:val="none" w:sz="0" w:space="0" w:color="auto"/>
                        <w:right w:val="none" w:sz="0" w:space="0" w:color="auto"/>
                      </w:divBdr>
                    </w:div>
                    <w:div w:id="1316228910">
                      <w:marLeft w:val="0"/>
                      <w:marRight w:val="0"/>
                      <w:marTop w:val="0"/>
                      <w:marBottom w:val="0"/>
                      <w:divBdr>
                        <w:top w:val="none" w:sz="0" w:space="0" w:color="auto"/>
                        <w:left w:val="none" w:sz="0" w:space="0" w:color="auto"/>
                        <w:bottom w:val="none" w:sz="0" w:space="0" w:color="auto"/>
                        <w:right w:val="none" w:sz="0" w:space="0" w:color="auto"/>
                      </w:divBdr>
                    </w:div>
                    <w:div w:id="1349674305">
                      <w:marLeft w:val="0"/>
                      <w:marRight w:val="0"/>
                      <w:marTop w:val="0"/>
                      <w:marBottom w:val="0"/>
                      <w:divBdr>
                        <w:top w:val="none" w:sz="0" w:space="0" w:color="auto"/>
                        <w:left w:val="none" w:sz="0" w:space="0" w:color="auto"/>
                        <w:bottom w:val="none" w:sz="0" w:space="0" w:color="auto"/>
                        <w:right w:val="none" w:sz="0" w:space="0" w:color="auto"/>
                      </w:divBdr>
                    </w:div>
                    <w:div w:id="1403328598">
                      <w:marLeft w:val="0"/>
                      <w:marRight w:val="0"/>
                      <w:marTop w:val="0"/>
                      <w:marBottom w:val="0"/>
                      <w:divBdr>
                        <w:top w:val="none" w:sz="0" w:space="0" w:color="auto"/>
                        <w:left w:val="none" w:sz="0" w:space="0" w:color="auto"/>
                        <w:bottom w:val="none" w:sz="0" w:space="0" w:color="auto"/>
                        <w:right w:val="none" w:sz="0" w:space="0" w:color="auto"/>
                      </w:divBdr>
                    </w:div>
                    <w:div w:id="1417750000">
                      <w:marLeft w:val="0"/>
                      <w:marRight w:val="0"/>
                      <w:marTop w:val="0"/>
                      <w:marBottom w:val="0"/>
                      <w:divBdr>
                        <w:top w:val="none" w:sz="0" w:space="0" w:color="auto"/>
                        <w:left w:val="none" w:sz="0" w:space="0" w:color="auto"/>
                        <w:bottom w:val="none" w:sz="0" w:space="0" w:color="auto"/>
                        <w:right w:val="none" w:sz="0" w:space="0" w:color="auto"/>
                      </w:divBdr>
                    </w:div>
                    <w:div w:id="1467774661">
                      <w:marLeft w:val="0"/>
                      <w:marRight w:val="0"/>
                      <w:marTop w:val="0"/>
                      <w:marBottom w:val="0"/>
                      <w:divBdr>
                        <w:top w:val="none" w:sz="0" w:space="0" w:color="auto"/>
                        <w:left w:val="none" w:sz="0" w:space="0" w:color="auto"/>
                        <w:bottom w:val="none" w:sz="0" w:space="0" w:color="auto"/>
                        <w:right w:val="none" w:sz="0" w:space="0" w:color="auto"/>
                      </w:divBdr>
                    </w:div>
                    <w:div w:id="1504974485">
                      <w:marLeft w:val="0"/>
                      <w:marRight w:val="0"/>
                      <w:marTop w:val="0"/>
                      <w:marBottom w:val="0"/>
                      <w:divBdr>
                        <w:top w:val="none" w:sz="0" w:space="0" w:color="auto"/>
                        <w:left w:val="none" w:sz="0" w:space="0" w:color="auto"/>
                        <w:bottom w:val="none" w:sz="0" w:space="0" w:color="auto"/>
                        <w:right w:val="none" w:sz="0" w:space="0" w:color="auto"/>
                      </w:divBdr>
                    </w:div>
                    <w:div w:id="1604915845">
                      <w:marLeft w:val="0"/>
                      <w:marRight w:val="0"/>
                      <w:marTop w:val="0"/>
                      <w:marBottom w:val="0"/>
                      <w:divBdr>
                        <w:top w:val="none" w:sz="0" w:space="0" w:color="auto"/>
                        <w:left w:val="none" w:sz="0" w:space="0" w:color="auto"/>
                        <w:bottom w:val="none" w:sz="0" w:space="0" w:color="auto"/>
                        <w:right w:val="none" w:sz="0" w:space="0" w:color="auto"/>
                      </w:divBdr>
                    </w:div>
                    <w:div w:id="1813863276">
                      <w:marLeft w:val="0"/>
                      <w:marRight w:val="0"/>
                      <w:marTop w:val="0"/>
                      <w:marBottom w:val="0"/>
                      <w:divBdr>
                        <w:top w:val="none" w:sz="0" w:space="0" w:color="auto"/>
                        <w:left w:val="none" w:sz="0" w:space="0" w:color="auto"/>
                        <w:bottom w:val="none" w:sz="0" w:space="0" w:color="auto"/>
                        <w:right w:val="none" w:sz="0" w:space="0" w:color="auto"/>
                      </w:divBdr>
                    </w:div>
                    <w:div w:id="1850295094">
                      <w:marLeft w:val="0"/>
                      <w:marRight w:val="0"/>
                      <w:marTop w:val="0"/>
                      <w:marBottom w:val="0"/>
                      <w:divBdr>
                        <w:top w:val="none" w:sz="0" w:space="0" w:color="auto"/>
                        <w:left w:val="none" w:sz="0" w:space="0" w:color="auto"/>
                        <w:bottom w:val="none" w:sz="0" w:space="0" w:color="auto"/>
                        <w:right w:val="none" w:sz="0" w:space="0" w:color="auto"/>
                      </w:divBdr>
                    </w:div>
                    <w:div w:id="1886871064">
                      <w:marLeft w:val="0"/>
                      <w:marRight w:val="0"/>
                      <w:marTop w:val="0"/>
                      <w:marBottom w:val="0"/>
                      <w:divBdr>
                        <w:top w:val="none" w:sz="0" w:space="0" w:color="auto"/>
                        <w:left w:val="none" w:sz="0" w:space="0" w:color="auto"/>
                        <w:bottom w:val="none" w:sz="0" w:space="0" w:color="auto"/>
                        <w:right w:val="none" w:sz="0" w:space="0" w:color="auto"/>
                      </w:divBdr>
                    </w:div>
                    <w:div w:id="1893880904">
                      <w:marLeft w:val="0"/>
                      <w:marRight w:val="0"/>
                      <w:marTop w:val="0"/>
                      <w:marBottom w:val="0"/>
                      <w:divBdr>
                        <w:top w:val="none" w:sz="0" w:space="0" w:color="auto"/>
                        <w:left w:val="none" w:sz="0" w:space="0" w:color="auto"/>
                        <w:bottom w:val="none" w:sz="0" w:space="0" w:color="auto"/>
                        <w:right w:val="none" w:sz="0" w:space="0" w:color="auto"/>
                      </w:divBdr>
                    </w:div>
                    <w:div w:id="1949922580">
                      <w:marLeft w:val="0"/>
                      <w:marRight w:val="0"/>
                      <w:marTop w:val="0"/>
                      <w:marBottom w:val="0"/>
                      <w:divBdr>
                        <w:top w:val="none" w:sz="0" w:space="0" w:color="auto"/>
                        <w:left w:val="none" w:sz="0" w:space="0" w:color="auto"/>
                        <w:bottom w:val="none" w:sz="0" w:space="0" w:color="auto"/>
                        <w:right w:val="none" w:sz="0" w:space="0" w:color="auto"/>
                      </w:divBdr>
                    </w:div>
                    <w:div w:id="2038040327">
                      <w:marLeft w:val="0"/>
                      <w:marRight w:val="0"/>
                      <w:marTop w:val="0"/>
                      <w:marBottom w:val="0"/>
                      <w:divBdr>
                        <w:top w:val="none" w:sz="0" w:space="0" w:color="auto"/>
                        <w:left w:val="none" w:sz="0" w:space="0" w:color="auto"/>
                        <w:bottom w:val="none" w:sz="0" w:space="0" w:color="auto"/>
                        <w:right w:val="none" w:sz="0" w:space="0" w:color="auto"/>
                      </w:divBdr>
                    </w:div>
                    <w:div w:id="2064913470">
                      <w:marLeft w:val="0"/>
                      <w:marRight w:val="0"/>
                      <w:marTop w:val="0"/>
                      <w:marBottom w:val="0"/>
                      <w:divBdr>
                        <w:top w:val="none" w:sz="0" w:space="0" w:color="auto"/>
                        <w:left w:val="none" w:sz="0" w:space="0" w:color="auto"/>
                        <w:bottom w:val="none" w:sz="0" w:space="0" w:color="auto"/>
                        <w:right w:val="none" w:sz="0" w:space="0" w:color="auto"/>
                      </w:divBdr>
                    </w:div>
                    <w:div w:id="2078553945">
                      <w:marLeft w:val="0"/>
                      <w:marRight w:val="0"/>
                      <w:marTop w:val="0"/>
                      <w:marBottom w:val="0"/>
                      <w:divBdr>
                        <w:top w:val="none" w:sz="0" w:space="0" w:color="auto"/>
                        <w:left w:val="none" w:sz="0" w:space="0" w:color="auto"/>
                        <w:bottom w:val="none" w:sz="0" w:space="0" w:color="auto"/>
                        <w:right w:val="none" w:sz="0" w:space="0" w:color="auto"/>
                      </w:divBdr>
                    </w:div>
                    <w:div w:id="2093116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5661806">
      <w:bodyDiv w:val="1"/>
      <w:marLeft w:val="0"/>
      <w:marRight w:val="0"/>
      <w:marTop w:val="0"/>
      <w:marBottom w:val="0"/>
      <w:divBdr>
        <w:top w:val="none" w:sz="0" w:space="0" w:color="auto"/>
        <w:left w:val="none" w:sz="0" w:space="0" w:color="auto"/>
        <w:bottom w:val="none" w:sz="0" w:space="0" w:color="auto"/>
        <w:right w:val="none" w:sz="0" w:space="0" w:color="auto"/>
      </w:divBdr>
      <w:divsChild>
        <w:div w:id="1138189419">
          <w:marLeft w:val="0"/>
          <w:marRight w:val="0"/>
          <w:marTop w:val="0"/>
          <w:marBottom w:val="0"/>
          <w:divBdr>
            <w:top w:val="none" w:sz="0" w:space="0" w:color="auto"/>
            <w:left w:val="none" w:sz="0" w:space="0" w:color="auto"/>
            <w:bottom w:val="none" w:sz="0" w:space="0" w:color="auto"/>
            <w:right w:val="none" w:sz="0" w:space="0" w:color="auto"/>
          </w:divBdr>
          <w:divsChild>
            <w:div w:id="260141796">
              <w:marLeft w:val="0"/>
              <w:marRight w:val="0"/>
              <w:marTop w:val="0"/>
              <w:marBottom w:val="0"/>
              <w:divBdr>
                <w:top w:val="none" w:sz="0" w:space="0" w:color="auto"/>
                <w:left w:val="none" w:sz="0" w:space="0" w:color="auto"/>
                <w:bottom w:val="none" w:sz="0" w:space="0" w:color="auto"/>
                <w:right w:val="none" w:sz="0" w:space="0" w:color="auto"/>
              </w:divBdr>
              <w:divsChild>
                <w:div w:id="1179198834">
                  <w:marLeft w:val="0"/>
                  <w:marRight w:val="0"/>
                  <w:marTop w:val="0"/>
                  <w:marBottom w:val="0"/>
                  <w:divBdr>
                    <w:top w:val="none" w:sz="0" w:space="0" w:color="auto"/>
                    <w:left w:val="none" w:sz="0" w:space="0" w:color="auto"/>
                    <w:bottom w:val="none" w:sz="0" w:space="0" w:color="auto"/>
                    <w:right w:val="none" w:sz="0" w:space="0" w:color="auto"/>
                  </w:divBdr>
                  <w:divsChild>
                    <w:div w:id="668751299">
                      <w:marLeft w:val="0"/>
                      <w:marRight w:val="0"/>
                      <w:marTop w:val="0"/>
                      <w:marBottom w:val="0"/>
                      <w:divBdr>
                        <w:top w:val="none" w:sz="0" w:space="0" w:color="auto"/>
                        <w:left w:val="none" w:sz="0" w:space="0" w:color="auto"/>
                        <w:bottom w:val="none" w:sz="0" w:space="0" w:color="auto"/>
                        <w:right w:val="none" w:sz="0" w:space="0" w:color="auto"/>
                      </w:divBdr>
                      <w:divsChild>
                        <w:div w:id="1894272800">
                          <w:marLeft w:val="0"/>
                          <w:marRight w:val="0"/>
                          <w:marTop w:val="0"/>
                          <w:marBottom w:val="0"/>
                          <w:divBdr>
                            <w:top w:val="none" w:sz="0" w:space="0" w:color="auto"/>
                            <w:left w:val="none" w:sz="0" w:space="0" w:color="auto"/>
                            <w:bottom w:val="none" w:sz="0" w:space="0" w:color="auto"/>
                            <w:right w:val="none" w:sz="0" w:space="0" w:color="auto"/>
                          </w:divBdr>
                          <w:divsChild>
                            <w:div w:id="2108691433">
                              <w:marLeft w:val="0"/>
                              <w:marRight w:val="0"/>
                              <w:marTop w:val="0"/>
                              <w:marBottom w:val="0"/>
                              <w:divBdr>
                                <w:top w:val="none" w:sz="0" w:space="0" w:color="auto"/>
                                <w:left w:val="none" w:sz="0" w:space="0" w:color="auto"/>
                                <w:bottom w:val="none" w:sz="0" w:space="0" w:color="auto"/>
                                <w:right w:val="none" w:sz="0" w:space="0" w:color="auto"/>
                              </w:divBdr>
                              <w:divsChild>
                                <w:div w:id="416757367">
                                  <w:marLeft w:val="0"/>
                                  <w:marRight w:val="0"/>
                                  <w:marTop w:val="0"/>
                                  <w:marBottom w:val="0"/>
                                  <w:divBdr>
                                    <w:top w:val="none" w:sz="0" w:space="0" w:color="auto"/>
                                    <w:left w:val="none" w:sz="0" w:space="0" w:color="auto"/>
                                    <w:bottom w:val="none" w:sz="0" w:space="0" w:color="auto"/>
                                    <w:right w:val="none" w:sz="0" w:space="0" w:color="auto"/>
                                  </w:divBdr>
                                  <w:divsChild>
                                    <w:div w:id="1071855317">
                                      <w:marLeft w:val="0"/>
                                      <w:marRight w:val="0"/>
                                      <w:marTop w:val="0"/>
                                      <w:marBottom w:val="0"/>
                                      <w:divBdr>
                                        <w:top w:val="none" w:sz="0" w:space="0" w:color="auto"/>
                                        <w:left w:val="none" w:sz="0" w:space="0" w:color="auto"/>
                                        <w:bottom w:val="none" w:sz="0" w:space="0" w:color="auto"/>
                                        <w:right w:val="none" w:sz="0" w:space="0" w:color="auto"/>
                                      </w:divBdr>
                                      <w:divsChild>
                                        <w:div w:id="156269024">
                                          <w:marLeft w:val="0"/>
                                          <w:marRight w:val="0"/>
                                          <w:marTop w:val="0"/>
                                          <w:marBottom w:val="0"/>
                                          <w:divBdr>
                                            <w:top w:val="none" w:sz="0" w:space="0" w:color="auto"/>
                                            <w:left w:val="none" w:sz="0" w:space="0" w:color="auto"/>
                                            <w:bottom w:val="none" w:sz="0" w:space="0" w:color="auto"/>
                                            <w:right w:val="none" w:sz="0" w:space="0" w:color="auto"/>
                                          </w:divBdr>
                                          <w:divsChild>
                                            <w:div w:id="298993722">
                                              <w:marLeft w:val="0"/>
                                              <w:marRight w:val="0"/>
                                              <w:marTop w:val="0"/>
                                              <w:marBottom w:val="0"/>
                                              <w:divBdr>
                                                <w:top w:val="none" w:sz="0" w:space="0" w:color="auto"/>
                                                <w:left w:val="none" w:sz="0" w:space="0" w:color="auto"/>
                                                <w:bottom w:val="none" w:sz="0" w:space="0" w:color="auto"/>
                                                <w:right w:val="none" w:sz="0" w:space="0" w:color="auto"/>
                                              </w:divBdr>
                                              <w:divsChild>
                                                <w:div w:id="725110406">
                                                  <w:marLeft w:val="0"/>
                                                  <w:marRight w:val="0"/>
                                                  <w:marTop w:val="0"/>
                                                  <w:marBottom w:val="0"/>
                                                  <w:divBdr>
                                                    <w:top w:val="none" w:sz="0" w:space="0" w:color="auto"/>
                                                    <w:left w:val="none" w:sz="0" w:space="0" w:color="auto"/>
                                                    <w:bottom w:val="none" w:sz="0" w:space="0" w:color="auto"/>
                                                    <w:right w:val="none" w:sz="0" w:space="0" w:color="auto"/>
                                                  </w:divBdr>
                                                  <w:divsChild>
                                                    <w:div w:id="413165126">
                                                      <w:marLeft w:val="0"/>
                                                      <w:marRight w:val="0"/>
                                                      <w:marTop w:val="0"/>
                                                      <w:marBottom w:val="0"/>
                                                      <w:divBdr>
                                                        <w:top w:val="none" w:sz="0" w:space="0" w:color="auto"/>
                                                        <w:left w:val="none" w:sz="0" w:space="0" w:color="auto"/>
                                                        <w:bottom w:val="none" w:sz="0" w:space="0" w:color="auto"/>
                                                        <w:right w:val="none" w:sz="0" w:space="0" w:color="auto"/>
                                                      </w:divBdr>
                                                      <w:divsChild>
                                                        <w:div w:id="1292832890">
                                                          <w:marLeft w:val="0"/>
                                                          <w:marRight w:val="0"/>
                                                          <w:marTop w:val="0"/>
                                                          <w:marBottom w:val="0"/>
                                                          <w:divBdr>
                                                            <w:top w:val="none" w:sz="0" w:space="0" w:color="auto"/>
                                                            <w:left w:val="none" w:sz="0" w:space="0" w:color="auto"/>
                                                            <w:bottom w:val="none" w:sz="0" w:space="0" w:color="auto"/>
                                                            <w:right w:val="none" w:sz="0" w:space="0" w:color="auto"/>
                                                          </w:divBdr>
                                                          <w:divsChild>
                                                            <w:div w:id="1648823529">
                                                              <w:marLeft w:val="0"/>
                                                              <w:marRight w:val="0"/>
                                                              <w:marTop w:val="0"/>
                                                              <w:marBottom w:val="0"/>
                                                              <w:divBdr>
                                                                <w:top w:val="none" w:sz="0" w:space="0" w:color="auto"/>
                                                                <w:left w:val="none" w:sz="0" w:space="0" w:color="auto"/>
                                                                <w:bottom w:val="none" w:sz="0" w:space="0" w:color="auto"/>
                                                                <w:right w:val="none" w:sz="0" w:space="0" w:color="auto"/>
                                                              </w:divBdr>
                                                              <w:divsChild>
                                                                <w:div w:id="282657468">
                                                                  <w:marLeft w:val="0"/>
                                                                  <w:marRight w:val="0"/>
                                                                  <w:marTop w:val="0"/>
                                                                  <w:marBottom w:val="0"/>
                                                                  <w:divBdr>
                                                                    <w:top w:val="none" w:sz="0" w:space="0" w:color="auto"/>
                                                                    <w:left w:val="none" w:sz="0" w:space="0" w:color="auto"/>
                                                                    <w:bottom w:val="none" w:sz="0" w:space="0" w:color="auto"/>
                                                                    <w:right w:val="none" w:sz="0" w:space="0" w:color="auto"/>
                                                                  </w:divBdr>
                                                                  <w:divsChild>
                                                                    <w:div w:id="1329746293">
                                                                      <w:marLeft w:val="0"/>
                                                                      <w:marRight w:val="0"/>
                                                                      <w:marTop w:val="0"/>
                                                                      <w:marBottom w:val="0"/>
                                                                      <w:divBdr>
                                                                        <w:top w:val="none" w:sz="0" w:space="0" w:color="auto"/>
                                                                        <w:left w:val="none" w:sz="0" w:space="0" w:color="auto"/>
                                                                        <w:bottom w:val="none" w:sz="0" w:space="0" w:color="auto"/>
                                                                        <w:right w:val="none" w:sz="0" w:space="0" w:color="auto"/>
                                                                      </w:divBdr>
                                                                      <w:divsChild>
                                                                        <w:div w:id="808933688">
                                                                          <w:marLeft w:val="0"/>
                                                                          <w:marRight w:val="0"/>
                                                                          <w:marTop w:val="0"/>
                                                                          <w:marBottom w:val="0"/>
                                                                          <w:divBdr>
                                                                            <w:top w:val="none" w:sz="0" w:space="0" w:color="auto"/>
                                                                            <w:left w:val="none" w:sz="0" w:space="0" w:color="auto"/>
                                                                            <w:bottom w:val="none" w:sz="0" w:space="0" w:color="auto"/>
                                                                            <w:right w:val="none" w:sz="0" w:space="0" w:color="auto"/>
                                                                          </w:divBdr>
                                                                          <w:divsChild>
                                                                            <w:div w:id="682782359">
                                                                              <w:marLeft w:val="0"/>
                                                                              <w:marRight w:val="0"/>
                                                                              <w:marTop w:val="0"/>
                                                                              <w:marBottom w:val="0"/>
                                                                              <w:divBdr>
                                                                                <w:top w:val="none" w:sz="0" w:space="0" w:color="auto"/>
                                                                                <w:left w:val="none" w:sz="0" w:space="0" w:color="auto"/>
                                                                                <w:bottom w:val="none" w:sz="0" w:space="0" w:color="auto"/>
                                                                                <w:right w:val="none" w:sz="0" w:space="0" w:color="auto"/>
                                                                              </w:divBdr>
                                                                              <w:divsChild>
                                                                                <w:div w:id="906067851">
                                                                                  <w:marLeft w:val="0"/>
                                                                                  <w:marRight w:val="0"/>
                                                                                  <w:marTop w:val="0"/>
                                                                                  <w:marBottom w:val="0"/>
                                                                                  <w:divBdr>
                                                                                    <w:top w:val="none" w:sz="0" w:space="0" w:color="auto"/>
                                                                                    <w:left w:val="none" w:sz="0" w:space="0" w:color="auto"/>
                                                                                    <w:bottom w:val="none" w:sz="0" w:space="0" w:color="auto"/>
                                                                                    <w:right w:val="none" w:sz="0" w:space="0" w:color="auto"/>
                                                                                  </w:divBdr>
                                                                                  <w:divsChild>
                                                                                    <w:div w:id="464854339">
                                                                                      <w:marLeft w:val="0"/>
                                                                                      <w:marRight w:val="0"/>
                                                                                      <w:marTop w:val="0"/>
                                                                                      <w:marBottom w:val="0"/>
                                                                                      <w:divBdr>
                                                                                        <w:top w:val="none" w:sz="0" w:space="0" w:color="auto"/>
                                                                                        <w:left w:val="none" w:sz="0" w:space="0" w:color="auto"/>
                                                                                        <w:bottom w:val="none" w:sz="0" w:space="0" w:color="auto"/>
                                                                                        <w:right w:val="none" w:sz="0" w:space="0" w:color="auto"/>
                                                                                      </w:divBdr>
                                                                                      <w:divsChild>
                                                                                        <w:div w:id="1607880123">
                                                                                          <w:marLeft w:val="0"/>
                                                                                          <w:marRight w:val="0"/>
                                                                                          <w:marTop w:val="0"/>
                                                                                          <w:marBottom w:val="0"/>
                                                                                          <w:divBdr>
                                                                                            <w:top w:val="none" w:sz="0" w:space="0" w:color="auto"/>
                                                                                            <w:left w:val="none" w:sz="0" w:space="0" w:color="auto"/>
                                                                                            <w:bottom w:val="none" w:sz="0" w:space="0" w:color="auto"/>
                                                                                            <w:right w:val="none" w:sz="0" w:space="0" w:color="auto"/>
                                                                                          </w:divBdr>
                                                                                          <w:divsChild>
                                                                                            <w:div w:id="64843012">
                                                                                              <w:marLeft w:val="0"/>
                                                                                              <w:marRight w:val="120"/>
                                                                                              <w:marTop w:val="0"/>
                                                                                              <w:marBottom w:val="150"/>
                                                                                              <w:divBdr>
                                                                                                <w:top w:val="single" w:sz="2" w:space="0" w:color="EFEFEF"/>
                                                                                                <w:left w:val="single" w:sz="6" w:space="0" w:color="EFEFEF"/>
                                                                                                <w:bottom w:val="single" w:sz="6" w:space="0" w:color="E2E2E2"/>
                                                                                                <w:right w:val="single" w:sz="6" w:space="0" w:color="EFEFEF"/>
                                                                                              </w:divBdr>
                                                                                              <w:divsChild>
                                                                                                <w:div w:id="552277864">
                                                                                                  <w:marLeft w:val="0"/>
                                                                                                  <w:marRight w:val="0"/>
                                                                                                  <w:marTop w:val="0"/>
                                                                                                  <w:marBottom w:val="0"/>
                                                                                                  <w:divBdr>
                                                                                                    <w:top w:val="none" w:sz="0" w:space="0" w:color="auto"/>
                                                                                                    <w:left w:val="none" w:sz="0" w:space="0" w:color="auto"/>
                                                                                                    <w:bottom w:val="none" w:sz="0" w:space="0" w:color="auto"/>
                                                                                                    <w:right w:val="none" w:sz="0" w:space="0" w:color="auto"/>
                                                                                                  </w:divBdr>
                                                                                                  <w:divsChild>
                                                                                                    <w:div w:id="849296302">
                                                                                                      <w:marLeft w:val="0"/>
                                                                                                      <w:marRight w:val="0"/>
                                                                                                      <w:marTop w:val="0"/>
                                                                                                      <w:marBottom w:val="0"/>
                                                                                                      <w:divBdr>
                                                                                                        <w:top w:val="none" w:sz="0" w:space="0" w:color="auto"/>
                                                                                                        <w:left w:val="none" w:sz="0" w:space="0" w:color="auto"/>
                                                                                                        <w:bottom w:val="none" w:sz="0" w:space="0" w:color="auto"/>
                                                                                                        <w:right w:val="none" w:sz="0" w:space="0" w:color="auto"/>
                                                                                                      </w:divBdr>
                                                                                                      <w:divsChild>
                                                                                                        <w:div w:id="694502346">
                                                                                                          <w:marLeft w:val="0"/>
                                                                                                          <w:marRight w:val="0"/>
                                                                                                          <w:marTop w:val="0"/>
                                                                                                          <w:marBottom w:val="0"/>
                                                                                                          <w:divBdr>
                                                                                                            <w:top w:val="none" w:sz="0" w:space="0" w:color="auto"/>
                                                                                                            <w:left w:val="none" w:sz="0" w:space="0" w:color="auto"/>
                                                                                                            <w:bottom w:val="none" w:sz="0" w:space="0" w:color="auto"/>
                                                                                                            <w:right w:val="none" w:sz="0" w:space="0" w:color="auto"/>
                                                                                                          </w:divBdr>
                                                                                                          <w:divsChild>
                                                                                                            <w:div w:id="909969399">
                                                                                                              <w:marLeft w:val="0"/>
                                                                                                              <w:marRight w:val="0"/>
                                                                                                              <w:marTop w:val="0"/>
                                                                                                              <w:marBottom w:val="0"/>
                                                                                                              <w:divBdr>
                                                                                                                <w:top w:val="none" w:sz="0" w:space="0" w:color="auto"/>
                                                                                                                <w:left w:val="none" w:sz="0" w:space="0" w:color="auto"/>
                                                                                                                <w:bottom w:val="none" w:sz="0" w:space="0" w:color="auto"/>
                                                                                                                <w:right w:val="none" w:sz="0" w:space="0" w:color="auto"/>
                                                                                                              </w:divBdr>
                                                                                                              <w:divsChild>
                                                                                                                <w:div w:id="867570003">
                                                                                                                  <w:marLeft w:val="-570"/>
                                                                                                                  <w:marRight w:val="0"/>
                                                                                                                  <w:marTop w:val="150"/>
                                                                                                                  <w:marBottom w:val="225"/>
                                                                                                                  <w:divBdr>
                                                                                                                    <w:top w:val="single" w:sz="6" w:space="2" w:color="D8D8D8"/>
                                                                                                                    <w:left w:val="single" w:sz="6" w:space="2" w:color="D8D8D8"/>
                                                                                                                    <w:bottom w:val="single" w:sz="6" w:space="2" w:color="D8D8D8"/>
                                                                                                                    <w:right w:val="single" w:sz="6" w:space="2" w:color="D8D8D8"/>
                                                                                                                  </w:divBdr>
                                                                                                                  <w:divsChild>
                                                                                                                    <w:div w:id="842738726">
                                                                                                                      <w:marLeft w:val="0"/>
                                                                                                                      <w:marRight w:val="0"/>
                                                                                                                      <w:marTop w:val="0"/>
                                                                                                                      <w:marBottom w:val="0"/>
                                                                                                                      <w:divBdr>
                                                                                                                        <w:top w:val="none" w:sz="0" w:space="0" w:color="auto"/>
                                                                                                                        <w:left w:val="none" w:sz="0" w:space="0" w:color="auto"/>
                                                                                                                        <w:bottom w:val="none" w:sz="0" w:space="0" w:color="auto"/>
                                                                                                                        <w:right w:val="none" w:sz="0" w:space="0" w:color="auto"/>
                                                                                                                      </w:divBdr>
                                                                                                                      <w:divsChild>
                                                                                                                        <w:div w:id="762845344">
                                                                                                                          <w:marLeft w:val="225"/>
                                                                                                                          <w:marRight w:val="225"/>
                                                                                                                          <w:marTop w:val="75"/>
                                                                                                                          <w:marBottom w:val="75"/>
                                                                                                                          <w:divBdr>
                                                                                                                            <w:top w:val="none" w:sz="0" w:space="0" w:color="auto"/>
                                                                                                                            <w:left w:val="none" w:sz="0" w:space="0" w:color="auto"/>
                                                                                                                            <w:bottom w:val="none" w:sz="0" w:space="0" w:color="auto"/>
                                                                                                                            <w:right w:val="none" w:sz="0" w:space="0" w:color="auto"/>
                                                                                                                          </w:divBdr>
                                                                                                                          <w:divsChild>
                                                                                                                            <w:div w:id="1223954307">
                                                                                                                              <w:marLeft w:val="0"/>
                                                                                                                              <w:marRight w:val="0"/>
                                                                                                                              <w:marTop w:val="0"/>
                                                                                                                              <w:marBottom w:val="0"/>
                                                                                                                              <w:divBdr>
                                                                                                                                <w:top w:val="single" w:sz="6" w:space="0" w:color="auto"/>
                                                                                                                                <w:left w:val="single" w:sz="6" w:space="0" w:color="auto"/>
                                                                                                                                <w:bottom w:val="single" w:sz="6" w:space="0" w:color="auto"/>
                                                                                                                                <w:right w:val="single" w:sz="6" w:space="0" w:color="auto"/>
                                                                                                                              </w:divBdr>
                                                                                                                              <w:divsChild>
                                                                                                                                <w:div w:id="1459958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4397897">
      <w:bodyDiv w:val="1"/>
      <w:marLeft w:val="0"/>
      <w:marRight w:val="0"/>
      <w:marTop w:val="0"/>
      <w:marBottom w:val="0"/>
      <w:divBdr>
        <w:top w:val="none" w:sz="0" w:space="0" w:color="auto"/>
        <w:left w:val="none" w:sz="0" w:space="0" w:color="auto"/>
        <w:bottom w:val="none" w:sz="0" w:space="0" w:color="auto"/>
        <w:right w:val="none" w:sz="0" w:space="0" w:color="auto"/>
      </w:divBdr>
    </w:div>
    <w:div w:id="176583276">
      <w:bodyDiv w:val="1"/>
      <w:marLeft w:val="0"/>
      <w:marRight w:val="0"/>
      <w:marTop w:val="0"/>
      <w:marBottom w:val="0"/>
      <w:divBdr>
        <w:top w:val="none" w:sz="0" w:space="0" w:color="auto"/>
        <w:left w:val="none" w:sz="0" w:space="0" w:color="auto"/>
        <w:bottom w:val="none" w:sz="0" w:space="0" w:color="auto"/>
        <w:right w:val="none" w:sz="0" w:space="0" w:color="auto"/>
      </w:divBdr>
    </w:div>
    <w:div w:id="184681200">
      <w:bodyDiv w:val="1"/>
      <w:marLeft w:val="0"/>
      <w:marRight w:val="0"/>
      <w:marTop w:val="0"/>
      <w:marBottom w:val="0"/>
      <w:divBdr>
        <w:top w:val="none" w:sz="0" w:space="0" w:color="auto"/>
        <w:left w:val="none" w:sz="0" w:space="0" w:color="auto"/>
        <w:bottom w:val="none" w:sz="0" w:space="0" w:color="auto"/>
        <w:right w:val="none" w:sz="0" w:space="0" w:color="auto"/>
      </w:divBdr>
      <w:divsChild>
        <w:div w:id="1709210963">
          <w:marLeft w:val="0"/>
          <w:marRight w:val="0"/>
          <w:marTop w:val="0"/>
          <w:marBottom w:val="0"/>
          <w:divBdr>
            <w:top w:val="none" w:sz="0" w:space="0" w:color="auto"/>
            <w:left w:val="none" w:sz="0" w:space="0" w:color="auto"/>
            <w:bottom w:val="none" w:sz="0" w:space="0" w:color="auto"/>
            <w:right w:val="none" w:sz="0" w:space="0" w:color="auto"/>
          </w:divBdr>
          <w:divsChild>
            <w:div w:id="1979794936">
              <w:marLeft w:val="0"/>
              <w:marRight w:val="0"/>
              <w:marTop w:val="0"/>
              <w:marBottom w:val="0"/>
              <w:divBdr>
                <w:top w:val="none" w:sz="0" w:space="0" w:color="auto"/>
                <w:left w:val="none" w:sz="0" w:space="0" w:color="auto"/>
                <w:bottom w:val="none" w:sz="0" w:space="0" w:color="auto"/>
                <w:right w:val="none" w:sz="0" w:space="0" w:color="auto"/>
              </w:divBdr>
              <w:divsChild>
                <w:div w:id="1197743422">
                  <w:marLeft w:val="0"/>
                  <w:marRight w:val="0"/>
                  <w:marTop w:val="0"/>
                  <w:marBottom w:val="0"/>
                  <w:divBdr>
                    <w:top w:val="none" w:sz="0" w:space="0" w:color="auto"/>
                    <w:left w:val="none" w:sz="0" w:space="0" w:color="auto"/>
                    <w:bottom w:val="none" w:sz="0" w:space="0" w:color="auto"/>
                    <w:right w:val="none" w:sz="0" w:space="0" w:color="auto"/>
                  </w:divBdr>
                  <w:divsChild>
                    <w:div w:id="974872548">
                      <w:marLeft w:val="0"/>
                      <w:marRight w:val="0"/>
                      <w:marTop w:val="0"/>
                      <w:marBottom w:val="0"/>
                      <w:divBdr>
                        <w:top w:val="none" w:sz="0" w:space="0" w:color="auto"/>
                        <w:left w:val="none" w:sz="0" w:space="0" w:color="auto"/>
                        <w:bottom w:val="none" w:sz="0" w:space="0" w:color="auto"/>
                        <w:right w:val="none" w:sz="0" w:space="0" w:color="auto"/>
                      </w:divBdr>
                      <w:divsChild>
                        <w:div w:id="948465707">
                          <w:marLeft w:val="0"/>
                          <w:marRight w:val="0"/>
                          <w:marTop w:val="0"/>
                          <w:marBottom w:val="0"/>
                          <w:divBdr>
                            <w:top w:val="none" w:sz="0" w:space="0" w:color="auto"/>
                            <w:left w:val="none" w:sz="0" w:space="0" w:color="auto"/>
                            <w:bottom w:val="none" w:sz="0" w:space="0" w:color="auto"/>
                            <w:right w:val="none" w:sz="0" w:space="0" w:color="auto"/>
                          </w:divBdr>
                          <w:divsChild>
                            <w:div w:id="1203051780">
                              <w:marLeft w:val="0"/>
                              <w:marRight w:val="0"/>
                              <w:marTop w:val="240"/>
                              <w:marBottom w:val="240"/>
                              <w:divBdr>
                                <w:top w:val="none" w:sz="0" w:space="0" w:color="auto"/>
                                <w:left w:val="none" w:sz="0" w:space="0" w:color="auto"/>
                                <w:bottom w:val="none" w:sz="0" w:space="0" w:color="auto"/>
                                <w:right w:val="none" w:sz="0" w:space="0" w:color="auto"/>
                              </w:divBdr>
                              <w:divsChild>
                                <w:div w:id="887912238">
                                  <w:marLeft w:val="0"/>
                                  <w:marRight w:val="0"/>
                                  <w:marTop w:val="0"/>
                                  <w:marBottom w:val="0"/>
                                  <w:divBdr>
                                    <w:top w:val="none" w:sz="0" w:space="0" w:color="auto"/>
                                    <w:left w:val="none" w:sz="0" w:space="0" w:color="auto"/>
                                    <w:bottom w:val="none" w:sz="0" w:space="0" w:color="auto"/>
                                    <w:right w:val="none" w:sz="0" w:space="0" w:color="auto"/>
                                  </w:divBdr>
                                  <w:divsChild>
                                    <w:div w:id="2044668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6911037">
      <w:bodyDiv w:val="1"/>
      <w:marLeft w:val="0"/>
      <w:marRight w:val="0"/>
      <w:marTop w:val="0"/>
      <w:marBottom w:val="0"/>
      <w:divBdr>
        <w:top w:val="none" w:sz="0" w:space="0" w:color="auto"/>
        <w:left w:val="none" w:sz="0" w:space="0" w:color="auto"/>
        <w:bottom w:val="none" w:sz="0" w:space="0" w:color="auto"/>
        <w:right w:val="none" w:sz="0" w:space="0" w:color="auto"/>
      </w:divBdr>
      <w:divsChild>
        <w:div w:id="1497308299">
          <w:marLeft w:val="0"/>
          <w:marRight w:val="0"/>
          <w:marTop w:val="0"/>
          <w:marBottom w:val="0"/>
          <w:divBdr>
            <w:top w:val="none" w:sz="0" w:space="0" w:color="auto"/>
            <w:left w:val="none" w:sz="0" w:space="0" w:color="auto"/>
            <w:bottom w:val="none" w:sz="0" w:space="0" w:color="auto"/>
            <w:right w:val="none" w:sz="0" w:space="0" w:color="auto"/>
          </w:divBdr>
          <w:divsChild>
            <w:div w:id="1931304769">
              <w:marLeft w:val="0"/>
              <w:marRight w:val="0"/>
              <w:marTop w:val="0"/>
              <w:marBottom w:val="0"/>
              <w:divBdr>
                <w:top w:val="none" w:sz="0" w:space="0" w:color="auto"/>
                <w:left w:val="none" w:sz="0" w:space="0" w:color="auto"/>
                <w:bottom w:val="none" w:sz="0" w:space="0" w:color="auto"/>
                <w:right w:val="none" w:sz="0" w:space="0" w:color="auto"/>
              </w:divBdr>
              <w:divsChild>
                <w:div w:id="283653830">
                  <w:marLeft w:val="0"/>
                  <w:marRight w:val="0"/>
                  <w:marTop w:val="0"/>
                  <w:marBottom w:val="0"/>
                  <w:divBdr>
                    <w:top w:val="none" w:sz="0" w:space="0" w:color="auto"/>
                    <w:left w:val="none" w:sz="0" w:space="0" w:color="auto"/>
                    <w:bottom w:val="none" w:sz="0" w:space="0" w:color="auto"/>
                    <w:right w:val="none" w:sz="0" w:space="0" w:color="auto"/>
                  </w:divBdr>
                  <w:divsChild>
                    <w:div w:id="258762506">
                      <w:marLeft w:val="0"/>
                      <w:marRight w:val="0"/>
                      <w:marTop w:val="0"/>
                      <w:marBottom w:val="0"/>
                      <w:divBdr>
                        <w:top w:val="none" w:sz="0" w:space="0" w:color="auto"/>
                        <w:left w:val="none" w:sz="0" w:space="0" w:color="auto"/>
                        <w:bottom w:val="none" w:sz="0" w:space="0" w:color="auto"/>
                        <w:right w:val="none" w:sz="0" w:space="0" w:color="auto"/>
                      </w:divBdr>
                      <w:divsChild>
                        <w:div w:id="495073157">
                          <w:marLeft w:val="0"/>
                          <w:marRight w:val="0"/>
                          <w:marTop w:val="0"/>
                          <w:marBottom w:val="0"/>
                          <w:divBdr>
                            <w:top w:val="none" w:sz="0" w:space="0" w:color="auto"/>
                            <w:left w:val="none" w:sz="0" w:space="0" w:color="auto"/>
                            <w:bottom w:val="none" w:sz="0" w:space="0" w:color="auto"/>
                            <w:right w:val="none" w:sz="0" w:space="0" w:color="auto"/>
                          </w:divBdr>
                          <w:divsChild>
                            <w:div w:id="1228959372">
                              <w:marLeft w:val="0"/>
                              <w:marRight w:val="0"/>
                              <w:marTop w:val="0"/>
                              <w:marBottom w:val="0"/>
                              <w:divBdr>
                                <w:top w:val="none" w:sz="0" w:space="0" w:color="auto"/>
                                <w:left w:val="none" w:sz="0" w:space="0" w:color="auto"/>
                                <w:bottom w:val="none" w:sz="0" w:space="0" w:color="auto"/>
                                <w:right w:val="none" w:sz="0" w:space="0" w:color="auto"/>
                              </w:divBdr>
                              <w:divsChild>
                                <w:div w:id="7680419">
                                  <w:marLeft w:val="0"/>
                                  <w:marRight w:val="0"/>
                                  <w:marTop w:val="240"/>
                                  <w:marBottom w:val="240"/>
                                  <w:divBdr>
                                    <w:top w:val="none" w:sz="0" w:space="0" w:color="auto"/>
                                    <w:left w:val="none" w:sz="0" w:space="0" w:color="auto"/>
                                    <w:bottom w:val="none" w:sz="0" w:space="0" w:color="auto"/>
                                    <w:right w:val="none" w:sz="0" w:space="0" w:color="auto"/>
                                  </w:divBdr>
                                  <w:divsChild>
                                    <w:div w:id="412698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9538045">
      <w:bodyDiv w:val="1"/>
      <w:marLeft w:val="0"/>
      <w:marRight w:val="0"/>
      <w:marTop w:val="0"/>
      <w:marBottom w:val="0"/>
      <w:divBdr>
        <w:top w:val="none" w:sz="0" w:space="0" w:color="auto"/>
        <w:left w:val="none" w:sz="0" w:space="0" w:color="auto"/>
        <w:bottom w:val="none" w:sz="0" w:space="0" w:color="auto"/>
        <w:right w:val="none" w:sz="0" w:space="0" w:color="auto"/>
      </w:divBdr>
      <w:divsChild>
        <w:div w:id="1890140605">
          <w:marLeft w:val="0"/>
          <w:marRight w:val="0"/>
          <w:marTop w:val="0"/>
          <w:marBottom w:val="0"/>
          <w:divBdr>
            <w:top w:val="none" w:sz="0" w:space="0" w:color="auto"/>
            <w:left w:val="none" w:sz="0" w:space="0" w:color="auto"/>
            <w:bottom w:val="none" w:sz="0" w:space="0" w:color="auto"/>
            <w:right w:val="none" w:sz="0" w:space="0" w:color="auto"/>
          </w:divBdr>
          <w:divsChild>
            <w:div w:id="1486124220">
              <w:marLeft w:val="4350"/>
              <w:marRight w:val="0"/>
              <w:marTop w:val="0"/>
              <w:marBottom w:val="0"/>
              <w:divBdr>
                <w:top w:val="none" w:sz="0" w:space="0" w:color="auto"/>
                <w:left w:val="none" w:sz="0" w:space="0" w:color="auto"/>
                <w:bottom w:val="none" w:sz="0" w:space="0" w:color="auto"/>
                <w:right w:val="none" w:sz="0" w:space="0" w:color="auto"/>
              </w:divBdr>
            </w:div>
          </w:divsChild>
        </w:div>
      </w:divsChild>
    </w:div>
    <w:div w:id="215626473">
      <w:bodyDiv w:val="1"/>
      <w:marLeft w:val="0"/>
      <w:marRight w:val="0"/>
      <w:marTop w:val="0"/>
      <w:marBottom w:val="0"/>
      <w:divBdr>
        <w:top w:val="none" w:sz="0" w:space="0" w:color="auto"/>
        <w:left w:val="none" w:sz="0" w:space="0" w:color="auto"/>
        <w:bottom w:val="none" w:sz="0" w:space="0" w:color="auto"/>
        <w:right w:val="none" w:sz="0" w:space="0" w:color="auto"/>
      </w:divBdr>
      <w:divsChild>
        <w:div w:id="154539636">
          <w:marLeft w:val="0"/>
          <w:marRight w:val="0"/>
          <w:marTop w:val="0"/>
          <w:marBottom w:val="0"/>
          <w:divBdr>
            <w:top w:val="none" w:sz="0" w:space="0" w:color="auto"/>
            <w:left w:val="none" w:sz="0" w:space="0" w:color="auto"/>
            <w:bottom w:val="none" w:sz="0" w:space="0" w:color="auto"/>
            <w:right w:val="none" w:sz="0" w:space="0" w:color="auto"/>
          </w:divBdr>
        </w:div>
        <w:div w:id="379476321">
          <w:blockQuote w:val="1"/>
          <w:marLeft w:val="600"/>
          <w:marRight w:val="0"/>
          <w:marTop w:val="0"/>
          <w:marBottom w:val="0"/>
          <w:divBdr>
            <w:top w:val="none" w:sz="0" w:space="0" w:color="auto"/>
            <w:left w:val="none" w:sz="0" w:space="0" w:color="auto"/>
            <w:bottom w:val="none" w:sz="0" w:space="0" w:color="auto"/>
            <w:right w:val="none" w:sz="0" w:space="0" w:color="auto"/>
          </w:divBdr>
          <w:divsChild>
            <w:div w:id="596983993">
              <w:marLeft w:val="0"/>
              <w:marRight w:val="0"/>
              <w:marTop w:val="0"/>
              <w:marBottom w:val="0"/>
              <w:divBdr>
                <w:top w:val="none" w:sz="0" w:space="0" w:color="auto"/>
                <w:left w:val="none" w:sz="0" w:space="0" w:color="auto"/>
                <w:bottom w:val="none" w:sz="0" w:space="0" w:color="auto"/>
                <w:right w:val="none" w:sz="0" w:space="0" w:color="auto"/>
              </w:divBdr>
            </w:div>
          </w:divsChild>
        </w:div>
        <w:div w:id="2050252003">
          <w:marLeft w:val="0"/>
          <w:marRight w:val="0"/>
          <w:marTop w:val="0"/>
          <w:marBottom w:val="0"/>
          <w:divBdr>
            <w:top w:val="none" w:sz="0" w:space="0" w:color="auto"/>
            <w:left w:val="none" w:sz="0" w:space="0" w:color="auto"/>
            <w:bottom w:val="none" w:sz="0" w:space="0" w:color="auto"/>
            <w:right w:val="none" w:sz="0" w:space="0" w:color="auto"/>
          </w:divBdr>
        </w:div>
      </w:divsChild>
    </w:div>
    <w:div w:id="232280928">
      <w:bodyDiv w:val="1"/>
      <w:marLeft w:val="0"/>
      <w:marRight w:val="0"/>
      <w:marTop w:val="0"/>
      <w:marBottom w:val="0"/>
      <w:divBdr>
        <w:top w:val="none" w:sz="0" w:space="0" w:color="auto"/>
        <w:left w:val="none" w:sz="0" w:space="0" w:color="auto"/>
        <w:bottom w:val="none" w:sz="0" w:space="0" w:color="auto"/>
        <w:right w:val="none" w:sz="0" w:space="0" w:color="auto"/>
      </w:divBdr>
    </w:div>
    <w:div w:id="239796414">
      <w:bodyDiv w:val="1"/>
      <w:marLeft w:val="0"/>
      <w:marRight w:val="0"/>
      <w:marTop w:val="0"/>
      <w:marBottom w:val="0"/>
      <w:divBdr>
        <w:top w:val="none" w:sz="0" w:space="0" w:color="auto"/>
        <w:left w:val="none" w:sz="0" w:space="0" w:color="auto"/>
        <w:bottom w:val="none" w:sz="0" w:space="0" w:color="auto"/>
        <w:right w:val="none" w:sz="0" w:space="0" w:color="auto"/>
      </w:divBdr>
    </w:div>
    <w:div w:id="240456976">
      <w:bodyDiv w:val="1"/>
      <w:marLeft w:val="0"/>
      <w:marRight w:val="0"/>
      <w:marTop w:val="0"/>
      <w:marBottom w:val="0"/>
      <w:divBdr>
        <w:top w:val="none" w:sz="0" w:space="0" w:color="auto"/>
        <w:left w:val="none" w:sz="0" w:space="0" w:color="auto"/>
        <w:bottom w:val="none" w:sz="0" w:space="0" w:color="auto"/>
        <w:right w:val="none" w:sz="0" w:space="0" w:color="auto"/>
      </w:divBdr>
    </w:div>
    <w:div w:id="295450530">
      <w:bodyDiv w:val="1"/>
      <w:marLeft w:val="0"/>
      <w:marRight w:val="0"/>
      <w:marTop w:val="0"/>
      <w:marBottom w:val="0"/>
      <w:divBdr>
        <w:top w:val="none" w:sz="0" w:space="0" w:color="auto"/>
        <w:left w:val="none" w:sz="0" w:space="0" w:color="auto"/>
        <w:bottom w:val="none" w:sz="0" w:space="0" w:color="auto"/>
        <w:right w:val="none" w:sz="0" w:space="0" w:color="auto"/>
      </w:divBdr>
      <w:divsChild>
        <w:div w:id="2049796868">
          <w:marLeft w:val="0"/>
          <w:marRight w:val="0"/>
          <w:marTop w:val="0"/>
          <w:marBottom w:val="0"/>
          <w:divBdr>
            <w:top w:val="single" w:sz="36" w:space="0" w:color="6699CC"/>
            <w:left w:val="single" w:sz="36" w:space="0" w:color="6699CC"/>
            <w:bottom w:val="single" w:sz="36" w:space="0" w:color="6699CC"/>
            <w:right w:val="single" w:sz="36" w:space="0" w:color="6699CC"/>
          </w:divBdr>
          <w:divsChild>
            <w:div w:id="1558205329">
              <w:marLeft w:val="150"/>
              <w:marRight w:val="150"/>
              <w:marTop w:val="0"/>
              <w:marBottom w:val="0"/>
              <w:divBdr>
                <w:top w:val="none" w:sz="0" w:space="0" w:color="auto"/>
                <w:left w:val="none" w:sz="0" w:space="0" w:color="auto"/>
                <w:bottom w:val="none" w:sz="0" w:space="0" w:color="auto"/>
                <w:right w:val="none" w:sz="0" w:space="0" w:color="auto"/>
              </w:divBdr>
            </w:div>
          </w:divsChild>
        </w:div>
      </w:divsChild>
    </w:div>
    <w:div w:id="299696295">
      <w:bodyDiv w:val="1"/>
      <w:marLeft w:val="0"/>
      <w:marRight w:val="0"/>
      <w:marTop w:val="0"/>
      <w:marBottom w:val="0"/>
      <w:divBdr>
        <w:top w:val="none" w:sz="0" w:space="0" w:color="auto"/>
        <w:left w:val="none" w:sz="0" w:space="0" w:color="auto"/>
        <w:bottom w:val="none" w:sz="0" w:space="0" w:color="auto"/>
        <w:right w:val="none" w:sz="0" w:space="0" w:color="auto"/>
      </w:divBdr>
    </w:div>
    <w:div w:id="308024229">
      <w:bodyDiv w:val="1"/>
      <w:marLeft w:val="0"/>
      <w:marRight w:val="0"/>
      <w:marTop w:val="0"/>
      <w:marBottom w:val="0"/>
      <w:divBdr>
        <w:top w:val="none" w:sz="0" w:space="0" w:color="auto"/>
        <w:left w:val="none" w:sz="0" w:space="0" w:color="auto"/>
        <w:bottom w:val="none" w:sz="0" w:space="0" w:color="auto"/>
        <w:right w:val="none" w:sz="0" w:space="0" w:color="auto"/>
      </w:divBdr>
    </w:div>
    <w:div w:id="346057343">
      <w:bodyDiv w:val="1"/>
      <w:marLeft w:val="0"/>
      <w:marRight w:val="0"/>
      <w:marTop w:val="0"/>
      <w:marBottom w:val="0"/>
      <w:divBdr>
        <w:top w:val="none" w:sz="0" w:space="0" w:color="auto"/>
        <w:left w:val="none" w:sz="0" w:space="0" w:color="auto"/>
        <w:bottom w:val="none" w:sz="0" w:space="0" w:color="auto"/>
        <w:right w:val="none" w:sz="0" w:space="0" w:color="auto"/>
      </w:divBdr>
    </w:div>
    <w:div w:id="352656124">
      <w:bodyDiv w:val="1"/>
      <w:marLeft w:val="0"/>
      <w:marRight w:val="0"/>
      <w:marTop w:val="0"/>
      <w:marBottom w:val="0"/>
      <w:divBdr>
        <w:top w:val="none" w:sz="0" w:space="0" w:color="auto"/>
        <w:left w:val="none" w:sz="0" w:space="0" w:color="auto"/>
        <w:bottom w:val="none" w:sz="0" w:space="0" w:color="auto"/>
        <w:right w:val="none" w:sz="0" w:space="0" w:color="auto"/>
      </w:divBdr>
      <w:divsChild>
        <w:div w:id="1721588796">
          <w:marLeft w:val="0"/>
          <w:marRight w:val="0"/>
          <w:marTop w:val="0"/>
          <w:marBottom w:val="0"/>
          <w:divBdr>
            <w:top w:val="none" w:sz="0" w:space="0" w:color="auto"/>
            <w:left w:val="none" w:sz="0" w:space="0" w:color="auto"/>
            <w:bottom w:val="none" w:sz="0" w:space="0" w:color="auto"/>
            <w:right w:val="none" w:sz="0" w:space="0" w:color="auto"/>
          </w:divBdr>
          <w:divsChild>
            <w:div w:id="1947687101">
              <w:marLeft w:val="0"/>
              <w:marRight w:val="0"/>
              <w:marTop w:val="0"/>
              <w:marBottom w:val="0"/>
              <w:divBdr>
                <w:top w:val="none" w:sz="0" w:space="0" w:color="auto"/>
                <w:left w:val="none" w:sz="0" w:space="0" w:color="auto"/>
                <w:bottom w:val="none" w:sz="0" w:space="0" w:color="auto"/>
                <w:right w:val="none" w:sz="0" w:space="0" w:color="auto"/>
              </w:divBdr>
              <w:divsChild>
                <w:div w:id="491721042">
                  <w:marLeft w:val="0"/>
                  <w:marRight w:val="0"/>
                  <w:marTop w:val="0"/>
                  <w:marBottom w:val="0"/>
                  <w:divBdr>
                    <w:top w:val="none" w:sz="0" w:space="0" w:color="auto"/>
                    <w:left w:val="none" w:sz="0" w:space="0" w:color="auto"/>
                    <w:bottom w:val="none" w:sz="0" w:space="0" w:color="auto"/>
                    <w:right w:val="none" w:sz="0" w:space="0" w:color="auto"/>
                  </w:divBdr>
                  <w:divsChild>
                    <w:div w:id="2100245795">
                      <w:marLeft w:val="0"/>
                      <w:marRight w:val="0"/>
                      <w:marTop w:val="0"/>
                      <w:marBottom w:val="0"/>
                      <w:divBdr>
                        <w:top w:val="none" w:sz="0" w:space="0" w:color="auto"/>
                        <w:left w:val="none" w:sz="0" w:space="0" w:color="auto"/>
                        <w:bottom w:val="none" w:sz="0" w:space="0" w:color="auto"/>
                        <w:right w:val="none" w:sz="0" w:space="0" w:color="auto"/>
                      </w:divBdr>
                      <w:divsChild>
                        <w:div w:id="849948291">
                          <w:marLeft w:val="0"/>
                          <w:marRight w:val="0"/>
                          <w:marTop w:val="0"/>
                          <w:marBottom w:val="0"/>
                          <w:divBdr>
                            <w:top w:val="none" w:sz="0" w:space="0" w:color="auto"/>
                            <w:left w:val="none" w:sz="0" w:space="0" w:color="auto"/>
                            <w:bottom w:val="none" w:sz="0" w:space="0" w:color="auto"/>
                            <w:right w:val="none" w:sz="0" w:space="0" w:color="auto"/>
                          </w:divBdr>
                          <w:divsChild>
                            <w:div w:id="1889561649">
                              <w:marLeft w:val="0"/>
                              <w:marRight w:val="0"/>
                              <w:marTop w:val="0"/>
                              <w:marBottom w:val="0"/>
                              <w:divBdr>
                                <w:top w:val="none" w:sz="0" w:space="0" w:color="auto"/>
                                <w:left w:val="none" w:sz="0" w:space="0" w:color="auto"/>
                                <w:bottom w:val="none" w:sz="0" w:space="0" w:color="auto"/>
                                <w:right w:val="none" w:sz="0" w:space="0" w:color="auto"/>
                              </w:divBdr>
                              <w:divsChild>
                                <w:div w:id="921715202">
                                  <w:marLeft w:val="0"/>
                                  <w:marRight w:val="0"/>
                                  <w:marTop w:val="0"/>
                                  <w:marBottom w:val="0"/>
                                  <w:divBdr>
                                    <w:top w:val="none" w:sz="0" w:space="0" w:color="auto"/>
                                    <w:left w:val="none" w:sz="0" w:space="0" w:color="auto"/>
                                    <w:bottom w:val="none" w:sz="0" w:space="0" w:color="auto"/>
                                    <w:right w:val="none" w:sz="0" w:space="0" w:color="auto"/>
                                  </w:divBdr>
                                  <w:divsChild>
                                    <w:div w:id="2120565896">
                                      <w:marLeft w:val="0"/>
                                      <w:marRight w:val="0"/>
                                      <w:marTop w:val="0"/>
                                      <w:marBottom w:val="0"/>
                                      <w:divBdr>
                                        <w:top w:val="none" w:sz="0" w:space="0" w:color="auto"/>
                                        <w:left w:val="none" w:sz="0" w:space="0" w:color="auto"/>
                                        <w:bottom w:val="none" w:sz="0" w:space="0" w:color="auto"/>
                                        <w:right w:val="none" w:sz="0" w:space="0" w:color="auto"/>
                                      </w:divBdr>
                                      <w:divsChild>
                                        <w:div w:id="1417706331">
                                          <w:marLeft w:val="0"/>
                                          <w:marRight w:val="0"/>
                                          <w:marTop w:val="0"/>
                                          <w:marBottom w:val="0"/>
                                          <w:divBdr>
                                            <w:top w:val="none" w:sz="0" w:space="0" w:color="auto"/>
                                            <w:left w:val="none" w:sz="0" w:space="0" w:color="auto"/>
                                            <w:bottom w:val="none" w:sz="0" w:space="0" w:color="auto"/>
                                            <w:right w:val="none" w:sz="0" w:space="0" w:color="auto"/>
                                          </w:divBdr>
                                          <w:divsChild>
                                            <w:div w:id="1409500801">
                                              <w:marLeft w:val="0"/>
                                              <w:marRight w:val="0"/>
                                              <w:marTop w:val="0"/>
                                              <w:marBottom w:val="0"/>
                                              <w:divBdr>
                                                <w:top w:val="none" w:sz="0" w:space="0" w:color="auto"/>
                                                <w:left w:val="none" w:sz="0" w:space="0" w:color="auto"/>
                                                <w:bottom w:val="none" w:sz="0" w:space="0" w:color="auto"/>
                                                <w:right w:val="none" w:sz="0" w:space="0" w:color="auto"/>
                                              </w:divBdr>
                                              <w:divsChild>
                                                <w:div w:id="1823422316">
                                                  <w:marLeft w:val="0"/>
                                                  <w:marRight w:val="0"/>
                                                  <w:marTop w:val="0"/>
                                                  <w:marBottom w:val="0"/>
                                                  <w:divBdr>
                                                    <w:top w:val="single" w:sz="12" w:space="2" w:color="FFFFCC"/>
                                                    <w:left w:val="single" w:sz="12" w:space="2" w:color="FFFFCC"/>
                                                    <w:bottom w:val="single" w:sz="12" w:space="2" w:color="FFFFCC"/>
                                                    <w:right w:val="single" w:sz="12" w:space="0" w:color="FFFFCC"/>
                                                  </w:divBdr>
                                                  <w:divsChild>
                                                    <w:div w:id="1539077978">
                                                      <w:marLeft w:val="0"/>
                                                      <w:marRight w:val="0"/>
                                                      <w:marTop w:val="0"/>
                                                      <w:marBottom w:val="0"/>
                                                      <w:divBdr>
                                                        <w:top w:val="none" w:sz="0" w:space="0" w:color="auto"/>
                                                        <w:left w:val="none" w:sz="0" w:space="0" w:color="auto"/>
                                                        <w:bottom w:val="none" w:sz="0" w:space="0" w:color="auto"/>
                                                        <w:right w:val="none" w:sz="0" w:space="0" w:color="auto"/>
                                                      </w:divBdr>
                                                      <w:divsChild>
                                                        <w:div w:id="659697573">
                                                          <w:marLeft w:val="0"/>
                                                          <w:marRight w:val="0"/>
                                                          <w:marTop w:val="0"/>
                                                          <w:marBottom w:val="0"/>
                                                          <w:divBdr>
                                                            <w:top w:val="none" w:sz="0" w:space="0" w:color="auto"/>
                                                            <w:left w:val="none" w:sz="0" w:space="0" w:color="auto"/>
                                                            <w:bottom w:val="none" w:sz="0" w:space="0" w:color="auto"/>
                                                            <w:right w:val="none" w:sz="0" w:space="0" w:color="auto"/>
                                                          </w:divBdr>
                                                          <w:divsChild>
                                                            <w:div w:id="980235642">
                                                              <w:marLeft w:val="0"/>
                                                              <w:marRight w:val="0"/>
                                                              <w:marTop w:val="0"/>
                                                              <w:marBottom w:val="0"/>
                                                              <w:divBdr>
                                                                <w:top w:val="none" w:sz="0" w:space="0" w:color="auto"/>
                                                                <w:left w:val="none" w:sz="0" w:space="0" w:color="auto"/>
                                                                <w:bottom w:val="none" w:sz="0" w:space="0" w:color="auto"/>
                                                                <w:right w:val="none" w:sz="0" w:space="0" w:color="auto"/>
                                                              </w:divBdr>
                                                              <w:divsChild>
                                                                <w:div w:id="155000392">
                                                                  <w:marLeft w:val="0"/>
                                                                  <w:marRight w:val="0"/>
                                                                  <w:marTop w:val="0"/>
                                                                  <w:marBottom w:val="0"/>
                                                                  <w:divBdr>
                                                                    <w:top w:val="none" w:sz="0" w:space="0" w:color="auto"/>
                                                                    <w:left w:val="none" w:sz="0" w:space="0" w:color="auto"/>
                                                                    <w:bottom w:val="none" w:sz="0" w:space="0" w:color="auto"/>
                                                                    <w:right w:val="none" w:sz="0" w:space="0" w:color="auto"/>
                                                                  </w:divBdr>
                                                                  <w:divsChild>
                                                                    <w:div w:id="1020938912">
                                                                      <w:marLeft w:val="0"/>
                                                                      <w:marRight w:val="0"/>
                                                                      <w:marTop w:val="0"/>
                                                                      <w:marBottom w:val="0"/>
                                                                      <w:divBdr>
                                                                        <w:top w:val="none" w:sz="0" w:space="0" w:color="auto"/>
                                                                        <w:left w:val="none" w:sz="0" w:space="0" w:color="auto"/>
                                                                        <w:bottom w:val="none" w:sz="0" w:space="0" w:color="auto"/>
                                                                        <w:right w:val="none" w:sz="0" w:space="0" w:color="auto"/>
                                                                      </w:divBdr>
                                                                      <w:divsChild>
                                                                        <w:div w:id="1979187355">
                                                                          <w:marLeft w:val="0"/>
                                                                          <w:marRight w:val="0"/>
                                                                          <w:marTop w:val="0"/>
                                                                          <w:marBottom w:val="0"/>
                                                                          <w:divBdr>
                                                                            <w:top w:val="none" w:sz="0" w:space="0" w:color="auto"/>
                                                                            <w:left w:val="none" w:sz="0" w:space="0" w:color="auto"/>
                                                                            <w:bottom w:val="none" w:sz="0" w:space="0" w:color="auto"/>
                                                                            <w:right w:val="none" w:sz="0" w:space="0" w:color="auto"/>
                                                                          </w:divBdr>
                                                                          <w:divsChild>
                                                                            <w:div w:id="441002307">
                                                                              <w:marLeft w:val="0"/>
                                                                              <w:marRight w:val="0"/>
                                                                              <w:marTop w:val="0"/>
                                                                              <w:marBottom w:val="0"/>
                                                                              <w:divBdr>
                                                                                <w:top w:val="none" w:sz="0" w:space="0" w:color="auto"/>
                                                                                <w:left w:val="none" w:sz="0" w:space="0" w:color="auto"/>
                                                                                <w:bottom w:val="none" w:sz="0" w:space="0" w:color="auto"/>
                                                                                <w:right w:val="none" w:sz="0" w:space="0" w:color="auto"/>
                                                                              </w:divBdr>
                                                                              <w:divsChild>
                                                                                <w:div w:id="409235835">
                                                                                  <w:marLeft w:val="0"/>
                                                                                  <w:marRight w:val="0"/>
                                                                                  <w:marTop w:val="0"/>
                                                                                  <w:marBottom w:val="0"/>
                                                                                  <w:divBdr>
                                                                                    <w:top w:val="none" w:sz="0" w:space="0" w:color="auto"/>
                                                                                    <w:left w:val="none" w:sz="0" w:space="0" w:color="auto"/>
                                                                                    <w:bottom w:val="none" w:sz="0" w:space="0" w:color="auto"/>
                                                                                    <w:right w:val="none" w:sz="0" w:space="0" w:color="auto"/>
                                                                                  </w:divBdr>
                                                                                  <w:divsChild>
                                                                                    <w:div w:id="919022769">
                                                                                      <w:marLeft w:val="0"/>
                                                                                      <w:marRight w:val="0"/>
                                                                                      <w:marTop w:val="0"/>
                                                                                      <w:marBottom w:val="0"/>
                                                                                      <w:divBdr>
                                                                                        <w:top w:val="none" w:sz="0" w:space="0" w:color="auto"/>
                                                                                        <w:left w:val="none" w:sz="0" w:space="0" w:color="auto"/>
                                                                                        <w:bottom w:val="none" w:sz="0" w:space="0" w:color="auto"/>
                                                                                        <w:right w:val="none" w:sz="0" w:space="0" w:color="auto"/>
                                                                                      </w:divBdr>
                                                                                      <w:divsChild>
                                                                                        <w:div w:id="203180022">
                                                                                          <w:marLeft w:val="0"/>
                                                                                          <w:marRight w:val="0"/>
                                                                                          <w:marTop w:val="0"/>
                                                                                          <w:marBottom w:val="0"/>
                                                                                          <w:divBdr>
                                                                                            <w:top w:val="none" w:sz="0" w:space="0" w:color="auto"/>
                                                                                            <w:left w:val="none" w:sz="0" w:space="0" w:color="auto"/>
                                                                                            <w:bottom w:val="none" w:sz="0" w:space="0" w:color="auto"/>
                                                                                            <w:right w:val="none" w:sz="0" w:space="0" w:color="auto"/>
                                                                                          </w:divBdr>
                                                                                          <w:divsChild>
                                                                                            <w:div w:id="1448280401">
                                                                                              <w:marLeft w:val="0"/>
                                                                                              <w:marRight w:val="120"/>
                                                                                              <w:marTop w:val="0"/>
                                                                                              <w:marBottom w:val="150"/>
                                                                                              <w:divBdr>
                                                                                                <w:top w:val="single" w:sz="2" w:space="0" w:color="EFEFEF"/>
                                                                                                <w:left w:val="single" w:sz="6" w:space="0" w:color="EFEFEF"/>
                                                                                                <w:bottom w:val="single" w:sz="6" w:space="0" w:color="E2E2E2"/>
                                                                                                <w:right w:val="single" w:sz="6" w:space="0" w:color="EFEFEF"/>
                                                                                              </w:divBdr>
                                                                                              <w:divsChild>
                                                                                                <w:div w:id="1311441308">
                                                                                                  <w:marLeft w:val="0"/>
                                                                                                  <w:marRight w:val="0"/>
                                                                                                  <w:marTop w:val="0"/>
                                                                                                  <w:marBottom w:val="0"/>
                                                                                                  <w:divBdr>
                                                                                                    <w:top w:val="none" w:sz="0" w:space="0" w:color="auto"/>
                                                                                                    <w:left w:val="none" w:sz="0" w:space="0" w:color="auto"/>
                                                                                                    <w:bottom w:val="none" w:sz="0" w:space="0" w:color="auto"/>
                                                                                                    <w:right w:val="none" w:sz="0" w:space="0" w:color="auto"/>
                                                                                                  </w:divBdr>
                                                                                                  <w:divsChild>
                                                                                                    <w:div w:id="584534637">
                                                                                                      <w:marLeft w:val="0"/>
                                                                                                      <w:marRight w:val="0"/>
                                                                                                      <w:marTop w:val="0"/>
                                                                                                      <w:marBottom w:val="0"/>
                                                                                                      <w:divBdr>
                                                                                                        <w:top w:val="none" w:sz="0" w:space="0" w:color="auto"/>
                                                                                                        <w:left w:val="none" w:sz="0" w:space="0" w:color="auto"/>
                                                                                                        <w:bottom w:val="none" w:sz="0" w:space="0" w:color="auto"/>
                                                                                                        <w:right w:val="none" w:sz="0" w:space="0" w:color="auto"/>
                                                                                                      </w:divBdr>
                                                                                                      <w:divsChild>
                                                                                                        <w:div w:id="2084259108">
                                                                                                          <w:marLeft w:val="0"/>
                                                                                                          <w:marRight w:val="0"/>
                                                                                                          <w:marTop w:val="0"/>
                                                                                                          <w:marBottom w:val="0"/>
                                                                                                          <w:divBdr>
                                                                                                            <w:top w:val="none" w:sz="0" w:space="0" w:color="auto"/>
                                                                                                            <w:left w:val="none" w:sz="0" w:space="0" w:color="auto"/>
                                                                                                            <w:bottom w:val="none" w:sz="0" w:space="0" w:color="auto"/>
                                                                                                            <w:right w:val="none" w:sz="0" w:space="0" w:color="auto"/>
                                                                                                          </w:divBdr>
                                                                                                          <w:divsChild>
                                                                                                            <w:div w:id="1656033665">
                                                                                                              <w:marLeft w:val="0"/>
                                                                                                              <w:marRight w:val="0"/>
                                                                                                              <w:marTop w:val="0"/>
                                                                                                              <w:marBottom w:val="0"/>
                                                                                                              <w:divBdr>
                                                                                                                <w:top w:val="none" w:sz="0" w:space="0" w:color="auto"/>
                                                                                                                <w:left w:val="none" w:sz="0" w:space="0" w:color="auto"/>
                                                                                                                <w:bottom w:val="none" w:sz="0" w:space="0" w:color="auto"/>
                                                                                                                <w:right w:val="none" w:sz="0" w:space="0" w:color="auto"/>
                                                                                                              </w:divBdr>
                                                                                                              <w:divsChild>
                                                                                                                <w:div w:id="317928684">
                                                                                                                  <w:marLeft w:val="0"/>
                                                                                                                  <w:marRight w:val="0"/>
                                                                                                                  <w:marTop w:val="0"/>
                                                                                                                  <w:marBottom w:val="0"/>
                                                                                                                  <w:divBdr>
                                                                                                                    <w:top w:val="single" w:sz="2" w:space="4" w:color="D8D8D8"/>
                                                                                                                    <w:left w:val="single" w:sz="2" w:space="0" w:color="D8D8D8"/>
                                                                                                                    <w:bottom w:val="single" w:sz="2" w:space="4" w:color="D8D8D8"/>
                                                                                                                    <w:right w:val="single" w:sz="2" w:space="0" w:color="D8D8D8"/>
                                                                                                                  </w:divBdr>
                                                                                                                  <w:divsChild>
                                                                                                                    <w:div w:id="1160118819">
                                                                                                                      <w:marLeft w:val="225"/>
                                                                                                                      <w:marRight w:val="225"/>
                                                                                                                      <w:marTop w:val="75"/>
                                                                                                                      <w:marBottom w:val="75"/>
                                                                                                                      <w:divBdr>
                                                                                                                        <w:top w:val="none" w:sz="0" w:space="0" w:color="auto"/>
                                                                                                                        <w:left w:val="none" w:sz="0" w:space="0" w:color="auto"/>
                                                                                                                        <w:bottom w:val="none" w:sz="0" w:space="0" w:color="auto"/>
                                                                                                                        <w:right w:val="none" w:sz="0" w:space="0" w:color="auto"/>
                                                                                                                      </w:divBdr>
                                                                                                                      <w:divsChild>
                                                                                                                        <w:div w:id="1882283884">
                                                                                                                          <w:marLeft w:val="0"/>
                                                                                                                          <w:marRight w:val="0"/>
                                                                                                                          <w:marTop w:val="0"/>
                                                                                                                          <w:marBottom w:val="0"/>
                                                                                                                          <w:divBdr>
                                                                                                                            <w:top w:val="single" w:sz="6" w:space="0" w:color="auto"/>
                                                                                                                            <w:left w:val="single" w:sz="6" w:space="0" w:color="auto"/>
                                                                                                                            <w:bottom w:val="single" w:sz="6" w:space="0" w:color="auto"/>
                                                                                                                            <w:right w:val="single" w:sz="6" w:space="0" w:color="auto"/>
                                                                                                                          </w:divBdr>
                                                                                                                          <w:divsChild>
                                                                                                                            <w:div w:id="2367867">
                                                                                                                              <w:marLeft w:val="0"/>
                                                                                                                              <w:marRight w:val="0"/>
                                                                                                                              <w:marTop w:val="0"/>
                                                                                                                              <w:marBottom w:val="0"/>
                                                                                                                              <w:divBdr>
                                                                                                                                <w:top w:val="none" w:sz="0" w:space="0" w:color="auto"/>
                                                                                                                                <w:left w:val="none" w:sz="0" w:space="0" w:color="auto"/>
                                                                                                                                <w:bottom w:val="none" w:sz="0" w:space="0" w:color="auto"/>
                                                                                                                                <w:right w:val="none" w:sz="0" w:space="0" w:color="auto"/>
                                                                                                                              </w:divBdr>
                                                                                                                              <w:divsChild>
                                                                                                                                <w:div w:id="374699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367532603">
      <w:bodyDiv w:val="1"/>
      <w:marLeft w:val="0"/>
      <w:marRight w:val="0"/>
      <w:marTop w:val="0"/>
      <w:marBottom w:val="0"/>
      <w:divBdr>
        <w:top w:val="none" w:sz="0" w:space="0" w:color="auto"/>
        <w:left w:val="none" w:sz="0" w:space="0" w:color="auto"/>
        <w:bottom w:val="none" w:sz="0" w:space="0" w:color="auto"/>
        <w:right w:val="none" w:sz="0" w:space="0" w:color="auto"/>
      </w:divBdr>
      <w:divsChild>
        <w:div w:id="38673196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70851980">
              <w:marLeft w:val="0"/>
              <w:marRight w:val="0"/>
              <w:marTop w:val="0"/>
              <w:marBottom w:val="0"/>
              <w:divBdr>
                <w:top w:val="none" w:sz="0" w:space="0" w:color="auto"/>
                <w:left w:val="none" w:sz="0" w:space="0" w:color="auto"/>
                <w:bottom w:val="none" w:sz="0" w:space="0" w:color="auto"/>
                <w:right w:val="none" w:sz="0" w:space="0" w:color="auto"/>
              </w:divBdr>
              <w:divsChild>
                <w:div w:id="456340807">
                  <w:marLeft w:val="0"/>
                  <w:marRight w:val="0"/>
                  <w:marTop w:val="0"/>
                  <w:marBottom w:val="0"/>
                  <w:divBdr>
                    <w:top w:val="none" w:sz="0" w:space="0" w:color="auto"/>
                    <w:left w:val="none" w:sz="0" w:space="0" w:color="auto"/>
                    <w:bottom w:val="none" w:sz="0" w:space="0" w:color="auto"/>
                    <w:right w:val="none" w:sz="0" w:space="0" w:color="auto"/>
                  </w:divBdr>
                  <w:divsChild>
                    <w:div w:id="919754775">
                      <w:marLeft w:val="0"/>
                      <w:marRight w:val="0"/>
                      <w:marTop w:val="0"/>
                      <w:marBottom w:val="0"/>
                      <w:divBdr>
                        <w:top w:val="none" w:sz="0" w:space="0" w:color="auto"/>
                        <w:left w:val="none" w:sz="0" w:space="0" w:color="auto"/>
                        <w:bottom w:val="none" w:sz="0" w:space="0" w:color="auto"/>
                        <w:right w:val="none" w:sz="0" w:space="0" w:color="auto"/>
                      </w:divBdr>
                      <w:divsChild>
                        <w:div w:id="1477721154">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382053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82363664">
      <w:bodyDiv w:val="1"/>
      <w:marLeft w:val="0"/>
      <w:marRight w:val="0"/>
      <w:marTop w:val="0"/>
      <w:marBottom w:val="0"/>
      <w:divBdr>
        <w:top w:val="none" w:sz="0" w:space="0" w:color="auto"/>
        <w:left w:val="none" w:sz="0" w:space="0" w:color="auto"/>
        <w:bottom w:val="none" w:sz="0" w:space="0" w:color="auto"/>
        <w:right w:val="none" w:sz="0" w:space="0" w:color="auto"/>
      </w:divBdr>
    </w:div>
    <w:div w:id="382681951">
      <w:bodyDiv w:val="1"/>
      <w:marLeft w:val="0"/>
      <w:marRight w:val="0"/>
      <w:marTop w:val="0"/>
      <w:marBottom w:val="0"/>
      <w:divBdr>
        <w:top w:val="none" w:sz="0" w:space="0" w:color="auto"/>
        <w:left w:val="none" w:sz="0" w:space="0" w:color="auto"/>
        <w:bottom w:val="none" w:sz="0" w:space="0" w:color="auto"/>
        <w:right w:val="none" w:sz="0" w:space="0" w:color="auto"/>
      </w:divBdr>
    </w:div>
    <w:div w:id="385685974">
      <w:bodyDiv w:val="1"/>
      <w:marLeft w:val="0"/>
      <w:marRight w:val="0"/>
      <w:marTop w:val="0"/>
      <w:marBottom w:val="0"/>
      <w:divBdr>
        <w:top w:val="none" w:sz="0" w:space="0" w:color="auto"/>
        <w:left w:val="none" w:sz="0" w:space="0" w:color="auto"/>
        <w:bottom w:val="none" w:sz="0" w:space="0" w:color="auto"/>
        <w:right w:val="none" w:sz="0" w:space="0" w:color="auto"/>
      </w:divBdr>
    </w:div>
    <w:div w:id="398093037">
      <w:bodyDiv w:val="1"/>
      <w:marLeft w:val="0"/>
      <w:marRight w:val="0"/>
      <w:marTop w:val="0"/>
      <w:marBottom w:val="0"/>
      <w:divBdr>
        <w:top w:val="none" w:sz="0" w:space="0" w:color="auto"/>
        <w:left w:val="none" w:sz="0" w:space="0" w:color="auto"/>
        <w:bottom w:val="none" w:sz="0" w:space="0" w:color="auto"/>
        <w:right w:val="none" w:sz="0" w:space="0" w:color="auto"/>
      </w:divBdr>
      <w:divsChild>
        <w:div w:id="949775158">
          <w:marLeft w:val="0"/>
          <w:marRight w:val="0"/>
          <w:marTop w:val="450"/>
          <w:marBottom w:val="0"/>
          <w:divBdr>
            <w:top w:val="none" w:sz="0" w:space="0" w:color="auto"/>
            <w:left w:val="none" w:sz="0" w:space="0" w:color="auto"/>
            <w:bottom w:val="none" w:sz="0" w:space="0" w:color="auto"/>
            <w:right w:val="none" w:sz="0" w:space="0" w:color="auto"/>
          </w:divBdr>
        </w:div>
      </w:divsChild>
    </w:div>
    <w:div w:id="404189415">
      <w:bodyDiv w:val="1"/>
      <w:marLeft w:val="0"/>
      <w:marRight w:val="0"/>
      <w:marTop w:val="0"/>
      <w:marBottom w:val="0"/>
      <w:divBdr>
        <w:top w:val="none" w:sz="0" w:space="0" w:color="auto"/>
        <w:left w:val="none" w:sz="0" w:space="0" w:color="auto"/>
        <w:bottom w:val="none" w:sz="0" w:space="0" w:color="auto"/>
        <w:right w:val="none" w:sz="0" w:space="0" w:color="auto"/>
      </w:divBdr>
    </w:div>
    <w:div w:id="411778976">
      <w:bodyDiv w:val="1"/>
      <w:marLeft w:val="0"/>
      <w:marRight w:val="0"/>
      <w:marTop w:val="0"/>
      <w:marBottom w:val="0"/>
      <w:divBdr>
        <w:top w:val="none" w:sz="0" w:space="0" w:color="auto"/>
        <w:left w:val="none" w:sz="0" w:space="0" w:color="auto"/>
        <w:bottom w:val="none" w:sz="0" w:space="0" w:color="auto"/>
        <w:right w:val="none" w:sz="0" w:space="0" w:color="auto"/>
      </w:divBdr>
      <w:divsChild>
        <w:div w:id="68626110">
          <w:marLeft w:val="0"/>
          <w:marRight w:val="0"/>
          <w:marTop w:val="0"/>
          <w:marBottom w:val="0"/>
          <w:divBdr>
            <w:top w:val="none" w:sz="0" w:space="0" w:color="auto"/>
            <w:left w:val="none" w:sz="0" w:space="0" w:color="auto"/>
            <w:bottom w:val="none" w:sz="0" w:space="0" w:color="auto"/>
            <w:right w:val="none" w:sz="0" w:space="0" w:color="auto"/>
          </w:divBdr>
        </w:div>
        <w:div w:id="82193289">
          <w:marLeft w:val="0"/>
          <w:marRight w:val="0"/>
          <w:marTop w:val="0"/>
          <w:marBottom w:val="0"/>
          <w:divBdr>
            <w:top w:val="none" w:sz="0" w:space="0" w:color="auto"/>
            <w:left w:val="none" w:sz="0" w:space="0" w:color="auto"/>
            <w:bottom w:val="none" w:sz="0" w:space="0" w:color="auto"/>
            <w:right w:val="none" w:sz="0" w:space="0" w:color="auto"/>
          </w:divBdr>
        </w:div>
        <w:div w:id="214394155">
          <w:marLeft w:val="0"/>
          <w:marRight w:val="0"/>
          <w:marTop w:val="0"/>
          <w:marBottom w:val="0"/>
          <w:divBdr>
            <w:top w:val="none" w:sz="0" w:space="0" w:color="auto"/>
            <w:left w:val="none" w:sz="0" w:space="0" w:color="auto"/>
            <w:bottom w:val="none" w:sz="0" w:space="0" w:color="auto"/>
            <w:right w:val="none" w:sz="0" w:space="0" w:color="auto"/>
          </w:divBdr>
        </w:div>
        <w:div w:id="243952888">
          <w:marLeft w:val="0"/>
          <w:marRight w:val="0"/>
          <w:marTop w:val="0"/>
          <w:marBottom w:val="0"/>
          <w:divBdr>
            <w:top w:val="none" w:sz="0" w:space="0" w:color="auto"/>
            <w:left w:val="none" w:sz="0" w:space="0" w:color="auto"/>
            <w:bottom w:val="none" w:sz="0" w:space="0" w:color="auto"/>
            <w:right w:val="none" w:sz="0" w:space="0" w:color="auto"/>
          </w:divBdr>
        </w:div>
        <w:div w:id="274412821">
          <w:marLeft w:val="0"/>
          <w:marRight w:val="0"/>
          <w:marTop w:val="0"/>
          <w:marBottom w:val="0"/>
          <w:divBdr>
            <w:top w:val="none" w:sz="0" w:space="0" w:color="auto"/>
            <w:left w:val="none" w:sz="0" w:space="0" w:color="auto"/>
            <w:bottom w:val="none" w:sz="0" w:space="0" w:color="auto"/>
            <w:right w:val="none" w:sz="0" w:space="0" w:color="auto"/>
          </w:divBdr>
        </w:div>
        <w:div w:id="296255087">
          <w:marLeft w:val="0"/>
          <w:marRight w:val="0"/>
          <w:marTop w:val="0"/>
          <w:marBottom w:val="0"/>
          <w:divBdr>
            <w:top w:val="none" w:sz="0" w:space="0" w:color="auto"/>
            <w:left w:val="none" w:sz="0" w:space="0" w:color="auto"/>
            <w:bottom w:val="none" w:sz="0" w:space="0" w:color="auto"/>
            <w:right w:val="none" w:sz="0" w:space="0" w:color="auto"/>
          </w:divBdr>
        </w:div>
        <w:div w:id="695891843">
          <w:marLeft w:val="0"/>
          <w:marRight w:val="0"/>
          <w:marTop w:val="0"/>
          <w:marBottom w:val="0"/>
          <w:divBdr>
            <w:top w:val="none" w:sz="0" w:space="0" w:color="auto"/>
            <w:left w:val="none" w:sz="0" w:space="0" w:color="auto"/>
            <w:bottom w:val="none" w:sz="0" w:space="0" w:color="auto"/>
            <w:right w:val="none" w:sz="0" w:space="0" w:color="auto"/>
          </w:divBdr>
        </w:div>
        <w:div w:id="1172573038">
          <w:marLeft w:val="0"/>
          <w:marRight w:val="0"/>
          <w:marTop w:val="0"/>
          <w:marBottom w:val="0"/>
          <w:divBdr>
            <w:top w:val="none" w:sz="0" w:space="0" w:color="auto"/>
            <w:left w:val="none" w:sz="0" w:space="0" w:color="auto"/>
            <w:bottom w:val="none" w:sz="0" w:space="0" w:color="auto"/>
            <w:right w:val="none" w:sz="0" w:space="0" w:color="auto"/>
          </w:divBdr>
        </w:div>
        <w:div w:id="1356812032">
          <w:marLeft w:val="0"/>
          <w:marRight w:val="0"/>
          <w:marTop w:val="0"/>
          <w:marBottom w:val="0"/>
          <w:divBdr>
            <w:top w:val="none" w:sz="0" w:space="0" w:color="auto"/>
            <w:left w:val="none" w:sz="0" w:space="0" w:color="auto"/>
            <w:bottom w:val="none" w:sz="0" w:space="0" w:color="auto"/>
            <w:right w:val="none" w:sz="0" w:space="0" w:color="auto"/>
          </w:divBdr>
        </w:div>
        <w:div w:id="1449354290">
          <w:marLeft w:val="0"/>
          <w:marRight w:val="0"/>
          <w:marTop w:val="0"/>
          <w:marBottom w:val="0"/>
          <w:divBdr>
            <w:top w:val="none" w:sz="0" w:space="0" w:color="auto"/>
            <w:left w:val="none" w:sz="0" w:space="0" w:color="auto"/>
            <w:bottom w:val="none" w:sz="0" w:space="0" w:color="auto"/>
            <w:right w:val="none" w:sz="0" w:space="0" w:color="auto"/>
          </w:divBdr>
        </w:div>
        <w:div w:id="1487429791">
          <w:marLeft w:val="0"/>
          <w:marRight w:val="0"/>
          <w:marTop w:val="0"/>
          <w:marBottom w:val="0"/>
          <w:divBdr>
            <w:top w:val="none" w:sz="0" w:space="0" w:color="auto"/>
            <w:left w:val="none" w:sz="0" w:space="0" w:color="auto"/>
            <w:bottom w:val="none" w:sz="0" w:space="0" w:color="auto"/>
            <w:right w:val="none" w:sz="0" w:space="0" w:color="auto"/>
          </w:divBdr>
        </w:div>
        <w:div w:id="1524171588">
          <w:marLeft w:val="0"/>
          <w:marRight w:val="0"/>
          <w:marTop w:val="0"/>
          <w:marBottom w:val="0"/>
          <w:divBdr>
            <w:top w:val="none" w:sz="0" w:space="0" w:color="auto"/>
            <w:left w:val="none" w:sz="0" w:space="0" w:color="auto"/>
            <w:bottom w:val="none" w:sz="0" w:space="0" w:color="auto"/>
            <w:right w:val="none" w:sz="0" w:space="0" w:color="auto"/>
          </w:divBdr>
        </w:div>
        <w:div w:id="1572739199">
          <w:marLeft w:val="0"/>
          <w:marRight w:val="0"/>
          <w:marTop w:val="0"/>
          <w:marBottom w:val="0"/>
          <w:divBdr>
            <w:top w:val="none" w:sz="0" w:space="0" w:color="auto"/>
            <w:left w:val="none" w:sz="0" w:space="0" w:color="auto"/>
            <w:bottom w:val="none" w:sz="0" w:space="0" w:color="auto"/>
            <w:right w:val="none" w:sz="0" w:space="0" w:color="auto"/>
          </w:divBdr>
        </w:div>
        <w:div w:id="1659184301">
          <w:marLeft w:val="0"/>
          <w:marRight w:val="0"/>
          <w:marTop w:val="0"/>
          <w:marBottom w:val="0"/>
          <w:divBdr>
            <w:top w:val="none" w:sz="0" w:space="0" w:color="auto"/>
            <w:left w:val="none" w:sz="0" w:space="0" w:color="auto"/>
            <w:bottom w:val="none" w:sz="0" w:space="0" w:color="auto"/>
            <w:right w:val="none" w:sz="0" w:space="0" w:color="auto"/>
          </w:divBdr>
        </w:div>
      </w:divsChild>
    </w:div>
    <w:div w:id="416679321">
      <w:bodyDiv w:val="1"/>
      <w:marLeft w:val="0"/>
      <w:marRight w:val="0"/>
      <w:marTop w:val="0"/>
      <w:marBottom w:val="0"/>
      <w:divBdr>
        <w:top w:val="none" w:sz="0" w:space="0" w:color="auto"/>
        <w:left w:val="none" w:sz="0" w:space="0" w:color="auto"/>
        <w:bottom w:val="none" w:sz="0" w:space="0" w:color="auto"/>
        <w:right w:val="none" w:sz="0" w:space="0" w:color="auto"/>
      </w:divBdr>
    </w:div>
    <w:div w:id="434786323">
      <w:bodyDiv w:val="1"/>
      <w:marLeft w:val="0"/>
      <w:marRight w:val="0"/>
      <w:marTop w:val="0"/>
      <w:marBottom w:val="0"/>
      <w:divBdr>
        <w:top w:val="none" w:sz="0" w:space="0" w:color="auto"/>
        <w:left w:val="none" w:sz="0" w:space="0" w:color="auto"/>
        <w:bottom w:val="none" w:sz="0" w:space="0" w:color="auto"/>
        <w:right w:val="none" w:sz="0" w:space="0" w:color="auto"/>
      </w:divBdr>
    </w:div>
    <w:div w:id="449132274">
      <w:bodyDiv w:val="1"/>
      <w:marLeft w:val="0"/>
      <w:marRight w:val="0"/>
      <w:marTop w:val="0"/>
      <w:marBottom w:val="0"/>
      <w:divBdr>
        <w:top w:val="none" w:sz="0" w:space="0" w:color="auto"/>
        <w:left w:val="none" w:sz="0" w:space="0" w:color="auto"/>
        <w:bottom w:val="none" w:sz="0" w:space="0" w:color="auto"/>
        <w:right w:val="none" w:sz="0" w:space="0" w:color="auto"/>
      </w:divBdr>
    </w:div>
    <w:div w:id="476070723">
      <w:bodyDiv w:val="1"/>
      <w:marLeft w:val="0"/>
      <w:marRight w:val="0"/>
      <w:marTop w:val="0"/>
      <w:marBottom w:val="0"/>
      <w:divBdr>
        <w:top w:val="none" w:sz="0" w:space="0" w:color="auto"/>
        <w:left w:val="none" w:sz="0" w:space="0" w:color="auto"/>
        <w:bottom w:val="none" w:sz="0" w:space="0" w:color="auto"/>
        <w:right w:val="none" w:sz="0" w:space="0" w:color="auto"/>
      </w:divBdr>
    </w:div>
    <w:div w:id="477307611">
      <w:bodyDiv w:val="1"/>
      <w:marLeft w:val="0"/>
      <w:marRight w:val="0"/>
      <w:marTop w:val="0"/>
      <w:marBottom w:val="0"/>
      <w:divBdr>
        <w:top w:val="none" w:sz="0" w:space="0" w:color="auto"/>
        <w:left w:val="none" w:sz="0" w:space="0" w:color="auto"/>
        <w:bottom w:val="none" w:sz="0" w:space="0" w:color="auto"/>
        <w:right w:val="none" w:sz="0" w:space="0" w:color="auto"/>
      </w:divBdr>
    </w:div>
    <w:div w:id="487283145">
      <w:bodyDiv w:val="1"/>
      <w:marLeft w:val="0"/>
      <w:marRight w:val="0"/>
      <w:marTop w:val="0"/>
      <w:marBottom w:val="0"/>
      <w:divBdr>
        <w:top w:val="none" w:sz="0" w:space="0" w:color="auto"/>
        <w:left w:val="none" w:sz="0" w:space="0" w:color="auto"/>
        <w:bottom w:val="none" w:sz="0" w:space="0" w:color="auto"/>
        <w:right w:val="none" w:sz="0" w:space="0" w:color="auto"/>
      </w:divBdr>
    </w:div>
    <w:div w:id="502206404">
      <w:bodyDiv w:val="1"/>
      <w:marLeft w:val="0"/>
      <w:marRight w:val="0"/>
      <w:marTop w:val="0"/>
      <w:marBottom w:val="0"/>
      <w:divBdr>
        <w:top w:val="none" w:sz="0" w:space="0" w:color="auto"/>
        <w:left w:val="none" w:sz="0" w:space="0" w:color="auto"/>
        <w:bottom w:val="none" w:sz="0" w:space="0" w:color="auto"/>
        <w:right w:val="none" w:sz="0" w:space="0" w:color="auto"/>
      </w:divBdr>
    </w:div>
    <w:div w:id="503055273">
      <w:bodyDiv w:val="1"/>
      <w:marLeft w:val="0"/>
      <w:marRight w:val="0"/>
      <w:marTop w:val="0"/>
      <w:marBottom w:val="0"/>
      <w:divBdr>
        <w:top w:val="none" w:sz="0" w:space="0" w:color="auto"/>
        <w:left w:val="none" w:sz="0" w:space="0" w:color="auto"/>
        <w:bottom w:val="none" w:sz="0" w:space="0" w:color="auto"/>
        <w:right w:val="none" w:sz="0" w:space="0" w:color="auto"/>
      </w:divBdr>
      <w:divsChild>
        <w:div w:id="1373535879">
          <w:marLeft w:val="0"/>
          <w:marRight w:val="0"/>
          <w:marTop w:val="0"/>
          <w:marBottom w:val="0"/>
          <w:divBdr>
            <w:top w:val="none" w:sz="0" w:space="0" w:color="auto"/>
            <w:left w:val="none" w:sz="0" w:space="0" w:color="auto"/>
            <w:bottom w:val="none" w:sz="0" w:space="0" w:color="auto"/>
            <w:right w:val="none" w:sz="0" w:space="0" w:color="auto"/>
          </w:divBdr>
          <w:divsChild>
            <w:div w:id="1100178134">
              <w:marLeft w:val="0"/>
              <w:marRight w:val="0"/>
              <w:marTop w:val="0"/>
              <w:marBottom w:val="0"/>
              <w:divBdr>
                <w:top w:val="none" w:sz="0" w:space="0" w:color="auto"/>
                <w:left w:val="none" w:sz="0" w:space="0" w:color="auto"/>
                <w:bottom w:val="none" w:sz="0" w:space="0" w:color="auto"/>
                <w:right w:val="none" w:sz="0" w:space="0" w:color="auto"/>
              </w:divBdr>
              <w:divsChild>
                <w:div w:id="126511990">
                  <w:marLeft w:val="0"/>
                  <w:marRight w:val="0"/>
                  <w:marTop w:val="0"/>
                  <w:marBottom w:val="0"/>
                  <w:divBdr>
                    <w:top w:val="none" w:sz="0" w:space="0" w:color="auto"/>
                    <w:left w:val="none" w:sz="0" w:space="0" w:color="auto"/>
                    <w:bottom w:val="none" w:sz="0" w:space="0" w:color="auto"/>
                    <w:right w:val="none" w:sz="0" w:space="0" w:color="auto"/>
                  </w:divBdr>
                  <w:divsChild>
                    <w:div w:id="704717126">
                      <w:marLeft w:val="0"/>
                      <w:marRight w:val="0"/>
                      <w:marTop w:val="0"/>
                      <w:marBottom w:val="0"/>
                      <w:divBdr>
                        <w:top w:val="none" w:sz="0" w:space="0" w:color="auto"/>
                        <w:left w:val="none" w:sz="0" w:space="0" w:color="auto"/>
                        <w:bottom w:val="none" w:sz="0" w:space="0" w:color="auto"/>
                        <w:right w:val="none" w:sz="0" w:space="0" w:color="auto"/>
                      </w:divBdr>
                      <w:divsChild>
                        <w:div w:id="1659923101">
                          <w:marLeft w:val="0"/>
                          <w:marRight w:val="0"/>
                          <w:marTop w:val="0"/>
                          <w:marBottom w:val="0"/>
                          <w:divBdr>
                            <w:top w:val="none" w:sz="0" w:space="0" w:color="auto"/>
                            <w:left w:val="none" w:sz="0" w:space="0" w:color="auto"/>
                            <w:bottom w:val="none" w:sz="0" w:space="0" w:color="auto"/>
                            <w:right w:val="none" w:sz="0" w:space="0" w:color="auto"/>
                          </w:divBdr>
                          <w:divsChild>
                            <w:div w:id="548612488">
                              <w:marLeft w:val="0"/>
                              <w:marRight w:val="0"/>
                              <w:marTop w:val="0"/>
                              <w:marBottom w:val="0"/>
                              <w:divBdr>
                                <w:top w:val="none" w:sz="0" w:space="0" w:color="auto"/>
                                <w:left w:val="none" w:sz="0" w:space="0" w:color="auto"/>
                                <w:bottom w:val="none" w:sz="0" w:space="0" w:color="auto"/>
                                <w:right w:val="none" w:sz="0" w:space="0" w:color="auto"/>
                              </w:divBdr>
                              <w:divsChild>
                                <w:div w:id="1109666743">
                                  <w:marLeft w:val="0"/>
                                  <w:marRight w:val="0"/>
                                  <w:marTop w:val="0"/>
                                  <w:marBottom w:val="0"/>
                                  <w:divBdr>
                                    <w:top w:val="none" w:sz="0" w:space="0" w:color="auto"/>
                                    <w:left w:val="none" w:sz="0" w:space="0" w:color="auto"/>
                                    <w:bottom w:val="none" w:sz="0" w:space="0" w:color="auto"/>
                                    <w:right w:val="none" w:sz="0" w:space="0" w:color="auto"/>
                                  </w:divBdr>
                                  <w:divsChild>
                                    <w:div w:id="1819685790">
                                      <w:marLeft w:val="0"/>
                                      <w:marRight w:val="0"/>
                                      <w:marTop w:val="0"/>
                                      <w:marBottom w:val="0"/>
                                      <w:divBdr>
                                        <w:top w:val="none" w:sz="0" w:space="0" w:color="auto"/>
                                        <w:left w:val="none" w:sz="0" w:space="0" w:color="auto"/>
                                        <w:bottom w:val="none" w:sz="0" w:space="0" w:color="auto"/>
                                        <w:right w:val="none" w:sz="0" w:space="0" w:color="auto"/>
                                      </w:divBdr>
                                      <w:divsChild>
                                        <w:div w:id="1101753838">
                                          <w:marLeft w:val="150"/>
                                          <w:marRight w:val="150"/>
                                          <w:marTop w:val="150"/>
                                          <w:marBottom w:val="300"/>
                                          <w:divBdr>
                                            <w:top w:val="none" w:sz="0" w:space="0" w:color="auto"/>
                                            <w:left w:val="none" w:sz="0" w:space="0" w:color="auto"/>
                                            <w:bottom w:val="none" w:sz="0" w:space="0" w:color="auto"/>
                                            <w:right w:val="none" w:sz="0" w:space="0" w:color="auto"/>
                                          </w:divBdr>
                                          <w:divsChild>
                                            <w:div w:id="10910837">
                                              <w:marLeft w:val="0"/>
                                              <w:marRight w:val="0"/>
                                              <w:marTop w:val="0"/>
                                              <w:marBottom w:val="0"/>
                                              <w:divBdr>
                                                <w:top w:val="none" w:sz="0" w:space="0" w:color="auto"/>
                                                <w:left w:val="none" w:sz="0" w:space="0" w:color="auto"/>
                                                <w:bottom w:val="none" w:sz="0" w:space="0" w:color="auto"/>
                                                <w:right w:val="none" w:sz="0" w:space="0" w:color="auto"/>
                                              </w:divBdr>
                                              <w:divsChild>
                                                <w:div w:id="1444765906">
                                                  <w:marLeft w:val="0"/>
                                                  <w:marRight w:val="0"/>
                                                  <w:marTop w:val="0"/>
                                                  <w:marBottom w:val="0"/>
                                                  <w:divBdr>
                                                    <w:top w:val="none" w:sz="0" w:space="0" w:color="auto"/>
                                                    <w:left w:val="none" w:sz="0" w:space="0" w:color="auto"/>
                                                    <w:bottom w:val="none" w:sz="0" w:space="0" w:color="auto"/>
                                                    <w:right w:val="none" w:sz="0" w:space="0" w:color="auto"/>
                                                  </w:divBdr>
                                                  <w:divsChild>
                                                    <w:div w:id="719478870">
                                                      <w:marLeft w:val="0"/>
                                                      <w:marRight w:val="0"/>
                                                      <w:marTop w:val="0"/>
                                                      <w:marBottom w:val="0"/>
                                                      <w:divBdr>
                                                        <w:top w:val="none" w:sz="0" w:space="0" w:color="auto"/>
                                                        <w:left w:val="none" w:sz="0" w:space="0" w:color="auto"/>
                                                        <w:bottom w:val="none" w:sz="0" w:space="0" w:color="auto"/>
                                                        <w:right w:val="none" w:sz="0" w:space="0" w:color="auto"/>
                                                      </w:divBdr>
                                                      <w:divsChild>
                                                        <w:div w:id="632175691">
                                                          <w:marLeft w:val="0"/>
                                                          <w:marRight w:val="0"/>
                                                          <w:marTop w:val="0"/>
                                                          <w:marBottom w:val="0"/>
                                                          <w:divBdr>
                                                            <w:top w:val="none" w:sz="0" w:space="0" w:color="auto"/>
                                                            <w:left w:val="none" w:sz="0" w:space="0" w:color="auto"/>
                                                            <w:bottom w:val="none" w:sz="0" w:space="0" w:color="auto"/>
                                                            <w:right w:val="none" w:sz="0" w:space="0" w:color="auto"/>
                                                          </w:divBdr>
                                                          <w:divsChild>
                                                            <w:div w:id="1264529305">
                                                              <w:marLeft w:val="0"/>
                                                              <w:marRight w:val="0"/>
                                                              <w:marTop w:val="0"/>
                                                              <w:marBottom w:val="0"/>
                                                              <w:divBdr>
                                                                <w:top w:val="none" w:sz="0" w:space="0" w:color="auto"/>
                                                                <w:left w:val="none" w:sz="0" w:space="0" w:color="auto"/>
                                                                <w:bottom w:val="none" w:sz="0" w:space="0" w:color="auto"/>
                                                                <w:right w:val="none" w:sz="0" w:space="0" w:color="auto"/>
                                                              </w:divBdr>
                                                            </w:div>
                                                            <w:div w:id="1458181934">
                                                              <w:marLeft w:val="0"/>
                                                              <w:marRight w:val="0"/>
                                                              <w:marTop w:val="0"/>
                                                              <w:marBottom w:val="0"/>
                                                              <w:divBdr>
                                                                <w:top w:val="none" w:sz="0" w:space="0" w:color="auto"/>
                                                                <w:left w:val="none" w:sz="0" w:space="0" w:color="auto"/>
                                                                <w:bottom w:val="none" w:sz="0" w:space="0" w:color="auto"/>
                                                                <w:right w:val="none" w:sz="0" w:space="0" w:color="auto"/>
                                                              </w:divBdr>
                                                            </w:div>
                                                            <w:div w:id="1518763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544684525">
      <w:bodyDiv w:val="1"/>
      <w:marLeft w:val="0"/>
      <w:marRight w:val="0"/>
      <w:marTop w:val="0"/>
      <w:marBottom w:val="0"/>
      <w:divBdr>
        <w:top w:val="none" w:sz="0" w:space="0" w:color="auto"/>
        <w:left w:val="none" w:sz="0" w:space="0" w:color="auto"/>
        <w:bottom w:val="none" w:sz="0" w:space="0" w:color="auto"/>
        <w:right w:val="none" w:sz="0" w:space="0" w:color="auto"/>
      </w:divBdr>
      <w:divsChild>
        <w:div w:id="1594902167">
          <w:marLeft w:val="0"/>
          <w:marRight w:val="0"/>
          <w:marTop w:val="0"/>
          <w:marBottom w:val="0"/>
          <w:divBdr>
            <w:top w:val="none" w:sz="0" w:space="0" w:color="auto"/>
            <w:left w:val="none" w:sz="0" w:space="0" w:color="auto"/>
            <w:bottom w:val="none" w:sz="0" w:space="0" w:color="auto"/>
            <w:right w:val="none" w:sz="0" w:space="0" w:color="auto"/>
          </w:divBdr>
          <w:divsChild>
            <w:div w:id="640579284">
              <w:marLeft w:val="0"/>
              <w:marRight w:val="0"/>
              <w:marTop w:val="0"/>
              <w:marBottom w:val="0"/>
              <w:divBdr>
                <w:top w:val="none" w:sz="0" w:space="0" w:color="auto"/>
                <w:left w:val="none" w:sz="0" w:space="0" w:color="auto"/>
                <w:bottom w:val="none" w:sz="0" w:space="0" w:color="auto"/>
                <w:right w:val="none" w:sz="0" w:space="0" w:color="auto"/>
              </w:divBdr>
              <w:divsChild>
                <w:div w:id="281378229">
                  <w:marLeft w:val="0"/>
                  <w:marRight w:val="0"/>
                  <w:marTop w:val="0"/>
                  <w:marBottom w:val="0"/>
                  <w:divBdr>
                    <w:top w:val="none" w:sz="0" w:space="0" w:color="auto"/>
                    <w:left w:val="none" w:sz="0" w:space="0" w:color="auto"/>
                    <w:bottom w:val="none" w:sz="0" w:space="0" w:color="auto"/>
                    <w:right w:val="none" w:sz="0" w:space="0" w:color="auto"/>
                  </w:divBdr>
                  <w:divsChild>
                    <w:div w:id="379670851">
                      <w:marLeft w:val="0"/>
                      <w:marRight w:val="0"/>
                      <w:marTop w:val="0"/>
                      <w:marBottom w:val="0"/>
                      <w:divBdr>
                        <w:top w:val="none" w:sz="0" w:space="0" w:color="auto"/>
                        <w:left w:val="none" w:sz="0" w:space="0" w:color="auto"/>
                        <w:bottom w:val="none" w:sz="0" w:space="0" w:color="auto"/>
                        <w:right w:val="none" w:sz="0" w:space="0" w:color="auto"/>
                      </w:divBdr>
                      <w:divsChild>
                        <w:div w:id="444539240">
                          <w:marLeft w:val="0"/>
                          <w:marRight w:val="0"/>
                          <w:marTop w:val="0"/>
                          <w:marBottom w:val="0"/>
                          <w:divBdr>
                            <w:top w:val="none" w:sz="0" w:space="0" w:color="auto"/>
                            <w:left w:val="none" w:sz="0" w:space="0" w:color="auto"/>
                            <w:bottom w:val="none" w:sz="0" w:space="0" w:color="auto"/>
                            <w:right w:val="none" w:sz="0" w:space="0" w:color="auto"/>
                          </w:divBdr>
                          <w:divsChild>
                            <w:div w:id="292902678">
                              <w:marLeft w:val="0"/>
                              <w:marRight w:val="0"/>
                              <w:marTop w:val="0"/>
                              <w:marBottom w:val="0"/>
                              <w:divBdr>
                                <w:top w:val="none" w:sz="0" w:space="0" w:color="auto"/>
                                <w:left w:val="none" w:sz="0" w:space="0" w:color="auto"/>
                                <w:bottom w:val="none" w:sz="0" w:space="0" w:color="auto"/>
                                <w:right w:val="none" w:sz="0" w:space="0" w:color="auto"/>
                              </w:divBdr>
                              <w:divsChild>
                                <w:div w:id="1884946599">
                                  <w:marLeft w:val="0"/>
                                  <w:marRight w:val="0"/>
                                  <w:marTop w:val="0"/>
                                  <w:marBottom w:val="0"/>
                                  <w:divBdr>
                                    <w:top w:val="none" w:sz="0" w:space="0" w:color="auto"/>
                                    <w:left w:val="none" w:sz="0" w:space="0" w:color="auto"/>
                                    <w:bottom w:val="none" w:sz="0" w:space="0" w:color="auto"/>
                                    <w:right w:val="none" w:sz="0" w:space="0" w:color="auto"/>
                                  </w:divBdr>
                                  <w:divsChild>
                                    <w:div w:id="838622100">
                                      <w:marLeft w:val="0"/>
                                      <w:marRight w:val="0"/>
                                      <w:marTop w:val="0"/>
                                      <w:marBottom w:val="0"/>
                                      <w:divBdr>
                                        <w:top w:val="none" w:sz="0" w:space="0" w:color="auto"/>
                                        <w:left w:val="none" w:sz="0" w:space="0" w:color="auto"/>
                                        <w:bottom w:val="none" w:sz="0" w:space="0" w:color="auto"/>
                                        <w:right w:val="none" w:sz="0" w:space="0" w:color="auto"/>
                                      </w:divBdr>
                                      <w:divsChild>
                                        <w:div w:id="47337906">
                                          <w:marLeft w:val="0"/>
                                          <w:marRight w:val="0"/>
                                          <w:marTop w:val="0"/>
                                          <w:marBottom w:val="0"/>
                                          <w:divBdr>
                                            <w:top w:val="none" w:sz="0" w:space="0" w:color="auto"/>
                                            <w:left w:val="none" w:sz="0" w:space="0" w:color="auto"/>
                                            <w:bottom w:val="none" w:sz="0" w:space="0" w:color="auto"/>
                                            <w:right w:val="none" w:sz="0" w:space="0" w:color="auto"/>
                                          </w:divBdr>
                                          <w:divsChild>
                                            <w:div w:id="1309048501">
                                              <w:marLeft w:val="0"/>
                                              <w:marRight w:val="0"/>
                                              <w:marTop w:val="0"/>
                                              <w:marBottom w:val="0"/>
                                              <w:divBdr>
                                                <w:top w:val="none" w:sz="0" w:space="0" w:color="auto"/>
                                                <w:left w:val="none" w:sz="0" w:space="0" w:color="auto"/>
                                                <w:bottom w:val="none" w:sz="0" w:space="0" w:color="auto"/>
                                                <w:right w:val="none" w:sz="0" w:space="0" w:color="auto"/>
                                              </w:divBdr>
                                              <w:divsChild>
                                                <w:div w:id="961421313">
                                                  <w:marLeft w:val="0"/>
                                                  <w:marRight w:val="0"/>
                                                  <w:marTop w:val="0"/>
                                                  <w:marBottom w:val="0"/>
                                                  <w:divBdr>
                                                    <w:top w:val="none" w:sz="0" w:space="0" w:color="auto"/>
                                                    <w:left w:val="none" w:sz="0" w:space="0" w:color="auto"/>
                                                    <w:bottom w:val="none" w:sz="0" w:space="0" w:color="auto"/>
                                                    <w:right w:val="none" w:sz="0" w:space="0" w:color="auto"/>
                                                  </w:divBdr>
                                                  <w:divsChild>
                                                    <w:div w:id="887378831">
                                                      <w:marLeft w:val="0"/>
                                                      <w:marRight w:val="0"/>
                                                      <w:marTop w:val="0"/>
                                                      <w:marBottom w:val="0"/>
                                                      <w:divBdr>
                                                        <w:top w:val="none" w:sz="0" w:space="0" w:color="auto"/>
                                                        <w:left w:val="none" w:sz="0" w:space="0" w:color="auto"/>
                                                        <w:bottom w:val="none" w:sz="0" w:space="0" w:color="auto"/>
                                                        <w:right w:val="none" w:sz="0" w:space="0" w:color="auto"/>
                                                      </w:divBdr>
                                                      <w:divsChild>
                                                        <w:div w:id="1153567272">
                                                          <w:marLeft w:val="0"/>
                                                          <w:marRight w:val="0"/>
                                                          <w:marTop w:val="0"/>
                                                          <w:marBottom w:val="0"/>
                                                          <w:divBdr>
                                                            <w:top w:val="none" w:sz="0" w:space="0" w:color="auto"/>
                                                            <w:left w:val="none" w:sz="0" w:space="0" w:color="auto"/>
                                                            <w:bottom w:val="none" w:sz="0" w:space="0" w:color="auto"/>
                                                            <w:right w:val="none" w:sz="0" w:space="0" w:color="auto"/>
                                                          </w:divBdr>
                                                          <w:divsChild>
                                                            <w:div w:id="923339608">
                                                              <w:marLeft w:val="0"/>
                                                              <w:marRight w:val="0"/>
                                                              <w:marTop w:val="0"/>
                                                              <w:marBottom w:val="0"/>
                                                              <w:divBdr>
                                                                <w:top w:val="none" w:sz="0" w:space="0" w:color="auto"/>
                                                                <w:left w:val="none" w:sz="0" w:space="0" w:color="auto"/>
                                                                <w:bottom w:val="none" w:sz="0" w:space="0" w:color="auto"/>
                                                                <w:right w:val="none" w:sz="0" w:space="0" w:color="auto"/>
                                                              </w:divBdr>
                                                              <w:divsChild>
                                                                <w:div w:id="1415974961">
                                                                  <w:marLeft w:val="0"/>
                                                                  <w:marRight w:val="0"/>
                                                                  <w:marTop w:val="0"/>
                                                                  <w:marBottom w:val="0"/>
                                                                  <w:divBdr>
                                                                    <w:top w:val="none" w:sz="0" w:space="0" w:color="auto"/>
                                                                    <w:left w:val="none" w:sz="0" w:space="0" w:color="auto"/>
                                                                    <w:bottom w:val="none" w:sz="0" w:space="0" w:color="auto"/>
                                                                    <w:right w:val="none" w:sz="0" w:space="0" w:color="auto"/>
                                                                  </w:divBdr>
                                                                  <w:divsChild>
                                                                    <w:div w:id="1363751725">
                                                                      <w:marLeft w:val="0"/>
                                                                      <w:marRight w:val="0"/>
                                                                      <w:marTop w:val="0"/>
                                                                      <w:marBottom w:val="0"/>
                                                                      <w:divBdr>
                                                                        <w:top w:val="none" w:sz="0" w:space="0" w:color="auto"/>
                                                                        <w:left w:val="none" w:sz="0" w:space="0" w:color="auto"/>
                                                                        <w:bottom w:val="none" w:sz="0" w:space="0" w:color="auto"/>
                                                                        <w:right w:val="none" w:sz="0" w:space="0" w:color="auto"/>
                                                                      </w:divBdr>
                                                                      <w:divsChild>
                                                                        <w:div w:id="1340959964">
                                                                          <w:marLeft w:val="0"/>
                                                                          <w:marRight w:val="0"/>
                                                                          <w:marTop w:val="0"/>
                                                                          <w:marBottom w:val="0"/>
                                                                          <w:divBdr>
                                                                            <w:top w:val="none" w:sz="0" w:space="0" w:color="auto"/>
                                                                            <w:left w:val="none" w:sz="0" w:space="0" w:color="auto"/>
                                                                            <w:bottom w:val="none" w:sz="0" w:space="0" w:color="auto"/>
                                                                            <w:right w:val="none" w:sz="0" w:space="0" w:color="auto"/>
                                                                          </w:divBdr>
                                                                          <w:divsChild>
                                                                            <w:div w:id="1343628226">
                                                                              <w:marLeft w:val="0"/>
                                                                              <w:marRight w:val="0"/>
                                                                              <w:marTop w:val="0"/>
                                                                              <w:marBottom w:val="0"/>
                                                                              <w:divBdr>
                                                                                <w:top w:val="none" w:sz="0" w:space="0" w:color="auto"/>
                                                                                <w:left w:val="none" w:sz="0" w:space="0" w:color="auto"/>
                                                                                <w:bottom w:val="none" w:sz="0" w:space="0" w:color="auto"/>
                                                                                <w:right w:val="none" w:sz="0" w:space="0" w:color="auto"/>
                                                                              </w:divBdr>
                                                                              <w:divsChild>
                                                                                <w:div w:id="1885822414">
                                                                                  <w:marLeft w:val="0"/>
                                                                                  <w:marRight w:val="0"/>
                                                                                  <w:marTop w:val="0"/>
                                                                                  <w:marBottom w:val="0"/>
                                                                                  <w:divBdr>
                                                                                    <w:top w:val="none" w:sz="0" w:space="0" w:color="auto"/>
                                                                                    <w:left w:val="none" w:sz="0" w:space="0" w:color="auto"/>
                                                                                    <w:bottom w:val="none" w:sz="0" w:space="0" w:color="auto"/>
                                                                                    <w:right w:val="none" w:sz="0" w:space="0" w:color="auto"/>
                                                                                  </w:divBdr>
                                                                                  <w:divsChild>
                                                                                    <w:div w:id="1141655426">
                                                                                      <w:marLeft w:val="0"/>
                                                                                      <w:marRight w:val="0"/>
                                                                                      <w:marTop w:val="0"/>
                                                                                      <w:marBottom w:val="0"/>
                                                                                      <w:divBdr>
                                                                                        <w:top w:val="none" w:sz="0" w:space="0" w:color="auto"/>
                                                                                        <w:left w:val="none" w:sz="0" w:space="0" w:color="auto"/>
                                                                                        <w:bottom w:val="none" w:sz="0" w:space="0" w:color="auto"/>
                                                                                        <w:right w:val="none" w:sz="0" w:space="0" w:color="auto"/>
                                                                                      </w:divBdr>
                                                                                      <w:divsChild>
                                                                                        <w:div w:id="1666737137">
                                                                                          <w:marLeft w:val="0"/>
                                                                                          <w:marRight w:val="0"/>
                                                                                          <w:marTop w:val="0"/>
                                                                                          <w:marBottom w:val="0"/>
                                                                                          <w:divBdr>
                                                                                            <w:top w:val="none" w:sz="0" w:space="0" w:color="auto"/>
                                                                                            <w:left w:val="none" w:sz="0" w:space="0" w:color="auto"/>
                                                                                            <w:bottom w:val="none" w:sz="0" w:space="0" w:color="auto"/>
                                                                                            <w:right w:val="none" w:sz="0" w:space="0" w:color="auto"/>
                                                                                          </w:divBdr>
                                                                                          <w:divsChild>
                                                                                            <w:div w:id="400256304">
                                                                                              <w:marLeft w:val="0"/>
                                                                                              <w:marRight w:val="120"/>
                                                                                              <w:marTop w:val="0"/>
                                                                                              <w:marBottom w:val="150"/>
                                                                                              <w:divBdr>
                                                                                                <w:top w:val="single" w:sz="2" w:space="0" w:color="EFEFEF"/>
                                                                                                <w:left w:val="single" w:sz="6" w:space="0" w:color="EFEFEF"/>
                                                                                                <w:bottom w:val="single" w:sz="6" w:space="0" w:color="E2E2E2"/>
                                                                                                <w:right w:val="single" w:sz="6" w:space="0" w:color="EFEFEF"/>
                                                                                              </w:divBdr>
                                                                                              <w:divsChild>
                                                                                                <w:div w:id="80614512">
                                                                                                  <w:marLeft w:val="0"/>
                                                                                                  <w:marRight w:val="0"/>
                                                                                                  <w:marTop w:val="0"/>
                                                                                                  <w:marBottom w:val="0"/>
                                                                                                  <w:divBdr>
                                                                                                    <w:top w:val="none" w:sz="0" w:space="0" w:color="auto"/>
                                                                                                    <w:left w:val="none" w:sz="0" w:space="0" w:color="auto"/>
                                                                                                    <w:bottom w:val="none" w:sz="0" w:space="0" w:color="auto"/>
                                                                                                    <w:right w:val="none" w:sz="0" w:space="0" w:color="auto"/>
                                                                                                  </w:divBdr>
                                                                                                  <w:divsChild>
                                                                                                    <w:div w:id="1510438170">
                                                                                                      <w:marLeft w:val="0"/>
                                                                                                      <w:marRight w:val="0"/>
                                                                                                      <w:marTop w:val="0"/>
                                                                                                      <w:marBottom w:val="0"/>
                                                                                                      <w:divBdr>
                                                                                                        <w:top w:val="none" w:sz="0" w:space="0" w:color="auto"/>
                                                                                                        <w:left w:val="none" w:sz="0" w:space="0" w:color="auto"/>
                                                                                                        <w:bottom w:val="none" w:sz="0" w:space="0" w:color="auto"/>
                                                                                                        <w:right w:val="none" w:sz="0" w:space="0" w:color="auto"/>
                                                                                                      </w:divBdr>
                                                                                                      <w:divsChild>
                                                                                                        <w:div w:id="580874774">
                                                                                                          <w:marLeft w:val="0"/>
                                                                                                          <w:marRight w:val="0"/>
                                                                                                          <w:marTop w:val="0"/>
                                                                                                          <w:marBottom w:val="0"/>
                                                                                                          <w:divBdr>
                                                                                                            <w:top w:val="none" w:sz="0" w:space="0" w:color="auto"/>
                                                                                                            <w:left w:val="none" w:sz="0" w:space="0" w:color="auto"/>
                                                                                                            <w:bottom w:val="none" w:sz="0" w:space="0" w:color="auto"/>
                                                                                                            <w:right w:val="none" w:sz="0" w:space="0" w:color="auto"/>
                                                                                                          </w:divBdr>
                                                                                                          <w:divsChild>
                                                                                                            <w:div w:id="816341346">
                                                                                                              <w:marLeft w:val="0"/>
                                                                                                              <w:marRight w:val="0"/>
                                                                                                              <w:marTop w:val="0"/>
                                                                                                              <w:marBottom w:val="0"/>
                                                                                                              <w:divBdr>
                                                                                                                <w:top w:val="none" w:sz="0" w:space="0" w:color="auto"/>
                                                                                                                <w:left w:val="none" w:sz="0" w:space="0" w:color="auto"/>
                                                                                                                <w:bottom w:val="none" w:sz="0" w:space="0" w:color="auto"/>
                                                                                                                <w:right w:val="none" w:sz="0" w:space="0" w:color="auto"/>
                                                                                                              </w:divBdr>
                                                                                                              <w:divsChild>
                                                                                                                <w:div w:id="843592622">
                                                                                                                  <w:marLeft w:val="-570"/>
                                                                                                                  <w:marRight w:val="0"/>
                                                                                                                  <w:marTop w:val="150"/>
                                                                                                                  <w:marBottom w:val="225"/>
                                                                                                                  <w:divBdr>
                                                                                                                    <w:top w:val="single" w:sz="6" w:space="2" w:color="D8D8D8"/>
                                                                                                                    <w:left w:val="single" w:sz="6" w:space="2" w:color="D8D8D8"/>
                                                                                                                    <w:bottom w:val="single" w:sz="6" w:space="2" w:color="D8D8D8"/>
                                                                                                                    <w:right w:val="single" w:sz="6" w:space="2" w:color="D8D8D8"/>
                                                                                                                  </w:divBdr>
                                                                                                                  <w:divsChild>
                                                                                                                    <w:div w:id="746390389">
                                                                                                                      <w:marLeft w:val="0"/>
                                                                                                                      <w:marRight w:val="0"/>
                                                                                                                      <w:marTop w:val="0"/>
                                                                                                                      <w:marBottom w:val="0"/>
                                                                                                                      <w:divBdr>
                                                                                                                        <w:top w:val="none" w:sz="0" w:space="0" w:color="auto"/>
                                                                                                                        <w:left w:val="none" w:sz="0" w:space="0" w:color="auto"/>
                                                                                                                        <w:bottom w:val="none" w:sz="0" w:space="0" w:color="auto"/>
                                                                                                                        <w:right w:val="none" w:sz="0" w:space="0" w:color="auto"/>
                                                                                                                      </w:divBdr>
                                                                                                                      <w:divsChild>
                                                                                                                        <w:div w:id="986394074">
                                                                                                                          <w:marLeft w:val="225"/>
                                                                                                                          <w:marRight w:val="225"/>
                                                                                                                          <w:marTop w:val="75"/>
                                                                                                                          <w:marBottom w:val="75"/>
                                                                                                                          <w:divBdr>
                                                                                                                            <w:top w:val="none" w:sz="0" w:space="0" w:color="auto"/>
                                                                                                                            <w:left w:val="none" w:sz="0" w:space="0" w:color="auto"/>
                                                                                                                            <w:bottom w:val="none" w:sz="0" w:space="0" w:color="auto"/>
                                                                                                                            <w:right w:val="none" w:sz="0" w:space="0" w:color="auto"/>
                                                                                                                          </w:divBdr>
                                                                                                                          <w:divsChild>
                                                                                                                            <w:div w:id="1981878505">
                                                                                                                              <w:marLeft w:val="0"/>
                                                                                                                              <w:marRight w:val="0"/>
                                                                                                                              <w:marTop w:val="0"/>
                                                                                                                              <w:marBottom w:val="0"/>
                                                                                                                              <w:divBdr>
                                                                                                                                <w:top w:val="single" w:sz="6" w:space="0" w:color="auto"/>
                                                                                                                                <w:left w:val="single" w:sz="6" w:space="0" w:color="auto"/>
                                                                                                                                <w:bottom w:val="single" w:sz="6" w:space="0" w:color="auto"/>
                                                                                                                                <w:right w:val="single" w:sz="6" w:space="0" w:color="auto"/>
                                                                                                                              </w:divBdr>
                                                                                                                              <w:divsChild>
                                                                                                                                <w:div w:id="48573483">
                                                                                                                                  <w:marLeft w:val="0"/>
                                                                                                                                  <w:marRight w:val="0"/>
                                                                                                                                  <w:marTop w:val="0"/>
                                                                                                                                  <w:marBottom w:val="0"/>
                                                                                                                                  <w:divBdr>
                                                                                                                                    <w:top w:val="none" w:sz="0" w:space="0" w:color="auto"/>
                                                                                                                                    <w:left w:val="none" w:sz="0" w:space="0" w:color="auto"/>
                                                                                                                                    <w:bottom w:val="none" w:sz="0" w:space="0" w:color="auto"/>
                                                                                                                                    <w:right w:val="none" w:sz="0" w:space="0" w:color="auto"/>
                                                                                                                                  </w:divBdr>
                                                                                                                                  <w:divsChild>
                                                                                                                                    <w:div w:id="1622300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30750426">
      <w:bodyDiv w:val="1"/>
      <w:marLeft w:val="0"/>
      <w:marRight w:val="0"/>
      <w:marTop w:val="0"/>
      <w:marBottom w:val="0"/>
      <w:divBdr>
        <w:top w:val="none" w:sz="0" w:space="0" w:color="auto"/>
        <w:left w:val="none" w:sz="0" w:space="0" w:color="auto"/>
        <w:bottom w:val="none" w:sz="0" w:space="0" w:color="auto"/>
        <w:right w:val="none" w:sz="0" w:space="0" w:color="auto"/>
      </w:divBdr>
      <w:divsChild>
        <w:div w:id="119099019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27358236">
              <w:marLeft w:val="0"/>
              <w:marRight w:val="0"/>
              <w:marTop w:val="0"/>
              <w:marBottom w:val="0"/>
              <w:divBdr>
                <w:top w:val="none" w:sz="0" w:space="0" w:color="auto"/>
                <w:left w:val="none" w:sz="0" w:space="0" w:color="auto"/>
                <w:bottom w:val="none" w:sz="0" w:space="0" w:color="auto"/>
                <w:right w:val="none" w:sz="0" w:space="0" w:color="auto"/>
              </w:divBdr>
              <w:divsChild>
                <w:div w:id="2123723263">
                  <w:marLeft w:val="0"/>
                  <w:marRight w:val="0"/>
                  <w:marTop w:val="0"/>
                  <w:marBottom w:val="0"/>
                  <w:divBdr>
                    <w:top w:val="none" w:sz="0" w:space="0" w:color="auto"/>
                    <w:left w:val="none" w:sz="0" w:space="0" w:color="auto"/>
                    <w:bottom w:val="none" w:sz="0" w:space="0" w:color="auto"/>
                    <w:right w:val="none" w:sz="0" w:space="0" w:color="auto"/>
                  </w:divBdr>
                  <w:divsChild>
                    <w:div w:id="371733278">
                      <w:marLeft w:val="0"/>
                      <w:marRight w:val="0"/>
                      <w:marTop w:val="0"/>
                      <w:marBottom w:val="0"/>
                      <w:divBdr>
                        <w:top w:val="none" w:sz="0" w:space="0" w:color="auto"/>
                        <w:left w:val="none" w:sz="0" w:space="0" w:color="auto"/>
                        <w:bottom w:val="none" w:sz="0" w:space="0" w:color="auto"/>
                        <w:right w:val="none" w:sz="0" w:space="0" w:color="auto"/>
                      </w:divBdr>
                    </w:div>
                    <w:div w:id="480580805">
                      <w:marLeft w:val="0"/>
                      <w:marRight w:val="0"/>
                      <w:marTop w:val="0"/>
                      <w:marBottom w:val="0"/>
                      <w:divBdr>
                        <w:top w:val="none" w:sz="0" w:space="0" w:color="auto"/>
                        <w:left w:val="none" w:sz="0" w:space="0" w:color="auto"/>
                        <w:bottom w:val="none" w:sz="0" w:space="0" w:color="auto"/>
                        <w:right w:val="none" w:sz="0" w:space="0" w:color="auto"/>
                      </w:divBdr>
                    </w:div>
                    <w:div w:id="1458793423">
                      <w:marLeft w:val="0"/>
                      <w:marRight w:val="0"/>
                      <w:marTop w:val="0"/>
                      <w:marBottom w:val="0"/>
                      <w:divBdr>
                        <w:top w:val="none" w:sz="0" w:space="0" w:color="auto"/>
                        <w:left w:val="none" w:sz="0" w:space="0" w:color="auto"/>
                        <w:bottom w:val="none" w:sz="0" w:space="0" w:color="auto"/>
                        <w:right w:val="none" w:sz="0" w:space="0" w:color="auto"/>
                      </w:divBdr>
                    </w:div>
                    <w:div w:id="1459495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35835483">
      <w:bodyDiv w:val="1"/>
      <w:marLeft w:val="0"/>
      <w:marRight w:val="0"/>
      <w:marTop w:val="0"/>
      <w:marBottom w:val="0"/>
      <w:divBdr>
        <w:top w:val="none" w:sz="0" w:space="0" w:color="auto"/>
        <w:left w:val="none" w:sz="0" w:space="0" w:color="auto"/>
        <w:bottom w:val="none" w:sz="0" w:space="0" w:color="auto"/>
        <w:right w:val="none" w:sz="0" w:space="0" w:color="auto"/>
      </w:divBdr>
      <w:divsChild>
        <w:div w:id="364405915">
          <w:marLeft w:val="0"/>
          <w:marRight w:val="0"/>
          <w:marTop w:val="450"/>
          <w:marBottom w:val="0"/>
          <w:divBdr>
            <w:top w:val="none" w:sz="0" w:space="0" w:color="auto"/>
            <w:left w:val="none" w:sz="0" w:space="0" w:color="auto"/>
            <w:bottom w:val="none" w:sz="0" w:space="0" w:color="auto"/>
            <w:right w:val="none" w:sz="0" w:space="0" w:color="auto"/>
          </w:divBdr>
        </w:div>
      </w:divsChild>
    </w:div>
    <w:div w:id="644045291">
      <w:bodyDiv w:val="1"/>
      <w:marLeft w:val="0"/>
      <w:marRight w:val="0"/>
      <w:marTop w:val="0"/>
      <w:marBottom w:val="0"/>
      <w:divBdr>
        <w:top w:val="none" w:sz="0" w:space="0" w:color="auto"/>
        <w:left w:val="none" w:sz="0" w:space="0" w:color="auto"/>
        <w:bottom w:val="none" w:sz="0" w:space="0" w:color="auto"/>
        <w:right w:val="none" w:sz="0" w:space="0" w:color="auto"/>
      </w:divBdr>
    </w:div>
    <w:div w:id="650258262">
      <w:bodyDiv w:val="1"/>
      <w:marLeft w:val="0"/>
      <w:marRight w:val="0"/>
      <w:marTop w:val="0"/>
      <w:marBottom w:val="0"/>
      <w:divBdr>
        <w:top w:val="none" w:sz="0" w:space="0" w:color="auto"/>
        <w:left w:val="none" w:sz="0" w:space="0" w:color="auto"/>
        <w:bottom w:val="none" w:sz="0" w:space="0" w:color="auto"/>
        <w:right w:val="none" w:sz="0" w:space="0" w:color="auto"/>
      </w:divBdr>
      <w:divsChild>
        <w:div w:id="1863932098">
          <w:marLeft w:val="0"/>
          <w:marRight w:val="0"/>
          <w:marTop w:val="0"/>
          <w:marBottom w:val="0"/>
          <w:divBdr>
            <w:top w:val="none" w:sz="0" w:space="0" w:color="auto"/>
            <w:left w:val="none" w:sz="0" w:space="0" w:color="auto"/>
            <w:bottom w:val="none" w:sz="0" w:space="0" w:color="auto"/>
            <w:right w:val="none" w:sz="0" w:space="0" w:color="auto"/>
          </w:divBdr>
          <w:divsChild>
            <w:div w:id="1242763738">
              <w:marLeft w:val="0"/>
              <w:marRight w:val="0"/>
              <w:marTop w:val="0"/>
              <w:marBottom w:val="0"/>
              <w:divBdr>
                <w:top w:val="none" w:sz="0" w:space="0" w:color="auto"/>
                <w:left w:val="none" w:sz="0" w:space="0" w:color="auto"/>
                <w:bottom w:val="none" w:sz="0" w:space="0" w:color="auto"/>
                <w:right w:val="none" w:sz="0" w:space="0" w:color="auto"/>
              </w:divBdr>
              <w:divsChild>
                <w:div w:id="452942166">
                  <w:marLeft w:val="0"/>
                  <w:marRight w:val="0"/>
                  <w:marTop w:val="0"/>
                  <w:marBottom w:val="0"/>
                  <w:divBdr>
                    <w:top w:val="none" w:sz="0" w:space="0" w:color="auto"/>
                    <w:left w:val="none" w:sz="0" w:space="0" w:color="auto"/>
                    <w:bottom w:val="none" w:sz="0" w:space="0" w:color="auto"/>
                    <w:right w:val="none" w:sz="0" w:space="0" w:color="auto"/>
                  </w:divBdr>
                  <w:divsChild>
                    <w:div w:id="1628002828">
                      <w:marLeft w:val="0"/>
                      <w:marRight w:val="0"/>
                      <w:marTop w:val="0"/>
                      <w:marBottom w:val="0"/>
                      <w:divBdr>
                        <w:top w:val="none" w:sz="0" w:space="0" w:color="auto"/>
                        <w:left w:val="none" w:sz="0" w:space="0" w:color="auto"/>
                        <w:bottom w:val="none" w:sz="0" w:space="0" w:color="auto"/>
                        <w:right w:val="none" w:sz="0" w:space="0" w:color="auto"/>
                      </w:divBdr>
                      <w:divsChild>
                        <w:div w:id="247692706">
                          <w:marLeft w:val="0"/>
                          <w:marRight w:val="0"/>
                          <w:marTop w:val="0"/>
                          <w:marBottom w:val="0"/>
                          <w:divBdr>
                            <w:top w:val="none" w:sz="0" w:space="0" w:color="auto"/>
                            <w:left w:val="none" w:sz="0" w:space="0" w:color="auto"/>
                            <w:bottom w:val="none" w:sz="0" w:space="0" w:color="auto"/>
                            <w:right w:val="none" w:sz="0" w:space="0" w:color="auto"/>
                          </w:divBdr>
                          <w:divsChild>
                            <w:div w:id="384763081">
                              <w:marLeft w:val="0"/>
                              <w:marRight w:val="0"/>
                              <w:marTop w:val="0"/>
                              <w:marBottom w:val="0"/>
                              <w:divBdr>
                                <w:top w:val="none" w:sz="0" w:space="0" w:color="auto"/>
                                <w:left w:val="none" w:sz="0" w:space="0" w:color="auto"/>
                                <w:bottom w:val="none" w:sz="0" w:space="0" w:color="auto"/>
                                <w:right w:val="none" w:sz="0" w:space="0" w:color="auto"/>
                              </w:divBdr>
                              <w:divsChild>
                                <w:div w:id="1007437653">
                                  <w:marLeft w:val="0"/>
                                  <w:marRight w:val="0"/>
                                  <w:marTop w:val="0"/>
                                  <w:marBottom w:val="0"/>
                                  <w:divBdr>
                                    <w:top w:val="none" w:sz="0" w:space="0" w:color="auto"/>
                                    <w:left w:val="none" w:sz="0" w:space="0" w:color="auto"/>
                                    <w:bottom w:val="none" w:sz="0" w:space="0" w:color="auto"/>
                                    <w:right w:val="none" w:sz="0" w:space="0" w:color="auto"/>
                                  </w:divBdr>
                                  <w:divsChild>
                                    <w:div w:id="163784495">
                                      <w:marLeft w:val="0"/>
                                      <w:marRight w:val="0"/>
                                      <w:marTop w:val="0"/>
                                      <w:marBottom w:val="0"/>
                                      <w:divBdr>
                                        <w:top w:val="none" w:sz="0" w:space="0" w:color="auto"/>
                                        <w:left w:val="none" w:sz="0" w:space="0" w:color="auto"/>
                                        <w:bottom w:val="none" w:sz="0" w:space="0" w:color="auto"/>
                                        <w:right w:val="none" w:sz="0" w:space="0" w:color="auto"/>
                                      </w:divBdr>
                                      <w:divsChild>
                                        <w:div w:id="1190219592">
                                          <w:marLeft w:val="0"/>
                                          <w:marRight w:val="0"/>
                                          <w:marTop w:val="0"/>
                                          <w:marBottom w:val="0"/>
                                          <w:divBdr>
                                            <w:top w:val="none" w:sz="0" w:space="0" w:color="auto"/>
                                            <w:left w:val="none" w:sz="0" w:space="0" w:color="auto"/>
                                            <w:bottom w:val="none" w:sz="0" w:space="0" w:color="auto"/>
                                            <w:right w:val="none" w:sz="0" w:space="0" w:color="auto"/>
                                          </w:divBdr>
                                          <w:divsChild>
                                            <w:div w:id="921253864">
                                              <w:marLeft w:val="0"/>
                                              <w:marRight w:val="0"/>
                                              <w:marTop w:val="0"/>
                                              <w:marBottom w:val="0"/>
                                              <w:divBdr>
                                                <w:top w:val="single" w:sz="12" w:space="2" w:color="FFFFCC"/>
                                                <w:left w:val="single" w:sz="12" w:space="2" w:color="FFFFCC"/>
                                                <w:bottom w:val="single" w:sz="12" w:space="2" w:color="FFFFCC"/>
                                                <w:right w:val="single" w:sz="12" w:space="0" w:color="FFFFCC"/>
                                              </w:divBdr>
                                              <w:divsChild>
                                                <w:div w:id="1466385754">
                                                  <w:marLeft w:val="0"/>
                                                  <w:marRight w:val="0"/>
                                                  <w:marTop w:val="0"/>
                                                  <w:marBottom w:val="0"/>
                                                  <w:divBdr>
                                                    <w:top w:val="none" w:sz="0" w:space="0" w:color="auto"/>
                                                    <w:left w:val="none" w:sz="0" w:space="0" w:color="auto"/>
                                                    <w:bottom w:val="none" w:sz="0" w:space="0" w:color="auto"/>
                                                    <w:right w:val="none" w:sz="0" w:space="0" w:color="auto"/>
                                                  </w:divBdr>
                                                  <w:divsChild>
                                                    <w:div w:id="1747258901">
                                                      <w:marLeft w:val="0"/>
                                                      <w:marRight w:val="0"/>
                                                      <w:marTop w:val="0"/>
                                                      <w:marBottom w:val="0"/>
                                                      <w:divBdr>
                                                        <w:top w:val="none" w:sz="0" w:space="0" w:color="auto"/>
                                                        <w:left w:val="none" w:sz="0" w:space="0" w:color="auto"/>
                                                        <w:bottom w:val="none" w:sz="0" w:space="0" w:color="auto"/>
                                                        <w:right w:val="none" w:sz="0" w:space="0" w:color="auto"/>
                                                      </w:divBdr>
                                                      <w:divsChild>
                                                        <w:div w:id="949629574">
                                                          <w:marLeft w:val="0"/>
                                                          <w:marRight w:val="0"/>
                                                          <w:marTop w:val="0"/>
                                                          <w:marBottom w:val="0"/>
                                                          <w:divBdr>
                                                            <w:top w:val="none" w:sz="0" w:space="0" w:color="auto"/>
                                                            <w:left w:val="none" w:sz="0" w:space="0" w:color="auto"/>
                                                            <w:bottom w:val="none" w:sz="0" w:space="0" w:color="auto"/>
                                                            <w:right w:val="none" w:sz="0" w:space="0" w:color="auto"/>
                                                          </w:divBdr>
                                                          <w:divsChild>
                                                            <w:div w:id="1620183779">
                                                              <w:marLeft w:val="0"/>
                                                              <w:marRight w:val="0"/>
                                                              <w:marTop w:val="0"/>
                                                              <w:marBottom w:val="0"/>
                                                              <w:divBdr>
                                                                <w:top w:val="none" w:sz="0" w:space="0" w:color="auto"/>
                                                                <w:left w:val="none" w:sz="0" w:space="0" w:color="auto"/>
                                                                <w:bottom w:val="none" w:sz="0" w:space="0" w:color="auto"/>
                                                                <w:right w:val="none" w:sz="0" w:space="0" w:color="auto"/>
                                                              </w:divBdr>
                                                              <w:divsChild>
                                                                <w:div w:id="1597178129">
                                                                  <w:marLeft w:val="0"/>
                                                                  <w:marRight w:val="0"/>
                                                                  <w:marTop w:val="0"/>
                                                                  <w:marBottom w:val="0"/>
                                                                  <w:divBdr>
                                                                    <w:top w:val="none" w:sz="0" w:space="0" w:color="auto"/>
                                                                    <w:left w:val="none" w:sz="0" w:space="0" w:color="auto"/>
                                                                    <w:bottom w:val="none" w:sz="0" w:space="0" w:color="auto"/>
                                                                    <w:right w:val="none" w:sz="0" w:space="0" w:color="auto"/>
                                                                  </w:divBdr>
                                                                  <w:divsChild>
                                                                    <w:div w:id="850685101">
                                                                      <w:marLeft w:val="0"/>
                                                                      <w:marRight w:val="0"/>
                                                                      <w:marTop w:val="0"/>
                                                                      <w:marBottom w:val="0"/>
                                                                      <w:divBdr>
                                                                        <w:top w:val="none" w:sz="0" w:space="0" w:color="auto"/>
                                                                        <w:left w:val="none" w:sz="0" w:space="0" w:color="auto"/>
                                                                        <w:bottom w:val="none" w:sz="0" w:space="0" w:color="auto"/>
                                                                        <w:right w:val="none" w:sz="0" w:space="0" w:color="auto"/>
                                                                      </w:divBdr>
                                                                      <w:divsChild>
                                                                        <w:div w:id="1537889013">
                                                                          <w:marLeft w:val="0"/>
                                                                          <w:marRight w:val="0"/>
                                                                          <w:marTop w:val="0"/>
                                                                          <w:marBottom w:val="0"/>
                                                                          <w:divBdr>
                                                                            <w:top w:val="none" w:sz="0" w:space="0" w:color="auto"/>
                                                                            <w:left w:val="none" w:sz="0" w:space="0" w:color="auto"/>
                                                                            <w:bottom w:val="none" w:sz="0" w:space="0" w:color="auto"/>
                                                                            <w:right w:val="none" w:sz="0" w:space="0" w:color="auto"/>
                                                                          </w:divBdr>
                                                                          <w:divsChild>
                                                                            <w:div w:id="605888540">
                                                                              <w:marLeft w:val="0"/>
                                                                              <w:marRight w:val="0"/>
                                                                              <w:marTop w:val="0"/>
                                                                              <w:marBottom w:val="0"/>
                                                                              <w:divBdr>
                                                                                <w:top w:val="none" w:sz="0" w:space="0" w:color="auto"/>
                                                                                <w:left w:val="none" w:sz="0" w:space="0" w:color="auto"/>
                                                                                <w:bottom w:val="none" w:sz="0" w:space="0" w:color="auto"/>
                                                                                <w:right w:val="none" w:sz="0" w:space="0" w:color="auto"/>
                                                                              </w:divBdr>
                                                                              <w:divsChild>
                                                                                <w:div w:id="1427841394">
                                                                                  <w:marLeft w:val="0"/>
                                                                                  <w:marRight w:val="0"/>
                                                                                  <w:marTop w:val="0"/>
                                                                                  <w:marBottom w:val="0"/>
                                                                                  <w:divBdr>
                                                                                    <w:top w:val="none" w:sz="0" w:space="0" w:color="auto"/>
                                                                                    <w:left w:val="none" w:sz="0" w:space="0" w:color="auto"/>
                                                                                    <w:bottom w:val="none" w:sz="0" w:space="0" w:color="auto"/>
                                                                                    <w:right w:val="none" w:sz="0" w:space="0" w:color="auto"/>
                                                                                  </w:divBdr>
                                                                                  <w:divsChild>
                                                                                    <w:div w:id="1055733859">
                                                                                      <w:marLeft w:val="0"/>
                                                                                      <w:marRight w:val="0"/>
                                                                                      <w:marTop w:val="0"/>
                                                                                      <w:marBottom w:val="0"/>
                                                                                      <w:divBdr>
                                                                                        <w:top w:val="none" w:sz="0" w:space="0" w:color="auto"/>
                                                                                        <w:left w:val="none" w:sz="0" w:space="0" w:color="auto"/>
                                                                                        <w:bottom w:val="none" w:sz="0" w:space="0" w:color="auto"/>
                                                                                        <w:right w:val="none" w:sz="0" w:space="0" w:color="auto"/>
                                                                                      </w:divBdr>
                                                                                      <w:divsChild>
                                                                                        <w:div w:id="1418940570">
                                                                                          <w:marLeft w:val="0"/>
                                                                                          <w:marRight w:val="120"/>
                                                                                          <w:marTop w:val="0"/>
                                                                                          <w:marBottom w:val="150"/>
                                                                                          <w:divBdr>
                                                                                            <w:top w:val="single" w:sz="2" w:space="0" w:color="EFEFEF"/>
                                                                                            <w:left w:val="single" w:sz="6" w:space="0" w:color="EFEFEF"/>
                                                                                            <w:bottom w:val="single" w:sz="6" w:space="0" w:color="E2E2E2"/>
                                                                                            <w:right w:val="single" w:sz="6" w:space="0" w:color="EFEFEF"/>
                                                                                          </w:divBdr>
                                                                                          <w:divsChild>
                                                                                            <w:div w:id="307705829">
                                                                                              <w:marLeft w:val="0"/>
                                                                                              <w:marRight w:val="0"/>
                                                                                              <w:marTop w:val="0"/>
                                                                                              <w:marBottom w:val="0"/>
                                                                                              <w:divBdr>
                                                                                                <w:top w:val="none" w:sz="0" w:space="0" w:color="auto"/>
                                                                                                <w:left w:val="none" w:sz="0" w:space="0" w:color="auto"/>
                                                                                                <w:bottom w:val="none" w:sz="0" w:space="0" w:color="auto"/>
                                                                                                <w:right w:val="none" w:sz="0" w:space="0" w:color="auto"/>
                                                                                              </w:divBdr>
                                                                                              <w:divsChild>
                                                                                                <w:div w:id="1801144559">
                                                                                                  <w:marLeft w:val="0"/>
                                                                                                  <w:marRight w:val="0"/>
                                                                                                  <w:marTop w:val="0"/>
                                                                                                  <w:marBottom w:val="0"/>
                                                                                                  <w:divBdr>
                                                                                                    <w:top w:val="none" w:sz="0" w:space="0" w:color="auto"/>
                                                                                                    <w:left w:val="none" w:sz="0" w:space="0" w:color="auto"/>
                                                                                                    <w:bottom w:val="none" w:sz="0" w:space="0" w:color="auto"/>
                                                                                                    <w:right w:val="none" w:sz="0" w:space="0" w:color="auto"/>
                                                                                                  </w:divBdr>
                                                                                                  <w:divsChild>
                                                                                                    <w:div w:id="770466275">
                                                                                                      <w:marLeft w:val="0"/>
                                                                                                      <w:marRight w:val="0"/>
                                                                                                      <w:marTop w:val="0"/>
                                                                                                      <w:marBottom w:val="0"/>
                                                                                                      <w:divBdr>
                                                                                                        <w:top w:val="none" w:sz="0" w:space="0" w:color="auto"/>
                                                                                                        <w:left w:val="none" w:sz="0" w:space="0" w:color="auto"/>
                                                                                                        <w:bottom w:val="none" w:sz="0" w:space="0" w:color="auto"/>
                                                                                                        <w:right w:val="none" w:sz="0" w:space="0" w:color="auto"/>
                                                                                                      </w:divBdr>
                                                                                                      <w:divsChild>
                                                                                                        <w:div w:id="2052221941">
                                                                                                          <w:marLeft w:val="0"/>
                                                                                                          <w:marRight w:val="0"/>
                                                                                                          <w:marTop w:val="0"/>
                                                                                                          <w:marBottom w:val="0"/>
                                                                                                          <w:divBdr>
                                                                                                            <w:top w:val="none" w:sz="0" w:space="0" w:color="auto"/>
                                                                                                            <w:left w:val="none" w:sz="0" w:space="0" w:color="auto"/>
                                                                                                            <w:bottom w:val="none" w:sz="0" w:space="0" w:color="auto"/>
                                                                                                            <w:right w:val="none" w:sz="0" w:space="0" w:color="auto"/>
                                                                                                          </w:divBdr>
                                                                                                          <w:divsChild>
                                                                                                            <w:div w:id="198131836">
                                                                                                              <w:marLeft w:val="0"/>
                                                                                                              <w:marRight w:val="0"/>
                                                                                                              <w:marTop w:val="0"/>
                                                                                                              <w:marBottom w:val="0"/>
                                                                                                              <w:divBdr>
                                                                                                                <w:top w:val="single" w:sz="2" w:space="4" w:color="D8D8D8"/>
                                                                                                                <w:left w:val="single" w:sz="2" w:space="0" w:color="D8D8D8"/>
                                                                                                                <w:bottom w:val="single" w:sz="2" w:space="4" w:color="D8D8D8"/>
                                                                                                                <w:right w:val="single" w:sz="2" w:space="0" w:color="D8D8D8"/>
                                                                                                              </w:divBdr>
                                                                                                              <w:divsChild>
                                                                                                                <w:div w:id="2064215468">
                                                                                                                  <w:marLeft w:val="225"/>
                                                                                                                  <w:marRight w:val="225"/>
                                                                                                                  <w:marTop w:val="75"/>
                                                                                                                  <w:marBottom w:val="75"/>
                                                                                                                  <w:divBdr>
                                                                                                                    <w:top w:val="none" w:sz="0" w:space="0" w:color="auto"/>
                                                                                                                    <w:left w:val="none" w:sz="0" w:space="0" w:color="auto"/>
                                                                                                                    <w:bottom w:val="none" w:sz="0" w:space="0" w:color="auto"/>
                                                                                                                    <w:right w:val="none" w:sz="0" w:space="0" w:color="auto"/>
                                                                                                                  </w:divBdr>
                                                                                                                  <w:divsChild>
                                                                                                                    <w:div w:id="2126385990">
                                                                                                                      <w:marLeft w:val="0"/>
                                                                                                                      <w:marRight w:val="0"/>
                                                                                                                      <w:marTop w:val="0"/>
                                                                                                                      <w:marBottom w:val="0"/>
                                                                                                                      <w:divBdr>
                                                                                                                        <w:top w:val="single" w:sz="6" w:space="0" w:color="auto"/>
                                                                                                                        <w:left w:val="single" w:sz="6" w:space="0" w:color="auto"/>
                                                                                                                        <w:bottom w:val="single" w:sz="6" w:space="0" w:color="auto"/>
                                                                                                                        <w:right w:val="single" w:sz="6" w:space="0" w:color="auto"/>
                                                                                                                      </w:divBdr>
                                                                                                                      <w:divsChild>
                                                                                                                        <w:div w:id="1848907030">
                                                                                                                          <w:marLeft w:val="0"/>
                                                                                                                          <w:marRight w:val="0"/>
                                                                                                                          <w:marTop w:val="0"/>
                                                                                                                          <w:marBottom w:val="0"/>
                                                                                                                          <w:divBdr>
                                                                                                                            <w:top w:val="none" w:sz="0" w:space="0" w:color="auto"/>
                                                                                                                            <w:left w:val="none" w:sz="0" w:space="0" w:color="auto"/>
                                                                                                                            <w:bottom w:val="none" w:sz="0" w:space="0" w:color="auto"/>
                                                                                                                            <w:right w:val="none" w:sz="0" w:space="0" w:color="auto"/>
                                                                                                                          </w:divBdr>
                                                                                                                          <w:divsChild>
                                                                                                                            <w:div w:id="104202403">
                                                                                                                              <w:marLeft w:val="0"/>
                                                                                                                              <w:marRight w:val="0"/>
                                                                                                                              <w:marTop w:val="0"/>
                                                                                                                              <w:marBottom w:val="0"/>
                                                                                                                              <w:divBdr>
                                                                                                                                <w:top w:val="none" w:sz="0" w:space="0" w:color="auto"/>
                                                                                                                                <w:left w:val="none" w:sz="0" w:space="0" w:color="auto"/>
                                                                                                                                <w:bottom w:val="none" w:sz="0" w:space="0" w:color="auto"/>
                                                                                                                                <w:right w:val="none" w:sz="0" w:space="0" w:color="auto"/>
                                                                                                                              </w:divBdr>
                                                                                                                            </w:div>
                                                                                                                            <w:div w:id="836266264">
                                                                                                                              <w:marLeft w:val="0"/>
                                                                                                                              <w:marRight w:val="0"/>
                                                                                                                              <w:marTop w:val="0"/>
                                                                                                                              <w:marBottom w:val="0"/>
                                                                                                                              <w:divBdr>
                                                                                                                                <w:top w:val="none" w:sz="0" w:space="0" w:color="auto"/>
                                                                                                                                <w:left w:val="none" w:sz="0" w:space="0" w:color="auto"/>
                                                                                                                                <w:bottom w:val="none" w:sz="0" w:space="0" w:color="auto"/>
                                                                                                                                <w:right w:val="none" w:sz="0" w:space="0" w:color="auto"/>
                                                                                                                              </w:divBdr>
                                                                                                                            </w:div>
                                                                                                                            <w:div w:id="1694770086">
                                                                                                                              <w:marLeft w:val="0"/>
                                                                                                                              <w:marRight w:val="0"/>
                                                                                                                              <w:marTop w:val="0"/>
                                                                                                                              <w:marBottom w:val="0"/>
                                                                                                                              <w:divBdr>
                                                                                                                                <w:top w:val="none" w:sz="0" w:space="0" w:color="auto"/>
                                                                                                                                <w:left w:val="none" w:sz="0" w:space="0" w:color="auto"/>
                                                                                                                                <w:bottom w:val="none" w:sz="0" w:space="0" w:color="auto"/>
                                                                                                                                <w:right w:val="none" w:sz="0" w:space="0" w:color="auto"/>
                                                                                                                              </w:divBdr>
                                                                                                                            </w:div>
                                                                                                                            <w:div w:id="1754887847">
                                                                                                                              <w:marLeft w:val="0"/>
                                                                                                                              <w:marRight w:val="0"/>
                                                                                                                              <w:marTop w:val="0"/>
                                                                                                                              <w:marBottom w:val="0"/>
                                                                                                                              <w:divBdr>
                                                                                                                                <w:top w:val="none" w:sz="0" w:space="0" w:color="auto"/>
                                                                                                                                <w:left w:val="none" w:sz="0" w:space="0" w:color="auto"/>
                                                                                                                                <w:bottom w:val="none" w:sz="0" w:space="0" w:color="auto"/>
                                                                                                                                <w:right w:val="none" w:sz="0" w:space="0" w:color="auto"/>
                                                                                                                              </w:divBdr>
                                                                                                                            </w:div>
                                                                                                                            <w:div w:id="1904219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54913424">
      <w:bodyDiv w:val="1"/>
      <w:marLeft w:val="0"/>
      <w:marRight w:val="0"/>
      <w:marTop w:val="0"/>
      <w:marBottom w:val="0"/>
      <w:divBdr>
        <w:top w:val="none" w:sz="0" w:space="0" w:color="auto"/>
        <w:left w:val="none" w:sz="0" w:space="0" w:color="auto"/>
        <w:bottom w:val="none" w:sz="0" w:space="0" w:color="auto"/>
        <w:right w:val="none" w:sz="0" w:space="0" w:color="auto"/>
      </w:divBdr>
    </w:div>
    <w:div w:id="679234592">
      <w:bodyDiv w:val="1"/>
      <w:marLeft w:val="0"/>
      <w:marRight w:val="0"/>
      <w:marTop w:val="0"/>
      <w:marBottom w:val="0"/>
      <w:divBdr>
        <w:top w:val="none" w:sz="0" w:space="0" w:color="auto"/>
        <w:left w:val="none" w:sz="0" w:space="0" w:color="auto"/>
        <w:bottom w:val="none" w:sz="0" w:space="0" w:color="auto"/>
        <w:right w:val="none" w:sz="0" w:space="0" w:color="auto"/>
      </w:divBdr>
      <w:divsChild>
        <w:div w:id="267202404">
          <w:marLeft w:val="0"/>
          <w:marRight w:val="0"/>
          <w:marTop w:val="0"/>
          <w:marBottom w:val="0"/>
          <w:divBdr>
            <w:top w:val="none" w:sz="0" w:space="0" w:color="auto"/>
            <w:left w:val="none" w:sz="0" w:space="0" w:color="auto"/>
            <w:bottom w:val="none" w:sz="0" w:space="0" w:color="auto"/>
            <w:right w:val="none" w:sz="0" w:space="0" w:color="auto"/>
          </w:divBdr>
          <w:divsChild>
            <w:div w:id="1809395369">
              <w:marLeft w:val="0"/>
              <w:marRight w:val="0"/>
              <w:marTop w:val="0"/>
              <w:marBottom w:val="0"/>
              <w:divBdr>
                <w:top w:val="none" w:sz="0" w:space="0" w:color="auto"/>
                <w:left w:val="none" w:sz="0" w:space="0" w:color="auto"/>
                <w:bottom w:val="none" w:sz="0" w:space="0" w:color="auto"/>
                <w:right w:val="none" w:sz="0" w:space="0" w:color="auto"/>
              </w:divBdr>
              <w:divsChild>
                <w:div w:id="1040014859">
                  <w:marLeft w:val="0"/>
                  <w:marRight w:val="0"/>
                  <w:marTop w:val="0"/>
                  <w:marBottom w:val="0"/>
                  <w:divBdr>
                    <w:top w:val="none" w:sz="0" w:space="0" w:color="auto"/>
                    <w:left w:val="none" w:sz="0" w:space="0" w:color="auto"/>
                    <w:bottom w:val="none" w:sz="0" w:space="0" w:color="auto"/>
                    <w:right w:val="none" w:sz="0" w:space="0" w:color="auto"/>
                  </w:divBdr>
                  <w:divsChild>
                    <w:div w:id="1338390146">
                      <w:marLeft w:val="0"/>
                      <w:marRight w:val="0"/>
                      <w:marTop w:val="0"/>
                      <w:marBottom w:val="0"/>
                      <w:divBdr>
                        <w:top w:val="none" w:sz="0" w:space="0" w:color="auto"/>
                        <w:left w:val="none" w:sz="0" w:space="0" w:color="auto"/>
                        <w:bottom w:val="none" w:sz="0" w:space="0" w:color="auto"/>
                        <w:right w:val="none" w:sz="0" w:space="0" w:color="auto"/>
                      </w:divBdr>
                      <w:divsChild>
                        <w:div w:id="1331636149">
                          <w:marLeft w:val="0"/>
                          <w:marRight w:val="0"/>
                          <w:marTop w:val="0"/>
                          <w:marBottom w:val="0"/>
                          <w:divBdr>
                            <w:top w:val="none" w:sz="0" w:space="0" w:color="auto"/>
                            <w:left w:val="none" w:sz="0" w:space="0" w:color="auto"/>
                            <w:bottom w:val="none" w:sz="0" w:space="0" w:color="auto"/>
                            <w:right w:val="none" w:sz="0" w:space="0" w:color="auto"/>
                          </w:divBdr>
                          <w:divsChild>
                            <w:div w:id="1199900991">
                              <w:marLeft w:val="0"/>
                              <w:marRight w:val="0"/>
                              <w:marTop w:val="240"/>
                              <w:marBottom w:val="240"/>
                              <w:divBdr>
                                <w:top w:val="none" w:sz="0" w:space="0" w:color="auto"/>
                                <w:left w:val="none" w:sz="0" w:space="0" w:color="auto"/>
                                <w:bottom w:val="none" w:sz="0" w:space="0" w:color="auto"/>
                                <w:right w:val="none" w:sz="0" w:space="0" w:color="auto"/>
                              </w:divBdr>
                              <w:divsChild>
                                <w:div w:id="340200547">
                                  <w:marLeft w:val="0"/>
                                  <w:marRight w:val="0"/>
                                  <w:marTop w:val="0"/>
                                  <w:marBottom w:val="0"/>
                                  <w:divBdr>
                                    <w:top w:val="none" w:sz="0" w:space="0" w:color="auto"/>
                                    <w:left w:val="none" w:sz="0" w:space="0" w:color="auto"/>
                                    <w:bottom w:val="none" w:sz="0" w:space="0" w:color="auto"/>
                                    <w:right w:val="none" w:sz="0" w:space="0" w:color="auto"/>
                                  </w:divBdr>
                                  <w:divsChild>
                                    <w:div w:id="790980270">
                                      <w:marLeft w:val="0"/>
                                      <w:marRight w:val="0"/>
                                      <w:marTop w:val="0"/>
                                      <w:marBottom w:val="0"/>
                                      <w:divBdr>
                                        <w:top w:val="none" w:sz="0" w:space="0" w:color="auto"/>
                                        <w:left w:val="none" w:sz="0" w:space="0" w:color="auto"/>
                                        <w:bottom w:val="none" w:sz="0" w:space="0" w:color="auto"/>
                                        <w:right w:val="none" w:sz="0" w:space="0" w:color="auto"/>
                                      </w:divBdr>
                                    </w:div>
                                    <w:div w:id="855071838">
                                      <w:marLeft w:val="0"/>
                                      <w:marRight w:val="0"/>
                                      <w:marTop w:val="0"/>
                                      <w:marBottom w:val="0"/>
                                      <w:divBdr>
                                        <w:top w:val="none" w:sz="0" w:space="0" w:color="auto"/>
                                        <w:left w:val="none" w:sz="0" w:space="0" w:color="auto"/>
                                        <w:bottom w:val="none" w:sz="0" w:space="0" w:color="auto"/>
                                        <w:right w:val="none" w:sz="0" w:space="0" w:color="auto"/>
                                      </w:divBdr>
                                    </w:div>
                                    <w:div w:id="1180311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98579621">
      <w:bodyDiv w:val="1"/>
      <w:marLeft w:val="0"/>
      <w:marRight w:val="0"/>
      <w:marTop w:val="0"/>
      <w:marBottom w:val="0"/>
      <w:divBdr>
        <w:top w:val="none" w:sz="0" w:space="0" w:color="auto"/>
        <w:left w:val="none" w:sz="0" w:space="0" w:color="auto"/>
        <w:bottom w:val="none" w:sz="0" w:space="0" w:color="auto"/>
        <w:right w:val="none" w:sz="0" w:space="0" w:color="auto"/>
      </w:divBdr>
    </w:div>
    <w:div w:id="720402264">
      <w:bodyDiv w:val="1"/>
      <w:marLeft w:val="0"/>
      <w:marRight w:val="0"/>
      <w:marTop w:val="0"/>
      <w:marBottom w:val="0"/>
      <w:divBdr>
        <w:top w:val="none" w:sz="0" w:space="0" w:color="auto"/>
        <w:left w:val="none" w:sz="0" w:space="0" w:color="auto"/>
        <w:bottom w:val="none" w:sz="0" w:space="0" w:color="auto"/>
        <w:right w:val="none" w:sz="0" w:space="0" w:color="auto"/>
      </w:divBdr>
    </w:div>
    <w:div w:id="735056176">
      <w:bodyDiv w:val="1"/>
      <w:marLeft w:val="0"/>
      <w:marRight w:val="0"/>
      <w:marTop w:val="0"/>
      <w:marBottom w:val="0"/>
      <w:divBdr>
        <w:top w:val="none" w:sz="0" w:space="0" w:color="auto"/>
        <w:left w:val="none" w:sz="0" w:space="0" w:color="auto"/>
        <w:bottom w:val="none" w:sz="0" w:space="0" w:color="auto"/>
        <w:right w:val="none" w:sz="0" w:space="0" w:color="auto"/>
      </w:divBdr>
      <w:divsChild>
        <w:div w:id="167183652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94061419">
      <w:bodyDiv w:val="1"/>
      <w:marLeft w:val="0"/>
      <w:marRight w:val="0"/>
      <w:marTop w:val="0"/>
      <w:marBottom w:val="0"/>
      <w:divBdr>
        <w:top w:val="none" w:sz="0" w:space="0" w:color="auto"/>
        <w:left w:val="none" w:sz="0" w:space="0" w:color="auto"/>
        <w:bottom w:val="none" w:sz="0" w:space="0" w:color="auto"/>
        <w:right w:val="none" w:sz="0" w:space="0" w:color="auto"/>
      </w:divBdr>
    </w:div>
    <w:div w:id="795831177">
      <w:bodyDiv w:val="1"/>
      <w:marLeft w:val="0"/>
      <w:marRight w:val="0"/>
      <w:marTop w:val="0"/>
      <w:marBottom w:val="0"/>
      <w:divBdr>
        <w:top w:val="none" w:sz="0" w:space="0" w:color="auto"/>
        <w:left w:val="none" w:sz="0" w:space="0" w:color="auto"/>
        <w:bottom w:val="none" w:sz="0" w:space="0" w:color="auto"/>
        <w:right w:val="none" w:sz="0" w:space="0" w:color="auto"/>
      </w:divBdr>
    </w:div>
    <w:div w:id="804351722">
      <w:bodyDiv w:val="1"/>
      <w:marLeft w:val="0"/>
      <w:marRight w:val="0"/>
      <w:marTop w:val="0"/>
      <w:marBottom w:val="0"/>
      <w:divBdr>
        <w:top w:val="none" w:sz="0" w:space="0" w:color="auto"/>
        <w:left w:val="none" w:sz="0" w:space="0" w:color="auto"/>
        <w:bottom w:val="none" w:sz="0" w:space="0" w:color="auto"/>
        <w:right w:val="none" w:sz="0" w:space="0" w:color="auto"/>
      </w:divBdr>
    </w:div>
    <w:div w:id="805857042">
      <w:bodyDiv w:val="1"/>
      <w:marLeft w:val="0"/>
      <w:marRight w:val="0"/>
      <w:marTop w:val="0"/>
      <w:marBottom w:val="0"/>
      <w:divBdr>
        <w:top w:val="none" w:sz="0" w:space="0" w:color="auto"/>
        <w:left w:val="none" w:sz="0" w:space="0" w:color="auto"/>
        <w:bottom w:val="none" w:sz="0" w:space="0" w:color="auto"/>
        <w:right w:val="none" w:sz="0" w:space="0" w:color="auto"/>
      </w:divBdr>
      <w:divsChild>
        <w:div w:id="1134911019">
          <w:marLeft w:val="0"/>
          <w:marRight w:val="0"/>
          <w:marTop w:val="0"/>
          <w:marBottom w:val="0"/>
          <w:divBdr>
            <w:top w:val="none" w:sz="0" w:space="0" w:color="auto"/>
            <w:left w:val="none" w:sz="0" w:space="0" w:color="auto"/>
            <w:bottom w:val="none" w:sz="0" w:space="0" w:color="auto"/>
            <w:right w:val="none" w:sz="0" w:space="0" w:color="auto"/>
          </w:divBdr>
          <w:divsChild>
            <w:div w:id="948852477">
              <w:marLeft w:val="0"/>
              <w:marRight w:val="0"/>
              <w:marTop w:val="0"/>
              <w:marBottom w:val="0"/>
              <w:divBdr>
                <w:top w:val="none" w:sz="0" w:space="0" w:color="auto"/>
                <w:left w:val="none" w:sz="0" w:space="0" w:color="auto"/>
                <w:bottom w:val="none" w:sz="0" w:space="0" w:color="auto"/>
                <w:right w:val="none" w:sz="0" w:space="0" w:color="auto"/>
              </w:divBdr>
              <w:divsChild>
                <w:div w:id="1272005448">
                  <w:marLeft w:val="0"/>
                  <w:marRight w:val="0"/>
                  <w:marTop w:val="0"/>
                  <w:marBottom w:val="0"/>
                  <w:divBdr>
                    <w:top w:val="none" w:sz="0" w:space="0" w:color="auto"/>
                    <w:left w:val="none" w:sz="0" w:space="0" w:color="auto"/>
                    <w:bottom w:val="none" w:sz="0" w:space="0" w:color="auto"/>
                    <w:right w:val="none" w:sz="0" w:space="0" w:color="auto"/>
                  </w:divBdr>
                  <w:divsChild>
                    <w:div w:id="731385452">
                      <w:marLeft w:val="225"/>
                      <w:marRight w:val="225"/>
                      <w:marTop w:val="0"/>
                      <w:marBottom w:val="0"/>
                      <w:divBdr>
                        <w:top w:val="single" w:sz="6" w:space="0" w:color="999999"/>
                        <w:left w:val="single" w:sz="2" w:space="0" w:color="999999"/>
                        <w:bottom w:val="single" w:sz="2" w:space="0" w:color="999999"/>
                        <w:right w:val="single" w:sz="6" w:space="0" w:color="999999"/>
                      </w:divBdr>
                      <w:divsChild>
                        <w:div w:id="1666938846">
                          <w:marLeft w:val="0"/>
                          <w:marRight w:val="0"/>
                          <w:marTop w:val="0"/>
                          <w:marBottom w:val="0"/>
                          <w:divBdr>
                            <w:top w:val="none" w:sz="0" w:space="0" w:color="auto"/>
                            <w:left w:val="none" w:sz="0" w:space="0" w:color="auto"/>
                            <w:bottom w:val="none" w:sz="0" w:space="0" w:color="auto"/>
                            <w:right w:val="none" w:sz="0" w:space="0" w:color="auto"/>
                          </w:divBdr>
                          <w:divsChild>
                            <w:div w:id="1327398143">
                              <w:marLeft w:val="0"/>
                              <w:marRight w:val="0"/>
                              <w:marTop w:val="0"/>
                              <w:marBottom w:val="0"/>
                              <w:divBdr>
                                <w:top w:val="none" w:sz="0" w:space="0" w:color="auto"/>
                                <w:left w:val="none" w:sz="0" w:space="0" w:color="auto"/>
                                <w:bottom w:val="none" w:sz="0" w:space="0" w:color="auto"/>
                                <w:right w:val="none" w:sz="0" w:space="0" w:color="auto"/>
                              </w:divBdr>
                              <w:divsChild>
                                <w:div w:id="1018889989">
                                  <w:marLeft w:val="0"/>
                                  <w:marRight w:val="0"/>
                                  <w:marTop w:val="0"/>
                                  <w:marBottom w:val="0"/>
                                  <w:divBdr>
                                    <w:top w:val="none" w:sz="0" w:space="0" w:color="auto"/>
                                    <w:left w:val="none" w:sz="0" w:space="0" w:color="auto"/>
                                    <w:bottom w:val="none" w:sz="0" w:space="0" w:color="auto"/>
                                    <w:right w:val="none" w:sz="0" w:space="0" w:color="auto"/>
                                  </w:divBdr>
                                  <w:divsChild>
                                    <w:div w:id="587276382">
                                      <w:marLeft w:val="0"/>
                                      <w:marRight w:val="0"/>
                                      <w:marTop w:val="0"/>
                                      <w:marBottom w:val="0"/>
                                      <w:divBdr>
                                        <w:top w:val="none" w:sz="0" w:space="0" w:color="auto"/>
                                        <w:left w:val="none" w:sz="0" w:space="0" w:color="auto"/>
                                        <w:bottom w:val="none" w:sz="0" w:space="0" w:color="auto"/>
                                        <w:right w:val="none" w:sz="0" w:space="0" w:color="auto"/>
                                      </w:divBdr>
                                      <w:divsChild>
                                        <w:div w:id="321860032">
                                          <w:marLeft w:val="0"/>
                                          <w:marRight w:val="0"/>
                                          <w:marTop w:val="0"/>
                                          <w:marBottom w:val="0"/>
                                          <w:divBdr>
                                            <w:top w:val="none" w:sz="0" w:space="0" w:color="auto"/>
                                            <w:left w:val="none" w:sz="0" w:space="0" w:color="auto"/>
                                            <w:bottom w:val="none" w:sz="0" w:space="0" w:color="auto"/>
                                            <w:right w:val="none" w:sz="0" w:space="0" w:color="auto"/>
                                          </w:divBdr>
                                          <w:divsChild>
                                            <w:div w:id="1075978102">
                                              <w:marLeft w:val="0"/>
                                              <w:marRight w:val="0"/>
                                              <w:marTop w:val="0"/>
                                              <w:marBottom w:val="0"/>
                                              <w:divBdr>
                                                <w:top w:val="none" w:sz="0" w:space="0" w:color="auto"/>
                                                <w:left w:val="none" w:sz="0" w:space="0" w:color="auto"/>
                                                <w:bottom w:val="none" w:sz="0" w:space="0" w:color="auto"/>
                                                <w:right w:val="none" w:sz="0" w:space="0" w:color="auto"/>
                                              </w:divBdr>
                                              <w:divsChild>
                                                <w:div w:id="814302011">
                                                  <w:marLeft w:val="0"/>
                                                  <w:marRight w:val="0"/>
                                                  <w:marTop w:val="0"/>
                                                  <w:marBottom w:val="0"/>
                                                  <w:divBdr>
                                                    <w:top w:val="none" w:sz="0" w:space="0" w:color="auto"/>
                                                    <w:left w:val="none" w:sz="0" w:space="0" w:color="auto"/>
                                                    <w:bottom w:val="none" w:sz="0" w:space="0" w:color="auto"/>
                                                    <w:right w:val="none" w:sz="0" w:space="0" w:color="auto"/>
                                                  </w:divBdr>
                                                  <w:divsChild>
                                                    <w:div w:id="2084520202">
                                                      <w:marLeft w:val="0"/>
                                                      <w:marRight w:val="0"/>
                                                      <w:marTop w:val="0"/>
                                                      <w:marBottom w:val="0"/>
                                                      <w:divBdr>
                                                        <w:top w:val="none" w:sz="0" w:space="0" w:color="auto"/>
                                                        <w:left w:val="none" w:sz="0" w:space="0" w:color="auto"/>
                                                        <w:bottom w:val="single" w:sz="6" w:space="0" w:color="777777"/>
                                                        <w:right w:val="none" w:sz="0" w:space="0" w:color="auto"/>
                                                      </w:divBdr>
                                                      <w:divsChild>
                                                        <w:div w:id="1519075873">
                                                          <w:marLeft w:val="0"/>
                                                          <w:marRight w:val="0"/>
                                                          <w:marTop w:val="0"/>
                                                          <w:marBottom w:val="0"/>
                                                          <w:divBdr>
                                                            <w:top w:val="single" w:sz="2" w:space="0" w:color="777777"/>
                                                            <w:left w:val="single" w:sz="6" w:space="0" w:color="777777"/>
                                                            <w:bottom w:val="single" w:sz="2" w:space="0" w:color="777777"/>
                                                            <w:right w:val="single" w:sz="6" w:space="0" w:color="777777"/>
                                                          </w:divBdr>
                                                          <w:divsChild>
                                                            <w:div w:id="774179269">
                                                              <w:marLeft w:val="0"/>
                                                              <w:marRight w:val="0"/>
                                                              <w:marTop w:val="0"/>
                                                              <w:marBottom w:val="0"/>
                                                              <w:divBdr>
                                                                <w:top w:val="none" w:sz="0" w:space="0" w:color="auto"/>
                                                                <w:left w:val="none" w:sz="0" w:space="0" w:color="auto"/>
                                                                <w:bottom w:val="none" w:sz="0" w:space="0" w:color="auto"/>
                                                                <w:right w:val="none" w:sz="0" w:space="0" w:color="auto"/>
                                                              </w:divBdr>
                                                              <w:divsChild>
                                                                <w:div w:id="713888066">
                                                                  <w:marLeft w:val="0"/>
                                                                  <w:marRight w:val="0"/>
                                                                  <w:marTop w:val="0"/>
                                                                  <w:marBottom w:val="0"/>
                                                                  <w:divBdr>
                                                                    <w:top w:val="none" w:sz="0" w:space="0" w:color="auto"/>
                                                                    <w:left w:val="none" w:sz="0" w:space="0" w:color="auto"/>
                                                                    <w:bottom w:val="none" w:sz="0" w:space="0" w:color="auto"/>
                                                                    <w:right w:val="none" w:sz="0" w:space="0" w:color="auto"/>
                                                                  </w:divBdr>
                                                                  <w:divsChild>
                                                                    <w:div w:id="1483111030">
                                                                      <w:marLeft w:val="75"/>
                                                                      <w:marRight w:val="75"/>
                                                                      <w:marTop w:val="0"/>
                                                                      <w:marBottom w:val="0"/>
                                                                      <w:divBdr>
                                                                        <w:top w:val="none" w:sz="0" w:space="0" w:color="auto"/>
                                                                        <w:left w:val="none" w:sz="0" w:space="0" w:color="auto"/>
                                                                        <w:bottom w:val="none" w:sz="0" w:space="0" w:color="auto"/>
                                                                        <w:right w:val="none" w:sz="0" w:space="0" w:color="auto"/>
                                                                      </w:divBdr>
                                                                      <w:divsChild>
                                                                        <w:div w:id="1257471831">
                                                                          <w:marLeft w:val="0"/>
                                                                          <w:marRight w:val="0"/>
                                                                          <w:marTop w:val="0"/>
                                                                          <w:marBottom w:val="0"/>
                                                                          <w:divBdr>
                                                                            <w:top w:val="none" w:sz="0" w:space="0" w:color="auto"/>
                                                                            <w:left w:val="none" w:sz="0" w:space="0" w:color="auto"/>
                                                                            <w:bottom w:val="none" w:sz="0" w:space="0" w:color="auto"/>
                                                                            <w:right w:val="none" w:sz="0" w:space="0" w:color="auto"/>
                                                                          </w:divBdr>
                                                                          <w:divsChild>
                                                                            <w:div w:id="2022004577">
                                                                              <w:marLeft w:val="0"/>
                                                                              <w:marRight w:val="0"/>
                                                                              <w:marTop w:val="0"/>
                                                                              <w:marBottom w:val="4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11024982">
      <w:bodyDiv w:val="1"/>
      <w:marLeft w:val="0"/>
      <w:marRight w:val="0"/>
      <w:marTop w:val="0"/>
      <w:marBottom w:val="0"/>
      <w:divBdr>
        <w:top w:val="none" w:sz="0" w:space="0" w:color="auto"/>
        <w:left w:val="none" w:sz="0" w:space="0" w:color="auto"/>
        <w:bottom w:val="none" w:sz="0" w:space="0" w:color="auto"/>
        <w:right w:val="none" w:sz="0" w:space="0" w:color="auto"/>
      </w:divBdr>
    </w:div>
    <w:div w:id="814417294">
      <w:bodyDiv w:val="1"/>
      <w:marLeft w:val="0"/>
      <w:marRight w:val="0"/>
      <w:marTop w:val="0"/>
      <w:marBottom w:val="0"/>
      <w:divBdr>
        <w:top w:val="none" w:sz="0" w:space="0" w:color="auto"/>
        <w:left w:val="none" w:sz="0" w:space="0" w:color="auto"/>
        <w:bottom w:val="none" w:sz="0" w:space="0" w:color="auto"/>
        <w:right w:val="none" w:sz="0" w:space="0" w:color="auto"/>
      </w:divBdr>
    </w:div>
    <w:div w:id="855315489">
      <w:bodyDiv w:val="1"/>
      <w:marLeft w:val="0"/>
      <w:marRight w:val="0"/>
      <w:marTop w:val="0"/>
      <w:marBottom w:val="0"/>
      <w:divBdr>
        <w:top w:val="none" w:sz="0" w:space="0" w:color="auto"/>
        <w:left w:val="none" w:sz="0" w:space="0" w:color="auto"/>
        <w:bottom w:val="none" w:sz="0" w:space="0" w:color="auto"/>
        <w:right w:val="none" w:sz="0" w:space="0" w:color="auto"/>
      </w:divBdr>
      <w:divsChild>
        <w:div w:id="1345789799">
          <w:marLeft w:val="0"/>
          <w:marRight w:val="0"/>
          <w:marTop w:val="0"/>
          <w:marBottom w:val="0"/>
          <w:divBdr>
            <w:top w:val="none" w:sz="0" w:space="0" w:color="auto"/>
            <w:left w:val="none" w:sz="0" w:space="0" w:color="auto"/>
            <w:bottom w:val="none" w:sz="0" w:space="0" w:color="auto"/>
            <w:right w:val="none" w:sz="0" w:space="0" w:color="auto"/>
          </w:divBdr>
          <w:divsChild>
            <w:div w:id="1831746519">
              <w:marLeft w:val="0"/>
              <w:marRight w:val="0"/>
              <w:marTop w:val="0"/>
              <w:marBottom w:val="0"/>
              <w:divBdr>
                <w:top w:val="none" w:sz="0" w:space="0" w:color="auto"/>
                <w:left w:val="none" w:sz="0" w:space="0" w:color="auto"/>
                <w:bottom w:val="none" w:sz="0" w:space="0" w:color="auto"/>
                <w:right w:val="none" w:sz="0" w:space="0" w:color="auto"/>
              </w:divBdr>
              <w:divsChild>
                <w:div w:id="1036466426">
                  <w:marLeft w:val="0"/>
                  <w:marRight w:val="0"/>
                  <w:marTop w:val="195"/>
                  <w:marBottom w:val="0"/>
                  <w:divBdr>
                    <w:top w:val="none" w:sz="0" w:space="0" w:color="auto"/>
                    <w:left w:val="none" w:sz="0" w:space="0" w:color="auto"/>
                    <w:bottom w:val="none" w:sz="0" w:space="0" w:color="auto"/>
                    <w:right w:val="none" w:sz="0" w:space="0" w:color="auto"/>
                  </w:divBdr>
                  <w:divsChild>
                    <w:div w:id="1909144054">
                      <w:marLeft w:val="0"/>
                      <w:marRight w:val="0"/>
                      <w:marTop w:val="0"/>
                      <w:marBottom w:val="0"/>
                      <w:divBdr>
                        <w:top w:val="none" w:sz="0" w:space="0" w:color="auto"/>
                        <w:left w:val="none" w:sz="0" w:space="0" w:color="auto"/>
                        <w:bottom w:val="none" w:sz="0" w:space="0" w:color="auto"/>
                        <w:right w:val="none" w:sz="0" w:space="0" w:color="auto"/>
                      </w:divBdr>
                      <w:divsChild>
                        <w:div w:id="936717745">
                          <w:marLeft w:val="0"/>
                          <w:marRight w:val="0"/>
                          <w:marTop w:val="0"/>
                          <w:marBottom w:val="0"/>
                          <w:divBdr>
                            <w:top w:val="none" w:sz="0" w:space="0" w:color="auto"/>
                            <w:left w:val="none" w:sz="0" w:space="0" w:color="auto"/>
                            <w:bottom w:val="none" w:sz="0" w:space="0" w:color="auto"/>
                            <w:right w:val="none" w:sz="0" w:space="0" w:color="auto"/>
                          </w:divBdr>
                          <w:divsChild>
                            <w:div w:id="1341003846">
                              <w:marLeft w:val="0"/>
                              <w:marRight w:val="0"/>
                              <w:marTop w:val="0"/>
                              <w:marBottom w:val="0"/>
                              <w:divBdr>
                                <w:top w:val="none" w:sz="0" w:space="0" w:color="auto"/>
                                <w:left w:val="none" w:sz="0" w:space="0" w:color="auto"/>
                                <w:bottom w:val="none" w:sz="0" w:space="0" w:color="auto"/>
                                <w:right w:val="none" w:sz="0" w:space="0" w:color="auto"/>
                              </w:divBdr>
                              <w:divsChild>
                                <w:div w:id="672031423">
                                  <w:marLeft w:val="0"/>
                                  <w:marRight w:val="0"/>
                                  <w:marTop w:val="0"/>
                                  <w:marBottom w:val="0"/>
                                  <w:divBdr>
                                    <w:top w:val="none" w:sz="0" w:space="0" w:color="auto"/>
                                    <w:left w:val="none" w:sz="0" w:space="0" w:color="auto"/>
                                    <w:bottom w:val="none" w:sz="0" w:space="0" w:color="auto"/>
                                    <w:right w:val="none" w:sz="0" w:space="0" w:color="auto"/>
                                  </w:divBdr>
                                  <w:divsChild>
                                    <w:div w:id="663706598">
                                      <w:marLeft w:val="0"/>
                                      <w:marRight w:val="0"/>
                                      <w:marTop w:val="0"/>
                                      <w:marBottom w:val="0"/>
                                      <w:divBdr>
                                        <w:top w:val="none" w:sz="0" w:space="0" w:color="auto"/>
                                        <w:left w:val="none" w:sz="0" w:space="0" w:color="auto"/>
                                        <w:bottom w:val="none" w:sz="0" w:space="0" w:color="auto"/>
                                        <w:right w:val="none" w:sz="0" w:space="0" w:color="auto"/>
                                      </w:divBdr>
                                      <w:divsChild>
                                        <w:div w:id="1692563605">
                                          <w:marLeft w:val="0"/>
                                          <w:marRight w:val="0"/>
                                          <w:marTop w:val="90"/>
                                          <w:marBottom w:val="0"/>
                                          <w:divBdr>
                                            <w:top w:val="none" w:sz="0" w:space="0" w:color="auto"/>
                                            <w:left w:val="none" w:sz="0" w:space="0" w:color="auto"/>
                                            <w:bottom w:val="none" w:sz="0" w:space="0" w:color="auto"/>
                                            <w:right w:val="none" w:sz="0" w:space="0" w:color="auto"/>
                                          </w:divBdr>
                                          <w:divsChild>
                                            <w:div w:id="954948393">
                                              <w:marLeft w:val="0"/>
                                              <w:marRight w:val="0"/>
                                              <w:marTop w:val="0"/>
                                              <w:marBottom w:val="0"/>
                                              <w:divBdr>
                                                <w:top w:val="none" w:sz="0" w:space="0" w:color="auto"/>
                                                <w:left w:val="none" w:sz="0" w:space="0" w:color="auto"/>
                                                <w:bottom w:val="none" w:sz="0" w:space="0" w:color="auto"/>
                                                <w:right w:val="none" w:sz="0" w:space="0" w:color="auto"/>
                                              </w:divBdr>
                                              <w:divsChild>
                                                <w:div w:id="385569639">
                                                  <w:marLeft w:val="0"/>
                                                  <w:marRight w:val="0"/>
                                                  <w:marTop w:val="0"/>
                                                  <w:marBottom w:val="0"/>
                                                  <w:divBdr>
                                                    <w:top w:val="none" w:sz="0" w:space="0" w:color="auto"/>
                                                    <w:left w:val="none" w:sz="0" w:space="0" w:color="auto"/>
                                                    <w:bottom w:val="none" w:sz="0" w:space="0" w:color="auto"/>
                                                    <w:right w:val="none" w:sz="0" w:space="0" w:color="auto"/>
                                                  </w:divBdr>
                                                  <w:divsChild>
                                                    <w:div w:id="151726380">
                                                      <w:marLeft w:val="0"/>
                                                      <w:marRight w:val="0"/>
                                                      <w:marTop w:val="0"/>
                                                      <w:marBottom w:val="180"/>
                                                      <w:divBdr>
                                                        <w:top w:val="none" w:sz="0" w:space="0" w:color="auto"/>
                                                        <w:left w:val="none" w:sz="0" w:space="0" w:color="auto"/>
                                                        <w:bottom w:val="none" w:sz="0" w:space="0" w:color="auto"/>
                                                        <w:right w:val="none" w:sz="0" w:space="0" w:color="auto"/>
                                                      </w:divBdr>
                                                      <w:divsChild>
                                                        <w:div w:id="1499618287">
                                                          <w:marLeft w:val="0"/>
                                                          <w:marRight w:val="0"/>
                                                          <w:marTop w:val="0"/>
                                                          <w:marBottom w:val="0"/>
                                                          <w:divBdr>
                                                            <w:top w:val="none" w:sz="0" w:space="0" w:color="auto"/>
                                                            <w:left w:val="none" w:sz="0" w:space="0" w:color="auto"/>
                                                            <w:bottom w:val="none" w:sz="0" w:space="0" w:color="auto"/>
                                                            <w:right w:val="none" w:sz="0" w:space="0" w:color="auto"/>
                                                          </w:divBdr>
                                                          <w:divsChild>
                                                            <w:div w:id="875897787">
                                                              <w:marLeft w:val="0"/>
                                                              <w:marRight w:val="0"/>
                                                              <w:marTop w:val="0"/>
                                                              <w:marBottom w:val="0"/>
                                                              <w:divBdr>
                                                                <w:top w:val="none" w:sz="0" w:space="0" w:color="auto"/>
                                                                <w:left w:val="none" w:sz="0" w:space="0" w:color="auto"/>
                                                                <w:bottom w:val="none" w:sz="0" w:space="0" w:color="auto"/>
                                                                <w:right w:val="none" w:sz="0" w:space="0" w:color="auto"/>
                                                              </w:divBdr>
                                                              <w:divsChild>
                                                                <w:div w:id="1154565103">
                                                                  <w:marLeft w:val="0"/>
                                                                  <w:marRight w:val="0"/>
                                                                  <w:marTop w:val="0"/>
                                                                  <w:marBottom w:val="0"/>
                                                                  <w:divBdr>
                                                                    <w:top w:val="none" w:sz="0" w:space="0" w:color="auto"/>
                                                                    <w:left w:val="none" w:sz="0" w:space="0" w:color="auto"/>
                                                                    <w:bottom w:val="none" w:sz="0" w:space="0" w:color="auto"/>
                                                                    <w:right w:val="none" w:sz="0" w:space="0" w:color="auto"/>
                                                                  </w:divBdr>
                                                                  <w:divsChild>
                                                                    <w:div w:id="1327634575">
                                                                      <w:marLeft w:val="0"/>
                                                                      <w:marRight w:val="0"/>
                                                                      <w:marTop w:val="0"/>
                                                                      <w:marBottom w:val="0"/>
                                                                      <w:divBdr>
                                                                        <w:top w:val="none" w:sz="0" w:space="0" w:color="auto"/>
                                                                        <w:left w:val="none" w:sz="0" w:space="0" w:color="auto"/>
                                                                        <w:bottom w:val="none" w:sz="0" w:space="0" w:color="auto"/>
                                                                        <w:right w:val="none" w:sz="0" w:space="0" w:color="auto"/>
                                                                      </w:divBdr>
                                                                      <w:divsChild>
                                                                        <w:div w:id="789395986">
                                                                          <w:marLeft w:val="0"/>
                                                                          <w:marRight w:val="0"/>
                                                                          <w:marTop w:val="0"/>
                                                                          <w:marBottom w:val="0"/>
                                                                          <w:divBdr>
                                                                            <w:top w:val="none" w:sz="0" w:space="0" w:color="auto"/>
                                                                            <w:left w:val="none" w:sz="0" w:space="0" w:color="auto"/>
                                                                            <w:bottom w:val="none" w:sz="0" w:space="0" w:color="auto"/>
                                                                            <w:right w:val="none" w:sz="0" w:space="0" w:color="auto"/>
                                                                          </w:divBdr>
                                                                          <w:divsChild>
                                                                            <w:div w:id="1152483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65286419">
      <w:bodyDiv w:val="1"/>
      <w:marLeft w:val="0"/>
      <w:marRight w:val="0"/>
      <w:marTop w:val="0"/>
      <w:marBottom w:val="0"/>
      <w:divBdr>
        <w:top w:val="none" w:sz="0" w:space="0" w:color="auto"/>
        <w:left w:val="none" w:sz="0" w:space="0" w:color="auto"/>
        <w:bottom w:val="none" w:sz="0" w:space="0" w:color="auto"/>
        <w:right w:val="none" w:sz="0" w:space="0" w:color="auto"/>
      </w:divBdr>
      <w:divsChild>
        <w:div w:id="370687642">
          <w:marLeft w:val="0"/>
          <w:marRight w:val="0"/>
          <w:marTop w:val="0"/>
          <w:marBottom w:val="0"/>
          <w:divBdr>
            <w:top w:val="none" w:sz="0" w:space="0" w:color="auto"/>
            <w:left w:val="none" w:sz="0" w:space="0" w:color="auto"/>
            <w:bottom w:val="none" w:sz="0" w:space="0" w:color="auto"/>
            <w:right w:val="none" w:sz="0" w:space="0" w:color="auto"/>
          </w:divBdr>
          <w:divsChild>
            <w:div w:id="2113620921">
              <w:marLeft w:val="0"/>
              <w:marRight w:val="0"/>
              <w:marTop w:val="0"/>
              <w:marBottom w:val="0"/>
              <w:divBdr>
                <w:top w:val="none" w:sz="0" w:space="0" w:color="auto"/>
                <w:left w:val="none" w:sz="0" w:space="0" w:color="auto"/>
                <w:bottom w:val="none" w:sz="0" w:space="0" w:color="auto"/>
                <w:right w:val="none" w:sz="0" w:space="0" w:color="auto"/>
              </w:divBdr>
              <w:divsChild>
                <w:div w:id="1487356445">
                  <w:marLeft w:val="0"/>
                  <w:marRight w:val="0"/>
                  <w:marTop w:val="0"/>
                  <w:marBottom w:val="0"/>
                  <w:divBdr>
                    <w:top w:val="none" w:sz="0" w:space="0" w:color="auto"/>
                    <w:left w:val="none" w:sz="0" w:space="0" w:color="auto"/>
                    <w:bottom w:val="none" w:sz="0" w:space="0" w:color="auto"/>
                    <w:right w:val="none" w:sz="0" w:space="0" w:color="auto"/>
                  </w:divBdr>
                  <w:divsChild>
                    <w:div w:id="1401172561">
                      <w:marLeft w:val="0"/>
                      <w:marRight w:val="0"/>
                      <w:marTop w:val="0"/>
                      <w:marBottom w:val="0"/>
                      <w:divBdr>
                        <w:top w:val="none" w:sz="0" w:space="0" w:color="auto"/>
                        <w:left w:val="none" w:sz="0" w:space="0" w:color="auto"/>
                        <w:bottom w:val="none" w:sz="0" w:space="0" w:color="auto"/>
                        <w:right w:val="none" w:sz="0" w:space="0" w:color="auto"/>
                      </w:divBdr>
                      <w:divsChild>
                        <w:div w:id="2046983883">
                          <w:marLeft w:val="0"/>
                          <w:marRight w:val="0"/>
                          <w:marTop w:val="0"/>
                          <w:marBottom w:val="0"/>
                          <w:divBdr>
                            <w:top w:val="none" w:sz="0" w:space="0" w:color="auto"/>
                            <w:left w:val="none" w:sz="0" w:space="0" w:color="auto"/>
                            <w:bottom w:val="none" w:sz="0" w:space="0" w:color="auto"/>
                            <w:right w:val="none" w:sz="0" w:space="0" w:color="auto"/>
                          </w:divBdr>
                          <w:divsChild>
                            <w:div w:id="420108124">
                              <w:marLeft w:val="0"/>
                              <w:marRight w:val="0"/>
                              <w:marTop w:val="240"/>
                              <w:marBottom w:val="240"/>
                              <w:divBdr>
                                <w:top w:val="none" w:sz="0" w:space="0" w:color="auto"/>
                                <w:left w:val="none" w:sz="0" w:space="0" w:color="auto"/>
                                <w:bottom w:val="none" w:sz="0" w:space="0" w:color="auto"/>
                                <w:right w:val="none" w:sz="0" w:space="0" w:color="auto"/>
                              </w:divBdr>
                              <w:divsChild>
                                <w:div w:id="11392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5602111">
      <w:bodyDiv w:val="1"/>
      <w:marLeft w:val="0"/>
      <w:marRight w:val="0"/>
      <w:marTop w:val="0"/>
      <w:marBottom w:val="0"/>
      <w:divBdr>
        <w:top w:val="none" w:sz="0" w:space="0" w:color="auto"/>
        <w:left w:val="none" w:sz="0" w:space="0" w:color="auto"/>
        <w:bottom w:val="none" w:sz="0" w:space="0" w:color="auto"/>
        <w:right w:val="none" w:sz="0" w:space="0" w:color="auto"/>
      </w:divBdr>
    </w:div>
    <w:div w:id="869150584">
      <w:bodyDiv w:val="1"/>
      <w:marLeft w:val="0"/>
      <w:marRight w:val="0"/>
      <w:marTop w:val="0"/>
      <w:marBottom w:val="0"/>
      <w:divBdr>
        <w:top w:val="none" w:sz="0" w:space="0" w:color="auto"/>
        <w:left w:val="none" w:sz="0" w:space="0" w:color="auto"/>
        <w:bottom w:val="none" w:sz="0" w:space="0" w:color="auto"/>
        <w:right w:val="none" w:sz="0" w:space="0" w:color="auto"/>
      </w:divBdr>
    </w:div>
    <w:div w:id="876819523">
      <w:bodyDiv w:val="1"/>
      <w:marLeft w:val="0"/>
      <w:marRight w:val="0"/>
      <w:marTop w:val="0"/>
      <w:marBottom w:val="0"/>
      <w:divBdr>
        <w:top w:val="none" w:sz="0" w:space="0" w:color="auto"/>
        <w:left w:val="none" w:sz="0" w:space="0" w:color="auto"/>
        <w:bottom w:val="none" w:sz="0" w:space="0" w:color="auto"/>
        <w:right w:val="none" w:sz="0" w:space="0" w:color="auto"/>
      </w:divBdr>
    </w:div>
    <w:div w:id="878322671">
      <w:bodyDiv w:val="1"/>
      <w:marLeft w:val="0"/>
      <w:marRight w:val="0"/>
      <w:marTop w:val="0"/>
      <w:marBottom w:val="0"/>
      <w:divBdr>
        <w:top w:val="none" w:sz="0" w:space="0" w:color="auto"/>
        <w:left w:val="none" w:sz="0" w:space="0" w:color="auto"/>
        <w:bottom w:val="none" w:sz="0" w:space="0" w:color="auto"/>
        <w:right w:val="none" w:sz="0" w:space="0" w:color="auto"/>
      </w:divBdr>
      <w:divsChild>
        <w:div w:id="1543859696">
          <w:marLeft w:val="0"/>
          <w:marRight w:val="0"/>
          <w:marTop w:val="0"/>
          <w:marBottom w:val="0"/>
          <w:divBdr>
            <w:top w:val="none" w:sz="0" w:space="0" w:color="auto"/>
            <w:left w:val="none" w:sz="0" w:space="0" w:color="auto"/>
            <w:bottom w:val="none" w:sz="0" w:space="0" w:color="auto"/>
            <w:right w:val="none" w:sz="0" w:space="0" w:color="auto"/>
          </w:divBdr>
          <w:divsChild>
            <w:div w:id="241457050">
              <w:marLeft w:val="0"/>
              <w:marRight w:val="0"/>
              <w:marTop w:val="0"/>
              <w:marBottom w:val="0"/>
              <w:divBdr>
                <w:top w:val="none" w:sz="0" w:space="0" w:color="auto"/>
                <w:left w:val="none" w:sz="0" w:space="0" w:color="auto"/>
                <w:bottom w:val="none" w:sz="0" w:space="0" w:color="auto"/>
                <w:right w:val="none" w:sz="0" w:space="0" w:color="auto"/>
              </w:divBdr>
              <w:divsChild>
                <w:div w:id="150407733">
                  <w:marLeft w:val="0"/>
                  <w:marRight w:val="0"/>
                  <w:marTop w:val="0"/>
                  <w:marBottom w:val="0"/>
                  <w:divBdr>
                    <w:top w:val="none" w:sz="0" w:space="0" w:color="auto"/>
                    <w:left w:val="none" w:sz="0" w:space="0" w:color="auto"/>
                    <w:bottom w:val="none" w:sz="0" w:space="0" w:color="auto"/>
                    <w:right w:val="none" w:sz="0" w:space="0" w:color="auto"/>
                  </w:divBdr>
                  <w:divsChild>
                    <w:div w:id="1202009856">
                      <w:marLeft w:val="0"/>
                      <w:marRight w:val="0"/>
                      <w:marTop w:val="0"/>
                      <w:marBottom w:val="0"/>
                      <w:divBdr>
                        <w:top w:val="none" w:sz="0" w:space="0" w:color="auto"/>
                        <w:left w:val="none" w:sz="0" w:space="0" w:color="auto"/>
                        <w:bottom w:val="none" w:sz="0" w:space="0" w:color="auto"/>
                        <w:right w:val="none" w:sz="0" w:space="0" w:color="auto"/>
                      </w:divBdr>
                      <w:divsChild>
                        <w:div w:id="1534876567">
                          <w:marLeft w:val="0"/>
                          <w:marRight w:val="0"/>
                          <w:marTop w:val="0"/>
                          <w:marBottom w:val="0"/>
                          <w:divBdr>
                            <w:top w:val="none" w:sz="0" w:space="0" w:color="auto"/>
                            <w:left w:val="none" w:sz="0" w:space="0" w:color="auto"/>
                            <w:bottom w:val="none" w:sz="0" w:space="0" w:color="auto"/>
                            <w:right w:val="none" w:sz="0" w:space="0" w:color="auto"/>
                          </w:divBdr>
                          <w:divsChild>
                            <w:div w:id="344794744">
                              <w:marLeft w:val="0"/>
                              <w:marRight w:val="0"/>
                              <w:marTop w:val="0"/>
                              <w:marBottom w:val="0"/>
                              <w:divBdr>
                                <w:top w:val="none" w:sz="0" w:space="0" w:color="auto"/>
                                <w:left w:val="none" w:sz="0" w:space="0" w:color="auto"/>
                                <w:bottom w:val="none" w:sz="0" w:space="0" w:color="auto"/>
                                <w:right w:val="none" w:sz="0" w:space="0" w:color="auto"/>
                              </w:divBdr>
                              <w:divsChild>
                                <w:div w:id="1449622997">
                                  <w:marLeft w:val="0"/>
                                  <w:marRight w:val="0"/>
                                  <w:marTop w:val="0"/>
                                  <w:marBottom w:val="0"/>
                                  <w:divBdr>
                                    <w:top w:val="none" w:sz="0" w:space="0" w:color="auto"/>
                                    <w:left w:val="none" w:sz="0" w:space="0" w:color="auto"/>
                                    <w:bottom w:val="none" w:sz="0" w:space="0" w:color="auto"/>
                                    <w:right w:val="none" w:sz="0" w:space="0" w:color="auto"/>
                                  </w:divBdr>
                                  <w:divsChild>
                                    <w:div w:id="1076124220">
                                      <w:marLeft w:val="0"/>
                                      <w:marRight w:val="0"/>
                                      <w:marTop w:val="0"/>
                                      <w:marBottom w:val="0"/>
                                      <w:divBdr>
                                        <w:top w:val="none" w:sz="0" w:space="0" w:color="auto"/>
                                        <w:left w:val="none" w:sz="0" w:space="0" w:color="auto"/>
                                        <w:bottom w:val="none" w:sz="0" w:space="0" w:color="auto"/>
                                        <w:right w:val="none" w:sz="0" w:space="0" w:color="auto"/>
                                      </w:divBdr>
                                      <w:divsChild>
                                        <w:div w:id="188225256">
                                          <w:marLeft w:val="0"/>
                                          <w:marRight w:val="0"/>
                                          <w:marTop w:val="0"/>
                                          <w:marBottom w:val="0"/>
                                          <w:divBdr>
                                            <w:top w:val="none" w:sz="0" w:space="0" w:color="auto"/>
                                            <w:left w:val="none" w:sz="0" w:space="0" w:color="auto"/>
                                            <w:bottom w:val="none" w:sz="0" w:space="0" w:color="auto"/>
                                            <w:right w:val="none" w:sz="0" w:space="0" w:color="auto"/>
                                          </w:divBdr>
                                          <w:divsChild>
                                            <w:div w:id="1073701445">
                                              <w:marLeft w:val="0"/>
                                              <w:marRight w:val="0"/>
                                              <w:marTop w:val="0"/>
                                              <w:marBottom w:val="0"/>
                                              <w:divBdr>
                                                <w:top w:val="none" w:sz="0" w:space="0" w:color="auto"/>
                                                <w:left w:val="none" w:sz="0" w:space="0" w:color="auto"/>
                                                <w:bottom w:val="none" w:sz="0" w:space="0" w:color="auto"/>
                                                <w:right w:val="none" w:sz="0" w:space="0" w:color="auto"/>
                                              </w:divBdr>
                                              <w:divsChild>
                                                <w:div w:id="2040083685">
                                                  <w:marLeft w:val="0"/>
                                                  <w:marRight w:val="0"/>
                                                  <w:marTop w:val="0"/>
                                                  <w:marBottom w:val="0"/>
                                                  <w:divBdr>
                                                    <w:top w:val="none" w:sz="0" w:space="0" w:color="auto"/>
                                                    <w:left w:val="none" w:sz="0" w:space="0" w:color="auto"/>
                                                    <w:bottom w:val="none" w:sz="0" w:space="0" w:color="auto"/>
                                                    <w:right w:val="none" w:sz="0" w:space="0" w:color="auto"/>
                                                  </w:divBdr>
                                                  <w:divsChild>
                                                    <w:div w:id="1213691141">
                                                      <w:marLeft w:val="0"/>
                                                      <w:marRight w:val="0"/>
                                                      <w:marTop w:val="0"/>
                                                      <w:marBottom w:val="0"/>
                                                      <w:divBdr>
                                                        <w:top w:val="none" w:sz="0" w:space="0" w:color="auto"/>
                                                        <w:left w:val="none" w:sz="0" w:space="0" w:color="auto"/>
                                                        <w:bottom w:val="none" w:sz="0" w:space="0" w:color="auto"/>
                                                        <w:right w:val="none" w:sz="0" w:space="0" w:color="auto"/>
                                                      </w:divBdr>
                                                      <w:divsChild>
                                                        <w:div w:id="243418969">
                                                          <w:marLeft w:val="0"/>
                                                          <w:marRight w:val="0"/>
                                                          <w:marTop w:val="0"/>
                                                          <w:marBottom w:val="0"/>
                                                          <w:divBdr>
                                                            <w:top w:val="none" w:sz="0" w:space="0" w:color="auto"/>
                                                            <w:left w:val="none" w:sz="0" w:space="0" w:color="auto"/>
                                                            <w:bottom w:val="none" w:sz="0" w:space="0" w:color="auto"/>
                                                            <w:right w:val="none" w:sz="0" w:space="0" w:color="auto"/>
                                                          </w:divBdr>
                                                          <w:divsChild>
                                                            <w:div w:id="959460633">
                                                              <w:marLeft w:val="0"/>
                                                              <w:marRight w:val="0"/>
                                                              <w:marTop w:val="0"/>
                                                              <w:marBottom w:val="0"/>
                                                              <w:divBdr>
                                                                <w:top w:val="none" w:sz="0" w:space="0" w:color="auto"/>
                                                                <w:left w:val="none" w:sz="0" w:space="0" w:color="auto"/>
                                                                <w:bottom w:val="none" w:sz="0" w:space="0" w:color="auto"/>
                                                                <w:right w:val="none" w:sz="0" w:space="0" w:color="auto"/>
                                                              </w:divBdr>
                                                              <w:divsChild>
                                                                <w:div w:id="1403598786">
                                                                  <w:marLeft w:val="0"/>
                                                                  <w:marRight w:val="0"/>
                                                                  <w:marTop w:val="0"/>
                                                                  <w:marBottom w:val="0"/>
                                                                  <w:divBdr>
                                                                    <w:top w:val="none" w:sz="0" w:space="0" w:color="auto"/>
                                                                    <w:left w:val="none" w:sz="0" w:space="0" w:color="auto"/>
                                                                    <w:bottom w:val="none" w:sz="0" w:space="0" w:color="auto"/>
                                                                    <w:right w:val="none" w:sz="0" w:space="0" w:color="auto"/>
                                                                  </w:divBdr>
                                                                  <w:divsChild>
                                                                    <w:div w:id="1592199307">
                                                                      <w:marLeft w:val="0"/>
                                                                      <w:marRight w:val="0"/>
                                                                      <w:marTop w:val="0"/>
                                                                      <w:marBottom w:val="0"/>
                                                                      <w:divBdr>
                                                                        <w:top w:val="none" w:sz="0" w:space="0" w:color="auto"/>
                                                                        <w:left w:val="none" w:sz="0" w:space="0" w:color="auto"/>
                                                                        <w:bottom w:val="none" w:sz="0" w:space="0" w:color="auto"/>
                                                                        <w:right w:val="none" w:sz="0" w:space="0" w:color="auto"/>
                                                                      </w:divBdr>
                                                                      <w:divsChild>
                                                                        <w:div w:id="303587147">
                                                                          <w:marLeft w:val="0"/>
                                                                          <w:marRight w:val="0"/>
                                                                          <w:marTop w:val="0"/>
                                                                          <w:marBottom w:val="0"/>
                                                                          <w:divBdr>
                                                                            <w:top w:val="none" w:sz="0" w:space="0" w:color="auto"/>
                                                                            <w:left w:val="none" w:sz="0" w:space="0" w:color="auto"/>
                                                                            <w:bottom w:val="none" w:sz="0" w:space="0" w:color="auto"/>
                                                                            <w:right w:val="none" w:sz="0" w:space="0" w:color="auto"/>
                                                                          </w:divBdr>
                                                                          <w:divsChild>
                                                                            <w:div w:id="809980844">
                                                                              <w:marLeft w:val="0"/>
                                                                              <w:marRight w:val="0"/>
                                                                              <w:marTop w:val="0"/>
                                                                              <w:marBottom w:val="0"/>
                                                                              <w:divBdr>
                                                                                <w:top w:val="none" w:sz="0" w:space="0" w:color="auto"/>
                                                                                <w:left w:val="none" w:sz="0" w:space="0" w:color="auto"/>
                                                                                <w:bottom w:val="none" w:sz="0" w:space="0" w:color="auto"/>
                                                                                <w:right w:val="none" w:sz="0" w:space="0" w:color="auto"/>
                                                                              </w:divBdr>
                                                                              <w:divsChild>
                                                                                <w:div w:id="2138326899">
                                                                                  <w:marLeft w:val="0"/>
                                                                                  <w:marRight w:val="0"/>
                                                                                  <w:marTop w:val="0"/>
                                                                                  <w:marBottom w:val="0"/>
                                                                                  <w:divBdr>
                                                                                    <w:top w:val="none" w:sz="0" w:space="0" w:color="auto"/>
                                                                                    <w:left w:val="none" w:sz="0" w:space="0" w:color="auto"/>
                                                                                    <w:bottom w:val="none" w:sz="0" w:space="0" w:color="auto"/>
                                                                                    <w:right w:val="none" w:sz="0" w:space="0" w:color="auto"/>
                                                                                  </w:divBdr>
                                                                                  <w:divsChild>
                                                                                    <w:div w:id="961035702">
                                                                                      <w:marLeft w:val="0"/>
                                                                                      <w:marRight w:val="0"/>
                                                                                      <w:marTop w:val="0"/>
                                                                                      <w:marBottom w:val="0"/>
                                                                                      <w:divBdr>
                                                                                        <w:top w:val="none" w:sz="0" w:space="0" w:color="auto"/>
                                                                                        <w:left w:val="none" w:sz="0" w:space="0" w:color="auto"/>
                                                                                        <w:bottom w:val="none" w:sz="0" w:space="0" w:color="auto"/>
                                                                                        <w:right w:val="none" w:sz="0" w:space="0" w:color="auto"/>
                                                                                      </w:divBdr>
                                                                                      <w:divsChild>
                                                                                        <w:div w:id="2033678596">
                                                                                          <w:marLeft w:val="0"/>
                                                                                          <w:marRight w:val="0"/>
                                                                                          <w:marTop w:val="0"/>
                                                                                          <w:marBottom w:val="0"/>
                                                                                          <w:divBdr>
                                                                                            <w:top w:val="none" w:sz="0" w:space="0" w:color="auto"/>
                                                                                            <w:left w:val="none" w:sz="0" w:space="0" w:color="auto"/>
                                                                                            <w:bottom w:val="none" w:sz="0" w:space="0" w:color="auto"/>
                                                                                            <w:right w:val="none" w:sz="0" w:space="0" w:color="auto"/>
                                                                                          </w:divBdr>
                                                                                          <w:divsChild>
                                                                                            <w:div w:id="33046379">
                                                                                              <w:marLeft w:val="0"/>
                                                                                              <w:marRight w:val="120"/>
                                                                                              <w:marTop w:val="0"/>
                                                                                              <w:marBottom w:val="150"/>
                                                                                              <w:divBdr>
                                                                                                <w:top w:val="single" w:sz="2" w:space="0" w:color="EFEFEF"/>
                                                                                                <w:left w:val="single" w:sz="6" w:space="0" w:color="EFEFEF"/>
                                                                                                <w:bottom w:val="single" w:sz="6" w:space="0" w:color="E2E2E2"/>
                                                                                                <w:right w:val="single" w:sz="6" w:space="0" w:color="EFEFEF"/>
                                                                                              </w:divBdr>
                                                                                              <w:divsChild>
                                                                                                <w:div w:id="173766794">
                                                                                                  <w:marLeft w:val="0"/>
                                                                                                  <w:marRight w:val="0"/>
                                                                                                  <w:marTop w:val="0"/>
                                                                                                  <w:marBottom w:val="0"/>
                                                                                                  <w:divBdr>
                                                                                                    <w:top w:val="none" w:sz="0" w:space="0" w:color="auto"/>
                                                                                                    <w:left w:val="none" w:sz="0" w:space="0" w:color="auto"/>
                                                                                                    <w:bottom w:val="none" w:sz="0" w:space="0" w:color="auto"/>
                                                                                                    <w:right w:val="none" w:sz="0" w:space="0" w:color="auto"/>
                                                                                                  </w:divBdr>
                                                                                                  <w:divsChild>
                                                                                                    <w:div w:id="144057420">
                                                                                                      <w:marLeft w:val="0"/>
                                                                                                      <w:marRight w:val="0"/>
                                                                                                      <w:marTop w:val="0"/>
                                                                                                      <w:marBottom w:val="0"/>
                                                                                                      <w:divBdr>
                                                                                                        <w:top w:val="none" w:sz="0" w:space="0" w:color="auto"/>
                                                                                                        <w:left w:val="none" w:sz="0" w:space="0" w:color="auto"/>
                                                                                                        <w:bottom w:val="none" w:sz="0" w:space="0" w:color="auto"/>
                                                                                                        <w:right w:val="none" w:sz="0" w:space="0" w:color="auto"/>
                                                                                                      </w:divBdr>
                                                                                                      <w:divsChild>
                                                                                                        <w:div w:id="1273973098">
                                                                                                          <w:marLeft w:val="0"/>
                                                                                                          <w:marRight w:val="0"/>
                                                                                                          <w:marTop w:val="0"/>
                                                                                                          <w:marBottom w:val="0"/>
                                                                                                          <w:divBdr>
                                                                                                            <w:top w:val="none" w:sz="0" w:space="0" w:color="auto"/>
                                                                                                            <w:left w:val="none" w:sz="0" w:space="0" w:color="auto"/>
                                                                                                            <w:bottom w:val="none" w:sz="0" w:space="0" w:color="auto"/>
                                                                                                            <w:right w:val="none" w:sz="0" w:space="0" w:color="auto"/>
                                                                                                          </w:divBdr>
                                                                                                          <w:divsChild>
                                                                                                            <w:div w:id="522211933">
                                                                                                              <w:marLeft w:val="0"/>
                                                                                                              <w:marRight w:val="0"/>
                                                                                                              <w:marTop w:val="0"/>
                                                                                                              <w:marBottom w:val="0"/>
                                                                                                              <w:divBdr>
                                                                                                                <w:top w:val="none" w:sz="0" w:space="0" w:color="auto"/>
                                                                                                                <w:left w:val="none" w:sz="0" w:space="0" w:color="auto"/>
                                                                                                                <w:bottom w:val="none" w:sz="0" w:space="0" w:color="auto"/>
                                                                                                                <w:right w:val="none" w:sz="0" w:space="0" w:color="auto"/>
                                                                                                              </w:divBdr>
                                                                                                              <w:divsChild>
                                                                                                                <w:div w:id="705329695">
                                                                                                                  <w:marLeft w:val="-570"/>
                                                                                                                  <w:marRight w:val="0"/>
                                                                                                                  <w:marTop w:val="150"/>
                                                                                                                  <w:marBottom w:val="225"/>
                                                                                                                  <w:divBdr>
                                                                                                                    <w:top w:val="single" w:sz="6" w:space="2" w:color="D8D8D8"/>
                                                                                                                    <w:left w:val="single" w:sz="6" w:space="2" w:color="D8D8D8"/>
                                                                                                                    <w:bottom w:val="single" w:sz="6" w:space="2" w:color="D8D8D8"/>
                                                                                                                    <w:right w:val="single" w:sz="6" w:space="2" w:color="D8D8D8"/>
                                                                                                                  </w:divBdr>
                                                                                                                  <w:divsChild>
                                                                                                                    <w:div w:id="2042241935">
                                                                                                                      <w:marLeft w:val="0"/>
                                                                                                                      <w:marRight w:val="0"/>
                                                                                                                      <w:marTop w:val="0"/>
                                                                                                                      <w:marBottom w:val="0"/>
                                                                                                                      <w:divBdr>
                                                                                                                        <w:top w:val="none" w:sz="0" w:space="0" w:color="auto"/>
                                                                                                                        <w:left w:val="none" w:sz="0" w:space="0" w:color="auto"/>
                                                                                                                        <w:bottom w:val="none" w:sz="0" w:space="0" w:color="auto"/>
                                                                                                                        <w:right w:val="none" w:sz="0" w:space="0" w:color="auto"/>
                                                                                                                      </w:divBdr>
                                                                                                                      <w:divsChild>
                                                                                                                        <w:div w:id="120461737">
                                                                                                                          <w:marLeft w:val="225"/>
                                                                                                                          <w:marRight w:val="225"/>
                                                                                                                          <w:marTop w:val="75"/>
                                                                                                                          <w:marBottom w:val="75"/>
                                                                                                                          <w:divBdr>
                                                                                                                            <w:top w:val="none" w:sz="0" w:space="0" w:color="auto"/>
                                                                                                                            <w:left w:val="none" w:sz="0" w:space="0" w:color="auto"/>
                                                                                                                            <w:bottom w:val="none" w:sz="0" w:space="0" w:color="auto"/>
                                                                                                                            <w:right w:val="none" w:sz="0" w:space="0" w:color="auto"/>
                                                                                                                          </w:divBdr>
                                                                                                                          <w:divsChild>
                                                                                                                            <w:div w:id="116993998">
                                                                                                                              <w:marLeft w:val="0"/>
                                                                                                                              <w:marRight w:val="0"/>
                                                                                                                              <w:marTop w:val="0"/>
                                                                                                                              <w:marBottom w:val="0"/>
                                                                                                                              <w:divBdr>
                                                                                                                                <w:top w:val="single" w:sz="6" w:space="0" w:color="auto"/>
                                                                                                                                <w:left w:val="single" w:sz="6" w:space="0" w:color="auto"/>
                                                                                                                                <w:bottom w:val="single" w:sz="6" w:space="0" w:color="auto"/>
                                                                                                                                <w:right w:val="single" w:sz="6" w:space="0" w:color="auto"/>
                                                                                                                              </w:divBdr>
                                                                                                                              <w:divsChild>
                                                                                                                                <w:div w:id="94253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92739690">
      <w:bodyDiv w:val="1"/>
      <w:marLeft w:val="0"/>
      <w:marRight w:val="0"/>
      <w:marTop w:val="0"/>
      <w:marBottom w:val="0"/>
      <w:divBdr>
        <w:top w:val="none" w:sz="0" w:space="0" w:color="auto"/>
        <w:left w:val="none" w:sz="0" w:space="0" w:color="auto"/>
        <w:bottom w:val="none" w:sz="0" w:space="0" w:color="auto"/>
        <w:right w:val="none" w:sz="0" w:space="0" w:color="auto"/>
      </w:divBdr>
      <w:divsChild>
        <w:div w:id="1653097842">
          <w:marLeft w:val="0"/>
          <w:marRight w:val="0"/>
          <w:marTop w:val="0"/>
          <w:marBottom w:val="0"/>
          <w:divBdr>
            <w:top w:val="none" w:sz="0" w:space="0" w:color="auto"/>
            <w:left w:val="none" w:sz="0" w:space="0" w:color="auto"/>
            <w:bottom w:val="none" w:sz="0" w:space="0" w:color="auto"/>
            <w:right w:val="none" w:sz="0" w:space="0" w:color="auto"/>
          </w:divBdr>
          <w:divsChild>
            <w:div w:id="270014091">
              <w:marLeft w:val="4350"/>
              <w:marRight w:val="0"/>
              <w:marTop w:val="0"/>
              <w:marBottom w:val="0"/>
              <w:divBdr>
                <w:top w:val="none" w:sz="0" w:space="0" w:color="auto"/>
                <w:left w:val="none" w:sz="0" w:space="0" w:color="auto"/>
                <w:bottom w:val="none" w:sz="0" w:space="0" w:color="auto"/>
                <w:right w:val="none" w:sz="0" w:space="0" w:color="auto"/>
              </w:divBdr>
            </w:div>
          </w:divsChild>
        </w:div>
      </w:divsChild>
    </w:div>
    <w:div w:id="898828121">
      <w:bodyDiv w:val="1"/>
      <w:marLeft w:val="0"/>
      <w:marRight w:val="0"/>
      <w:marTop w:val="0"/>
      <w:marBottom w:val="0"/>
      <w:divBdr>
        <w:top w:val="none" w:sz="0" w:space="0" w:color="auto"/>
        <w:left w:val="none" w:sz="0" w:space="0" w:color="auto"/>
        <w:bottom w:val="none" w:sz="0" w:space="0" w:color="auto"/>
        <w:right w:val="none" w:sz="0" w:space="0" w:color="auto"/>
      </w:divBdr>
    </w:div>
    <w:div w:id="905454219">
      <w:bodyDiv w:val="1"/>
      <w:marLeft w:val="0"/>
      <w:marRight w:val="0"/>
      <w:marTop w:val="0"/>
      <w:marBottom w:val="0"/>
      <w:divBdr>
        <w:top w:val="none" w:sz="0" w:space="0" w:color="auto"/>
        <w:left w:val="none" w:sz="0" w:space="0" w:color="auto"/>
        <w:bottom w:val="none" w:sz="0" w:space="0" w:color="auto"/>
        <w:right w:val="none" w:sz="0" w:space="0" w:color="auto"/>
      </w:divBdr>
      <w:divsChild>
        <w:div w:id="257370015">
          <w:marLeft w:val="0"/>
          <w:marRight w:val="0"/>
          <w:marTop w:val="0"/>
          <w:marBottom w:val="0"/>
          <w:divBdr>
            <w:top w:val="none" w:sz="0" w:space="0" w:color="auto"/>
            <w:left w:val="none" w:sz="0" w:space="0" w:color="auto"/>
            <w:bottom w:val="none" w:sz="0" w:space="0" w:color="auto"/>
            <w:right w:val="none" w:sz="0" w:space="0" w:color="auto"/>
          </w:divBdr>
        </w:div>
        <w:div w:id="740564130">
          <w:marLeft w:val="0"/>
          <w:marRight w:val="0"/>
          <w:marTop w:val="0"/>
          <w:marBottom w:val="0"/>
          <w:divBdr>
            <w:top w:val="none" w:sz="0" w:space="0" w:color="auto"/>
            <w:left w:val="none" w:sz="0" w:space="0" w:color="auto"/>
            <w:bottom w:val="none" w:sz="0" w:space="0" w:color="auto"/>
            <w:right w:val="none" w:sz="0" w:space="0" w:color="auto"/>
          </w:divBdr>
        </w:div>
        <w:div w:id="808322660">
          <w:blockQuote w:val="1"/>
          <w:marLeft w:val="600"/>
          <w:marRight w:val="0"/>
          <w:marTop w:val="0"/>
          <w:marBottom w:val="0"/>
          <w:divBdr>
            <w:top w:val="none" w:sz="0" w:space="0" w:color="auto"/>
            <w:left w:val="none" w:sz="0" w:space="0" w:color="auto"/>
            <w:bottom w:val="none" w:sz="0" w:space="0" w:color="auto"/>
            <w:right w:val="none" w:sz="0" w:space="0" w:color="auto"/>
          </w:divBdr>
          <w:divsChild>
            <w:div w:id="258220035">
              <w:marLeft w:val="0"/>
              <w:marRight w:val="0"/>
              <w:marTop w:val="0"/>
              <w:marBottom w:val="0"/>
              <w:divBdr>
                <w:top w:val="none" w:sz="0" w:space="0" w:color="auto"/>
                <w:left w:val="none" w:sz="0" w:space="0" w:color="auto"/>
                <w:bottom w:val="none" w:sz="0" w:space="0" w:color="auto"/>
                <w:right w:val="none" w:sz="0" w:space="0" w:color="auto"/>
              </w:divBdr>
            </w:div>
            <w:div w:id="352653618">
              <w:marLeft w:val="0"/>
              <w:marRight w:val="0"/>
              <w:marTop w:val="0"/>
              <w:marBottom w:val="0"/>
              <w:divBdr>
                <w:top w:val="none" w:sz="0" w:space="0" w:color="auto"/>
                <w:left w:val="none" w:sz="0" w:space="0" w:color="auto"/>
                <w:bottom w:val="none" w:sz="0" w:space="0" w:color="auto"/>
                <w:right w:val="none" w:sz="0" w:space="0" w:color="auto"/>
              </w:divBdr>
            </w:div>
            <w:div w:id="1196769234">
              <w:marLeft w:val="0"/>
              <w:marRight w:val="0"/>
              <w:marTop w:val="0"/>
              <w:marBottom w:val="0"/>
              <w:divBdr>
                <w:top w:val="none" w:sz="0" w:space="0" w:color="auto"/>
                <w:left w:val="none" w:sz="0" w:space="0" w:color="auto"/>
                <w:bottom w:val="none" w:sz="0" w:space="0" w:color="auto"/>
                <w:right w:val="none" w:sz="0" w:space="0" w:color="auto"/>
              </w:divBdr>
            </w:div>
            <w:div w:id="1939287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7639958">
      <w:bodyDiv w:val="1"/>
      <w:marLeft w:val="0"/>
      <w:marRight w:val="0"/>
      <w:marTop w:val="0"/>
      <w:marBottom w:val="0"/>
      <w:divBdr>
        <w:top w:val="none" w:sz="0" w:space="0" w:color="auto"/>
        <w:left w:val="none" w:sz="0" w:space="0" w:color="auto"/>
        <w:bottom w:val="none" w:sz="0" w:space="0" w:color="auto"/>
        <w:right w:val="none" w:sz="0" w:space="0" w:color="auto"/>
      </w:divBdr>
    </w:div>
    <w:div w:id="957569854">
      <w:bodyDiv w:val="1"/>
      <w:marLeft w:val="0"/>
      <w:marRight w:val="0"/>
      <w:marTop w:val="0"/>
      <w:marBottom w:val="0"/>
      <w:divBdr>
        <w:top w:val="none" w:sz="0" w:space="0" w:color="auto"/>
        <w:left w:val="none" w:sz="0" w:space="0" w:color="auto"/>
        <w:bottom w:val="none" w:sz="0" w:space="0" w:color="auto"/>
        <w:right w:val="none" w:sz="0" w:space="0" w:color="auto"/>
      </w:divBdr>
      <w:divsChild>
        <w:div w:id="994606657">
          <w:marLeft w:val="0"/>
          <w:marRight w:val="0"/>
          <w:marTop w:val="0"/>
          <w:marBottom w:val="0"/>
          <w:divBdr>
            <w:top w:val="none" w:sz="0" w:space="0" w:color="auto"/>
            <w:left w:val="none" w:sz="0" w:space="0" w:color="auto"/>
            <w:bottom w:val="none" w:sz="0" w:space="0" w:color="auto"/>
            <w:right w:val="none" w:sz="0" w:space="0" w:color="auto"/>
          </w:divBdr>
          <w:divsChild>
            <w:div w:id="456487428">
              <w:marLeft w:val="0"/>
              <w:marRight w:val="0"/>
              <w:marTop w:val="0"/>
              <w:marBottom w:val="0"/>
              <w:divBdr>
                <w:top w:val="none" w:sz="0" w:space="0" w:color="auto"/>
                <w:left w:val="none" w:sz="0" w:space="0" w:color="auto"/>
                <w:bottom w:val="none" w:sz="0" w:space="0" w:color="auto"/>
                <w:right w:val="none" w:sz="0" w:space="0" w:color="auto"/>
              </w:divBdr>
              <w:divsChild>
                <w:div w:id="2027553596">
                  <w:marLeft w:val="0"/>
                  <w:marRight w:val="0"/>
                  <w:marTop w:val="0"/>
                  <w:marBottom w:val="0"/>
                  <w:divBdr>
                    <w:top w:val="none" w:sz="0" w:space="0" w:color="auto"/>
                    <w:left w:val="none" w:sz="0" w:space="0" w:color="auto"/>
                    <w:bottom w:val="none" w:sz="0" w:space="0" w:color="auto"/>
                    <w:right w:val="none" w:sz="0" w:space="0" w:color="auto"/>
                  </w:divBdr>
                  <w:divsChild>
                    <w:div w:id="274169154">
                      <w:marLeft w:val="0"/>
                      <w:marRight w:val="0"/>
                      <w:marTop w:val="0"/>
                      <w:marBottom w:val="0"/>
                      <w:divBdr>
                        <w:top w:val="none" w:sz="0" w:space="0" w:color="auto"/>
                        <w:left w:val="none" w:sz="0" w:space="0" w:color="auto"/>
                        <w:bottom w:val="none" w:sz="0" w:space="0" w:color="auto"/>
                        <w:right w:val="none" w:sz="0" w:space="0" w:color="auto"/>
                      </w:divBdr>
                      <w:divsChild>
                        <w:div w:id="1504324211">
                          <w:marLeft w:val="0"/>
                          <w:marRight w:val="0"/>
                          <w:marTop w:val="0"/>
                          <w:marBottom w:val="0"/>
                          <w:divBdr>
                            <w:top w:val="none" w:sz="0" w:space="0" w:color="auto"/>
                            <w:left w:val="none" w:sz="0" w:space="0" w:color="auto"/>
                            <w:bottom w:val="none" w:sz="0" w:space="0" w:color="auto"/>
                            <w:right w:val="none" w:sz="0" w:space="0" w:color="auto"/>
                          </w:divBdr>
                          <w:divsChild>
                            <w:div w:id="1305281438">
                              <w:marLeft w:val="0"/>
                              <w:marRight w:val="0"/>
                              <w:marTop w:val="0"/>
                              <w:marBottom w:val="0"/>
                              <w:divBdr>
                                <w:top w:val="none" w:sz="0" w:space="0" w:color="auto"/>
                                <w:left w:val="none" w:sz="0" w:space="0" w:color="auto"/>
                                <w:bottom w:val="none" w:sz="0" w:space="0" w:color="auto"/>
                                <w:right w:val="none" w:sz="0" w:space="0" w:color="auto"/>
                              </w:divBdr>
                              <w:divsChild>
                                <w:div w:id="205073239">
                                  <w:marLeft w:val="0"/>
                                  <w:marRight w:val="0"/>
                                  <w:marTop w:val="0"/>
                                  <w:marBottom w:val="0"/>
                                  <w:divBdr>
                                    <w:top w:val="none" w:sz="0" w:space="0" w:color="auto"/>
                                    <w:left w:val="none" w:sz="0" w:space="0" w:color="auto"/>
                                    <w:bottom w:val="none" w:sz="0" w:space="0" w:color="auto"/>
                                    <w:right w:val="none" w:sz="0" w:space="0" w:color="auto"/>
                                  </w:divBdr>
                                  <w:divsChild>
                                    <w:div w:id="623267335">
                                      <w:marLeft w:val="0"/>
                                      <w:marRight w:val="0"/>
                                      <w:marTop w:val="0"/>
                                      <w:marBottom w:val="0"/>
                                      <w:divBdr>
                                        <w:top w:val="none" w:sz="0" w:space="0" w:color="auto"/>
                                        <w:left w:val="none" w:sz="0" w:space="0" w:color="auto"/>
                                        <w:bottom w:val="none" w:sz="0" w:space="0" w:color="auto"/>
                                        <w:right w:val="none" w:sz="0" w:space="0" w:color="auto"/>
                                      </w:divBdr>
                                      <w:divsChild>
                                        <w:div w:id="745999375">
                                          <w:marLeft w:val="0"/>
                                          <w:marRight w:val="0"/>
                                          <w:marTop w:val="0"/>
                                          <w:marBottom w:val="0"/>
                                          <w:divBdr>
                                            <w:top w:val="none" w:sz="0" w:space="0" w:color="auto"/>
                                            <w:left w:val="none" w:sz="0" w:space="0" w:color="auto"/>
                                            <w:bottom w:val="none" w:sz="0" w:space="0" w:color="auto"/>
                                            <w:right w:val="none" w:sz="0" w:space="0" w:color="auto"/>
                                          </w:divBdr>
                                          <w:divsChild>
                                            <w:div w:id="268051530">
                                              <w:marLeft w:val="0"/>
                                              <w:marRight w:val="0"/>
                                              <w:marTop w:val="0"/>
                                              <w:marBottom w:val="0"/>
                                              <w:divBdr>
                                                <w:top w:val="none" w:sz="0" w:space="0" w:color="auto"/>
                                                <w:left w:val="none" w:sz="0" w:space="0" w:color="auto"/>
                                                <w:bottom w:val="none" w:sz="0" w:space="0" w:color="auto"/>
                                                <w:right w:val="none" w:sz="0" w:space="0" w:color="auto"/>
                                              </w:divBdr>
                                              <w:divsChild>
                                                <w:div w:id="1494948402">
                                                  <w:marLeft w:val="0"/>
                                                  <w:marRight w:val="0"/>
                                                  <w:marTop w:val="0"/>
                                                  <w:marBottom w:val="0"/>
                                                  <w:divBdr>
                                                    <w:top w:val="single" w:sz="12" w:space="2" w:color="FFFFCC"/>
                                                    <w:left w:val="single" w:sz="12" w:space="2" w:color="FFFFCC"/>
                                                    <w:bottom w:val="single" w:sz="12" w:space="2" w:color="FFFFCC"/>
                                                    <w:right w:val="single" w:sz="12" w:space="0" w:color="FFFFCC"/>
                                                  </w:divBdr>
                                                  <w:divsChild>
                                                    <w:div w:id="1541362679">
                                                      <w:marLeft w:val="0"/>
                                                      <w:marRight w:val="0"/>
                                                      <w:marTop w:val="0"/>
                                                      <w:marBottom w:val="0"/>
                                                      <w:divBdr>
                                                        <w:top w:val="none" w:sz="0" w:space="0" w:color="auto"/>
                                                        <w:left w:val="none" w:sz="0" w:space="0" w:color="auto"/>
                                                        <w:bottom w:val="none" w:sz="0" w:space="0" w:color="auto"/>
                                                        <w:right w:val="none" w:sz="0" w:space="0" w:color="auto"/>
                                                      </w:divBdr>
                                                      <w:divsChild>
                                                        <w:div w:id="1545679921">
                                                          <w:marLeft w:val="0"/>
                                                          <w:marRight w:val="0"/>
                                                          <w:marTop w:val="0"/>
                                                          <w:marBottom w:val="0"/>
                                                          <w:divBdr>
                                                            <w:top w:val="none" w:sz="0" w:space="0" w:color="auto"/>
                                                            <w:left w:val="none" w:sz="0" w:space="0" w:color="auto"/>
                                                            <w:bottom w:val="none" w:sz="0" w:space="0" w:color="auto"/>
                                                            <w:right w:val="none" w:sz="0" w:space="0" w:color="auto"/>
                                                          </w:divBdr>
                                                          <w:divsChild>
                                                            <w:div w:id="256450094">
                                                              <w:marLeft w:val="0"/>
                                                              <w:marRight w:val="0"/>
                                                              <w:marTop w:val="0"/>
                                                              <w:marBottom w:val="0"/>
                                                              <w:divBdr>
                                                                <w:top w:val="none" w:sz="0" w:space="0" w:color="auto"/>
                                                                <w:left w:val="none" w:sz="0" w:space="0" w:color="auto"/>
                                                                <w:bottom w:val="none" w:sz="0" w:space="0" w:color="auto"/>
                                                                <w:right w:val="none" w:sz="0" w:space="0" w:color="auto"/>
                                                              </w:divBdr>
                                                              <w:divsChild>
                                                                <w:div w:id="222566062">
                                                                  <w:marLeft w:val="0"/>
                                                                  <w:marRight w:val="0"/>
                                                                  <w:marTop w:val="0"/>
                                                                  <w:marBottom w:val="0"/>
                                                                  <w:divBdr>
                                                                    <w:top w:val="none" w:sz="0" w:space="0" w:color="auto"/>
                                                                    <w:left w:val="none" w:sz="0" w:space="0" w:color="auto"/>
                                                                    <w:bottom w:val="none" w:sz="0" w:space="0" w:color="auto"/>
                                                                    <w:right w:val="none" w:sz="0" w:space="0" w:color="auto"/>
                                                                  </w:divBdr>
                                                                  <w:divsChild>
                                                                    <w:div w:id="934627457">
                                                                      <w:marLeft w:val="0"/>
                                                                      <w:marRight w:val="0"/>
                                                                      <w:marTop w:val="0"/>
                                                                      <w:marBottom w:val="0"/>
                                                                      <w:divBdr>
                                                                        <w:top w:val="none" w:sz="0" w:space="0" w:color="auto"/>
                                                                        <w:left w:val="none" w:sz="0" w:space="0" w:color="auto"/>
                                                                        <w:bottom w:val="none" w:sz="0" w:space="0" w:color="auto"/>
                                                                        <w:right w:val="none" w:sz="0" w:space="0" w:color="auto"/>
                                                                      </w:divBdr>
                                                                      <w:divsChild>
                                                                        <w:div w:id="1602028199">
                                                                          <w:marLeft w:val="0"/>
                                                                          <w:marRight w:val="0"/>
                                                                          <w:marTop w:val="0"/>
                                                                          <w:marBottom w:val="0"/>
                                                                          <w:divBdr>
                                                                            <w:top w:val="none" w:sz="0" w:space="0" w:color="auto"/>
                                                                            <w:left w:val="none" w:sz="0" w:space="0" w:color="auto"/>
                                                                            <w:bottom w:val="none" w:sz="0" w:space="0" w:color="auto"/>
                                                                            <w:right w:val="none" w:sz="0" w:space="0" w:color="auto"/>
                                                                          </w:divBdr>
                                                                          <w:divsChild>
                                                                            <w:div w:id="1774979212">
                                                                              <w:marLeft w:val="0"/>
                                                                              <w:marRight w:val="0"/>
                                                                              <w:marTop w:val="0"/>
                                                                              <w:marBottom w:val="0"/>
                                                                              <w:divBdr>
                                                                                <w:top w:val="none" w:sz="0" w:space="0" w:color="auto"/>
                                                                                <w:left w:val="none" w:sz="0" w:space="0" w:color="auto"/>
                                                                                <w:bottom w:val="none" w:sz="0" w:space="0" w:color="auto"/>
                                                                                <w:right w:val="none" w:sz="0" w:space="0" w:color="auto"/>
                                                                              </w:divBdr>
                                                                              <w:divsChild>
                                                                                <w:div w:id="2061855240">
                                                                                  <w:marLeft w:val="0"/>
                                                                                  <w:marRight w:val="0"/>
                                                                                  <w:marTop w:val="0"/>
                                                                                  <w:marBottom w:val="0"/>
                                                                                  <w:divBdr>
                                                                                    <w:top w:val="none" w:sz="0" w:space="0" w:color="auto"/>
                                                                                    <w:left w:val="none" w:sz="0" w:space="0" w:color="auto"/>
                                                                                    <w:bottom w:val="none" w:sz="0" w:space="0" w:color="auto"/>
                                                                                    <w:right w:val="none" w:sz="0" w:space="0" w:color="auto"/>
                                                                                  </w:divBdr>
                                                                                  <w:divsChild>
                                                                                    <w:div w:id="346365874">
                                                                                      <w:marLeft w:val="0"/>
                                                                                      <w:marRight w:val="0"/>
                                                                                      <w:marTop w:val="0"/>
                                                                                      <w:marBottom w:val="0"/>
                                                                                      <w:divBdr>
                                                                                        <w:top w:val="none" w:sz="0" w:space="0" w:color="auto"/>
                                                                                        <w:left w:val="none" w:sz="0" w:space="0" w:color="auto"/>
                                                                                        <w:bottom w:val="none" w:sz="0" w:space="0" w:color="auto"/>
                                                                                        <w:right w:val="none" w:sz="0" w:space="0" w:color="auto"/>
                                                                                      </w:divBdr>
                                                                                      <w:divsChild>
                                                                                        <w:div w:id="2124222219">
                                                                                          <w:marLeft w:val="0"/>
                                                                                          <w:marRight w:val="0"/>
                                                                                          <w:marTop w:val="0"/>
                                                                                          <w:marBottom w:val="0"/>
                                                                                          <w:divBdr>
                                                                                            <w:top w:val="none" w:sz="0" w:space="0" w:color="auto"/>
                                                                                            <w:left w:val="none" w:sz="0" w:space="0" w:color="auto"/>
                                                                                            <w:bottom w:val="none" w:sz="0" w:space="0" w:color="auto"/>
                                                                                            <w:right w:val="none" w:sz="0" w:space="0" w:color="auto"/>
                                                                                          </w:divBdr>
                                                                                          <w:divsChild>
                                                                                            <w:div w:id="1517112602">
                                                                                              <w:marLeft w:val="0"/>
                                                                                              <w:marRight w:val="120"/>
                                                                                              <w:marTop w:val="0"/>
                                                                                              <w:marBottom w:val="150"/>
                                                                                              <w:divBdr>
                                                                                                <w:top w:val="single" w:sz="2" w:space="0" w:color="EFEFEF"/>
                                                                                                <w:left w:val="single" w:sz="6" w:space="0" w:color="EFEFEF"/>
                                                                                                <w:bottom w:val="single" w:sz="6" w:space="0" w:color="E2E2E2"/>
                                                                                                <w:right w:val="single" w:sz="6" w:space="0" w:color="EFEFEF"/>
                                                                                              </w:divBdr>
                                                                                              <w:divsChild>
                                                                                                <w:div w:id="199516873">
                                                                                                  <w:marLeft w:val="0"/>
                                                                                                  <w:marRight w:val="0"/>
                                                                                                  <w:marTop w:val="0"/>
                                                                                                  <w:marBottom w:val="0"/>
                                                                                                  <w:divBdr>
                                                                                                    <w:top w:val="none" w:sz="0" w:space="0" w:color="auto"/>
                                                                                                    <w:left w:val="none" w:sz="0" w:space="0" w:color="auto"/>
                                                                                                    <w:bottom w:val="none" w:sz="0" w:space="0" w:color="auto"/>
                                                                                                    <w:right w:val="none" w:sz="0" w:space="0" w:color="auto"/>
                                                                                                  </w:divBdr>
                                                                                                  <w:divsChild>
                                                                                                    <w:div w:id="434600458">
                                                                                                      <w:marLeft w:val="0"/>
                                                                                                      <w:marRight w:val="0"/>
                                                                                                      <w:marTop w:val="0"/>
                                                                                                      <w:marBottom w:val="0"/>
                                                                                                      <w:divBdr>
                                                                                                        <w:top w:val="none" w:sz="0" w:space="0" w:color="auto"/>
                                                                                                        <w:left w:val="none" w:sz="0" w:space="0" w:color="auto"/>
                                                                                                        <w:bottom w:val="none" w:sz="0" w:space="0" w:color="auto"/>
                                                                                                        <w:right w:val="none" w:sz="0" w:space="0" w:color="auto"/>
                                                                                                      </w:divBdr>
                                                                                                      <w:divsChild>
                                                                                                        <w:div w:id="1414938092">
                                                                                                          <w:marLeft w:val="0"/>
                                                                                                          <w:marRight w:val="0"/>
                                                                                                          <w:marTop w:val="0"/>
                                                                                                          <w:marBottom w:val="0"/>
                                                                                                          <w:divBdr>
                                                                                                            <w:top w:val="none" w:sz="0" w:space="0" w:color="auto"/>
                                                                                                            <w:left w:val="none" w:sz="0" w:space="0" w:color="auto"/>
                                                                                                            <w:bottom w:val="none" w:sz="0" w:space="0" w:color="auto"/>
                                                                                                            <w:right w:val="none" w:sz="0" w:space="0" w:color="auto"/>
                                                                                                          </w:divBdr>
                                                                                                          <w:divsChild>
                                                                                                            <w:div w:id="1263149871">
                                                                                                              <w:marLeft w:val="0"/>
                                                                                                              <w:marRight w:val="0"/>
                                                                                                              <w:marTop w:val="0"/>
                                                                                                              <w:marBottom w:val="0"/>
                                                                                                              <w:divBdr>
                                                                                                                <w:top w:val="none" w:sz="0" w:space="0" w:color="auto"/>
                                                                                                                <w:left w:val="none" w:sz="0" w:space="0" w:color="auto"/>
                                                                                                                <w:bottom w:val="none" w:sz="0" w:space="0" w:color="auto"/>
                                                                                                                <w:right w:val="none" w:sz="0" w:space="0" w:color="auto"/>
                                                                                                              </w:divBdr>
                                                                                                              <w:divsChild>
                                                                                                                <w:div w:id="2101245775">
                                                                                                                  <w:marLeft w:val="-570"/>
                                                                                                                  <w:marRight w:val="0"/>
                                                                                                                  <w:marTop w:val="150"/>
                                                                                                                  <w:marBottom w:val="225"/>
                                                                                                                  <w:divBdr>
                                                                                                                    <w:top w:val="single" w:sz="6" w:space="2" w:color="D8D8D8"/>
                                                                                                                    <w:left w:val="single" w:sz="6" w:space="2" w:color="D8D8D8"/>
                                                                                                                    <w:bottom w:val="single" w:sz="6" w:space="2" w:color="D8D8D8"/>
                                                                                                                    <w:right w:val="single" w:sz="6" w:space="2" w:color="D8D8D8"/>
                                                                                                                  </w:divBdr>
                                                                                                                  <w:divsChild>
                                                                                                                    <w:div w:id="72364676">
                                                                                                                      <w:marLeft w:val="225"/>
                                                                                                                      <w:marRight w:val="225"/>
                                                                                                                      <w:marTop w:val="75"/>
                                                                                                                      <w:marBottom w:val="75"/>
                                                                                                                      <w:divBdr>
                                                                                                                        <w:top w:val="none" w:sz="0" w:space="0" w:color="auto"/>
                                                                                                                        <w:left w:val="none" w:sz="0" w:space="0" w:color="auto"/>
                                                                                                                        <w:bottom w:val="none" w:sz="0" w:space="0" w:color="auto"/>
                                                                                                                        <w:right w:val="none" w:sz="0" w:space="0" w:color="auto"/>
                                                                                                                      </w:divBdr>
                                                                                                                      <w:divsChild>
                                                                                                                        <w:div w:id="1954246894">
                                                                                                                          <w:marLeft w:val="0"/>
                                                                                                                          <w:marRight w:val="0"/>
                                                                                                                          <w:marTop w:val="0"/>
                                                                                                                          <w:marBottom w:val="0"/>
                                                                                                                          <w:divBdr>
                                                                                                                            <w:top w:val="single" w:sz="6" w:space="0" w:color="auto"/>
                                                                                                                            <w:left w:val="single" w:sz="6" w:space="0" w:color="auto"/>
                                                                                                                            <w:bottom w:val="single" w:sz="6" w:space="0" w:color="auto"/>
                                                                                                                            <w:right w:val="single" w:sz="6" w:space="0" w:color="auto"/>
                                                                                                                          </w:divBdr>
                                                                                                                          <w:divsChild>
                                                                                                                            <w:div w:id="1454515285">
                                                                                                                              <w:marLeft w:val="0"/>
                                                                                                                              <w:marRight w:val="0"/>
                                                                                                                              <w:marTop w:val="0"/>
                                                                                                                              <w:marBottom w:val="0"/>
                                                                                                                              <w:divBdr>
                                                                                                                                <w:top w:val="none" w:sz="0" w:space="0" w:color="auto"/>
                                                                                                                                <w:left w:val="none" w:sz="0" w:space="0" w:color="auto"/>
                                                                                                                                <w:bottom w:val="none" w:sz="0" w:space="0" w:color="auto"/>
                                                                                                                                <w:right w:val="none" w:sz="0" w:space="0" w:color="auto"/>
                                                                                                                              </w:divBdr>
                                                                                                                              <w:divsChild>
                                                                                                                                <w:div w:id="1435327707">
                                                                                                                                  <w:marLeft w:val="0"/>
                                                                                                                                  <w:marRight w:val="0"/>
                                                                                                                                  <w:marTop w:val="0"/>
                                                                                                                                  <w:marBottom w:val="0"/>
                                                                                                                                  <w:divBdr>
                                                                                                                                    <w:top w:val="none" w:sz="0" w:space="0" w:color="auto"/>
                                                                                                                                    <w:left w:val="none" w:sz="0" w:space="0" w:color="auto"/>
                                                                                                                                    <w:bottom w:val="none" w:sz="0" w:space="0" w:color="auto"/>
                                                                                                                                    <w:right w:val="none" w:sz="0" w:space="0" w:color="auto"/>
                                                                                                                                  </w:divBdr>
                                                                                                                                  <w:divsChild>
                                                                                                                                    <w:div w:id="1860385645">
                                                                                                                                      <w:marLeft w:val="0"/>
                                                                                                                                      <w:marRight w:val="0"/>
                                                                                                                                      <w:marTop w:val="0"/>
                                                                                                                                      <w:marBottom w:val="0"/>
                                                                                                                                      <w:divBdr>
                                                                                                                                        <w:top w:val="none" w:sz="0" w:space="0" w:color="auto"/>
                                                                                                                                        <w:left w:val="none" w:sz="0" w:space="0" w:color="auto"/>
                                                                                                                                        <w:bottom w:val="none" w:sz="0" w:space="0" w:color="auto"/>
                                                                                                                                        <w:right w:val="none" w:sz="0" w:space="0" w:color="auto"/>
                                                                                                                                      </w:divBdr>
                                                                                                                                      <w:divsChild>
                                                                                                                                        <w:div w:id="52320151">
                                                                                                                                          <w:marLeft w:val="0"/>
                                                                                                                                          <w:marRight w:val="0"/>
                                                                                                                                          <w:marTop w:val="0"/>
                                                                                                                                          <w:marBottom w:val="0"/>
                                                                                                                                          <w:divBdr>
                                                                                                                                            <w:top w:val="none" w:sz="0" w:space="0" w:color="auto"/>
                                                                                                                                            <w:left w:val="none" w:sz="0" w:space="0" w:color="auto"/>
                                                                                                                                            <w:bottom w:val="none" w:sz="0" w:space="0" w:color="auto"/>
                                                                                                                                            <w:right w:val="none" w:sz="0" w:space="0" w:color="auto"/>
                                                                                                                                          </w:divBdr>
                                                                                                                                          <w:divsChild>
                                                                                                                                            <w:div w:id="568539620">
                                                                                                                                              <w:marLeft w:val="0"/>
                                                                                                                                              <w:marRight w:val="0"/>
                                                                                                                                              <w:marTop w:val="0"/>
                                                                                                                                              <w:marBottom w:val="0"/>
                                                                                                                                              <w:divBdr>
                                                                                                                                                <w:top w:val="none" w:sz="0" w:space="0" w:color="auto"/>
                                                                                                                                                <w:left w:val="none" w:sz="0" w:space="0" w:color="auto"/>
                                                                                                                                                <w:bottom w:val="none" w:sz="0" w:space="0" w:color="auto"/>
                                                                                                                                                <w:right w:val="none" w:sz="0" w:space="0" w:color="auto"/>
                                                                                                                                              </w:divBdr>
                                                                                                                                              <w:divsChild>
                                                                                                                                                <w:div w:id="231893370">
                                                                                                                                                  <w:marLeft w:val="0"/>
                                                                                                                                                  <w:marRight w:val="0"/>
                                                                                                                                                  <w:marTop w:val="0"/>
                                                                                                                                                  <w:marBottom w:val="0"/>
                                                                                                                                                  <w:divBdr>
                                                                                                                                                    <w:top w:val="none" w:sz="0" w:space="0" w:color="auto"/>
                                                                                                                                                    <w:left w:val="none" w:sz="0" w:space="0" w:color="auto"/>
                                                                                                                                                    <w:bottom w:val="none" w:sz="0" w:space="0" w:color="auto"/>
                                                                                                                                                    <w:right w:val="none" w:sz="0" w:space="0" w:color="auto"/>
                                                                                                                                                  </w:divBdr>
                                                                                                                                                  <w:divsChild>
                                                                                                                                                    <w:div w:id="1178696384">
                                                                                                                                                      <w:marLeft w:val="0"/>
                                                                                                                                                      <w:marRight w:val="0"/>
                                                                                                                                                      <w:marTop w:val="0"/>
                                                                                                                                                      <w:marBottom w:val="0"/>
                                                                                                                                                      <w:divBdr>
                                                                                                                                                        <w:top w:val="none" w:sz="0" w:space="0" w:color="auto"/>
                                                                                                                                                        <w:left w:val="none" w:sz="0" w:space="0" w:color="auto"/>
                                                                                                                                                        <w:bottom w:val="none" w:sz="0" w:space="0" w:color="auto"/>
                                                                                                                                                        <w:right w:val="none" w:sz="0" w:space="0" w:color="auto"/>
                                                                                                                                                      </w:divBdr>
                                                                                                                                                    </w:div>
                                                                                                                                                    <w:div w:id="892278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989020518">
      <w:bodyDiv w:val="1"/>
      <w:marLeft w:val="0"/>
      <w:marRight w:val="0"/>
      <w:marTop w:val="0"/>
      <w:marBottom w:val="0"/>
      <w:divBdr>
        <w:top w:val="none" w:sz="0" w:space="0" w:color="auto"/>
        <w:left w:val="none" w:sz="0" w:space="0" w:color="auto"/>
        <w:bottom w:val="none" w:sz="0" w:space="0" w:color="auto"/>
        <w:right w:val="none" w:sz="0" w:space="0" w:color="auto"/>
      </w:divBdr>
    </w:div>
    <w:div w:id="991325152">
      <w:bodyDiv w:val="1"/>
      <w:marLeft w:val="0"/>
      <w:marRight w:val="0"/>
      <w:marTop w:val="0"/>
      <w:marBottom w:val="0"/>
      <w:divBdr>
        <w:top w:val="none" w:sz="0" w:space="0" w:color="auto"/>
        <w:left w:val="none" w:sz="0" w:space="0" w:color="auto"/>
        <w:bottom w:val="none" w:sz="0" w:space="0" w:color="auto"/>
        <w:right w:val="none" w:sz="0" w:space="0" w:color="auto"/>
      </w:divBdr>
    </w:div>
    <w:div w:id="1002508380">
      <w:bodyDiv w:val="1"/>
      <w:marLeft w:val="0"/>
      <w:marRight w:val="0"/>
      <w:marTop w:val="0"/>
      <w:marBottom w:val="0"/>
      <w:divBdr>
        <w:top w:val="none" w:sz="0" w:space="0" w:color="auto"/>
        <w:left w:val="none" w:sz="0" w:space="0" w:color="auto"/>
        <w:bottom w:val="none" w:sz="0" w:space="0" w:color="auto"/>
        <w:right w:val="none" w:sz="0" w:space="0" w:color="auto"/>
      </w:divBdr>
    </w:div>
    <w:div w:id="1003049243">
      <w:bodyDiv w:val="1"/>
      <w:marLeft w:val="0"/>
      <w:marRight w:val="0"/>
      <w:marTop w:val="0"/>
      <w:marBottom w:val="0"/>
      <w:divBdr>
        <w:top w:val="none" w:sz="0" w:space="0" w:color="auto"/>
        <w:left w:val="none" w:sz="0" w:space="0" w:color="auto"/>
        <w:bottom w:val="none" w:sz="0" w:space="0" w:color="auto"/>
        <w:right w:val="none" w:sz="0" w:space="0" w:color="auto"/>
      </w:divBdr>
    </w:div>
    <w:div w:id="1018389100">
      <w:bodyDiv w:val="1"/>
      <w:marLeft w:val="0"/>
      <w:marRight w:val="0"/>
      <w:marTop w:val="0"/>
      <w:marBottom w:val="0"/>
      <w:divBdr>
        <w:top w:val="none" w:sz="0" w:space="0" w:color="auto"/>
        <w:left w:val="none" w:sz="0" w:space="0" w:color="auto"/>
        <w:bottom w:val="none" w:sz="0" w:space="0" w:color="auto"/>
        <w:right w:val="none" w:sz="0" w:space="0" w:color="auto"/>
      </w:divBdr>
    </w:div>
    <w:div w:id="1028218380">
      <w:bodyDiv w:val="1"/>
      <w:marLeft w:val="0"/>
      <w:marRight w:val="0"/>
      <w:marTop w:val="0"/>
      <w:marBottom w:val="0"/>
      <w:divBdr>
        <w:top w:val="none" w:sz="0" w:space="0" w:color="auto"/>
        <w:left w:val="none" w:sz="0" w:space="0" w:color="auto"/>
        <w:bottom w:val="none" w:sz="0" w:space="0" w:color="auto"/>
        <w:right w:val="none" w:sz="0" w:space="0" w:color="auto"/>
      </w:divBdr>
      <w:divsChild>
        <w:div w:id="1819150351">
          <w:marLeft w:val="0"/>
          <w:marRight w:val="0"/>
          <w:marTop w:val="0"/>
          <w:marBottom w:val="0"/>
          <w:divBdr>
            <w:top w:val="none" w:sz="0" w:space="0" w:color="auto"/>
            <w:left w:val="none" w:sz="0" w:space="0" w:color="auto"/>
            <w:bottom w:val="none" w:sz="0" w:space="0" w:color="auto"/>
            <w:right w:val="none" w:sz="0" w:space="0" w:color="auto"/>
          </w:divBdr>
          <w:divsChild>
            <w:div w:id="931744622">
              <w:marLeft w:val="0"/>
              <w:marRight w:val="0"/>
              <w:marTop w:val="0"/>
              <w:marBottom w:val="0"/>
              <w:divBdr>
                <w:top w:val="none" w:sz="0" w:space="0" w:color="auto"/>
                <w:left w:val="none" w:sz="0" w:space="0" w:color="auto"/>
                <w:bottom w:val="none" w:sz="0" w:space="0" w:color="auto"/>
                <w:right w:val="none" w:sz="0" w:space="0" w:color="auto"/>
              </w:divBdr>
              <w:divsChild>
                <w:div w:id="689183607">
                  <w:marLeft w:val="0"/>
                  <w:marRight w:val="0"/>
                  <w:marTop w:val="0"/>
                  <w:marBottom w:val="0"/>
                  <w:divBdr>
                    <w:top w:val="none" w:sz="0" w:space="0" w:color="auto"/>
                    <w:left w:val="none" w:sz="0" w:space="0" w:color="auto"/>
                    <w:bottom w:val="none" w:sz="0" w:space="0" w:color="auto"/>
                    <w:right w:val="none" w:sz="0" w:space="0" w:color="auto"/>
                  </w:divBdr>
                  <w:divsChild>
                    <w:div w:id="771778942">
                      <w:marLeft w:val="0"/>
                      <w:marRight w:val="0"/>
                      <w:marTop w:val="0"/>
                      <w:marBottom w:val="0"/>
                      <w:divBdr>
                        <w:top w:val="none" w:sz="0" w:space="0" w:color="auto"/>
                        <w:left w:val="none" w:sz="0" w:space="0" w:color="auto"/>
                        <w:bottom w:val="none" w:sz="0" w:space="0" w:color="auto"/>
                        <w:right w:val="none" w:sz="0" w:space="0" w:color="auto"/>
                      </w:divBdr>
                      <w:divsChild>
                        <w:div w:id="1531069679">
                          <w:marLeft w:val="0"/>
                          <w:marRight w:val="0"/>
                          <w:marTop w:val="0"/>
                          <w:marBottom w:val="0"/>
                          <w:divBdr>
                            <w:top w:val="none" w:sz="0" w:space="0" w:color="auto"/>
                            <w:left w:val="none" w:sz="0" w:space="0" w:color="auto"/>
                            <w:bottom w:val="none" w:sz="0" w:space="0" w:color="auto"/>
                            <w:right w:val="none" w:sz="0" w:space="0" w:color="auto"/>
                          </w:divBdr>
                          <w:divsChild>
                            <w:div w:id="1464544188">
                              <w:marLeft w:val="0"/>
                              <w:marRight w:val="0"/>
                              <w:marTop w:val="2100"/>
                              <w:marBottom w:val="0"/>
                              <w:divBdr>
                                <w:top w:val="none" w:sz="0" w:space="0" w:color="auto"/>
                                <w:left w:val="none" w:sz="0" w:space="0" w:color="auto"/>
                                <w:bottom w:val="none" w:sz="0" w:space="0" w:color="auto"/>
                                <w:right w:val="none" w:sz="0" w:space="0" w:color="auto"/>
                              </w:divBdr>
                              <w:divsChild>
                                <w:div w:id="1687635378">
                                  <w:marLeft w:val="0"/>
                                  <w:marRight w:val="0"/>
                                  <w:marTop w:val="0"/>
                                  <w:marBottom w:val="0"/>
                                  <w:divBdr>
                                    <w:top w:val="none" w:sz="0" w:space="0" w:color="auto"/>
                                    <w:left w:val="none" w:sz="0" w:space="0" w:color="auto"/>
                                    <w:bottom w:val="none" w:sz="0" w:space="0" w:color="auto"/>
                                    <w:right w:val="none" w:sz="0" w:space="0" w:color="auto"/>
                                  </w:divBdr>
                                  <w:divsChild>
                                    <w:div w:id="1268388771">
                                      <w:marLeft w:val="0"/>
                                      <w:marRight w:val="0"/>
                                      <w:marTop w:val="0"/>
                                      <w:marBottom w:val="0"/>
                                      <w:divBdr>
                                        <w:top w:val="none" w:sz="0" w:space="0" w:color="auto"/>
                                        <w:left w:val="none" w:sz="0" w:space="0" w:color="auto"/>
                                        <w:bottom w:val="none" w:sz="0" w:space="0" w:color="auto"/>
                                        <w:right w:val="none" w:sz="0" w:space="0" w:color="auto"/>
                                      </w:divBdr>
                                      <w:divsChild>
                                        <w:div w:id="552039114">
                                          <w:marLeft w:val="0"/>
                                          <w:marRight w:val="0"/>
                                          <w:marTop w:val="0"/>
                                          <w:marBottom w:val="0"/>
                                          <w:divBdr>
                                            <w:top w:val="none" w:sz="0" w:space="0" w:color="auto"/>
                                            <w:left w:val="none" w:sz="0" w:space="0" w:color="auto"/>
                                            <w:bottom w:val="none" w:sz="0" w:space="0" w:color="auto"/>
                                            <w:right w:val="none" w:sz="0" w:space="0" w:color="auto"/>
                                          </w:divBdr>
                                          <w:divsChild>
                                            <w:div w:id="346057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55469371">
      <w:bodyDiv w:val="1"/>
      <w:marLeft w:val="0"/>
      <w:marRight w:val="0"/>
      <w:marTop w:val="0"/>
      <w:marBottom w:val="0"/>
      <w:divBdr>
        <w:top w:val="none" w:sz="0" w:space="0" w:color="auto"/>
        <w:left w:val="none" w:sz="0" w:space="0" w:color="auto"/>
        <w:bottom w:val="none" w:sz="0" w:space="0" w:color="auto"/>
        <w:right w:val="none" w:sz="0" w:space="0" w:color="auto"/>
      </w:divBdr>
    </w:div>
    <w:div w:id="1062488312">
      <w:bodyDiv w:val="1"/>
      <w:marLeft w:val="0"/>
      <w:marRight w:val="0"/>
      <w:marTop w:val="0"/>
      <w:marBottom w:val="0"/>
      <w:divBdr>
        <w:top w:val="none" w:sz="0" w:space="0" w:color="auto"/>
        <w:left w:val="none" w:sz="0" w:space="0" w:color="auto"/>
        <w:bottom w:val="none" w:sz="0" w:space="0" w:color="auto"/>
        <w:right w:val="none" w:sz="0" w:space="0" w:color="auto"/>
      </w:divBdr>
    </w:div>
    <w:div w:id="1071004083">
      <w:bodyDiv w:val="1"/>
      <w:marLeft w:val="0"/>
      <w:marRight w:val="0"/>
      <w:marTop w:val="0"/>
      <w:marBottom w:val="0"/>
      <w:divBdr>
        <w:top w:val="none" w:sz="0" w:space="0" w:color="auto"/>
        <w:left w:val="none" w:sz="0" w:space="0" w:color="auto"/>
        <w:bottom w:val="none" w:sz="0" w:space="0" w:color="auto"/>
        <w:right w:val="none" w:sz="0" w:space="0" w:color="auto"/>
      </w:divBdr>
      <w:divsChild>
        <w:div w:id="482550091">
          <w:marLeft w:val="0"/>
          <w:marRight w:val="0"/>
          <w:marTop w:val="0"/>
          <w:marBottom w:val="0"/>
          <w:divBdr>
            <w:top w:val="none" w:sz="0" w:space="0" w:color="auto"/>
            <w:left w:val="none" w:sz="0" w:space="0" w:color="auto"/>
            <w:bottom w:val="none" w:sz="0" w:space="0" w:color="auto"/>
            <w:right w:val="none" w:sz="0" w:space="0" w:color="auto"/>
          </w:divBdr>
          <w:divsChild>
            <w:div w:id="1328560466">
              <w:marLeft w:val="0"/>
              <w:marRight w:val="0"/>
              <w:marTop w:val="0"/>
              <w:marBottom w:val="0"/>
              <w:divBdr>
                <w:top w:val="none" w:sz="0" w:space="0" w:color="auto"/>
                <w:left w:val="none" w:sz="0" w:space="0" w:color="auto"/>
                <w:bottom w:val="none" w:sz="0" w:space="0" w:color="auto"/>
                <w:right w:val="none" w:sz="0" w:space="0" w:color="auto"/>
              </w:divBdr>
              <w:divsChild>
                <w:div w:id="887300661">
                  <w:marLeft w:val="0"/>
                  <w:marRight w:val="0"/>
                  <w:marTop w:val="0"/>
                  <w:marBottom w:val="0"/>
                  <w:divBdr>
                    <w:top w:val="none" w:sz="0" w:space="0" w:color="auto"/>
                    <w:left w:val="none" w:sz="0" w:space="0" w:color="auto"/>
                    <w:bottom w:val="none" w:sz="0" w:space="0" w:color="auto"/>
                    <w:right w:val="none" w:sz="0" w:space="0" w:color="auto"/>
                  </w:divBdr>
                  <w:divsChild>
                    <w:div w:id="698971589">
                      <w:marLeft w:val="0"/>
                      <w:marRight w:val="0"/>
                      <w:marTop w:val="0"/>
                      <w:marBottom w:val="0"/>
                      <w:divBdr>
                        <w:top w:val="none" w:sz="0" w:space="0" w:color="auto"/>
                        <w:left w:val="none" w:sz="0" w:space="0" w:color="auto"/>
                        <w:bottom w:val="none" w:sz="0" w:space="0" w:color="auto"/>
                        <w:right w:val="none" w:sz="0" w:space="0" w:color="auto"/>
                      </w:divBdr>
                      <w:divsChild>
                        <w:div w:id="2113085910">
                          <w:marLeft w:val="0"/>
                          <w:marRight w:val="0"/>
                          <w:marTop w:val="0"/>
                          <w:marBottom w:val="0"/>
                          <w:divBdr>
                            <w:top w:val="none" w:sz="0" w:space="0" w:color="auto"/>
                            <w:left w:val="none" w:sz="0" w:space="0" w:color="auto"/>
                            <w:bottom w:val="none" w:sz="0" w:space="0" w:color="auto"/>
                            <w:right w:val="none" w:sz="0" w:space="0" w:color="auto"/>
                          </w:divBdr>
                          <w:divsChild>
                            <w:div w:id="803693862">
                              <w:marLeft w:val="0"/>
                              <w:marRight w:val="0"/>
                              <w:marTop w:val="2100"/>
                              <w:marBottom w:val="0"/>
                              <w:divBdr>
                                <w:top w:val="none" w:sz="0" w:space="0" w:color="auto"/>
                                <w:left w:val="none" w:sz="0" w:space="0" w:color="auto"/>
                                <w:bottom w:val="none" w:sz="0" w:space="0" w:color="auto"/>
                                <w:right w:val="none" w:sz="0" w:space="0" w:color="auto"/>
                              </w:divBdr>
                              <w:divsChild>
                                <w:div w:id="1723407980">
                                  <w:marLeft w:val="0"/>
                                  <w:marRight w:val="0"/>
                                  <w:marTop w:val="0"/>
                                  <w:marBottom w:val="0"/>
                                  <w:divBdr>
                                    <w:top w:val="none" w:sz="0" w:space="0" w:color="auto"/>
                                    <w:left w:val="none" w:sz="0" w:space="0" w:color="auto"/>
                                    <w:bottom w:val="none" w:sz="0" w:space="0" w:color="auto"/>
                                    <w:right w:val="none" w:sz="0" w:space="0" w:color="auto"/>
                                  </w:divBdr>
                                  <w:divsChild>
                                    <w:div w:id="1530069031">
                                      <w:marLeft w:val="0"/>
                                      <w:marRight w:val="0"/>
                                      <w:marTop w:val="0"/>
                                      <w:marBottom w:val="0"/>
                                      <w:divBdr>
                                        <w:top w:val="none" w:sz="0" w:space="0" w:color="auto"/>
                                        <w:left w:val="none" w:sz="0" w:space="0" w:color="auto"/>
                                        <w:bottom w:val="none" w:sz="0" w:space="0" w:color="auto"/>
                                        <w:right w:val="none" w:sz="0" w:space="0" w:color="auto"/>
                                      </w:divBdr>
                                      <w:divsChild>
                                        <w:div w:id="991838345">
                                          <w:marLeft w:val="0"/>
                                          <w:marRight w:val="0"/>
                                          <w:marTop w:val="0"/>
                                          <w:marBottom w:val="0"/>
                                          <w:divBdr>
                                            <w:top w:val="none" w:sz="0" w:space="0" w:color="auto"/>
                                            <w:left w:val="none" w:sz="0" w:space="0" w:color="auto"/>
                                            <w:bottom w:val="none" w:sz="0" w:space="0" w:color="auto"/>
                                            <w:right w:val="none" w:sz="0" w:space="0" w:color="auto"/>
                                          </w:divBdr>
                                          <w:divsChild>
                                            <w:div w:id="1414202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76589959">
      <w:bodyDiv w:val="1"/>
      <w:marLeft w:val="0"/>
      <w:marRight w:val="0"/>
      <w:marTop w:val="0"/>
      <w:marBottom w:val="0"/>
      <w:divBdr>
        <w:top w:val="none" w:sz="0" w:space="0" w:color="auto"/>
        <w:left w:val="none" w:sz="0" w:space="0" w:color="auto"/>
        <w:bottom w:val="none" w:sz="0" w:space="0" w:color="auto"/>
        <w:right w:val="none" w:sz="0" w:space="0" w:color="auto"/>
      </w:divBdr>
    </w:div>
    <w:div w:id="1076972594">
      <w:bodyDiv w:val="1"/>
      <w:marLeft w:val="0"/>
      <w:marRight w:val="0"/>
      <w:marTop w:val="0"/>
      <w:marBottom w:val="0"/>
      <w:divBdr>
        <w:top w:val="none" w:sz="0" w:space="0" w:color="auto"/>
        <w:left w:val="none" w:sz="0" w:space="0" w:color="auto"/>
        <w:bottom w:val="none" w:sz="0" w:space="0" w:color="auto"/>
        <w:right w:val="none" w:sz="0" w:space="0" w:color="auto"/>
      </w:divBdr>
    </w:div>
    <w:div w:id="1090396364">
      <w:bodyDiv w:val="1"/>
      <w:marLeft w:val="0"/>
      <w:marRight w:val="0"/>
      <w:marTop w:val="0"/>
      <w:marBottom w:val="0"/>
      <w:divBdr>
        <w:top w:val="none" w:sz="0" w:space="0" w:color="auto"/>
        <w:left w:val="none" w:sz="0" w:space="0" w:color="auto"/>
        <w:bottom w:val="none" w:sz="0" w:space="0" w:color="auto"/>
        <w:right w:val="none" w:sz="0" w:space="0" w:color="auto"/>
      </w:divBdr>
      <w:divsChild>
        <w:div w:id="1475298767">
          <w:marLeft w:val="0"/>
          <w:marRight w:val="0"/>
          <w:marTop w:val="0"/>
          <w:marBottom w:val="0"/>
          <w:divBdr>
            <w:top w:val="none" w:sz="0" w:space="0" w:color="auto"/>
            <w:left w:val="none" w:sz="0" w:space="0" w:color="auto"/>
            <w:bottom w:val="none" w:sz="0" w:space="0" w:color="auto"/>
            <w:right w:val="none" w:sz="0" w:space="0" w:color="auto"/>
          </w:divBdr>
          <w:divsChild>
            <w:div w:id="1490246471">
              <w:marLeft w:val="0"/>
              <w:marRight w:val="0"/>
              <w:marTop w:val="0"/>
              <w:marBottom w:val="0"/>
              <w:divBdr>
                <w:top w:val="none" w:sz="0" w:space="0" w:color="auto"/>
                <w:left w:val="none" w:sz="0" w:space="0" w:color="auto"/>
                <w:bottom w:val="none" w:sz="0" w:space="0" w:color="auto"/>
                <w:right w:val="none" w:sz="0" w:space="0" w:color="auto"/>
              </w:divBdr>
              <w:divsChild>
                <w:div w:id="1522158880">
                  <w:marLeft w:val="0"/>
                  <w:marRight w:val="0"/>
                  <w:marTop w:val="0"/>
                  <w:marBottom w:val="0"/>
                  <w:divBdr>
                    <w:top w:val="none" w:sz="0" w:space="0" w:color="auto"/>
                    <w:left w:val="none" w:sz="0" w:space="0" w:color="auto"/>
                    <w:bottom w:val="none" w:sz="0" w:space="0" w:color="auto"/>
                    <w:right w:val="none" w:sz="0" w:space="0" w:color="auto"/>
                  </w:divBdr>
                  <w:divsChild>
                    <w:div w:id="471335231">
                      <w:marLeft w:val="0"/>
                      <w:marRight w:val="0"/>
                      <w:marTop w:val="0"/>
                      <w:marBottom w:val="0"/>
                      <w:divBdr>
                        <w:top w:val="none" w:sz="0" w:space="0" w:color="auto"/>
                        <w:left w:val="none" w:sz="0" w:space="0" w:color="auto"/>
                        <w:bottom w:val="none" w:sz="0" w:space="0" w:color="auto"/>
                        <w:right w:val="none" w:sz="0" w:space="0" w:color="auto"/>
                      </w:divBdr>
                      <w:divsChild>
                        <w:div w:id="1233934002">
                          <w:marLeft w:val="0"/>
                          <w:marRight w:val="0"/>
                          <w:marTop w:val="0"/>
                          <w:marBottom w:val="0"/>
                          <w:divBdr>
                            <w:top w:val="none" w:sz="0" w:space="0" w:color="auto"/>
                            <w:left w:val="none" w:sz="0" w:space="0" w:color="auto"/>
                            <w:bottom w:val="none" w:sz="0" w:space="0" w:color="auto"/>
                            <w:right w:val="none" w:sz="0" w:space="0" w:color="auto"/>
                          </w:divBdr>
                          <w:divsChild>
                            <w:div w:id="324868713">
                              <w:marLeft w:val="0"/>
                              <w:marRight w:val="0"/>
                              <w:marTop w:val="2100"/>
                              <w:marBottom w:val="0"/>
                              <w:divBdr>
                                <w:top w:val="none" w:sz="0" w:space="0" w:color="auto"/>
                                <w:left w:val="none" w:sz="0" w:space="0" w:color="auto"/>
                                <w:bottom w:val="none" w:sz="0" w:space="0" w:color="auto"/>
                                <w:right w:val="none" w:sz="0" w:space="0" w:color="auto"/>
                              </w:divBdr>
                              <w:divsChild>
                                <w:div w:id="1915621367">
                                  <w:marLeft w:val="0"/>
                                  <w:marRight w:val="0"/>
                                  <w:marTop w:val="0"/>
                                  <w:marBottom w:val="0"/>
                                  <w:divBdr>
                                    <w:top w:val="none" w:sz="0" w:space="0" w:color="auto"/>
                                    <w:left w:val="none" w:sz="0" w:space="0" w:color="auto"/>
                                    <w:bottom w:val="none" w:sz="0" w:space="0" w:color="auto"/>
                                    <w:right w:val="none" w:sz="0" w:space="0" w:color="auto"/>
                                  </w:divBdr>
                                  <w:divsChild>
                                    <w:div w:id="1094664022">
                                      <w:marLeft w:val="0"/>
                                      <w:marRight w:val="0"/>
                                      <w:marTop w:val="0"/>
                                      <w:marBottom w:val="0"/>
                                      <w:divBdr>
                                        <w:top w:val="none" w:sz="0" w:space="0" w:color="auto"/>
                                        <w:left w:val="none" w:sz="0" w:space="0" w:color="auto"/>
                                        <w:bottom w:val="none" w:sz="0" w:space="0" w:color="auto"/>
                                        <w:right w:val="none" w:sz="0" w:space="0" w:color="auto"/>
                                      </w:divBdr>
                                      <w:divsChild>
                                        <w:div w:id="528185114">
                                          <w:marLeft w:val="0"/>
                                          <w:marRight w:val="0"/>
                                          <w:marTop w:val="0"/>
                                          <w:marBottom w:val="0"/>
                                          <w:divBdr>
                                            <w:top w:val="none" w:sz="0" w:space="0" w:color="auto"/>
                                            <w:left w:val="none" w:sz="0" w:space="0" w:color="auto"/>
                                            <w:bottom w:val="none" w:sz="0" w:space="0" w:color="auto"/>
                                            <w:right w:val="none" w:sz="0" w:space="0" w:color="auto"/>
                                          </w:divBdr>
                                          <w:divsChild>
                                            <w:div w:id="122892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97558715">
      <w:bodyDiv w:val="1"/>
      <w:marLeft w:val="0"/>
      <w:marRight w:val="0"/>
      <w:marTop w:val="0"/>
      <w:marBottom w:val="0"/>
      <w:divBdr>
        <w:top w:val="none" w:sz="0" w:space="0" w:color="auto"/>
        <w:left w:val="none" w:sz="0" w:space="0" w:color="auto"/>
        <w:bottom w:val="none" w:sz="0" w:space="0" w:color="auto"/>
        <w:right w:val="none" w:sz="0" w:space="0" w:color="auto"/>
      </w:divBdr>
      <w:divsChild>
        <w:div w:id="267202758">
          <w:marLeft w:val="0"/>
          <w:marRight w:val="0"/>
          <w:marTop w:val="0"/>
          <w:marBottom w:val="0"/>
          <w:divBdr>
            <w:top w:val="none" w:sz="0" w:space="0" w:color="auto"/>
            <w:left w:val="none" w:sz="0" w:space="0" w:color="auto"/>
            <w:bottom w:val="none" w:sz="0" w:space="0" w:color="auto"/>
            <w:right w:val="none" w:sz="0" w:space="0" w:color="auto"/>
          </w:divBdr>
        </w:div>
      </w:divsChild>
    </w:div>
    <w:div w:id="1103957568">
      <w:bodyDiv w:val="1"/>
      <w:marLeft w:val="0"/>
      <w:marRight w:val="0"/>
      <w:marTop w:val="0"/>
      <w:marBottom w:val="0"/>
      <w:divBdr>
        <w:top w:val="none" w:sz="0" w:space="0" w:color="auto"/>
        <w:left w:val="none" w:sz="0" w:space="0" w:color="auto"/>
        <w:bottom w:val="none" w:sz="0" w:space="0" w:color="auto"/>
        <w:right w:val="none" w:sz="0" w:space="0" w:color="auto"/>
      </w:divBdr>
      <w:divsChild>
        <w:div w:id="3288482">
          <w:marLeft w:val="0"/>
          <w:marRight w:val="0"/>
          <w:marTop w:val="0"/>
          <w:marBottom w:val="0"/>
          <w:divBdr>
            <w:top w:val="none" w:sz="0" w:space="0" w:color="auto"/>
            <w:left w:val="none" w:sz="0" w:space="0" w:color="auto"/>
            <w:bottom w:val="none" w:sz="0" w:space="0" w:color="auto"/>
            <w:right w:val="none" w:sz="0" w:space="0" w:color="auto"/>
          </w:divBdr>
          <w:divsChild>
            <w:div w:id="522937998">
              <w:marLeft w:val="0"/>
              <w:marRight w:val="0"/>
              <w:marTop w:val="0"/>
              <w:marBottom w:val="0"/>
              <w:divBdr>
                <w:top w:val="none" w:sz="0" w:space="0" w:color="auto"/>
                <w:left w:val="none" w:sz="0" w:space="0" w:color="auto"/>
                <w:bottom w:val="none" w:sz="0" w:space="0" w:color="auto"/>
                <w:right w:val="none" w:sz="0" w:space="0" w:color="auto"/>
              </w:divBdr>
              <w:divsChild>
                <w:div w:id="1427996575">
                  <w:marLeft w:val="0"/>
                  <w:marRight w:val="0"/>
                  <w:marTop w:val="0"/>
                  <w:marBottom w:val="0"/>
                  <w:divBdr>
                    <w:top w:val="none" w:sz="0" w:space="0" w:color="auto"/>
                    <w:left w:val="none" w:sz="0" w:space="0" w:color="auto"/>
                    <w:bottom w:val="none" w:sz="0" w:space="0" w:color="auto"/>
                    <w:right w:val="none" w:sz="0" w:space="0" w:color="auto"/>
                  </w:divBdr>
                  <w:divsChild>
                    <w:div w:id="493956411">
                      <w:marLeft w:val="0"/>
                      <w:marRight w:val="0"/>
                      <w:marTop w:val="0"/>
                      <w:marBottom w:val="0"/>
                      <w:divBdr>
                        <w:top w:val="none" w:sz="0" w:space="0" w:color="auto"/>
                        <w:left w:val="none" w:sz="0" w:space="0" w:color="auto"/>
                        <w:bottom w:val="none" w:sz="0" w:space="0" w:color="auto"/>
                        <w:right w:val="none" w:sz="0" w:space="0" w:color="auto"/>
                      </w:divBdr>
                      <w:divsChild>
                        <w:div w:id="1102451964">
                          <w:marLeft w:val="0"/>
                          <w:marRight w:val="0"/>
                          <w:marTop w:val="0"/>
                          <w:marBottom w:val="0"/>
                          <w:divBdr>
                            <w:top w:val="none" w:sz="0" w:space="0" w:color="auto"/>
                            <w:left w:val="none" w:sz="0" w:space="0" w:color="auto"/>
                            <w:bottom w:val="none" w:sz="0" w:space="0" w:color="auto"/>
                            <w:right w:val="none" w:sz="0" w:space="0" w:color="auto"/>
                          </w:divBdr>
                          <w:divsChild>
                            <w:div w:id="888418769">
                              <w:marLeft w:val="0"/>
                              <w:marRight w:val="0"/>
                              <w:marTop w:val="0"/>
                              <w:marBottom w:val="0"/>
                              <w:divBdr>
                                <w:top w:val="none" w:sz="0" w:space="0" w:color="auto"/>
                                <w:left w:val="none" w:sz="0" w:space="0" w:color="auto"/>
                                <w:bottom w:val="none" w:sz="0" w:space="0" w:color="auto"/>
                                <w:right w:val="none" w:sz="0" w:space="0" w:color="auto"/>
                              </w:divBdr>
                              <w:divsChild>
                                <w:div w:id="1735083524">
                                  <w:marLeft w:val="0"/>
                                  <w:marRight w:val="0"/>
                                  <w:marTop w:val="0"/>
                                  <w:marBottom w:val="0"/>
                                  <w:divBdr>
                                    <w:top w:val="none" w:sz="0" w:space="0" w:color="auto"/>
                                    <w:left w:val="none" w:sz="0" w:space="0" w:color="auto"/>
                                    <w:bottom w:val="none" w:sz="0" w:space="0" w:color="auto"/>
                                    <w:right w:val="none" w:sz="0" w:space="0" w:color="auto"/>
                                  </w:divBdr>
                                  <w:divsChild>
                                    <w:div w:id="1729691931">
                                      <w:marLeft w:val="0"/>
                                      <w:marRight w:val="0"/>
                                      <w:marTop w:val="0"/>
                                      <w:marBottom w:val="0"/>
                                      <w:divBdr>
                                        <w:top w:val="none" w:sz="0" w:space="0" w:color="auto"/>
                                        <w:left w:val="none" w:sz="0" w:space="0" w:color="auto"/>
                                        <w:bottom w:val="none" w:sz="0" w:space="0" w:color="auto"/>
                                        <w:right w:val="none" w:sz="0" w:space="0" w:color="auto"/>
                                      </w:divBdr>
                                      <w:divsChild>
                                        <w:div w:id="766072550">
                                          <w:marLeft w:val="0"/>
                                          <w:marRight w:val="0"/>
                                          <w:marTop w:val="0"/>
                                          <w:marBottom w:val="0"/>
                                          <w:divBdr>
                                            <w:top w:val="none" w:sz="0" w:space="0" w:color="auto"/>
                                            <w:left w:val="none" w:sz="0" w:space="0" w:color="auto"/>
                                            <w:bottom w:val="none" w:sz="0" w:space="0" w:color="auto"/>
                                            <w:right w:val="none" w:sz="0" w:space="0" w:color="auto"/>
                                          </w:divBdr>
                                          <w:divsChild>
                                            <w:div w:id="1632981783">
                                              <w:marLeft w:val="0"/>
                                              <w:marRight w:val="0"/>
                                              <w:marTop w:val="0"/>
                                              <w:marBottom w:val="0"/>
                                              <w:divBdr>
                                                <w:top w:val="none" w:sz="0" w:space="0" w:color="auto"/>
                                                <w:left w:val="none" w:sz="0" w:space="0" w:color="auto"/>
                                                <w:bottom w:val="none" w:sz="0" w:space="0" w:color="auto"/>
                                                <w:right w:val="none" w:sz="0" w:space="0" w:color="auto"/>
                                              </w:divBdr>
                                              <w:divsChild>
                                                <w:div w:id="951018268">
                                                  <w:marLeft w:val="0"/>
                                                  <w:marRight w:val="0"/>
                                                  <w:marTop w:val="0"/>
                                                  <w:marBottom w:val="0"/>
                                                  <w:divBdr>
                                                    <w:top w:val="single" w:sz="12" w:space="2" w:color="FFFFCC"/>
                                                    <w:left w:val="single" w:sz="12" w:space="2" w:color="FFFFCC"/>
                                                    <w:bottom w:val="single" w:sz="12" w:space="2" w:color="FFFFCC"/>
                                                    <w:right w:val="single" w:sz="12" w:space="0" w:color="FFFFCC"/>
                                                  </w:divBdr>
                                                  <w:divsChild>
                                                    <w:div w:id="234366383">
                                                      <w:marLeft w:val="0"/>
                                                      <w:marRight w:val="0"/>
                                                      <w:marTop w:val="0"/>
                                                      <w:marBottom w:val="0"/>
                                                      <w:divBdr>
                                                        <w:top w:val="none" w:sz="0" w:space="0" w:color="auto"/>
                                                        <w:left w:val="none" w:sz="0" w:space="0" w:color="auto"/>
                                                        <w:bottom w:val="none" w:sz="0" w:space="0" w:color="auto"/>
                                                        <w:right w:val="none" w:sz="0" w:space="0" w:color="auto"/>
                                                      </w:divBdr>
                                                      <w:divsChild>
                                                        <w:div w:id="112098633">
                                                          <w:marLeft w:val="0"/>
                                                          <w:marRight w:val="0"/>
                                                          <w:marTop w:val="0"/>
                                                          <w:marBottom w:val="0"/>
                                                          <w:divBdr>
                                                            <w:top w:val="none" w:sz="0" w:space="0" w:color="auto"/>
                                                            <w:left w:val="none" w:sz="0" w:space="0" w:color="auto"/>
                                                            <w:bottom w:val="none" w:sz="0" w:space="0" w:color="auto"/>
                                                            <w:right w:val="none" w:sz="0" w:space="0" w:color="auto"/>
                                                          </w:divBdr>
                                                          <w:divsChild>
                                                            <w:div w:id="1949965090">
                                                              <w:marLeft w:val="0"/>
                                                              <w:marRight w:val="0"/>
                                                              <w:marTop w:val="0"/>
                                                              <w:marBottom w:val="0"/>
                                                              <w:divBdr>
                                                                <w:top w:val="none" w:sz="0" w:space="0" w:color="auto"/>
                                                                <w:left w:val="none" w:sz="0" w:space="0" w:color="auto"/>
                                                                <w:bottom w:val="none" w:sz="0" w:space="0" w:color="auto"/>
                                                                <w:right w:val="none" w:sz="0" w:space="0" w:color="auto"/>
                                                              </w:divBdr>
                                                              <w:divsChild>
                                                                <w:div w:id="1825121803">
                                                                  <w:marLeft w:val="0"/>
                                                                  <w:marRight w:val="0"/>
                                                                  <w:marTop w:val="0"/>
                                                                  <w:marBottom w:val="0"/>
                                                                  <w:divBdr>
                                                                    <w:top w:val="none" w:sz="0" w:space="0" w:color="auto"/>
                                                                    <w:left w:val="none" w:sz="0" w:space="0" w:color="auto"/>
                                                                    <w:bottom w:val="none" w:sz="0" w:space="0" w:color="auto"/>
                                                                    <w:right w:val="none" w:sz="0" w:space="0" w:color="auto"/>
                                                                  </w:divBdr>
                                                                  <w:divsChild>
                                                                    <w:div w:id="1294754392">
                                                                      <w:marLeft w:val="0"/>
                                                                      <w:marRight w:val="0"/>
                                                                      <w:marTop w:val="0"/>
                                                                      <w:marBottom w:val="0"/>
                                                                      <w:divBdr>
                                                                        <w:top w:val="none" w:sz="0" w:space="0" w:color="auto"/>
                                                                        <w:left w:val="none" w:sz="0" w:space="0" w:color="auto"/>
                                                                        <w:bottom w:val="none" w:sz="0" w:space="0" w:color="auto"/>
                                                                        <w:right w:val="none" w:sz="0" w:space="0" w:color="auto"/>
                                                                      </w:divBdr>
                                                                      <w:divsChild>
                                                                        <w:div w:id="152374808">
                                                                          <w:marLeft w:val="0"/>
                                                                          <w:marRight w:val="0"/>
                                                                          <w:marTop w:val="0"/>
                                                                          <w:marBottom w:val="0"/>
                                                                          <w:divBdr>
                                                                            <w:top w:val="none" w:sz="0" w:space="0" w:color="auto"/>
                                                                            <w:left w:val="none" w:sz="0" w:space="0" w:color="auto"/>
                                                                            <w:bottom w:val="none" w:sz="0" w:space="0" w:color="auto"/>
                                                                            <w:right w:val="none" w:sz="0" w:space="0" w:color="auto"/>
                                                                          </w:divBdr>
                                                                          <w:divsChild>
                                                                            <w:div w:id="1678650995">
                                                                              <w:marLeft w:val="0"/>
                                                                              <w:marRight w:val="0"/>
                                                                              <w:marTop w:val="0"/>
                                                                              <w:marBottom w:val="0"/>
                                                                              <w:divBdr>
                                                                                <w:top w:val="none" w:sz="0" w:space="0" w:color="auto"/>
                                                                                <w:left w:val="none" w:sz="0" w:space="0" w:color="auto"/>
                                                                                <w:bottom w:val="none" w:sz="0" w:space="0" w:color="auto"/>
                                                                                <w:right w:val="none" w:sz="0" w:space="0" w:color="auto"/>
                                                                              </w:divBdr>
                                                                              <w:divsChild>
                                                                                <w:div w:id="1029261296">
                                                                                  <w:marLeft w:val="0"/>
                                                                                  <w:marRight w:val="0"/>
                                                                                  <w:marTop w:val="0"/>
                                                                                  <w:marBottom w:val="0"/>
                                                                                  <w:divBdr>
                                                                                    <w:top w:val="none" w:sz="0" w:space="0" w:color="auto"/>
                                                                                    <w:left w:val="none" w:sz="0" w:space="0" w:color="auto"/>
                                                                                    <w:bottom w:val="none" w:sz="0" w:space="0" w:color="auto"/>
                                                                                    <w:right w:val="none" w:sz="0" w:space="0" w:color="auto"/>
                                                                                  </w:divBdr>
                                                                                  <w:divsChild>
                                                                                    <w:div w:id="1393699164">
                                                                                      <w:marLeft w:val="0"/>
                                                                                      <w:marRight w:val="0"/>
                                                                                      <w:marTop w:val="0"/>
                                                                                      <w:marBottom w:val="0"/>
                                                                                      <w:divBdr>
                                                                                        <w:top w:val="none" w:sz="0" w:space="0" w:color="auto"/>
                                                                                        <w:left w:val="none" w:sz="0" w:space="0" w:color="auto"/>
                                                                                        <w:bottom w:val="none" w:sz="0" w:space="0" w:color="auto"/>
                                                                                        <w:right w:val="none" w:sz="0" w:space="0" w:color="auto"/>
                                                                                      </w:divBdr>
                                                                                      <w:divsChild>
                                                                                        <w:div w:id="242108743">
                                                                                          <w:marLeft w:val="0"/>
                                                                                          <w:marRight w:val="0"/>
                                                                                          <w:marTop w:val="0"/>
                                                                                          <w:marBottom w:val="0"/>
                                                                                          <w:divBdr>
                                                                                            <w:top w:val="none" w:sz="0" w:space="0" w:color="auto"/>
                                                                                            <w:left w:val="none" w:sz="0" w:space="0" w:color="auto"/>
                                                                                            <w:bottom w:val="none" w:sz="0" w:space="0" w:color="auto"/>
                                                                                            <w:right w:val="none" w:sz="0" w:space="0" w:color="auto"/>
                                                                                          </w:divBdr>
                                                                                          <w:divsChild>
                                                                                            <w:div w:id="1548952152">
                                                                                              <w:marLeft w:val="0"/>
                                                                                              <w:marRight w:val="120"/>
                                                                                              <w:marTop w:val="0"/>
                                                                                              <w:marBottom w:val="150"/>
                                                                                              <w:divBdr>
                                                                                                <w:top w:val="single" w:sz="2" w:space="0" w:color="EFEFEF"/>
                                                                                                <w:left w:val="single" w:sz="6" w:space="0" w:color="EFEFEF"/>
                                                                                                <w:bottom w:val="single" w:sz="6" w:space="0" w:color="E2E2E2"/>
                                                                                                <w:right w:val="single" w:sz="6" w:space="0" w:color="EFEFEF"/>
                                                                                              </w:divBdr>
                                                                                              <w:divsChild>
                                                                                                <w:div w:id="2126803084">
                                                                                                  <w:marLeft w:val="0"/>
                                                                                                  <w:marRight w:val="0"/>
                                                                                                  <w:marTop w:val="0"/>
                                                                                                  <w:marBottom w:val="0"/>
                                                                                                  <w:divBdr>
                                                                                                    <w:top w:val="none" w:sz="0" w:space="0" w:color="auto"/>
                                                                                                    <w:left w:val="none" w:sz="0" w:space="0" w:color="auto"/>
                                                                                                    <w:bottom w:val="none" w:sz="0" w:space="0" w:color="auto"/>
                                                                                                    <w:right w:val="none" w:sz="0" w:space="0" w:color="auto"/>
                                                                                                  </w:divBdr>
                                                                                                  <w:divsChild>
                                                                                                    <w:div w:id="508175993">
                                                                                                      <w:marLeft w:val="0"/>
                                                                                                      <w:marRight w:val="0"/>
                                                                                                      <w:marTop w:val="0"/>
                                                                                                      <w:marBottom w:val="0"/>
                                                                                                      <w:divBdr>
                                                                                                        <w:top w:val="none" w:sz="0" w:space="0" w:color="auto"/>
                                                                                                        <w:left w:val="none" w:sz="0" w:space="0" w:color="auto"/>
                                                                                                        <w:bottom w:val="none" w:sz="0" w:space="0" w:color="auto"/>
                                                                                                        <w:right w:val="none" w:sz="0" w:space="0" w:color="auto"/>
                                                                                                      </w:divBdr>
                                                                                                      <w:divsChild>
                                                                                                        <w:div w:id="823395259">
                                                                                                          <w:marLeft w:val="0"/>
                                                                                                          <w:marRight w:val="0"/>
                                                                                                          <w:marTop w:val="0"/>
                                                                                                          <w:marBottom w:val="0"/>
                                                                                                          <w:divBdr>
                                                                                                            <w:top w:val="none" w:sz="0" w:space="0" w:color="auto"/>
                                                                                                            <w:left w:val="none" w:sz="0" w:space="0" w:color="auto"/>
                                                                                                            <w:bottom w:val="none" w:sz="0" w:space="0" w:color="auto"/>
                                                                                                            <w:right w:val="none" w:sz="0" w:space="0" w:color="auto"/>
                                                                                                          </w:divBdr>
                                                                                                          <w:divsChild>
                                                                                                            <w:div w:id="1671911575">
                                                                                                              <w:marLeft w:val="0"/>
                                                                                                              <w:marRight w:val="0"/>
                                                                                                              <w:marTop w:val="0"/>
                                                                                                              <w:marBottom w:val="0"/>
                                                                                                              <w:divBdr>
                                                                                                                <w:top w:val="none" w:sz="0" w:space="0" w:color="auto"/>
                                                                                                                <w:left w:val="none" w:sz="0" w:space="0" w:color="auto"/>
                                                                                                                <w:bottom w:val="none" w:sz="0" w:space="0" w:color="auto"/>
                                                                                                                <w:right w:val="none" w:sz="0" w:space="0" w:color="auto"/>
                                                                                                              </w:divBdr>
                                                                                                              <w:divsChild>
                                                                                                                <w:div w:id="146746754">
                                                                                                                  <w:marLeft w:val="0"/>
                                                                                                                  <w:marRight w:val="0"/>
                                                                                                                  <w:marTop w:val="0"/>
                                                                                                                  <w:marBottom w:val="0"/>
                                                                                                                  <w:divBdr>
                                                                                                                    <w:top w:val="single" w:sz="2" w:space="4" w:color="D8D8D8"/>
                                                                                                                    <w:left w:val="single" w:sz="2" w:space="0" w:color="D8D8D8"/>
                                                                                                                    <w:bottom w:val="single" w:sz="2" w:space="4" w:color="D8D8D8"/>
                                                                                                                    <w:right w:val="single" w:sz="2" w:space="0" w:color="D8D8D8"/>
                                                                                                                  </w:divBdr>
                                                                                                                  <w:divsChild>
                                                                                                                    <w:div w:id="284388590">
                                                                                                                      <w:marLeft w:val="225"/>
                                                                                                                      <w:marRight w:val="225"/>
                                                                                                                      <w:marTop w:val="75"/>
                                                                                                                      <w:marBottom w:val="75"/>
                                                                                                                      <w:divBdr>
                                                                                                                        <w:top w:val="none" w:sz="0" w:space="0" w:color="auto"/>
                                                                                                                        <w:left w:val="none" w:sz="0" w:space="0" w:color="auto"/>
                                                                                                                        <w:bottom w:val="none" w:sz="0" w:space="0" w:color="auto"/>
                                                                                                                        <w:right w:val="none" w:sz="0" w:space="0" w:color="auto"/>
                                                                                                                      </w:divBdr>
                                                                                                                      <w:divsChild>
                                                                                                                        <w:div w:id="1109590737">
                                                                                                                          <w:marLeft w:val="0"/>
                                                                                                                          <w:marRight w:val="0"/>
                                                                                                                          <w:marTop w:val="0"/>
                                                                                                                          <w:marBottom w:val="0"/>
                                                                                                                          <w:divBdr>
                                                                                                                            <w:top w:val="single" w:sz="6" w:space="0" w:color="auto"/>
                                                                                                                            <w:left w:val="single" w:sz="6" w:space="0" w:color="auto"/>
                                                                                                                            <w:bottom w:val="single" w:sz="6" w:space="0" w:color="auto"/>
                                                                                                                            <w:right w:val="single" w:sz="6" w:space="0" w:color="auto"/>
                                                                                                                          </w:divBdr>
                                                                                                                          <w:divsChild>
                                                                                                                            <w:div w:id="604117826">
                                                                                                                              <w:marLeft w:val="0"/>
                                                                                                                              <w:marRight w:val="0"/>
                                                                                                                              <w:marTop w:val="0"/>
                                                                                                                              <w:marBottom w:val="0"/>
                                                                                                                              <w:divBdr>
                                                                                                                                <w:top w:val="none" w:sz="0" w:space="0" w:color="auto"/>
                                                                                                                                <w:left w:val="none" w:sz="0" w:space="0" w:color="auto"/>
                                                                                                                                <w:bottom w:val="none" w:sz="0" w:space="0" w:color="auto"/>
                                                                                                                                <w:right w:val="none" w:sz="0" w:space="0" w:color="auto"/>
                                                                                                                              </w:divBdr>
                                                                                                                              <w:divsChild>
                                                                                                                                <w:div w:id="225721267">
                                                                                                                                  <w:marLeft w:val="0"/>
                                                                                                                                  <w:marRight w:val="0"/>
                                                                                                                                  <w:marTop w:val="0"/>
                                                                                                                                  <w:marBottom w:val="0"/>
                                                                                                                                  <w:divBdr>
                                                                                                                                    <w:top w:val="none" w:sz="0" w:space="0" w:color="auto"/>
                                                                                                                                    <w:left w:val="none" w:sz="0" w:space="0" w:color="auto"/>
                                                                                                                                    <w:bottom w:val="none" w:sz="0" w:space="0" w:color="auto"/>
                                                                                                                                    <w:right w:val="none" w:sz="0" w:space="0" w:color="auto"/>
                                                                                                                                  </w:divBdr>
                                                                                                                                </w:div>
                                                                                                                                <w:div w:id="1499928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106656414">
      <w:bodyDiv w:val="1"/>
      <w:marLeft w:val="0"/>
      <w:marRight w:val="0"/>
      <w:marTop w:val="0"/>
      <w:marBottom w:val="0"/>
      <w:divBdr>
        <w:top w:val="none" w:sz="0" w:space="0" w:color="auto"/>
        <w:left w:val="none" w:sz="0" w:space="0" w:color="auto"/>
        <w:bottom w:val="none" w:sz="0" w:space="0" w:color="auto"/>
        <w:right w:val="none" w:sz="0" w:space="0" w:color="auto"/>
      </w:divBdr>
    </w:div>
    <w:div w:id="1145466127">
      <w:bodyDiv w:val="1"/>
      <w:marLeft w:val="0"/>
      <w:marRight w:val="0"/>
      <w:marTop w:val="0"/>
      <w:marBottom w:val="0"/>
      <w:divBdr>
        <w:top w:val="none" w:sz="0" w:space="0" w:color="auto"/>
        <w:left w:val="none" w:sz="0" w:space="0" w:color="auto"/>
        <w:bottom w:val="none" w:sz="0" w:space="0" w:color="auto"/>
        <w:right w:val="none" w:sz="0" w:space="0" w:color="auto"/>
      </w:divBdr>
    </w:div>
    <w:div w:id="1150101085">
      <w:bodyDiv w:val="1"/>
      <w:marLeft w:val="0"/>
      <w:marRight w:val="0"/>
      <w:marTop w:val="0"/>
      <w:marBottom w:val="0"/>
      <w:divBdr>
        <w:top w:val="none" w:sz="0" w:space="0" w:color="auto"/>
        <w:left w:val="none" w:sz="0" w:space="0" w:color="auto"/>
        <w:bottom w:val="none" w:sz="0" w:space="0" w:color="auto"/>
        <w:right w:val="none" w:sz="0" w:space="0" w:color="auto"/>
      </w:divBdr>
      <w:divsChild>
        <w:div w:id="1038164696">
          <w:marLeft w:val="0"/>
          <w:marRight w:val="0"/>
          <w:marTop w:val="0"/>
          <w:marBottom w:val="0"/>
          <w:divBdr>
            <w:top w:val="none" w:sz="0" w:space="0" w:color="auto"/>
            <w:left w:val="none" w:sz="0" w:space="0" w:color="auto"/>
            <w:bottom w:val="none" w:sz="0" w:space="0" w:color="auto"/>
            <w:right w:val="none" w:sz="0" w:space="0" w:color="auto"/>
          </w:divBdr>
          <w:divsChild>
            <w:div w:id="1389765579">
              <w:marLeft w:val="0"/>
              <w:marRight w:val="0"/>
              <w:marTop w:val="0"/>
              <w:marBottom w:val="0"/>
              <w:divBdr>
                <w:top w:val="none" w:sz="0" w:space="0" w:color="auto"/>
                <w:left w:val="none" w:sz="0" w:space="0" w:color="auto"/>
                <w:bottom w:val="none" w:sz="0" w:space="0" w:color="auto"/>
                <w:right w:val="none" w:sz="0" w:space="0" w:color="auto"/>
              </w:divBdr>
              <w:divsChild>
                <w:div w:id="457846055">
                  <w:marLeft w:val="0"/>
                  <w:marRight w:val="0"/>
                  <w:marTop w:val="0"/>
                  <w:marBottom w:val="0"/>
                  <w:divBdr>
                    <w:top w:val="none" w:sz="0" w:space="0" w:color="auto"/>
                    <w:left w:val="none" w:sz="0" w:space="0" w:color="auto"/>
                    <w:bottom w:val="none" w:sz="0" w:space="0" w:color="auto"/>
                    <w:right w:val="none" w:sz="0" w:space="0" w:color="auto"/>
                  </w:divBdr>
                  <w:divsChild>
                    <w:div w:id="2094080877">
                      <w:marLeft w:val="0"/>
                      <w:marRight w:val="0"/>
                      <w:marTop w:val="0"/>
                      <w:marBottom w:val="0"/>
                      <w:divBdr>
                        <w:top w:val="none" w:sz="0" w:space="0" w:color="auto"/>
                        <w:left w:val="none" w:sz="0" w:space="0" w:color="auto"/>
                        <w:bottom w:val="none" w:sz="0" w:space="0" w:color="auto"/>
                        <w:right w:val="none" w:sz="0" w:space="0" w:color="auto"/>
                      </w:divBdr>
                      <w:divsChild>
                        <w:div w:id="927271616">
                          <w:marLeft w:val="0"/>
                          <w:marRight w:val="0"/>
                          <w:marTop w:val="0"/>
                          <w:marBottom w:val="0"/>
                          <w:divBdr>
                            <w:top w:val="none" w:sz="0" w:space="0" w:color="auto"/>
                            <w:left w:val="none" w:sz="0" w:space="0" w:color="auto"/>
                            <w:bottom w:val="none" w:sz="0" w:space="0" w:color="auto"/>
                            <w:right w:val="none" w:sz="0" w:space="0" w:color="auto"/>
                          </w:divBdr>
                          <w:divsChild>
                            <w:div w:id="1938442570">
                              <w:marLeft w:val="0"/>
                              <w:marRight w:val="0"/>
                              <w:marTop w:val="0"/>
                              <w:marBottom w:val="0"/>
                              <w:divBdr>
                                <w:top w:val="none" w:sz="0" w:space="0" w:color="auto"/>
                                <w:left w:val="none" w:sz="0" w:space="0" w:color="auto"/>
                                <w:bottom w:val="none" w:sz="0" w:space="0" w:color="auto"/>
                                <w:right w:val="none" w:sz="0" w:space="0" w:color="auto"/>
                              </w:divBdr>
                              <w:divsChild>
                                <w:div w:id="455292161">
                                  <w:marLeft w:val="0"/>
                                  <w:marRight w:val="0"/>
                                  <w:marTop w:val="0"/>
                                  <w:marBottom w:val="0"/>
                                  <w:divBdr>
                                    <w:top w:val="none" w:sz="0" w:space="0" w:color="auto"/>
                                    <w:left w:val="none" w:sz="0" w:space="0" w:color="auto"/>
                                    <w:bottom w:val="none" w:sz="0" w:space="0" w:color="auto"/>
                                    <w:right w:val="none" w:sz="0" w:space="0" w:color="auto"/>
                                  </w:divBdr>
                                  <w:divsChild>
                                    <w:div w:id="479003889">
                                      <w:marLeft w:val="0"/>
                                      <w:marRight w:val="0"/>
                                      <w:marTop w:val="0"/>
                                      <w:marBottom w:val="0"/>
                                      <w:divBdr>
                                        <w:top w:val="none" w:sz="0" w:space="0" w:color="auto"/>
                                        <w:left w:val="none" w:sz="0" w:space="0" w:color="auto"/>
                                        <w:bottom w:val="none" w:sz="0" w:space="0" w:color="auto"/>
                                        <w:right w:val="none" w:sz="0" w:space="0" w:color="auto"/>
                                      </w:divBdr>
                                      <w:divsChild>
                                        <w:div w:id="1381979203">
                                          <w:marLeft w:val="0"/>
                                          <w:marRight w:val="0"/>
                                          <w:marTop w:val="0"/>
                                          <w:marBottom w:val="0"/>
                                          <w:divBdr>
                                            <w:top w:val="none" w:sz="0" w:space="0" w:color="auto"/>
                                            <w:left w:val="none" w:sz="0" w:space="0" w:color="auto"/>
                                            <w:bottom w:val="none" w:sz="0" w:space="0" w:color="auto"/>
                                            <w:right w:val="none" w:sz="0" w:space="0" w:color="auto"/>
                                          </w:divBdr>
                                          <w:divsChild>
                                            <w:div w:id="448358076">
                                              <w:marLeft w:val="0"/>
                                              <w:marRight w:val="0"/>
                                              <w:marTop w:val="0"/>
                                              <w:marBottom w:val="0"/>
                                              <w:divBdr>
                                                <w:top w:val="none" w:sz="0" w:space="0" w:color="auto"/>
                                                <w:left w:val="none" w:sz="0" w:space="0" w:color="auto"/>
                                                <w:bottom w:val="none" w:sz="0" w:space="0" w:color="auto"/>
                                                <w:right w:val="none" w:sz="0" w:space="0" w:color="auto"/>
                                              </w:divBdr>
                                              <w:divsChild>
                                                <w:div w:id="681471555">
                                                  <w:marLeft w:val="0"/>
                                                  <w:marRight w:val="0"/>
                                                  <w:marTop w:val="0"/>
                                                  <w:marBottom w:val="0"/>
                                                  <w:divBdr>
                                                    <w:top w:val="none" w:sz="0" w:space="0" w:color="auto"/>
                                                    <w:left w:val="none" w:sz="0" w:space="0" w:color="auto"/>
                                                    <w:bottom w:val="none" w:sz="0" w:space="0" w:color="auto"/>
                                                    <w:right w:val="none" w:sz="0" w:space="0" w:color="auto"/>
                                                  </w:divBdr>
                                                  <w:divsChild>
                                                    <w:div w:id="590965131">
                                                      <w:marLeft w:val="0"/>
                                                      <w:marRight w:val="0"/>
                                                      <w:marTop w:val="0"/>
                                                      <w:marBottom w:val="0"/>
                                                      <w:divBdr>
                                                        <w:top w:val="none" w:sz="0" w:space="0" w:color="auto"/>
                                                        <w:left w:val="none" w:sz="0" w:space="0" w:color="auto"/>
                                                        <w:bottom w:val="none" w:sz="0" w:space="0" w:color="auto"/>
                                                        <w:right w:val="none" w:sz="0" w:space="0" w:color="auto"/>
                                                      </w:divBdr>
                                                      <w:divsChild>
                                                        <w:div w:id="712584936">
                                                          <w:marLeft w:val="0"/>
                                                          <w:marRight w:val="0"/>
                                                          <w:marTop w:val="0"/>
                                                          <w:marBottom w:val="0"/>
                                                          <w:divBdr>
                                                            <w:top w:val="none" w:sz="0" w:space="0" w:color="auto"/>
                                                            <w:left w:val="none" w:sz="0" w:space="0" w:color="auto"/>
                                                            <w:bottom w:val="none" w:sz="0" w:space="0" w:color="auto"/>
                                                            <w:right w:val="none" w:sz="0" w:space="0" w:color="auto"/>
                                                          </w:divBdr>
                                                          <w:divsChild>
                                                            <w:div w:id="722674812">
                                                              <w:marLeft w:val="0"/>
                                                              <w:marRight w:val="0"/>
                                                              <w:marTop w:val="0"/>
                                                              <w:marBottom w:val="0"/>
                                                              <w:divBdr>
                                                                <w:top w:val="none" w:sz="0" w:space="0" w:color="auto"/>
                                                                <w:left w:val="none" w:sz="0" w:space="0" w:color="auto"/>
                                                                <w:bottom w:val="none" w:sz="0" w:space="0" w:color="auto"/>
                                                                <w:right w:val="none" w:sz="0" w:space="0" w:color="auto"/>
                                                              </w:divBdr>
                                                              <w:divsChild>
                                                                <w:div w:id="562183867">
                                                                  <w:marLeft w:val="0"/>
                                                                  <w:marRight w:val="0"/>
                                                                  <w:marTop w:val="0"/>
                                                                  <w:marBottom w:val="0"/>
                                                                  <w:divBdr>
                                                                    <w:top w:val="none" w:sz="0" w:space="0" w:color="auto"/>
                                                                    <w:left w:val="none" w:sz="0" w:space="0" w:color="auto"/>
                                                                    <w:bottom w:val="none" w:sz="0" w:space="0" w:color="auto"/>
                                                                    <w:right w:val="none" w:sz="0" w:space="0" w:color="auto"/>
                                                                  </w:divBdr>
                                                                  <w:divsChild>
                                                                    <w:div w:id="533229483">
                                                                      <w:marLeft w:val="0"/>
                                                                      <w:marRight w:val="0"/>
                                                                      <w:marTop w:val="0"/>
                                                                      <w:marBottom w:val="0"/>
                                                                      <w:divBdr>
                                                                        <w:top w:val="none" w:sz="0" w:space="0" w:color="auto"/>
                                                                        <w:left w:val="none" w:sz="0" w:space="0" w:color="auto"/>
                                                                        <w:bottom w:val="none" w:sz="0" w:space="0" w:color="auto"/>
                                                                        <w:right w:val="none" w:sz="0" w:space="0" w:color="auto"/>
                                                                      </w:divBdr>
                                                                      <w:divsChild>
                                                                        <w:div w:id="170722425">
                                                                          <w:marLeft w:val="0"/>
                                                                          <w:marRight w:val="0"/>
                                                                          <w:marTop w:val="0"/>
                                                                          <w:marBottom w:val="0"/>
                                                                          <w:divBdr>
                                                                            <w:top w:val="none" w:sz="0" w:space="0" w:color="auto"/>
                                                                            <w:left w:val="none" w:sz="0" w:space="0" w:color="auto"/>
                                                                            <w:bottom w:val="none" w:sz="0" w:space="0" w:color="auto"/>
                                                                            <w:right w:val="none" w:sz="0" w:space="0" w:color="auto"/>
                                                                          </w:divBdr>
                                                                          <w:divsChild>
                                                                            <w:div w:id="32730307">
                                                                              <w:marLeft w:val="0"/>
                                                                              <w:marRight w:val="0"/>
                                                                              <w:marTop w:val="0"/>
                                                                              <w:marBottom w:val="0"/>
                                                                              <w:divBdr>
                                                                                <w:top w:val="none" w:sz="0" w:space="0" w:color="auto"/>
                                                                                <w:left w:val="none" w:sz="0" w:space="0" w:color="auto"/>
                                                                                <w:bottom w:val="none" w:sz="0" w:space="0" w:color="auto"/>
                                                                                <w:right w:val="none" w:sz="0" w:space="0" w:color="auto"/>
                                                                              </w:divBdr>
                                                                              <w:divsChild>
                                                                                <w:div w:id="1527673047">
                                                                                  <w:marLeft w:val="0"/>
                                                                                  <w:marRight w:val="0"/>
                                                                                  <w:marTop w:val="0"/>
                                                                                  <w:marBottom w:val="0"/>
                                                                                  <w:divBdr>
                                                                                    <w:top w:val="none" w:sz="0" w:space="0" w:color="auto"/>
                                                                                    <w:left w:val="none" w:sz="0" w:space="0" w:color="auto"/>
                                                                                    <w:bottom w:val="none" w:sz="0" w:space="0" w:color="auto"/>
                                                                                    <w:right w:val="none" w:sz="0" w:space="0" w:color="auto"/>
                                                                                  </w:divBdr>
                                                                                  <w:divsChild>
                                                                                    <w:div w:id="1669556947">
                                                                                      <w:marLeft w:val="0"/>
                                                                                      <w:marRight w:val="0"/>
                                                                                      <w:marTop w:val="0"/>
                                                                                      <w:marBottom w:val="0"/>
                                                                                      <w:divBdr>
                                                                                        <w:top w:val="none" w:sz="0" w:space="0" w:color="auto"/>
                                                                                        <w:left w:val="none" w:sz="0" w:space="0" w:color="auto"/>
                                                                                        <w:bottom w:val="none" w:sz="0" w:space="0" w:color="auto"/>
                                                                                        <w:right w:val="none" w:sz="0" w:space="0" w:color="auto"/>
                                                                                      </w:divBdr>
                                                                                      <w:divsChild>
                                                                                        <w:div w:id="1893350300">
                                                                                          <w:marLeft w:val="0"/>
                                                                                          <w:marRight w:val="0"/>
                                                                                          <w:marTop w:val="0"/>
                                                                                          <w:marBottom w:val="0"/>
                                                                                          <w:divBdr>
                                                                                            <w:top w:val="none" w:sz="0" w:space="0" w:color="auto"/>
                                                                                            <w:left w:val="none" w:sz="0" w:space="0" w:color="auto"/>
                                                                                            <w:bottom w:val="none" w:sz="0" w:space="0" w:color="auto"/>
                                                                                            <w:right w:val="none" w:sz="0" w:space="0" w:color="auto"/>
                                                                                          </w:divBdr>
                                                                                          <w:divsChild>
                                                                                            <w:div w:id="1670404519">
                                                                                              <w:marLeft w:val="0"/>
                                                                                              <w:marRight w:val="120"/>
                                                                                              <w:marTop w:val="0"/>
                                                                                              <w:marBottom w:val="150"/>
                                                                                              <w:divBdr>
                                                                                                <w:top w:val="single" w:sz="2" w:space="0" w:color="EFEFEF"/>
                                                                                                <w:left w:val="single" w:sz="6" w:space="0" w:color="EFEFEF"/>
                                                                                                <w:bottom w:val="single" w:sz="6" w:space="0" w:color="E2E2E2"/>
                                                                                                <w:right w:val="single" w:sz="6" w:space="0" w:color="EFEFEF"/>
                                                                                              </w:divBdr>
                                                                                              <w:divsChild>
                                                                                                <w:div w:id="149178305">
                                                                                                  <w:marLeft w:val="0"/>
                                                                                                  <w:marRight w:val="0"/>
                                                                                                  <w:marTop w:val="0"/>
                                                                                                  <w:marBottom w:val="0"/>
                                                                                                  <w:divBdr>
                                                                                                    <w:top w:val="none" w:sz="0" w:space="0" w:color="auto"/>
                                                                                                    <w:left w:val="none" w:sz="0" w:space="0" w:color="auto"/>
                                                                                                    <w:bottom w:val="none" w:sz="0" w:space="0" w:color="auto"/>
                                                                                                    <w:right w:val="none" w:sz="0" w:space="0" w:color="auto"/>
                                                                                                  </w:divBdr>
                                                                                                  <w:divsChild>
                                                                                                    <w:div w:id="166361934">
                                                                                                      <w:marLeft w:val="0"/>
                                                                                                      <w:marRight w:val="0"/>
                                                                                                      <w:marTop w:val="0"/>
                                                                                                      <w:marBottom w:val="0"/>
                                                                                                      <w:divBdr>
                                                                                                        <w:top w:val="none" w:sz="0" w:space="0" w:color="auto"/>
                                                                                                        <w:left w:val="none" w:sz="0" w:space="0" w:color="auto"/>
                                                                                                        <w:bottom w:val="none" w:sz="0" w:space="0" w:color="auto"/>
                                                                                                        <w:right w:val="none" w:sz="0" w:space="0" w:color="auto"/>
                                                                                                      </w:divBdr>
                                                                                                      <w:divsChild>
                                                                                                        <w:div w:id="1605336039">
                                                                                                          <w:marLeft w:val="0"/>
                                                                                                          <w:marRight w:val="0"/>
                                                                                                          <w:marTop w:val="0"/>
                                                                                                          <w:marBottom w:val="0"/>
                                                                                                          <w:divBdr>
                                                                                                            <w:top w:val="none" w:sz="0" w:space="0" w:color="auto"/>
                                                                                                            <w:left w:val="none" w:sz="0" w:space="0" w:color="auto"/>
                                                                                                            <w:bottom w:val="none" w:sz="0" w:space="0" w:color="auto"/>
                                                                                                            <w:right w:val="none" w:sz="0" w:space="0" w:color="auto"/>
                                                                                                          </w:divBdr>
                                                                                                          <w:divsChild>
                                                                                                            <w:div w:id="1430811121">
                                                                                                              <w:marLeft w:val="0"/>
                                                                                                              <w:marRight w:val="0"/>
                                                                                                              <w:marTop w:val="0"/>
                                                                                                              <w:marBottom w:val="0"/>
                                                                                                              <w:divBdr>
                                                                                                                <w:top w:val="none" w:sz="0" w:space="0" w:color="auto"/>
                                                                                                                <w:left w:val="none" w:sz="0" w:space="0" w:color="auto"/>
                                                                                                                <w:bottom w:val="none" w:sz="0" w:space="0" w:color="auto"/>
                                                                                                                <w:right w:val="none" w:sz="0" w:space="0" w:color="auto"/>
                                                                                                              </w:divBdr>
                                                                                                              <w:divsChild>
                                                                                                                <w:div w:id="684938608">
                                                                                                                  <w:marLeft w:val="-570"/>
                                                                                                                  <w:marRight w:val="0"/>
                                                                                                                  <w:marTop w:val="150"/>
                                                                                                                  <w:marBottom w:val="225"/>
                                                                                                                  <w:divBdr>
                                                                                                                    <w:top w:val="single" w:sz="6" w:space="2" w:color="D8D8D8"/>
                                                                                                                    <w:left w:val="single" w:sz="6" w:space="2" w:color="D8D8D8"/>
                                                                                                                    <w:bottom w:val="single" w:sz="6" w:space="2" w:color="D8D8D8"/>
                                                                                                                    <w:right w:val="single" w:sz="6" w:space="2" w:color="D8D8D8"/>
                                                                                                                  </w:divBdr>
                                                                                                                  <w:divsChild>
                                                                                                                    <w:div w:id="1034112010">
                                                                                                                      <w:marLeft w:val="0"/>
                                                                                                                      <w:marRight w:val="0"/>
                                                                                                                      <w:marTop w:val="0"/>
                                                                                                                      <w:marBottom w:val="0"/>
                                                                                                                      <w:divBdr>
                                                                                                                        <w:top w:val="none" w:sz="0" w:space="0" w:color="auto"/>
                                                                                                                        <w:left w:val="none" w:sz="0" w:space="0" w:color="auto"/>
                                                                                                                        <w:bottom w:val="none" w:sz="0" w:space="0" w:color="auto"/>
                                                                                                                        <w:right w:val="none" w:sz="0" w:space="0" w:color="auto"/>
                                                                                                                      </w:divBdr>
                                                                                                                      <w:divsChild>
                                                                                                                        <w:div w:id="622537709">
                                                                                                                          <w:marLeft w:val="225"/>
                                                                                                                          <w:marRight w:val="225"/>
                                                                                                                          <w:marTop w:val="75"/>
                                                                                                                          <w:marBottom w:val="75"/>
                                                                                                                          <w:divBdr>
                                                                                                                            <w:top w:val="none" w:sz="0" w:space="0" w:color="auto"/>
                                                                                                                            <w:left w:val="none" w:sz="0" w:space="0" w:color="auto"/>
                                                                                                                            <w:bottom w:val="none" w:sz="0" w:space="0" w:color="auto"/>
                                                                                                                            <w:right w:val="none" w:sz="0" w:space="0" w:color="auto"/>
                                                                                                                          </w:divBdr>
                                                                                                                          <w:divsChild>
                                                                                                                            <w:div w:id="577598603">
                                                                                                                              <w:marLeft w:val="0"/>
                                                                                                                              <w:marRight w:val="0"/>
                                                                                                                              <w:marTop w:val="0"/>
                                                                                                                              <w:marBottom w:val="0"/>
                                                                                                                              <w:divBdr>
                                                                                                                                <w:top w:val="single" w:sz="6" w:space="0" w:color="auto"/>
                                                                                                                                <w:left w:val="single" w:sz="6" w:space="0" w:color="auto"/>
                                                                                                                                <w:bottom w:val="single" w:sz="6" w:space="0" w:color="auto"/>
                                                                                                                                <w:right w:val="single" w:sz="6" w:space="0" w:color="auto"/>
                                                                                                                              </w:divBdr>
                                                                                                                              <w:divsChild>
                                                                                                                                <w:div w:id="252474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164930500">
      <w:bodyDiv w:val="1"/>
      <w:marLeft w:val="0"/>
      <w:marRight w:val="0"/>
      <w:marTop w:val="0"/>
      <w:marBottom w:val="0"/>
      <w:divBdr>
        <w:top w:val="none" w:sz="0" w:space="0" w:color="auto"/>
        <w:left w:val="none" w:sz="0" w:space="0" w:color="auto"/>
        <w:bottom w:val="none" w:sz="0" w:space="0" w:color="auto"/>
        <w:right w:val="none" w:sz="0" w:space="0" w:color="auto"/>
      </w:divBdr>
    </w:div>
    <w:div w:id="1190529668">
      <w:bodyDiv w:val="1"/>
      <w:marLeft w:val="0"/>
      <w:marRight w:val="0"/>
      <w:marTop w:val="0"/>
      <w:marBottom w:val="0"/>
      <w:divBdr>
        <w:top w:val="none" w:sz="0" w:space="0" w:color="auto"/>
        <w:left w:val="none" w:sz="0" w:space="0" w:color="auto"/>
        <w:bottom w:val="none" w:sz="0" w:space="0" w:color="auto"/>
        <w:right w:val="none" w:sz="0" w:space="0" w:color="auto"/>
      </w:divBdr>
    </w:div>
    <w:div w:id="1194270796">
      <w:bodyDiv w:val="1"/>
      <w:marLeft w:val="0"/>
      <w:marRight w:val="0"/>
      <w:marTop w:val="0"/>
      <w:marBottom w:val="0"/>
      <w:divBdr>
        <w:top w:val="none" w:sz="0" w:space="0" w:color="auto"/>
        <w:left w:val="none" w:sz="0" w:space="0" w:color="auto"/>
        <w:bottom w:val="none" w:sz="0" w:space="0" w:color="auto"/>
        <w:right w:val="none" w:sz="0" w:space="0" w:color="auto"/>
      </w:divBdr>
    </w:div>
    <w:div w:id="1200126561">
      <w:bodyDiv w:val="1"/>
      <w:marLeft w:val="0"/>
      <w:marRight w:val="0"/>
      <w:marTop w:val="0"/>
      <w:marBottom w:val="0"/>
      <w:divBdr>
        <w:top w:val="none" w:sz="0" w:space="0" w:color="auto"/>
        <w:left w:val="none" w:sz="0" w:space="0" w:color="auto"/>
        <w:bottom w:val="none" w:sz="0" w:space="0" w:color="auto"/>
        <w:right w:val="none" w:sz="0" w:space="0" w:color="auto"/>
      </w:divBdr>
    </w:div>
    <w:div w:id="1200318992">
      <w:bodyDiv w:val="1"/>
      <w:marLeft w:val="0"/>
      <w:marRight w:val="0"/>
      <w:marTop w:val="0"/>
      <w:marBottom w:val="0"/>
      <w:divBdr>
        <w:top w:val="none" w:sz="0" w:space="0" w:color="auto"/>
        <w:left w:val="none" w:sz="0" w:space="0" w:color="auto"/>
        <w:bottom w:val="none" w:sz="0" w:space="0" w:color="auto"/>
        <w:right w:val="none" w:sz="0" w:space="0" w:color="auto"/>
      </w:divBdr>
    </w:div>
    <w:div w:id="1238007480">
      <w:bodyDiv w:val="1"/>
      <w:marLeft w:val="0"/>
      <w:marRight w:val="0"/>
      <w:marTop w:val="0"/>
      <w:marBottom w:val="0"/>
      <w:divBdr>
        <w:top w:val="none" w:sz="0" w:space="0" w:color="auto"/>
        <w:left w:val="none" w:sz="0" w:space="0" w:color="auto"/>
        <w:bottom w:val="none" w:sz="0" w:space="0" w:color="auto"/>
        <w:right w:val="none" w:sz="0" w:space="0" w:color="auto"/>
      </w:divBdr>
      <w:divsChild>
        <w:div w:id="938417169">
          <w:marLeft w:val="0"/>
          <w:marRight w:val="0"/>
          <w:marTop w:val="0"/>
          <w:marBottom w:val="0"/>
          <w:divBdr>
            <w:top w:val="none" w:sz="0" w:space="0" w:color="auto"/>
            <w:left w:val="none" w:sz="0" w:space="0" w:color="auto"/>
            <w:bottom w:val="none" w:sz="0" w:space="0" w:color="auto"/>
            <w:right w:val="none" w:sz="0" w:space="0" w:color="auto"/>
          </w:divBdr>
          <w:divsChild>
            <w:div w:id="1490245126">
              <w:marLeft w:val="0"/>
              <w:marRight w:val="0"/>
              <w:marTop w:val="0"/>
              <w:marBottom w:val="0"/>
              <w:divBdr>
                <w:top w:val="none" w:sz="0" w:space="0" w:color="auto"/>
                <w:left w:val="none" w:sz="0" w:space="0" w:color="auto"/>
                <w:bottom w:val="none" w:sz="0" w:space="0" w:color="auto"/>
                <w:right w:val="none" w:sz="0" w:space="0" w:color="auto"/>
              </w:divBdr>
              <w:divsChild>
                <w:div w:id="1512065782">
                  <w:marLeft w:val="0"/>
                  <w:marRight w:val="0"/>
                  <w:marTop w:val="195"/>
                  <w:marBottom w:val="0"/>
                  <w:divBdr>
                    <w:top w:val="none" w:sz="0" w:space="0" w:color="auto"/>
                    <w:left w:val="none" w:sz="0" w:space="0" w:color="auto"/>
                    <w:bottom w:val="none" w:sz="0" w:space="0" w:color="auto"/>
                    <w:right w:val="none" w:sz="0" w:space="0" w:color="auto"/>
                  </w:divBdr>
                  <w:divsChild>
                    <w:div w:id="1376155048">
                      <w:marLeft w:val="0"/>
                      <w:marRight w:val="0"/>
                      <w:marTop w:val="0"/>
                      <w:marBottom w:val="0"/>
                      <w:divBdr>
                        <w:top w:val="none" w:sz="0" w:space="0" w:color="auto"/>
                        <w:left w:val="none" w:sz="0" w:space="0" w:color="auto"/>
                        <w:bottom w:val="none" w:sz="0" w:space="0" w:color="auto"/>
                        <w:right w:val="none" w:sz="0" w:space="0" w:color="auto"/>
                      </w:divBdr>
                      <w:divsChild>
                        <w:div w:id="654800039">
                          <w:marLeft w:val="0"/>
                          <w:marRight w:val="0"/>
                          <w:marTop w:val="0"/>
                          <w:marBottom w:val="0"/>
                          <w:divBdr>
                            <w:top w:val="none" w:sz="0" w:space="0" w:color="auto"/>
                            <w:left w:val="none" w:sz="0" w:space="0" w:color="auto"/>
                            <w:bottom w:val="none" w:sz="0" w:space="0" w:color="auto"/>
                            <w:right w:val="none" w:sz="0" w:space="0" w:color="auto"/>
                          </w:divBdr>
                          <w:divsChild>
                            <w:div w:id="905457448">
                              <w:marLeft w:val="0"/>
                              <w:marRight w:val="0"/>
                              <w:marTop w:val="0"/>
                              <w:marBottom w:val="0"/>
                              <w:divBdr>
                                <w:top w:val="none" w:sz="0" w:space="0" w:color="auto"/>
                                <w:left w:val="none" w:sz="0" w:space="0" w:color="auto"/>
                                <w:bottom w:val="none" w:sz="0" w:space="0" w:color="auto"/>
                                <w:right w:val="none" w:sz="0" w:space="0" w:color="auto"/>
                              </w:divBdr>
                              <w:divsChild>
                                <w:div w:id="1198737958">
                                  <w:marLeft w:val="0"/>
                                  <w:marRight w:val="0"/>
                                  <w:marTop w:val="0"/>
                                  <w:marBottom w:val="0"/>
                                  <w:divBdr>
                                    <w:top w:val="none" w:sz="0" w:space="0" w:color="auto"/>
                                    <w:left w:val="none" w:sz="0" w:space="0" w:color="auto"/>
                                    <w:bottom w:val="none" w:sz="0" w:space="0" w:color="auto"/>
                                    <w:right w:val="none" w:sz="0" w:space="0" w:color="auto"/>
                                  </w:divBdr>
                                  <w:divsChild>
                                    <w:div w:id="341711582">
                                      <w:marLeft w:val="0"/>
                                      <w:marRight w:val="0"/>
                                      <w:marTop w:val="0"/>
                                      <w:marBottom w:val="0"/>
                                      <w:divBdr>
                                        <w:top w:val="none" w:sz="0" w:space="0" w:color="auto"/>
                                        <w:left w:val="none" w:sz="0" w:space="0" w:color="auto"/>
                                        <w:bottom w:val="none" w:sz="0" w:space="0" w:color="auto"/>
                                        <w:right w:val="none" w:sz="0" w:space="0" w:color="auto"/>
                                      </w:divBdr>
                                      <w:divsChild>
                                        <w:div w:id="810709414">
                                          <w:marLeft w:val="0"/>
                                          <w:marRight w:val="0"/>
                                          <w:marTop w:val="90"/>
                                          <w:marBottom w:val="0"/>
                                          <w:divBdr>
                                            <w:top w:val="none" w:sz="0" w:space="0" w:color="auto"/>
                                            <w:left w:val="none" w:sz="0" w:space="0" w:color="auto"/>
                                            <w:bottom w:val="none" w:sz="0" w:space="0" w:color="auto"/>
                                            <w:right w:val="none" w:sz="0" w:space="0" w:color="auto"/>
                                          </w:divBdr>
                                          <w:divsChild>
                                            <w:div w:id="2081831664">
                                              <w:marLeft w:val="0"/>
                                              <w:marRight w:val="0"/>
                                              <w:marTop w:val="0"/>
                                              <w:marBottom w:val="0"/>
                                              <w:divBdr>
                                                <w:top w:val="none" w:sz="0" w:space="0" w:color="auto"/>
                                                <w:left w:val="none" w:sz="0" w:space="0" w:color="auto"/>
                                                <w:bottom w:val="none" w:sz="0" w:space="0" w:color="auto"/>
                                                <w:right w:val="none" w:sz="0" w:space="0" w:color="auto"/>
                                              </w:divBdr>
                                              <w:divsChild>
                                                <w:div w:id="1151020769">
                                                  <w:marLeft w:val="0"/>
                                                  <w:marRight w:val="0"/>
                                                  <w:marTop w:val="0"/>
                                                  <w:marBottom w:val="0"/>
                                                  <w:divBdr>
                                                    <w:top w:val="none" w:sz="0" w:space="0" w:color="auto"/>
                                                    <w:left w:val="none" w:sz="0" w:space="0" w:color="auto"/>
                                                    <w:bottom w:val="none" w:sz="0" w:space="0" w:color="auto"/>
                                                    <w:right w:val="none" w:sz="0" w:space="0" w:color="auto"/>
                                                  </w:divBdr>
                                                  <w:divsChild>
                                                    <w:div w:id="745540334">
                                                      <w:marLeft w:val="0"/>
                                                      <w:marRight w:val="0"/>
                                                      <w:marTop w:val="0"/>
                                                      <w:marBottom w:val="180"/>
                                                      <w:divBdr>
                                                        <w:top w:val="none" w:sz="0" w:space="0" w:color="auto"/>
                                                        <w:left w:val="none" w:sz="0" w:space="0" w:color="auto"/>
                                                        <w:bottom w:val="none" w:sz="0" w:space="0" w:color="auto"/>
                                                        <w:right w:val="none" w:sz="0" w:space="0" w:color="auto"/>
                                                      </w:divBdr>
                                                      <w:divsChild>
                                                        <w:div w:id="2069300873">
                                                          <w:marLeft w:val="0"/>
                                                          <w:marRight w:val="0"/>
                                                          <w:marTop w:val="0"/>
                                                          <w:marBottom w:val="0"/>
                                                          <w:divBdr>
                                                            <w:top w:val="none" w:sz="0" w:space="0" w:color="auto"/>
                                                            <w:left w:val="none" w:sz="0" w:space="0" w:color="auto"/>
                                                            <w:bottom w:val="none" w:sz="0" w:space="0" w:color="auto"/>
                                                            <w:right w:val="none" w:sz="0" w:space="0" w:color="auto"/>
                                                          </w:divBdr>
                                                          <w:divsChild>
                                                            <w:div w:id="771359260">
                                                              <w:marLeft w:val="0"/>
                                                              <w:marRight w:val="0"/>
                                                              <w:marTop w:val="0"/>
                                                              <w:marBottom w:val="0"/>
                                                              <w:divBdr>
                                                                <w:top w:val="none" w:sz="0" w:space="0" w:color="auto"/>
                                                                <w:left w:val="none" w:sz="0" w:space="0" w:color="auto"/>
                                                                <w:bottom w:val="none" w:sz="0" w:space="0" w:color="auto"/>
                                                                <w:right w:val="none" w:sz="0" w:space="0" w:color="auto"/>
                                                              </w:divBdr>
                                                              <w:divsChild>
                                                                <w:div w:id="2046632920">
                                                                  <w:marLeft w:val="0"/>
                                                                  <w:marRight w:val="0"/>
                                                                  <w:marTop w:val="0"/>
                                                                  <w:marBottom w:val="0"/>
                                                                  <w:divBdr>
                                                                    <w:top w:val="none" w:sz="0" w:space="0" w:color="auto"/>
                                                                    <w:left w:val="none" w:sz="0" w:space="0" w:color="auto"/>
                                                                    <w:bottom w:val="none" w:sz="0" w:space="0" w:color="auto"/>
                                                                    <w:right w:val="none" w:sz="0" w:space="0" w:color="auto"/>
                                                                  </w:divBdr>
                                                                  <w:divsChild>
                                                                    <w:div w:id="1080714811">
                                                                      <w:marLeft w:val="0"/>
                                                                      <w:marRight w:val="0"/>
                                                                      <w:marTop w:val="0"/>
                                                                      <w:marBottom w:val="0"/>
                                                                      <w:divBdr>
                                                                        <w:top w:val="none" w:sz="0" w:space="0" w:color="auto"/>
                                                                        <w:left w:val="none" w:sz="0" w:space="0" w:color="auto"/>
                                                                        <w:bottom w:val="none" w:sz="0" w:space="0" w:color="auto"/>
                                                                        <w:right w:val="none" w:sz="0" w:space="0" w:color="auto"/>
                                                                      </w:divBdr>
                                                                      <w:divsChild>
                                                                        <w:div w:id="658119483">
                                                                          <w:marLeft w:val="0"/>
                                                                          <w:marRight w:val="0"/>
                                                                          <w:marTop w:val="0"/>
                                                                          <w:marBottom w:val="0"/>
                                                                          <w:divBdr>
                                                                            <w:top w:val="none" w:sz="0" w:space="0" w:color="auto"/>
                                                                            <w:left w:val="none" w:sz="0" w:space="0" w:color="auto"/>
                                                                            <w:bottom w:val="none" w:sz="0" w:space="0" w:color="auto"/>
                                                                            <w:right w:val="none" w:sz="0" w:space="0" w:color="auto"/>
                                                                          </w:divBdr>
                                                                          <w:divsChild>
                                                                            <w:div w:id="1643197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246843933">
      <w:bodyDiv w:val="1"/>
      <w:marLeft w:val="0"/>
      <w:marRight w:val="0"/>
      <w:marTop w:val="0"/>
      <w:marBottom w:val="0"/>
      <w:divBdr>
        <w:top w:val="none" w:sz="0" w:space="0" w:color="auto"/>
        <w:left w:val="none" w:sz="0" w:space="0" w:color="auto"/>
        <w:bottom w:val="none" w:sz="0" w:space="0" w:color="auto"/>
        <w:right w:val="none" w:sz="0" w:space="0" w:color="auto"/>
      </w:divBdr>
    </w:div>
    <w:div w:id="1249075885">
      <w:bodyDiv w:val="1"/>
      <w:marLeft w:val="0"/>
      <w:marRight w:val="0"/>
      <w:marTop w:val="0"/>
      <w:marBottom w:val="0"/>
      <w:divBdr>
        <w:top w:val="none" w:sz="0" w:space="0" w:color="auto"/>
        <w:left w:val="none" w:sz="0" w:space="0" w:color="auto"/>
        <w:bottom w:val="none" w:sz="0" w:space="0" w:color="auto"/>
        <w:right w:val="none" w:sz="0" w:space="0" w:color="auto"/>
      </w:divBdr>
    </w:div>
    <w:div w:id="1257325309">
      <w:bodyDiv w:val="1"/>
      <w:marLeft w:val="0"/>
      <w:marRight w:val="0"/>
      <w:marTop w:val="0"/>
      <w:marBottom w:val="0"/>
      <w:divBdr>
        <w:top w:val="none" w:sz="0" w:space="0" w:color="auto"/>
        <w:left w:val="none" w:sz="0" w:space="0" w:color="auto"/>
        <w:bottom w:val="none" w:sz="0" w:space="0" w:color="auto"/>
        <w:right w:val="none" w:sz="0" w:space="0" w:color="auto"/>
      </w:divBdr>
    </w:div>
    <w:div w:id="1260063387">
      <w:bodyDiv w:val="1"/>
      <w:marLeft w:val="0"/>
      <w:marRight w:val="0"/>
      <w:marTop w:val="0"/>
      <w:marBottom w:val="0"/>
      <w:divBdr>
        <w:top w:val="none" w:sz="0" w:space="0" w:color="auto"/>
        <w:left w:val="none" w:sz="0" w:space="0" w:color="auto"/>
        <w:bottom w:val="none" w:sz="0" w:space="0" w:color="auto"/>
        <w:right w:val="none" w:sz="0" w:space="0" w:color="auto"/>
      </w:divBdr>
    </w:div>
    <w:div w:id="1274291935">
      <w:bodyDiv w:val="1"/>
      <w:marLeft w:val="0"/>
      <w:marRight w:val="0"/>
      <w:marTop w:val="0"/>
      <w:marBottom w:val="0"/>
      <w:divBdr>
        <w:top w:val="none" w:sz="0" w:space="0" w:color="auto"/>
        <w:left w:val="none" w:sz="0" w:space="0" w:color="auto"/>
        <w:bottom w:val="none" w:sz="0" w:space="0" w:color="auto"/>
        <w:right w:val="none" w:sz="0" w:space="0" w:color="auto"/>
      </w:divBdr>
    </w:div>
    <w:div w:id="1304383879">
      <w:bodyDiv w:val="1"/>
      <w:marLeft w:val="0"/>
      <w:marRight w:val="0"/>
      <w:marTop w:val="0"/>
      <w:marBottom w:val="0"/>
      <w:divBdr>
        <w:top w:val="none" w:sz="0" w:space="0" w:color="auto"/>
        <w:left w:val="none" w:sz="0" w:space="0" w:color="auto"/>
        <w:bottom w:val="none" w:sz="0" w:space="0" w:color="auto"/>
        <w:right w:val="none" w:sz="0" w:space="0" w:color="auto"/>
      </w:divBdr>
    </w:div>
    <w:div w:id="1369452930">
      <w:bodyDiv w:val="1"/>
      <w:marLeft w:val="0"/>
      <w:marRight w:val="0"/>
      <w:marTop w:val="0"/>
      <w:marBottom w:val="0"/>
      <w:divBdr>
        <w:top w:val="none" w:sz="0" w:space="0" w:color="auto"/>
        <w:left w:val="none" w:sz="0" w:space="0" w:color="auto"/>
        <w:bottom w:val="none" w:sz="0" w:space="0" w:color="auto"/>
        <w:right w:val="none" w:sz="0" w:space="0" w:color="auto"/>
      </w:divBdr>
    </w:div>
    <w:div w:id="1377974933">
      <w:bodyDiv w:val="1"/>
      <w:marLeft w:val="0"/>
      <w:marRight w:val="0"/>
      <w:marTop w:val="0"/>
      <w:marBottom w:val="0"/>
      <w:divBdr>
        <w:top w:val="none" w:sz="0" w:space="0" w:color="auto"/>
        <w:left w:val="none" w:sz="0" w:space="0" w:color="auto"/>
        <w:bottom w:val="none" w:sz="0" w:space="0" w:color="auto"/>
        <w:right w:val="none" w:sz="0" w:space="0" w:color="auto"/>
      </w:divBdr>
    </w:div>
    <w:div w:id="1384870220">
      <w:bodyDiv w:val="1"/>
      <w:marLeft w:val="0"/>
      <w:marRight w:val="0"/>
      <w:marTop w:val="0"/>
      <w:marBottom w:val="0"/>
      <w:divBdr>
        <w:top w:val="none" w:sz="0" w:space="0" w:color="auto"/>
        <w:left w:val="none" w:sz="0" w:space="0" w:color="auto"/>
        <w:bottom w:val="none" w:sz="0" w:space="0" w:color="auto"/>
        <w:right w:val="none" w:sz="0" w:space="0" w:color="auto"/>
      </w:divBdr>
      <w:divsChild>
        <w:div w:id="427846612">
          <w:marLeft w:val="0"/>
          <w:marRight w:val="0"/>
          <w:marTop w:val="0"/>
          <w:marBottom w:val="0"/>
          <w:divBdr>
            <w:top w:val="none" w:sz="0" w:space="0" w:color="auto"/>
            <w:left w:val="none" w:sz="0" w:space="0" w:color="auto"/>
            <w:bottom w:val="none" w:sz="0" w:space="0" w:color="auto"/>
            <w:right w:val="none" w:sz="0" w:space="0" w:color="auto"/>
          </w:divBdr>
          <w:divsChild>
            <w:div w:id="167524557">
              <w:marLeft w:val="0"/>
              <w:marRight w:val="0"/>
              <w:marTop w:val="0"/>
              <w:marBottom w:val="0"/>
              <w:divBdr>
                <w:top w:val="none" w:sz="0" w:space="0" w:color="auto"/>
                <w:left w:val="none" w:sz="0" w:space="0" w:color="auto"/>
                <w:bottom w:val="none" w:sz="0" w:space="0" w:color="auto"/>
                <w:right w:val="none" w:sz="0" w:space="0" w:color="auto"/>
              </w:divBdr>
              <w:divsChild>
                <w:div w:id="1086457877">
                  <w:marLeft w:val="0"/>
                  <w:marRight w:val="0"/>
                  <w:marTop w:val="0"/>
                  <w:marBottom w:val="0"/>
                  <w:divBdr>
                    <w:top w:val="none" w:sz="0" w:space="0" w:color="auto"/>
                    <w:left w:val="none" w:sz="0" w:space="0" w:color="auto"/>
                    <w:bottom w:val="none" w:sz="0" w:space="0" w:color="auto"/>
                    <w:right w:val="none" w:sz="0" w:space="0" w:color="auto"/>
                  </w:divBdr>
                  <w:divsChild>
                    <w:div w:id="267398379">
                      <w:marLeft w:val="0"/>
                      <w:marRight w:val="0"/>
                      <w:marTop w:val="0"/>
                      <w:marBottom w:val="0"/>
                      <w:divBdr>
                        <w:top w:val="none" w:sz="0" w:space="0" w:color="auto"/>
                        <w:left w:val="none" w:sz="0" w:space="0" w:color="auto"/>
                        <w:bottom w:val="none" w:sz="0" w:space="0" w:color="auto"/>
                        <w:right w:val="none" w:sz="0" w:space="0" w:color="auto"/>
                      </w:divBdr>
                      <w:divsChild>
                        <w:div w:id="1663239739">
                          <w:marLeft w:val="0"/>
                          <w:marRight w:val="0"/>
                          <w:marTop w:val="0"/>
                          <w:marBottom w:val="0"/>
                          <w:divBdr>
                            <w:top w:val="none" w:sz="0" w:space="0" w:color="auto"/>
                            <w:left w:val="none" w:sz="0" w:space="0" w:color="auto"/>
                            <w:bottom w:val="none" w:sz="0" w:space="0" w:color="auto"/>
                            <w:right w:val="none" w:sz="0" w:space="0" w:color="auto"/>
                          </w:divBdr>
                          <w:divsChild>
                            <w:div w:id="585768094">
                              <w:marLeft w:val="0"/>
                              <w:marRight w:val="0"/>
                              <w:marTop w:val="240"/>
                              <w:marBottom w:val="240"/>
                              <w:divBdr>
                                <w:top w:val="none" w:sz="0" w:space="0" w:color="auto"/>
                                <w:left w:val="none" w:sz="0" w:space="0" w:color="auto"/>
                                <w:bottom w:val="none" w:sz="0" w:space="0" w:color="auto"/>
                                <w:right w:val="none" w:sz="0" w:space="0" w:color="auto"/>
                              </w:divBdr>
                              <w:divsChild>
                                <w:div w:id="1898587576">
                                  <w:marLeft w:val="0"/>
                                  <w:marRight w:val="0"/>
                                  <w:marTop w:val="0"/>
                                  <w:marBottom w:val="0"/>
                                  <w:divBdr>
                                    <w:top w:val="none" w:sz="0" w:space="0" w:color="auto"/>
                                    <w:left w:val="none" w:sz="0" w:space="0" w:color="auto"/>
                                    <w:bottom w:val="none" w:sz="0" w:space="0" w:color="auto"/>
                                    <w:right w:val="none" w:sz="0" w:space="0" w:color="auto"/>
                                  </w:divBdr>
                                  <w:divsChild>
                                    <w:div w:id="2049255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10613538">
      <w:bodyDiv w:val="1"/>
      <w:marLeft w:val="0"/>
      <w:marRight w:val="0"/>
      <w:marTop w:val="0"/>
      <w:marBottom w:val="0"/>
      <w:divBdr>
        <w:top w:val="none" w:sz="0" w:space="0" w:color="auto"/>
        <w:left w:val="none" w:sz="0" w:space="0" w:color="auto"/>
        <w:bottom w:val="none" w:sz="0" w:space="0" w:color="auto"/>
        <w:right w:val="none" w:sz="0" w:space="0" w:color="auto"/>
      </w:divBdr>
      <w:divsChild>
        <w:div w:id="354959904">
          <w:marLeft w:val="0"/>
          <w:marRight w:val="0"/>
          <w:marTop w:val="0"/>
          <w:marBottom w:val="0"/>
          <w:divBdr>
            <w:top w:val="none" w:sz="0" w:space="0" w:color="auto"/>
            <w:left w:val="none" w:sz="0" w:space="0" w:color="auto"/>
            <w:bottom w:val="none" w:sz="0" w:space="0" w:color="auto"/>
            <w:right w:val="none" w:sz="0" w:space="0" w:color="auto"/>
          </w:divBdr>
          <w:divsChild>
            <w:div w:id="746652873">
              <w:marLeft w:val="0"/>
              <w:marRight w:val="0"/>
              <w:marTop w:val="0"/>
              <w:marBottom w:val="0"/>
              <w:divBdr>
                <w:top w:val="none" w:sz="0" w:space="0" w:color="auto"/>
                <w:left w:val="none" w:sz="0" w:space="0" w:color="auto"/>
                <w:bottom w:val="none" w:sz="0" w:space="0" w:color="auto"/>
                <w:right w:val="none" w:sz="0" w:space="0" w:color="auto"/>
              </w:divBdr>
              <w:divsChild>
                <w:div w:id="910894481">
                  <w:marLeft w:val="0"/>
                  <w:marRight w:val="0"/>
                  <w:marTop w:val="195"/>
                  <w:marBottom w:val="0"/>
                  <w:divBdr>
                    <w:top w:val="none" w:sz="0" w:space="0" w:color="auto"/>
                    <w:left w:val="none" w:sz="0" w:space="0" w:color="auto"/>
                    <w:bottom w:val="none" w:sz="0" w:space="0" w:color="auto"/>
                    <w:right w:val="none" w:sz="0" w:space="0" w:color="auto"/>
                  </w:divBdr>
                  <w:divsChild>
                    <w:div w:id="492717659">
                      <w:marLeft w:val="0"/>
                      <w:marRight w:val="0"/>
                      <w:marTop w:val="0"/>
                      <w:marBottom w:val="0"/>
                      <w:divBdr>
                        <w:top w:val="none" w:sz="0" w:space="0" w:color="auto"/>
                        <w:left w:val="none" w:sz="0" w:space="0" w:color="auto"/>
                        <w:bottom w:val="none" w:sz="0" w:space="0" w:color="auto"/>
                        <w:right w:val="none" w:sz="0" w:space="0" w:color="auto"/>
                      </w:divBdr>
                      <w:divsChild>
                        <w:div w:id="1021006401">
                          <w:marLeft w:val="0"/>
                          <w:marRight w:val="0"/>
                          <w:marTop w:val="0"/>
                          <w:marBottom w:val="0"/>
                          <w:divBdr>
                            <w:top w:val="none" w:sz="0" w:space="0" w:color="auto"/>
                            <w:left w:val="none" w:sz="0" w:space="0" w:color="auto"/>
                            <w:bottom w:val="none" w:sz="0" w:space="0" w:color="auto"/>
                            <w:right w:val="none" w:sz="0" w:space="0" w:color="auto"/>
                          </w:divBdr>
                          <w:divsChild>
                            <w:div w:id="2071419018">
                              <w:marLeft w:val="0"/>
                              <w:marRight w:val="0"/>
                              <w:marTop w:val="0"/>
                              <w:marBottom w:val="0"/>
                              <w:divBdr>
                                <w:top w:val="none" w:sz="0" w:space="0" w:color="auto"/>
                                <w:left w:val="none" w:sz="0" w:space="0" w:color="auto"/>
                                <w:bottom w:val="none" w:sz="0" w:space="0" w:color="auto"/>
                                <w:right w:val="none" w:sz="0" w:space="0" w:color="auto"/>
                              </w:divBdr>
                              <w:divsChild>
                                <w:div w:id="494994952">
                                  <w:marLeft w:val="0"/>
                                  <w:marRight w:val="0"/>
                                  <w:marTop w:val="0"/>
                                  <w:marBottom w:val="0"/>
                                  <w:divBdr>
                                    <w:top w:val="none" w:sz="0" w:space="0" w:color="auto"/>
                                    <w:left w:val="none" w:sz="0" w:space="0" w:color="auto"/>
                                    <w:bottom w:val="none" w:sz="0" w:space="0" w:color="auto"/>
                                    <w:right w:val="none" w:sz="0" w:space="0" w:color="auto"/>
                                  </w:divBdr>
                                  <w:divsChild>
                                    <w:div w:id="347560096">
                                      <w:marLeft w:val="0"/>
                                      <w:marRight w:val="0"/>
                                      <w:marTop w:val="0"/>
                                      <w:marBottom w:val="0"/>
                                      <w:divBdr>
                                        <w:top w:val="none" w:sz="0" w:space="0" w:color="auto"/>
                                        <w:left w:val="none" w:sz="0" w:space="0" w:color="auto"/>
                                        <w:bottom w:val="none" w:sz="0" w:space="0" w:color="auto"/>
                                        <w:right w:val="none" w:sz="0" w:space="0" w:color="auto"/>
                                      </w:divBdr>
                                      <w:divsChild>
                                        <w:div w:id="1741321768">
                                          <w:marLeft w:val="0"/>
                                          <w:marRight w:val="0"/>
                                          <w:marTop w:val="90"/>
                                          <w:marBottom w:val="0"/>
                                          <w:divBdr>
                                            <w:top w:val="none" w:sz="0" w:space="0" w:color="auto"/>
                                            <w:left w:val="none" w:sz="0" w:space="0" w:color="auto"/>
                                            <w:bottom w:val="none" w:sz="0" w:space="0" w:color="auto"/>
                                            <w:right w:val="none" w:sz="0" w:space="0" w:color="auto"/>
                                          </w:divBdr>
                                          <w:divsChild>
                                            <w:div w:id="344483570">
                                              <w:marLeft w:val="0"/>
                                              <w:marRight w:val="0"/>
                                              <w:marTop w:val="0"/>
                                              <w:marBottom w:val="0"/>
                                              <w:divBdr>
                                                <w:top w:val="none" w:sz="0" w:space="0" w:color="auto"/>
                                                <w:left w:val="none" w:sz="0" w:space="0" w:color="auto"/>
                                                <w:bottom w:val="none" w:sz="0" w:space="0" w:color="auto"/>
                                                <w:right w:val="none" w:sz="0" w:space="0" w:color="auto"/>
                                              </w:divBdr>
                                              <w:divsChild>
                                                <w:div w:id="1515653802">
                                                  <w:marLeft w:val="0"/>
                                                  <w:marRight w:val="0"/>
                                                  <w:marTop w:val="0"/>
                                                  <w:marBottom w:val="0"/>
                                                  <w:divBdr>
                                                    <w:top w:val="none" w:sz="0" w:space="0" w:color="auto"/>
                                                    <w:left w:val="none" w:sz="0" w:space="0" w:color="auto"/>
                                                    <w:bottom w:val="none" w:sz="0" w:space="0" w:color="auto"/>
                                                    <w:right w:val="none" w:sz="0" w:space="0" w:color="auto"/>
                                                  </w:divBdr>
                                                  <w:divsChild>
                                                    <w:div w:id="1582913211">
                                                      <w:marLeft w:val="0"/>
                                                      <w:marRight w:val="0"/>
                                                      <w:marTop w:val="0"/>
                                                      <w:marBottom w:val="180"/>
                                                      <w:divBdr>
                                                        <w:top w:val="none" w:sz="0" w:space="0" w:color="auto"/>
                                                        <w:left w:val="none" w:sz="0" w:space="0" w:color="auto"/>
                                                        <w:bottom w:val="none" w:sz="0" w:space="0" w:color="auto"/>
                                                        <w:right w:val="none" w:sz="0" w:space="0" w:color="auto"/>
                                                      </w:divBdr>
                                                      <w:divsChild>
                                                        <w:div w:id="981886161">
                                                          <w:marLeft w:val="0"/>
                                                          <w:marRight w:val="0"/>
                                                          <w:marTop w:val="0"/>
                                                          <w:marBottom w:val="0"/>
                                                          <w:divBdr>
                                                            <w:top w:val="none" w:sz="0" w:space="0" w:color="auto"/>
                                                            <w:left w:val="none" w:sz="0" w:space="0" w:color="auto"/>
                                                            <w:bottom w:val="none" w:sz="0" w:space="0" w:color="auto"/>
                                                            <w:right w:val="none" w:sz="0" w:space="0" w:color="auto"/>
                                                          </w:divBdr>
                                                          <w:divsChild>
                                                            <w:div w:id="1476338722">
                                                              <w:marLeft w:val="0"/>
                                                              <w:marRight w:val="0"/>
                                                              <w:marTop w:val="0"/>
                                                              <w:marBottom w:val="0"/>
                                                              <w:divBdr>
                                                                <w:top w:val="none" w:sz="0" w:space="0" w:color="auto"/>
                                                                <w:left w:val="none" w:sz="0" w:space="0" w:color="auto"/>
                                                                <w:bottom w:val="none" w:sz="0" w:space="0" w:color="auto"/>
                                                                <w:right w:val="none" w:sz="0" w:space="0" w:color="auto"/>
                                                              </w:divBdr>
                                                              <w:divsChild>
                                                                <w:div w:id="951942365">
                                                                  <w:marLeft w:val="0"/>
                                                                  <w:marRight w:val="0"/>
                                                                  <w:marTop w:val="0"/>
                                                                  <w:marBottom w:val="0"/>
                                                                  <w:divBdr>
                                                                    <w:top w:val="none" w:sz="0" w:space="0" w:color="auto"/>
                                                                    <w:left w:val="none" w:sz="0" w:space="0" w:color="auto"/>
                                                                    <w:bottom w:val="none" w:sz="0" w:space="0" w:color="auto"/>
                                                                    <w:right w:val="none" w:sz="0" w:space="0" w:color="auto"/>
                                                                  </w:divBdr>
                                                                  <w:divsChild>
                                                                    <w:div w:id="802306547">
                                                                      <w:marLeft w:val="0"/>
                                                                      <w:marRight w:val="0"/>
                                                                      <w:marTop w:val="0"/>
                                                                      <w:marBottom w:val="0"/>
                                                                      <w:divBdr>
                                                                        <w:top w:val="none" w:sz="0" w:space="0" w:color="auto"/>
                                                                        <w:left w:val="none" w:sz="0" w:space="0" w:color="auto"/>
                                                                        <w:bottom w:val="none" w:sz="0" w:space="0" w:color="auto"/>
                                                                        <w:right w:val="none" w:sz="0" w:space="0" w:color="auto"/>
                                                                      </w:divBdr>
                                                                      <w:divsChild>
                                                                        <w:div w:id="1741175426">
                                                                          <w:marLeft w:val="0"/>
                                                                          <w:marRight w:val="0"/>
                                                                          <w:marTop w:val="0"/>
                                                                          <w:marBottom w:val="0"/>
                                                                          <w:divBdr>
                                                                            <w:top w:val="none" w:sz="0" w:space="0" w:color="auto"/>
                                                                            <w:left w:val="none" w:sz="0" w:space="0" w:color="auto"/>
                                                                            <w:bottom w:val="none" w:sz="0" w:space="0" w:color="auto"/>
                                                                            <w:right w:val="none" w:sz="0" w:space="0" w:color="auto"/>
                                                                          </w:divBdr>
                                                                          <w:divsChild>
                                                                            <w:div w:id="1181353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11391658">
      <w:bodyDiv w:val="1"/>
      <w:marLeft w:val="0"/>
      <w:marRight w:val="0"/>
      <w:marTop w:val="0"/>
      <w:marBottom w:val="0"/>
      <w:divBdr>
        <w:top w:val="none" w:sz="0" w:space="0" w:color="auto"/>
        <w:left w:val="none" w:sz="0" w:space="0" w:color="auto"/>
        <w:bottom w:val="none" w:sz="0" w:space="0" w:color="auto"/>
        <w:right w:val="none" w:sz="0" w:space="0" w:color="auto"/>
      </w:divBdr>
    </w:div>
    <w:div w:id="1431583149">
      <w:bodyDiv w:val="1"/>
      <w:marLeft w:val="0"/>
      <w:marRight w:val="0"/>
      <w:marTop w:val="0"/>
      <w:marBottom w:val="0"/>
      <w:divBdr>
        <w:top w:val="none" w:sz="0" w:space="0" w:color="auto"/>
        <w:left w:val="none" w:sz="0" w:space="0" w:color="auto"/>
        <w:bottom w:val="none" w:sz="0" w:space="0" w:color="auto"/>
        <w:right w:val="none" w:sz="0" w:space="0" w:color="auto"/>
      </w:divBdr>
    </w:div>
    <w:div w:id="1460763235">
      <w:bodyDiv w:val="1"/>
      <w:marLeft w:val="0"/>
      <w:marRight w:val="0"/>
      <w:marTop w:val="0"/>
      <w:marBottom w:val="0"/>
      <w:divBdr>
        <w:top w:val="none" w:sz="0" w:space="0" w:color="auto"/>
        <w:left w:val="none" w:sz="0" w:space="0" w:color="auto"/>
        <w:bottom w:val="none" w:sz="0" w:space="0" w:color="auto"/>
        <w:right w:val="none" w:sz="0" w:space="0" w:color="auto"/>
      </w:divBdr>
    </w:div>
    <w:div w:id="1469859887">
      <w:bodyDiv w:val="1"/>
      <w:marLeft w:val="0"/>
      <w:marRight w:val="0"/>
      <w:marTop w:val="0"/>
      <w:marBottom w:val="0"/>
      <w:divBdr>
        <w:top w:val="none" w:sz="0" w:space="0" w:color="auto"/>
        <w:left w:val="none" w:sz="0" w:space="0" w:color="auto"/>
        <w:bottom w:val="none" w:sz="0" w:space="0" w:color="auto"/>
        <w:right w:val="none" w:sz="0" w:space="0" w:color="auto"/>
      </w:divBdr>
    </w:div>
    <w:div w:id="1477529218">
      <w:bodyDiv w:val="1"/>
      <w:marLeft w:val="0"/>
      <w:marRight w:val="0"/>
      <w:marTop w:val="0"/>
      <w:marBottom w:val="0"/>
      <w:divBdr>
        <w:top w:val="none" w:sz="0" w:space="0" w:color="auto"/>
        <w:left w:val="none" w:sz="0" w:space="0" w:color="auto"/>
        <w:bottom w:val="none" w:sz="0" w:space="0" w:color="auto"/>
        <w:right w:val="none" w:sz="0" w:space="0" w:color="auto"/>
      </w:divBdr>
    </w:div>
    <w:div w:id="1482625088">
      <w:bodyDiv w:val="1"/>
      <w:marLeft w:val="0"/>
      <w:marRight w:val="0"/>
      <w:marTop w:val="0"/>
      <w:marBottom w:val="0"/>
      <w:divBdr>
        <w:top w:val="none" w:sz="0" w:space="0" w:color="auto"/>
        <w:left w:val="none" w:sz="0" w:space="0" w:color="auto"/>
        <w:bottom w:val="none" w:sz="0" w:space="0" w:color="auto"/>
        <w:right w:val="none" w:sz="0" w:space="0" w:color="auto"/>
      </w:divBdr>
    </w:div>
    <w:div w:id="1505707507">
      <w:bodyDiv w:val="1"/>
      <w:marLeft w:val="0"/>
      <w:marRight w:val="0"/>
      <w:marTop w:val="0"/>
      <w:marBottom w:val="0"/>
      <w:divBdr>
        <w:top w:val="none" w:sz="0" w:space="0" w:color="auto"/>
        <w:left w:val="none" w:sz="0" w:space="0" w:color="auto"/>
        <w:bottom w:val="none" w:sz="0" w:space="0" w:color="auto"/>
        <w:right w:val="none" w:sz="0" w:space="0" w:color="auto"/>
      </w:divBdr>
    </w:div>
    <w:div w:id="1506242972">
      <w:bodyDiv w:val="1"/>
      <w:marLeft w:val="0"/>
      <w:marRight w:val="0"/>
      <w:marTop w:val="0"/>
      <w:marBottom w:val="0"/>
      <w:divBdr>
        <w:top w:val="none" w:sz="0" w:space="0" w:color="auto"/>
        <w:left w:val="none" w:sz="0" w:space="0" w:color="auto"/>
        <w:bottom w:val="none" w:sz="0" w:space="0" w:color="auto"/>
        <w:right w:val="none" w:sz="0" w:space="0" w:color="auto"/>
      </w:divBdr>
      <w:divsChild>
        <w:div w:id="1750686302">
          <w:marLeft w:val="0"/>
          <w:marRight w:val="0"/>
          <w:marTop w:val="0"/>
          <w:marBottom w:val="0"/>
          <w:divBdr>
            <w:top w:val="none" w:sz="0" w:space="0" w:color="auto"/>
            <w:left w:val="none" w:sz="0" w:space="0" w:color="auto"/>
            <w:bottom w:val="none" w:sz="0" w:space="0" w:color="auto"/>
            <w:right w:val="none" w:sz="0" w:space="0" w:color="auto"/>
          </w:divBdr>
          <w:divsChild>
            <w:div w:id="1573077052">
              <w:marLeft w:val="0"/>
              <w:marRight w:val="0"/>
              <w:marTop w:val="0"/>
              <w:marBottom w:val="0"/>
              <w:divBdr>
                <w:top w:val="none" w:sz="0" w:space="0" w:color="auto"/>
                <w:left w:val="none" w:sz="0" w:space="0" w:color="auto"/>
                <w:bottom w:val="none" w:sz="0" w:space="0" w:color="auto"/>
                <w:right w:val="none" w:sz="0" w:space="0" w:color="auto"/>
              </w:divBdr>
              <w:divsChild>
                <w:div w:id="1165170588">
                  <w:marLeft w:val="0"/>
                  <w:marRight w:val="0"/>
                  <w:marTop w:val="0"/>
                  <w:marBottom w:val="0"/>
                  <w:divBdr>
                    <w:top w:val="none" w:sz="0" w:space="0" w:color="auto"/>
                    <w:left w:val="none" w:sz="0" w:space="0" w:color="auto"/>
                    <w:bottom w:val="none" w:sz="0" w:space="0" w:color="auto"/>
                    <w:right w:val="none" w:sz="0" w:space="0" w:color="auto"/>
                  </w:divBdr>
                  <w:divsChild>
                    <w:div w:id="1658879817">
                      <w:marLeft w:val="0"/>
                      <w:marRight w:val="0"/>
                      <w:marTop w:val="0"/>
                      <w:marBottom w:val="0"/>
                      <w:divBdr>
                        <w:top w:val="none" w:sz="0" w:space="0" w:color="auto"/>
                        <w:left w:val="none" w:sz="0" w:space="0" w:color="auto"/>
                        <w:bottom w:val="none" w:sz="0" w:space="0" w:color="auto"/>
                        <w:right w:val="none" w:sz="0" w:space="0" w:color="auto"/>
                      </w:divBdr>
                      <w:divsChild>
                        <w:div w:id="123692792">
                          <w:marLeft w:val="0"/>
                          <w:marRight w:val="0"/>
                          <w:marTop w:val="0"/>
                          <w:marBottom w:val="0"/>
                          <w:divBdr>
                            <w:top w:val="none" w:sz="0" w:space="0" w:color="auto"/>
                            <w:left w:val="none" w:sz="0" w:space="0" w:color="auto"/>
                            <w:bottom w:val="none" w:sz="0" w:space="0" w:color="auto"/>
                            <w:right w:val="none" w:sz="0" w:space="0" w:color="auto"/>
                          </w:divBdr>
                          <w:divsChild>
                            <w:div w:id="2106881009">
                              <w:marLeft w:val="0"/>
                              <w:marRight w:val="0"/>
                              <w:marTop w:val="0"/>
                              <w:marBottom w:val="0"/>
                              <w:divBdr>
                                <w:top w:val="none" w:sz="0" w:space="0" w:color="auto"/>
                                <w:left w:val="none" w:sz="0" w:space="0" w:color="auto"/>
                                <w:bottom w:val="none" w:sz="0" w:space="0" w:color="auto"/>
                                <w:right w:val="none" w:sz="0" w:space="0" w:color="auto"/>
                              </w:divBdr>
                              <w:divsChild>
                                <w:div w:id="1412853924">
                                  <w:marLeft w:val="0"/>
                                  <w:marRight w:val="0"/>
                                  <w:marTop w:val="0"/>
                                  <w:marBottom w:val="0"/>
                                  <w:divBdr>
                                    <w:top w:val="none" w:sz="0" w:space="0" w:color="auto"/>
                                    <w:left w:val="none" w:sz="0" w:space="0" w:color="auto"/>
                                    <w:bottom w:val="none" w:sz="0" w:space="0" w:color="auto"/>
                                    <w:right w:val="none" w:sz="0" w:space="0" w:color="auto"/>
                                  </w:divBdr>
                                  <w:divsChild>
                                    <w:div w:id="1316835573">
                                      <w:marLeft w:val="0"/>
                                      <w:marRight w:val="0"/>
                                      <w:marTop w:val="0"/>
                                      <w:marBottom w:val="0"/>
                                      <w:divBdr>
                                        <w:top w:val="none" w:sz="0" w:space="0" w:color="auto"/>
                                        <w:left w:val="none" w:sz="0" w:space="0" w:color="auto"/>
                                        <w:bottom w:val="none" w:sz="0" w:space="0" w:color="auto"/>
                                        <w:right w:val="none" w:sz="0" w:space="0" w:color="auto"/>
                                      </w:divBdr>
                                      <w:divsChild>
                                        <w:div w:id="902524607">
                                          <w:marLeft w:val="0"/>
                                          <w:marRight w:val="0"/>
                                          <w:marTop w:val="0"/>
                                          <w:marBottom w:val="0"/>
                                          <w:divBdr>
                                            <w:top w:val="none" w:sz="0" w:space="0" w:color="auto"/>
                                            <w:left w:val="none" w:sz="0" w:space="0" w:color="auto"/>
                                            <w:bottom w:val="none" w:sz="0" w:space="0" w:color="auto"/>
                                            <w:right w:val="none" w:sz="0" w:space="0" w:color="auto"/>
                                          </w:divBdr>
                                          <w:divsChild>
                                            <w:div w:id="1179386705">
                                              <w:marLeft w:val="0"/>
                                              <w:marRight w:val="0"/>
                                              <w:marTop w:val="0"/>
                                              <w:marBottom w:val="0"/>
                                              <w:divBdr>
                                                <w:top w:val="none" w:sz="0" w:space="0" w:color="auto"/>
                                                <w:left w:val="none" w:sz="0" w:space="0" w:color="auto"/>
                                                <w:bottom w:val="none" w:sz="0" w:space="0" w:color="auto"/>
                                                <w:right w:val="none" w:sz="0" w:space="0" w:color="auto"/>
                                              </w:divBdr>
                                              <w:divsChild>
                                                <w:div w:id="1057048976">
                                                  <w:marLeft w:val="0"/>
                                                  <w:marRight w:val="0"/>
                                                  <w:marTop w:val="0"/>
                                                  <w:marBottom w:val="0"/>
                                                  <w:divBdr>
                                                    <w:top w:val="none" w:sz="0" w:space="0" w:color="auto"/>
                                                    <w:left w:val="none" w:sz="0" w:space="0" w:color="auto"/>
                                                    <w:bottom w:val="none" w:sz="0" w:space="0" w:color="auto"/>
                                                    <w:right w:val="none" w:sz="0" w:space="0" w:color="auto"/>
                                                  </w:divBdr>
                                                  <w:divsChild>
                                                    <w:div w:id="1323464751">
                                                      <w:marLeft w:val="0"/>
                                                      <w:marRight w:val="0"/>
                                                      <w:marTop w:val="0"/>
                                                      <w:marBottom w:val="0"/>
                                                      <w:divBdr>
                                                        <w:top w:val="none" w:sz="0" w:space="0" w:color="auto"/>
                                                        <w:left w:val="none" w:sz="0" w:space="0" w:color="auto"/>
                                                        <w:bottom w:val="none" w:sz="0" w:space="0" w:color="auto"/>
                                                        <w:right w:val="none" w:sz="0" w:space="0" w:color="auto"/>
                                                      </w:divBdr>
                                                      <w:divsChild>
                                                        <w:div w:id="1182554297">
                                                          <w:marLeft w:val="0"/>
                                                          <w:marRight w:val="0"/>
                                                          <w:marTop w:val="0"/>
                                                          <w:marBottom w:val="0"/>
                                                          <w:divBdr>
                                                            <w:top w:val="none" w:sz="0" w:space="0" w:color="auto"/>
                                                            <w:left w:val="none" w:sz="0" w:space="0" w:color="auto"/>
                                                            <w:bottom w:val="none" w:sz="0" w:space="0" w:color="auto"/>
                                                            <w:right w:val="none" w:sz="0" w:space="0" w:color="auto"/>
                                                          </w:divBdr>
                                                          <w:divsChild>
                                                            <w:div w:id="226109818">
                                                              <w:marLeft w:val="0"/>
                                                              <w:marRight w:val="0"/>
                                                              <w:marTop w:val="0"/>
                                                              <w:marBottom w:val="0"/>
                                                              <w:divBdr>
                                                                <w:top w:val="none" w:sz="0" w:space="0" w:color="auto"/>
                                                                <w:left w:val="none" w:sz="0" w:space="0" w:color="auto"/>
                                                                <w:bottom w:val="none" w:sz="0" w:space="0" w:color="auto"/>
                                                                <w:right w:val="none" w:sz="0" w:space="0" w:color="auto"/>
                                                              </w:divBdr>
                                                              <w:divsChild>
                                                                <w:div w:id="993067348">
                                                                  <w:marLeft w:val="0"/>
                                                                  <w:marRight w:val="0"/>
                                                                  <w:marTop w:val="0"/>
                                                                  <w:marBottom w:val="0"/>
                                                                  <w:divBdr>
                                                                    <w:top w:val="none" w:sz="0" w:space="0" w:color="auto"/>
                                                                    <w:left w:val="none" w:sz="0" w:space="0" w:color="auto"/>
                                                                    <w:bottom w:val="none" w:sz="0" w:space="0" w:color="auto"/>
                                                                    <w:right w:val="none" w:sz="0" w:space="0" w:color="auto"/>
                                                                  </w:divBdr>
                                                                  <w:divsChild>
                                                                    <w:div w:id="1072506053">
                                                                      <w:marLeft w:val="0"/>
                                                                      <w:marRight w:val="0"/>
                                                                      <w:marTop w:val="0"/>
                                                                      <w:marBottom w:val="0"/>
                                                                      <w:divBdr>
                                                                        <w:top w:val="none" w:sz="0" w:space="0" w:color="auto"/>
                                                                        <w:left w:val="none" w:sz="0" w:space="0" w:color="auto"/>
                                                                        <w:bottom w:val="none" w:sz="0" w:space="0" w:color="auto"/>
                                                                        <w:right w:val="none" w:sz="0" w:space="0" w:color="auto"/>
                                                                      </w:divBdr>
                                                                      <w:divsChild>
                                                                        <w:div w:id="1068727950">
                                                                          <w:marLeft w:val="0"/>
                                                                          <w:marRight w:val="0"/>
                                                                          <w:marTop w:val="0"/>
                                                                          <w:marBottom w:val="0"/>
                                                                          <w:divBdr>
                                                                            <w:top w:val="none" w:sz="0" w:space="0" w:color="auto"/>
                                                                            <w:left w:val="none" w:sz="0" w:space="0" w:color="auto"/>
                                                                            <w:bottom w:val="none" w:sz="0" w:space="0" w:color="auto"/>
                                                                            <w:right w:val="none" w:sz="0" w:space="0" w:color="auto"/>
                                                                          </w:divBdr>
                                                                          <w:divsChild>
                                                                            <w:div w:id="1028988371">
                                                                              <w:marLeft w:val="0"/>
                                                                              <w:marRight w:val="0"/>
                                                                              <w:marTop w:val="0"/>
                                                                              <w:marBottom w:val="0"/>
                                                                              <w:divBdr>
                                                                                <w:top w:val="none" w:sz="0" w:space="0" w:color="auto"/>
                                                                                <w:left w:val="none" w:sz="0" w:space="0" w:color="auto"/>
                                                                                <w:bottom w:val="none" w:sz="0" w:space="0" w:color="auto"/>
                                                                                <w:right w:val="none" w:sz="0" w:space="0" w:color="auto"/>
                                                                              </w:divBdr>
                                                                              <w:divsChild>
                                                                                <w:div w:id="853422398">
                                                                                  <w:marLeft w:val="0"/>
                                                                                  <w:marRight w:val="0"/>
                                                                                  <w:marTop w:val="0"/>
                                                                                  <w:marBottom w:val="0"/>
                                                                                  <w:divBdr>
                                                                                    <w:top w:val="none" w:sz="0" w:space="0" w:color="auto"/>
                                                                                    <w:left w:val="none" w:sz="0" w:space="0" w:color="auto"/>
                                                                                    <w:bottom w:val="none" w:sz="0" w:space="0" w:color="auto"/>
                                                                                    <w:right w:val="none" w:sz="0" w:space="0" w:color="auto"/>
                                                                                  </w:divBdr>
                                                                                  <w:divsChild>
                                                                                    <w:div w:id="622538002">
                                                                                      <w:marLeft w:val="0"/>
                                                                                      <w:marRight w:val="0"/>
                                                                                      <w:marTop w:val="0"/>
                                                                                      <w:marBottom w:val="0"/>
                                                                                      <w:divBdr>
                                                                                        <w:top w:val="none" w:sz="0" w:space="0" w:color="auto"/>
                                                                                        <w:left w:val="none" w:sz="0" w:space="0" w:color="auto"/>
                                                                                        <w:bottom w:val="none" w:sz="0" w:space="0" w:color="auto"/>
                                                                                        <w:right w:val="none" w:sz="0" w:space="0" w:color="auto"/>
                                                                                      </w:divBdr>
                                                                                      <w:divsChild>
                                                                                        <w:div w:id="2061241703">
                                                                                          <w:marLeft w:val="0"/>
                                                                                          <w:marRight w:val="0"/>
                                                                                          <w:marTop w:val="0"/>
                                                                                          <w:marBottom w:val="0"/>
                                                                                          <w:divBdr>
                                                                                            <w:top w:val="none" w:sz="0" w:space="0" w:color="auto"/>
                                                                                            <w:left w:val="none" w:sz="0" w:space="0" w:color="auto"/>
                                                                                            <w:bottom w:val="none" w:sz="0" w:space="0" w:color="auto"/>
                                                                                            <w:right w:val="none" w:sz="0" w:space="0" w:color="auto"/>
                                                                                          </w:divBdr>
                                                                                          <w:divsChild>
                                                                                            <w:div w:id="1907646087">
                                                                                              <w:marLeft w:val="0"/>
                                                                                              <w:marRight w:val="120"/>
                                                                                              <w:marTop w:val="0"/>
                                                                                              <w:marBottom w:val="150"/>
                                                                                              <w:divBdr>
                                                                                                <w:top w:val="single" w:sz="2" w:space="0" w:color="EFEFEF"/>
                                                                                                <w:left w:val="single" w:sz="6" w:space="0" w:color="EFEFEF"/>
                                                                                                <w:bottom w:val="single" w:sz="6" w:space="0" w:color="E2E2E2"/>
                                                                                                <w:right w:val="single" w:sz="6" w:space="0" w:color="EFEFEF"/>
                                                                                              </w:divBdr>
                                                                                              <w:divsChild>
                                                                                                <w:div w:id="1084648685">
                                                                                                  <w:marLeft w:val="0"/>
                                                                                                  <w:marRight w:val="0"/>
                                                                                                  <w:marTop w:val="0"/>
                                                                                                  <w:marBottom w:val="0"/>
                                                                                                  <w:divBdr>
                                                                                                    <w:top w:val="none" w:sz="0" w:space="0" w:color="auto"/>
                                                                                                    <w:left w:val="none" w:sz="0" w:space="0" w:color="auto"/>
                                                                                                    <w:bottom w:val="none" w:sz="0" w:space="0" w:color="auto"/>
                                                                                                    <w:right w:val="none" w:sz="0" w:space="0" w:color="auto"/>
                                                                                                  </w:divBdr>
                                                                                                  <w:divsChild>
                                                                                                    <w:div w:id="398596419">
                                                                                                      <w:marLeft w:val="0"/>
                                                                                                      <w:marRight w:val="0"/>
                                                                                                      <w:marTop w:val="0"/>
                                                                                                      <w:marBottom w:val="0"/>
                                                                                                      <w:divBdr>
                                                                                                        <w:top w:val="none" w:sz="0" w:space="0" w:color="auto"/>
                                                                                                        <w:left w:val="none" w:sz="0" w:space="0" w:color="auto"/>
                                                                                                        <w:bottom w:val="none" w:sz="0" w:space="0" w:color="auto"/>
                                                                                                        <w:right w:val="none" w:sz="0" w:space="0" w:color="auto"/>
                                                                                                      </w:divBdr>
                                                                                                      <w:divsChild>
                                                                                                        <w:div w:id="1797599309">
                                                                                                          <w:marLeft w:val="0"/>
                                                                                                          <w:marRight w:val="0"/>
                                                                                                          <w:marTop w:val="0"/>
                                                                                                          <w:marBottom w:val="0"/>
                                                                                                          <w:divBdr>
                                                                                                            <w:top w:val="none" w:sz="0" w:space="0" w:color="auto"/>
                                                                                                            <w:left w:val="none" w:sz="0" w:space="0" w:color="auto"/>
                                                                                                            <w:bottom w:val="none" w:sz="0" w:space="0" w:color="auto"/>
                                                                                                            <w:right w:val="none" w:sz="0" w:space="0" w:color="auto"/>
                                                                                                          </w:divBdr>
                                                                                                          <w:divsChild>
                                                                                                            <w:div w:id="11076221">
                                                                                                              <w:marLeft w:val="0"/>
                                                                                                              <w:marRight w:val="0"/>
                                                                                                              <w:marTop w:val="0"/>
                                                                                                              <w:marBottom w:val="0"/>
                                                                                                              <w:divBdr>
                                                                                                                <w:top w:val="none" w:sz="0" w:space="0" w:color="auto"/>
                                                                                                                <w:left w:val="none" w:sz="0" w:space="0" w:color="auto"/>
                                                                                                                <w:bottom w:val="none" w:sz="0" w:space="0" w:color="auto"/>
                                                                                                                <w:right w:val="none" w:sz="0" w:space="0" w:color="auto"/>
                                                                                                              </w:divBdr>
                                                                                                              <w:divsChild>
                                                                                                                <w:div w:id="5445086">
                                                                                                                  <w:marLeft w:val="0"/>
                                                                                                                  <w:marRight w:val="0"/>
                                                                                                                  <w:marTop w:val="0"/>
                                                                                                                  <w:marBottom w:val="0"/>
                                                                                                                  <w:divBdr>
                                                                                                                    <w:top w:val="single" w:sz="2" w:space="4" w:color="D8D8D8"/>
                                                                                                                    <w:left w:val="single" w:sz="2" w:space="0" w:color="D8D8D8"/>
                                                                                                                    <w:bottom w:val="single" w:sz="2" w:space="4" w:color="D8D8D8"/>
                                                                                                                    <w:right w:val="single" w:sz="2" w:space="0" w:color="D8D8D8"/>
                                                                                                                  </w:divBdr>
                                                                                                                  <w:divsChild>
                                                                                                                    <w:div w:id="145974739">
                                                                                                                      <w:marLeft w:val="225"/>
                                                                                                                      <w:marRight w:val="225"/>
                                                                                                                      <w:marTop w:val="75"/>
                                                                                                                      <w:marBottom w:val="75"/>
                                                                                                                      <w:divBdr>
                                                                                                                        <w:top w:val="none" w:sz="0" w:space="0" w:color="auto"/>
                                                                                                                        <w:left w:val="none" w:sz="0" w:space="0" w:color="auto"/>
                                                                                                                        <w:bottom w:val="none" w:sz="0" w:space="0" w:color="auto"/>
                                                                                                                        <w:right w:val="none" w:sz="0" w:space="0" w:color="auto"/>
                                                                                                                      </w:divBdr>
                                                                                                                      <w:divsChild>
                                                                                                                        <w:div w:id="1788238634">
                                                                                                                          <w:marLeft w:val="0"/>
                                                                                                                          <w:marRight w:val="0"/>
                                                                                                                          <w:marTop w:val="0"/>
                                                                                                                          <w:marBottom w:val="0"/>
                                                                                                                          <w:divBdr>
                                                                                                                            <w:top w:val="single" w:sz="6" w:space="0" w:color="auto"/>
                                                                                                                            <w:left w:val="single" w:sz="6" w:space="0" w:color="auto"/>
                                                                                                                            <w:bottom w:val="single" w:sz="6" w:space="0" w:color="auto"/>
                                                                                                                            <w:right w:val="single" w:sz="6" w:space="0" w:color="auto"/>
                                                                                                                          </w:divBdr>
                                                                                                                          <w:divsChild>
                                                                                                                            <w:div w:id="300501227">
                                                                                                                              <w:marLeft w:val="0"/>
                                                                                                                              <w:marRight w:val="0"/>
                                                                                                                              <w:marTop w:val="0"/>
                                                                                                                              <w:marBottom w:val="0"/>
                                                                                                                              <w:divBdr>
                                                                                                                                <w:top w:val="none" w:sz="0" w:space="0" w:color="auto"/>
                                                                                                                                <w:left w:val="none" w:sz="0" w:space="0" w:color="auto"/>
                                                                                                                                <w:bottom w:val="none" w:sz="0" w:space="0" w:color="auto"/>
                                                                                                                                <w:right w:val="none" w:sz="0" w:space="0" w:color="auto"/>
                                                                                                                              </w:divBdr>
                                                                                                                              <w:divsChild>
                                                                                                                                <w:div w:id="508644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530073082">
      <w:bodyDiv w:val="1"/>
      <w:marLeft w:val="0"/>
      <w:marRight w:val="0"/>
      <w:marTop w:val="0"/>
      <w:marBottom w:val="0"/>
      <w:divBdr>
        <w:top w:val="none" w:sz="0" w:space="0" w:color="auto"/>
        <w:left w:val="none" w:sz="0" w:space="0" w:color="auto"/>
        <w:bottom w:val="none" w:sz="0" w:space="0" w:color="auto"/>
        <w:right w:val="none" w:sz="0" w:space="0" w:color="auto"/>
      </w:divBdr>
    </w:div>
    <w:div w:id="1554850525">
      <w:bodyDiv w:val="1"/>
      <w:marLeft w:val="0"/>
      <w:marRight w:val="0"/>
      <w:marTop w:val="0"/>
      <w:marBottom w:val="0"/>
      <w:divBdr>
        <w:top w:val="none" w:sz="0" w:space="0" w:color="auto"/>
        <w:left w:val="none" w:sz="0" w:space="0" w:color="auto"/>
        <w:bottom w:val="none" w:sz="0" w:space="0" w:color="auto"/>
        <w:right w:val="none" w:sz="0" w:space="0" w:color="auto"/>
      </w:divBdr>
    </w:div>
    <w:div w:id="1555193043">
      <w:bodyDiv w:val="1"/>
      <w:marLeft w:val="0"/>
      <w:marRight w:val="0"/>
      <w:marTop w:val="0"/>
      <w:marBottom w:val="0"/>
      <w:divBdr>
        <w:top w:val="none" w:sz="0" w:space="0" w:color="auto"/>
        <w:left w:val="none" w:sz="0" w:space="0" w:color="auto"/>
        <w:bottom w:val="none" w:sz="0" w:space="0" w:color="auto"/>
        <w:right w:val="none" w:sz="0" w:space="0" w:color="auto"/>
      </w:divBdr>
      <w:divsChild>
        <w:div w:id="1452549245">
          <w:marLeft w:val="0"/>
          <w:marRight w:val="0"/>
          <w:marTop w:val="0"/>
          <w:marBottom w:val="0"/>
          <w:divBdr>
            <w:top w:val="none" w:sz="0" w:space="0" w:color="auto"/>
            <w:left w:val="none" w:sz="0" w:space="0" w:color="auto"/>
            <w:bottom w:val="none" w:sz="0" w:space="0" w:color="auto"/>
            <w:right w:val="none" w:sz="0" w:space="0" w:color="auto"/>
          </w:divBdr>
          <w:divsChild>
            <w:div w:id="669991389">
              <w:marLeft w:val="-225"/>
              <w:marRight w:val="-225"/>
              <w:marTop w:val="0"/>
              <w:marBottom w:val="0"/>
              <w:divBdr>
                <w:top w:val="none" w:sz="0" w:space="0" w:color="auto"/>
                <w:left w:val="none" w:sz="0" w:space="0" w:color="auto"/>
                <w:bottom w:val="none" w:sz="0" w:space="0" w:color="auto"/>
                <w:right w:val="none" w:sz="0" w:space="0" w:color="auto"/>
              </w:divBdr>
            </w:div>
          </w:divsChild>
        </w:div>
      </w:divsChild>
    </w:div>
    <w:div w:id="1582105188">
      <w:bodyDiv w:val="1"/>
      <w:marLeft w:val="0"/>
      <w:marRight w:val="0"/>
      <w:marTop w:val="0"/>
      <w:marBottom w:val="0"/>
      <w:divBdr>
        <w:top w:val="none" w:sz="0" w:space="0" w:color="auto"/>
        <w:left w:val="none" w:sz="0" w:space="0" w:color="auto"/>
        <w:bottom w:val="none" w:sz="0" w:space="0" w:color="auto"/>
        <w:right w:val="none" w:sz="0" w:space="0" w:color="auto"/>
      </w:divBdr>
    </w:div>
    <w:div w:id="1584531058">
      <w:bodyDiv w:val="1"/>
      <w:marLeft w:val="0"/>
      <w:marRight w:val="0"/>
      <w:marTop w:val="0"/>
      <w:marBottom w:val="0"/>
      <w:divBdr>
        <w:top w:val="none" w:sz="0" w:space="0" w:color="auto"/>
        <w:left w:val="none" w:sz="0" w:space="0" w:color="auto"/>
        <w:bottom w:val="none" w:sz="0" w:space="0" w:color="auto"/>
        <w:right w:val="none" w:sz="0" w:space="0" w:color="auto"/>
      </w:divBdr>
    </w:div>
    <w:div w:id="1597516063">
      <w:bodyDiv w:val="1"/>
      <w:marLeft w:val="0"/>
      <w:marRight w:val="0"/>
      <w:marTop w:val="0"/>
      <w:marBottom w:val="0"/>
      <w:divBdr>
        <w:top w:val="none" w:sz="0" w:space="0" w:color="auto"/>
        <w:left w:val="none" w:sz="0" w:space="0" w:color="auto"/>
        <w:bottom w:val="none" w:sz="0" w:space="0" w:color="auto"/>
        <w:right w:val="none" w:sz="0" w:space="0" w:color="auto"/>
      </w:divBdr>
      <w:divsChild>
        <w:div w:id="606932952">
          <w:marLeft w:val="0"/>
          <w:marRight w:val="0"/>
          <w:marTop w:val="0"/>
          <w:marBottom w:val="0"/>
          <w:divBdr>
            <w:top w:val="none" w:sz="0" w:space="0" w:color="auto"/>
            <w:left w:val="none" w:sz="0" w:space="0" w:color="auto"/>
            <w:bottom w:val="none" w:sz="0" w:space="0" w:color="auto"/>
            <w:right w:val="none" w:sz="0" w:space="0" w:color="auto"/>
          </w:divBdr>
          <w:divsChild>
            <w:div w:id="2130392375">
              <w:marLeft w:val="0"/>
              <w:marRight w:val="0"/>
              <w:marTop w:val="0"/>
              <w:marBottom w:val="0"/>
              <w:divBdr>
                <w:top w:val="none" w:sz="0" w:space="0" w:color="auto"/>
                <w:left w:val="none" w:sz="0" w:space="0" w:color="auto"/>
                <w:bottom w:val="none" w:sz="0" w:space="0" w:color="auto"/>
                <w:right w:val="none" w:sz="0" w:space="0" w:color="auto"/>
              </w:divBdr>
              <w:divsChild>
                <w:div w:id="1879774459">
                  <w:marLeft w:val="0"/>
                  <w:marRight w:val="0"/>
                  <w:marTop w:val="0"/>
                  <w:marBottom w:val="0"/>
                  <w:divBdr>
                    <w:top w:val="none" w:sz="0" w:space="0" w:color="auto"/>
                    <w:left w:val="none" w:sz="0" w:space="0" w:color="auto"/>
                    <w:bottom w:val="none" w:sz="0" w:space="0" w:color="auto"/>
                    <w:right w:val="none" w:sz="0" w:space="0" w:color="auto"/>
                  </w:divBdr>
                  <w:divsChild>
                    <w:div w:id="138151883">
                      <w:marLeft w:val="0"/>
                      <w:marRight w:val="0"/>
                      <w:marTop w:val="0"/>
                      <w:marBottom w:val="0"/>
                      <w:divBdr>
                        <w:top w:val="none" w:sz="0" w:space="0" w:color="auto"/>
                        <w:left w:val="none" w:sz="0" w:space="0" w:color="auto"/>
                        <w:bottom w:val="none" w:sz="0" w:space="0" w:color="auto"/>
                        <w:right w:val="none" w:sz="0" w:space="0" w:color="auto"/>
                      </w:divBdr>
                      <w:divsChild>
                        <w:div w:id="312032360">
                          <w:marLeft w:val="0"/>
                          <w:marRight w:val="0"/>
                          <w:marTop w:val="0"/>
                          <w:marBottom w:val="0"/>
                          <w:divBdr>
                            <w:top w:val="none" w:sz="0" w:space="0" w:color="auto"/>
                            <w:left w:val="none" w:sz="0" w:space="0" w:color="auto"/>
                            <w:bottom w:val="none" w:sz="0" w:space="0" w:color="auto"/>
                            <w:right w:val="none" w:sz="0" w:space="0" w:color="auto"/>
                          </w:divBdr>
                          <w:divsChild>
                            <w:div w:id="2013678838">
                              <w:marLeft w:val="0"/>
                              <w:marRight w:val="0"/>
                              <w:marTop w:val="0"/>
                              <w:marBottom w:val="0"/>
                              <w:divBdr>
                                <w:top w:val="none" w:sz="0" w:space="0" w:color="auto"/>
                                <w:left w:val="none" w:sz="0" w:space="0" w:color="auto"/>
                                <w:bottom w:val="none" w:sz="0" w:space="0" w:color="auto"/>
                                <w:right w:val="none" w:sz="0" w:space="0" w:color="auto"/>
                              </w:divBdr>
                              <w:divsChild>
                                <w:div w:id="1147433558">
                                  <w:marLeft w:val="0"/>
                                  <w:marRight w:val="0"/>
                                  <w:marTop w:val="0"/>
                                  <w:marBottom w:val="0"/>
                                  <w:divBdr>
                                    <w:top w:val="none" w:sz="0" w:space="0" w:color="auto"/>
                                    <w:left w:val="none" w:sz="0" w:space="0" w:color="auto"/>
                                    <w:bottom w:val="none" w:sz="0" w:space="0" w:color="auto"/>
                                    <w:right w:val="none" w:sz="0" w:space="0" w:color="auto"/>
                                  </w:divBdr>
                                  <w:divsChild>
                                    <w:div w:id="972947795">
                                      <w:marLeft w:val="0"/>
                                      <w:marRight w:val="0"/>
                                      <w:marTop w:val="0"/>
                                      <w:marBottom w:val="0"/>
                                      <w:divBdr>
                                        <w:top w:val="none" w:sz="0" w:space="0" w:color="auto"/>
                                        <w:left w:val="none" w:sz="0" w:space="0" w:color="auto"/>
                                        <w:bottom w:val="none" w:sz="0" w:space="0" w:color="auto"/>
                                        <w:right w:val="none" w:sz="0" w:space="0" w:color="auto"/>
                                      </w:divBdr>
                                      <w:divsChild>
                                        <w:div w:id="558444052">
                                          <w:marLeft w:val="0"/>
                                          <w:marRight w:val="0"/>
                                          <w:marTop w:val="0"/>
                                          <w:marBottom w:val="0"/>
                                          <w:divBdr>
                                            <w:top w:val="none" w:sz="0" w:space="0" w:color="auto"/>
                                            <w:left w:val="none" w:sz="0" w:space="0" w:color="auto"/>
                                            <w:bottom w:val="none" w:sz="0" w:space="0" w:color="auto"/>
                                            <w:right w:val="none" w:sz="0" w:space="0" w:color="auto"/>
                                          </w:divBdr>
                                          <w:divsChild>
                                            <w:div w:id="996953795">
                                              <w:marLeft w:val="0"/>
                                              <w:marRight w:val="0"/>
                                              <w:marTop w:val="0"/>
                                              <w:marBottom w:val="0"/>
                                              <w:divBdr>
                                                <w:top w:val="none" w:sz="0" w:space="0" w:color="auto"/>
                                                <w:left w:val="none" w:sz="0" w:space="0" w:color="auto"/>
                                                <w:bottom w:val="none" w:sz="0" w:space="0" w:color="auto"/>
                                                <w:right w:val="none" w:sz="0" w:space="0" w:color="auto"/>
                                              </w:divBdr>
                                              <w:divsChild>
                                                <w:div w:id="1490713837">
                                                  <w:marLeft w:val="0"/>
                                                  <w:marRight w:val="0"/>
                                                  <w:marTop w:val="0"/>
                                                  <w:marBottom w:val="0"/>
                                                  <w:divBdr>
                                                    <w:top w:val="single" w:sz="12" w:space="2" w:color="FFFFCC"/>
                                                    <w:left w:val="single" w:sz="12" w:space="2" w:color="FFFFCC"/>
                                                    <w:bottom w:val="single" w:sz="12" w:space="2" w:color="FFFFCC"/>
                                                    <w:right w:val="single" w:sz="12" w:space="0" w:color="FFFFCC"/>
                                                  </w:divBdr>
                                                  <w:divsChild>
                                                    <w:div w:id="206532591">
                                                      <w:marLeft w:val="0"/>
                                                      <w:marRight w:val="0"/>
                                                      <w:marTop w:val="0"/>
                                                      <w:marBottom w:val="0"/>
                                                      <w:divBdr>
                                                        <w:top w:val="none" w:sz="0" w:space="0" w:color="auto"/>
                                                        <w:left w:val="none" w:sz="0" w:space="0" w:color="auto"/>
                                                        <w:bottom w:val="none" w:sz="0" w:space="0" w:color="auto"/>
                                                        <w:right w:val="none" w:sz="0" w:space="0" w:color="auto"/>
                                                      </w:divBdr>
                                                      <w:divsChild>
                                                        <w:div w:id="1526670232">
                                                          <w:marLeft w:val="0"/>
                                                          <w:marRight w:val="0"/>
                                                          <w:marTop w:val="0"/>
                                                          <w:marBottom w:val="0"/>
                                                          <w:divBdr>
                                                            <w:top w:val="none" w:sz="0" w:space="0" w:color="auto"/>
                                                            <w:left w:val="none" w:sz="0" w:space="0" w:color="auto"/>
                                                            <w:bottom w:val="none" w:sz="0" w:space="0" w:color="auto"/>
                                                            <w:right w:val="none" w:sz="0" w:space="0" w:color="auto"/>
                                                          </w:divBdr>
                                                          <w:divsChild>
                                                            <w:div w:id="1883714893">
                                                              <w:marLeft w:val="0"/>
                                                              <w:marRight w:val="0"/>
                                                              <w:marTop w:val="0"/>
                                                              <w:marBottom w:val="0"/>
                                                              <w:divBdr>
                                                                <w:top w:val="none" w:sz="0" w:space="0" w:color="auto"/>
                                                                <w:left w:val="none" w:sz="0" w:space="0" w:color="auto"/>
                                                                <w:bottom w:val="none" w:sz="0" w:space="0" w:color="auto"/>
                                                                <w:right w:val="none" w:sz="0" w:space="0" w:color="auto"/>
                                                              </w:divBdr>
                                                              <w:divsChild>
                                                                <w:div w:id="680207462">
                                                                  <w:marLeft w:val="0"/>
                                                                  <w:marRight w:val="0"/>
                                                                  <w:marTop w:val="0"/>
                                                                  <w:marBottom w:val="0"/>
                                                                  <w:divBdr>
                                                                    <w:top w:val="none" w:sz="0" w:space="0" w:color="auto"/>
                                                                    <w:left w:val="none" w:sz="0" w:space="0" w:color="auto"/>
                                                                    <w:bottom w:val="none" w:sz="0" w:space="0" w:color="auto"/>
                                                                    <w:right w:val="none" w:sz="0" w:space="0" w:color="auto"/>
                                                                  </w:divBdr>
                                                                  <w:divsChild>
                                                                    <w:div w:id="129979772">
                                                                      <w:marLeft w:val="0"/>
                                                                      <w:marRight w:val="0"/>
                                                                      <w:marTop w:val="0"/>
                                                                      <w:marBottom w:val="0"/>
                                                                      <w:divBdr>
                                                                        <w:top w:val="none" w:sz="0" w:space="0" w:color="auto"/>
                                                                        <w:left w:val="none" w:sz="0" w:space="0" w:color="auto"/>
                                                                        <w:bottom w:val="none" w:sz="0" w:space="0" w:color="auto"/>
                                                                        <w:right w:val="none" w:sz="0" w:space="0" w:color="auto"/>
                                                                      </w:divBdr>
                                                                      <w:divsChild>
                                                                        <w:div w:id="250509768">
                                                                          <w:marLeft w:val="0"/>
                                                                          <w:marRight w:val="0"/>
                                                                          <w:marTop w:val="0"/>
                                                                          <w:marBottom w:val="0"/>
                                                                          <w:divBdr>
                                                                            <w:top w:val="none" w:sz="0" w:space="0" w:color="auto"/>
                                                                            <w:left w:val="none" w:sz="0" w:space="0" w:color="auto"/>
                                                                            <w:bottom w:val="none" w:sz="0" w:space="0" w:color="auto"/>
                                                                            <w:right w:val="none" w:sz="0" w:space="0" w:color="auto"/>
                                                                          </w:divBdr>
                                                                          <w:divsChild>
                                                                            <w:div w:id="1333878431">
                                                                              <w:marLeft w:val="0"/>
                                                                              <w:marRight w:val="0"/>
                                                                              <w:marTop w:val="0"/>
                                                                              <w:marBottom w:val="0"/>
                                                                              <w:divBdr>
                                                                                <w:top w:val="none" w:sz="0" w:space="0" w:color="auto"/>
                                                                                <w:left w:val="none" w:sz="0" w:space="0" w:color="auto"/>
                                                                                <w:bottom w:val="none" w:sz="0" w:space="0" w:color="auto"/>
                                                                                <w:right w:val="none" w:sz="0" w:space="0" w:color="auto"/>
                                                                              </w:divBdr>
                                                                              <w:divsChild>
                                                                                <w:div w:id="144249986">
                                                                                  <w:marLeft w:val="0"/>
                                                                                  <w:marRight w:val="0"/>
                                                                                  <w:marTop w:val="0"/>
                                                                                  <w:marBottom w:val="0"/>
                                                                                  <w:divBdr>
                                                                                    <w:top w:val="none" w:sz="0" w:space="0" w:color="auto"/>
                                                                                    <w:left w:val="none" w:sz="0" w:space="0" w:color="auto"/>
                                                                                    <w:bottom w:val="none" w:sz="0" w:space="0" w:color="auto"/>
                                                                                    <w:right w:val="none" w:sz="0" w:space="0" w:color="auto"/>
                                                                                  </w:divBdr>
                                                                                  <w:divsChild>
                                                                                    <w:div w:id="885683929">
                                                                                      <w:marLeft w:val="0"/>
                                                                                      <w:marRight w:val="0"/>
                                                                                      <w:marTop w:val="0"/>
                                                                                      <w:marBottom w:val="0"/>
                                                                                      <w:divBdr>
                                                                                        <w:top w:val="none" w:sz="0" w:space="0" w:color="auto"/>
                                                                                        <w:left w:val="none" w:sz="0" w:space="0" w:color="auto"/>
                                                                                        <w:bottom w:val="none" w:sz="0" w:space="0" w:color="auto"/>
                                                                                        <w:right w:val="none" w:sz="0" w:space="0" w:color="auto"/>
                                                                                      </w:divBdr>
                                                                                      <w:divsChild>
                                                                                        <w:div w:id="867791798">
                                                                                          <w:marLeft w:val="0"/>
                                                                                          <w:marRight w:val="0"/>
                                                                                          <w:marTop w:val="0"/>
                                                                                          <w:marBottom w:val="0"/>
                                                                                          <w:divBdr>
                                                                                            <w:top w:val="none" w:sz="0" w:space="0" w:color="auto"/>
                                                                                            <w:left w:val="none" w:sz="0" w:space="0" w:color="auto"/>
                                                                                            <w:bottom w:val="none" w:sz="0" w:space="0" w:color="auto"/>
                                                                                            <w:right w:val="none" w:sz="0" w:space="0" w:color="auto"/>
                                                                                          </w:divBdr>
                                                                                          <w:divsChild>
                                                                                            <w:div w:id="664013205">
                                                                                              <w:marLeft w:val="0"/>
                                                                                              <w:marRight w:val="120"/>
                                                                                              <w:marTop w:val="0"/>
                                                                                              <w:marBottom w:val="150"/>
                                                                                              <w:divBdr>
                                                                                                <w:top w:val="single" w:sz="2" w:space="0" w:color="EFEFEF"/>
                                                                                                <w:left w:val="single" w:sz="6" w:space="0" w:color="EFEFEF"/>
                                                                                                <w:bottom w:val="single" w:sz="6" w:space="0" w:color="E2E2E2"/>
                                                                                                <w:right w:val="single" w:sz="6" w:space="0" w:color="EFEFEF"/>
                                                                                              </w:divBdr>
                                                                                              <w:divsChild>
                                                                                                <w:div w:id="1642997747">
                                                                                                  <w:marLeft w:val="0"/>
                                                                                                  <w:marRight w:val="0"/>
                                                                                                  <w:marTop w:val="0"/>
                                                                                                  <w:marBottom w:val="0"/>
                                                                                                  <w:divBdr>
                                                                                                    <w:top w:val="none" w:sz="0" w:space="0" w:color="auto"/>
                                                                                                    <w:left w:val="none" w:sz="0" w:space="0" w:color="auto"/>
                                                                                                    <w:bottom w:val="none" w:sz="0" w:space="0" w:color="auto"/>
                                                                                                    <w:right w:val="none" w:sz="0" w:space="0" w:color="auto"/>
                                                                                                  </w:divBdr>
                                                                                                  <w:divsChild>
                                                                                                    <w:div w:id="536822324">
                                                                                                      <w:marLeft w:val="0"/>
                                                                                                      <w:marRight w:val="0"/>
                                                                                                      <w:marTop w:val="0"/>
                                                                                                      <w:marBottom w:val="0"/>
                                                                                                      <w:divBdr>
                                                                                                        <w:top w:val="none" w:sz="0" w:space="0" w:color="auto"/>
                                                                                                        <w:left w:val="none" w:sz="0" w:space="0" w:color="auto"/>
                                                                                                        <w:bottom w:val="none" w:sz="0" w:space="0" w:color="auto"/>
                                                                                                        <w:right w:val="none" w:sz="0" w:space="0" w:color="auto"/>
                                                                                                      </w:divBdr>
                                                                                                      <w:divsChild>
                                                                                                        <w:div w:id="233852998">
                                                                                                          <w:marLeft w:val="0"/>
                                                                                                          <w:marRight w:val="0"/>
                                                                                                          <w:marTop w:val="0"/>
                                                                                                          <w:marBottom w:val="0"/>
                                                                                                          <w:divBdr>
                                                                                                            <w:top w:val="none" w:sz="0" w:space="0" w:color="auto"/>
                                                                                                            <w:left w:val="none" w:sz="0" w:space="0" w:color="auto"/>
                                                                                                            <w:bottom w:val="none" w:sz="0" w:space="0" w:color="auto"/>
                                                                                                            <w:right w:val="none" w:sz="0" w:space="0" w:color="auto"/>
                                                                                                          </w:divBdr>
                                                                                                          <w:divsChild>
                                                                                                            <w:div w:id="1465807927">
                                                                                                              <w:marLeft w:val="0"/>
                                                                                                              <w:marRight w:val="0"/>
                                                                                                              <w:marTop w:val="0"/>
                                                                                                              <w:marBottom w:val="0"/>
                                                                                                              <w:divBdr>
                                                                                                                <w:top w:val="none" w:sz="0" w:space="0" w:color="auto"/>
                                                                                                                <w:left w:val="none" w:sz="0" w:space="0" w:color="auto"/>
                                                                                                                <w:bottom w:val="none" w:sz="0" w:space="0" w:color="auto"/>
                                                                                                                <w:right w:val="none" w:sz="0" w:space="0" w:color="auto"/>
                                                                                                              </w:divBdr>
                                                                                                              <w:divsChild>
                                                                                                                <w:div w:id="1954943760">
                                                                                                                  <w:marLeft w:val="0"/>
                                                                                                                  <w:marRight w:val="0"/>
                                                                                                                  <w:marTop w:val="0"/>
                                                                                                                  <w:marBottom w:val="0"/>
                                                                                                                  <w:divBdr>
                                                                                                                    <w:top w:val="single" w:sz="2" w:space="4" w:color="D8D8D8"/>
                                                                                                                    <w:left w:val="single" w:sz="2" w:space="0" w:color="D8D8D8"/>
                                                                                                                    <w:bottom w:val="single" w:sz="2" w:space="4" w:color="D8D8D8"/>
                                                                                                                    <w:right w:val="single" w:sz="2" w:space="0" w:color="D8D8D8"/>
                                                                                                                  </w:divBdr>
                                                                                                                  <w:divsChild>
                                                                                                                    <w:div w:id="616449265">
                                                                                                                      <w:marLeft w:val="225"/>
                                                                                                                      <w:marRight w:val="225"/>
                                                                                                                      <w:marTop w:val="75"/>
                                                                                                                      <w:marBottom w:val="75"/>
                                                                                                                      <w:divBdr>
                                                                                                                        <w:top w:val="none" w:sz="0" w:space="0" w:color="auto"/>
                                                                                                                        <w:left w:val="none" w:sz="0" w:space="0" w:color="auto"/>
                                                                                                                        <w:bottom w:val="none" w:sz="0" w:space="0" w:color="auto"/>
                                                                                                                        <w:right w:val="none" w:sz="0" w:space="0" w:color="auto"/>
                                                                                                                      </w:divBdr>
                                                                                                                      <w:divsChild>
                                                                                                                        <w:div w:id="494690795">
                                                                                                                          <w:marLeft w:val="0"/>
                                                                                                                          <w:marRight w:val="0"/>
                                                                                                                          <w:marTop w:val="0"/>
                                                                                                                          <w:marBottom w:val="0"/>
                                                                                                                          <w:divBdr>
                                                                                                                            <w:top w:val="single" w:sz="6" w:space="0" w:color="auto"/>
                                                                                                                            <w:left w:val="single" w:sz="6" w:space="0" w:color="auto"/>
                                                                                                                            <w:bottom w:val="single" w:sz="6" w:space="0" w:color="auto"/>
                                                                                                                            <w:right w:val="single" w:sz="6" w:space="0" w:color="auto"/>
                                                                                                                          </w:divBdr>
                                                                                                                          <w:divsChild>
                                                                                                                            <w:div w:id="407920594">
                                                                                                                              <w:marLeft w:val="0"/>
                                                                                                                              <w:marRight w:val="0"/>
                                                                                                                              <w:marTop w:val="0"/>
                                                                                                                              <w:marBottom w:val="0"/>
                                                                                                                              <w:divBdr>
                                                                                                                                <w:top w:val="none" w:sz="0" w:space="0" w:color="auto"/>
                                                                                                                                <w:left w:val="none" w:sz="0" w:space="0" w:color="auto"/>
                                                                                                                                <w:bottom w:val="none" w:sz="0" w:space="0" w:color="auto"/>
                                                                                                                                <w:right w:val="none" w:sz="0" w:space="0" w:color="auto"/>
                                                                                                                              </w:divBdr>
                                                                                                                              <w:divsChild>
                                                                                                                                <w:div w:id="575743687">
                                                                                                                                  <w:marLeft w:val="0"/>
                                                                                                                                  <w:marRight w:val="0"/>
                                                                                                                                  <w:marTop w:val="0"/>
                                                                                                                                  <w:marBottom w:val="0"/>
                                                                                                                                  <w:divBdr>
                                                                                                                                    <w:top w:val="none" w:sz="0" w:space="0" w:color="auto"/>
                                                                                                                                    <w:left w:val="none" w:sz="0" w:space="0" w:color="auto"/>
                                                                                                                                    <w:bottom w:val="none" w:sz="0" w:space="0" w:color="auto"/>
                                                                                                                                    <w:right w:val="none" w:sz="0" w:space="0" w:color="auto"/>
                                                                                                                                  </w:divBdr>
                                                                                                                                </w:div>
                                                                                                                                <w:div w:id="1143424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599097473">
      <w:bodyDiv w:val="1"/>
      <w:marLeft w:val="0"/>
      <w:marRight w:val="0"/>
      <w:marTop w:val="0"/>
      <w:marBottom w:val="0"/>
      <w:divBdr>
        <w:top w:val="none" w:sz="0" w:space="0" w:color="auto"/>
        <w:left w:val="none" w:sz="0" w:space="0" w:color="auto"/>
        <w:bottom w:val="none" w:sz="0" w:space="0" w:color="auto"/>
        <w:right w:val="none" w:sz="0" w:space="0" w:color="auto"/>
      </w:divBdr>
      <w:divsChild>
        <w:div w:id="353767728">
          <w:marLeft w:val="0"/>
          <w:marRight w:val="0"/>
          <w:marTop w:val="0"/>
          <w:marBottom w:val="0"/>
          <w:divBdr>
            <w:top w:val="none" w:sz="0" w:space="0" w:color="auto"/>
            <w:left w:val="none" w:sz="0" w:space="0" w:color="auto"/>
            <w:bottom w:val="none" w:sz="0" w:space="0" w:color="auto"/>
            <w:right w:val="none" w:sz="0" w:space="0" w:color="auto"/>
          </w:divBdr>
        </w:div>
      </w:divsChild>
    </w:div>
    <w:div w:id="1601336875">
      <w:bodyDiv w:val="1"/>
      <w:marLeft w:val="0"/>
      <w:marRight w:val="0"/>
      <w:marTop w:val="0"/>
      <w:marBottom w:val="0"/>
      <w:divBdr>
        <w:top w:val="none" w:sz="0" w:space="0" w:color="auto"/>
        <w:left w:val="none" w:sz="0" w:space="0" w:color="auto"/>
        <w:bottom w:val="none" w:sz="0" w:space="0" w:color="auto"/>
        <w:right w:val="none" w:sz="0" w:space="0" w:color="auto"/>
      </w:divBdr>
      <w:divsChild>
        <w:div w:id="836767364">
          <w:marLeft w:val="0"/>
          <w:marRight w:val="0"/>
          <w:marTop w:val="0"/>
          <w:marBottom w:val="0"/>
          <w:divBdr>
            <w:top w:val="none" w:sz="0" w:space="0" w:color="auto"/>
            <w:left w:val="none" w:sz="0" w:space="0" w:color="auto"/>
            <w:bottom w:val="none" w:sz="0" w:space="0" w:color="auto"/>
            <w:right w:val="none" w:sz="0" w:space="0" w:color="auto"/>
          </w:divBdr>
          <w:divsChild>
            <w:div w:id="71121575">
              <w:marLeft w:val="0"/>
              <w:marRight w:val="0"/>
              <w:marTop w:val="0"/>
              <w:marBottom w:val="0"/>
              <w:divBdr>
                <w:top w:val="none" w:sz="0" w:space="0" w:color="auto"/>
                <w:left w:val="none" w:sz="0" w:space="0" w:color="auto"/>
                <w:bottom w:val="none" w:sz="0" w:space="0" w:color="auto"/>
                <w:right w:val="none" w:sz="0" w:space="0" w:color="auto"/>
              </w:divBdr>
              <w:divsChild>
                <w:div w:id="1564095041">
                  <w:marLeft w:val="0"/>
                  <w:marRight w:val="0"/>
                  <w:marTop w:val="0"/>
                  <w:marBottom w:val="0"/>
                  <w:divBdr>
                    <w:top w:val="none" w:sz="0" w:space="0" w:color="auto"/>
                    <w:left w:val="none" w:sz="0" w:space="0" w:color="auto"/>
                    <w:bottom w:val="none" w:sz="0" w:space="0" w:color="auto"/>
                    <w:right w:val="none" w:sz="0" w:space="0" w:color="auto"/>
                  </w:divBdr>
                  <w:divsChild>
                    <w:div w:id="2004166638">
                      <w:marLeft w:val="0"/>
                      <w:marRight w:val="0"/>
                      <w:marTop w:val="0"/>
                      <w:marBottom w:val="0"/>
                      <w:divBdr>
                        <w:top w:val="none" w:sz="0" w:space="0" w:color="auto"/>
                        <w:left w:val="none" w:sz="0" w:space="0" w:color="auto"/>
                        <w:bottom w:val="none" w:sz="0" w:space="0" w:color="auto"/>
                        <w:right w:val="none" w:sz="0" w:space="0" w:color="auto"/>
                      </w:divBdr>
                      <w:divsChild>
                        <w:div w:id="2028482963">
                          <w:marLeft w:val="0"/>
                          <w:marRight w:val="0"/>
                          <w:marTop w:val="0"/>
                          <w:marBottom w:val="0"/>
                          <w:divBdr>
                            <w:top w:val="none" w:sz="0" w:space="0" w:color="auto"/>
                            <w:left w:val="none" w:sz="0" w:space="0" w:color="auto"/>
                            <w:bottom w:val="none" w:sz="0" w:space="0" w:color="auto"/>
                            <w:right w:val="none" w:sz="0" w:space="0" w:color="auto"/>
                          </w:divBdr>
                          <w:divsChild>
                            <w:div w:id="933394470">
                              <w:marLeft w:val="0"/>
                              <w:marRight w:val="0"/>
                              <w:marTop w:val="0"/>
                              <w:marBottom w:val="0"/>
                              <w:divBdr>
                                <w:top w:val="none" w:sz="0" w:space="0" w:color="auto"/>
                                <w:left w:val="none" w:sz="0" w:space="0" w:color="auto"/>
                                <w:bottom w:val="none" w:sz="0" w:space="0" w:color="auto"/>
                                <w:right w:val="none" w:sz="0" w:space="0" w:color="auto"/>
                              </w:divBdr>
                              <w:divsChild>
                                <w:div w:id="778647454">
                                  <w:marLeft w:val="0"/>
                                  <w:marRight w:val="0"/>
                                  <w:marTop w:val="0"/>
                                  <w:marBottom w:val="0"/>
                                  <w:divBdr>
                                    <w:top w:val="none" w:sz="0" w:space="0" w:color="auto"/>
                                    <w:left w:val="none" w:sz="0" w:space="0" w:color="auto"/>
                                    <w:bottom w:val="none" w:sz="0" w:space="0" w:color="auto"/>
                                    <w:right w:val="none" w:sz="0" w:space="0" w:color="auto"/>
                                  </w:divBdr>
                                  <w:divsChild>
                                    <w:div w:id="1717780189">
                                      <w:marLeft w:val="0"/>
                                      <w:marRight w:val="0"/>
                                      <w:marTop w:val="0"/>
                                      <w:marBottom w:val="0"/>
                                      <w:divBdr>
                                        <w:top w:val="none" w:sz="0" w:space="0" w:color="auto"/>
                                        <w:left w:val="none" w:sz="0" w:space="0" w:color="auto"/>
                                        <w:bottom w:val="none" w:sz="0" w:space="0" w:color="auto"/>
                                        <w:right w:val="none" w:sz="0" w:space="0" w:color="auto"/>
                                      </w:divBdr>
                                      <w:divsChild>
                                        <w:div w:id="1818909248">
                                          <w:marLeft w:val="0"/>
                                          <w:marRight w:val="0"/>
                                          <w:marTop w:val="0"/>
                                          <w:marBottom w:val="0"/>
                                          <w:divBdr>
                                            <w:top w:val="none" w:sz="0" w:space="0" w:color="auto"/>
                                            <w:left w:val="none" w:sz="0" w:space="0" w:color="auto"/>
                                            <w:bottom w:val="none" w:sz="0" w:space="0" w:color="auto"/>
                                            <w:right w:val="none" w:sz="0" w:space="0" w:color="auto"/>
                                          </w:divBdr>
                                          <w:divsChild>
                                            <w:div w:id="1686708262">
                                              <w:marLeft w:val="0"/>
                                              <w:marRight w:val="0"/>
                                              <w:marTop w:val="0"/>
                                              <w:marBottom w:val="0"/>
                                              <w:divBdr>
                                                <w:top w:val="none" w:sz="0" w:space="0" w:color="auto"/>
                                                <w:left w:val="none" w:sz="0" w:space="0" w:color="auto"/>
                                                <w:bottom w:val="none" w:sz="0" w:space="0" w:color="auto"/>
                                                <w:right w:val="none" w:sz="0" w:space="0" w:color="auto"/>
                                              </w:divBdr>
                                              <w:divsChild>
                                                <w:div w:id="180706897">
                                                  <w:marLeft w:val="0"/>
                                                  <w:marRight w:val="0"/>
                                                  <w:marTop w:val="0"/>
                                                  <w:marBottom w:val="0"/>
                                                  <w:divBdr>
                                                    <w:top w:val="none" w:sz="0" w:space="0" w:color="auto"/>
                                                    <w:left w:val="none" w:sz="0" w:space="0" w:color="auto"/>
                                                    <w:bottom w:val="none" w:sz="0" w:space="0" w:color="auto"/>
                                                    <w:right w:val="none" w:sz="0" w:space="0" w:color="auto"/>
                                                  </w:divBdr>
                                                  <w:divsChild>
                                                    <w:div w:id="730542450">
                                                      <w:marLeft w:val="0"/>
                                                      <w:marRight w:val="0"/>
                                                      <w:marTop w:val="0"/>
                                                      <w:marBottom w:val="0"/>
                                                      <w:divBdr>
                                                        <w:top w:val="none" w:sz="0" w:space="0" w:color="auto"/>
                                                        <w:left w:val="none" w:sz="0" w:space="0" w:color="auto"/>
                                                        <w:bottom w:val="none" w:sz="0" w:space="0" w:color="auto"/>
                                                        <w:right w:val="none" w:sz="0" w:space="0" w:color="auto"/>
                                                      </w:divBdr>
                                                      <w:divsChild>
                                                        <w:div w:id="875242603">
                                                          <w:marLeft w:val="0"/>
                                                          <w:marRight w:val="0"/>
                                                          <w:marTop w:val="0"/>
                                                          <w:marBottom w:val="0"/>
                                                          <w:divBdr>
                                                            <w:top w:val="none" w:sz="0" w:space="0" w:color="auto"/>
                                                            <w:left w:val="none" w:sz="0" w:space="0" w:color="auto"/>
                                                            <w:bottom w:val="none" w:sz="0" w:space="0" w:color="auto"/>
                                                            <w:right w:val="none" w:sz="0" w:space="0" w:color="auto"/>
                                                          </w:divBdr>
                                                          <w:divsChild>
                                                            <w:div w:id="1328553177">
                                                              <w:marLeft w:val="0"/>
                                                              <w:marRight w:val="0"/>
                                                              <w:marTop w:val="0"/>
                                                              <w:marBottom w:val="0"/>
                                                              <w:divBdr>
                                                                <w:top w:val="none" w:sz="0" w:space="0" w:color="auto"/>
                                                                <w:left w:val="none" w:sz="0" w:space="0" w:color="auto"/>
                                                                <w:bottom w:val="none" w:sz="0" w:space="0" w:color="auto"/>
                                                                <w:right w:val="none" w:sz="0" w:space="0" w:color="auto"/>
                                                              </w:divBdr>
                                                              <w:divsChild>
                                                                <w:div w:id="1578249208">
                                                                  <w:marLeft w:val="0"/>
                                                                  <w:marRight w:val="0"/>
                                                                  <w:marTop w:val="0"/>
                                                                  <w:marBottom w:val="0"/>
                                                                  <w:divBdr>
                                                                    <w:top w:val="none" w:sz="0" w:space="0" w:color="auto"/>
                                                                    <w:left w:val="none" w:sz="0" w:space="0" w:color="auto"/>
                                                                    <w:bottom w:val="none" w:sz="0" w:space="0" w:color="auto"/>
                                                                    <w:right w:val="none" w:sz="0" w:space="0" w:color="auto"/>
                                                                  </w:divBdr>
                                                                  <w:divsChild>
                                                                    <w:div w:id="1564561633">
                                                                      <w:marLeft w:val="0"/>
                                                                      <w:marRight w:val="0"/>
                                                                      <w:marTop w:val="0"/>
                                                                      <w:marBottom w:val="0"/>
                                                                      <w:divBdr>
                                                                        <w:top w:val="none" w:sz="0" w:space="0" w:color="auto"/>
                                                                        <w:left w:val="none" w:sz="0" w:space="0" w:color="auto"/>
                                                                        <w:bottom w:val="none" w:sz="0" w:space="0" w:color="auto"/>
                                                                        <w:right w:val="none" w:sz="0" w:space="0" w:color="auto"/>
                                                                      </w:divBdr>
                                                                      <w:divsChild>
                                                                        <w:div w:id="1469010965">
                                                                          <w:marLeft w:val="0"/>
                                                                          <w:marRight w:val="0"/>
                                                                          <w:marTop w:val="0"/>
                                                                          <w:marBottom w:val="0"/>
                                                                          <w:divBdr>
                                                                            <w:top w:val="none" w:sz="0" w:space="0" w:color="auto"/>
                                                                            <w:left w:val="none" w:sz="0" w:space="0" w:color="auto"/>
                                                                            <w:bottom w:val="none" w:sz="0" w:space="0" w:color="auto"/>
                                                                            <w:right w:val="none" w:sz="0" w:space="0" w:color="auto"/>
                                                                          </w:divBdr>
                                                                          <w:divsChild>
                                                                            <w:div w:id="1117330623">
                                                                              <w:marLeft w:val="0"/>
                                                                              <w:marRight w:val="0"/>
                                                                              <w:marTop w:val="0"/>
                                                                              <w:marBottom w:val="0"/>
                                                                              <w:divBdr>
                                                                                <w:top w:val="none" w:sz="0" w:space="0" w:color="auto"/>
                                                                                <w:left w:val="none" w:sz="0" w:space="0" w:color="auto"/>
                                                                                <w:bottom w:val="none" w:sz="0" w:space="0" w:color="auto"/>
                                                                                <w:right w:val="none" w:sz="0" w:space="0" w:color="auto"/>
                                                                              </w:divBdr>
                                                                              <w:divsChild>
                                                                                <w:div w:id="1179462831">
                                                                                  <w:marLeft w:val="0"/>
                                                                                  <w:marRight w:val="0"/>
                                                                                  <w:marTop w:val="0"/>
                                                                                  <w:marBottom w:val="0"/>
                                                                                  <w:divBdr>
                                                                                    <w:top w:val="none" w:sz="0" w:space="0" w:color="auto"/>
                                                                                    <w:left w:val="none" w:sz="0" w:space="0" w:color="auto"/>
                                                                                    <w:bottom w:val="none" w:sz="0" w:space="0" w:color="auto"/>
                                                                                    <w:right w:val="none" w:sz="0" w:space="0" w:color="auto"/>
                                                                                  </w:divBdr>
                                                                                  <w:divsChild>
                                                                                    <w:div w:id="1761177843">
                                                                                      <w:marLeft w:val="0"/>
                                                                                      <w:marRight w:val="0"/>
                                                                                      <w:marTop w:val="0"/>
                                                                                      <w:marBottom w:val="0"/>
                                                                                      <w:divBdr>
                                                                                        <w:top w:val="none" w:sz="0" w:space="0" w:color="auto"/>
                                                                                        <w:left w:val="none" w:sz="0" w:space="0" w:color="auto"/>
                                                                                        <w:bottom w:val="none" w:sz="0" w:space="0" w:color="auto"/>
                                                                                        <w:right w:val="none" w:sz="0" w:space="0" w:color="auto"/>
                                                                                      </w:divBdr>
                                                                                      <w:divsChild>
                                                                                        <w:div w:id="1148747451">
                                                                                          <w:marLeft w:val="0"/>
                                                                                          <w:marRight w:val="0"/>
                                                                                          <w:marTop w:val="0"/>
                                                                                          <w:marBottom w:val="0"/>
                                                                                          <w:divBdr>
                                                                                            <w:top w:val="none" w:sz="0" w:space="0" w:color="auto"/>
                                                                                            <w:left w:val="none" w:sz="0" w:space="0" w:color="auto"/>
                                                                                            <w:bottom w:val="none" w:sz="0" w:space="0" w:color="auto"/>
                                                                                            <w:right w:val="none" w:sz="0" w:space="0" w:color="auto"/>
                                                                                          </w:divBdr>
                                                                                          <w:divsChild>
                                                                                            <w:div w:id="415829889">
                                                                                              <w:marLeft w:val="0"/>
                                                                                              <w:marRight w:val="120"/>
                                                                                              <w:marTop w:val="0"/>
                                                                                              <w:marBottom w:val="150"/>
                                                                                              <w:divBdr>
                                                                                                <w:top w:val="single" w:sz="2" w:space="0" w:color="EFEFEF"/>
                                                                                                <w:left w:val="single" w:sz="6" w:space="0" w:color="EFEFEF"/>
                                                                                                <w:bottom w:val="single" w:sz="6" w:space="0" w:color="E2E2E2"/>
                                                                                                <w:right w:val="single" w:sz="6" w:space="0" w:color="EFEFEF"/>
                                                                                              </w:divBdr>
                                                                                              <w:divsChild>
                                                                                                <w:div w:id="107744628">
                                                                                                  <w:marLeft w:val="0"/>
                                                                                                  <w:marRight w:val="0"/>
                                                                                                  <w:marTop w:val="0"/>
                                                                                                  <w:marBottom w:val="0"/>
                                                                                                  <w:divBdr>
                                                                                                    <w:top w:val="none" w:sz="0" w:space="0" w:color="auto"/>
                                                                                                    <w:left w:val="none" w:sz="0" w:space="0" w:color="auto"/>
                                                                                                    <w:bottom w:val="none" w:sz="0" w:space="0" w:color="auto"/>
                                                                                                    <w:right w:val="none" w:sz="0" w:space="0" w:color="auto"/>
                                                                                                  </w:divBdr>
                                                                                                  <w:divsChild>
                                                                                                    <w:div w:id="1237934707">
                                                                                                      <w:marLeft w:val="0"/>
                                                                                                      <w:marRight w:val="0"/>
                                                                                                      <w:marTop w:val="0"/>
                                                                                                      <w:marBottom w:val="0"/>
                                                                                                      <w:divBdr>
                                                                                                        <w:top w:val="none" w:sz="0" w:space="0" w:color="auto"/>
                                                                                                        <w:left w:val="none" w:sz="0" w:space="0" w:color="auto"/>
                                                                                                        <w:bottom w:val="none" w:sz="0" w:space="0" w:color="auto"/>
                                                                                                        <w:right w:val="none" w:sz="0" w:space="0" w:color="auto"/>
                                                                                                      </w:divBdr>
                                                                                                      <w:divsChild>
                                                                                                        <w:div w:id="84500992">
                                                                                                          <w:marLeft w:val="0"/>
                                                                                                          <w:marRight w:val="0"/>
                                                                                                          <w:marTop w:val="0"/>
                                                                                                          <w:marBottom w:val="0"/>
                                                                                                          <w:divBdr>
                                                                                                            <w:top w:val="none" w:sz="0" w:space="0" w:color="auto"/>
                                                                                                            <w:left w:val="none" w:sz="0" w:space="0" w:color="auto"/>
                                                                                                            <w:bottom w:val="none" w:sz="0" w:space="0" w:color="auto"/>
                                                                                                            <w:right w:val="none" w:sz="0" w:space="0" w:color="auto"/>
                                                                                                          </w:divBdr>
                                                                                                          <w:divsChild>
                                                                                                            <w:div w:id="160199785">
                                                                                                              <w:marLeft w:val="0"/>
                                                                                                              <w:marRight w:val="0"/>
                                                                                                              <w:marTop w:val="0"/>
                                                                                                              <w:marBottom w:val="0"/>
                                                                                                              <w:divBdr>
                                                                                                                <w:top w:val="none" w:sz="0" w:space="0" w:color="auto"/>
                                                                                                                <w:left w:val="none" w:sz="0" w:space="0" w:color="auto"/>
                                                                                                                <w:bottom w:val="none" w:sz="0" w:space="0" w:color="auto"/>
                                                                                                                <w:right w:val="none" w:sz="0" w:space="0" w:color="auto"/>
                                                                                                              </w:divBdr>
                                                                                                              <w:divsChild>
                                                                                                                <w:div w:id="2076975884">
                                                                                                                  <w:marLeft w:val="-570"/>
                                                                                                                  <w:marRight w:val="0"/>
                                                                                                                  <w:marTop w:val="150"/>
                                                                                                                  <w:marBottom w:val="225"/>
                                                                                                                  <w:divBdr>
                                                                                                                    <w:top w:val="single" w:sz="6" w:space="2" w:color="D8D8D8"/>
                                                                                                                    <w:left w:val="single" w:sz="6" w:space="2" w:color="D8D8D8"/>
                                                                                                                    <w:bottom w:val="single" w:sz="6" w:space="2" w:color="D8D8D8"/>
                                                                                                                    <w:right w:val="single" w:sz="6" w:space="2" w:color="D8D8D8"/>
                                                                                                                  </w:divBdr>
                                                                                                                  <w:divsChild>
                                                                                                                    <w:div w:id="1475486392">
                                                                                                                      <w:marLeft w:val="0"/>
                                                                                                                      <w:marRight w:val="0"/>
                                                                                                                      <w:marTop w:val="0"/>
                                                                                                                      <w:marBottom w:val="0"/>
                                                                                                                      <w:divBdr>
                                                                                                                        <w:top w:val="none" w:sz="0" w:space="0" w:color="auto"/>
                                                                                                                        <w:left w:val="none" w:sz="0" w:space="0" w:color="auto"/>
                                                                                                                        <w:bottom w:val="none" w:sz="0" w:space="0" w:color="auto"/>
                                                                                                                        <w:right w:val="none" w:sz="0" w:space="0" w:color="auto"/>
                                                                                                                      </w:divBdr>
                                                                                                                      <w:divsChild>
                                                                                                                        <w:div w:id="302274421">
                                                                                                                          <w:marLeft w:val="225"/>
                                                                                                                          <w:marRight w:val="225"/>
                                                                                                                          <w:marTop w:val="75"/>
                                                                                                                          <w:marBottom w:val="75"/>
                                                                                                                          <w:divBdr>
                                                                                                                            <w:top w:val="none" w:sz="0" w:space="0" w:color="auto"/>
                                                                                                                            <w:left w:val="none" w:sz="0" w:space="0" w:color="auto"/>
                                                                                                                            <w:bottom w:val="none" w:sz="0" w:space="0" w:color="auto"/>
                                                                                                                            <w:right w:val="none" w:sz="0" w:space="0" w:color="auto"/>
                                                                                                                          </w:divBdr>
                                                                                                                          <w:divsChild>
                                                                                                                            <w:div w:id="955259579">
                                                                                                                              <w:marLeft w:val="0"/>
                                                                                                                              <w:marRight w:val="0"/>
                                                                                                                              <w:marTop w:val="0"/>
                                                                                                                              <w:marBottom w:val="0"/>
                                                                                                                              <w:divBdr>
                                                                                                                                <w:top w:val="single" w:sz="6" w:space="0" w:color="auto"/>
                                                                                                                                <w:left w:val="single" w:sz="6" w:space="0" w:color="auto"/>
                                                                                                                                <w:bottom w:val="single" w:sz="6" w:space="0" w:color="auto"/>
                                                                                                                                <w:right w:val="single" w:sz="6" w:space="0" w:color="auto"/>
                                                                                                                              </w:divBdr>
                                                                                                                              <w:divsChild>
                                                                                                                                <w:div w:id="331417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607535954">
      <w:bodyDiv w:val="1"/>
      <w:marLeft w:val="0"/>
      <w:marRight w:val="0"/>
      <w:marTop w:val="0"/>
      <w:marBottom w:val="0"/>
      <w:divBdr>
        <w:top w:val="none" w:sz="0" w:space="0" w:color="auto"/>
        <w:left w:val="none" w:sz="0" w:space="0" w:color="auto"/>
        <w:bottom w:val="none" w:sz="0" w:space="0" w:color="auto"/>
        <w:right w:val="none" w:sz="0" w:space="0" w:color="auto"/>
      </w:divBdr>
    </w:div>
    <w:div w:id="1621498285">
      <w:bodyDiv w:val="1"/>
      <w:marLeft w:val="0"/>
      <w:marRight w:val="0"/>
      <w:marTop w:val="0"/>
      <w:marBottom w:val="0"/>
      <w:divBdr>
        <w:top w:val="none" w:sz="0" w:space="0" w:color="auto"/>
        <w:left w:val="none" w:sz="0" w:space="0" w:color="auto"/>
        <w:bottom w:val="none" w:sz="0" w:space="0" w:color="auto"/>
        <w:right w:val="none" w:sz="0" w:space="0" w:color="auto"/>
      </w:divBdr>
    </w:div>
    <w:div w:id="1621959010">
      <w:bodyDiv w:val="1"/>
      <w:marLeft w:val="0"/>
      <w:marRight w:val="0"/>
      <w:marTop w:val="0"/>
      <w:marBottom w:val="0"/>
      <w:divBdr>
        <w:top w:val="none" w:sz="0" w:space="0" w:color="auto"/>
        <w:left w:val="none" w:sz="0" w:space="0" w:color="auto"/>
        <w:bottom w:val="none" w:sz="0" w:space="0" w:color="auto"/>
        <w:right w:val="none" w:sz="0" w:space="0" w:color="auto"/>
      </w:divBdr>
    </w:div>
    <w:div w:id="1627391574">
      <w:bodyDiv w:val="1"/>
      <w:marLeft w:val="0"/>
      <w:marRight w:val="0"/>
      <w:marTop w:val="0"/>
      <w:marBottom w:val="0"/>
      <w:divBdr>
        <w:top w:val="none" w:sz="0" w:space="0" w:color="auto"/>
        <w:left w:val="none" w:sz="0" w:space="0" w:color="auto"/>
        <w:bottom w:val="none" w:sz="0" w:space="0" w:color="auto"/>
        <w:right w:val="none" w:sz="0" w:space="0" w:color="auto"/>
      </w:divBdr>
    </w:div>
    <w:div w:id="1657102367">
      <w:bodyDiv w:val="1"/>
      <w:marLeft w:val="0"/>
      <w:marRight w:val="0"/>
      <w:marTop w:val="0"/>
      <w:marBottom w:val="0"/>
      <w:divBdr>
        <w:top w:val="none" w:sz="0" w:space="0" w:color="auto"/>
        <w:left w:val="none" w:sz="0" w:space="0" w:color="auto"/>
        <w:bottom w:val="none" w:sz="0" w:space="0" w:color="auto"/>
        <w:right w:val="none" w:sz="0" w:space="0" w:color="auto"/>
      </w:divBdr>
    </w:div>
    <w:div w:id="1680231706">
      <w:bodyDiv w:val="1"/>
      <w:marLeft w:val="0"/>
      <w:marRight w:val="0"/>
      <w:marTop w:val="0"/>
      <w:marBottom w:val="0"/>
      <w:divBdr>
        <w:top w:val="none" w:sz="0" w:space="0" w:color="auto"/>
        <w:left w:val="none" w:sz="0" w:space="0" w:color="auto"/>
        <w:bottom w:val="none" w:sz="0" w:space="0" w:color="auto"/>
        <w:right w:val="none" w:sz="0" w:space="0" w:color="auto"/>
      </w:divBdr>
    </w:div>
    <w:div w:id="1691905969">
      <w:bodyDiv w:val="1"/>
      <w:marLeft w:val="0"/>
      <w:marRight w:val="0"/>
      <w:marTop w:val="0"/>
      <w:marBottom w:val="0"/>
      <w:divBdr>
        <w:top w:val="none" w:sz="0" w:space="0" w:color="auto"/>
        <w:left w:val="none" w:sz="0" w:space="0" w:color="auto"/>
        <w:bottom w:val="none" w:sz="0" w:space="0" w:color="auto"/>
        <w:right w:val="none" w:sz="0" w:space="0" w:color="auto"/>
      </w:divBdr>
    </w:div>
    <w:div w:id="1702247466">
      <w:bodyDiv w:val="1"/>
      <w:marLeft w:val="0"/>
      <w:marRight w:val="0"/>
      <w:marTop w:val="0"/>
      <w:marBottom w:val="0"/>
      <w:divBdr>
        <w:top w:val="none" w:sz="0" w:space="0" w:color="auto"/>
        <w:left w:val="none" w:sz="0" w:space="0" w:color="auto"/>
        <w:bottom w:val="none" w:sz="0" w:space="0" w:color="auto"/>
        <w:right w:val="none" w:sz="0" w:space="0" w:color="auto"/>
      </w:divBdr>
    </w:div>
    <w:div w:id="1708290618">
      <w:bodyDiv w:val="1"/>
      <w:marLeft w:val="0"/>
      <w:marRight w:val="0"/>
      <w:marTop w:val="0"/>
      <w:marBottom w:val="0"/>
      <w:divBdr>
        <w:top w:val="none" w:sz="0" w:space="0" w:color="auto"/>
        <w:left w:val="none" w:sz="0" w:space="0" w:color="auto"/>
        <w:bottom w:val="none" w:sz="0" w:space="0" w:color="auto"/>
        <w:right w:val="none" w:sz="0" w:space="0" w:color="auto"/>
      </w:divBdr>
    </w:div>
    <w:div w:id="1710646003">
      <w:bodyDiv w:val="1"/>
      <w:marLeft w:val="0"/>
      <w:marRight w:val="0"/>
      <w:marTop w:val="0"/>
      <w:marBottom w:val="0"/>
      <w:divBdr>
        <w:top w:val="none" w:sz="0" w:space="0" w:color="auto"/>
        <w:left w:val="none" w:sz="0" w:space="0" w:color="auto"/>
        <w:bottom w:val="none" w:sz="0" w:space="0" w:color="auto"/>
        <w:right w:val="none" w:sz="0" w:space="0" w:color="auto"/>
      </w:divBdr>
    </w:div>
    <w:div w:id="1730418091">
      <w:bodyDiv w:val="1"/>
      <w:marLeft w:val="0"/>
      <w:marRight w:val="0"/>
      <w:marTop w:val="0"/>
      <w:marBottom w:val="0"/>
      <w:divBdr>
        <w:top w:val="none" w:sz="0" w:space="0" w:color="auto"/>
        <w:left w:val="none" w:sz="0" w:space="0" w:color="auto"/>
        <w:bottom w:val="none" w:sz="0" w:space="0" w:color="auto"/>
        <w:right w:val="none" w:sz="0" w:space="0" w:color="auto"/>
      </w:divBdr>
    </w:div>
    <w:div w:id="1741750293">
      <w:bodyDiv w:val="1"/>
      <w:marLeft w:val="0"/>
      <w:marRight w:val="0"/>
      <w:marTop w:val="0"/>
      <w:marBottom w:val="0"/>
      <w:divBdr>
        <w:top w:val="none" w:sz="0" w:space="0" w:color="auto"/>
        <w:left w:val="none" w:sz="0" w:space="0" w:color="auto"/>
        <w:bottom w:val="none" w:sz="0" w:space="0" w:color="auto"/>
        <w:right w:val="none" w:sz="0" w:space="0" w:color="auto"/>
      </w:divBdr>
      <w:divsChild>
        <w:div w:id="903297294">
          <w:marLeft w:val="0"/>
          <w:marRight w:val="0"/>
          <w:marTop w:val="0"/>
          <w:marBottom w:val="0"/>
          <w:divBdr>
            <w:top w:val="none" w:sz="0" w:space="0" w:color="auto"/>
            <w:left w:val="none" w:sz="0" w:space="0" w:color="auto"/>
            <w:bottom w:val="none" w:sz="0" w:space="0" w:color="auto"/>
            <w:right w:val="none" w:sz="0" w:space="0" w:color="auto"/>
          </w:divBdr>
          <w:divsChild>
            <w:div w:id="644627725">
              <w:marLeft w:val="0"/>
              <w:marRight w:val="0"/>
              <w:marTop w:val="0"/>
              <w:marBottom w:val="0"/>
              <w:divBdr>
                <w:top w:val="none" w:sz="0" w:space="0" w:color="auto"/>
                <w:left w:val="none" w:sz="0" w:space="0" w:color="auto"/>
                <w:bottom w:val="none" w:sz="0" w:space="0" w:color="auto"/>
                <w:right w:val="none" w:sz="0" w:space="0" w:color="auto"/>
              </w:divBdr>
              <w:divsChild>
                <w:div w:id="2103256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9345066">
      <w:bodyDiv w:val="1"/>
      <w:marLeft w:val="0"/>
      <w:marRight w:val="0"/>
      <w:marTop w:val="0"/>
      <w:marBottom w:val="0"/>
      <w:divBdr>
        <w:top w:val="none" w:sz="0" w:space="0" w:color="auto"/>
        <w:left w:val="none" w:sz="0" w:space="0" w:color="auto"/>
        <w:bottom w:val="none" w:sz="0" w:space="0" w:color="auto"/>
        <w:right w:val="none" w:sz="0" w:space="0" w:color="auto"/>
      </w:divBdr>
    </w:div>
    <w:div w:id="1792162092">
      <w:bodyDiv w:val="1"/>
      <w:marLeft w:val="0"/>
      <w:marRight w:val="0"/>
      <w:marTop w:val="0"/>
      <w:marBottom w:val="0"/>
      <w:divBdr>
        <w:top w:val="none" w:sz="0" w:space="0" w:color="auto"/>
        <w:left w:val="none" w:sz="0" w:space="0" w:color="auto"/>
        <w:bottom w:val="none" w:sz="0" w:space="0" w:color="auto"/>
        <w:right w:val="none" w:sz="0" w:space="0" w:color="auto"/>
      </w:divBdr>
    </w:div>
    <w:div w:id="1811359519">
      <w:bodyDiv w:val="1"/>
      <w:marLeft w:val="0"/>
      <w:marRight w:val="0"/>
      <w:marTop w:val="0"/>
      <w:marBottom w:val="0"/>
      <w:divBdr>
        <w:top w:val="none" w:sz="0" w:space="0" w:color="auto"/>
        <w:left w:val="none" w:sz="0" w:space="0" w:color="auto"/>
        <w:bottom w:val="none" w:sz="0" w:space="0" w:color="auto"/>
        <w:right w:val="none" w:sz="0" w:space="0" w:color="auto"/>
      </w:divBdr>
      <w:divsChild>
        <w:div w:id="2126460000">
          <w:marLeft w:val="0"/>
          <w:marRight w:val="0"/>
          <w:marTop w:val="0"/>
          <w:marBottom w:val="0"/>
          <w:divBdr>
            <w:top w:val="none" w:sz="0" w:space="0" w:color="auto"/>
            <w:left w:val="none" w:sz="0" w:space="0" w:color="auto"/>
            <w:bottom w:val="none" w:sz="0" w:space="0" w:color="auto"/>
            <w:right w:val="none" w:sz="0" w:space="0" w:color="auto"/>
          </w:divBdr>
          <w:divsChild>
            <w:div w:id="114831710">
              <w:marLeft w:val="0"/>
              <w:marRight w:val="0"/>
              <w:marTop w:val="0"/>
              <w:marBottom w:val="0"/>
              <w:divBdr>
                <w:top w:val="none" w:sz="0" w:space="0" w:color="auto"/>
                <w:left w:val="none" w:sz="0" w:space="0" w:color="auto"/>
                <w:bottom w:val="none" w:sz="0" w:space="0" w:color="auto"/>
                <w:right w:val="none" w:sz="0" w:space="0" w:color="auto"/>
              </w:divBdr>
              <w:divsChild>
                <w:div w:id="515533892">
                  <w:marLeft w:val="0"/>
                  <w:marRight w:val="0"/>
                  <w:marTop w:val="0"/>
                  <w:marBottom w:val="0"/>
                  <w:divBdr>
                    <w:top w:val="none" w:sz="0" w:space="0" w:color="auto"/>
                    <w:left w:val="none" w:sz="0" w:space="0" w:color="auto"/>
                    <w:bottom w:val="none" w:sz="0" w:space="0" w:color="auto"/>
                    <w:right w:val="none" w:sz="0" w:space="0" w:color="auto"/>
                  </w:divBdr>
                  <w:divsChild>
                    <w:div w:id="90243343">
                      <w:marLeft w:val="225"/>
                      <w:marRight w:val="225"/>
                      <w:marTop w:val="0"/>
                      <w:marBottom w:val="0"/>
                      <w:divBdr>
                        <w:top w:val="none" w:sz="0" w:space="0" w:color="auto"/>
                        <w:left w:val="none" w:sz="0" w:space="0" w:color="auto"/>
                        <w:bottom w:val="none" w:sz="0" w:space="0" w:color="auto"/>
                        <w:right w:val="single" w:sz="6" w:space="0" w:color="B5B5B5"/>
                      </w:divBdr>
                      <w:divsChild>
                        <w:div w:id="1340503182">
                          <w:marLeft w:val="0"/>
                          <w:marRight w:val="0"/>
                          <w:marTop w:val="0"/>
                          <w:marBottom w:val="0"/>
                          <w:divBdr>
                            <w:top w:val="none" w:sz="0" w:space="0" w:color="auto"/>
                            <w:left w:val="none" w:sz="0" w:space="0" w:color="auto"/>
                            <w:bottom w:val="none" w:sz="0" w:space="0" w:color="auto"/>
                            <w:right w:val="none" w:sz="0" w:space="0" w:color="auto"/>
                          </w:divBdr>
                          <w:divsChild>
                            <w:div w:id="937058660">
                              <w:marLeft w:val="0"/>
                              <w:marRight w:val="0"/>
                              <w:marTop w:val="0"/>
                              <w:marBottom w:val="0"/>
                              <w:divBdr>
                                <w:top w:val="none" w:sz="0" w:space="0" w:color="auto"/>
                                <w:left w:val="none" w:sz="0" w:space="0" w:color="auto"/>
                                <w:bottom w:val="none" w:sz="0" w:space="0" w:color="auto"/>
                                <w:right w:val="none" w:sz="0" w:space="0" w:color="auto"/>
                              </w:divBdr>
                              <w:divsChild>
                                <w:div w:id="396635758">
                                  <w:marLeft w:val="0"/>
                                  <w:marRight w:val="0"/>
                                  <w:marTop w:val="0"/>
                                  <w:marBottom w:val="0"/>
                                  <w:divBdr>
                                    <w:top w:val="none" w:sz="0" w:space="0" w:color="auto"/>
                                    <w:left w:val="none" w:sz="0" w:space="0" w:color="auto"/>
                                    <w:bottom w:val="none" w:sz="0" w:space="0" w:color="auto"/>
                                    <w:right w:val="none" w:sz="0" w:space="0" w:color="auto"/>
                                  </w:divBdr>
                                  <w:divsChild>
                                    <w:div w:id="2047678973">
                                      <w:marLeft w:val="0"/>
                                      <w:marRight w:val="0"/>
                                      <w:marTop w:val="0"/>
                                      <w:marBottom w:val="0"/>
                                      <w:divBdr>
                                        <w:top w:val="none" w:sz="0" w:space="0" w:color="auto"/>
                                        <w:left w:val="none" w:sz="0" w:space="0" w:color="auto"/>
                                        <w:bottom w:val="none" w:sz="0" w:space="0" w:color="auto"/>
                                        <w:right w:val="none" w:sz="0" w:space="0" w:color="auto"/>
                                      </w:divBdr>
                                      <w:divsChild>
                                        <w:div w:id="1549415367">
                                          <w:marLeft w:val="0"/>
                                          <w:marRight w:val="0"/>
                                          <w:marTop w:val="15"/>
                                          <w:marBottom w:val="0"/>
                                          <w:divBdr>
                                            <w:top w:val="none" w:sz="0" w:space="0" w:color="auto"/>
                                            <w:left w:val="single" w:sz="6" w:space="0" w:color="B5B5B5"/>
                                            <w:bottom w:val="none" w:sz="0" w:space="0" w:color="auto"/>
                                            <w:right w:val="single" w:sz="6" w:space="0" w:color="E0E0E0"/>
                                          </w:divBdr>
                                          <w:divsChild>
                                            <w:div w:id="618414591">
                                              <w:marLeft w:val="0"/>
                                              <w:marRight w:val="0"/>
                                              <w:marTop w:val="0"/>
                                              <w:marBottom w:val="0"/>
                                              <w:divBdr>
                                                <w:top w:val="none" w:sz="0" w:space="0" w:color="auto"/>
                                                <w:left w:val="none" w:sz="0" w:space="0" w:color="auto"/>
                                                <w:bottom w:val="none" w:sz="0" w:space="0" w:color="auto"/>
                                                <w:right w:val="none" w:sz="0" w:space="0" w:color="auto"/>
                                              </w:divBdr>
                                              <w:divsChild>
                                                <w:div w:id="1224024381">
                                                  <w:marLeft w:val="-1485"/>
                                                  <w:marRight w:val="0"/>
                                                  <w:marTop w:val="0"/>
                                                  <w:marBottom w:val="0"/>
                                                  <w:divBdr>
                                                    <w:top w:val="none" w:sz="0" w:space="0" w:color="auto"/>
                                                    <w:left w:val="none" w:sz="0" w:space="0" w:color="auto"/>
                                                    <w:bottom w:val="none" w:sz="0" w:space="0" w:color="auto"/>
                                                    <w:right w:val="none" w:sz="0" w:space="0" w:color="auto"/>
                                                  </w:divBdr>
                                                  <w:divsChild>
                                                    <w:div w:id="971985497">
                                                      <w:marLeft w:val="0"/>
                                                      <w:marRight w:val="0"/>
                                                      <w:marTop w:val="0"/>
                                                      <w:marBottom w:val="0"/>
                                                      <w:divBdr>
                                                        <w:top w:val="none" w:sz="0" w:space="0" w:color="auto"/>
                                                        <w:left w:val="none" w:sz="0" w:space="0" w:color="auto"/>
                                                        <w:bottom w:val="none" w:sz="0" w:space="0" w:color="auto"/>
                                                        <w:right w:val="none" w:sz="0" w:space="0" w:color="auto"/>
                                                      </w:divBdr>
                                                      <w:divsChild>
                                                        <w:div w:id="406146892">
                                                          <w:marLeft w:val="0"/>
                                                          <w:marRight w:val="0"/>
                                                          <w:marTop w:val="0"/>
                                                          <w:marBottom w:val="0"/>
                                                          <w:divBdr>
                                                            <w:top w:val="none" w:sz="0" w:space="0" w:color="auto"/>
                                                            <w:left w:val="single" w:sz="6" w:space="0" w:color="333333"/>
                                                            <w:bottom w:val="single" w:sz="6" w:space="0" w:color="B9C4DA"/>
                                                            <w:right w:val="single" w:sz="6" w:space="0" w:color="333333"/>
                                                          </w:divBdr>
                                                          <w:divsChild>
                                                            <w:div w:id="928611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815831776">
      <w:bodyDiv w:val="1"/>
      <w:marLeft w:val="0"/>
      <w:marRight w:val="0"/>
      <w:marTop w:val="0"/>
      <w:marBottom w:val="0"/>
      <w:divBdr>
        <w:top w:val="none" w:sz="0" w:space="0" w:color="auto"/>
        <w:left w:val="none" w:sz="0" w:space="0" w:color="auto"/>
        <w:bottom w:val="none" w:sz="0" w:space="0" w:color="auto"/>
        <w:right w:val="none" w:sz="0" w:space="0" w:color="auto"/>
      </w:divBdr>
    </w:div>
    <w:div w:id="1817454982">
      <w:bodyDiv w:val="1"/>
      <w:marLeft w:val="0"/>
      <w:marRight w:val="0"/>
      <w:marTop w:val="0"/>
      <w:marBottom w:val="0"/>
      <w:divBdr>
        <w:top w:val="none" w:sz="0" w:space="0" w:color="auto"/>
        <w:left w:val="none" w:sz="0" w:space="0" w:color="auto"/>
        <w:bottom w:val="none" w:sz="0" w:space="0" w:color="auto"/>
        <w:right w:val="none" w:sz="0" w:space="0" w:color="auto"/>
      </w:divBdr>
    </w:div>
    <w:div w:id="1823885265">
      <w:bodyDiv w:val="1"/>
      <w:marLeft w:val="0"/>
      <w:marRight w:val="0"/>
      <w:marTop w:val="0"/>
      <w:marBottom w:val="0"/>
      <w:divBdr>
        <w:top w:val="none" w:sz="0" w:space="0" w:color="auto"/>
        <w:left w:val="none" w:sz="0" w:space="0" w:color="auto"/>
        <w:bottom w:val="none" w:sz="0" w:space="0" w:color="auto"/>
        <w:right w:val="none" w:sz="0" w:space="0" w:color="auto"/>
      </w:divBdr>
    </w:div>
    <w:div w:id="1895189415">
      <w:bodyDiv w:val="1"/>
      <w:marLeft w:val="0"/>
      <w:marRight w:val="0"/>
      <w:marTop w:val="0"/>
      <w:marBottom w:val="0"/>
      <w:divBdr>
        <w:top w:val="none" w:sz="0" w:space="0" w:color="auto"/>
        <w:left w:val="none" w:sz="0" w:space="0" w:color="auto"/>
        <w:bottom w:val="none" w:sz="0" w:space="0" w:color="auto"/>
        <w:right w:val="none" w:sz="0" w:space="0" w:color="auto"/>
      </w:divBdr>
    </w:div>
    <w:div w:id="1912344631">
      <w:bodyDiv w:val="1"/>
      <w:marLeft w:val="0"/>
      <w:marRight w:val="0"/>
      <w:marTop w:val="0"/>
      <w:marBottom w:val="0"/>
      <w:divBdr>
        <w:top w:val="none" w:sz="0" w:space="0" w:color="auto"/>
        <w:left w:val="none" w:sz="0" w:space="0" w:color="auto"/>
        <w:bottom w:val="none" w:sz="0" w:space="0" w:color="auto"/>
        <w:right w:val="none" w:sz="0" w:space="0" w:color="auto"/>
      </w:divBdr>
    </w:div>
    <w:div w:id="1934895821">
      <w:bodyDiv w:val="1"/>
      <w:marLeft w:val="0"/>
      <w:marRight w:val="0"/>
      <w:marTop w:val="0"/>
      <w:marBottom w:val="0"/>
      <w:divBdr>
        <w:top w:val="none" w:sz="0" w:space="0" w:color="auto"/>
        <w:left w:val="none" w:sz="0" w:space="0" w:color="auto"/>
        <w:bottom w:val="none" w:sz="0" w:space="0" w:color="auto"/>
        <w:right w:val="none" w:sz="0" w:space="0" w:color="auto"/>
      </w:divBdr>
    </w:div>
    <w:div w:id="1976640119">
      <w:bodyDiv w:val="1"/>
      <w:marLeft w:val="0"/>
      <w:marRight w:val="0"/>
      <w:marTop w:val="0"/>
      <w:marBottom w:val="0"/>
      <w:divBdr>
        <w:top w:val="none" w:sz="0" w:space="0" w:color="auto"/>
        <w:left w:val="none" w:sz="0" w:space="0" w:color="auto"/>
        <w:bottom w:val="none" w:sz="0" w:space="0" w:color="auto"/>
        <w:right w:val="none" w:sz="0" w:space="0" w:color="auto"/>
      </w:divBdr>
    </w:div>
    <w:div w:id="1979218436">
      <w:bodyDiv w:val="1"/>
      <w:marLeft w:val="0"/>
      <w:marRight w:val="0"/>
      <w:marTop w:val="0"/>
      <w:marBottom w:val="0"/>
      <w:divBdr>
        <w:top w:val="none" w:sz="0" w:space="0" w:color="auto"/>
        <w:left w:val="none" w:sz="0" w:space="0" w:color="auto"/>
        <w:bottom w:val="none" w:sz="0" w:space="0" w:color="auto"/>
        <w:right w:val="none" w:sz="0" w:space="0" w:color="auto"/>
      </w:divBdr>
    </w:div>
    <w:div w:id="2009021492">
      <w:bodyDiv w:val="1"/>
      <w:marLeft w:val="0"/>
      <w:marRight w:val="0"/>
      <w:marTop w:val="0"/>
      <w:marBottom w:val="0"/>
      <w:divBdr>
        <w:top w:val="none" w:sz="0" w:space="0" w:color="auto"/>
        <w:left w:val="none" w:sz="0" w:space="0" w:color="auto"/>
        <w:bottom w:val="none" w:sz="0" w:space="0" w:color="auto"/>
        <w:right w:val="none" w:sz="0" w:space="0" w:color="auto"/>
      </w:divBdr>
    </w:div>
    <w:div w:id="2023555390">
      <w:bodyDiv w:val="1"/>
      <w:marLeft w:val="0"/>
      <w:marRight w:val="0"/>
      <w:marTop w:val="0"/>
      <w:marBottom w:val="0"/>
      <w:divBdr>
        <w:top w:val="none" w:sz="0" w:space="0" w:color="auto"/>
        <w:left w:val="none" w:sz="0" w:space="0" w:color="auto"/>
        <w:bottom w:val="none" w:sz="0" w:space="0" w:color="auto"/>
        <w:right w:val="none" w:sz="0" w:space="0" w:color="auto"/>
      </w:divBdr>
    </w:div>
    <w:div w:id="2029718491">
      <w:bodyDiv w:val="1"/>
      <w:marLeft w:val="0"/>
      <w:marRight w:val="0"/>
      <w:marTop w:val="0"/>
      <w:marBottom w:val="0"/>
      <w:divBdr>
        <w:top w:val="none" w:sz="0" w:space="0" w:color="auto"/>
        <w:left w:val="none" w:sz="0" w:space="0" w:color="auto"/>
        <w:bottom w:val="none" w:sz="0" w:space="0" w:color="auto"/>
        <w:right w:val="none" w:sz="0" w:space="0" w:color="auto"/>
      </w:divBdr>
      <w:divsChild>
        <w:div w:id="794830657">
          <w:marLeft w:val="0"/>
          <w:marRight w:val="0"/>
          <w:marTop w:val="300"/>
          <w:marBottom w:val="0"/>
          <w:divBdr>
            <w:top w:val="none" w:sz="0" w:space="0" w:color="auto"/>
            <w:left w:val="none" w:sz="0" w:space="0" w:color="auto"/>
            <w:bottom w:val="none" w:sz="0" w:space="0" w:color="auto"/>
            <w:right w:val="none" w:sz="0" w:space="0" w:color="auto"/>
          </w:divBdr>
          <w:divsChild>
            <w:div w:id="1530222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4065437">
      <w:bodyDiv w:val="1"/>
      <w:marLeft w:val="0"/>
      <w:marRight w:val="0"/>
      <w:marTop w:val="0"/>
      <w:marBottom w:val="0"/>
      <w:divBdr>
        <w:top w:val="none" w:sz="0" w:space="0" w:color="auto"/>
        <w:left w:val="none" w:sz="0" w:space="0" w:color="auto"/>
        <w:bottom w:val="none" w:sz="0" w:space="0" w:color="auto"/>
        <w:right w:val="none" w:sz="0" w:space="0" w:color="auto"/>
      </w:divBdr>
    </w:div>
    <w:div w:id="2038004420">
      <w:bodyDiv w:val="1"/>
      <w:marLeft w:val="0"/>
      <w:marRight w:val="0"/>
      <w:marTop w:val="0"/>
      <w:marBottom w:val="0"/>
      <w:divBdr>
        <w:top w:val="none" w:sz="0" w:space="0" w:color="auto"/>
        <w:left w:val="none" w:sz="0" w:space="0" w:color="auto"/>
        <w:bottom w:val="none" w:sz="0" w:space="0" w:color="auto"/>
        <w:right w:val="none" w:sz="0" w:space="0" w:color="auto"/>
      </w:divBdr>
      <w:divsChild>
        <w:div w:id="430785951">
          <w:marLeft w:val="0"/>
          <w:marRight w:val="0"/>
          <w:marTop w:val="0"/>
          <w:marBottom w:val="0"/>
          <w:divBdr>
            <w:top w:val="none" w:sz="0" w:space="0" w:color="auto"/>
            <w:left w:val="none" w:sz="0" w:space="0" w:color="auto"/>
            <w:bottom w:val="none" w:sz="0" w:space="0" w:color="auto"/>
            <w:right w:val="none" w:sz="0" w:space="0" w:color="auto"/>
          </w:divBdr>
          <w:divsChild>
            <w:div w:id="955216411">
              <w:marLeft w:val="4350"/>
              <w:marRight w:val="0"/>
              <w:marTop w:val="0"/>
              <w:marBottom w:val="0"/>
              <w:divBdr>
                <w:top w:val="none" w:sz="0" w:space="0" w:color="auto"/>
                <w:left w:val="none" w:sz="0" w:space="0" w:color="auto"/>
                <w:bottom w:val="none" w:sz="0" w:space="0" w:color="auto"/>
                <w:right w:val="none" w:sz="0" w:space="0" w:color="auto"/>
              </w:divBdr>
            </w:div>
          </w:divsChild>
        </w:div>
      </w:divsChild>
    </w:div>
    <w:div w:id="2040157913">
      <w:bodyDiv w:val="1"/>
      <w:marLeft w:val="0"/>
      <w:marRight w:val="0"/>
      <w:marTop w:val="0"/>
      <w:marBottom w:val="0"/>
      <w:divBdr>
        <w:top w:val="none" w:sz="0" w:space="0" w:color="auto"/>
        <w:left w:val="none" w:sz="0" w:space="0" w:color="auto"/>
        <w:bottom w:val="none" w:sz="0" w:space="0" w:color="auto"/>
        <w:right w:val="none" w:sz="0" w:space="0" w:color="auto"/>
      </w:divBdr>
    </w:div>
    <w:div w:id="2041196137">
      <w:bodyDiv w:val="1"/>
      <w:marLeft w:val="0"/>
      <w:marRight w:val="0"/>
      <w:marTop w:val="0"/>
      <w:marBottom w:val="0"/>
      <w:divBdr>
        <w:top w:val="none" w:sz="0" w:space="0" w:color="auto"/>
        <w:left w:val="none" w:sz="0" w:space="0" w:color="auto"/>
        <w:bottom w:val="none" w:sz="0" w:space="0" w:color="auto"/>
        <w:right w:val="none" w:sz="0" w:space="0" w:color="auto"/>
      </w:divBdr>
    </w:div>
    <w:div w:id="2066641116">
      <w:bodyDiv w:val="1"/>
      <w:marLeft w:val="0"/>
      <w:marRight w:val="0"/>
      <w:marTop w:val="0"/>
      <w:marBottom w:val="0"/>
      <w:divBdr>
        <w:top w:val="none" w:sz="0" w:space="0" w:color="auto"/>
        <w:left w:val="none" w:sz="0" w:space="0" w:color="auto"/>
        <w:bottom w:val="none" w:sz="0" w:space="0" w:color="auto"/>
        <w:right w:val="none" w:sz="0" w:space="0" w:color="auto"/>
      </w:divBdr>
    </w:div>
    <w:div w:id="2145729177">
      <w:bodyDiv w:val="1"/>
      <w:marLeft w:val="0"/>
      <w:marRight w:val="0"/>
      <w:marTop w:val="0"/>
      <w:marBottom w:val="0"/>
      <w:divBdr>
        <w:top w:val="none" w:sz="0" w:space="0" w:color="auto"/>
        <w:left w:val="none" w:sz="0" w:space="0" w:color="auto"/>
        <w:bottom w:val="none" w:sz="0" w:space="0" w:color="auto"/>
        <w:right w:val="none" w:sz="0" w:space="0" w:color="auto"/>
      </w:divBdr>
    </w:div>
    <w:div w:id="21471175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image" Target="media/image7.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6.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5.gif"/><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4.gif"/><Relationship Id="rId4" Type="http://schemas.openxmlformats.org/officeDocument/2006/relationships/settings" Target="settings.xml"/><Relationship Id="rId9" Type="http://schemas.openxmlformats.org/officeDocument/2006/relationships/image" Target="media/image3.jpeg"/><Relationship Id="rId14"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C8E516-0E23-4D2E-9B06-34B4DD1947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73</Words>
  <Characters>421</Characters>
  <Application>Microsoft Office Word</Application>
  <DocSecurity>0</DocSecurity>
  <Lines>3</Lines>
  <Paragraphs>1</Paragraphs>
  <ScaleCrop>false</ScaleCrop>
  <HeadingPairs>
    <vt:vector size="2" baseType="variant">
      <vt:variant>
        <vt:lpstr>Title</vt:lpstr>
      </vt:variant>
      <vt:variant>
        <vt:i4>1</vt:i4>
      </vt:variant>
    </vt:vector>
  </HeadingPairs>
  <TitlesOfParts>
    <vt:vector size="1" baseType="lpstr">
      <vt:lpstr/>
    </vt:vector>
  </TitlesOfParts>
  <Company>Assumption Catholic Church</Company>
  <LinksUpToDate>false</LinksUpToDate>
  <CharactersWithSpaces>493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Assumption Secretary</dc:creator>
  <cp:lastModifiedBy>abvmsec</cp:lastModifiedBy>
  <cp:revision>4</cp:revision>
  <cp:lastPrinted>2018-07-24T21:46:00Z</cp:lastPrinted>
  <dcterms:created xsi:type="dcterms:W3CDTF">2018-07-25T22:23:00Z</dcterms:created>
  <dcterms:modified xsi:type="dcterms:W3CDTF">2018-07-25T22:28:00Z</dcterms:modified>
</cp:coreProperties>
</file>