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4D4F93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black [3213]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19772F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Fifteenth Sunday in Ordinary Time</w:t>
                  </w:r>
                </w:p>
                <w:p w:rsidR="00401CB3" w:rsidRPr="007A69C9" w:rsidRDefault="0019772F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July 15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4D4F93">
      <w:pPr>
        <w:rPr>
          <w:sz w:val="16"/>
          <w:szCs w:val="16"/>
        </w:rPr>
      </w:pPr>
      <w:r w:rsidRPr="004D4F93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1C514A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14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05E" w:rsidRPr="009D6105" w:rsidRDefault="00D32D7E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Don </w:t>
            </w:r>
            <w:proofErr w:type="spellStart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Jake </w:t>
            </w:r>
            <w:proofErr w:type="spellStart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754BA5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1C514A" w:rsidP="009E3A9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772F" w:rsidRDefault="00EC0D0E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D32D7E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J</w:t>
            </w:r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oe </w:t>
            </w:r>
            <w:proofErr w:type="spellStart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Delk</w:t>
            </w:r>
            <w:proofErr w:type="spellEnd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B549B1" w:rsidRPr="00ED18A9" w:rsidRDefault="0019772F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Phil &amp; Louise Adams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9D6105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Helen James by The Family</w:t>
            </w:r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C00AEC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17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7A49CC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</w:t>
            </w:r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Karen </w:t>
            </w:r>
            <w:proofErr w:type="spellStart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Cottom’s</w:t>
            </w:r>
            <w:proofErr w:type="spellEnd"/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Birthday</w:t>
            </w:r>
          </w:p>
        </w:tc>
      </w:tr>
      <w:tr w:rsidR="00D32D7E" w:rsidRPr="007F3686" w:rsidTr="001B6CE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9772F" w:rsidRDefault="0019772F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20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7A49CC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</w:t>
            </w:r>
            <w:r w:rsidR="0019772F">
              <w:rPr>
                <w:rFonts w:ascii="Calibri" w:eastAsia="Times New Roman" w:hAnsi="Calibri"/>
                <w:color w:val="000000"/>
                <w:sz w:val="20"/>
                <w:szCs w:val="20"/>
              </w:rPr>
              <w:t>Joy Wade’s Birthday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754BA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21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754BA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ly </w:t>
            </w:r>
            <w:r w:rsidR="0019772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19772F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Joe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Delk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Susan Evans</w:t>
            </w: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19772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Victoria on her Birthday</w:t>
            </w:r>
          </w:p>
        </w:tc>
      </w:tr>
      <w:tr w:rsidR="00F9271F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19772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Humberto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Campos</w:t>
            </w:r>
          </w:p>
        </w:tc>
      </w:tr>
    </w:tbl>
    <w:p w:rsidR="00632CD0" w:rsidRPr="002E0B70" w:rsidRDefault="004D4F93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  <w:r w:rsidRPr="004D4F93">
        <w:rPr>
          <w:noProof/>
        </w:rPr>
        <w:pict>
          <v:shape id="_x0000_s989437" type="#_x0000_t202" style="position:absolute;left:0;text-align:left;margin-left:7.35pt;margin-top:23.2pt;width:246.4pt;height:253.5pt;z-index:252881920;mso-position-horizontal-relative:text;mso-position-vertical-relative:text;mso-width-relative:margin;mso-height-relative:margin">
            <v:textbox style="mso-next-textbox:#_x0000_s989437">
              <w:txbxContent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763758" w:rsidRDefault="00763758" w:rsidP="00763758">
                  <w:pPr>
                    <w:jc w:val="center"/>
                    <w:rPr>
                      <w:rFonts w:ascii="Stencil" w:hAnsi="Stencil" w:cs="Aharoni"/>
                      <w:i/>
                      <w:u w:val="single"/>
                    </w:rPr>
                  </w:pPr>
                </w:p>
                <w:p w:rsidR="00873803" w:rsidRDefault="00873803" w:rsidP="00763758">
                  <w:pPr>
                    <w:jc w:val="center"/>
                    <w:rPr>
                      <w:rFonts w:ascii="Stencil" w:hAnsi="Stencil" w:cs="Aharoni"/>
                      <w:i/>
                      <w:sz w:val="28"/>
                      <w:szCs w:val="28"/>
                      <w:u w:val="single"/>
                    </w:rPr>
                  </w:pPr>
                </w:p>
                <w:p w:rsidR="00763758" w:rsidRPr="00D96D80" w:rsidRDefault="00763758" w:rsidP="00763758">
                  <w:pPr>
                    <w:jc w:val="center"/>
                    <w:rPr>
                      <w:rFonts w:ascii="Franklin Gothic Demi" w:hAnsi="Franklin Gothic Demi"/>
                      <w:sz w:val="28"/>
                      <w:szCs w:val="28"/>
                    </w:rPr>
                  </w:pPr>
                  <w:r w:rsidRPr="00D96D80">
                    <w:rPr>
                      <w:rFonts w:ascii="Stencil" w:hAnsi="Stencil" w:cs="Aharoni"/>
                      <w:i/>
                      <w:sz w:val="28"/>
                      <w:szCs w:val="28"/>
                      <w:u w:val="single"/>
                    </w:rPr>
                    <w:t>Did you know?</w:t>
                  </w:r>
                </w:p>
                <w:p w:rsidR="00763758" w:rsidRPr="00D96D80" w:rsidRDefault="00763758" w:rsidP="00763758">
                  <w:pPr>
                    <w:jc w:val="both"/>
                    <w:rPr>
                      <w:rFonts w:ascii="Cooper Black" w:hAnsi="Cooper Black"/>
                      <w:sz w:val="28"/>
                      <w:szCs w:val="28"/>
                    </w:rPr>
                  </w:pPr>
                  <w:r w:rsidRPr="00D96D80">
                    <w:rPr>
                      <w:rFonts w:ascii="Berlin Sans FB" w:hAnsi="Berlin Sans FB"/>
                      <w:sz w:val="28"/>
                      <w:szCs w:val="28"/>
                    </w:rPr>
                    <w:t>You can have a Mass said in memory of a loved one.  What a wonderful gift!</w:t>
                  </w:r>
                  <w:r w:rsidRPr="00D96D80">
                    <w:rPr>
                      <w:rFonts w:ascii="Franklin Gothic Demi" w:hAnsi="Franklin Gothic Demi"/>
                      <w:sz w:val="28"/>
                      <w:szCs w:val="28"/>
                    </w:rPr>
                    <w:t xml:space="preserve">  </w:t>
                  </w:r>
                  <w:r w:rsidRPr="00D96D80">
                    <w:rPr>
                      <w:rFonts w:ascii="Cooper Black" w:hAnsi="Cooper Black"/>
                      <w:sz w:val="28"/>
                      <w:szCs w:val="28"/>
                    </w:rPr>
                    <w:t>A Gregorian Mass is a set of thirty Masses said for the repose of the soul of a deceased love one.  Stop by the office to reserve your date(s).</w:t>
                  </w:r>
                </w:p>
                <w:p w:rsidR="00763758" w:rsidRDefault="00763758" w:rsidP="00763758"/>
              </w:txbxContent>
            </v:textbox>
          </v:shape>
        </w:pict>
      </w:r>
    </w:p>
    <w:p w:rsidR="001E5385" w:rsidRDefault="00763758" w:rsidP="006777AB">
      <w:pPr>
        <w:tabs>
          <w:tab w:val="left" w:pos="2865"/>
        </w:tabs>
      </w:pPr>
      <w:r w:rsidRPr="00763758">
        <w:rPr>
          <w:noProof/>
        </w:rPr>
        <w:drawing>
          <wp:anchor distT="0" distB="0" distL="114300" distR="114300" simplePos="0" relativeHeight="252883968" behindDoc="0" locked="0" layoutInCell="1" allowOverlap="1">
            <wp:simplePos x="0" y="0"/>
            <wp:positionH relativeFrom="column">
              <wp:posOffset>581025</wp:posOffset>
            </wp:positionH>
            <wp:positionV relativeFrom="paragraph">
              <wp:posOffset>64770</wp:posOffset>
            </wp:positionV>
            <wp:extent cx="2220595" cy="1428750"/>
            <wp:effectExtent l="19050" t="0" r="8255" b="0"/>
            <wp:wrapNone/>
            <wp:docPr id="4" name="Picture 1" descr="eucharist6-26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ucharist6-26-18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059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0B70">
        <w:br w:type="textWrapping" w:clear="all"/>
      </w:r>
    </w:p>
    <w:p w:rsidR="00D32D7E" w:rsidRDefault="004D4F93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440" type="#_x0000_t202" style="position:absolute;margin-left:-5.4pt;margin-top:1.15pt;width:547.2pt;height:33.75pt;z-index:252891136;mso-width-relative:margin;mso-height-relative:margin" strokeweight="3pt">
            <v:stroke dashstyle="1 1"/>
            <v:textbox>
              <w:txbxContent>
                <w:p w:rsidR="00182C47" w:rsidRPr="00182C47" w:rsidRDefault="00182C47" w:rsidP="00182C47">
                  <w:pPr>
                    <w:jc w:val="center"/>
                    <w:rPr>
                      <w:rFonts w:ascii="Arial Black" w:hAnsi="Arial Black"/>
                      <w:b/>
                      <w:sz w:val="28"/>
                      <w:szCs w:val="28"/>
                    </w:rPr>
                  </w:pPr>
                  <w:r w:rsidRPr="00182C47">
                    <w:rPr>
                      <w:rFonts w:ascii="Arial Black" w:hAnsi="Arial Black"/>
                      <w:b/>
                      <w:sz w:val="28"/>
                      <w:szCs w:val="28"/>
                    </w:rPr>
                    <w:t>There will be NO 12:10 p.m. Daily Mass on Wednesday, July 18!</w:t>
                  </w:r>
                </w:p>
              </w:txbxContent>
            </v:textbox>
          </v:shape>
        </w:pict>
      </w:r>
    </w:p>
    <w:p w:rsidR="00F9271F" w:rsidRDefault="00F9271F" w:rsidP="006777AB">
      <w:pPr>
        <w:tabs>
          <w:tab w:val="left" w:pos="2865"/>
        </w:tabs>
      </w:pP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4D4F93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285" type="#_x0000_t202" style="position:absolute;margin-left:-4.95pt;margin-top:11.1pt;width:546.75pt;height:309.75pt;z-index:252697600;mso-width-relative:margin;mso-height-relative:margin" strokecolor="black [3213]" strokeweight="4.5pt">
            <v:stroke dashstyle="longDash"/>
            <v:textbox>
              <w:txbxContent>
                <w:p w:rsidR="0030591F" w:rsidRDefault="00401CB3" w:rsidP="004D5A10">
                  <w:pPr>
                    <w:ind w:left="720"/>
                    <w:rPr>
                      <w:b/>
                      <w:bCs/>
                      <w:sz w:val="36"/>
                      <w:szCs w:val="36"/>
                    </w:rPr>
                  </w:pPr>
                  <w:r w:rsidRPr="0071098B">
                    <w:rPr>
                      <w:rFonts w:ascii="Elephant" w:hAnsi="Elephant"/>
                      <w:sz w:val="36"/>
                      <w:szCs w:val="36"/>
                      <w:u w:val="single"/>
                    </w:rPr>
                    <w:t>Special Collection for Property and Liability Insurance</w:t>
                  </w:r>
                  <w:r w:rsidRPr="0071098B">
                    <w:rPr>
                      <w:sz w:val="36"/>
                      <w:szCs w:val="36"/>
                    </w:rPr>
                    <w:tab/>
                  </w:r>
                  <w:r w:rsidRPr="0071098B">
                    <w:rPr>
                      <w:sz w:val="36"/>
                      <w:szCs w:val="36"/>
                    </w:rPr>
                    <w:br/>
                  </w:r>
                  <w:r>
                    <w:rPr>
                      <w:sz w:val="36"/>
                      <w:szCs w:val="36"/>
                    </w:rPr>
                    <w:tab/>
                  </w:r>
                  <w:r>
                    <w:rPr>
                      <w:sz w:val="36"/>
                      <w:szCs w:val="36"/>
                    </w:rPr>
                    <w:tab/>
                  </w:r>
                  <w:r w:rsidRPr="0071098B">
                    <w:rPr>
                      <w:sz w:val="36"/>
                      <w:szCs w:val="36"/>
                    </w:rPr>
                    <w:t xml:space="preserve">       </w:t>
                  </w:r>
                  <w:r w:rsidRPr="0071098B">
                    <w:rPr>
                      <w:b/>
                      <w:sz w:val="36"/>
                      <w:szCs w:val="36"/>
                    </w:rPr>
                    <w:t xml:space="preserve">BALANCE TO COLLECT:  </w:t>
                  </w:r>
                  <w:r w:rsidR="00AA0814" w:rsidRPr="0071098B">
                    <w:rPr>
                      <w:b/>
                      <w:bCs/>
                      <w:sz w:val="36"/>
                      <w:szCs w:val="36"/>
                    </w:rPr>
                    <w:t>$</w:t>
                  </w:r>
                  <w:r w:rsidR="00F04345">
                    <w:rPr>
                      <w:b/>
                      <w:bCs/>
                      <w:sz w:val="36"/>
                      <w:szCs w:val="36"/>
                    </w:rPr>
                    <w:t>4</w:t>
                  </w:r>
                  <w:r w:rsidR="00A51DCC">
                    <w:rPr>
                      <w:b/>
                      <w:bCs/>
                      <w:sz w:val="36"/>
                      <w:szCs w:val="36"/>
                    </w:rPr>
                    <w:t>,</w:t>
                  </w:r>
                  <w:r w:rsidR="001E1740">
                    <w:rPr>
                      <w:b/>
                      <w:bCs/>
                      <w:sz w:val="36"/>
                      <w:szCs w:val="36"/>
                    </w:rPr>
                    <w:t>0</w:t>
                  </w:r>
                  <w:r w:rsidRPr="0071098B">
                    <w:rPr>
                      <w:b/>
                      <w:bCs/>
                      <w:sz w:val="36"/>
                      <w:szCs w:val="36"/>
                    </w:rPr>
                    <w:t>00.00</w:t>
                  </w:r>
                </w:p>
                <w:p w:rsidR="00401CB3" w:rsidRPr="0071098B" w:rsidRDefault="00401CB3" w:rsidP="007D2F2C">
                  <w:pPr>
                    <w:ind w:left="720"/>
                    <w:rPr>
                      <w:sz w:val="32"/>
                      <w:szCs w:val="32"/>
                    </w:rPr>
                  </w:pPr>
                  <w:r>
                    <w:rPr>
                      <w:sz w:val="36"/>
                      <w:szCs w:val="36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 xml:space="preserve">Every Sunday we will be having a Second Collection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for our Property and Liability Insurance for the year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2018/2019 which is around $19,000.00.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Therefore, we request that you help </w:t>
                  </w:r>
                  <w:r w:rsidRPr="0071098B">
                    <w:rPr>
                      <w:b/>
                      <w:sz w:val="32"/>
                      <w:szCs w:val="32"/>
                    </w:rPr>
                    <w:tab/>
                  </w:r>
                  <w:r w:rsidR="001873EA">
                    <w:rPr>
                      <w:b/>
                      <w:sz w:val="32"/>
                      <w:szCs w:val="32"/>
                    </w:rPr>
                    <w:tab/>
                    <w:t>$1</w:t>
                  </w:r>
                  <w:r w:rsidR="001E1740">
                    <w:rPr>
                      <w:b/>
                      <w:sz w:val="32"/>
                      <w:szCs w:val="32"/>
                    </w:rPr>
                    <w:t>5,0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00.00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us to raise money fo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r this necessary expenditu</w:t>
                  </w:r>
                  <w:r w:rsidR="003746F7">
                    <w:rPr>
                      <w:b/>
                      <w:sz w:val="32"/>
                      <w:szCs w:val="32"/>
                    </w:rPr>
                    <w:t>r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 xml:space="preserve">e.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  <w:t xml:space="preserve">Please write checks to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</w:p>
                <w:p w:rsidR="00401CB3" w:rsidRPr="009451C1" w:rsidRDefault="00401CB3" w:rsidP="007D2F2C">
                  <w:pPr>
                    <w:ind w:left="720"/>
                    <w:rPr>
                      <w:color w:val="660066"/>
                      <w:sz w:val="36"/>
                      <w:szCs w:val="36"/>
                    </w:rPr>
                  </w:pPr>
                  <w:proofErr w:type="gramStart"/>
                  <w:r w:rsidRPr="0071098B">
                    <w:rPr>
                      <w:sz w:val="32"/>
                      <w:szCs w:val="32"/>
                    </w:rPr>
                    <w:t>Assumption/Building Fund.</w:t>
                  </w:r>
                  <w:proofErr w:type="gramEnd"/>
                  <w:r w:rsidRPr="0071098B">
                    <w:rPr>
                      <w:sz w:val="32"/>
                      <w:szCs w:val="32"/>
                    </w:rPr>
                    <w:t xml:space="preserve">  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proofErr w:type="gramStart"/>
                  <w:r w:rsidRPr="0071098B">
                    <w:rPr>
                      <w:sz w:val="36"/>
                      <w:szCs w:val="36"/>
                    </w:rPr>
                    <w:t>$5,000.00</w:t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>Thank you for your generosity.</w:t>
                  </w:r>
                  <w:proofErr w:type="gramEnd"/>
                  <w:r w:rsidRPr="0071098B">
                    <w:rPr>
                      <w:b/>
                      <w:sz w:val="32"/>
                      <w:szCs w:val="32"/>
                    </w:rPr>
                    <w:t xml:space="preserve">  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May God Bless You, Fr. Peter</w:t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  <w:t>$2,000.00</w:t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br/>
                  </w:r>
                </w:p>
              </w:txbxContent>
            </v:textbox>
          </v:shape>
        </w:pict>
      </w: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4D4F93" w:rsidP="006777AB">
      <w:pPr>
        <w:tabs>
          <w:tab w:val="left" w:pos="286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989287" type="#_x0000_t68" style="position:absolute;margin-left:402pt;margin-top:10.95pt;width:130.5pt;height:228pt;z-index:252700672" fillcolor="white [3201]" strokecolor="black [3200]" strokeweight="4.5pt">
            <v:shadow color="#868686"/>
            <v:textbox style="layout-flow:vertical-ideographic"/>
          </v:shape>
        </w:pict>
      </w:r>
    </w:p>
    <w:p w:rsidR="005540B1" w:rsidRDefault="005540B1" w:rsidP="006777AB">
      <w:pPr>
        <w:tabs>
          <w:tab w:val="left" w:pos="2865"/>
        </w:tabs>
      </w:pPr>
    </w:p>
    <w:p w:rsidR="00073FB8" w:rsidRDefault="00073FB8" w:rsidP="006777AB">
      <w:pPr>
        <w:tabs>
          <w:tab w:val="left" w:pos="2865"/>
        </w:tabs>
      </w:pP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4D4F93" w:rsidP="006777AB">
      <w:pPr>
        <w:tabs>
          <w:tab w:val="left" w:pos="2865"/>
        </w:tabs>
      </w:pPr>
      <w:r>
        <w:rPr>
          <w:noProof/>
        </w:rPr>
        <w:pict>
          <v:rect id="_x0000_s989290" style="position:absolute;margin-left:433.5pt;margin-top:6.45pt;width:65.25pt;height:178.1pt;z-index:252701696" fillcolor="black [3213]" strokecolor="#002060" strokeweight="3pt">
            <v:shadow on="t" type="perspective" color="#3f3151 [1607]" opacity=".5" offset="1pt" offset2="-1pt"/>
          </v:rect>
        </w:pict>
      </w: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2756E4" w:rsidRDefault="002756E4" w:rsidP="006777AB">
      <w:pPr>
        <w:tabs>
          <w:tab w:val="left" w:pos="2865"/>
        </w:tabs>
      </w:pPr>
    </w:p>
    <w:p w:rsidR="007C7B0B" w:rsidRDefault="004D4F93" w:rsidP="006777AB">
      <w:pPr>
        <w:tabs>
          <w:tab w:val="left" w:pos="2865"/>
        </w:tabs>
      </w:pPr>
      <w:r w:rsidRPr="004D4F93">
        <w:rPr>
          <w:noProof/>
          <w:sz w:val="20"/>
          <w:szCs w:val="20"/>
          <w:lang w:eastAsia="zh-TW"/>
        </w:rPr>
        <w:pict>
          <v:shape id="_x0000_s355662" type="#_x0000_t202" style="position:absolute;margin-left:-8.7pt;margin-top:11.1pt;width:550.5pt;height:23.9pt;z-index:251648000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401CB3" w:rsidRPr="00A63C9E" w:rsidRDefault="00401CB3" w:rsidP="0010006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401CB3" w:rsidRPr="00100068" w:rsidRDefault="00401CB3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F57184" w:rsidRDefault="00F57184" w:rsidP="006777AB">
      <w:pPr>
        <w:tabs>
          <w:tab w:val="left" w:pos="2865"/>
        </w:tabs>
      </w:pPr>
    </w:p>
    <w:p w:rsidR="00976F65" w:rsidRDefault="005E5B1A" w:rsidP="00B900D9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9952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4" name="Picture 11344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4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756BF" w:rsidRPr="004C510A" w:rsidRDefault="005E5B1A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8928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3" name="Picture 11343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3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D4F93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 w:rsidR="004D4F93"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 w:rsidR="004D4F93"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BB2561" w:rsidRPr="004C510A">
        <w:tab/>
      </w:r>
      <w:r w:rsidR="00BB2561" w:rsidRPr="004C510A">
        <w:tab/>
      </w:r>
      <w:r w:rsidR="004D4F93">
        <w:rPr>
          <w:noProof/>
        </w:rPr>
        <w:pict>
          <v:shape id="_x0000_s666433" type="#_x0000_t202" style="position:absolute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72A0" w:rsidRDefault="000272A0" w:rsidP="00557E45">
      <w:r>
        <w:separator/>
      </w:r>
    </w:p>
  </w:endnote>
  <w:endnote w:type="continuationSeparator" w:id="0">
    <w:p w:rsidR="000272A0" w:rsidRDefault="000272A0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72A0" w:rsidRDefault="000272A0" w:rsidP="00557E45">
      <w:r>
        <w:separator/>
      </w:r>
    </w:p>
  </w:footnote>
  <w:footnote w:type="continuationSeparator" w:id="0">
    <w:p w:rsidR="000272A0" w:rsidRDefault="000272A0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4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CE6"/>
    <w:rsid w:val="00076D13"/>
    <w:rsid w:val="00076DA5"/>
    <w:rsid w:val="00076ED9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55"/>
    <w:rsid w:val="0015181C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B2"/>
    <w:rsid w:val="001B0B81"/>
    <w:rsid w:val="001B0EEE"/>
    <w:rsid w:val="001B11FE"/>
    <w:rsid w:val="001B141B"/>
    <w:rsid w:val="001B1445"/>
    <w:rsid w:val="001B14AE"/>
    <w:rsid w:val="001B1770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70BB"/>
    <w:rsid w:val="001F71D2"/>
    <w:rsid w:val="001F71F6"/>
    <w:rsid w:val="001F747A"/>
    <w:rsid w:val="001F771E"/>
    <w:rsid w:val="001F78F2"/>
    <w:rsid w:val="001F7A8F"/>
    <w:rsid w:val="001F7AEA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CE0"/>
    <w:rsid w:val="00263EB0"/>
    <w:rsid w:val="00263F46"/>
    <w:rsid w:val="0026437A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C06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BA5"/>
    <w:rsid w:val="003F6EFA"/>
    <w:rsid w:val="003F6F60"/>
    <w:rsid w:val="003F700D"/>
    <w:rsid w:val="003F704C"/>
    <w:rsid w:val="003F749A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E1"/>
    <w:rsid w:val="00440C30"/>
    <w:rsid w:val="00440C9C"/>
    <w:rsid w:val="00440DB7"/>
    <w:rsid w:val="00440DF2"/>
    <w:rsid w:val="00440EC6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6E5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B2B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988"/>
    <w:rsid w:val="006C19A9"/>
    <w:rsid w:val="006C1A57"/>
    <w:rsid w:val="006C1AEA"/>
    <w:rsid w:val="006C1BE2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E"/>
    <w:rsid w:val="0074042C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A1C"/>
    <w:rsid w:val="007C2E02"/>
    <w:rsid w:val="007C2EC6"/>
    <w:rsid w:val="007C3001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98B"/>
    <w:rsid w:val="00802C42"/>
    <w:rsid w:val="00802D18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F2F"/>
    <w:rsid w:val="00811F49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74B"/>
    <w:rsid w:val="00903B37"/>
    <w:rsid w:val="00903B78"/>
    <w:rsid w:val="00904398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F34"/>
    <w:rsid w:val="00920FDB"/>
    <w:rsid w:val="00921164"/>
    <w:rsid w:val="009214A5"/>
    <w:rsid w:val="009214BF"/>
    <w:rsid w:val="00921716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89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7B8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21"/>
    <w:rsid w:val="00AA4BAC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E2"/>
    <w:rsid w:val="00AA763B"/>
    <w:rsid w:val="00AA7889"/>
    <w:rsid w:val="00AA7A03"/>
    <w:rsid w:val="00AA7A5C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A62"/>
    <w:rsid w:val="00B42AAD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304E"/>
    <w:rsid w:val="00BF307D"/>
    <w:rsid w:val="00BF319E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25F"/>
    <w:rsid w:val="00C06346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C23"/>
    <w:rsid w:val="00C13DF2"/>
    <w:rsid w:val="00C13F63"/>
    <w:rsid w:val="00C14626"/>
    <w:rsid w:val="00C146DD"/>
    <w:rsid w:val="00C1480D"/>
    <w:rsid w:val="00C14E95"/>
    <w:rsid w:val="00C15159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26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937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F16"/>
    <w:rsid w:val="00E16F39"/>
    <w:rsid w:val="00E17009"/>
    <w:rsid w:val="00E171CF"/>
    <w:rsid w:val="00E172E4"/>
    <w:rsid w:val="00E17483"/>
    <w:rsid w:val="00E1795B"/>
    <w:rsid w:val="00E179F0"/>
    <w:rsid w:val="00E17C67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1F2"/>
    <w:rsid w:val="00EC24BB"/>
    <w:rsid w:val="00EC26DA"/>
    <w:rsid w:val="00EC270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41B8"/>
    <w:rsid w:val="00F442EA"/>
    <w:rsid w:val="00F444F6"/>
    <w:rsid w:val="00F44B13"/>
    <w:rsid w:val="00F44B42"/>
    <w:rsid w:val="00F44D65"/>
    <w:rsid w:val="00F44DCD"/>
    <w:rsid w:val="00F44F9A"/>
    <w:rsid w:val="00F45203"/>
    <w:rsid w:val="00F452EA"/>
    <w:rsid w:val="00F45474"/>
    <w:rsid w:val="00F45482"/>
    <w:rsid w:val="00F45771"/>
    <w:rsid w:val="00F459F2"/>
    <w:rsid w:val="00F45A75"/>
    <w:rsid w:val="00F45E33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8A"/>
    <w:rsid w:val="00FB7D63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A14"/>
    <w:rsid w:val="00FC5CC3"/>
    <w:rsid w:val="00FC5D3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A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0930" fill="f" fillcolor="white" stroke="f">
      <v:fill color="white" on="f"/>
      <v:stroke on="f"/>
      <o:colormru v:ext="edit" colors="blue,yellow,aqua,#03c,red,#f3c,#060,#4d4d4d"/>
      <o:colormenu v:ext="edit" fillcolor="none [3213]" strokecolor="none [3213]" extrusioncolor="none"/>
    </o:shapedefaults>
    <o:shapelayout v:ext="edit">
      <o:idmap v:ext="edit" data="1,2,3,133,347,430,483,506,650,856,891,966"/>
      <o:rules v:ext="edit">
        <o:r id="V:Rule4" type="connector" idref="#_x0000_s440390"/>
        <o:r id="V:Rule5" type="connector" idref="#_x0000_s440388"/>
        <o:r id="V:Rule6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981654-4469-43A1-99A9-839E48E66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2</cp:revision>
  <cp:lastPrinted>2018-07-13T23:13:00Z</cp:lastPrinted>
  <dcterms:created xsi:type="dcterms:W3CDTF">2018-07-13T23:50:00Z</dcterms:created>
  <dcterms:modified xsi:type="dcterms:W3CDTF">2018-07-13T23:50:00Z</dcterms:modified>
</cp:coreProperties>
</file>