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D32B9F">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0930A5"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w:t>
                  </w:r>
                  <w:r w:rsidR="00FE2944">
                    <w:rPr>
                      <w:rFonts w:ascii="Matura MT Script Capitals" w:hAnsi="Matura MT Script Capitals" w:cs="Castellar"/>
                      <w:bCs/>
                      <w:color w:val="000000"/>
                      <w:kern w:val="32"/>
                      <w:sz w:val="36"/>
                      <w:szCs w:val="36"/>
                    </w:rPr>
                    <w:t>teenth Sunday in Ordinary time</w:t>
                  </w:r>
                </w:p>
                <w:p w:rsidR="00401CB3" w:rsidRPr="007A69C9" w:rsidRDefault="001C514A"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Ju</w:t>
                  </w:r>
                  <w:r w:rsidR="00FE2944">
                    <w:rPr>
                      <w:rFonts w:ascii="Matura MT Script Capitals" w:hAnsi="Matura MT Script Capitals" w:cs="Castellar"/>
                      <w:bCs/>
                      <w:color w:val="000000"/>
                      <w:kern w:val="32"/>
                      <w:sz w:val="36"/>
                      <w:szCs w:val="36"/>
                    </w:rPr>
                    <w:t>ly</w:t>
                  </w:r>
                  <w:r w:rsidR="00D41E4C">
                    <w:rPr>
                      <w:rFonts w:ascii="Matura MT Script Capitals" w:hAnsi="Matura MT Script Capitals" w:cs="Castellar"/>
                      <w:bCs/>
                      <w:color w:val="000000"/>
                      <w:kern w:val="32"/>
                      <w:sz w:val="36"/>
                      <w:szCs w:val="36"/>
                    </w:rPr>
                    <w:t xml:space="preserve"> </w:t>
                  </w:r>
                  <w:r w:rsidR="000930A5">
                    <w:rPr>
                      <w:rFonts w:ascii="Matura MT Script Capitals" w:hAnsi="Matura MT Script Capitals" w:cs="Castellar"/>
                      <w:bCs/>
                      <w:color w:val="000000"/>
                      <w:kern w:val="32"/>
                      <w:sz w:val="36"/>
                      <w:szCs w:val="36"/>
                    </w:rPr>
                    <w:t>8</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D32B9F">
      <w:pPr>
        <w:rPr>
          <w:sz w:val="16"/>
          <w:szCs w:val="16"/>
        </w:rPr>
      </w:pPr>
      <w:r w:rsidRPr="00D32B9F">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238" w:type="dxa"/>
        <w:tblLayout w:type="fixed"/>
        <w:tblLook w:val="04A0"/>
      </w:tblPr>
      <w:tblGrid>
        <w:gridCol w:w="731"/>
        <w:gridCol w:w="914"/>
        <w:gridCol w:w="1097"/>
        <w:gridCol w:w="2496"/>
      </w:tblGrid>
      <w:tr w:rsidR="005029B8" w:rsidRPr="000351D7" w:rsidTr="0000001D">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1C514A" w:rsidP="00FE2944">
            <w:pPr>
              <w:rPr>
                <w:rFonts w:ascii="Calibri" w:eastAsia="Times New Roman" w:hAnsi="Calibri"/>
                <w:b/>
                <w:color w:val="000000"/>
                <w:sz w:val="20"/>
                <w:szCs w:val="20"/>
              </w:rPr>
            </w:pPr>
            <w:r>
              <w:rPr>
                <w:rFonts w:ascii="Calibri" w:eastAsia="Times New Roman" w:hAnsi="Calibri"/>
                <w:b/>
                <w:color w:val="000000"/>
                <w:sz w:val="20"/>
                <w:szCs w:val="20"/>
              </w:rPr>
              <w:t>Ju</w:t>
            </w:r>
            <w:r w:rsidR="000930A5">
              <w:rPr>
                <w:rFonts w:ascii="Calibri" w:eastAsia="Times New Roman" w:hAnsi="Calibri"/>
                <w:b/>
                <w:color w:val="000000"/>
                <w:sz w:val="20"/>
                <w:szCs w:val="20"/>
              </w:rPr>
              <w:t>ly 7</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24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Default="00D32D7E" w:rsidP="00C00AEC">
            <w:pPr>
              <w:rPr>
                <w:rFonts w:ascii="Calibri" w:eastAsia="Times New Roman" w:hAnsi="Calibri"/>
                <w:color w:val="000000"/>
                <w:sz w:val="20"/>
                <w:szCs w:val="20"/>
              </w:rPr>
            </w:pPr>
            <w:r>
              <w:rPr>
                <w:rFonts w:ascii="Calibri" w:eastAsia="Times New Roman" w:hAnsi="Calibri"/>
                <w:color w:val="000000"/>
                <w:sz w:val="20"/>
                <w:szCs w:val="20"/>
              </w:rPr>
              <w:t xml:space="preserve">(+) </w:t>
            </w:r>
            <w:r w:rsidR="00CB2C72">
              <w:rPr>
                <w:rFonts w:ascii="Calibri" w:eastAsia="Times New Roman" w:hAnsi="Calibri"/>
                <w:color w:val="000000"/>
                <w:sz w:val="20"/>
                <w:szCs w:val="20"/>
              </w:rPr>
              <w:t>Clare</w:t>
            </w:r>
            <w:r w:rsidR="00F07C67">
              <w:rPr>
                <w:rFonts w:ascii="Calibri" w:eastAsia="Times New Roman" w:hAnsi="Calibri"/>
                <w:color w:val="000000"/>
                <w:sz w:val="20"/>
                <w:szCs w:val="20"/>
              </w:rPr>
              <w:t>nc</w:t>
            </w:r>
            <w:r w:rsidR="00CB2C72">
              <w:rPr>
                <w:rFonts w:ascii="Calibri" w:eastAsia="Times New Roman" w:hAnsi="Calibri"/>
                <w:color w:val="000000"/>
                <w:sz w:val="20"/>
                <w:szCs w:val="20"/>
              </w:rPr>
              <w:t xml:space="preserve">e </w:t>
            </w:r>
            <w:proofErr w:type="spellStart"/>
            <w:r w:rsidR="00CB2C72">
              <w:rPr>
                <w:rFonts w:ascii="Calibri" w:eastAsia="Times New Roman" w:hAnsi="Calibri"/>
                <w:color w:val="000000"/>
                <w:sz w:val="20"/>
                <w:szCs w:val="20"/>
              </w:rPr>
              <w:t>Rezac</w:t>
            </w:r>
            <w:proofErr w:type="spellEnd"/>
            <w:r w:rsidR="00CB2C72">
              <w:rPr>
                <w:rFonts w:ascii="Calibri" w:eastAsia="Times New Roman" w:hAnsi="Calibri"/>
                <w:color w:val="000000"/>
                <w:sz w:val="20"/>
                <w:szCs w:val="20"/>
              </w:rPr>
              <w:t xml:space="preserve"> </w:t>
            </w:r>
          </w:p>
          <w:p w:rsidR="00CB2C72" w:rsidRPr="009D6105" w:rsidRDefault="00CB2C72" w:rsidP="00C00AEC">
            <w:pPr>
              <w:rPr>
                <w:rFonts w:ascii="Calibri" w:eastAsia="Times New Roman" w:hAnsi="Calibri"/>
                <w:color w:val="000000"/>
                <w:sz w:val="20"/>
                <w:szCs w:val="20"/>
              </w:rPr>
            </w:pPr>
            <w:r>
              <w:rPr>
                <w:rFonts w:ascii="Calibri" w:eastAsia="Times New Roman" w:hAnsi="Calibri"/>
                <w:color w:val="000000"/>
                <w:sz w:val="20"/>
                <w:szCs w:val="20"/>
              </w:rPr>
              <w:t>By Marilyn McEnroe</w:t>
            </w:r>
          </w:p>
        </w:tc>
      </w:tr>
      <w:tr w:rsidR="00B92DE5"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1C514A" w:rsidP="009E3A93">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0930A5">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EC0D0E" w:rsidP="00F30571">
            <w:pPr>
              <w:rPr>
                <w:rFonts w:ascii="Calibri" w:eastAsia="Times New Roman" w:hAnsi="Calibri"/>
                <w:color w:val="000000"/>
                <w:sz w:val="20"/>
                <w:szCs w:val="20"/>
              </w:rPr>
            </w:pPr>
            <w:r>
              <w:rPr>
                <w:rFonts w:ascii="Calibri" w:eastAsia="Times New Roman" w:hAnsi="Calibri"/>
                <w:color w:val="000000"/>
                <w:sz w:val="20"/>
                <w:szCs w:val="20"/>
              </w:rPr>
              <w:t>(+)</w:t>
            </w:r>
            <w:r w:rsidR="00D32D7E">
              <w:rPr>
                <w:rFonts w:ascii="Calibri" w:eastAsia="Times New Roman" w:hAnsi="Calibri"/>
                <w:color w:val="000000"/>
                <w:sz w:val="20"/>
                <w:szCs w:val="20"/>
              </w:rPr>
              <w:t xml:space="preserve"> </w:t>
            </w:r>
            <w:r w:rsidR="00CB2C72">
              <w:rPr>
                <w:rFonts w:ascii="Calibri" w:eastAsia="Times New Roman" w:hAnsi="Calibri"/>
                <w:color w:val="000000"/>
                <w:sz w:val="20"/>
                <w:szCs w:val="20"/>
              </w:rPr>
              <w:t xml:space="preserve">Joe </w:t>
            </w:r>
            <w:proofErr w:type="spellStart"/>
            <w:r w:rsidR="00CB2C72">
              <w:rPr>
                <w:rFonts w:ascii="Calibri" w:eastAsia="Times New Roman" w:hAnsi="Calibri"/>
                <w:color w:val="000000"/>
                <w:sz w:val="20"/>
                <w:szCs w:val="20"/>
              </w:rPr>
              <w:t>Lockovich</w:t>
            </w:r>
            <w:proofErr w:type="spellEnd"/>
          </w:p>
        </w:tc>
      </w:tr>
      <w:tr w:rsidR="00D32D7E"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9D6105" w:rsidRDefault="00D32D7E" w:rsidP="00D32D7E">
            <w:pPr>
              <w:rPr>
                <w:rFonts w:ascii="Calibri" w:eastAsia="Times New Roman" w:hAnsi="Calibri"/>
                <w:color w:val="000000"/>
                <w:sz w:val="20"/>
                <w:szCs w:val="20"/>
              </w:rPr>
            </w:pPr>
          </w:p>
        </w:tc>
      </w:tr>
      <w:tr w:rsidR="00D32D7E" w:rsidRPr="007F3686" w:rsidTr="0000001D">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0930A5">
              <w:rPr>
                <w:rFonts w:ascii="Calibri" w:eastAsia="Times New Roman" w:hAnsi="Calibri"/>
                <w:b/>
                <w:color w:val="000000"/>
                <w:sz w:val="20"/>
                <w:szCs w:val="20"/>
              </w:rPr>
              <w:t>9</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00001D">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0930A5">
              <w:rPr>
                <w:rFonts w:ascii="Calibri" w:eastAsia="Times New Roman" w:hAnsi="Calibri"/>
                <w:b/>
                <w:color w:val="000000"/>
                <w:sz w:val="20"/>
                <w:szCs w:val="20"/>
              </w:rPr>
              <w:t>10</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00001D">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FE2944">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0930A5">
              <w:rPr>
                <w:rFonts w:ascii="Calibri" w:eastAsia="Times New Roman" w:hAnsi="Calibri"/>
                <w:b/>
                <w:color w:val="000000"/>
                <w:sz w:val="20"/>
                <w:szCs w:val="20"/>
              </w:rPr>
              <w:t>11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0930A5">
              <w:rPr>
                <w:rFonts w:ascii="Calibri" w:eastAsia="Times New Roman" w:hAnsi="Calibri"/>
                <w:b/>
                <w:color w:val="000000"/>
                <w:sz w:val="20"/>
                <w:szCs w:val="20"/>
              </w:rPr>
              <w:t>12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0930A5">
              <w:rPr>
                <w:rFonts w:ascii="Calibri" w:eastAsia="Times New Roman" w:hAnsi="Calibri"/>
                <w:b/>
                <w:color w:val="000000"/>
                <w:sz w:val="20"/>
                <w:szCs w:val="20"/>
              </w:rPr>
              <w:t>13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754BA5">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0930A5">
              <w:rPr>
                <w:rFonts w:ascii="Calibri" w:eastAsia="Times New Roman" w:hAnsi="Calibri"/>
                <w:b/>
                <w:color w:val="000000"/>
                <w:sz w:val="20"/>
                <w:szCs w:val="20"/>
              </w:rPr>
              <w:t>14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FE2944" w:rsidRDefault="00CB2C72" w:rsidP="00D32D7E">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w:t>
            </w:r>
          </w:p>
          <w:p w:rsidR="00CB2C72" w:rsidRPr="00ED18A9" w:rsidRDefault="00CB2C72" w:rsidP="00D32D7E">
            <w:pPr>
              <w:rPr>
                <w:rFonts w:ascii="Calibri" w:eastAsia="Times New Roman" w:hAnsi="Calibri"/>
                <w:color w:val="000000"/>
                <w:sz w:val="20"/>
                <w:szCs w:val="20"/>
              </w:rPr>
            </w:pPr>
            <w:r>
              <w:rPr>
                <w:rFonts w:ascii="Calibri" w:eastAsia="Times New Roman" w:hAnsi="Calibri"/>
                <w:color w:val="000000"/>
                <w:sz w:val="20"/>
                <w:szCs w:val="20"/>
              </w:rPr>
              <w:t xml:space="preserve">And (+) Jake </w:t>
            </w:r>
            <w:proofErr w:type="spellStart"/>
            <w:r>
              <w:rPr>
                <w:rFonts w:ascii="Calibri" w:eastAsia="Times New Roman" w:hAnsi="Calibri"/>
                <w:color w:val="000000"/>
                <w:sz w:val="20"/>
                <w:szCs w:val="20"/>
              </w:rPr>
              <w:t>Seratte</w:t>
            </w:r>
            <w:proofErr w:type="spellEnd"/>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754BA5">
              <w:rPr>
                <w:rFonts w:ascii="Calibri" w:eastAsia="Times New Roman" w:hAnsi="Calibri"/>
                <w:b/>
                <w:color w:val="000000"/>
                <w:sz w:val="20"/>
                <w:szCs w:val="20"/>
              </w:rPr>
              <w:t xml:space="preserve">ly </w:t>
            </w:r>
            <w:r w:rsidR="000930A5">
              <w:rPr>
                <w:rFonts w:ascii="Calibri" w:eastAsia="Times New Roman" w:hAnsi="Calibri"/>
                <w:b/>
                <w:color w:val="000000"/>
                <w:sz w:val="20"/>
                <w:szCs w:val="20"/>
              </w:rPr>
              <w:t>15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Default="00CB2C72" w:rsidP="00D32D7E">
            <w:pPr>
              <w:rPr>
                <w:rFonts w:ascii="Calibri" w:eastAsia="Times New Roman" w:hAnsi="Calibri"/>
                <w:color w:val="000000"/>
                <w:sz w:val="20"/>
                <w:szCs w:val="20"/>
              </w:rPr>
            </w:pPr>
            <w:r>
              <w:rPr>
                <w:rFonts w:ascii="Calibri" w:eastAsia="Times New Roman" w:hAnsi="Calibri"/>
                <w:color w:val="000000"/>
                <w:sz w:val="20"/>
                <w:szCs w:val="20"/>
              </w:rPr>
              <w:t xml:space="preserve">(+) Joe </w:t>
            </w:r>
            <w:proofErr w:type="spellStart"/>
            <w:r>
              <w:rPr>
                <w:rFonts w:ascii="Calibri" w:eastAsia="Times New Roman" w:hAnsi="Calibri"/>
                <w:color w:val="000000"/>
                <w:sz w:val="20"/>
                <w:szCs w:val="20"/>
              </w:rPr>
              <w:t>Delk</w:t>
            </w:r>
            <w:proofErr w:type="spellEnd"/>
          </w:p>
          <w:p w:rsidR="00CB2C72" w:rsidRPr="00ED18A9" w:rsidRDefault="00CB2C72" w:rsidP="00D32D7E">
            <w:pPr>
              <w:rPr>
                <w:rFonts w:ascii="Calibri" w:eastAsia="Times New Roman" w:hAnsi="Calibri"/>
                <w:color w:val="000000"/>
                <w:sz w:val="20"/>
                <w:szCs w:val="20"/>
              </w:rPr>
            </w:pPr>
            <w:r>
              <w:rPr>
                <w:rFonts w:ascii="Calibri" w:eastAsia="Times New Roman" w:hAnsi="Calibri"/>
                <w:color w:val="000000"/>
                <w:sz w:val="20"/>
                <w:szCs w:val="20"/>
              </w:rPr>
              <w:t>By Phil &amp; Louise Adams</w:t>
            </w:r>
          </w:p>
        </w:tc>
      </w:tr>
      <w:tr w:rsidR="00F9271F"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F9271F" w:rsidRPr="009D6105" w:rsidRDefault="00F9271F" w:rsidP="00F9271F">
            <w:pPr>
              <w:rPr>
                <w:rFonts w:ascii="Calibri" w:eastAsia="Times New Roman" w:hAnsi="Calibri"/>
                <w:color w:val="000000"/>
                <w:sz w:val="20"/>
                <w:szCs w:val="20"/>
              </w:rPr>
            </w:pPr>
          </w:p>
        </w:tc>
      </w:tr>
      <w:tr w:rsidR="00F9271F" w:rsidRPr="007F3686" w:rsidTr="0000001D">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color w:val="000000"/>
                <w:sz w:val="20"/>
                <w:szCs w:val="20"/>
              </w:rPr>
            </w:pPr>
          </w:p>
        </w:tc>
      </w:tr>
      <w:tr w:rsidR="00F9271F"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F9271F" w:rsidRPr="009D6105" w:rsidRDefault="00F9271F" w:rsidP="00F9271F">
            <w:pPr>
              <w:rPr>
                <w:rFonts w:ascii="Calibri" w:eastAsia="Times New Roman" w:hAnsi="Calibri"/>
                <w:color w:val="000000"/>
                <w:sz w:val="20"/>
                <w:szCs w:val="20"/>
              </w:rPr>
            </w:pPr>
          </w:p>
        </w:tc>
      </w:tr>
    </w:tbl>
    <w:p w:rsidR="00632CD0" w:rsidRPr="002E0B70" w:rsidRDefault="00D32B9F" w:rsidP="00632CD0">
      <w:pPr>
        <w:jc w:val="center"/>
        <w:rPr>
          <w:rFonts w:ascii="Script MT Bold" w:hAnsi="Script MT Bold"/>
          <w:color w:val="000000" w:themeColor="text1"/>
          <w:sz w:val="40"/>
          <w:szCs w:val="40"/>
        </w:rPr>
      </w:pPr>
      <w:r>
        <w:rPr>
          <w:rFonts w:ascii="Script MT Bold" w:hAnsi="Script MT Bold"/>
          <w:noProof/>
          <w:color w:val="000000" w:themeColor="text1"/>
          <w:sz w:val="40"/>
          <w:szCs w:val="40"/>
        </w:rPr>
        <w:pict>
          <v:shape id="_x0000_s989435" type="#_x0000_t202" style="position:absolute;left:0;text-align:left;margin-left:32.6pt;margin-top:23.2pt;width:246.4pt;height:239.25pt;z-index:252882944;mso-position-horizontal-relative:text;mso-position-vertical-relative:text;mso-width-relative:margin;mso-height-relative:margin">
            <v:textbox style="mso-next-textbox:#_x0000_s989435">
              <w:txbxContent>
                <w:p w:rsidR="00C221EE" w:rsidRDefault="00C221EE" w:rsidP="00C221EE">
                  <w:pPr>
                    <w:jc w:val="center"/>
                    <w:rPr>
                      <w:rFonts w:ascii="Stencil" w:hAnsi="Stencil" w:cs="Aharoni"/>
                      <w:i/>
                      <w:u w:val="single"/>
                    </w:rPr>
                  </w:pPr>
                </w:p>
                <w:p w:rsidR="00C221EE" w:rsidRDefault="00C221EE" w:rsidP="00C221EE">
                  <w:pPr>
                    <w:jc w:val="center"/>
                    <w:rPr>
                      <w:rFonts w:ascii="Stencil" w:hAnsi="Stencil" w:cs="Aharoni"/>
                      <w:i/>
                      <w:u w:val="single"/>
                    </w:rPr>
                  </w:pPr>
                </w:p>
                <w:p w:rsidR="00C221EE" w:rsidRDefault="00C221EE" w:rsidP="00C221EE">
                  <w:pPr>
                    <w:jc w:val="center"/>
                    <w:rPr>
                      <w:rFonts w:ascii="Stencil" w:hAnsi="Stencil" w:cs="Aharoni"/>
                      <w:i/>
                      <w:u w:val="single"/>
                    </w:rPr>
                  </w:pPr>
                </w:p>
                <w:p w:rsidR="00C221EE" w:rsidRDefault="00C221EE" w:rsidP="00C221EE">
                  <w:pPr>
                    <w:jc w:val="center"/>
                    <w:rPr>
                      <w:rFonts w:ascii="Stencil" w:hAnsi="Stencil" w:cs="Aharoni"/>
                      <w:i/>
                      <w:u w:val="single"/>
                    </w:rPr>
                  </w:pPr>
                </w:p>
                <w:p w:rsidR="00C221EE" w:rsidRDefault="00C221EE" w:rsidP="00C221EE">
                  <w:pPr>
                    <w:jc w:val="center"/>
                    <w:rPr>
                      <w:rFonts w:ascii="Stencil" w:hAnsi="Stencil" w:cs="Aharoni"/>
                      <w:i/>
                      <w:u w:val="single"/>
                    </w:rPr>
                  </w:pPr>
                </w:p>
                <w:p w:rsidR="00C221EE" w:rsidRDefault="00C221EE" w:rsidP="00C221EE">
                  <w:pPr>
                    <w:jc w:val="center"/>
                    <w:rPr>
                      <w:rFonts w:ascii="Stencil" w:hAnsi="Stencil" w:cs="Aharoni"/>
                      <w:i/>
                      <w:u w:val="single"/>
                    </w:rPr>
                  </w:pPr>
                </w:p>
                <w:p w:rsidR="00C221EE" w:rsidRDefault="00C221EE" w:rsidP="00C221EE">
                  <w:pPr>
                    <w:jc w:val="center"/>
                    <w:rPr>
                      <w:rFonts w:ascii="Stencil" w:hAnsi="Stencil" w:cs="Aharoni"/>
                      <w:i/>
                      <w:u w:val="single"/>
                    </w:rPr>
                  </w:pPr>
                </w:p>
                <w:p w:rsidR="00C221EE" w:rsidRPr="00D96D80" w:rsidRDefault="00C221EE" w:rsidP="00C221EE">
                  <w:pPr>
                    <w:jc w:val="center"/>
                    <w:rPr>
                      <w:rFonts w:ascii="Franklin Gothic Demi" w:hAnsi="Franklin Gothic Demi"/>
                      <w:sz w:val="28"/>
                      <w:szCs w:val="28"/>
                    </w:rPr>
                  </w:pPr>
                  <w:r w:rsidRPr="00D96D80">
                    <w:rPr>
                      <w:rFonts w:ascii="Stencil" w:hAnsi="Stencil" w:cs="Aharoni"/>
                      <w:i/>
                      <w:sz w:val="28"/>
                      <w:szCs w:val="28"/>
                      <w:u w:val="single"/>
                    </w:rPr>
                    <w:t>Did you know?</w:t>
                  </w:r>
                </w:p>
                <w:p w:rsidR="00C221EE" w:rsidRPr="00D96D80" w:rsidRDefault="00C221EE" w:rsidP="00C221EE">
                  <w:pPr>
                    <w:jc w:val="both"/>
                    <w:rPr>
                      <w:rFonts w:ascii="Cooper Black" w:hAnsi="Cooper Black"/>
                      <w:sz w:val="28"/>
                      <w:szCs w:val="28"/>
                    </w:rPr>
                  </w:pPr>
                  <w:r w:rsidRPr="00D96D80">
                    <w:rPr>
                      <w:rFonts w:ascii="Berlin Sans FB" w:hAnsi="Berlin Sans FB"/>
                      <w:sz w:val="28"/>
                      <w:szCs w:val="28"/>
                    </w:rPr>
                    <w:t>You can have a Mass said in memory of a loved one.  What a wonderful gift!</w:t>
                  </w:r>
                  <w:r w:rsidRPr="00D96D80">
                    <w:rPr>
                      <w:rFonts w:ascii="Franklin Gothic Demi" w:hAnsi="Franklin Gothic Demi"/>
                      <w:sz w:val="28"/>
                      <w:szCs w:val="28"/>
                    </w:rPr>
                    <w:t xml:space="preserve">  </w:t>
                  </w:r>
                  <w:r w:rsidRPr="00D96D80">
                    <w:rPr>
                      <w:rFonts w:ascii="Cooper Black" w:hAnsi="Cooper Black"/>
                      <w:sz w:val="28"/>
                      <w:szCs w:val="28"/>
                    </w:rPr>
                    <w:t>A Gregorian Mass is a set of thirty Masses said for the repose of the soul of a deceased love one.  Stop by the office to reserve your date(s).</w:t>
                  </w:r>
                </w:p>
                <w:p w:rsidR="00C221EE" w:rsidRDefault="00C221EE" w:rsidP="00C221EE"/>
              </w:txbxContent>
            </v:textbox>
          </v:shape>
        </w:pict>
      </w:r>
    </w:p>
    <w:p w:rsidR="001E5385" w:rsidRDefault="00D32B9F" w:rsidP="006777AB">
      <w:pPr>
        <w:tabs>
          <w:tab w:val="left" w:pos="2865"/>
        </w:tabs>
      </w:pPr>
      <w:r>
        <w:rPr>
          <w:noProof/>
        </w:rPr>
        <w:pict>
          <v:shape id="_x0000_s989432" type="#_x0000_t202" style="position:absolute;margin-left:38.45pt;margin-top:281.1pt;width:242.55pt;height:94.5pt;z-index:252879872;mso-width-relative:margin;mso-height-relative:margin" strokecolor="black [3213]" strokeweight="2.25pt">
            <v:textbox style="mso-next-textbox:#_x0000_s989432">
              <w:txbxContent>
                <w:p w:rsidR="00C410FE" w:rsidRPr="00FF746B" w:rsidRDefault="00C410FE" w:rsidP="00C410FE">
                  <w:pPr>
                    <w:jc w:val="center"/>
                    <w:rPr>
                      <w:rFonts w:ascii="Script MT Bold" w:hAnsi="Script MT Bold"/>
                      <w:b/>
                      <w:sz w:val="22"/>
                      <w:szCs w:val="22"/>
                    </w:rPr>
                  </w:pPr>
                  <w:r w:rsidRPr="00FF746B">
                    <w:rPr>
                      <w:rFonts w:ascii="Script MT Bold" w:hAnsi="Script MT Bold"/>
                      <w:b/>
                      <w:sz w:val="22"/>
                      <w:szCs w:val="22"/>
                    </w:rPr>
                    <w:t>Immaculate Conception Church</w:t>
                  </w:r>
                </w:p>
                <w:p w:rsidR="00C410FE" w:rsidRPr="00FF746B" w:rsidRDefault="00C410FE" w:rsidP="00C410FE">
                  <w:pPr>
                    <w:jc w:val="center"/>
                    <w:rPr>
                      <w:rFonts w:ascii="Elephant" w:hAnsi="Elephant"/>
                      <w:sz w:val="22"/>
                      <w:szCs w:val="22"/>
                    </w:rPr>
                  </w:pPr>
                  <w:r w:rsidRPr="00FF746B">
                    <w:rPr>
                      <w:rFonts w:ascii="Elephant" w:hAnsi="Elephant"/>
                      <w:sz w:val="22"/>
                      <w:szCs w:val="22"/>
                    </w:rPr>
                    <w:t>Marlow</w:t>
                  </w:r>
                </w:p>
                <w:p w:rsidR="00C410FE" w:rsidRPr="00FF746B" w:rsidRDefault="00C410FE" w:rsidP="00C410FE">
                  <w:pPr>
                    <w:jc w:val="center"/>
                    <w:rPr>
                      <w:rFonts w:ascii="Elephant" w:hAnsi="Elephant"/>
                      <w:sz w:val="22"/>
                      <w:szCs w:val="22"/>
                    </w:rPr>
                  </w:pPr>
                  <w:r w:rsidRPr="00FF746B">
                    <w:rPr>
                      <w:rFonts w:ascii="Elephant" w:hAnsi="Elephant"/>
                      <w:sz w:val="22"/>
                      <w:szCs w:val="22"/>
                    </w:rPr>
                    <w:t>*********************************</w:t>
                  </w:r>
                </w:p>
                <w:p w:rsidR="00C410FE" w:rsidRPr="00FF746B" w:rsidRDefault="00C410FE" w:rsidP="00C410FE">
                  <w:pPr>
                    <w:jc w:val="center"/>
                    <w:rPr>
                      <w:rFonts w:ascii="Elephant" w:hAnsi="Elephant"/>
                      <w:sz w:val="22"/>
                      <w:szCs w:val="22"/>
                    </w:rPr>
                  </w:pPr>
                  <w:r w:rsidRPr="00FF746B">
                    <w:rPr>
                      <w:rFonts w:ascii="Elephant" w:hAnsi="Elephant"/>
                      <w:sz w:val="22"/>
                      <w:szCs w:val="22"/>
                    </w:rPr>
                    <w:t>Collections:</w:t>
                  </w:r>
                </w:p>
                <w:p w:rsidR="00C410FE" w:rsidRDefault="00C410FE" w:rsidP="00C410FE">
                  <w:pPr>
                    <w:jc w:val="center"/>
                    <w:rPr>
                      <w:rFonts w:ascii="Britannic Bold" w:hAnsi="Britannic Bold"/>
                      <w:sz w:val="22"/>
                      <w:szCs w:val="22"/>
                    </w:rPr>
                  </w:pPr>
                  <w:r>
                    <w:rPr>
                      <w:rFonts w:ascii="Elephant" w:hAnsi="Elephant"/>
                      <w:sz w:val="22"/>
                      <w:szCs w:val="22"/>
                    </w:rPr>
                    <w:t>June 24</w:t>
                  </w:r>
                  <w:r w:rsidRPr="00FF746B">
                    <w:rPr>
                      <w:rFonts w:ascii="Elephant" w:hAnsi="Elephant"/>
                      <w:sz w:val="22"/>
                      <w:szCs w:val="22"/>
                    </w:rPr>
                    <w:t xml:space="preserve">:  </w:t>
                  </w:r>
                  <w:r w:rsidRPr="00FF746B">
                    <w:rPr>
                      <w:rFonts w:ascii="Britannic Bold" w:hAnsi="Britannic Bold"/>
                      <w:sz w:val="22"/>
                      <w:szCs w:val="22"/>
                    </w:rPr>
                    <w:t>General-$</w:t>
                  </w:r>
                  <w:r>
                    <w:rPr>
                      <w:rFonts w:ascii="Britannic Bold" w:hAnsi="Britannic Bold"/>
                      <w:sz w:val="22"/>
                      <w:szCs w:val="22"/>
                    </w:rPr>
                    <w:t>688.00</w:t>
                  </w:r>
                </w:p>
                <w:p w:rsidR="00C410FE" w:rsidRPr="00FF746B" w:rsidRDefault="00C410FE" w:rsidP="00C410FE">
                  <w:pPr>
                    <w:jc w:val="center"/>
                    <w:rPr>
                      <w:rFonts w:ascii="Britannic Bold" w:hAnsi="Britannic Bold"/>
                      <w:sz w:val="22"/>
                      <w:szCs w:val="22"/>
                    </w:rPr>
                  </w:pPr>
                  <w:r>
                    <w:rPr>
                      <w:rFonts w:ascii="Britannic Bold" w:hAnsi="Britannic Bold"/>
                      <w:sz w:val="22"/>
                      <w:szCs w:val="22"/>
                    </w:rPr>
                    <w:t>Building:  $150.00</w:t>
                  </w:r>
                </w:p>
                <w:p w:rsidR="00C410FE" w:rsidRPr="00FF746B" w:rsidRDefault="00C410FE" w:rsidP="00C410FE">
                  <w:pPr>
                    <w:jc w:val="center"/>
                    <w:rPr>
                      <w:rFonts w:ascii="Britannic Bold" w:hAnsi="Britannic Bold"/>
                      <w:sz w:val="22"/>
                      <w:szCs w:val="22"/>
                    </w:rPr>
                  </w:pPr>
                </w:p>
                <w:p w:rsidR="00C410FE" w:rsidRPr="001B11FE" w:rsidRDefault="00C410FE" w:rsidP="00C410FE">
                  <w:pPr>
                    <w:rPr>
                      <w:rFonts w:ascii="Britannic Bold" w:hAnsi="Britannic Bold"/>
                      <w:sz w:val="22"/>
                      <w:szCs w:val="22"/>
                    </w:rPr>
                  </w:pPr>
                </w:p>
                <w:p w:rsidR="00C410FE" w:rsidRDefault="00C410FE" w:rsidP="00C410FE"/>
              </w:txbxContent>
            </v:textbox>
          </v:shape>
        </w:pict>
      </w:r>
      <w:r w:rsidR="00967C19">
        <w:rPr>
          <w:noProof/>
        </w:rPr>
        <w:drawing>
          <wp:anchor distT="0" distB="0" distL="114300" distR="114300" simplePos="0" relativeHeight="252884992" behindDoc="0" locked="0" layoutInCell="1" allowOverlap="1">
            <wp:simplePos x="0" y="0"/>
            <wp:positionH relativeFrom="column">
              <wp:posOffset>1063625</wp:posOffset>
            </wp:positionH>
            <wp:positionV relativeFrom="paragraph">
              <wp:posOffset>64770</wp:posOffset>
            </wp:positionV>
            <wp:extent cx="1864995" cy="1200150"/>
            <wp:effectExtent l="19050" t="0" r="1905" b="0"/>
            <wp:wrapNone/>
            <wp:docPr id="2" name="Picture 1" descr="eucharist6-2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charist6-26-18.png"/>
                    <pic:cNvPicPr/>
                  </pic:nvPicPr>
                  <pic:blipFill>
                    <a:blip r:embed="rId10" cstate="print"/>
                    <a:stretch>
                      <a:fillRect/>
                    </a:stretch>
                  </pic:blipFill>
                  <pic:spPr>
                    <a:xfrm>
                      <a:off x="0" y="0"/>
                      <a:ext cx="1864995" cy="1200150"/>
                    </a:xfrm>
                    <a:prstGeom prst="rect">
                      <a:avLst/>
                    </a:prstGeom>
                  </pic:spPr>
                </pic:pic>
              </a:graphicData>
            </a:graphic>
          </wp:anchor>
        </w:drawing>
      </w:r>
      <w:r w:rsidR="002E0B70">
        <w:br w:type="textWrapping" w:clear="all"/>
      </w:r>
    </w:p>
    <w:p w:rsidR="00D32D7E" w:rsidRDefault="00D32B9F" w:rsidP="006777AB">
      <w:pPr>
        <w:tabs>
          <w:tab w:val="left" w:pos="2865"/>
        </w:tabs>
      </w:pPr>
      <w:r>
        <w:rPr>
          <w:noProof/>
        </w:rPr>
        <w:pict>
          <v:shape id="_x0000_s989436" type="#_x0000_t202" style="position:absolute;margin-left:-6.75pt;margin-top:4.45pt;width:260.3pt;height:206.25pt;z-index:252886016;mso-width-relative:margin;mso-height-relative:margin">
            <v:textbox style="mso-next-textbox:#_x0000_s989436">
              <w:txbxContent>
                <w:p w:rsidR="00C221EE" w:rsidRDefault="00C221EE" w:rsidP="00C221EE">
                  <w:pPr>
                    <w:rPr>
                      <w:rFonts w:ascii="Script MT Bold" w:hAnsi="Script MT Bold"/>
                      <w:sz w:val="28"/>
                      <w:szCs w:val="28"/>
                    </w:rPr>
                  </w:pPr>
                  <w:r w:rsidRPr="0040430B">
                    <w:rPr>
                      <w:rFonts w:ascii="Script MT Bold" w:hAnsi="Script MT Bold"/>
                      <w:sz w:val="28"/>
                      <w:szCs w:val="28"/>
                    </w:rPr>
                    <w:t xml:space="preserve">We have daily adoration </w:t>
                  </w:r>
                </w:p>
                <w:p w:rsidR="00C221EE" w:rsidRPr="0040430B" w:rsidRDefault="00C221EE" w:rsidP="00C221EE">
                  <w:pPr>
                    <w:rPr>
                      <w:rFonts w:ascii="Script MT Bold" w:hAnsi="Script MT Bold"/>
                      <w:sz w:val="28"/>
                      <w:szCs w:val="28"/>
                    </w:rPr>
                  </w:pPr>
                  <w:proofErr w:type="gramStart"/>
                  <w:r w:rsidRPr="0040430B">
                    <w:rPr>
                      <w:rFonts w:ascii="Script MT Bold" w:hAnsi="Script MT Bold"/>
                      <w:sz w:val="28"/>
                      <w:szCs w:val="28"/>
                    </w:rPr>
                    <w:t>and</w:t>
                  </w:r>
                  <w:proofErr w:type="gramEnd"/>
                  <w:r w:rsidRPr="0040430B">
                    <w:rPr>
                      <w:rFonts w:ascii="Script MT Bold" w:hAnsi="Script MT Bold"/>
                      <w:sz w:val="28"/>
                      <w:szCs w:val="28"/>
                    </w:rPr>
                    <w:t xml:space="preserve"> pray the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Chaplet of Divine Mercy </w:t>
                  </w:r>
                </w:p>
                <w:p w:rsidR="00C221EE" w:rsidRPr="0040430B" w:rsidRDefault="00C221EE" w:rsidP="00C221EE">
                  <w:pPr>
                    <w:rPr>
                      <w:rFonts w:ascii="Script MT Bold" w:hAnsi="Script MT Bold"/>
                      <w:sz w:val="28"/>
                      <w:szCs w:val="28"/>
                    </w:rPr>
                  </w:pPr>
                  <w:proofErr w:type="gramStart"/>
                  <w:r w:rsidRPr="0040430B">
                    <w:rPr>
                      <w:rFonts w:ascii="Script MT Bold" w:hAnsi="Script MT Bold"/>
                      <w:sz w:val="28"/>
                      <w:szCs w:val="28"/>
                    </w:rPr>
                    <w:t>and</w:t>
                  </w:r>
                  <w:proofErr w:type="gramEnd"/>
                  <w:r w:rsidRPr="0040430B">
                    <w:rPr>
                      <w:rFonts w:ascii="Script MT Bold" w:hAnsi="Script MT Bold"/>
                      <w:sz w:val="28"/>
                      <w:szCs w:val="28"/>
                    </w:rPr>
                    <w:t xml:space="preserve"> the Rosary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Monday through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Friday at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11:30 a.m. </w:t>
                  </w:r>
                </w:p>
                <w:p w:rsidR="00C221EE" w:rsidRPr="0040430B" w:rsidRDefault="00C221EE" w:rsidP="00C221EE">
                  <w:pPr>
                    <w:rPr>
                      <w:rFonts w:ascii="Script MT Bold" w:hAnsi="Script MT Bold"/>
                      <w:sz w:val="28"/>
                      <w:szCs w:val="28"/>
                    </w:rPr>
                  </w:pPr>
                  <w:proofErr w:type="gramStart"/>
                  <w:r w:rsidRPr="0040430B">
                    <w:rPr>
                      <w:rFonts w:ascii="Script MT Bold" w:hAnsi="Script MT Bold"/>
                      <w:sz w:val="28"/>
                      <w:szCs w:val="28"/>
                    </w:rPr>
                    <w:t>before</w:t>
                  </w:r>
                  <w:proofErr w:type="gramEnd"/>
                  <w:r w:rsidRPr="0040430B">
                    <w:rPr>
                      <w:rFonts w:ascii="Script MT Bold" w:hAnsi="Script MT Bold"/>
                      <w:sz w:val="28"/>
                      <w:szCs w:val="28"/>
                    </w:rPr>
                    <w:t xml:space="preserve"> the 12:10 Mass.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Everyone is invited </w:t>
                  </w:r>
                </w:p>
                <w:p w:rsidR="00C221EE" w:rsidRPr="0040430B" w:rsidRDefault="00C221EE" w:rsidP="00C221EE">
                  <w:pPr>
                    <w:rPr>
                      <w:rFonts w:ascii="Script MT Bold" w:hAnsi="Script MT Bold"/>
                      <w:sz w:val="28"/>
                      <w:szCs w:val="28"/>
                    </w:rPr>
                  </w:pPr>
                  <w:proofErr w:type="gramStart"/>
                  <w:r w:rsidRPr="0040430B">
                    <w:rPr>
                      <w:rFonts w:ascii="Script MT Bold" w:hAnsi="Script MT Bold"/>
                      <w:sz w:val="28"/>
                      <w:szCs w:val="28"/>
                    </w:rPr>
                    <w:t>to</w:t>
                  </w:r>
                  <w:proofErr w:type="gramEnd"/>
                  <w:r w:rsidRPr="0040430B">
                    <w:rPr>
                      <w:rFonts w:ascii="Script MT Bold" w:hAnsi="Script MT Bold"/>
                      <w:sz w:val="28"/>
                      <w:szCs w:val="28"/>
                    </w:rPr>
                    <w:t xml:space="preserve"> participate and </w:t>
                  </w:r>
                </w:p>
                <w:p w:rsidR="00C221EE" w:rsidRPr="0040430B" w:rsidRDefault="00C221EE" w:rsidP="00C221EE">
                  <w:pPr>
                    <w:rPr>
                      <w:sz w:val="28"/>
                      <w:szCs w:val="28"/>
                    </w:rPr>
                  </w:pPr>
                  <w:proofErr w:type="gramStart"/>
                  <w:r w:rsidRPr="0040430B">
                    <w:rPr>
                      <w:rFonts w:ascii="Script MT Bold" w:hAnsi="Script MT Bold"/>
                      <w:sz w:val="28"/>
                      <w:szCs w:val="28"/>
                    </w:rPr>
                    <w:t>spend</w:t>
                  </w:r>
                  <w:proofErr w:type="gramEnd"/>
                  <w:r w:rsidRPr="0040430B">
                    <w:rPr>
                      <w:rFonts w:ascii="Script MT Bold" w:hAnsi="Script MT Bold"/>
                      <w:sz w:val="28"/>
                      <w:szCs w:val="28"/>
                    </w:rPr>
                    <w:t xml:space="preserve"> time with Jesus</w:t>
                  </w:r>
                </w:p>
              </w:txbxContent>
            </v:textbox>
          </v:shape>
        </w:pict>
      </w:r>
    </w:p>
    <w:p w:rsidR="00714BAE" w:rsidRDefault="0000001D" w:rsidP="006777AB">
      <w:pPr>
        <w:tabs>
          <w:tab w:val="left" w:pos="2865"/>
        </w:tabs>
      </w:pPr>
      <w:r>
        <w:rPr>
          <w:noProof/>
        </w:rPr>
        <w:drawing>
          <wp:anchor distT="0" distB="0" distL="114300" distR="114300" simplePos="0" relativeHeight="252888064" behindDoc="0" locked="0" layoutInCell="1" allowOverlap="1">
            <wp:simplePos x="0" y="0"/>
            <wp:positionH relativeFrom="column">
              <wp:posOffset>1800225</wp:posOffset>
            </wp:positionH>
            <wp:positionV relativeFrom="paragraph">
              <wp:posOffset>71755</wp:posOffset>
            </wp:positionV>
            <wp:extent cx="1323975" cy="2209800"/>
            <wp:effectExtent l="19050" t="0" r="9525" b="0"/>
            <wp:wrapNone/>
            <wp:docPr id="11518" name="Picture 11518" descr="DivMrc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18" descr="DivMrcy1"/>
                    <pic:cNvPicPr>
                      <a:picLocks noChangeAspect="1" noChangeArrowheads="1"/>
                    </pic:cNvPicPr>
                  </pic:nvPicPr>
                  <pic:blipFill>
                    <a:blip r:embed="rId11" cstate="print"/>
                    <a:srcRect/>
                    <a:stretch>
                      <a:fillRect/>
                    </a:stretch>
                  </pic:blipFill>
                  <pic:spPr bwMode="auto">
                    <a:xfrm>
                      <a:off x="0" y="0"/>
                      <a:ext cx="1323975" cy="2209800"/>
                    </a:xfrm>
                    <a:prstGeom prst="rect">
                      <a:avLst/>
                    </a:prstGeom>
                    <a:noFill/>
                  </pic:spPr>
                </pic:pic>
              </a:graphicData>
            </a:graphic>
          </wp:anchor>
        </w:drawing>
      </w:r>
    </w:p>
    <w:p w:rsidR="00714BAE" w:rsidRDefault="00714BAE" w:rsidP="006777AB">
      <w:pPr>
        <w:tabs>
          <w:tab w:val="left" w:pos="2865"/>
        </w:tabs>
      </w:pP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D32B9F" w:rsidP="006777AB">
      <w:pPr>
        <w:tabs>
          <w:tab w:val="left" w:pos="2865"/>
        </w:tabs>
      </w:pPr>
      <w:r>
        <w:rPr>
          <w:noProof/>
        </w:rPr>
        <w:pict>
          <v:shape id="_x0000_s989433" type="#_x0000_t202" style="position:absolute;margin-left:304.2pt;margin-top:2.8pt;width:242.55pt;height:87pt;z-index:252880896;mso-width-relative:margin;mso-height-relative:margin">
            <v:textbox style="mso-next-textbox:#_x0000_s989433">
              <w:txbxContent>
                <w:p w:rsidR="00C410FE" w:rsidRPr="001B11FE" w:rsidRDefault="00D32B9F" w:rsidP="00C410FE">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C410FE" w:rsidRPr="001B11FE">
                    <w:rPr>
                      <w:color w:val="000000" w:themeColor="text1"/>
                      <w:sz w:val="22"/>
                      <w:szCs w:val="22"/>
                    </w:rPr>
                    <w:instrText xml:space="preserve"> SEQ CHAPTER \h \r 1</w:instrText>
                  </w:r>
                  <w:r w:rsidRPr="001B11FE">
                    <w:rPr>
                      <w:color w:val="000000" w:themeColor="text1"/>
                      <w:sz w:val="22"/>
                      <w:szCs w:val="22"/>
                    </w:rPr>
                    <w:fldChar w:fldCharType="end"/>
                  </w:r>
                  <w:r w:rsidR="00C410FE" w:rsidRPr="001B11FE">
                    <w:rPr>
                      <w:rFonts w:ascii="Old English Text MT" w:hAnsi="Old English Text MT" w:cs="Old English Text MT"/>
                      <w:b/>
                      <w:bCs/>
                      <w:color w:val="000000" w:themeColor="text1"/>
                      <w:sz w:val="22"/>
                      <w:szCs w:val="22"/>
                    </w:rPr>
                    <w:t>Saint Patrick Catholic Church</w:t>
                  </w:r>
                </w:p>
                <w:p w:rsidR="00C410FE" w:rsidRPr="001B11FE" w:rsidRDefault="00C410FE" w:rsidP="00C410FE">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C410FE" w:rsidRPr="001B11FE" w:rsidRDefault="00C410FE" w:rsidP="00C410FE">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C410FE" w:rsidRPr="001B11FE" w:rsidRDefault="00C410FE" w:rsidP="00C410FE">
                  <w:pPr>
                    <w:jc w:val="center"/>
                    <w:rPr>
                      <w:b/>
                      <w:bCs/>
                      <w:color w:val="000000" w:themeColor="text1"/>
                      <w:sz w:val="22"/>
                      <w:szCs w:val="22"/>
                      <w:u w:val="single"/>
                    </w:rPr>
                  </w:pPr>
                  <w:r w:rsidRPr="001B11FE">
                    <w:rPr>
                      <w:b/>
                      <w:bCs/>
                      <w:color w:val="000000" w:themeColor="text1"/>
                      <w:sz w:val="22"/>
                      <w:szCs w:val="22"/>
                      <w:u w:val="single"/>
                    </w:rPr>
                    <w:t>Collections:</w:t>
                  </w:r>
                </w:p>
                <w:p w:rsidR="00C410FE" w:rsidRDefault="00C410FE" w:rsidP="00C410FE">
                  <w:pPr>
                    <w:jc w:val="center"/>
                    <w:rPr>
                      <w:b/>
                      <w:bCs/>
                      <w:sz w:val="22"/>
                      <w:szCs w:val="22"/>
                    </w:rPr>
                  </w:pPr>
                  <w:r>
                    <w:rPr>
                      <w:b/>
                      <w:bCs/>
                      <w:sz w:val="22"/>
                      <w:szCs w:val="22"/>
                    </w:rPr>
                    <w:t>June 24:  Operating $242.00</w:t>
                  </w:r>
                </w:p>
                <w:p w:rsidR="00C410FE" w:rsidRDefault="00C410FE" w:rsidP="00C410FE">
                  <w:pPr>
                    <w:jc w:val="center"/>
                    <w:rPr>
                      <w:b/>
                      <w:bCs/>
                      <w:sz w:val="22"/>
                      <w:szCs w:val="22"/>
                    </w:rPr>
                  </w:pPr>
                  <w:r>
                    <w:rPr>
                      <w:b/>
                      <w:bCs/>
                      <w:sz w:val="22"/>
                      <w:szCs w:val="22"/>
                    </w:rPr>
                    <w:t>Building:  $170.00</w:t>
                  </w:r>
                </w:p>
                <w:p w:rsidR="00C410FE" w:rsidRDefault="00C410FE" w:rsidP="00C410FE"/>
              </w:txbxContent>
            </v:textbox>
          </v:shape>
        </w:pict>
      </w: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D32B9F" w:rsidP="006777AB">
      <w:pPr>
        <w:tabs>
          <w:tab w:val="left" w:pos="2865"/>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34" type="#_x0000_t62" style="position:absolute;margin-left:298.35pt;margin-top:8.35pt;width:248.4pt;height:146.2pt;z-index:252881920" adj="2526,1898" fillcolor="#eeece1 [3214]" strokecolor="black [3213]" strokeweight="1.5pt">
            <v:fill color2="fill lighten(51)" angle="-45" focusposition=".5,.5" focussize="" method="linear sigma" focus="100%" type="gradient"/>
            <v:stroke dashstyle="longDash"/>
            <v:textbox style="mso-next-textbox:#_x0000_s989434" inset=".72pt,.72pt,.72pt,0">
              <w:txbxContent>
                <w:p w:rsidR="00C410FE" w:rsidRPr="00DF6FC5" w:rsidRDefault="00C410FE" w:rsidP="00C410FE">
                  <w:pPr>
                    <w:jc w:val="center"/>
                    <w:rPr>
                      <w:rFonts w:ascii="Algerian" w:hAnsi="Algerian"/>
                      <w:u w:val="single"/>
                    </w:rPr>
                  </w:pPr>
                  <w:r w:rsidRPr="00DF6FC5">
                    <w:rPr>
                      <w:rFonts w:ascii="Algerian" w:hAnsi="Algerian"/>
                      <w:u w:val="single"/>
                    </w:rPr>
                    <w:t>DUNCAN COLLECTIONs FOR</w:t>
                  </w:r>
                </w:p>
                <w:p w:rsidR="00C410FE" w:rsidRPr="00DF6FC5" w:rsidRDefault="00C410FE" w:rsidP="00C410FE">
                  <w:pPr>
                    <w:jc w:val="center"/>
                    <w:rPr>
                      <w:rFonts w:ascii="Algerian" w:hAnsi="Algerian"/>
                      <w:u w:val="single"/>
                    </w:rPr>
                  </w:pPr>
                  <w:r w:rsidRPr="00DF6FC5">
                    <w:rPr>
                      <w:rFonts w:ascii="Algerian" w:hAnsi="Algerian"/>
                      <w:u w:val="single"/>
                    </w:rPr>
                    <w:t xml:space="preserve">June </w:t>
                  </w:r>
                  <w:r>
                    <w:rPr>
                      <w:rFonts w:ascii="Algerian" w:hAnsi="Algerian"/>
                      <w:u w:val="single"/>
                    </w:rPr>
                    <w:t>23-24</w:t>
                  </w:r>
                  <w:r w:rsidRPr="00DF6FC5">
                    <w:rPr>
                      <w:rFonts w:ascii="Algerian" w:hAnsi="Algerian"/>
                      <w:u w:val="single"/>
                    </w:rPr>
                    <w:t>:</w:t>
                  </w:r>
                </w:p>
                <w:p w:rsidR="00C410FE" w:rsidRPr="00DF6FC5" w:rsidRDefault="00C410FE" w:rsidP="00C410FE">
                  <w:pPr>
                    <w:tabs>
                      <w:tab w:val="left" w:pos="900"/>
                    </w:tabs>
                    <w:jc w:val="center"/>
                    <w:rPr>
                      <w:rFonts w:ascii="Bell MT" w:hAnsi="Bell MT" w:cs="Arial"/>
                      <w:b/>
                    </w:rPr>
                  </w:pPr>
                  <w:r w:rsidRPr="00DF6FC5">
                    <w:rPr>
                      <w:rFonts w:ascii="Bell MT" w:hAnsi="Bell MT" w:cs="Arial"/>
                      <w:b/>
                      <w:u w:val="single"/>
                    </w:rPr>
                    <w:t>Duncan</w:t>
                  </w:r>
                  <w:r w:rsidRPr="00DF6FC5">
                    <w:rPr>
                      <w:rFonts w:ascii="Bell MT" w:hAnsi="Bell MT" w:cs="Arial"/>
                      <w:b/>
                    </w:rPr>
                    <w:t>:  $</w:t>
                  </w:r>
                  <w:r>
                    <w:rPr>
                      <w:rFonts w:ascii="Bell MT" w:hAnsi="Bell MT" w:cs="Arial"/>
                      <w:b/>
                    </w:rPr>
                    <w:t>1,197.00</w:t>
                  </w:r>
                </w:p>
                <w:p w:rsidR="00C410FE" w:rsidRPr="00DF6FC5" w:rsidRDefault="00C410FE" w:rsidP="00C410FE">
                  <w:pPr>
                    <w:tabs>
                      <w:tab w:val="left" w:pos="900"/>
                    </w:tabs>
                    <w:jc w:val="center"/>
                    <w:rPr>
                      <w:rFonts w:ascii="Bell MT" w:hAnsi="Bell MT" w:cs="Arial"/>
                      <w:b/>
                    </w:rPr>
                  </w:pPr>
                  <w:r w:rsidRPr="00DF6FC5">
                    <w:rPr>
                      <w:rFonts w:ascii="Bell MT" w:hAnsi="Bell MT" w:cs="Arial"/>
                      <w:b/>
                    </w:rPr>
                    <w:t>Weekly Electronic Donations:  $1,200.00</w:t>
                  </w:r>
                </w:p>
                <w:p w:rsidR="00C410FE" w:rsidRDefault="00C410FE" w:rsidP="00C410FE">
                  <w:pPr>
                    <w:tabs>
                      <w:tab w:val="left" w:pos="900"/>
                    </w:tabs>
                    <w:jc w:val="center"/>
                    <w:rPr>
                      <w:rFonts w:ascii="Bell MT" w:hAnsi="Bell MT" w:cs="Arial"/>
                      <w:b/>
                    </w:rPr>
                  </w:pPr>
                  <w:r>
                    <w:rPr>
                      <w:rFonts w:ascii="Bell MT" w:hAnsi="Bell MT" w:cs="Arial"/>
                      <w:b/>
                    </w:rPr>
                    <w:t>Building Fund:  $572.00</w:t>
                  </w:r>
                </w:p>
                <w:p w:rsidR="00C410FE" w:rsidRDefault="00C410FE" w:rsidP="00C410FE">
                  <w:pPr>
                    <w:tabs>
                      <w:tab w:val="left" w:pos="900"/>
                    </w:tabs>
                    <w:jc w:val="center"/>
                    <w:rPr>
                      <w:rFonts w:ascii="Bell MT" w:hAnsi="Bell MT" w:cs="Arial"/>
                      <w:b/>
                    </w:rPr>
                  </w:pPr>
                  <w:r>
                    <w:rPr>
                      <w:rFonts w:ascii="Bell MT" w:hAnsi="Bell MT" w:cs="Arial"/>
                      <w:b/>
                    </w:rPr>
                    <w:t>Guadalupe Garage Sale:  $1,000.00</w:t>
                  </w:r>
                </w:p>
                <w:p w:rsidR="00C410FE" w:rsidRDefault="00C410FE" w:rsidP="00C410FE">
                  <w:pPr>
                    <w:tabs>
                      <w:tab w:val="left" w:pos="900"/>
                    </w:tabs>
                    <w:jc w:val="center"/>
                    <w:rPr>
                      <w:rFonts w:ascii="Bell MT" w:hAnsi="Bell MT" w:cs="Arial"/>
                      <w:b/>
                    </w:rPr>
                  </w:pPr>
                  <w:r>
                    <w:rPr>
                      <w:rFonts w:ascii="Bell MT" w:hAnsi="Bell MT" w:cs="Arial"/>
                      <w:b/>
                    </w:rPr>
                    <w:t>Food Bank:  $20.00</w:t>
                  </w:r>
                </w:p>
                <w:p w:rsidR="00C410FE" w:rsidRPr="00DF6FC5" w:rsidRDefault="00C410FE" w:rsidP="00C410FE">
                  <w:pPr>
                    <w:tabs>
                      <w:tab w:val="left" w:pos="900"/>
                    </w:tabs>
                    <w:jc w:val="center"/>
                    <w:rPr>
                      <w:rFonts w:ascii="Bell MT" w:hAnsi="Bell MT" w:cs="Arial"/>
                      <w:b/>
                    </w:rPr>
                  </w:pPr>
                  <w:r>
                    <w:rPr>
                      <w:rFonts w:ascii="Bell MT" w:hAnsi="Bell MT" w:cs="Arial"/>
                      <w:b/>
                    </w:rPr>
                    <w:t>St. Vincent de Paul:  $10.00</w:t>
                  </w:r>
                </w:p>
                <w:p w:rsidR="00C410FE" w:rsidRPr="00DF6FC5" w:rsidRDefault="00C410FE" w:rsidP="00C410FE">
                  <w:pPr>
                    <w:tabs>
                      <w:tab w:val="left" w:pos="900"/>
                    </w:tabs>
                    <w:jc w:val="center"/>
                    <w:rPr>
                      <w:rFonts w:ascii="Script MT Bold" w:hAnsi="Script MT Bold" w:cs="Arial"/>
                      <w:b/>
                    </w:rPr>
                  </w:pPr>
                  <w:r w:rsidRPr="00DF6FC5">
                    <w:rPr>
                      <w:rFonts w:ascii="Script MT Bold" w:hAnsi="Script MT Bold" w:cs="Arial"/>
                      <w:b/>
                    </w:rPr>
                    <w:t>Thank you for your generosity!!!</w:t>
                  </w:r>
                </w:p>
                <w:p w:rsidR="00C410FE" w:rsidRPr="00DF6FC5" w:rsidRDefault="00C410FE" w:rsidP="00C410FE">
                  <w:pPr>
                    <w:tabs>
                      <w:tab w:val="left" w:pos="900"/>
                    </w:tabs>
                    <w:jc w:val="center"/>
                    <w:rPr>
                      <w:rFonts w:ascii="Bell MT" w:hAnsi="Bell MT" w:cs="Arial"/>
                      <w:b/>
                    </w:rPr>
                  </w:pPr>
                  <w:r w:rsidRPr="00DF6FC5">
                    <w:rPr>
                      <w:rFonts w:ascii="Bell MT" w:hAnsi="Bell MT" w:cs="Arial"/>
                      <w:b/>
                    </w:rPr>
                    <w:tab/>
                    <w:t xml:space="preserve">          </w:t>
                  </w:r>
                </w:p>
                <w:p w:rsidR="00C410FE" w:rsidRDefault="00C410FE" w:rsidP="00C410FE">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C410FE" w:rsidRDefault="00C410FE" w:rsidP="00C410FE">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C410FE" w:rsidRDefault="00C410FE" w:rsidP="00C410FE">
                  <w:pPr>
                    <w:tabs>
                      <w:tab w:val="left" w:pos="900"/>
                    </w:tabs>
                    <w:jc w:val="center"/>
                    <w:rPr>
                      <w:rFonts w:ascii="Bell MT" w:hAnsi="Bell MT" w:cs="Arial"/>
                      <w:b/>
                    </w:rPr>
                  </w:pPr>
                </w:p>
                <w:p w:rsidR="00C410FE" w:rsidRDefault="00C410FE" w:rsidP="00C410FE">
                  <w:pPr>
                    <w:tabs>
                      <w:tab w:val="left" w:pos="900"/>
                    </w:tabs>
                    <w:jc w:val="center"/>
                    <w:rPr>
                      <w:rFonts w:ascii="Bell MT" w:hAnsi="Bell MT" w:cs="Arial"/>
                      <w:b/>
                    </w:rPr>
                  </w:pPr>
                </w:p>
                <w:p w:rsidR="00C410FE" w:rsidRPr="00214CAB" w:rsidRDefault="00C410FE" w:rsidP="00C410FE">
                  <w:pPr>
                    <w:tabs>
                      <w:tab w:val="left" w:pos="900"/>
                    </w:tabs>
                    <w:jc w:val="center"/>
                    <w:rPr>
                      <w:rFonts w:ascii="Bell MT" w:hAnsi="Bell MT" w:cs="Arial"/>
                      <w:b/>
                    </w:rPr>
                  </w:pPr>
                </w:p>
                <w:p w:rsidR="00C410FE" w:rsidRPr="00D936DB" w:rsidRDefault="00C410FE" w:rsidP="00C410FE">
                  <w:pPr>
                    <w:tabs>
                      <w:tab w:val="left" w:pos="900"/>
                    </w:tabs>
                    <w:rPr>
                      <w:rFonts w:ascii="Engravers MT" w:hAnsi="Engravers MT" w:cs="Arial"/>
                      <w:b/>
                      <w:sz w:val="19"/>
                      <w:szCs w:val="19"/>
                    </w:rPr>
                  </w:pPr>
                </w:p>
                <w:p w:rsidR="00C410FE" w:rsidRPr="00D936DB" w:rsidRDefault="00C410FE" w:rsidP="00C410FE">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C410FE" w:rsidRPr="00D936DB" w:rsidRDefault="00C410FE" w:rsidP="00C410FE">
                  <w:pPr>
                    <w:tabs>
                      <w:tab w:val="left" w:pos="900"/>
                    </w:tabs>
                    <w:rPr>
                      <w:rFonts w:ascii="Bell MT" w:hAnsi="Bell MT" w:cs="Arial"/>
                      <w:b/>
                      <w:sz w:val="22"/>
                      <w:szCs w:val="22"/>
                    </w:rPr>
                  </w:pPr>
                  <w:r w:rsidRPr="00D936DB">
                    <w:rPr>
                      <w:rFonts w:ascii="Bell MT" w:hAnsi="Bell MT" w:cs="Arial"/>
                      <w:b/>
                      <w:sz w:val="22"/>
                      <w:szCs w:val="22"/>
                    </w:rPr>
                    <w:t xml:space="preserve">  </w:t>
                  </w:r>
                </w:p>
                <w:p w:rsidR="00C410FE" w:rsidRPr="00D936DB" w:rsidRDefault="00C410FE" w:rsidP="00C410FE">
                  <w:pPr>
                    <w:tabs>
                      <w:tab w:val="left" w:pos="900"/>
                    </w:tabs>
                    <w:rPr>
                      <w:rFonts w:ascii="Bell MT" w:hAnsi="Bell MT" w:cs="Arial"/>
                      <w:b/>
                    </w:rPr>
                  </w:pPr>
                  <w:r w:rsidRPr="00D936DB">
                    <w:rPr>
                      <w:rFonts w:ascii="Bell MT" w:hAnsi="Bell MT" w:cs="Arial"/>
                      <w:b/>
                      <w:sz w:val="23"/>
                      <w:szCs w:val="23"/>
                    </w:rPr>
                    <w:t xml:space="preserve"> </w:t>
                  </w:r>
                </w:p>
                <w:p w:rsidR="00C410FE" w:rsidRPr="00D936DB" w:rsidRDefault="00C410FE" w:rsidP="00C410FE">
                  <w:pPr>
                    <w:tabs>
                      <w:tab w:val="left" w:pos="900"/>
                    </w:tabs>
                    <w:rPr>
                      <w:rFonts w:ascii="Bell MT" w:hAnsi="Bell MT" w:cs="Arial"/>
                      <w:b/>
                      <w:sz w:val="26"/>
                      <w:szCs w:val="26"/>
                    </w:rPr>
                  </w:pPr>
                  <w:r w:rsidRPr="00D936DB">
                    <w:rPr>
                      <w:rFonts w:ascii="Bell MT" w:hAnsi="Bell MT" w:cs="Arial"/>
                      <w:b/>
                      <w:sz w:val="26"/>
                      <w:szCs w:val="26"/>
                    </w:rPr>
                    <w:t xml:space="preserve">  </w:t>
                  </w:r>
                </w:p>
                <w:p w:rsidR="00C410FE" w:rsidRPr="00D936DB" w:rsidRDefault="00C410FE" w:rsidP="00C410FE">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C410FE" w:rsidRPr="00D936DB" w:rsidRDefault="00C410FE" w:rsidP="00C410FE">
                  <w:r w:rsidRPr="00D936DB">
                    <w:tab/>
                  </w:r>
                  <w:r w:rsidRPr="00D936DB">
                    <w:tab/>
                  </w:r>
                  <w:r w:rsidRPr="00D936DB">
                    <w:tab/>
                  </w:r>
                </w:p>
                <w:p w:rsidR="00C410FE" w:rsidRPr="00D936DB" w:rsidRDefault="00C410FE" w:rsidP="00C410FE"/>
                <w:p w:rsidR="00C410FE" w:rsidRPr="00D936DB" w:rsidRDefault="00C410FE" w:rsidP="00C410FE"/>
                <w:p w:rsidR="00C410FE" w:rsidRPr="00D936DB" w:rsidRDefault="00C410FE" w:rsidP="00C410FE"/>
              </w:txbxContent>
            </v:textbox>
          </v:shape>
        </w:pict>
      </w:r>
    </w:p>
    <w:p w:rsidR="00FA364A" w:rsidRDefault="00D32B9F" w:rsidP="0016500A">
      <w:pPr>
        <w:tabs>
          <w:tab w:val="left" w:pos="2865"/>
        </w:tabs>
      </w:pPr>
      <w:r>
        <w:rPr>
          <w:noProof/>
        </w:rPr>
        <w:pict>
          <v:shape id="_x0000_s989437" type="#_x0000_t202" style="position:absolute;margin-left:-6.75pt;margin-top:5pt;width:253.55pt;height:135.75pt;z-index:252889088;mso-width-relative:margin;mso-height-relative:margin">
            <v:textbox style="mso-next-textbox:#_x0000_s989437">
              <w:txbxContent>
                <w:p w:rsidR="0000001D" w:rsidRPr="00CA43FB" w:rsidRDefault="0000001D" w:rsidP="0000001D">
                  <w:pPr>
                    <w:jc w:val="both"/>
                    <w:rPr>
                      <w:rFonts w:ascii="Berlin Sans FB" w:hAnsi="Berlin Sans FB" w:cs="Aharoni"/>
                      <w:sz w:val="28"/>
                      <w:szCs w:val="28"/>
                    </w:rPr>
                  </w:pPr>
                  <w:r w:rsidRPr="00CA43FB">
                    <w:rPr>
                      <w:rFonts w:ascii="Berlin Sans FB" w:hAnsi="Berlin Sans FB" w:cs="Aharoni"/>
                      <w:sz w:val="28"/>
                      <w:szCs w:val="28"/>
                    </w:rPr>
                    <w:t xml:space="preserve">Did you </w:t>
                  </w:r>
                  <w:proofErr w:type="gramStart"/>
                  <w:r w:rsidRPr="00CA43FB">
                    <w:rPr>
                      <w:rFonts w:ascii="Berlin Sans FB" w:hAnsi="Berlin Sans FB" w:cs="Aharoni"/>
                      <w:sz w:val="28"/>
                      <w:szCs w:val="28"/>
                    </w:rPr>
                    <w:t>Know</w:t>
                  </w:r>
                  <w:proofErr w:type="gramEnd"/>
                  <w:r w:rsidRPr="00CA43FB">
                    <w:rPr>
                      <w:rFonts w:ascii="Berlin Sans FB" w:hAnsi="Berlin Sans FB" w:cs="Aharoni"/>
                      <w:sz w:val="28"/>
                      <w:szCs w:val="28"/>
                    </w:rPr>
                    <w:t xml:space="preserve">:  You can always donate via automatic withdrawal directly to our church's account.  It is easy, simple and at the end of the fiscal year you will receive a tax letter acknowledging your donations.  </w:t>
                  </w:r>
                  <w:proofErr w:type="gramStart"/>
                  <w:r w:rsidRPr="00CA43FB">
                    <w:rPr>
                      <w:rFonts w:ascii="Berlin Sans FB" w:hAnsi="Berlin Sans FB" w:cs="Aharoni"/>
                      <w:sz w:val="28"/>
                      <w:szCs w:val="28"/>
                    </w:rPr>
                    <w:t>For more information stop by the office after each Mass.</w:t>
                  </w:r>
                  <w:proofErr w:type="gramEnd"/>
                  <w:r w:rsidRPr="00CA43FB">
                    <w:rPr>
                      <w:rFonts w:ascii="Berlin Sans FB" w:hAnsi="Berlin Sans FB" w:cs="Aharoni"/>
                      <w:sz w:val="28"/>
                      <w:szCs w:val="28"/>
                    </w:rPr>
                    <w:t xml:space="preserve"> </w:t>
                  </w:r>
                </w:p>
                <w:p w:rsidR="0000001D" w:rsidRPr="00CA43FB" w:rsidRDefault="0000001D" w:rsidP="0000001D">
                  <w:pPr>
                    <w:jc w:val="center"/>
                    <w:rPr>
                      <w:rFonts w:ascii="Script MT Bold" w:hAnsi="Script MT Bold"/>
                      <w:sz w:val="28"/>
                      <w:szCs w:val="28"/>
                    </w:rPr>
                  </w:pPr>
                  <w:r w:rsidRPr="00CA43FB">
                    <w:rPr>
                      <w:rFonts w:ascii="Script MT Bold" w:hAnsi="Script MT Bold"/>
                      <w:sz w:val="28"/>
                      <w:szCs w:val="28"/>
                    </w:rPr>
                    <w:t>Thank you for your support.</w:t>
                  </w:r>
                </w:p>
                <w:p w:rsidR="0000001D" w:rsidRDefault="0000001D" w:rsidP="0000001D"/>
              </w:txbxContent>
            </v:textbox>
          </v:shape>
        </w:pict>
      </w:r>
      <w:r w:rsidR="005E5B1A">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sidR="005E5B1A">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Pr>
          <w:noProof/>
        </w:rPr>
        <w:pict>
          <v:shape id="_x0000_s440389" type="#_x0000_t32" style="position:absolute;margin-left:510.75pt;margin-top:6.05pt;width:36pt;height:0;z-index:251652096;mso-position-horizontal-relative:text;mso-position-vertical-relative:text" o:connectortype="straight" stroked="f"/>
        </w:pict>
      </w:r>
      <w:r>
        <w:rPr>
          <w:noProof/>
        </w:rPr>
        <w:pict>
          <v:shape id="_x0000_s440388" type="#_x0000_t32" style="position:absolute;margin-left:510.75pt;margin-top:2.3pt;width:0;height:3.75pt;z-index:251651072;mso-position-horizontal-relative:text;mso-position-vertical-relative:text" o:connectortype="straight" stroked="f"/>
        </w:pict>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4449B6" w:rsidRDefault="00CC5468" w:rsidP="0016500A">
      <w:pPr>
        <w:tabs>
          <w:tab w:val="left" w:pos="2565"/>
          <w:tab w:val="left" w:pos="4920"/>
          <w:tab w:val="left" w:pos="6090"/>
          <w:tab w:val="left" w:pos="6195"/>
          <w:tab w:val="left" w:pos="6480"/>
          <w:tab w:val="left" w:pos="6702"/>
          <w:tab w:val="left" w:pos="7200"/>
          <w:tab w:val="left" w:pos="9735"/>
        </w:tabs>
      </w:pPr>
      <w:r w:rsidRPr="004C510A">
        <w:tab/>
      </w:r>
      <w:r w:rsidR="00D32B9F">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Pr="00222256" w:rsidRDefault="00401CB3"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D32B9F">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D32B9F">
        <w:rPr>
          <w:noProof/>
        </w:rPr>
        <w:pict>
          <v:line id="_x0000_s136497" style="position:absolute;z-index:251646976;mso-position-horizontal-relative:text;mso-position-vertical-relative:text" from="605.3pt,72.45pt" to="605.3pt,139.95pt" strokeweight="2.25pt"/>
        </w:pict>
      </w:r>
      <w:r w:rsidR="00D32B9F">
        <w:rPr>
          <w:noProof/>
        </w:rPr>
        <w:pict>
          <v:line id="_x0000_s136456" style="position:absolute;z-index:251643904;mso-position-horizontal-relative:text;mso-position-vertical-relative:text" from="593.3pt,26.1pt" to="594.1pt,113.25pt" strokeweight="2.25pt"/>
        </w:pict>
      </w:r>
      <w:r w:rsidR="00D32B9F">
        <w:rPr>
          <w:noProof/>
        </w:rPr>
        <w:pict>
          <v:line id="_x0000_s136496" style="position:absolute;z-index:251645952;mso-position-horizontal-relative:text;mso-position-vertical-relative:text" from="593.3pt,32.85pt" to="593.3pt,100.35pt" strokeweight="2.25pt"/>
        </w:pict>
      </w:r>
      <w:r w:rsidR="00D32B9F">
        <w:rPr>
          <w:noProof/>
        </w:rPr>
        <w:pict>
          <v:line id="_x0000_s136481" style="position:absolute;z-index:251644928;mso-position-horizontal-relative:text;mso-position-vertical-relative:text" from="593.3pt,32.85pt" to="593.3pt,100.35pt" strokeweight="2.25pt"/>
        </w:pict>
      </w:r>
    </w:p>
    <w:sectPr w:rsidR="004449B6"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69C2" w:rsidRDefault="006F69C2" w:rsidP="00557E45">
      <w:r>
        <w:separator/>
      </w:r>
    </w:p>
  </w:endnote>
  <w:endnote w:type="continuationSeparator" w:id="0">
    <w:p w:rsidR="006F69C2" w:rsidRDefault="006F69C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69C2" w:rsidRDefault="006F69C2" w:rsidP="00557E45">
      <w:r>
        <w:separator/>
      </w:r>
    </w:p>
  </w:footnote>
  <w:footnote w:type="continuationSeparator" w:id="0">
    <w:p w:rsidR="006F69C2" w:rsidRDefault="006F69C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1D"/>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A5"/>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0A"/>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00A"/>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092"/>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32"/>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772"/>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48"/>
    <w:rsid w:val="005170D0"/>
    <w:rsid w:val="00517265"/>
    <w:rsid w:val="005175C6"/>
    <w:rsid w:val="0051785E"/>
    <w:rsid w:val="00517A56"/>
    <w:rsid w:val="00517AAA"/>
    <w:rsid w:val="00517E30"/>
    <w:rsid w:val="00517E96"/>
    <w:rsid w:val="00520289"/>
    <w:rsid w:val="00520670"/>
    <w:rsid w:val="005207B8"/>
    <w:rsid w:val="00520808"/>
    <w:rsid w:val="00520811"/>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A66"/>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4B4"/>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C2"/>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0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19"/>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C20"/>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1EE"/>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0FE"/>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3FB"/>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2C7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B9F"/>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C67"/>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44"/>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1954"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1" type="callout" idref="#_x0000_s989434"/>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1F2CCE-7937-45BA-8A1F-0AC3BFC67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74</Words>
  <Characters>428</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2018-06-18T17:34:00Z</cp:lastPrinted>
  <dcterms:created xsi:type="dcterms:W3CDTF">2018-06-18T22:31:00Z</dcterms:created>
  <dcterms:modified xsi:type="dcterms:W3CDTF">2018-06-29T22:02:00Z</dcterms:modified>
</cp:coreProperties>
</file>