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EC561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4.5pt;width:551.5pt;height:54pt;z-index:252705792" fillcolor="#ccf" strokecolor="black [3213]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FE2944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Thirteenth Sunday in Ordinary time</w:t>
                  </w:r>
                </w:p>
                <w:p w:rsidR="00401CB3" w:rsidRPr="007A69C9" w:rsidRDefault="001C514A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Ju</w:t>
                  </w:r>
                  <w:r w:rsidR="00FE2944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ly</w:t>
                  </w:r>
                  <w:r w:rsidR="00D41E4C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</w:t>
                  </w:r>
                  <w:r w:rsidR="00FE2944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1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4354CA" w:rsidP="004354CA">
      <w:pPr>
        <w:tabs>
          <w:tab w:val="left" w:pos="6150"/>
        </w:tabs>
      </w:pPr>
      <w:r>
        <w:tab/>
      </w:r>
    </w:p>
    <w:p w:rsidR="00FA656B" w:rsidRDefault="00EC561E">
      <w:pPr>
        <w:rPr>
          <w:sz w:val="16"/>
          <w:szCs w:val="16"/>
        </w:rPr>
      </w:pPr>
      <w:r w:rsidRPr="00EC561E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width-relative:margin;mso-height-relative:margin" fillcolor="#eeece1" strokecolor="black [3213]" strokeweight="2.25pt">
            <v:fill r:id="rId9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914"/>
        <w:gridCol w:w="1097"/>
        <w:gridCol w:w="3001"/>
      </w:tblGrid>
      <w:tr w:rsidR="005029B8" w:rsidRPr="000351D7" w:rsidTr="00F30571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1C514A" w:rsidP="00FE294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June </w:t>
            </w:r>
            <w:r w:rsidR="00FE294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9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</w:t>
            </w:r>
            <w:r w:rsidR="005029B8"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05E" w:rsidRPr="009D6105" w:rsidRDefault="00D32D7E" w:rsidP="00C00AE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Jack</w:t>
            </w:r>
            <w:r w:rsidR="00FE2944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E2944">
              <w:rPr>
                <w:rFonts w:ascii="Calibri" w:eastAsia="Times New Roman" w:hAnsi="Calibri"/>
                <w:color w:val="000000"/>
                <w:sz w:val="20"/>
                <w:szCs w:val="20"/>
              </w:rPr>
              <w:t>Geurkink</w:t>
            </w:r>
            <w:proofErr w:type="spellEnd"/>
          </w:p>
        </w:tc>
      </w:tr>
      <w:tr w:rsidR="00B92DE5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B549B1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1C514A" w:rsidP="009E3A9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FE294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EC0D0E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r w:rsidR="00D32D7E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Jason Muller</w:t>
            </w:r>
            <w:r w:rsidR="009F73AA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the </w:t>
            </w:r>
            <w:proofErr w:type="spellStart"/>
            <w:r w:rsidR="009F73AA">
              <w:rPr>
                <w:rFonts w:ascii="Calibri" w:eastAsia="Times New Roman" w:hAnsi="Calibri"/>
                <w:color w:val="000000"/>
                <w:sz w:val="20"/>
                <w:szCs w:val="20"/>
              </w:rPr>
              <w:t>KofC</w:t>
            </w:r>
            <w:proofErr w:type="spellEnd"/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9D6105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FE2944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Jack </w:t>
            </w:r>
            <w:proofErr w:type="spellStart"/>
            <w:r w:rsidR="00FE2944">
              <w:rPr>
                <w:rFonts w:ascii="Calibri" w:eastAsia="Times New Roman" w:hAnsi="Calibri"/>
                <w:color w:val="000000"/>
                <w:sz w:val="20"/>
                <w:szCs w:val="20"/>
              </w:rPr>
              <w:t>Geurkink</w:t>
            </w:r>
            <w:proofErr w:type="spellEnd"/>
          </w:p>
        </w:tc>
      </w:tr>
      <w:tr w:rsidR="00D32D7E" w:rsidRPr="007F3686" w:rsidTr="00AE76CC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C00AEC" w:rsidRDefault="00FE2944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God’s blessing on Martha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FE294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Jack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Geurkink</w:t>
            </w:r>
            <w:proofErr w:type="spellEnd"/>
          </w:p>
        </w:tc>
      </w:tr>
      <w:tr w:rsidR="00D32D7E" w:rsidRPr="007F3686" w:rsidTr="00F30571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FE294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Jack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Geurkink</w:t>
            </w:r>
            <w:proofErr w:type="spellEnd"/>
          </w:p>
        </w:tc>
      </w:tr>
      <w:tr w:rsidR="00D32D7E" w:rsidRPr="007F3686" w:rsidTr="001B6CE1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FE294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FE294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4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Jack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Geurkink</w:t>
            </w:r>
            <w:proofErr w:type="spellEnd"/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FE294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Jack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Geurkink</w:t>
            </w:r>
            <w:proofErr w:type="spellEnd"/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FE294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754BA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FE294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ly 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r w:rsidR="00FE2944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Clarence </w:t>
            </w:r>
            <w:proofErr w:type="spellStart"/>
            <w:r w:rsidR="00FE2944">
              <w:rPr>
                <w:rFonts w:ascii="Calibri" w:eastAsia="Times New Roman" w:hAnsi="Calibri"/>
                <w:color w:val="000000"/>
                <w:sz w:val="20"/>
                <w:szCs w:val="20"/>
              </w:rPr>
              <w:t>Rezac</w:t>
            </w:r>
            <w:proofErr w:type="spellEnd"/>
          </w:p>
          <w:p w:rsidR="00FE2944" w:rsidRPr="00ED18A9" w:rsidRDefault="00FE2944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By Marilyn McEnroe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Ju</w:t>
            </w:r>
            <w:r w:rsidR="00754BA5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ly </w:t>
            </w:r>
            <w:r w:rsidR="00FE294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J</w:t>
            </w:r>
            <w:r w:rsidR="00FE2944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oe </w:t>
            </w:r>
            <w:proofErr w:type="spellStart"/>
            <w:r w:rsidR="00FE2944">
              <w:rPr>
                <w:rFonts w:ascii="Calibri" w:eastAsia="Times New Roman" w:hAnsi="Calibri"/>
                <w:color w:val="000000"/>
                <w:sz w:val="20"/>
                <w:szCs w:val="20"/>
              </w:rPr>
              <w:t>Lockovich</w:t>
            </w:r>
            <w:proofErr w:type="spellEnd"/>
            <w:r w:rsidR="00FE2944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Cheryl</w:t>
            </w:r>
          </w:p>
        </w:tc>
      </w:tr>
      <w:tr w:rsidR="00F9271F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9D6105" w:rsidRDefault="00F9271F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F9271F" w:rsidRPr="007F3686" w:rsidTr="00F30571">
        <w:trPr>
          <w:trHeight w:val="35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F9271F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9D6105" w:rsidRDefault="00F9271F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</w:tbl>
    <w:p w:rsidR="00632CD0" w:rsidRPr="002E0B70" w:rsidRDefault="00632CD0" w:rsidP="00632CD0">
      <w:pPr>
        <w:jc w:val="center"/>
        <w:rPr>
          <w:rFonts w:ascii="Script MT Bold" w:hAnsi="Script MT Bold"/>
          <w:color w:val="000000" w:themeColor="text1"/>
          <w:sz w:val="40"/>
          <w:szCs w:val="40"/>
        </w:rPr>
      </w:pPr>
    </w:p>
    <w:p w:rsidR="001E5385" w:rsidRDefault="00EC561E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432" type="#_x0000_t202" style="position:absolute;margin-left:21.25pt;margin-top:1.35pt;width:226.8pt;height:86.25pt;z-index:252880896;mso-width-relative:margin;mso-height-relative:margin" strokeweight="4.5pt">
            <v:textbox style="mso-next-textbox:#_x0000_s989432">
              <w:txbxContent>
                <w:p w:rsidR="00AA094F" w:rsidRDefault="00AA094F" w:rsidP="00AA094F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AA094F">
                    <w:rPr>
                      <w:rFonts w:ascii="Berlin Sans FB" w:hAnsi="Berlin Sans FB"/>
                      <w:sz w:val="32"/>
                      <w:szCs w:val="32"/>
                    </w:rPr>
                    <w:t>The office will be closed Wednesday, July 4</w:t>
                  </w:r>
                </w:p>
                <w:p w:rsidR="00AA094F" w:rsidRDefault="00AA094F" w:rsidP="00AA094F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proofErr w:type="gramStart"/>
                  <w:r w:rsidRPr="00AA094F">
                    <w:rPr>
                      <w:rFonts w:ascii="Berlin Sans FB" w:hAnsi="Berlin Sans FB"/>
                      <w:sz w:val="32"/>
                      <w:szCs w:val="32"/>
                    </w:rPr>
                    <w:t>in</w:t>
                  </w:r>
                  <w:proofErr w:type="gramEnd"/>
                  <w:r w:rsidRPr="00AA094F">
                    <w:rPr>
                      <w:rFonts w:ascii="Berlin Sans FB" w:hAnsi="Berlin Sans FB"/>
                      <w:sz w:val="32"/>
                      <w:szCs w:val="32"/>
                    </w:rPr>
                    <w:t xml:space="preserve"> observance of </w:t>
                  </w:r>
                  <w:r w:rsidR="008F3D97">
                    <w:rPr>
                      <w:rFonts w:ascii="Berlin Sans FB" w:hAnsi="Berlin Sans FB"/>
                      <w:sz w:val="32"/>
                      <w:szCs w:val="32"/>
                    </w:rPr>
                    <w:t>the</w:t>
                  </w:r>
                </w:p>
                <w:p w:rsidR="00AA094F" w:rsidRPr="00AA094F" w:rsidRDefault="00AA094F" w:rsidP="00AA094F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proofErr w:type="gramStart"/>
                  <w:r w:rsidRPr="00AA094F">
                    <w:rPr>
                      <w:rFonts w:ascii="Berlin Sans FB" w:hAnsi="Berlin Sans FB"/>
                      <w:sz w:val="32"/>
                      <w:szCs w:val="32"/>
                    </w:rPr>
                    <w:t>Independence Day holiday.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989435" type="#_x0000_t202" style="position:absolute;margin-left:21.25pt;margin-top:122.85pt;width:220.25pt;height:132.1pt;z-index:252882944;mso-width-percent:400;mso-height-percent:200;mso-width-percent:400;mso-height-percent:200;mso-width-relative:margin;mso-height-relative:margin" strokeweight="3pt">
            <v:stroke dashstyle="1 1"/>
            <v:textbox style="mso-next-textbox:#_x0000_s989435;mso-fit-shape-to-text:t">
              <w:txbxContent>
                <w:p w:rsidR="00387832" w:rsidRPr="00516F7C" w:rsidRDefault="00387832" w:rsidP="00387832">
                  <w:pPr>
                    <w:jc w:val="both"/>
                    <w:rPr>
                      <w:rFonts w:ascii="Berlin Sans FB Demi" w:hAnsi="Berlin Sans FB Demi" w:cs="Aharoni"/>
                    </w:rPr>
                  </w:pPr>
                  <w:r w:rsidRPr="00516F7C">
                    <w:rPr>
                      <w:rFonts w:ascii="Berlin Sans FB Demi" w:hAnsi="Berlin Sans FB Demi" w:cs="Aharoni"/>
                    </w:rPr>
                    <w:t>The Knights of Columbus wish to thank all that purchased a raffle ticket supporting ‘The Center of Family Love’.  Through you generosity a little over One Million dollars was raised state-wide by the Knights through the raffle and the annual Gala in Oklahoma City last week.</w:t>
                  </w:r>
                </w:p>
              </w:txbxContent>
            </v:textbox>
          </v:shape>
        </w:pict>
      </w:r>
      <w:r w:rsidR="002E0B70">
        <w:br w:type="textWrapping" w:clear="all"/>
      </w:r>
    </w:p>
    <w:p w:rsidR="00D32D7E" w:rsidRDefault="00D32D7E" w:rsidP="006777AB">
      <w:pPr>
        <w:tabs>
          <w:tab w:val="left" w:pos="2865"/>
        </w:tabs>
      </w:pPr>
    </w:p>
    <w:p w:rsidR="00F9271F" w:rsidRDefault="00F9271F" w:rsidP="006777AB">
      <w:pPr>
        <w:tabs>
          <w:tab w:val="left" w:pos="2865"/>
        </w:tabs>
      </w:pPr>
    </w:p>
    <w:p w:rsidR="00FC2D06" w:rsidRDefault="00EC561E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285" type="#_x0000_t202" style="position:absolute;margin-left:-4.95pt;margin-top:12pt;width:546.75pt;height:309.75pt;z-index:252697600;mso-width-relative:margin;mso-height-relative:margin" strokecolor="black [3213]" strokeweight="4.5pt">
            <v:stroke dashstyle="longDash"/>
            <v:textbox style="mso-next-textbox:#_x0000_s989285">
              <w:txbxContent>
                <w:p w:rsidR="0030591F" w:rsidRDefault="00401CB3" w:rsidP="004D5A10">
                  <w:pPr>
                    <w:ind w:left="720"/>
                    <w:rPr>
                      <w:b/>
                      <w:bCs/>
                      <w:sz w:val="36"/>
                      <w:szCs w:val="36"/>
                    </w:rPr>
                  </w:pPr>
                  <w:r w:rsidRPr="0071098B">
                    <w:rPr>
                      <w:rFonts w:ascii="Elephant" w:hAnsi="Elephant"/>
                      <w:sz w:val="36"/>
                      <w:szCs w:val="36"/>
                      <w:u w:val="single"/>
                    </w:rPr>
                    <w:t>Special Collection for Property and Liability Insurance</w:t>
                  </w:r>
                  <w:r w:rsidRPr="0071098B">
                    <w:rPr>
                      <w:sz w:val="36"/>
                      <w:szCs w:val="36"/>
                    </w:rPr>
                    <w:tab/>
                  </w:r>
                  <w:r w:rsidRPr="0071098B">
                    <w:rPr>
                      <w:sz w:val="36"/>
                      <w:szCs w:val="36"/>
                    </w:rPr>
                    <w:br/>
                  </w:r>
                  <w:r>
                    <w:rPr>
                      <w:sz w:val="36"/>
                      <w:szCs w:val="36"/>
                    </w:rPr>
                    <w:tab/>
                  </w:r>
                  <w:r>
                    <w:rPr>
                      <w:sz w:val="36"/>
                      <w:szCs w:val="36"/>
                    </w:rPr>
                    <w:tab/>
                  </w:r>
                  <w:r w:rsidRPr="0071098B">
                    <w:rPr>
                      <w:sz w:val="36"/>
                      <w:szCs w:val="36"/>
                    </w:rPr>
                    <w:t xml:space="preserve">       </w:t>
                  </w:r>
                  <w:r w:rsidRPr="0071098B">
                    <w:rPr>
                      <w:b/>
                      <w:sz w:val="36"/>
                      <w:szCs w:val="36"/>
                    </w:rPr>
                    <w:t xml:space="preserve">BALANCE TO COLLECT:  </w:t>
                  </w:r>
                  <w:r w:rsidR="00AA0814" w:rsidRPr="0071098B">
                    <w:rPr>
                      <w:b/>
                      <w:bCs/>
                      <w:sz w:val="36"/>
                      <w:szCs w:val="36"/>
                    </w:rPr>
                    <w:t>$</w:t>
                  </w:r>
                  <w:r w:rsidR="00F04345">
                    <w:rPr>
                      <w:b/>
                      <w:bCs/>
                      <w:sz w:val="36"/>
                      <w:szCs w:val="36"/>
                    </w:rPr>
                    <w:t>4</w:t>
                  </w:r>
                  <w:r w:rsidR="00A51DCC">
                    <w:rPr>
                      <w:b/>
                      <w:bCs/>
                      <w:sz w:val="36"/>
                      <w:szCs w:val="36"/>
                    </w:rPr>
                    <w:t>,</w:t>
                  </w:r>
                  <w:r w:rsidR="001E1740">
                    <w:rPr>
                      <w:b/>
                      <w:bCs/>
                      <w:sz w:val="36"/>
                      <w:szCs w:val="36"/>
                    </w:rPr>
                    <w:t>0</w:t>
                  </w:r>
                  <w:r w:rsidRPr="0071098B">
                    <w:rPr>
                      <w:b/>
                      <w:bCs/>
                      <w:sz w:val="36"/>
                      <w:szCs w:val="36"/>
                    </w:rPr>
                    <w:t>00.00</w:t>
                  </w:r>
                </w:p>
                <w:p w:rsidR="00401CB3" w:rsidRPr="0071098B" w:rsidRDefault="00401CB3" w:rsidP="007D2F2C">
                  <w:pPr>
                    <w:ind w:left="720"/>
                    <w:rPr>
                      <w:sz w:val="32"/>
                      <w:szCs w:val="32"/>
                    </w:rPr>
                  </w:pPr>
                  <w:r>
                    <w:rPr>
                      <w:sz w:val="36"/>
                      <w:szCs w:val="36"/>
                    </w:rPr>
                    <w:br/>
                  </w:r>
                  <w:r w:rsidRPr="0071098B">
                    <w:rPr>
                      <w:b/>
                      <w:sz w:val="32"/>
                      <w:szCs w:val="32"/>
                    </w:rPr>
                    <w:t xml:space="preserve">Every Sunday we will be having a Second Collection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for our Property and Liability Insurance for the year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2018/2019 which is around $19,000.00. 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Therefore, we request that you help </w:t>
                  </w:r>
                  <w:r w:rsidRPr="0071098B">
                    <w:rPr>
                      <w:b/>
                      <w:sz w:val="32"/>
                      <w:szCs w:val="32"/>
                    </w:rPr>
                    <w:tab/>
                  </w:r>
                  <w:r w:rsidR="001873EA">
                    <w:rPr>
                      <w:b/>
                      <w:sz w:val="32"/>
                      <w:szCs w:val="32"/>
                    </w:rPr>
                    <w:tab/>
                    <w:t>$1</w:t>
                  </w:r>
                  <w:r w:rsidR="001E1740">
                    <w:rPr>
                      <w:b/>
                      <w:sz w:val="32"/>
                      <w:szCs w:val="32"/>
                    </w:rPr>
                    <w:t>5,0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>00.00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>us to raise money fo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>r this necessary expenditu</w:t>
                  </w:r>
                  <w:r w:rsidR="003746F7">
                    <w:rPr>
                      <w:b/>
                      <w:sz w:val="32"/>
                      <w:szCs w:val="32"/>
                    </w:rPr>
                    <w:t>r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 xml:space="preserve">e.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</w:r>
                  <w:r w:rsidRPr="0071098B">
                    <w:rPr>
                      <w:sz w:val="32"/>
                      <w:szCs w:val="32"/>
                    </w:rPr>
                    <w:br/>
                    <w:t xml:space="preserve">Please write checks to </w:t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</w:p>
                <w:p w:rsidR="00401CB3" w:rsidRPr="009451C1" w:rsidRDefault="00401CB3" w:rsidP="007D2F2C">
                  <w:pPr>
                    <w:ind w:left="720"/>
                    <w:rPr>
                      <w:color w:val="660066"/>
                      <w:sz w:val="36"/>
                      <w:szCs w:val="36"/>
                    </w:rPr>
                  </w:pPr>
                  <w:proofErr w:type="gramStart"/>
                  <w:r w:rsidRPr="0071098B">
                    <w:rPr>
                      <w:sz w:val="32"/>
                      <w:szCs w:val="32"/>
                    </w:rPr>
                    <w:t>Assumption/Building Fund.</w:t>
                  </w:r>
                  <w:proofErr w:type="gramEnd"/>
                  <w:r w:rsidRPr="0071098B">
                    <w:rPr>
                      <w:sz w:val="32"/>
                      <w:szCs w:val="32"/>
                    </w:rPr>
                    <w:t xml:space="preserve">   </w:t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proofErr w:type="gramStart"/>
                  <w:r w:rsidRPr="0071098B">
                    <w:rPr>
                      <w:sz w:val="36"/>
                      <w:szCs w:val="36"/>
                    </w:rPr>
                    <w:t>$5,000.00</w:t>
                  </w:r>
                  <w:r w:rsidRPr="0071098B">
                    <w:rPr>
                      <w:sz w:val="32"/>
                      <w:szCs w:val="32"/>
                    </w:rPr>
                    <w:br/>
                  </w:r>
                  <w:r w:rsidRPr="0071098B">
                    <w:rPr>
                      <w:sz w:val="32"/>
                      <w:szCs w:val="32"/>
                    </w:rPr>
                    <w:br/>
                  </w:r>
                  <w:r w:rsidRPr="0071098B">
                    <w:rPr>
                      <w:b/>
                      <w:sz w:val="32"/>
                      <w:szCs w:val="32"/>
                    </w:rPr>
                    <w:t>Thank you for your generosity.</w:t>
                  </w:r>
                  <w:proofErr w:type="gramEnd"/>
                  <w:r w:rsidRPr="0071098B">
                    <w:rPr>
                      <w:b/>
                      <w:sz w:val="32"/>
                      <w:szCs w:val="32"/>
                    </w:rPr>
                    <w:t xml:space="preserve">   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>May God Bless You, Fr. Peter</w:t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  <w:t>$2,000.00</w:t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tab/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tab/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br/>
                  </w:r>
                </w:p>
              </w:txbxContent>
            </v:textbox>
          </v:shape>
        </w:pict>
      </w:r>
    </w:p>
    <w:p w:rsidR="00714BAE" w:rsidRDefault="00714BAE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9D6105" w:rsidRDefault="009D6105" w:rsidP="006777AB">
      <w:pPr>
        <w:tabs>
          <w:tab w:val="left" w:pos="2865"/>
        </w:tabs>
      </w:pPr>
    </w:p>
    <w:p w:rsidR="00FE262B" w:rsidRDefault="00FE262B" w:rsidP="006777AB">
      <w:pPr>
        <w:tabs>
          <w:tab w:val="left" w:pos="2865"/>
        </w:tabs>
      </w:pPr>
    </w:p>
    <w:p w:rsidR="00131826" w:rsidRDefault="00EC561E" w:rsidP="006777AB">
      <w:pPr>
        <w:tabs>
          <w:tab w:val="left" w:pos="2865"/>
        </w:tabs>
      </w:pPr>
      <w:r>
        <w:rPr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989287" type="#_x0000_t68" style="position:absolute;margin-left:402pt;margin-top:12.75pt;width:130.5pt;height:228pt;z-index:252700672" fillcolor="white [3201]" strokecolor="black [3200]" strokeweight="4.5pt">
            <v:shadow color="#868686"/>
            <v:textbox style="layout-flow:vertical-ideographic"/>
          </v:shape>
        </w:pict>
      </w:r>
    </w:p>
    <w:p w:rsidR="005540B1" w:rsidRDefault="005540B1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073FB8" w:rsidRDefault="00073FB8" w:rsidP="006777AB">
      <w:pPr>
        <w:tabs>
          <w:tab w:val="left" w:pos="2865"/>
        </w:tabs>
      </w:pPr>
    </w:p>
    <w:p w:rsidR="000779D2" w:rsidRDefault="00EC561E" w:rsidP="006777AB">
      <w:pPr>
        <w:tabs>
          <w:tab w:val="left" w:pos="2865"/>
        </w:tabs>
      </w:pPr>
      <w:r>
        <w:rPr>
          <w:noProof/>
        </w:rPr>
        <w:pict>
          <v:rect id="_x0000_s989290" style="position:absolute;margin-left:433.5pt;margin-top:12.85pt;width:65.25pt;height:172.7pt;z-index:252701696" fillcolor="black [3213]" strokecolor="#002060" strokeweight="3pt">
            <v:shadow on="t" type="perspective" color="#3f3151 [1607]" opacity=".5" offset="1pt" offset2="-1pt"/>
          </v:rect>
        </w:pict>
      </w:r>
    </w:p>
    <w:p w:rsidR="00045C77" w:rsidRDefault="00045C77" w:rsidP="006777AB">
      <w:pPr>
        <w:tabs>
          <w:tab w:val="left" w:pos="2865"/>
        </w:tabs>
      </w:pPr>
    </w:p>
    <w:p w:rsidR="005029B8" w:rsidRDefault="005029B8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986395" w:rsidRDefault="00986395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23297" w:rsidRDefault="00723297" w:rsidP="006777AB">
      <w:pPr>
        <w:tabs>
          <w:tab w:val="left" w:pos="2865"/>
        </w:tabs>
      </w:pPr>
    </w:p>
    <w:p w:rsidR="002756E4" w:rsidRDefault="002756E4" w:rsidP="006777AB">
      <w:pPr>
        <w:tabs>
          <w:tab w:val="left" w:pos="2865"/>
        </w:tabs>
      </w:pPr>
    </w:p>
    <w:p w:rsidR="007C7B0B" w:rsidRDefault="00EC561E" w:rsidP="006777AB">
      <w:pPr>
        <w:tabs>
          <w:tab w:val="left" w:pos="2865"/>
        </w:tabs>
      </w:pPr>
      <w:r w:rsidRPr="00EC561E">
        <w:rPr>
          <w:noProof/>
          <w:sz w:val="20"/>
          <w:szCs w:val="20"/>
          <w:lang w:eastAsia="zh-TW"/>
        </w:rPr>
        <w:pict>
          <v:shape id="_x0000_s355662" type="#_x0000_t202" style="position:absolute;margin-left:-8.7pt;margin-top:2.8pt;width:550.5pt;height:23.9pt;z-index:251648000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401CB3" w:rsidRPr="00FB2370" w:rsidRDefault="00401CB3" w:rsidP="00524AA2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401CB3" w:rsidRPr="00FB2370" w:rsidRDefault="00401CB3" w:rsidP="00524AA2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401CB3" w:rsidRPr="00A63C9E" w:rsidRDefault="00401CB3" w:rsidP="0010006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401CB3" w:rsidRPr="00100068" w:rsidRDefault="00401CB3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1E3DB7" w:rsidRDefault="005E5B1A" w:rsidP="001E3DB7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669952" behindDoc="0" locked="0" layoutInCell="1" allowOverlap="1">
            <wp:simplePos x="0" y="0"/>
            <wp:positionH relativeFrom="column">
              <wp:posOffset>5262245</wp:posOffset>
            </wp:positionH>
            <wp:positionV relativeFrom="paragraph">
              <wp:posOffset>4392930</wp:posOffset>
            </wp:positionV>
            <wp:extent cx="1112520" cy="1857375"/>
            <wp:effectExtent l="19050" t="0" r="0" b="0"/>
            <wp:wrapNone/>
            <wp:docPr id="11344" name="Picture 11344" descr="divine_mercy_image-demo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4" descr="divine_mercy_image-demonic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668928" behindDoc="0" locked="0" layoutInCell="1" allowOverlap="1">
            <wp:simplePos x="0" y="0"/>
            <wp:positionH relativeFrom="column">
              <wp:posOffset>5262245</wp:posOffset>
            </wp:positionH>
            <wp:positionV relativeFrom="paragraph">
              <wp:posOffset>4392930</wp:posOffset>
            </wp:positionV>
            <wp:extent cx="1112520" cy="1857375"/>
            <wp:effectExtent l="19050" t="0" r="0" b="0"/>
            <wp:wrapNone/>
            <wp:docPr id="11343" name="Picture 11343" descr="divine_mercy_image-demo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3" descr="divine_mercy_image-demonic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561E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;mso-position-horizontal-relative:text;mso-position-vertical-relative:text" o:connectortype="straight" stroked="f"/>
        </w:pict>
      </w:r>
      <w:r w:rsidR="00EC561E">
        <w:rPr>
          <w:noProof/>
        </w:rPr>
        <w:pict>
          <v:shape id="_x0000_s440389" type="#_x0000_t32" style="position:absolute;margin-left:510.75pt;margin-top:6.05pt;width:36pt;height:0;z-index:251652096;mso-position-horizontal-relative:text;mso-position-vertical-relative:text" o:connectortype="straight" stroked="f"/>
        </w:pict>
      </w:r>
      <w:r w:rsidR="00EC561E">
        <w:rPr>
          <w:noProof/>
        </w:rPr>
        <w:pict>
          <v:shape id="_x0000_s440388" type="#_x0000_t32" style="position:absolute;margin-left:510.75pt;margin-top:2.3pt;width:0;height:3.75pt;z-index:251651072;mso-position-horizontal-relative:text;mso-position-vertical-relative:text" o:connectortype="straight" stroked="f"/>
        </w:pict>
      </w:r>
      <w:r w:rsidR="00EC561E">
        <w:rPr>
          <w:noProof/>
        </w:rPr>
        <w:pict>
          <v:shape id="_x0000_s666433" type="#_x0000_t202" style="position:absolute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</w:p>
    <w:sectPr w:rsidR="001E3DB7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6C7" w:rsidRDefault="00F966C7" w:rsidP="00557E45">
      <w:r>
        <w:separator/>
      </w:r>
    </w:p>
  </w:endnote>
  <w:endnote w:type="continuationSeparator" w:id="0">
    <w:p w:rsidR="00F966C7" w:rsidRDefault="00F966C7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6C7" w:rsidRDefault="00F966C7" w:rsidP="00557E45">
      <w:r>
        <w:separator/>
      </w:r>
    </w:p>
  </w:footnote>
  <w:footnote w:type="continuationSeparator" w:id="0">
    <w:p w:rsidR="00F966C7" w:rsidRDefault="00F966C7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701"/>
    <w:rsid w:val="000137C5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229"/>
    <w:rsid w:val="00041381"/>
    <w:rsid w:val="00041454"/>
    <w:rsid w:val="00041821"/>
    <w:rsid w:val="000418B0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C67"/>
    <w:rsid w:val="00050F9B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716"/>
    <w:rsid w:val="00076890"/>
    <w:rsid w:val="0007689D"/>
    <w:rsid w:val="00076CE6"/>
    <w:rsid w:val="00076D13"/>
    <w:rsid w:val="00076DA5"/>
    <w:rsid w:val="00076ED9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A3"/>
    <w:rsid w:val="000A3214"/>
    <w:rsid w:val="000A3301"/>
    <w:rsid w:val="000A33BE"/>
    <w:rsid w:val="000A3624"/>
    <w:rsid w:val="000A3678"/>
    <w:rsid w:val="000A376F"/>
    <w:rsid w:val="000A393A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E16"/>
    <w:rsid w:val="0011205B"/>
    <w:rsid w:val="00112238"/>
    <w:rsid w:val="0011226A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EDF"/>
    <w:rsid w:val="00113F4A"/>
    <w:rsid w:val="001140B4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A"/>
    <w:rsid w:val="00146AC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55"/>
    <w:rsid w:val="0015181C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4C1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554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B2"/>
    <w:rsid w:val="001B0B81"/>
    <w:rsid w:val="001B0EEE"/>
    <w:rsid w:val="001B11FE"/>
    <w:rsid w:val="001B141B"/>
    <w:rsid w:val="001B1445"/>
    <w:rsid w:val="001B14AE"/>
    <w:rsid w:val="001B1770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F5"/>
    <w:rsid w:val="001C7062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3DB7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70BB"/>
    <w:rsid w:val="001F71D2"/>
    <w:rsid w:val="001F71F6"/>
    <w:rsid w:val="001F747A"/>
    <w:rsid w:val="001F771E"/>
    <w:rsid w:val="001F78F2"/>
    <w:rsid w:val="001F7A8F"/>
    <w:rsid w:val="001F7AEA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07F3C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886"/>
    <w:rsid w:val="0021290E"/>
    <w:rsid w:val="00212ADE"/>
    <w:rsid w:val="00212B34"/>
    <w:rsid w:val="00212B36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C2D"/>
    <w:rsid w:val="00236D0F"/>
    <w:rsid w:val="00236FB9"/>
    <w:rsid w:val="002370D2"/>
    <w:rsid w:val="002370F0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D3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CE0"/>
    <w:rsid w:val="00263EB0"/>
    <w:rsid w:val="00263F46"/>
    <w:rsid w:val="0026437A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71"/>
    <w:rsid w:val="002667C8"/>
    <w:rsid w:val="002668F8"/>
    <w:rsid w:val="00266A55"/>
    <w:rsid w:val="00266AA2"/>
    <w:rsid w:val="00266C12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75"/>
    <w:rsid w:val="002D57B9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76"/>
    <w:rsid w:val="00372AA7"/>
    <w:rsid w:val="00372AE5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104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832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A63"/>
    <w:rsid w:val="00395AE5"/>
    <w:rsid w:val="00395BF2"/>
    <w:rsid w:val="00395E69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98B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11D"/>
    <w:rsid w:val="003C31BC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C06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BA5"/>
    <w:rsid w:val="003F6EFA"/>
    <w:rsid w:val="003F6F60"/>
    <w:rsid w:val="003F700D"/>
    <w:rsid w:val="003F704C"/>
    <w:rsid w:val="003F749A"/>
    <w:rsid w:val="003F78C6"/>
    <w:rsid w:val="003F7BED"/>
    <w:rsid w:val="003F7CEE"/>
    <w:rsid w:val="003F7D9A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C5F"/>
    <w:rsid w:val="00403D86"/>
    <w:rsid w:val="00403FFF"/>
    <w:rsid w:val="004042D2"/>
    <w:rsid w:val="0040430B"/>
    <w:rsid w:val="00404397"/>
    <w:rsid w:val="0040440D"/>
    <w:rsid w:val="0040441C"/>
    <w:rsid w:val="004047C9"/>
    <w:rsid w:val="00404804"/>
    <w:rsid w:val="00404AB5"/>
    <w:rsid w:val="00404B0F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20020"/>
    <w:rsid w:val="00420048"/>
    <w:rsid w:val="004200CE"/>
    <w:rsid w:val="00420221"/>
    <w:rsid w:val="004202D7"/>
    <w:rsid w:val="0042047D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E1"/>
    <w:rsid w:val="00440C30"/>
    <w:rsid w:val="00440C9C"/>
    <w:rsid w:val="00440DB7"/>
    <w:rsid w:val="00440DF2"/>
    <w:rsid w:val="00440EC6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8C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6E5"/>
    <w:rsid w:val="004B0A09"/>
    <w:rsid w:val="004B0A36"/>
    <w:rsid w:val="004B0A3A"/>
    <w:rsid w:val="004B0A4E"/>
    <w:rsid w:val="004B0AB6"/>
    <w:rsid w:val="004B0B16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B0E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676"/>
    <w:rsid w:val="005046CC"/>
    <w:rsid w:val="005047D1"/>
    <w:rsid w:val="005048F0"/>
    <w:rsid w:val="00504985"/>
    <w:rsid w:val="00504A90"/>
    <w:rsid w:val="00504B4B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6F7C"/>
    <w:rsid w:val="00517048"/>
    <w:rsid w:val="005170D0"/>
    <w:rsid w:val="00517265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FBE"/>
    <w:rsid w:val="00583FFB"/>
    <w:rsid w:val="00584060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40A"/>
    <w:rsid w:val="006264AF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1F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F00"/>
    <w:rsid w:val="00653033"/>
    <w:rsid w:val="00653239"/>
    <w:rsid w:val="00653426"/>
    <w:rsid w:val="006534F6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4B4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7C"/>
    <w:rsid w:val="006851DC"/>
    <w:rsid w:val="00685498"/>
    <w:rsid w:val="00685652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457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B2B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3F6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988"/>
    <w:rsid w:val="006C19A9"/>
    <w:rsid w:val="006C1A57"/>
    <w:rsid w:val="006C1AEA"/>
    <w:rsid w:val="006C1BE2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E0028"/>
    <w:rsid w:val="006E01C1"/>
    <w:rsid w:val="006E0310"/>
    <w:rsid w:val="006E03B4"/>
    <w:rsid w:val="006E03E8"/>
    <w:rsid w:val="006E04BF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F12"/>
    <w:rsid w:val="006F0F66"/>
    <w:rsid w:val="006F0FC7"/>
    <w:rsid w:val="006F1138"/>
    <w:rsid w:val="006F1238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756"/>
    <w:rsid w:val="0073175F"/>
    <w:rsid w:val="00731890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E"/>
    <w:rsid w:val="0074042C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1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A0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A1C"/>
    <w:rsid w:val="007C2E02"/>
    <w:rsid w:val="007C2EC6"/>
    <w:rsid w:val="007C3001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3B"/>
    <w:rsid w:val="007D6DF2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A8B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98B"/>
    <w:rsid w:val="00802C42"/>
    <w:rsid w:val="00802D18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F2F"/>
    <w:rsid w:val="00811F49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455"/>
    <w:rsid w:val="008206CF"/>
    <w:rsid w:val="0082073E"/>
    <w:rsid w:val="00820A7D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7B0"/>
    <w:rsid w:val="008438E1"/>
    <w:rsid w:val="008438F0"/>
    <w:rsid w:val="00843913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534"/>
    <w:rsid w:val="008F3556"/>
    <w:rsid w:val="008F367C"/>
    <w:rsid w:val="008F3B5B"/>
    <w:rsid w:val="008F3D32"/>
    <w:rsid w:val="008F3D97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74B"/>
    <w:rsid w:val="00903B37"/>
    <w:rsid w:val="00903B78"/>
    <w:rsid w:val="00904398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F34"/>
    <w:rsid w:val="00920FDB"/>
    <w:rsid w:val="00921164"/>
    <w:rsid w:val="009214A5"/>
    <w:rsid w:val="009214BF"/>
    <w:rsid w:val="00921716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89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343"/>
    <w:rsid w:val="009634B9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9C"/>
    <w:rsid w:val="009859C8"/>
    <w:rsid w:val="00985A8A"/>
    <w:rsid w:val="00985C55"/>
    <w:rsid w:val="00985D7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B79"/>
    <w:rsid w:val="009A7F7C"/>
    <w:rsid w:val="009B00FF"/>
    <w:rsid w:val="009B0232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F94"/>
    <w:rsid w:val="009E1FF9"/>
    <w:rsid w:val="009E22FE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3AA"/>
    <w:rsid w:val="009F76EC"/>
    <w:rsid w:val="009F7B12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E9"/>
    <w:rsid w:val="00A027BF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23E"/>
    <w:rsid w:val="00A172F2"/>
    <w:rsid w:val="00A174CB"/>
    <w:rsid w:val="00A175B1"/>
    <w:rsid w:val="00A175D8"/>
    <w:rsid w:val="00A17771"/>
    <w:rsid w:val="00A17E20"/>
    <w:rsid w:val="00A17E44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DB0"/>
    <w:rsid w:val="00A64FBB"/>
    <w:rsid w:val="00A653D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7B8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9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21"/>
    <w:rsid w:val="00AA4BAC"/>
    <w:rsid w:val="00AA4D38"/>
    <w:rsid w:val="00AA5363"/>
    <w:rsid w:val="00AA542F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E2"/>
    <w:rsid w:val="00AA763B"/>
    <w:rsid w:val="00AA7889"/>
    <w:rsid w:val="00AA7A03"/>
    <w:rsid w:val="00AA7A5C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E3E"/>
    <w:rsid w:val="00AB5ED3"/>
    <w:rsid w:val="00AB5FB8"/>
    <w:rsid w:val="00AB609E"/>
    <w:rsid w:val="00AB60F5"/>
    <w:rsid w:val="00AB60F8"/>
    <w:rsid w:val="00AB6237"/>
    <w:rsid w:val="00AB629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F1"/>
    <w:rsid w:val="00AE6293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5F0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1EE9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A62"/>
    <w:rsid w:val="00B42AAD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A0220"/>
    <w:rsid w:val="00BA0431"/>
    <w:rsid w:val="00BA079F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CF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E5"/>
    <w:rsid w:val="00BF2637"/>
    <w:rsid w:val="00BF26F0"/>
    <w:rsid w:val="00BF2759"/>
    <w:rsid w:val="00BF27E7"/>
    <w:rsid w:val="00BF2C51"/>
    <w:rsid w:val="00BF2C9A"/>
    <w:rsid w:val="00BF304E"/>
    <w:rsid w:val="00BF307D"/>
    <w:rsid w:val="00BF319E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78"/>
    <w:rsid w:val="00BF6BFD"/>
    <w:rsid w:val="00BF7540"/>
    <w:rsid w:val="00BF783C"/>
    <w:rsid w:val="00BF7866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5EBB"/>
    <w:rsid w:val="00C0625F"/>
    <w:rsid w:val="00C06346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08C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C23"/>
    <w:rsid w:val="00C13DF2"/>
    <w:rsid w:val="00C13F63"/>
    <w:rsid w:val="00C14626"/>
    <w:rsid w:val="00C146DD"/>
    <w:rsid w:val="00C1480D"/>
    <w:rsid w:val="00C14E95"/>
    <w:rsid w:val="00C15159"/>
    <w:rsid w:val="00C153D2"/>
    <w:rsid w:val="00C1567A"/>
    <w:rsid w:val="00C15AB1"/>
    <w:rsid w:val="00C15B7D"/>
    <w:rsid w:val="00C15C86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AEA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B82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DE6"/>
    <w:rsid w:val="00C93FAF"/>
    <w:rsid w:val="00C941AF"/>
    <w:rsid w:val="00C94359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26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6C3"/>
    <w:rsid w:val="00D4389D"/>
    <w:rsid w:val="00D43A1C"/>
    <w:rsid w:val="00D43A63"/>
    <w:rsid w:val="00D43A8F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5C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D80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985"/>
    <w:rsid w:val="00DC39C2"/>
    <w:rsid w:val="00DC3CE7"/>
    <w:rsid w:val="00DC3D28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4E"/>
    <w:rsid w:val="00DC7046"/>
    <w:rsid w:val="00DC72A9"/>
    <w:rsid w:val="00DC7937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F009C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4B7"/>
    <w:rsid w:val="00E02B7C"/>
    <w:rsid w:val="00E02C46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D8F"/>
    <w:rsid w:val="00E04ECC"/>
    <w:rsid w:val="00E04FCB"/>
    <w:rsid w:val="00E05091"/>
    <w:rsid w:val="00E05219"/>
    <w:rsid w:val="00E0530B"/>
    <w:rsid w:val="00E05319"/>
    <w:rsid w:val="00E05509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EA"/>
    <w:rsid w:val="00E12F0A"/>
    <w:rsid w:val="00E12F91"/>
    <w:rsid w:val="00E1318C"/>
    <w:rsid w:val="00E131AD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B8"/>
    <w:rsid w:val="00E168EE"/>
    <w:rsid w:val="00E16948"/>
    <w:rsid w:val="00E16F16"/>
    <w:rsid w:val="00E16F39"/>
    <w:rsid w:val="00E17009"/>
    <w:rsid w:val="00E171CF"/>
    <w:rsid w:val="00E172E4"/>
    <w:rsid w:val="00E17483"/>
    <w:rsid w:val="00E1795B"/>
    <w:rsid w:val="00E179F0"/>
    <w:rsid w:val="00E17C67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AEB"/>
    <w:rsid w:val="00E80B12"/>
    <w:rsid w:val="00E80C26"/>
    <w:rsid w:val="00E80C85"/>
    <w:rsid w:val="00E80CB0"/>
    <w:rsid w:val="00E80CD9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CD7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1F2"/>
    <w:rsid w:val="00EC24BB"/>
    <w:rsid w:val="00EC26DA"/>
    <w:rsid w:val="00EC270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61E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359"/>
    <w:rsid w:val="00EF5572"/>
    <w:rsid w:val="00EF5884"/>
    <w:rsid w:val="00EF5921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41B8"/>
    <w:rsid w:val="00F442EA"/>
    <w:rsid w:val="00F444F6"/>
    <w:rsid w:val="00F44B13"/>
    <w:rsid w:val="00F44B42"/>
    <w:rsid w:val="00F44D65"/>
    <w:rsid w:val="00F44DCD"/>
    <w:rsid w:val="00F44F9A"/>
    <w:rsid w:val="00F45203"/>
    <w:rsid w:val="00F452EA"/>
    <w:rsid w:val="00F45474"/>
    <w:rsid w:val="00F45482"/>
    <w:rsid w:val="00F45771"/>
    <w:rsid w:val="00F459F2"/>
    <w:rsid w:val="00F45A75"/>
    <w:rsid w:val="00F45E33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987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EEB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6C7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16F"/>
    <w:rsid w:val="00FB130E"/>
    <w:rsid w:val="00FB1312"/>
    <w:rsid w:val="00FB138C"/>
    <w:rsid w:val="00FB146B"/>
    <w:rsid w:val="00FB1790"/>
    <w:rsid w:val="00FB190B"/>
    <w:rsid w:val="00FB1C47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883"/>
    <w:rsid w:val="00FB699C"/>
    <w:rsid w:val="00FB69C6"/>
    <w:rsid w:val="00FB6B0A"/>
    <w:rsid w:val="00FB6DB9"/>
    <w:rsid w:val="00FB71E4"/>
    <w:rsid w:val="00FB743D"/>
    <w:rsid w:val="00FB76CD"/>
    <w:rsid w:val="00FB7894"/>
    <w:rsid w:val="00FB79D0"/>
    <w:rsid w:val="00FB79FE"/>
    <w:rsid w:val="00FB7A8A"/>
    <w:rsid w:val="00FB7D63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A14"/>
    <w:rsid w:val="00FC5CC3"/>
    <w:rsid w:val="00FC5D3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AE"/>
    <w:rsid w:val="00FD6561"/>
    <w:rsid w:val="00FD66DA"/>
    <w:rsid w:val="00FD681A"/>
    <w:rsid w:val="00FD68D9"/>
    <w:rsid w:val="00FD698E"/>
    <w:rsid w:val="00FD69AB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D6"/>
    <w:rsid w:val="00FE2944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D5B"/>
    <w:rsid w:val="00FE7DA5"/>
    <w:rsid w:val="00FE7E3B"/>
    <w:rsid w:val="00FF01C4"/>
    <w:rsid w:val="00FF041F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5026" fill="f" fillcolor="white" stroke="f">
      <v:fill color="white" on="f"/>
      <v:stroke on="f"/>
      <o:colormru v:ext="edit" colors="blue,yellow,aqua,#03c,red,#f3c,#060,#4d4d4d"/>
      <o:colormenu v:ext="edit" fillcolor="none [3213]" strokecolor="none [3213]" extrusioncolor="none"/>
    </o:shapedefaults>
    <o:shapelayout v:ext="edit">
      <o:idmap v:ext="edit" data="1,2,3,133,347,430,483,506,650,856,891,966"/>
      <o:rules v:ext="edit">
        <o:r id="V:Rule5" type="connector" idref="#_x0000_s440390"/>
        <o:r id="V:Rule6" type="connector" idref="#_x0000_s440388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F9EA32-CF4C-423D-85CD-D84018A7B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16</cp:revision>
  <cp:lastPrinted>2018-06-27T22:54:00Z</cp:lastPrinted>
  <dcterms:created xsi:type="dcterms:W3CDTF">2018-06-26T21:34:00Z</dcterms:created>
  <dcterms:modified xsi:type="dcterms:W3CDTF">2018-06-29T21:58:00Z</dcterms:modified>
</cp:coreProperties>
</file>