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4D3F35">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black [3213]" strokeweight="4.5pt">
            <v:fill opacity="0" color2="fill lighten(51)" rotate="t" angle="-135" focusposition=".5,.5" focussize="" method="linear sigma" type="gradient"/>
            <v:textbox style="mso-next-textbox:#_x0000_s989294" inset=",0,,0">
              <w:txbxContent>
                <w:p w:rsidR="00401CB3" w:rsidRPr="007A69C9" w:rsidRDefault="00DB75C9"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The Most Holy Trinity</w:t>
                  </w:r>
                </w:p>
                <w:p w:rsidR="00401CB3" w:rsidRPr="007A69C9" w:rsidRDefault="00FB305E"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May </w:t>
                  </w:r>
                  <w:r w:rsidR="00366678">
                    <w:rPr>
                      <w:rFonts w:ascii="Matura MT Script Capitals" w:hAnsi="Matura MT Script Capitals" w:cs="Castellar"/>
                      <w:bCs/>
                      <w:color w:val="000000"/>
                      <w:kern w:val="32"/>
                      <w:sz w:val="36"/>
                      <w:szCs w:val="36"/>
                    </w:rPr>
                    <w:t>2</w:t>
                  </w:r>
                  <w:r w:rsidR="00DB75C9">
                    <w:rPr>
                      <w:rFonts w:ascii="Matura MT Script Capitals" w:hAnsi="Matura MT Script Capitals" w:cs="Castellar"/>
                      <w:bCs/>
                      <w:color w:val="000000"/>
                      <w:kern w:val="32"/>
                      <w:sz w:val="36"/>
                      <w:szCs w:val="36"/>
                    </w:rPr>
                    <w:t>7</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4D3F35">
      <w:pPr>
        <w:rPr>
          <w:sz w:val="16"/>
          <w:szCs w:val="16"/>
        </w:rPr>
      </w:pPr>
      <w:r w:rsidRPr="004D3F35">
        <w:rPr>
          <w:noProof/>
          <w:lang w:eastAsia="zh-TW"/>
        </w:rPr>
        <w:pict>
          <v:shape id="_x0000_s989397" type="#_x0000_t202" style="position:absolute;margin-left:292.15pt;margin-top:.9pt;width:249.65pt;height:139.5pt;z-index:252846080;mso-width-relative:margin;mso-height-relative:margin">
            <v:textbox>
              <w:txbxContent>
                <w:p w:rsidR="007847A0" w:rsidRPr="00472DBE" w:rsidRDefault="007132B6" w:rsidP="007132B6">
                  <w:pPr>
                    <w:jc w:val="both"/>
                    <w:rPr>
                      <w:rFonts w:ascii="Berlin Sans FB Demi" w:hAnsi="Berlin Sans FB Demi" w:cs="Narkisim"/>
                      <w:sz w:val="32"/>
                      <w:szCs w:val="32"/>
                    </w:rPr>
                  </w:pPr>
                  <w:r w:rsidRPr="00472DBE">
                    <w:rPr>
                      <w:rFonts w:ascii="Berlin Sans FB Demi" w:hAnsi="Berlin Sans FB Demi" w:cs="Narkisim"/>
                      <w:sz w:val="32"/>
                      <w:szCs w:val="32"/>
                    </w:rPr>
                    <w:t>Thank you to our Knights of Columbus for donating $500.00 towards our insurance, $500.00</w:t>
                  </w:r>
                  <w:r w:rsidR="007E71F1" w:rsidRPr="00472DBE">
                    <w:rPr>
                      <w:rFonts w:ascii="Berlin Sans FB Demi" w:hAnsi="Berlin Sans FB Demi" w:cs="Narkisim"/>
                      <w:sz w:val="32"/>
                      <w:szCs w:val="32"/>
                    </w:rPr>
                    <w:t xml:space="preserve"> </w:t>
                  </w:r>
                  <w:proofErr w:type="gramStart"/>
                  <w:r w:rsidR="007E71F1" w:rsidRPr="00472DBE">
                    <w:rPr>
                      <w:rFonts w:ascii="Berlin Sans FB Demi" w:hAnsi="Berlin Sans FB Demi" w:cs="Narkisim"/>
                      <w:sz w:val="32"/>
                      <w:szCs w:val="32"/>
                    </w:rPr>
                    <w:t xml:space="preserve">for </w:t>
                  </w:r>
                  <w:r w:rsidRPr="00472DBE">
                    <w:rPr>
                      <w:rFonts w:ascii="Berlin Sans FB Demi" w:hAnsi="Berlin Sans FB Demi" w:cs="Narkisim"/>
                      <w:sz w:val="32"/>
                      <w:szCs w:val="32"/>
                    </w:rPr>
                    <w:t xml:space="preserve"> Vacation</w:t>
                  </w:r>
                  <w:proofErr w:type="gramEnd"/>
                  <w:r w:rsidRPr="00472DBE">
                    <w:rPr>
                      <w:rFonts w:ascii="Berlin Sans FB Demi" w:hAnsi="Berlin Sans FB Demi" w:cs="Narkisim"/>
                      <w:sz w:val="32"/>
                      <w:szCs w:val="32"/>
                    </w:rPr>
                    <w:t xml:space="preserve"> Bible School and $300.00 for our Food Bank.  May Go</w:t>
                  </w:r>
                  <w:r w:rsidR="007E71F1" w:rsidRPr="00472DBE">
                    <w:rPr>
                      <w:rFonts w:ascii="Berlin Sans FB Demi" w:hAnsi="Berlin Sans FB Demi" w:cs="Narkisim"/>
                      <w:sz w:val="32"/>
                      <w:szCs w:val="32"/>
                    </w:rPr>
                    <w:t>d bless you for your generosity!</w:t>
                  </w:r>
                </w:p>
              </w:txbxContent>
            </v:textbox>
          </v:shape>
        </w:pict>
      </w:r>
      <w:r w:rsidRPr="004D3F35">
        <w:rPr>
          <w:noProof/>
          <w:sz w:val="8"/>
          <w:szCs w:val="8"/>
          <w:lang w:val="es-MX" w:eastAsia="zh-TW"/>
        </w:rPr>
        <w:pict>
          <v:shape id="_x0000_s356225" type="#_x0000_t202" style="position:absolute;margin-left:-6.75pt;margin-top:.9pt;width:287pt;height:20.25pt;z-index:251650048;mso-width-relative:margin;mso-height-relative:margin" fillcolor="#eeece1" strokecolor="black [3213]" strokeweight="2.25pt">
            <v:fill r:id="rId9" o:title="Newsprint" type="tile"/>
            <v:textbox style="mso-next-textbox:#_x0000_s356225">
              <w:txbxContent>
                <w:p w:rsidR="00401CB3" w:rsidRPr="00194A07" w:rsidRDefault="00401CB3" w:rsidP="00F37813">
                  <w:pPr>
                    <w:jc w:val="center"/>
                    <w:rPr>
                      <w:b/>
                      <w:color w:val="7030A0"/>
                      <w:sz w:val="20"/>
                      <w:szCs w:val="20"/>
                      <w:lang w:val="es-MX"/>
                    </w:rPr>
                  </w:pPr>
                  <w:proofErr w:type="spellStart"/>
                  <w:r w:rsidRPr="00194A07">
                    <w:rPr>
                      <w:b/>
                      <w:color w:val="7030A0"/>
                      <w:sz w:val="20"/>
                      <w:szCs w:val="20"/>
                      <w:lang w:val="es-MX"/>
                    </w:rPr>
                    <w:t>Mass</w:t>
                  </w:r>
                  <w:proofErr w:type="spellEnd"/>
                  <w:r w:rsidRPr="00194A07">
                    <w:rPr>
                      <w:b/>
                      <w:color w:val="7030A0"/>
                      <w:sz w:val="20"/>
                      <w:szCs w:val="20"/>
                      <w:lang w:val="es-MX"/>
                    </w:rPr>
                    <w:t xml:space="preserve"> </w:t>
                  </w:r>
                  <w:proofErr w:type="spellStart"/>
                  <w:r w:rsidRPr="00194A07">
                    <w:rPr>
                      <w:b/>
                      <w:color w:val="7030A0"/>
                      <w:sz w:val="20"/>
                      <w:szCs w:val="20"/>
                      <w:lang w:val="es-MX"/>
                    </w:rPr>
                    <w:t>Intentions</w:t>
                  </w:r>
                  <w:proofErr w:type="spellEnd"/>
                  <w:r w:rsidRPr="00194A07">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914"/>
        <w:gridCol w:w="1097"/>
        <w:gridCol w:w="3001"/>
      </w:tblGrid>
      <w:tr w:rsidR="005029B8" w:rsidRPr="000351D7" w:rsidTr="00F30571">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FB305E" w:rsidP="00DB75C9">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DB75C9">
              <w:rPr>
                <w:rFonts w:ascii="Calibri" w:eastAsia="Times New Roman" w:hAnsi="Calibri"/>
                <w:b/>
                <w:color w:val="000000"/>
                <w:sz w:val="20"/>
                <w:szCs w:val="20"/>
              </w:rPr>
              <w:t>26</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9D6105" w:rsidRDefault="00DB75C9" w:rsidP="00C00AEC">
            <w:pPr>
              <w:rPr>
                <w:rFonts w:ascii="Calibri" w:eastAsia="Times New Roman" w:hAnsi="Calibri"/>
                <w:color w:val="000000"/>
                <w:sz w:val="20"/>
                <w:szCs w:val="20"/>
              </w:rPr>
            </w:pPr>
            <w:r>
              <w:rPr>
                <w:rFonts w:ascii="Calibri" w:eastAsia="Times New Roman" w:hAnsi="Calibri"/>
                <w:color w:val="000000"/>
                <w:sz w:val="20"/>
                <w:szCs w:val="20"/>
              </w:rPr>
              <w:t>For Victoria on Mother’s Day</w:t>
            </w:r>
          </w:p>
        </w:tc>
      </w:tr>
      <w:tr w:rsidR="00B92DE5"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color w:val="000000"/>
                <w:sz w:val="20"/>
                <w:szCs w:val="20"/>
              </w:rPr>
            </w:pP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FB305E" w:rsidP="00F30571">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366678">
              <w:rPr>
                <w:rFonts w:ascii="Calibri" w:eastAsia="Times New Roman" w:hAnsi="Calibri"/>
                <w:b/>
                <w:color w:val="000000"/>
                <w:sz w:val="20"/>
                <w:szCs w:val="20"/>
              </w:rPr>
              <w:t>2</w:t>
            </w:r>
            <w:r w:rsidR="00DB75C9">
              <w:rPr>
                <w:rFonts w:ascii="Calibri" w:eastAsia="Times New Roman" w:hAnsi="Calibri"/>
                <w:b/>
                <w:color w:val="000000"/>
                <w:sz w:val="20"/>
                <w:szCs w:val="20"/>
              </w:rPr>
              <w:t>7</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DB75C9" w:rsidP="00F30571">
            <w:pPr>
              <w:rPr>
                <w:rFonts w:ascii="Calibri" w:eastAsia="Times New Roman" w:hAnsi="Calibri"/>
                <w:color w:val="000000"/>
                <w:sz w:val="20"/>
                <w:szCs w:val="20"/>
              </w:rPr>
            </w:pPr>
            <w:r>
              <w:rPr>
                <w:rFonts w:ascii="Calibri" w:eastAsia="Times New Roman" w:hAnsi="Calibri"/>
                <w:color w:val="000000"/>
                <w:sz w:val="20"/>
                <w:szCs w:val="20"/>
              </w:rPr>
              <w:t xml:space="preserve">Good Health for </w:t>
            </w:r>
            <w:r w:rsidR="00FB305E">
              <w:rPr>
                <w:rFonts w:ascii="Calibri" w:eastAsia="Times New Roman" w:hAnsi="Calibri"/>
                <w:color w:val="000000"/>
                <w:sz w:val="20"/>
                <w:szCs w:val="20"/>
              </w:rPr>
              <w:t xml:space="preserve">Easton Peterson by </w:t>
            </w:r>
            <w:r>
              <w:rPr>
                <w:rFonts w:ascii="Calibri" w:eastAsia="Times New Roman" w:hAnsi="Calibri"/>
                <w:color w:val="000000"/>
                <w:sz w:val="20"/>
                <w:szCs w:val="20"/>
              </w:rPr>
              <w:t>The Knights of Columbus</w:t>
            </w:r>
          </w:p>
        </w:tc>
      </w:tr>
      <w:tr w:rsidR="00BF2759"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2032D5" w:rsidRPr="00ED18A9" w:rsidRDefault="002032D5" w:rsidP="00C00AEC">
            <w:pPr>
              <w:rPr>
                <w:rFonts w:asciiTheme="minorHAnsi" w:eastAsia="Times New Roman" w:hAnsiTheme="minorHAnsi"/>
                <w:color w:val="000000"/>
                <w:sz w:val="20"/>
                <w:szCs w:val="20"/>
              </w:rPr>
            </w:pPr>
          </w:p>
        </w:tc>
      </w:tr>
      <w:tr w:rsidR="00BF2759" w:rsidRPr="007F3686" w:rsidTr="00AE76CC">
        <w:trPr>
          <w:trHeight w:val="32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B92DE5">
            <w:pPr>
              <w:rPr>
                <w:rFonts w:ascii="Calibri" w:eastAsia="Times New Roman" w:hAnsi="Calibri"/>
                <w:b/>
                <w:color w:val="000000"/>
                <w:sz w:val="20"/>
                <w:szCs w:val="20"/>
              </w:rPr>
            </w:pPr>
            <w:r w:rsidRPr="00ED18A9">
              <w:rPr>
                <w:rFonts w:ascii="Calibri" w:eastAsia="Times New Roman" w:hAnsi="Calibri"/>
                <w:b/>
                <w:color w:val="000000"/>
                <w:sz w:val="20"/>
                <w:szCs w:val="20"/>
              </w:rPr>
              <w:t>1</w:t>
            </w:r>
            <w:r w:rsidR="00B92DE5">
              <w:rPr>
                <w:rFonts w:ascii="Calibri" w:eastAsia="Times New Roman" w:hAnsi="Calibri"/>
                <w:b/>
                <w:color w:val="000000"/>
                <w:sz w:val="20"/>
                <w:szCs w:val="20"/>
              </w:rPr>
              <w:t>2</w:t>
            </w:r>
            <w:r w:rsidR="007231E6" w:rsidRPr="00ED18A9">
              <w:rPr>
                <w:rFonts w:ascii="Calibri" w:eastAsia="Times New Roman" w:hAnsi="Calibri"/>
                <w:b/>
                <w:color w:val="000000"/>
                <w:sz w:val="20"/>
                <w:szCs w:val="20"/>
              </w:rPr>
              <w:t>:00a</w:t>
            </w:r>
            <w:r w:rsidRPr="00ED18A9">
              <w:rPr>
                <w:rFonts w:ascii="Calibri" w:eastAsia="Times New Roman" w:hAnsi="Calibri"/>
                <w:b/>
                <w:color w:val="000000"/>
                <w:sz w:val="20"/>
                <w:szCs w:val="20"/>
              </w:rPr>
              <w:t xml:space="preserve">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9D6105">
            <w:pPr>
              <w:rPr>
                <w:rFonts w:ascii="Calibri" w:eastAsia="Times New Roman" w:hAnsi="Calibri"/>
                <w:color w:val="000000"/>
                <w:sz w:val="20"/>
                <w:szCs w:val="20"/>
              </w:rPr>
            </w:pP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549B1" w:rsidRPr="00C00AEC" w:rsidRDefault="00B549B1" w:rsidP="00F30571">
            <w:pPr>
              <w:rPr>
                <w:rFonts w:ascii="Calibri" w:eastAsia="Times New Roman" w:hAnsi="Calibri"/>
                <w:color w:val="000000"/>
                <w:sz w:val="20"/>
                <w:szCs w:val="20"/>
              </w:rPr>
            </w:pPr>
          </w:p>
        </w:tc>
      </w:tr>
      <w:tr w:rsidR="00DB75C9"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75C9" w:rsidRPr="00ED18A9" w:rsidRDefault="00DB75C9" w:rsidP="00DB75C9">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B75C9" w:rsidRPr="00ED18A9" w:rsidRDefault="00DB75C9" w:rsidP="00DB75C9">
            <w:pPr>
              <w:rPr>
                <w:rFonts w:ascii="Calibri" w:eastAsia="Times New Roman" w:hAnsi="Calibri"/>
                <w:b/>
                <w:color w:val="000000"/>
                <w:sz w:val="20"/>
                <w:szCs w:val="20"/>
              </w:rPr>
            </w:pPr>
            <w:r>
              <w:rPr>
                <w:rFonts w:ascii="Calibri" w:eastAsia="Times New Roman" w:hAnsi="Calibri"/>
                <w:b/>
                <w:color w:val="000000"/>
                <w:sz w:val="20"/>
                <w:szCs w:val="20"/>
              </w:rPr>
              <w:t>May 28</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75C9" w:rsidRPr="00ED18A9" w:rsidRDefault="00DB75C9" w:rsidP="00DB75C9">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B75C9" w:rsidRPr="003A0A10" w:rsidRDefault="00DB75C9" w:rsidP="00DB75C9">
            <w:pPr>
              <w:rPr>
                <w:rFonts w:ascii="Calibri" w:eastAsia="Times New Roman" w:hAnsi="Calibri"/>
                <w:b/>
                <w:color w:val="000000"/>
                <w:sz w:val="20"/>
                <w:szCs w:val="20"/>
              </w:rPr>
            </w:pPr>
            <w:r w:rsidRPr="003A0A10">
              <w:rPr>
                <w:rFonts w:ascii="Calibri" w:eastAsia="Times New Roman" w:hAnsi="Calibri"/>
                <w:b/>
                <w:color w:val="000000"/>
                <w:sz w:val="20"/>
                <w:szCs w:val="20"/>
              </w:rPr>
              <w:t>NO MASS-PRIEST CONVOCATION</w:t>
            </w:r>
          </w:p>
        </w:tc>
      </w:tr>
      <w:tr w:rsidR="00DB75C9" w:rsidRPr="007F3686" w:rsidTr="00F3057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75C9" w:rsidRPr="00ED18A9" w:rsidRDefault="00DB75C9" w:rsidP="00DB75C9">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B75C9" w:rsidRPr="00ED18A9" w:rsidRDefault="00DB75C9" w:rsidP="00DB75C9">
            <w:pPr>
              <w:rPr>
                <w:rFonts w:ascii="Calibri" w:eastAsia="Times New Roman" w:hAnsi="Calibri"/>
                <w:b/>
                <w:color w:val="000000"/>
                <w:sz w:val="20"/>
                <w:szCs w:val="20"/>
              </w:rPr>
            </w:pPr>
            <w:r>
              <w:rPr>
                <w:rFonts w:ascii="Calibri" w:eastAsia="Times New Roman" w:hAnsi="Calibri"/>
                <w:b/>
                <w:color w:val="000000"/>
                <w:sz w:val="20"/>
                <w:szCs w:val="20"/>
              </w:rPr>
              <w:t>May 29</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75C9" w:rsidRPr="00ED18A9" w:rsidRDefault="00DB75C9" w:rsidP="00DB75C9">
            <w:pPr>
              <w:rPr>
                <w:rFonts w:ascii="Calibri" w:eastAsia="Times New Roman" w:hAnsi="Calibri"/>
                <w:b/>
                <w:color w:val="000000"/>
                <w:sz w:val="20"/>
                <w:szCs w:val="20"/>
              </w:rPr>
            </w:pPr>
            <w:r>
              <w:rPr>
                <w:rFonts w:ascii="Calibri" w:eastAsia="Times New Roman" w:hAnsi="Calibri"/>
                <w:b/>
                <w:color w:val="000000"/>
                <w:sz w:val="20"/>
                <w:szCs w:val="20"/>
              </w:rPr>
              <w:t xml:space="preserve">12:10p </w:t>
            </w:r>
            <w:r w:rsidRPr="00ED18A9">
              <w:rPr>
                <w:rFonts w:ascii="Calibri" w:eastAsia="Times New Roman" w:hAnsi="Calibri"/>
                <w:b/>
                <w:color w:val="000000"/>
                <w:sz w:val="20"/>
                <w:szCs w:val="20"/>
              </w:rPr>
              <w:t>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B75C9" w:rsidRPr="003A0A10" w:rsidRDefault="00DB75C9" w:rsidP="00DB75C9">
            <w:pPr>
              <w:rPr>
                <w:rFonts w:ascii="Calibri" w:eastAsia="Times New Roman" w:hAnsi="Calibri"/>
                <w:b/>
                <w:color w:val="000000"/>
                <w:sz w:val="20"/>
                <w:szCs w:val="20"/>
              </w:rPr>
            </w:pPr>
            <w:r w:rsidRPr="003A0A10">
              <w:rPr>
                <w:rFonts w:ascii="Calibri" w:eastAsia="Times New Roman" w:hAnsi="Calibri"/>
                <w:b/>
                <w:color w:val="000000"/>
                <w:sz w:val="20"/>
                <w:szCs w:val="20"/>
              </w:rPr>
              <w:t>NO MASS-PRIEST CONVOCATION</w:t>
            </w:r>
          </w:p>
        </w:tc>
      </w:tr>
      <w:tr w:rsidR="00DB75C9" w:rsidRPr="007F3686" w:rsidTr="001B6CE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75C9" w:rsidRPr="00ED18A9" w:rsidRDefault="00DB75C9" w:rsidP="00DB75C9">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B75C9" w:rsidRPr="00ED18A9" w:rsidRDefault="00DB75C9" w:rsidP="00DB75C9">
            <w:pPr>
              <w:rPr>
                <w:rFonts w:ascii="Calibri" w:eastAsia="Times New Roman" w:hAnsi="Calibri"/>
                <w:b/>
                <w:color w:val="000000"/>
                <w:sz w:val="20"/>
                <w:szCs w:val="20"/>
              </w:rPr>
            </w:pPr>
            <w:r>
              <w:rPr>
                <w:rFonts w:ascii="Calibri" w:eastAsia="Times New Roman" w:hAnsi="Calibri"/>
                <w:b/>
                <w:color w:val="000000"/>
                <w:sz w:val="20"/>
                <w:szCs w:val="20"/>
              </w:rPr>
              <w:t>May 30</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B75C9" w:rsidRPr="00ED18A9" w:rsidRDefault="00DB75C9" w:rsidP="00DB75C9">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B75C9" w:rsidRPr="003A0A10" w:rsidRDefault="00DB75C9" w:rsidP="00DB75C9">
            <w:pPr>
              <w:rPr>
                <w:rFonts w:ascii="Calibri" w:eastAsia="Times New Roman" w:hAnsi="Calibri"/>
                <w:b/>
                <w:color w:val="000000"/>
                <w:sz w:val="20"/>
                <w:szCs w:val="20"/>
              </w:rPr>
            </w:pPr>
            <w:r w:rsidRPr="003A0A10">
              <w:rPr>
                <w:rFonts w:ascii="Calibri" w:eastAsia="Times New Roman" w:hAnsi="Calibri"/>
                <w:b/>
                <w:color w:val="000000"/>
                <w:sz w:val="20"/>
                <w:szCs w:val="20"/>
              </w:rPr>
              <w:t>NO MASS-PRIEST CONVOCATION</w:t>
            </w:r>
          </w:p>
        </w:tc>
      </w:tr>
      <w:tr w:rsidR="00DB75C9"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75C9" w:rsidRPr="00ED18A9" w:rsidRDefault="00DB75C9" w:rsidP="00DB75C9">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B75C9" w:rsidRPr="00ED18A9" w:rsidRDefault="00DB75C9" w:rsidP="00DB75C9">
            <w:pPr>
              <w:rPr>
                <w:rFonts w:ascii="Calibri" w:eastAsia="Times New Roman" w:hAnsi="Calibri"/>
                <w:b/>
                <w:color w:val="000000"/>
                <w:sz w:val="20"/>
                <w:szCs w:val="20"/>
              </w:rPr>
            </w:pPr>
            <w:r>
              <w:rPr>
                <w:rFonts w:ascii="Calibri" w:eastAsia="Times New Roman" w:hAnsi="Calibri"/>
                <w:b/>
                <w:color w:val="000000"/>
                <w:sz w:val="20"/>
                <w:szCs w:val="20"/>
              </w:rPr>
              <w:t>May 31</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B75C9" w:rsidRPr="00ED18A9" w:rsidRDefault="00DB75C9" w:rsidP="00DB75C9">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B75C9" w:rsidRPr="003A0A10" w:rsidRDefault="00DB75C9" w:rsidP="00DB75C9">
            <w:pPr>
              <w:rPr>
                <w:rFonts w:ascii="Calibri" w:eastAsia="Times New Roman" w:hAnsi="Calibri"/>
                <w:b/>
                <w:color w:val="000000"/>
                <w:sz w:val="20"/>
                <w:szCs w:val="20"/>
              </w:rPr>
            </w:pPr>
            <w:r w:rsidRPr="003A0A10">
              <w:rPr>
                <w:rFonts w:ascii="Calibri" w:eastAsia="Times New Roman" w:hAnsi="Calibri"/>
                <w:b/>
                <w:color w:val="000000"/>
                <w:sz w:val="20"/>
                <w:szCs w:val="20"/>
              </w:rPr>
              <w:t>NO MASS-PRIEST CONVOCATION</w:t>
            </w:r>
          </w:p>
        </w:tc>
      </w:tr>
      <w:tr w:rsidR="00DB75C9"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75C9" w:rsidRPr="00ED18A9" w:rsidRDefault="00DB75C9" w:rsidP="00DB75C9">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B75C9" w:rsidRPr="00ED18A9" w:rsidRDefault="00DB75C9" w:rsidP="00DB75C9">
            <w:pPr>
              <w:rPr>
                <w:rFonts w:ascii="Calibri" w:eastAsia="Times New Roman" w:hAnsi="Calibri"/>
                <w:b/>
                <w:color w:val="000000"/>
                <w:sz w:val="20"/>
                <w:szCs w:val="20"/>
              </w:rPr>
            </w:pPr>
            <w:r>
              <w:rPr>
                <w:rFonts w:ascii="Calibri" w:eastAsia="Times New Roman" w:hAnsi="Calibri"/>
                <w:b/>
                <w:color w:val="000000"/>
                <w:sz w:val="20"/>
                <w:szCs w:val="20"/>
              </w:rPr>
              <w:t>June 1</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B75C9" w:rsidRPr="00ED18A9" w:rsidRDefault="00DB75C9" w:rsidP="00DB75C9">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B75C9" w:rsidRPr="003A0A10" w:rsidRDefault="00DB75C9" w:rsidP="00DB75C9">
            <w:pPr>
              <w:rPr>
                <w:rFonts w:ascii="Calibri" w:eastAsia="Times New Roman" w:hAnsi="Calibri"/>
                <w:b/>
                <w:color w:val="000000"/>
                <w:sz w:val="20"/>
                <w:szCs w:val="20"/>
              </w:rPr>
            </w:pPr>
            <w:r w:rsidRPr="003A0A10">
              <w:rPr>
                <w:rFonts w:ascii="Calibri" w:eastAsia="Times New Roman" w:hAnsi="Calibri"/>
                <w:b/>
                <w:color w:val="000000"/>
                <w:sz w:val="20"/>
                <w:szCs w:val="20"/>
              </w:rPr>
              <w:t>NO MASS-PRIEST CONVOCATION</w:t>
            </w: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DB75C9" w:rsidP="00FB305E">
            <w:pPr>
              <w:rPr>
                <w:rFonts w:ascii="Calibri" w:eastAsia="Times New Roman" w:hAnsi="Calibri"/>
                <w:b/>
                <w:color w:val="000000"/>
                <w:sz w:val="20"/>
                <w:szCs w:val="20"/>
              </w:rPr>
            </w:pPr>
            <w:r>
              <w:rPr>
                <w:rFonts w:ascii="Calibri" w:eastAsia="Times New Roman" w:hAnsi="Calibri"/>
                <w:b/>
                <w:color w:val="000000"/>
                <w:sz w:val="20"/>
                <w:szCs w:val="20"/>
              </w:rPr>
              <w:t>June 2</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color w:val="000000"/>
                <w:sz w:val="20"/>
                <w:szCs w:val="20"/>
              </w:rPr>
            </w:pP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color w:val="000000"/>
                <w:sz w:val="20"/>
                <w:szCs w:val="20"/>
              </w:rPr>
            </w:pP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DB75C9" w:rsidP="00FB305E">
            <w:pPr>
              <w:rPr>
                <w:rFonts w:ascii="Calibri" w:eastAsia="Times New Roman" w:hAnsi="Calibri"/>
                <w:b/>
                <w:color w:val="000000"/>
                <w:sz w:val="20"/>
                <w:szCs w:val="20"/>
              </w:rPr>
            </w:pPr>
            <w:r>
              <w:rPr>
                <w:rFonts w:ascii="Calibri" w:eastAsia="Times New Roman" w:hAnsi="Calibri"/>
                <w:b/>
                <w:color w:val="000000"/>
                <w:sz w:val="20"/>
                <w:szCs w:val="20"/>
              </w:rPr>
              <w:t>June 3</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86C23" w:rsidRDefault="00FB305E" w:rsidP="00FB305E">
            <w:pPr>
              <w:rPr>
                <w:rFonts w:ascii="Calibri" w:eastAsia="Times New Roman" w:hAnsi="Calibri"/>
                <w:color w:val="000000"/>
                <w:sz w:val="20"/>
                <w:szCs w:val="20"/>
              </w:rPr>
            </w:pPr>
            <w:r>
              <w:rPr>
                <w:rFonts w:ascii="Calibri" w:eastAsia="Times New Roman" w:hAnsi="Calibri"/>
                <w:color w:val="000000"/>
                <w:sz w:val="20"/>
                <w:szCs w:val="20"/>
              </w:rPr>
              <w:t xml:space="preserve">(+) </w:t>
            </w:r>
            <w:r w:rsidR="00DB75C9">
              <w:rPr>
                <w:rFonts w:ascii="Calibri" w:eastAsia="Times New Roman" w:hAnsi="Calibri"/>
                <w:color w:val="000000"/>
                <w:sz w:val="20"/>
                <w:szCs w:val="20"/>
              </w:rPr>
              <w:t>Jason Muller</w:t>
            </w:r>
          </w:p>
          <w:p w:rsidR="00FB305E" w:rsidRPr="00ED18A9" w:rsidRDefault="00B86C23" w:rsidP="00B86C23">
            <w:pPr>
              <w:rPr>
                <w:rFonts w:ascii="Calibri" w:eastAsia="Times New Roman" w:hAnsi="Calibri"/>
                <w:color w:val="000000"/>
                <w:sz w:val="20"/>
                <w:szCs w:val="20"/>
              </w:rPr>
            </w:pPr>
            <w:r>
              <w:rPr>
                <w:rFonts w:ascii="Calibri" w:eastAsia="Times New Roman" w:hAnsi="Calibri"/>
                <w:color w:val="000000"/>
                <w:sz w:val="20"/>
                <w:szCs w:val="20"/>
              </w:rPr>
              <w:t>b</w:t>
            </w:r>
            <w:r w:rsidR="00DB75C9">
              <w:rPr>
                <w:rFonts w:ascii="Calibri" w:eastAsia="Times New Roman" w:hAnsi="Calibri"/>
                <w:color w:val="000000"/>
                <w:sz w:val="20"/>
                <w:szCs w:val="20"/>
              </w:rPr>
              <w:t>y</w:t>
            </w:r>
            <w:r>
              <w:rPr>
                <w:rFonts w:ascii="Calibri" w:eastAsia="Times New Roman" w:hAnsi="Calibri"/>
                <w:color w:val="000000"/>
                <w:sz w:val="20"/>
                <w:szCs w:val="20"/>
              </w:rPr>
              <w:t xml:space="preserve"> </w:t>
            </w:r>
            <w:r w:rsidR="00DB75C9">
              <w:rPr>
                <w:rFonts w:ascii="Calibri" w:eastAsia="Times New Roman" w:hAnsi="Calibri"/>
                <w:color w:val="000000"/>
                <w:sz w:val="20"/>
                <w:szCs w:val="20"/>
              </w:rPr>
              <w:t xml:space="preserve">Cheryl </w:t>
            </w:r>
            <w:proofErr w:type="spellStart"/>
            <w:r w:rsidR="00DB75C9">
              <w:rPr>
                <w:rFonts w:ascii="Calibri" w:eastAsia="Times New Roman" w:hAnsi="Calibri"/>
                <w:color w:val="000000"/>
                <w:sz w:val="20"/>
                <w:szCs w:val="20"/>
              </w:rPr>
              <w:t>Lockovich</w:t>
            </w:r>
            <w:proofErr w:type="spellEnd"/>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DB75C9" w:rsidP="00FB305E">
            <w:pPr>
              <w:rPr>
                <w:rFonts w:ascii="Calibri" w:eastAsia="Times New Roman" w:hAnsi="Calibri"/>
                <w:color w:val="000000"/>
                <w:sz w:val="20"/>
                <w:szCs w:val="20"/>
              </w:rPr>
            </w:pPr>
            <w:r>
              <w:rPr>
                <w:rFonts w:ascii="Calibri" w:eastAsia="Times New Roman" w:hAnsi="Calibri"/>
                <w:color w:val="000000"/>
                <w:sz w:val="20"/>
                <w:szCs w:val="20"/>
              </w:rPr>
              <w:t>Good Health for Ruth J. Coughlin</w:t>
            </w:r>
          </w:p>
        </w:tc>
      </w:tr>
      <w:tr w:rsidR="00FB305E" w:rsidRPr="007F3686" w:rsidTr="00F30571">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color w:val="000000"/>
                <w:sz w:val="20"/>
                <w:szCs w:val="20"/>
              </w:rPr>
            </w:pP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9D6105" w:rsidRDefault="00DB75C9" w:rsidP="00FB305E">
            <w:pPr>
              <w:rPr>
                <w:rFonts w:ascii="Calibri" w:eastAsia="Times New Roman" w:hAnsi="Calibri"/>
                <w:color w:val="000000"/>
                <w:sz w:val="20"/>
                <w:szCs w:val="20"/>
              </w:rPr>
            </w:pPr>
            <w:r>
              <w:rPr>
                <w:rFonts w:ascii="Calibri" w:eastAsia="Times New Roman" w:hAnsi="Calibri"/>
                <w:color w:val="000000"/>
                <w:sz w:val="20"/>
                <w:szCs w:val="20"/>
              </w:rPr>
              <w:t xml:space="preserve">(+)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Janet </w:t>
            </w:r>
            <w:proofErr w:type="spellStart"/>
            <w:r>
              <w:rPr>
                <w:rFonts w:ascii="Calibri" w:eastAsia="Times New Roman" w:hAnsi="Calibri"/>
                <w:color w:val="000000"/>
                <w:sz w:val="20"/>
                <w:szCs w:val="20"/>
              </w:rPr>
              <w:t>Deeg</w:t>
            </w:r>
            <w:proofErr w:type="spellEnd"/>
          </w:p>
        </w:tc>
      </w:tr>
    </w:tbl>
    <w:p w:rsidR="00632CD0" w:rsidRPr="002E0B70" w:rsidRDefault="00632CD0" w:rsidP="00632CD0">
      <w:pPr>
        <w:jc w:val="center"/>
        <w:rPr>
          <w:rFonts w:ascii="Script MT Bold" w:hAnsi="Script MT Bold"/>
          <w:color w:val="000000" w:themeColor="text1"/>
          <w:sz w:val="40"/>
          <w:szCs w:val="40"/>
        </w:rPr>
      </w:pPr>
    </w:p>
    <w:p w:rsidR="00131826" w:rsidRDefault="004D3F35" w:rsidP="006777AB">
      <w:pPr>
        <w:tabs>
          <w:tab w:val="left" w:pos="2865"/>
        </w:tabs>
      </w:pPr>
      <w:r>
        <w:rPr>
          <w:noProof/>
          <w:lang w:eastAsia="zh-TW"/>
        </w:rPr>
        <w:pict>
          <v:shape id="_x0000_s989398" type="#_x0000_t202" style="position:absolute;margin-left:-297.75pt;margin-top:269.85pt;width:287pt;height:40.5pt;z-index:252848128;mso-width-relative:margin;mso-height-relative:margin" strokeweight="3pt">
            <v:stroke dashstyle="1 1"/>
            <v:textbox>
              <w:txbxContent>
                <w:p w:rsidR="0094258B" w:rsidRPr="00FE262B" w:rsidRDefault="0094258B" w:rsidP="0094258B">
                  <w:pPr>
                    <w:jc w:val="center"/>
                    <w:rPr>
                      <w:rFonts w:ascii="Arial Black" w:hAnsi="Arial Black"/>
                      <w:sz w:val="22"/>
                      <w:szCs w:val="22"/>
                    </w:rPr>
                  </w:pPr>
                  <w:r w:rsidRPr="00FE262B">
                    <w:rPr>
                      <w:rFonts w:ascii="Arial Black" w:hAnsi="Arial Black"/>
                      <w:sz w:val="22"/>
                      <w:szCs w:val="22"/>
                    </w:rPr>
                    <w:t>The office will be closed on</w:t>
                  </w:r>
                </w:p>
                <w:p w:rsidR="0094258B" w:rsidRPr="00FE262B" w:rsidRDefault="0094258B" w:rsidP="0094258B">
                  <w:pPr>
                    <w:jc w:val="center"/>
                    <w:rPr>
                      <w:rFonts w:ascii="Arial Black" w:hAnsi="Arial Black"/>
                      <w:sz w:val="22"/>
                      <w:szCs w:val="22"/>
                    </w:rPr>
                  </w:pPr>
                  <w:r w:rsidRPr="00FE262B">
                    <w:rPr>
                      <w:rFonts w:ascii="Arial Black" w:hAnsi="Arial Black"/>
                      <w:sz w:val="22"/>
                      <w:szCs w:val="22"/>
                    </w:rPr>
                    <w:t>Monday, May 28</w:t>
                  </w:r>
                  <w:r w:rsidR="00FE262B">
                    <w:rPr>
                      <w:rFonts w:ascii="Arial Black" w:hAnsi="Arial Black"/>
                      <w:sz w:val="22"/>
                      <w:szCs w:val="22"/>
                    </w:rPr>
                    <w:t xml:space="preserve"> for </w:t>
                  </w:r>
                  <w:r w:rsidR="00652A58">
                    <w:rPr>
                      <w:rFonts w:ascii="Arial Black" w:hAnsi="Arial Black"/>
                      <w:sz w:val="22"/>
                      <w:szCs w:val="22"/>
                    </w:rPr>
                    <w:t>Memorial Day</w:t>
                  </w:r>
                </w:p>
              </w:txbxContent>
            </v:textbox>
          </v:shape>
        </w:pict>
      </w:r>
      <w:r>
        <w:rPr>
          <w:noProof/>
          <w:lang w:eastAsia="zh-TW"/>
        </w:rPr>
        <w:pict>
          <v:shape id="_x0000_s989405" type="#_x0000_t202" style="position:absolute;margin-left:1.15pt;margin-top:236.1pt;width:244.4pt;height:67.2pt;z-index:252854272;mso-height-percent:200;mso-height-percent:200;mso-width-relative:margin;mso-height-relative:margin">
            <v:textbox style="mso-fit-shape-to-text:t">
              <w:txbxContent>
                <w:p w:rsidR="001D428A" w:rsidRPr="001D428A" w:rsidRDefault="001D428A" w:rsidP="001D428A">
                  <w:pPr>
                    <w:jc w:val="center"/>
                    <w:rPr>
                      <w:rFonts w:ascii="Arial Black" w:hAnsi="Arial Black"/>
                      <w:sz w:val="28"/>
                      <w:szCs w:val="28"/>
                    </w:rPr>
                  </w:pPr>
                  <w:r w:rsidRPr="001D428A">
                    <w:rPr>
                      <w:rFonts w:ascii="Arial Black" w:hAnsi="Arial Black"/>
                      <w:sz w:val="28"/>
                      <w:szCs w:val="28"/>
                    </w:rPr>
                    <w:t xml:space="preserve">St. Vincent de Paul </w:t>
                  </w:r>
                </w:p>
                <w:p w:rsidR="001D428A" w:rsidRPr="001D428A" w:rsidRDefault="001D428A" w:rsidP="001D428A">
                  <w:pPr>
                    <w:jc w:val="center"/>
                    <w:rPr>
                      <w:rFonts w:ascii="Arial Black" w:hAnsi="Arial Black"/>
                      <w:sz w:val="28"/>
                      <w:szCs w:val="28"/>
                    </w:rPr>
                  </w:pPr>
                  <w:proofErr w:type="gramStart"/>
                  <w:r w:rsidRPr="001D428A">
                    <w:rPr>
                      <w:rFonts w:ascii="Arial Black" w:hAnsi="Arial Black"/>
                      <w:sz w:val="28"/>
                      <w:szCs w:val="28"/>
                    </w:rPr>
                    <w:t>will</w:t>
                  </w:r>
                  <w:proofErr w:type="gramEnd"/>
                  <w:r w:rsidRPr="001D428A">
                    <w:rPr>
                      <w:rFonts w:ascii="Arial Black" w:hAnsi="Arial Black"/>
                      <w:sz w:val="28"/>
                      <w:szCs w:val="28"/>
                    </w:rPr>
                    <w:t xml:space="preserve"> not meet</w:t>
                  </w:r>
                </w:p>
                <w:p w:rsidR="001D428A" w:rsidRPr="001D428A" w:rsidRDefault="001D428A" w:rsidP="001D428A">
                  <w:pPr>
                    <w:jc w:val="center"/>
                    <w:rPr>
                      <w:rFonts w:ascii="Arial Black" w:hAnsi="Arial Black"/>
                      <w:sz w:val="28"/>
                      <w:szCs w:val="28"/>
                    </w:rPr>
                  </w:pPr>
                  <w:r w:rsidRPr="001D428A">
                    <w:rPr>
                      <w:rFonts w:ascii="Arial Black" w:hAnsi="Arial Black"/>
                      <w:sz w:val="28"/>
                      <w:szCs w:val="28"/>
                    </w:rPr>
                    <w:t>June, July or August</w:t>
                  </w:r>
                </w:p>
              </w:txbxContent>
            </v:textbox>
          </v:shape>
        </w:pict>
      </w:r>
      <w:r>
        <w:rPr>
          <w:noProof/>
          <w:lang w:eastAsia="zh-TW"/>
        </w:rPr>
        <w:pict>
          <v:shape id="_x0000_s989401" type="#_x0000_t202" style="position:absolute;margin-left:6pt;margin-top:116.1pt;width:239.25pt;height:111.75pt;z-index:252850176;mso-width-relative:margin;mso-height-relative:margin" strokeweight="4.5pt">
            <v:stroke dashstyle="longDash"/>
            <v:textbox>
              <w:txbxContent>
                <w:p w:rsidR="00542AFA" w:rsidRPr="00542AFA" w:rsidRDefault="00542AFA" w:rsidP="00542AFA">
                  <w:pPr>
                    <w:jc w:val="center"/>
                    <w:rPr>
                      <w:rFonts w:ascii="Berlin Sans FB Demi" w:hAnsi="Berlin Sans FB Demi" w:cs="Aharoni"/>
                      <w:sz w:val="28"/>
                      <w:szCs w:val="28"/>
                    </w:rPr>
                  </w:pPr>
                  <w:r w:rsidRPr="00542AFA">
                    <w:rPr>
                      <w:rFonts w:ascii="Berlin Sans FB Demi" w:hAnsi="Berlin Sans FB Demi" w:cs="Aharoni"/>
                      <w:sz w:val="28"/>
                      <w:szCs w:val="28"/>
                    </w:rPr>
                    <w:t>ATTENTION:</w:t>
                  </w:r>
                </w:p>
                <w:p w:rsidR="00542AFA" w:rsidRDefault="00542AFA" w:rsidP="00542AFA">
                  <w:pPr>
                    <w:jc w:val="center"/>
                    <w:rPr>
                      <w:rFonts w:ascii="Berlin Sans FB Demi" w:hAnsi="Berlin Sans FB Demi" w:cs="Aharoni"/>
                      <w:sz w:val="28"/>
                      <w:szCs w:val="28"/>
                    </w:rPr>
                  </w:pPr>
                  <w:r w:rsidRPr="00542AFA">
                    <w:rPr>
                      <w:rFonts w:ascii="Berlin Sans FB Demi" w:hAnsi="Berlin Sans FB Demi" w:cs="Aharoni"/>
                      <w:sz w:val="28"/>
                      <w:szCs w:val="28"/>
                    </w:rPr>
                    <w:t xml:space="preserve">There will be no </w:t>
                  </w:r>
                </w:p>
                <w:p w:rsidR="00542AFA" w:rsidRPr="00542AFA" w:rsidRDefault="00542AFA" w:rsidP="00542AFA">
                  <w:pPr>
                    <w:jc w:val="center"/>
                    <w:rPr>
                      <w:rFonts w:ascii="Berlin Sans FB Demi" w:hAnsi="Berlin Sans FB Demi" w:cs="Aharoni"/>
                      <w:sz w:val="28"/>
                      <w:szCs w:val="28"/>
                    </w:rPr>
                  </w:pPr>
                  <w:r>
                    <w:rPr>
                      <w:rFonts w:ascii="Berlin Sans FB Demi" w:hAnsi="Berlin Sans FB Demi" w:cs="Aharoni"/>
                      <w:sz w:val="28"/>
                      <w:szCs w:val="28"/>
                    </w:rPr>
                    <w:t>D</w:t>
                  </w:r>
                  <w:r w:rsidRPr="00542AFA">
                    <w:rPr>
                      <w:rFonts w:ascii="Berlin Sans FB Demi" w:hAnsi="Berlin Sans FB Demi" w:cs="Aharoni"/>
                      <w:sz w:val="28"/>
                      <w:szCs w:val="28"/>
                    </w:rPr>
                    <w:t>aily 12:10 p.m.</w:t>
                  </w:r>
                  <w:r>
                    <w:rPr>
                      <w:rFonts w:ascii="Berlin Sans FB Demi" w:hAnsi="Berlin Sans FB Demi" w:cs="Aharoni"/>
                      <w:sz w:val="28"/>
                      <w:szCs w:val="28"/>
                    </w:rPr>
                    <w:t xml:space="preserve"> </w:t>
                  </w:r>
                  <w:r w:rsidRPr="00542AFA">
                    <w:rPr>
                      <w:rFonts w:ascii="Berlin Sans FB Demi" w:hAnsi="Berlin Sans FB Demi" w:cs="Aharoni"/>
                      <w:sz w:val="28"/>
                      <w:szCs w:val="28"/>
                    </w:rPr>
                    <w:t>Masses</w:t>
                  </w:r>
                </w:p>
                <w:p w:rsidR="00542AFA" w:rsidRPr="00542AFA" w:rsidRDefault="00542AFA" w:rsidP="00542AFA">
                  <w:pPr>
                    <w:jc w:val="center"/>
                    <w:rPr>
                      <w:rFonts w:ascii="Berlin Sans FB Demi" w:hAnsi="Berlin Sans FB Demi" w:cs="Aharoni"/>
                      <w:sz w:val="28"/>
                      <w:szCs w:val="28"/>
                    </w:rPr>
                  </w:pPr>
                  <w:r w:rsidRPr="00542AFA">
                    <w:rPr>
                      <w:rFonts w:ascii="Berlin Sans FB Demi" w:hAnsi="Berlin Sans FB Demi" w:cs="Aharoni"/>
                      <w:sz w:val="28"/>
                      <w:szCs w:val="28"/>
                    </w:rPr>
                    <w:t>Monday-Friday</w:t>
                  </w:r>
                </w:p>
                <w:p w:rsidR="00542AFA" w:rsidRPr="00542AFA" w:rsidRDefault="00542AFA" w:rsidP="00542AFA">
                  <w:pPr>
                    <w:jc w:val="center"/>
                    <w:rPr>
                      <w:rFonts w:ascii="Berlin Sans FB Demi" w:hAnsi="Berlin Sans FB Demi" w:cs="Aharoni"/>
                      <w:sz w:val="28"/>
                      <w:szCs w:val="28"/>
                    </w:rPr>
                  </w:pPr>
                  <w:r w:rsidRPr="00542AFA">
                    <w:rPr>
                      <w:rFonts w:ascii="Berlin Sans FB Demi" w:hAnsi="Berlin Sans FB Demi" w:cs="Aharoni"/>
                      <w:sz w:val="28"/>
                      <w:szCs w:val="28"/>
                    </w:rPr>
                    <w:t>May 28-June 1</w:t>
                  </w:r>
                </w:p>
                <w:p w:rsidR="00542AFA" w:rsidRPr="00542AFA" w:rsidRDefault="00542AFA" w:rsidP="00542AFA">
                  <w:pPr>
                    <w:jc w:val="center"/>
                    <w:rPr>
                      <w:rFonts w:ascii="Berlin Sans FB Demi" w:hAnsi="Berlin Sans FB Demi" w:cs="Aharoni"/>
                      <w:sz w:val="28"/>
                      <w:szCs w:val="28"/>
                    </w:rPr>
                  </w:pPr>
                  <w:r w:rsidRPr="00542AFA">
                    <w:rPr>
                      <w:rFonts w:ascii="Berlin Sans FB Demi" w:hAnsi="Berlin Sans FB Demi" w:cs="Aharoni"/>
                      <w:sz w:val="28"/>
                      <w:szCs w:val="28"/>
                    </w:rPr>
                    <w:t>Archdiocesan Priest Convocation</w:t>
                  </w:r>
                </w:p>
                <w:p w:rsidR="00542AFA" w:rsidRPr="00542AFA" w:rsidRDefault="00542AFA">
                  <w:pPr>
                    <w:rPr>
                      <w:sz w:val="28"/>
                      <w:szCs w:val="28"/>
                    </w:rPr>
                  </w:pPr>
                </w:p>
              </w:txbxContent>
            </v:textbox>
          </v:shape>
        </w:pict>
      </w:r>
      <w:r w:rsidR="002E0B70">
        <w:br w:type="textWrapping" w:clear="all"/>
      </w:r>
    </w:p>
    <w:p w:rsidR="00366678" w:rsidRDefault="00366678" w:rsidP="006777AB">
      <w:pPr>
        <w:tabs>
          <w:tab w:val="left" w:pos="2865"/>
        </w:tabs>
      </w:pPr>
    </w:p>
    <w:p w:rsidR="001E5385" w:rsidRDefault="001E5385" w:rsidP="006777AB">
      <w:pPr>
        <w:tabs>
          <w:tab w:val="left" w:pos="2865"/>
        </w:tabs>
      </w:pPr>
    </w:p>
    <w:p w:rsidR="00F30571" w:rsidRDefault="00F30571" w:rsidP="006777AB">
      <w:pPr>
        <w:tabs>
          <w:tab w:val="left" w:pos="2865"/>
        </w:tabs>
      </w:pPr>
    </w:p>
    <w:p w:rsidR="009D6105" w:rsidRDefault="004D3F35" w:rsidP="006777AB">
      <w:pPr>
        <w:tabs>
          <w:tab w:val="left" w:pos="2865"/>
        </w:tabs>
      </w:pPr>
      <w:r>
        <w:rPr>
          <w:noProof/>
          <w:lang w:eastAsia="zh-TW"/>
        </w:rPr>
        <w:pict>
          <v:shape id="_x0000_s989285" type="#_x0000_t202" style="position:absolute;margin-left:-6.75pt;margin-top:3pt;width:546.75pt;height:309.75pt;z-index:252697600;mso-width-relative:margin;mso-height-relative:margin" strokecolor="black [3213]" strokeweight="4.5pt">
            <v:stroke dashstyle="longDash"/>
            <v:textbox>
              <w:txbxContent>
                <w:p w:rsidR="0030591F" w:rsidRDefault="00401CB3" w:rsidP="004D5A10">
                  <w:pPr>
                    <w:ind w:left="720"/>
                    <w:rPr>
                      <w:b/>
                      <w:bCs/>
                      <w:sz w:val="36"/>
                      <w:szCs w:val="36"/>
                    </w:rPr>
                  </w:pPr>
                  <w:r w:rsidRPr="0071098B">
                    <w:rPr>
                      <w:rFonts w:ascii="Elephant" w:hAnsi="Elephant"/>
                      <w:sz w:val="36"/>
                      <w:szCs w:val="36"/>
                      <w:u w:val="single"/>
                    </w:rPr>
                    <w:t>Special Collection for Property and Liability Insurance</w:t>
                  </w:r>
                  <w:r w:rsidRPr="0071098B">
                    <w:rPr>
                      <w:sz w:val="36"/>
                      <w:szCs w:val="36"/>
                    </w:rPr>
                    <w:tab/>
                  </w:r>
                  <w:r w:rsidRPr="0071098B">
                    <w:rPr>
                      <w:sz w:val="36"/>
                      <w:szCs w:val="36"/>
                    </w:rPr>
                    <w:br/>
                  </w:r>
                  <w:r>
                    <w:rPr>
                      <w:sz w:val="36"/>
                      <w:szCs w:val="36"/>
                    </w:rPr>
                    <w:tab/>
                  </w:r>
                  <w:r>
                    <w:rPr>
                      <w:sz w:val="36"/>
                      <w:szCs w:val="36"/>
                    </w:rPr>
                    <w:tab/>
                  </w:r>
                  <w:r w:rsidRPr="0071098B">
                    <w:rPr>
                      <w:sz w:val="36"/>
                      <w:szCs w:val="36"/>
                    </w:rPr>
                    <w:t xml:space="preserve">       </w:t>
                  </w:r>
                  <w:r w:rsidRPr="0071098B">
                    <w:rPr>
                      <w:b/>
                      <w:sz w:val="36"/>
                      <w:szCs w:val="36"/>
                    </w:rPr>
                    <w:t xml:space="preserve">BALANCE TO COLLECT:  </w:t>
                  </w:r>
                  <w:r w:rsidR="00AA0814" w:rsidRPr="0071098B">
                    <w:rPr>
                      <w:b/>
                      <w:bCs/>
                      <w:sz w:val="36"/>
                      <w:szCs w:val="36"/>
                    </w:rPr>
                    <w:t>$</w:t>
                  </w:r>
                  <w:r w:rsidR="00F04345">
                    <w:rPr>
                      <w:b/>
                      <w:bCs/>
                      <w:sz w:val="36"/>
                      <w:szCs w:val="36"/>
                    </w:rPr>
                    <w:t>4</w:t>
                  </w:r>
                  <w:r w:rsidR="00A51DCC">
                    <w:rPr>
                      <w:b/>
                      <w:bCs/>
                      <w:sz w:val="36"/>
                      <w:szCs w:val="36"/>
                    </w:rPr>
                    <w:t>,5</w:t>
                  </w:r>
                  <w:r w:rsidRPr="0071098B">
                    <w:rPr>
                      <w:b/>
                      <w:bCs/>
                      <w:sz w:val="36"/>
                      <w:szCs w:val="36"/>
                    </w:rPr>
                    <w:t>00.00</w:t>
                  </w:r>
                </w:p>
                <w:p w:rsidR="00401CB3" w:rsidRPr="0071098B" w:rsidRDefault="00401CB3" w:rsidP="007D2F2C">
                  <w:pPr>
                    <w:ind w:left="720"/>
                    <w:rPr>
                      <w:sz w:val="32"/>
                      <w:szCs w:val="32"/>
                    </w:rPr>
                  </w:pPr>
                  <w:r>
                    <w:rPr>
                      <w:sz w:val="36"/>
                      <w:szCs w:val="36"/>
                    </w:rPr>
                    <w:br/>
                  </w:r>
                  <w:r w:rsidRPr="0071098B">
                    <w:rPr>
                      <w:b/>
                      <w:sz w:val="32"/>
                      <w:szCs w:val="32"/>
                    </w:rPr>
                    <w:t xml:space="preserve">Every Sunday we will be having a Second Collection </w:t>
                  </w:r>
                  <w:r w:rsidRPr="0071098B">
                    <w:rPr>
                      <w:b/>
                      <w:sz w:val="32"/>
                      <w:szCs w:val="32"/>
                    </w:rPr>
                    <w:br/>
                    <w:t xml:space="preserve">for our Property and Liability Insurance for the year </w:t>
                  </w:r>
                  <w:r w:rsidRPr="0071098B">
                    <w:rPr>
                      <w:b/>
                      <w:sz w:val="32"/>
                      <w:szCs w:val="32"/>
                    </w:rPr>
                    <w:br/>
                    <w:t xml:space="preserve">2018/2019 which is around $19,000.00.  </w:t>
                  </w:r>
                  <w:r w:rsidRPr="0071098B">
                    <w:rPr>
                      <w:b/>
                      <w:sz w:val="32"/>
                      <w:szCs w:val="32"/>
                    </w:rPr>
                    <w:br/>
                    <w:t xml:space="preserve">Therefore, we request that you help </w:t>
                  </w:r>
                  <w:r w:rsidRPr="0071098B">
                    <w:rPr>
                      <w:b/>
                      <w:sz w:val="32"/>
                      <w:szCs w:val="32"/>
                    </w:rPr>
                    <w:tab/>
                  </w:r>
                  <w:r w:rsidR="001873EA">
                    <w:rPr>
                      <w:b/>
                      <w:sz w:val="32"/>
                      <w:szCs w:val="32"/>
                    </w:rPr>
                    <w:tab/>
                    <w:t>$1</w:t>
                  </w:r>
                  <w:r w:rsidR="00F04345">
                    <w:rPr>
                      <w:b/>
                      <w:sz w:val="32"/>
                      <w:szCs w:val="32"/>
                    </w:rPr>
                    <w:t>4</w:t>
                  </w:r>
                  <w:r w:rsidR="00131826" w:rsidRPr="0071098B">
                    <w:rPr>
                      <w:b/>
                      <w:sz w:val="32"/>
                      <w:szCs w:val="32"/>
                    </w:rPr>
                    <w:t>,</w:t>
                  </w:r>
                  <w:r w:rsidR="00A51DCC">
                    <w:rPr>
                      <w:b/>
                      <w:sz w:val="32"/>
                      <w:szCs w:val="32"/>
                    </w:rPr>
                    <w:t>5</w:t>
                  </w:r>
                  <w:r w:rsidR="00131826" w:rsidRPr="0071098B">
                    <w:rPr>
                      <w:b/>
                      <w:sz w:val="32"/>
                      <w:szCs w:val="32"/>
                    </w:rPr>
                    <w:t>00.00</w:t>
                  </w:r>
                  <w:r w:rsidRPr="0071098B">
                    <w:rPr>
                      <w:b/>
                      <w:sz w:val="32"/>
                      <w:szCs w:val="32"/>
                    </w:rPr>
                    <w:br/>
                    <w:t>us to raise money fo</w:t>
                  </w:r>
                  <w:r w:rsidR="00131826" w:rsidRPr="0071098B">
                    <w:rPr>
                      <w:b/>
                      <w:sz w:val="32"/>
                      <w:szCs w:val="32"/>
                    </w:rPr>
                    <w:t>r this necessary expenditu</w:t>
                  </w:r>
                  <w:r w:rsidR="003746F7">
                    <w:rPr>
                      <w:b/>
                      <w:sz w:val="32"/>
                      <w:szCs w:val="32"/>
                    </w:rPr>
                    <w:t>r</w:t>
                  </w:r>
                  <w:r w:rsidR="00131826" w:rsidRPr="0071098B">
                    <w:rPr>
                      <w:b/>
                      <w:sz w:val="32"/>
                      <w:szCs w:val="32"/>
                    </w:rPr>
                    <w:t xml:space="preserve">e. </w:t>
                  </w:r>
                  <w:r w:rsidRPr="0071098B">
                    <w:rPr>
                      <w:b/>
                      <w:sz w:val="32"/>
                      <w:szCs w:val="32"/>
                    </w:rPr>
                    <w:br/>
                  </w:r>
                  <w:r w:rsidRPr="0071098B">
                    <w:rPr>
                      <w:sz w:val="32"/>
                      <w:szCs w:val="32"/>
                    </w:rPr>
                    <w:br/>
                    <w:t xml:space="preserve">Please write checks to </w:t>
                  </w:r>
                  <w:r w:rsidRPr="0071098B">
                    <w:rPr>
                      <w:sz w:val="32"/>
                      <w:szCs w:val="32"/>
                    </w:rPr>
                    <w:tab/>
                  </w:r>
                  <w:r w:rsidRPr="0071098B">
                    <w:rPr>
                      <w:sz w:val="32"/>
                      <w:szCs w:val="32"/>
                    </w:rPr>
                    <w:tab/>
                  </w:r>
                  <w:r w:rsidRPr="0071098B">
                    <w:rPr>
                      <w:sz w:val="32"/>
                      <w:szCs w:val="32"/>
                    </w:rPr>
                    <w:tab/>
                  </w:r>
                  <w:r w:rsidRPr="0071098B">
                    <w:rPr>
                      <w:sz w:val="32"/>
                      <w:szCs w:val="32"/>
                    </w:rPr>
                    <w:tab/>
                  </w:r>
                </w:p>
                <w:p w:rsidR="00401CB3" w:rsidRPr="009451C1" w:rsidRDefault="00401CB3" w:rsidP="007D2F2C">
                  <w:pPr>
                    <w:ind w:left="720"/>
                    <w:rPr>
                      <w:color w:val="660066"/>
                      <w:sz w:val="36"/>
                      <w:szCs w:val="36"/>
                    </w:rPr>
                  </w:pPr>
                  <w:proofErr w:type="gramStart"/>
                  <w:r w:rsidRPr="0071098B">
                    <w:rPr>
                      <w:sz w:val="32"/>
                      <w:szCs w:val="32"/>
                    </w:rPr>
                    <w:t>Assumption/Building Fund.</w:t>
                  </w:r>
                  <w:proofErr w:type="gramEnd"/>
                  <w:r w:rsidRPr="0071098B">
                    <w:rPr>
                      <w:sz w:val="32"/>
                      <w:szCs w:val="32"/>
                    </w:rPr>
                    <w:t xml:space="preserve">   </w:t>
                  </w:r>
                  <w:r w:rsidRPr="0071098B">
                    <w:rPr>
                      <w:sz w:val="32"/>
                      <w:szCs w:val="32"/>
                    </w:rPr>
                    <w:tab/>
                  </w:r>
                  <w:r w:rsidRPr="0071098B">
                    <w:rPr>
                      <w:sz w:val="32"/>
                      <w:szCs w:val="32"/>
                    </w:rPr>
                    <w:tab/>
                  </w:r>
                  <w:r w:rsidRPr="0071098B">
                    <w:rPr>
                      <w:sz w:val="32"/>
                      <w:szCs w:val="32"/>
                    </w:rPr>
                    <w:tab/>
                  </w:r>
                  <w:proofErr w:type="gramStart"/>
                  <w:r w:rsidRPr="0071098B">
                    <w:rPr>
                      <w:sz w:val="36"/>
                      <w:szCs w:val="36"/>
                    </w:rPr>
                    <w:t>$5,000.00</w:t>
                  </w:r>
                  <w:r w:rsidRPr="0071098B">
                    <w:rPr>
                      <w:sz w:val="32"/>
                      <w:szCs w:val="32"/>
                    </w:rPr>
                    <w:br/>
                  </w:r>
                  <w:r w:rsidRPr="0071098B">
                    <w:rPr>
                      <w:sz w:val="32"/>
                      <w:szCs w:val="32"/>
                    </w:rPr>
                    <w:br/>
                  </w:r>
                  <w:r w:rsidRPr="0071098B">
                    <w:rPr>
                      <w:b/>
                      <w:sz w:val="32"/>
                      <w:szCs w:val="32"/>
                    </w:rPr>
                    <w:t>Thank you for your generosity.</w:t>
                  </w:r>
                  <w:proofErr w:type="gramEnd"/>
                  <w:r w:rsidRPr="0071098B">
                    <w:rPr>
                      <w:b/>
                      <w:sz w:val="32"/>
                      <w:szCs w:val="32"/>
                    </w:rPr>
                    <w:t xml:space="preserve">    </w:t>
                  </w:r>
                  <w:r w:rsidRPr="0071098B">
                    <w:rPr>
                      <w:b/>
                      <w:sz w:val="32"/>
                      <w:szCs w:val="32"/>
                    </w:rPr>
                    <w:br/>
                    <w:t>May God Bless You, Fr. Peter</w:t>
                  </w:r>
                  <w:r w:rsidRPr="0071098B">
                    <w:rPr>
                      <w:b/>
                      <w:sz w:val="36"/>
                      <w:szCs w:val="36"/>
                    </w:rPr>
                    <w:tab/>
                  </w:r>
                  <w:r w:rsidRPr="0071098B">
                    <w:rPr>
                      <w:b/>
                      <w:sz w:val="36"/>
                      <w:szCs w:val="36"/>
                    </w:rPr>
                    <w:tab/>
                  </w:r>
                  <w:r w:rsidRPr="0071098B">
                    <w:rPr>
                      <w:b/>
                      <w:sz w:val="36"/>
                      <w:szCs w:val="36"/>
                    </w:rPr>
                    <w:tab/>
                    <w:t>$2,000.00</w:t>
                  </w:r>
                  <w:r w:rsidRPr="009451C1">
                    <w:rPr>
                      <w:color w:val="660066"/>
                      <w:sz w:val="36"/>
                      <w:szCs w:val="36"/>
                    </w:rPr>
                    <w:tab/>
                  </w:r>
                  <w:r w:rsidRPr="009451C1">
                    <w:rPr>
                      <w:color w:val="660066"/>
                      <w:sz w:val="36"/>
                      <w:szCs w:val="36"/>
                    </w:rPr>
                    <w:tab/>
                  </w:r>
                  <w:r w:rsidRPr="009451C1">
                    <w:rPr>
                      <w:color w:val="660066"/>
                      <w:sz w:val="36"/>
                      <w:szCs w:val="36"/>
                    </w:rPr>
                    <w:br/>
                  </w:r>
                </w:p>
              </w:txbxContent>
            </v:textbox>
          </v:shape>
        </w:pict>
      </w:r>
    </w:p>
    <w:p w:rsidR="00FE262B" w:rsidRDefault="00FE262B" w:rsidP="006777AB">
      <w:pPr>
        <w:tabs>
          <w:tab w:val="left" w:pos="2865"/>
        </w:tabs>
      </w:pPr>
    </w:p>
    <w:p w:rsidR="00131826" w:rsidRDefault="00131826" w:rsidP="006777AB">
      <w:pPr>
        <w:tabs>
          <w:tab w:val="left" w:pos="2865"/>
        </w:tabs>
      </w:pPr>
    </w:p>
    <w:p w:rsidR="005540B1" w:rsidRDefault="005540B1" w:rsidP="006777AB">
      <w:pPr>
        <w:tabs>
          <w:tab w:val="left" w:pos="2865"/>
        </w:tabs>
      </w:pPr>
    </w:p>
    <w:p w:rsidR="005540B1" w:rsidRDefault="004D3F35"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989287" type="#_x0000_t68" style="position:absolute;margin-left:402pt;margin-top:6.15pt;width:130.5pt;height:228pt;z-index:252700672" fillcolor="white [3201]" strokecolor="black [3200]" strokeweight="4.5pt">
            <v:shadow color="#868686"/>
            <v:textbox style="layout-flow:vertical-ideographic"/>
          </v:shape>
        </w:pict>
      </w:r>
    </w:p>
    <w:p w:rsidR="00073FB8" w:rsidRDefault="00073FB8" w:rsidP="006777AB">
      <w:pPr>
        <w:tabs>
          <w:tab w:val="left" w:pos="2865"/>
        </w:tabs>
      </w:pPr>
    </w:p>
    <w:p w:rsidR="000779D2" w:rsidRDefault="000779D2" w:rsidP="006777AB">
      <w:pPr>
        <w:tabs>
          <w:tab w:val="left" w:pos="2865"/>
        </w:tabs>
      </w:pPr>
    </w:p>
    <w:p w:rsidR="00045C77" w:rsidRDefault="00045C77" w:rsidP="006777AB">
      <w:pPr>
        <w:tabs>
          <w:tab w:val="left" w:pos="2865"/>
        </w:tabs>
      </w:pPr>
    </w:p>
    <w:p w:rsidR="005029B8" w:rsidRDefault="005029B8" w:rsidP="006777AB">
      <w:pPr>
        <w:tabs>
          <w:tab w:val="left" w:pos="2865"/>
        </w:tabs>
      </w:pPr>
    </w:p>
    <w:p w:rsidR="00BF2759" w:rsidRDefault="00BF2759" w:rsidP="006777AB">
      <w:pPr>
        <w:tabs>
          <w:tab w:val="left" w:pos="2865"/>
        </w:tabs>
      </w:pPr>
    </w:p>
    <w:p w:rsidR="00BF2759" w:rsidRDefault="004D3F35" w:rsidP="006777AB">
      <w:pPr>
        <w:tabs>
          <w:tab w:val="left" w:pos="2865"/>
        </w:tabs>
      </w:pPr>
      <w:r>
        <w:rPr>
          <w:noProof/>
        </w:rPr>
        <w:pict>
          <v:rect id="_x0000_s989290" style="position:absolute;margin-left:437.25pt;margin-top:-.3pt;width:65.25pt;height:151.7pt;z-index:252701696" fillcolor="black [3213]" strokecolor="#002060" strokeweight="3pt">
            <v:shadow on="t" type="perspective" color="#3f3151 [1607]" opacity=".5" offset="1pt" offset2="-1pt"/>
          </v:rect>
        </w:pict>
      </w: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986395" w:rsidRDefault="00986395" w:rsidP="006777AB">
      <w:pPr>
        <w:tabs>
          <w:tab w:val="left" w:pos="2865"/>
        </w:tabs>
      </w:pP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2756E4" w:rsidRDefault="002756E4" w:rsidP="006777AB">
      <w:pPr>
        <w:tabs>
          <w:tab w:val="left" w:pos="2865"/>
        </w:tabs>
      </w:pPr>
    </w:p>
    <w:p w:rsidR="007C7B0B" w:rsidRDefault="007C7B0B" w:rsidP="006777AB">
      <w:pPr>
        <w:tabs>
          <w:tab w:val="left" w:pos="2865"/>
        </w:tabs>
      </w:pPr>
    </w:p>
    <w:p w:rsidR="00F57184" w:rsidRDefault="004D3F35" w:rsidP="006777AB">
      <w:pPr>
        <w:tabs>
          <w:tab w:val="left" w:pos="2865"/>
        </w:tabs>
      </w:pPr>
      <w:r w:rsidRPr="004D3F35">
        <w:rPr>
          <w:noProof/>
          <w:sz w:val="20"/>
          <w:szCs w:val="20"/>
          <w:lang w:eastAsia="zh-TW"/>
        </w:rPr>
        <w:pict>
          <v:shape id="_x0000_s355662" type="#_x0000_t202" style="position:absolute;margin-left:-8.7pt;margin-top:8.55pt;width:550.5pt;height:23.9pt;z-index:251648000;mso-width-relative:margin;mso-height-relative:margin" fillcolor="#d8d8d8" strokeweight="1.5pt">
            <v:stroke dashstyle="1 1"/>
            <v:textbox style="mso-next-textbox:#_x0000_s355662" inset=",1.44pt,,1.44pt">
              <w:txbxContent>
                <w:p w:rsidR="00401CB3" w:rsidRPr="00FB2370" w:rsidRDefault="00401CB3"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401CB3" w:rsidRPr="00FB2370" w:rsidRDefault="00401CB3"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401CB3" w:rsidRPr="00A63C9E" w:rsidRDefault="00401CB3" w:rsidP="00100068">
                  <w:pPr>
                    <w:jc w:val="center"/>
                    <w:rPr>
                      <w:sz w:val="14"/>
                      <w:szCs w:val="14"/>
                      <w:lang w:val="es-MX"/>
                    </w:rPr>
                  </w:pPr>
                </w:p>
                <w:p w:rsidR="00401CB3" w:rsidRPr="00100068" w:rsidRDefault="00401CB3" w:rsidP="00100068">
                  <w:pPr>
                    <w:jc w:val="center"/>
                    <w:rPr>
                      <w:sz w:val="22"/>
                      <w:szCs w:val="22"/>
                      <w:lang w:val="es-MX"/>
                    </w:rPr>
                  </w:pPr>
                </w:p>
              </w:txbxContent>
            </v:textbox>
          </v:shape>
        </w:pict>
      </w:r>
    </w:p>
    <w:p w:rsidR="00976F65" w:rsidRDefault="005E5B1A" w:rsidP="00B900D9">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0" cstate="print"/>
                    <a:srcRect/>
                    <a:stretch>
                      <a:fillRect/>
                    </a:stretch>
                  </pic:blipFill>
                  <pic:spPr bwMode="auto">
                    <a:xfrm>
                      <a:off x="0" y="0"/>
                      <a:ext cx="1112520" cy="1857375"/>
                    </a:xfrm>
                    <a:prstGeom prst="rect">
                      <a:avLst/>
                    </a:prstGeom>
                    <a:noFill/>
                  </pic:spPr>
                </pic:pic>
              </a:graphicData>
            </a:graphic>
          </wp:anchor>
        </w:drawing>
      </w:r>
    </w:p>
    <w:p w:rsidR="00A756BF" w:rsidRPr="004C510A" w:rsidRDefault="005E5B1A" w:rsidP="00E47ADD">
      <w:pPr>
        <w:tabs>
          <w:tab w:val="left" w:pos="2865"/>
        </w:tabs>
      </w:pPr>
      <w:r>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10" cstate="print"/>
                    <a:srcRect/>
                    <a:stretch>
                      <a:fillRect/>
                    </a:stretch>
                  </pic:blipFill>
                  <pic:spPr bwMode="auto">
                    <a:xfrm>
                      <a:off x="0" y="0"/>
                      <a:ext cx="1112520" cy="1857375"/>
                    </a:xfrm>
                    <a:prstGeom prst="rect">
                      <a:avLst/>
                    </a:prstGeom>
                    <a:noFill/>
                  </pic:spPr>
                </pic:pic>
              </a:graphicData>
            </a:graphic>
          </wp:anchor>
        </w:drawing>
      </w:r>
      <w:r w:rsidR="004D3F35">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4D3F35">
        <w:rPr>
          <w:noProof/>
        </w:rPr>
        <w:pict>
          <v:shape id="_x0000_s440389" type="#_x0000_t32" style="position:absolute;margin-left:510.75pt;margin-top:6.05pt;width:36pt;height:0;z-index:251652096;mso-position-horizontal-relative:text;mso-position-vertical-relative:text" o:connectortype="straight" stroked="f"/>
        </w:pict>
      </w:r>
      <w:r w:rsidR="004D3F35">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sidR="004D3F35">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D3F35" w:rsidP="00273B90">
      <w:pPr>
        <w:tabs>
          <w:tab w:val="left" w:pos="2565"/>
          <w:tab w:val="left" w:pos="4920"/>
          <w:tab w:val="left" w:pos="6090"/>
          <w:tab w:val="left" w:pos="6195"/>
          <w:tab w:val="left" w:pos="6480"/>
          <w:tab w:val="left" w:pos="6702"/>
          <w:tab w:val="left" w:pos="7200"/>
          <w:tab w:val="left" w:pos="9735"/>
        </w:tabs>
      </w:pPr>
      <w:r>
        <w:rPr>
          <w:noProof/>
          <w:lang w:eastAsia="zh-TW"/>
        </w:rPr>
        <w:lastRenderedPageBreak/>
        <w:pict>
          <v:shape id="_x0000_s989412" type="#_x0000_t202" style="position:absolute;margin-left:274.95pt;margin-top:-35.25pt;width:264.75pt;height:260.25pt;z-index:252861440;mso-width-relative:margin;mso-height-relative:margin">
            <v:textbox>
              <w:txbxContent>
                <w:p w:rsidR="00D77145" w:rsidRDefault="00D77145"/>
                <w:p w:rsidR="00D77145" w:rsidRDefault="00D77145"/>
                <w:p w:rsidR="00D77145" w:rsidRDefault="00D77145"/>
                <w:p w:rsidR="00D77145" w:rsidRDefault="00D77145"/>
                <w:p w:rsidR="00D77145" w:rsidRDefault="00D77145"/>
                <w:p w:rsidR="007B71D9" w:rsidRDefault="007B71D9" w:rsidP="00D77145">
                  <w:pPr>
                    <w:jc w:val="both"/>
                    <w:rPr>
                      <w:rFonts w:ascii="Berlin Sans FB" w:hAnsi="Berlin Sans FB"/>
                      <w:u w:val="single"/>
                    </w:rPr>
                  </w:pPr>
                </w:p>
                <w:p w:rsidR="00D77145" w:rsidRPr="007B71D9" w:rsidRDefault="007B71D9" w:rsidP="00D77145">
                  <w:pPr>
                    <w:jc w:val="both"/>
                    <w:rPr>
                      <w:rFonts w:ascii="Berlin Sans FB" w:hAnsi="Berlin Sans FB"/>
                    </w:rPr>
                  </w:pPr>
                  <w:r w:rsidRPr="007B71D9">
                    <w:rPr>
                      <w:rFonts w:ascii="Berlin Sans FB" w:hAnsi="Berlin Sans FB"/>
                      <w:u w:val="single"/>
                    </w:rPr>
                    <w:t>WHEN</w:t>
                  </w:r>
                  <w:r>
                    <w:rPr>
                      <w:rFonts w:ascii="Berlin Sans FB" w:hAnsi="Berlin Sans FB"/>
                    </w:rPr>
                    <w:t xml:space="preserve">:  </w:t>
                  </w:r>
                  <w:r w:rsidR="00D77145" w:rsidRPr="007B71D9">
                    <w:rPr>
                      <w:rFonts w:ascii="Berlin Sans FB" w:hAnsi="Berlin Sans FB"/>
                    </w:rPr>
                    <w:t xml:space="preserve">   Saturday June 9, 2018 </w:t>
                  </w:r>
                </w:p>
                <w:p w:rsidR="00D77145" w:rsidRPr="007B71D9" w:rsidRDefault="007B71D9" w:rsidP="00D77145">
                  <w:pPr>
                    <w:jc w:val="both"/>
                    <w:rPr>
                      <w:rFonts w:ascii="Berlin Sans FB" w:hAnsi="Berlin Sans FB"/>
                    </w:rPr>
                  </w:pPr>
                  <w:r w:rsidRPr="007B71D9">
                    <w:rPr>
                      <w:rFonts w:ascii="Berlin Sans FB" w:hAnsi="Berlin Sans FB"/>
                      <w:u w:val="single"/>
                    </w:rPr>
                    <w:t>WHERE</w:t>
                  </w:r>
                  <w:r w:rsidR="00D77145" w:rsidRPr="007B71D9">
                    <w:rPr>
                      <w:rFonts w:ascii="Berlin Sans FB" w:hAnsi="Berlin Sans FB"/>
                    </w:rPr>
                    <w:t>: Immaculate Conception Church, Marlow</w:t>
                  </w:r>
                </w:p>
                <w:p w:rsidR="00D77145" w:rsidRPr="007B71D9" w:rsidRDefault="007B71D9" w:rsidP="00D77145">
                  <w:pPr>
                    <w:jc w:val="both"/>
                    <w:rPr>
                      <w:rFonts w:ascii="Berlin Sans FB" w:hAnsi="Berlin Sans FB"/>
                    </w:rPr>
                  </w:pPr>
                  <w:r w:rsidRPr="007B71D9">
                    <w:rPr>
                      <w:rFonts w:ascii="Berlin Sans FB" w:hAnsi="Berlin Sans FB"/>
                      <w:u w:val="single"/>
                    </w:rPr>
                    <w:t>BINGO COST</w:t>
                  </w:r>
                  <w:r w:rsidR="00D77145" w:rsidRPr="007B71D9">
                    <w:rPr>
                      <w:rFonts w:ascii="Berlin Sans FB" w:hAnsi="Berlin Sans FB"/>
                    </w:rPr>
                    <w:t>:  $10 for 20 cards for 15 Games</w:t>
                  </w:r>
                </w:p>
                <w:p w:rsidR="00D77145" w:rsidRPr="007B71D9" w:rsidRDefault="007B71D9" w:rsidP="00D77145">
                  <w:pPr>
                    <w:jc w:val="both"/>
                    <w:rPr>
                      <w:rFonts w:ascii="Berlin Sans FB" w:hAnsi="Berlin Sans FB"/>
                    </w:rPr>
                  </w:pPr>
                  <w:r w:rsidRPr="007B71D9">
                    <w:rPr>
                      <w:rFonts w:ascii="Berlin Sans FB" w:hAnsi="Berlin Sans FB"/>
                      <w:u w:val="single"/>
                    </w:rPr>
                    <w:t>PRIZES</w:t>
                  </w:r>
                  <w:r w:rsidR="00D77145" w:rsidRPr="007B71D9">
                    <w:rPr>
                      <w:rFonts w:ascii="Berlin Sans FB" w:hAnsi="Berlin Sans FB"/>
                    </w:rPr>
                    <w:t>:  Each Bingo game pays $15 Plus a Gift Table for winners.</w:t>
                  </w:r>
                </w:p>
                <w:p w:rsidR="00D77145" w:rsidRDefault="00D77145" w:rsidP="00D77145">
                  <w:pPr>
                    <w:jc w:val="both"/>
                    <w:rPr>
                      <w:rFonts w:ascii="Berlin Sans FB" w:hAnsi="Berlin Sans FB"/>
                      <w:sz w:val="22"/>
                      <w:szCs w:val="22"/>
                    </w:rPr>
                  </w:pPr>
                </w:p>
                <w:p w:rsidR="00D77145" w:rsidRDefault="00D77145" w:rsidP="00D77145">
                  <w:pPr>
                    <w:jc w:val="both"/>
                    <w:rPr>
                      <w:rFonts w:ascii="Berlin Sans FB" w:hAnsi="Berlin Sans FB"/>
                      <w:sz w:val="22"/>
                      <w:szCs w:val="22"/>
                    </w:rPr>
                  </w:pPr>
                  <w:r w:rsidRPr="00D77145">
                    <w:rPr>
                      <w:rFonts w:ascii="Berlin Sans FB" w:hAnsi="Berlin Sans FB"/>
                      <w:sz w:val="22"/>
                      <w:szCs w:val="22"/>
                    </w:rPr>
                    <w:t xml:space="preserve">Knights of Columbus will host a Bingo Night along with a Baked Potato Meal (Southern Baked Potato with Mid-South </w:t>
                  </w:r>
                  <w:proofErr w:type="spellStart"/>
                  <w:r w:rsidRPr="00D77145">
                    <w:rPr>
                      <w:rFonts w:ascii="Berlin Sans FB" w:hAnsi="Berlin Sans FB"/>
                      <w:sz w:val="22"/>
                      <w:szCs w:val="22"/>
                    </w:rPr>
                    <w:t>Fixins</w:t>
                  </w:r>
                  <w:proofErr w:type="spellEnd"/>
                  <w:r w:rsidRPr="00D77145">
                    <w:rPr>
                      <w:rFonts w:ascii="Berlin Sans FB" w:hAnsi="Berlin Sans FB"/>
                      <w:sz w:val="22"/>
                      <w:szCs w:val="22"/>
                    </w:rPr>
                    <w:t xml:space="preserve">). Dinner donations accepted.  </w:t>
                  </w:r>
                  <w:bookmarkStart w:id="0" w:name="_GoBack"/>
                  <w:bookmarkEnd w:id="0"/>
                  <w:proofErr w:type="gramStart"/>
                  <w:r>
                    <w:rPr>
                      <w:rFonts w:ascii="Berlin Sans FB" w:hAnsi="Berlin Sans FB"/>
                      <w:sz w:val="22"/>
                      <w:szCs w:val="22"/>
                    </w:rPr>
                    <w:t>Fifty percent</w:t>
                  </w:r>
                  <w:r w:rsidRPr="00D77145">
                    <w:rPr>
                      <w:rFonts w:ascii="Berlin Sans FB" w:hAnsi="Berlin Sans FB"/>
                      <w:sz w:val="22"/>
                      <w:szCs w:val="22"/>
                    </w:rPr>
                    <w:t xml:space="preserve"> of proceeds to benefit our St. Vincent DePaul Society.</w:t>
                  </w:r>
                  <w:proofErr w:type="gramEnd"/>
                  <w:r w:rsidRPr="00D77145">
                    <w:rPr>
                      <w:rFonts w:ascii="Berlin Sans FB" w:hAnsi="Berlin Sans FB"/>
                      <w:sz w:val="22"/>
                      <w:szCs w:val="22"/>
                    </w:rPr>
                    <w:t xml:space="preserve"> </w:t>
                  </w:r>
                </w:p>
                <w:p w:rsidR="00D77145" w:rsidRDefault="00D77145" w:rsidP="00D77145">
                  <w:pPr>
                    <w:jc w:val="both"/>
                    <w:rPr>
                      <w:rFonts w:ascii="Berlin Sans FB" w:hAnsi="Berlin Sans FB"/>
                      <w:sz w:val="22"/>
                      <w:szCs w:val="22"/>
                    </w:rPr>
                  </w:pPr>
                </w:p>
                <w:p w:rsidR="00D77145" w:rsidRPr="00D77145" w:rsidRDefault="00D77145" w:rsidP="00D77145">
                  <w:pPr>
                    <w:jc w:val="both"/>
                    <w:rPr>
                      <w:rFonts w:ascii="Berlin Sans FB" w:hAnsi="Berlin Sans FB"/>
                      <w:sz w:val="22"/>
                      <w:szCs w:val="22"/>
                    </w:rPr>
                  </w:pPr>
                  <w:r w:rsidRPr="00D77145">
                    <w:rPr>
                      <w:rFonts w:ascii="Berlin Sans FB" w:hAnsi="Berlin Sans FB"/>
                      <w:sz w:val="22"/>
                      <w:szCs w:val="22"/>
                    </w:rPr>
                    <w:t>Dinner starts at 6:30</w:t>
                  </w:r>
                  <w:r w:rsidR="007B71D9">
                    <w:rPr>
                      <w:rFonts w:ascii="Berlin Sans FB" w:hAnsi="Berlin Sans FB"/>
                      <w:sz w:val="22"/>
                      <w:szCs w:val="22"/>
                    </w:rPr>
                    <w:t xml:space="preserve"> pm</w:t>
                  </w:r>
                  <w:r w:rsidRPr="00D77145">
                    <w:rPr>
                      <w:rFonts w:ascii="Berlin Sans FB" w:hAnsi="Berlin Sans FB"/>
                      <w:sz w:val="22"/>
                      <w:szCs w:val="22"/>
                    </w:rPr>
                    <w:t xml:space="preserve"> with Bingo to start @</w:t>
                  </w:r>
                  <w:r w:rsidR="007B71D9">
                    <w:rPr>
                      <w:rFonts w:ascii="Berlin Sans FB" w:hAnsi="Berlin Sans FB"/>
                      <w:sz w:val="22"/>
                      <w:szCs w:val="22"/>
                    </w:rPr>
                    <w:t xml:space="preserve"> </w:t>
                  </w:r>
                  <w:r w:rsidRPr="00D77145">
                    <w:rPr>
                      <w:rFonts w:ascii="Berlin Sans FB" w:hAnsi="Berlin Sans FB"/>
                      <w:sz w:val="22"/>
                      <w:szCs w:val="22"/>
                    </w:rPr>
                    <w:t>7</w:t>
                  </w:r>
                  <w:r w:rsidR="007B71D9">
                    <w:rPr>
                      <w:rFonts w:ascii="Berlin Sans FB" w:hAnsi="Berlin Sans FB"/>
                      <w:sz w:val="22"/>
                      <w:szCs w:val="22"/>
                    </w:rPr>
                    <w:t xml:space="preserve"> pm</w:t>
                  </w:r>
                  <w:r w:rsidRPr="00D77145">
                    <w:rPr>
                      <w:rFonts w:ascii="Berlin Sans FB" w:hAnsi="Berlin Sans FB"/>
                      <w:sz w:val="22"/>
                      <w:szCs w:val="22"/>
                    </w:rPr>
                    <w:t xml:space="preserve">  </w:t>
                  </w:r>
                </w:p>
                <w:p w:rsidR="00D77145" w:rsidRDefault="00D77145"/>
                <w:p w:rsidR="00D77145" w:rsidRDefault="00D77145"/>
              </w:txbxContent>
            </v:textbox>
          </v:shape>
        </w:pict>
      </w:r>
      <w:r>
        <w:rPr>
          <w:noProof/>
          <w:lang w:eastAsia="zh-TW"/>
        </w:rPr>
        <w:pict>
          <v:shape id="_x0000_s989406" type="#_x0000_t202" style="position:absolute;margin-left:-15.9pt;margin-top:-35.25pt;width:261.6pt;height:170.6pt;z-index:252856320;mso-width-relative:margin;mso-height-relative:margin">
            <v:textbox>
              <w:txbxContent>
                <w:p w:rsidR="00852250" w:rsidRDefault="00852250" w:rsidP="00852250">
                  <w:pPr>
                    <w:jc w:val="right"/>
                    <w:rPr>
                      <w:rFonts w:ascii="Brush Script MT" w:hAnsi="Brush Script MT"/>
                      <w:sz w:val="44"/>
                      <w:szCs w:val="44"/>
                    </w:rPr>
                  </w:pPr>
                  <w:r w:rsidRPr="00852250">
                    <w:rPr>
                      <w:rFonts w:ascii="Brush Script MT" w:hAnsi="Brush Script MT"/>
                      <w:sz w:val="44"/>
                      <w:szCs w:val="44"/>
                    </w:rPr>
                    <w:t xml:space="preserve">Congratulations </w:t>
                  </w:r>
                </w:p>
                <w:p w:rsidR="00852250" w:rsidRDefault="00852250" w:rsidP="00852250">
                  <w:pPr>
                    <w:jc w:val="right"/>
                    <w:rPr>
                      <w:rFonts w:ascii="Brush Script MT" w:hAnsi="Brush Script MT"/>
                      <w:sz w:val="44"/>
                      <w:szCs w:val="44"/>
                    </w:rPr>
                  </w:pPr>
                  <w:proofErr w:type="gramStart"/>
                  <w:r w:rsidRPr="00852250">
                    <w:rPr>
                      <w:rFonts w:ascii="Brush Script MT" w:hAnsi="Brush Script MT"/>
                      <w:sz w:val="44"/>
                      <w:szCs w:val="44"/>
                    </w:rPr>
                    <w:t>to</w:t>
                  </w:r>
                  <w:proofErr w:type="gramEnd"/>
                  <w:r w:rsidRPr="00852250">
                    <w:rPr>
                      <w:rFonts w:ascii="Brush Script MT" w:hAnsi="Brush Script MT"/>
                      <w:sz w:val="44"/>
                      <w:szCs w:val="44"/>
                    </w:rPr>
                    <w:t xml:space="preserve"> all our </w:t>
                  </w:r>
                </w:p>
                <w:p w:rsidR="00852250" w:rsidRPr="00852250" w:rsidRDefault="00852250" w:rsidP="00852250">
                  <w:pPr>
                    <w:jc w:val="right"/>
                    <w:rPr>
                      <w:rFonts w:ascii="Brush Script MT" w:hAnsi="Brush Script MT"/>
                      <w:sz w:val="44"/>
                      <w:szCs w:val="44"/>
                    </w:rPr>
                  </w:pPr>
                  <w:r w:rsidRPr="00852250">
                    <w:rPr>
                      <w:rFonts w:ascii="Brush Script MT" w:hAnsi="Brush Script MT"/>
                      <w:sz w:val="44"/>
                      <w:szCs w:val="44"/>
                    </w:rPr>
                    <w:t>Graduates!</w:t>
                  </w:r>
                </w:p>
                <w:p w:rsidR="00852250" w:rsidRDefault="00852250" w:rsidP="00852250">
                  <w:pPr>
                    <w:jc w:val="right"/>
                    <w:rPr>
                      <w:rFonts w:ascii="Brush Script MT" w:hAnsi="Brush Script MT"/>
                      <w:sz w:val="44"/>
                      <w:szCs w:val="44"/>
                    </w:rPr>
                  </w:pPr>
                  <w:r w:rsidRPr="00852250">
                    <w:rPr>
                      <w:rFonts w:ascii="Brush Script MT" w:hAnsi="Brush Script MT"/>
                      <w:sz w:val="44"/>
                      <w:szCs w:val="44"/>
                    </w:rPr>
                    <w:t xml:space="preserve">May God </w:t>
                  </w:r>
                  <w:proofErr w:type="gramStart"/>
                  <w:r w:rsidRPr="00852250">
                    <w:rPr>
                      <w:rFonts w:ascii="Brush Script MT" w:hAnsi="Brush Script MT"/>
                      <w:sz w:val="44"/>
                      <w:szCs w:val="44"/>
                    </w:rPr>
                    <w:t>bless</w:t>
                  </w:r>
                  <w:proofErr w:type="gramEnd"/>
                  <w:r w:rsidRPr="00852250">
                    <w:rPr>
                      <w:rFonts w:ascii="Brush Script MT" w:hAnsi="Brush Script MT"/>
                      <w:sz w:val="44"/>
                      <w:szCs w:val="44"/>
                    </w:rPr>
                    <w:t xml:space="preserve"> </w:t>
                  </w:r>
                </w:p>
                <w:p w:rsidR="00852250" w:rsidRPr="00852250" w:rsidRDefault="00852250" w:rsidP="00852250">
                  <w:pPr>
                    <w:jc w:val="right"/>
                    <w:rPr>
                      <w:rFonts w:ascii="Brush Script MT" w:hAnsi="Brush Script MT"/>
                      <w:sz w:val="44"/>
                      <w:szCs w:val="44"/>
                    </w:rPr>
                  </w:pPr>
                  <w:proofErr w:type="gramStart"/>
                  <w:r w:rsidRPr="00852250">
                    <w:rPr>
                      <w:rFonts w:ascii="Brush Script MT" w:hAnsi="Brush Script MT"/>
                      <w:sz w:val="44"/>
                      <w:szCs w:val="44"/>
                    </w:rPr>
                    <w:t>you</w:t>
                  </w:r>
                  <w:proofErr w:type="gramEnd"/>
                  <w:r w:rsidRPr="00852250">
                    <w:rPr>
                      <w:rFonts w:ascii="Brush Script MT" w:hAnsi="Brush Script MT"/>
                      <w:sz w:val="44"/>
                      <w:szCs w:val="44"/>
                    </w:rPr>
                    <w:t xml:space="preserve"> on</w:t>
                  </w:r>
                  <w:r>
                    <w:rPr>
                      <w:rFonts w:ascii="Brush Script MT" w:hAnsi="Brush Script MT"/>
                      <w:sz w:val="44"/>
                      <w:szCs w:val="44"/>
                    </w:rPr>
                    <w:t xml:space="preserve"> </w:t>
                  </w:r>
                  <w:r w:rsidRPr="00852250">
                    <w:rPr>
                      <w:rFonts w:ascii="Brush Script MT" w:hAnsi="Brush Script MT"/>
                      <w:sz w:val="44"/>
                      <w:szCs w:val="44"/>
                    </w:rPr>
                    <w:t xml:space="preserve">your new journey.  </w:t>
                  </w:r>
                </w:p>
                <w:p w:rsidR="00852250" w:rsidRPr="00852250" w:rsidRDefault="00852250" w:rsidP="00852250">
                  <w:pPr>
                    <w:jc w:val="center"/>
                    <w:rPr>
                      <w:rFonts w:ascii="Brush Script MT" w:hAnsi="Brush Script MT"/>
                      <w:sz w:val="52"/>
                      <w:szCs w:val="52"/>
                    </w:rPr>
                  </w:pPr>
                  <w:proofErr w:type="gramStart"/>
                  <w:r w:rsidRPr="00852250">
                    <w:rPr>
                      <w:rFonts w:ascii="Brush Script MT" w:hAnsi="Brush Script MT"/>
                      <w:sz w:val="52"/>
                      <w:szCs w:val="52"/>
                    </w:rPr>
                    <w:t>All the best to you.</w:t>
                  </w:r>
                  <w:proofErr w:type="gramEnd"/>
                </w:p>
                <w:p w:rsidR="00852250" w:rsidRDefault="00852250"/>
              </w:txbxContent>
            </v:textbox>
          </v:shape>
        </w:pict>
      </w:r>
      <w:r w:rsidR="00F04345">
        <w:rPr>
          <w:noProof/>
        </w:rPr>
        <w:drawing>
          <wp:anchor distT="0" distB="0" distL="114300" distR="114300" simplePos="0" relativeHeight="252864512" behindDoc="0" locked="0" layoutInCell="1" allowOverlap="1">
            <wp:simplePos x="0" y="0"/>
            <wp:positionH relativeFrom="column">
              <wp:posOffset>3592264</wp:posOffset>
            </wp:positionH>
            <wp:positionV relativeFrom="paragraph">
              <wp:posOffset>-95251</wp:posOffset>
            </wp:positionV>
            <wp:extent cx="1881505" cy="504825"/>
            <wp:effectExtent l="57150" t="209550" r="23495" b="200025"/>
            <wp:wrapNone/>
            <wp:docPr id="5" name="Picture 4" descr="bingosign4-27-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ngosign4-27-18.png"/>
                    <pic:cNvPicPr/>
                  </pic:nvPicPr>
                  <pic:blipFill>
                    <a:blip r:embed="rId11" cstate="print"/>
                    <a:stretch>
                      <a:fillRect/>
                    </a:stretch>
                  </pic:blipFill>
                  <pic:spPr>
                    <a:xfrm rot="20782845">
                      <a:off x="0" y="0"/>
                      <a:ext cx="1881505" cy="504825"/>
                    </a:xfrm>
                    <a:prstGeom prst="rect">
                      <a:avLst/>
                    </a:prstGeom>
                  </pic:spPr>
                </pic:pic>
              </a:graphicData>
            </a:graphic>
          </wp:anchor>
        </w:drawing>
      </w:r>
      <w:r w:rsidR="00F04345">
        <w:rPr>
          <w:noProof/>
        </w:rPr>
        <w:drawing>
          <wp:anchor distT="0" distB="0" distL="114300" distR="114300" simplePos="0" relativeHeight="252863488" behindDoc="0" locked="0" layoutInCell="1" allowOverlap="1">
            <wp:simplePos x="0" y="0"/>
            <wp:positionH relativeFrom="column">
              <wp:posOffset>5534025</wp:posOffset>
            </wp:positionH>
            <wp:positionV relativeFrom="paragraph">
              <wp:posOffset>-352425</wp:posOffset>
            </wp:positionV>
            <wp:extent cx="1190625" cy="1038225"/>
            <wp:effectExtent l="19050" t="0" r="9525"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90625" cy="1038225"/>
                    </a:xfrm>
                    <a:prstGeom prst="rect">
                      <a:avLst/>
                    </a:prstGeom>
                    <a:noFill/>
                    <a:ln>
                      <a:noFill/>
                    </a:ln>
                  </pic:spPr>
                </pic:pic>
              </a:graphicData>
            </a:graphic>
          </wp:anchor>
        </w:drawing>
      </w:r>
      <w:r w:rsidR="00D77145">
        <w:rPr>
          <w:noProof/>
        </w:rPr>
        <w:drawing>
          <wp:anchor distT="0" distB="0" distL="114300" distR="114300" simplePos="0" relativeHeight="252857344" behindDoc="0" locked="0" layoutInCell="1" allowOverlap="1">
            <wp:simplePos x="0" y="0"/>
            <wp:positionH relativeFrom="column">
              <wp:posOffset>-190500</wp:posOffset>
            </wp:positionH>
            <wp:positionV relativeFrom="paragraph">
              <wp:posOffset>-352425</wp:posOffset>
            </wp:positionV>
            <wp:extent cx="1880870" cy="1457325"/>
            <wp:effectExtent l="19050" t="0" r="5080" b="0"/>
            <wp:wrapNone/>
            <wp:docPr id="2" name="Picture 2" descr="C:\Users\abvmsec\AppData\Local\Microsoft\Windows\Temporary Internet Files\Content.IE5\7M2GZQO0\grad-cap-clip-ar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vmsec\AppData\Local\Microsoft\Windows\Temporary Internet Files\Content.IE5\7M2GZQO0\grad-cap-clip-art[1].gif"/>
                    <pic:cNvPicPr>
                      <a:picLocks noChangeAspect="1" noChangeArrowheads="1"/>
                    </pic:cNvPicPr>
                  </pic:nvPicPr>
                  <pic:blipFill>
                    <a:blip r:embed="rId13" cstate="print"/>
                    <a:srcRect/>
                    <a:stretch>
                      <a:fillRect/>
                    </a:stretch>
                  </pic:blipFill>
                  <pic:spPr bwMode="auto">
                    <a:xfrm>
                      <a:off x="0" y="0"/>
                      <a:ext cx="1880870" cy="1457325"/>
                    </a:xfrm>
                    <a:prstGeom prst="rect">
                      <a:avLst/>
                    </a:prstGeom>
                    <a:noFill/>
                    <a:ln w="9525">
                      <a:noFill/>
                      <a:miter lim="800000"/>
                      <a:headEnd/>
                      <a:tailEnd/>
                    </a:ln>
                  </pic:spPr>
                </pic:pic>
              </a:graphicData>
            </a:graphic>
          </wp:anchor>
        </w:drawing>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4D3F35" w:rsidP="00222BE5">
      <w:pPr>
        <w:tabs>
          <w:tab w:val="left" w:pos="2565"/>
          <w:tab w:val="left" w:pos="4920"/>
          <w:tab w:val="left" w:pos="6090"/>
          <w:tab w:val="left" w:pos="6195"/>
          <w:tab w:val="left" w:pos="6480"/>
          <w:tab w:val="left" w:pos="6702"/>
          <w:tab w:val="left" w:pos="7200"/>
          <w:tab w:val="left" w:pos="9735"/>
        </w:tabs>
      </w:pPr>
      <w:r w:rsidRPr="004D3F35">
        <w:rPr>
          <w:rFonts w:ascii="Comic Sans MS" w:hAnsi="Comic Sans MS"/>
          <w:b/>
          <w:noProof/>
          <w:sz w:val="20"/>
          <w:szCs w:val="20"/>
          <w:lang w:eastAsia="zh-TW"/>
        </w:rPr>
        <w:pict>
          <v:shape id="_x0000_s989384" type="#_x0000_t202" style="position:absolute;margin-left:-15.25pt;margin-top:16.8pt;width:260.95pt;height:239.25pt;z-index:252828672;mso-width-relative:margin;mso-height-relative:margin" strokeweight="3pt">
            <v:stroke dashstyle="1 1"/>
            <v:textbox>
              <w:txbxContent>
                <w:p w:rsidR="00E26298" w:rsidRPr="009226DA" w:rsidRDefault="003746F7" w:rsidP="00FD3E6B">
                  <w:pPr>
                    <w:jc w:val="center"/>
                    <w:rPr>
                      <w:rFonts w:ascii="Berlin Sans FB" w:hAnsi="Berlin Sans FB"/>
                      <w:sz w:val="32"/>
                      <w:szCs w:val="32"/>
                    </w:rPr>
                  </w:pPr>
                  <w:r w:rsidRPr="009226DA">
                    <w:rPr>
                      <w:rFonts w:ascii="Berlin Sans FB" w:hAnsi="Berlin Sans FB"/>
                      <w:sz w:val="32"/>
                      <w:szCs w:val="32"/>
                    </w:rPr>
                    <w:t>Duncan Altar Society</w:t>
                  </w:r>
                </w:p>
                <w:p w:rsidR="00FD3E6B" w:rsidRPr="009226DA" w:rsidRDefault="00FD3E6B" w:rsidP="00FD3E6B">
                  <w:pPr>
                    <w:jc w:val="center"/>
                    <w:rPr>
                      <w:rFonts w:ascii="Berlin Sans FB" w:hAnsi="Berlin Sans FB"/>
                      <w:sz w:val="32"/>
                      <w:szCs w:val="32"/>
                    </w:rPr>
                  </w:pPr>
                  <w:r w:rsidRPr="009226DA">
                    <w:rPr>
                      <w:rFonts w:ascii="Berlin Sans FB" w:hAnsi="Berlin Sans FB"/>
                      <w:sz w:val="32"/>
                      <w:szCs w:val="32"/>
                    </w:rPr>
                    <w:t>Check out of Fundraiser</w:t>
                  </w:r>
                </w:p>
                <w:p w:rsidR="003746F7" w:rsidRPr="009226DA" w:rsidRDefault="00FD3E6B" w:rsidP="00FD3E6B">
                  <w:pPr>
                    <w:jc w:val="both"/>
                    <w:rPr>
                      <w:rFonts w:ascii="Berlin Sans FB" w:hAnsi="Berlin Sans FB"/>
                      <w:sz w:val="32"/>
                      <w:szCs w:val="32"/>
                    </w:rPr>
                  </w:pPr>
                  <w:r w:rsidRPr="009226DA">
                    <w:rPr>
                      <w:rFonts w:ascii="Berlin Sans FB" w:hAnsi="Berlin Sans FB"/>
                      <w:sz w:val="32"/>
                      <w:szCs w:val="32"/>
                    </w:rPr>
                    <w:t xml:space="preserve">Our Altar Society </w:t>
                  </w:r>
                  <w:r w:rsidR="003746F7" w:rsidRPr="009226DA">
                    <w:rPr>
                      <w:rFonts w:ascii="Berlin Sans FB" w:hAnsi="Berlin Sans FB"/>
                      <w:sz w:val="32"/>
                      <w:szCs w:val="32"/>
                    </w:rPr>
                    <w:t>would like to donate to the Religious Education Building replacement windows and the Special Collection for Property and</w:t>
                  </w:r>
                  <w:r w:rsidRPr="009226DA">
                    <w:rPr>
                      <w:rFonts w:ascii="Berlin Sans FB" w:hAnsi="Berlin Sans FB"/>
                      <w:sz w:val="32"/>
                      <w:szCs w:val="32"/>
                    </w:rPr>
                    <w:t xml:space="preserve"> Liability Insurance.  In lieu of fundraiser</w:t>
                  </w:r>
                  <w:r w:rsidR="00A71EDB" w:rsidRPr="009226DA">
                    <w:rPr>
                      <w:rFonts w:ascii="Berlin Sans FB" w:hAnsi="Berlin Sans FB"/>
                      <w:sz w:val="32"/>
                      <w:szCs w:val="32"/>
                    </w:rPr>
                    <w:t xml:space="preserve">s we are asking for donations.  If you would like to contribute please make your check out to the Altar Society and drop it in the collection basket.    </w:t>
                  </w:r>
                  <w:r w:rsidR="00F00846">
                    <w:rPr>
                      <w:rFonts w:ascii="Berlin Sans FB" w:hAnsi="Berlin Sans FB"/>
                      <w:sz w:val="32"/>
                      <w:szCs w:val="32"/>
                    </w:rPr>
                    <w:t>Thank you to all that have already donated!</w:t>
                  </w:r>
                </w:p>
              </w:txbxContent>
            </v:textbox>
          </v:shape>
        </w:pict>
      </w:r>
      <w:r w:rsidR="00CC5468" w:rsidRPr="004C510A">
        <w:tab/>
      </w:r>
      <w:r>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Pr="00222256" w:rsidRDefault="00401CB3"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01CB3" w:rsidRPr="00347642" w:rsidRDefault="00401CB3"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01CB3" w:rsidRDefault="00401CB3"/>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4D3F35"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4449B6" w:rsidP="00174551"/>
    <w:p w:rsidR="004449B6" w:rsidRDefault="004449B6" w:rsidP="00174551"/>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F00846" w:rsidP="00170FC9">
      <w:pPr>
        <w:tabs>
          <w:tab w:val="right" w:pos="11376"/>
        </w:tabs>
      </w:pPr>
      <w:r>
        <w:rPr>
          <w:noProof/>
        </w:rPr>
        <w:drawing>
          <wp:anchor distT="0" distB="0" distL="114300" distR="114300" simplePos="0" relativeHeight="252844032" behindDoc="0" locked="0" layoutInCell="1" allowOverlap="1">
            <wp:simplePos x="0" y="0"/>
            <wp:positionH relativeFrom="column">
              <wp:posOffset>3459480</wp:posOffset>
            </wp:positionH>
            <wp:positionV relativeFrom="paragraph">
              <wp:posOffset>92075</wp:posOffset>
            </wp:positionV>
            <wp:extent cx="2971800" cy="2428875"/>
            <wp:effectExtent l="19050" t="0" r="0" b="0"/>
            <wp:wrapNone/>
            <wp:docPr id="1" name="Picture 1" descr="Image result for shipwr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hipwrecked"/>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71800" cy="2428875"/>
                    </a:xfrm>
                    <a:prstGeom prst="rect">
                      <a:avLst/>
                    </a:prstGeom>
                    <a:noFill/>
                    <a:ln>
                      <a:noFill/>
                    </a:ln>
                  </pic:spPr>
                </pic:pic>
              </a:graphicData>
            </a:graphic>
          </wp:anchor>
        </w:drawing>
      </w:r>
      <w:r w:rsidR="004D3F35">
        <w:rPr>
          <w:noProof/>
          <w:lang w:eastAsia="zh-TW"/>
        </w:rPr>
        <w:pict>
          <v:shape id="_x0000_s989390" type="#_x0000_t202" style="position:absolute;margin-left:259.35pt;margin-top:4.25pt;width:264.75pt;height:261.75pt;z-index:252837888;mso-position-horizontal-relative:text;mso-position-vertical-relative:text;mso-width-relative:margin;mso-height-relative:margin" strokeweight="3pt">
            <v:stroke dashstyle="1 1"/>
            <v:textbox>
              <w:txbxContent>
                <w:p w:rsidR="000E39CC" w:rsidRDefault="000E39CC"/>
                <w:p w:rsidR="000E39CC" w:rsidRDefault="000E39CC"/>
                <w:p w:rsidR="000E39CC" w:rsidRDefault="000E39CC"/>
                <w:p w:rsidR="000E39CC" w:rsidRDefault="000E39CC"/>
                <w:p w:rsidR="000E39CC" w:rsidRDefault="000E39CC"/>
                <w:p w:rsidR="000E39CC" w:rsidRDefault="000E39CC"/>
                <w:p w:rsidR="000E39CC" w:rsidRDefault="000E39CC" w:rsidP="000E39CC">
                  <w:pPr>
                    <w:jc w:val="center"/>
                    <w:rPr>
                      <w:rFonts w:ascii="Algerian" w:hAnsi="Algerian"/>
                      <w:sz w:val="36"/>
                      <w:szCs w:val="36"/>
                    </w:rPr>
                  </w:pPr>
                </w:p>
                <w:p w:rsidR="00180DEE" w:rsidRDefault="00180DEE" w:rsidP="000E39CC">
                  <w:pPr>
                    <w:jc w:val="center"/>
                    <w:rPr>
                      <w:rFonts w:ascii="Algerian" w:hAnsi="Algerian"/>
                      <w:sz w:val="36"/>
                      <w:szCs w:val="36"/>
                    </w:rPr>
                  </w:pPr>
                </w:p>
                <w:p w:rsidR="00180DEE" w:rsidRDefault="00180DEE" w:rsidP="000E39CC">
                  <w:pPr>
                    <w:jc w:val="center"/>
                    <w:rPr>
                      <w:rFonts w:ascii="Algerian" w:hAnsi="Algerian"/>
                      <w:sz w:val="36"/>
                      <w:szCs w:val="36"/>
                    </w:rPr>
                  </w:pPr>
                </w:p>
                <w:p w:rsidR="00180DEE" w:rsidRPr="00B271DF" w:rsidRDefault="00180DEE" w:rsidP="000E39CC">
                  <w:pPr>
                    <w:jc w:val="center"/>
                    <w:rPr>
                      <w:rFonts w:ascii="Algerian" w:hAnsi="Algerian"/>
                      <w:sz w:val="52"/>
                      <w:szCs w:val="52"/>
                    </w:rPr>
                  </w:pPr>
                </w:p>
                <w:p w:rsidR="000E39CC" w:rsidRPr="00F00846" w:rsidRDefault="000E39CC" w:rsidP="000E39CC">
                  <w:pPr>
                    <w:jc w:val="center"/>
                    <w:rPr>
                      <w:rFonts w:ascii="Algerian" w:hAnsi="Algerian"/>
                      <w:b/>
                      <w:sz w:val="32"/>
                      <w:szCs w:val="32"/>
                    </w:rPr>
                  </w:pPr>
                  <w:r w:rsidRPr="00F00846">
                    <w:rPr>
                      <w:rFonts w:ascii="Algerian" w:hAnsi="Algerian"/>
                      <w:b/>
                      <w:sz w:val="32"/>
                      <w:szCs w:val="32"/>
                    </w:rPr>
                    <w:t>VACATION BIBLE SCHOOL</w:t>
                  </w:r>
                </w:p>
                <w:p w:rsidR="000E39CC" w:rsidRPr="00F00846" w:rsidRDefault="000E39CC" w:rsidP="000E39CC">
                  <w:pPr>
                    <w:jc w:val="center"/>
                    <w:rPr>
                      <w:rFonts w:ascii="Algerian" w:hAnsi="Algerian"/>
                      <w:b/>
                      <w:sz w:val="32"/>
                      <w:szCs w:val="32"/>
                    </w:rPr>
                  </w:pPr>
                  <w:r w:rsidRPr="00F00846">
                    <w:rPr>
                      <w:rFonts w:ascii="Algerian" w:hAnsi="Algerian"/>
                      <w:b/>
                      <w:sz w:val="32"/>
                      <w:szCs w:val="32"/>
                    </w:rPr>
                    <w:t>JUNE 25-29</w:t>
                  </w:r>
                </w:p>
                <w:p w:rsidR="000E39CC" w:rsidRPr="00F00846" w:rsidRDefault="000E39CC" w:rsidP="000E39CC">
                  <w:pPr>
                    <w:jc w:val="center"/>
                    <w:rPr>
                      <w:rFonts w:ascii="Algerian" w:hAnsi="Algerian"/>
                      <w:b/>
                      <w:sz w:val="32"/>
                      <w:szCs w:val="32"/>
                    </w:rPr>
                  </w:pPr>
                  <w:r w:rsidRPr="00F00846">
                    <w:rPr>
                      <w:rFonts w:ascii="Algerian" w:hAnsi="Algerian"/>
                      <w:b/>
                      <w:sz w:val="32"/>
                      <w:szCs w:val="32"/>
                    </w:rPr>
                    <w:t>DETAILS TO FOLLOW!!!</w:t>
                  </w:r>
                </w:p>
              </w:txbxContent>
            </v:textbox>
          </v:shape>
        </w:pict>
      </w:r>
      <w:r w:rsidR="00A2254E">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4D3F35" w:rsidP="00A2254E">
      <w:pPr>
        <w:tabs>
          <w:tab w:val="center" w:pos="5400"/>
          <w:tab w:val="right" w:pos="10800"/>
        </w:tabs>
        <w:rPr>
          <w:rFonts w:ascii="Comic Sans MS" w:hAnsi="Comic Sans MS"/>
          <w:b/>
          <w:sz w:val="20"/>
          <w:szCs w:val="20"/>
        </w:rPr>
      </w:pPr>
      <w:r>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15.9pt;margin-top:7.6pt;width:260.95pt;height:116.35pt;z-index:252529664" adj="7181,20904" fillcolor="#eeece1 [3214]" strokecolor="black [3213]" strokeweight="1.5pt">
            <v:fill color2="fill lighten(51)" angle="-45" focusposition=".5,.5" focussize="" method="linear sigma" focus="100%" type="gradient"/>
            <v:stroke dashstyle="longDash"/>
            <v:textbox style="mso-next-textbox:#_x0000_s913358" inset=".72pt,.72pt,.72pt,0">
              <w:txbxContent>
                <w:p w:rsidR="00401CB3" w:rsidRPr="001B11FE" w:rsidRDefault="00401CB3" w:rsidP="00361AC4">
                  <w:pPr>
                    <w:jc w:val="center"/>
                    <w:rPr>
                      <w:rFonts w:ascii="Algerian" w:hAnsi="Algerian"/>
                      <w:sz w:val="22"/>
                      <w:szCs w:val="22"/>
                      <w:u w:val="single"/>
                    </w:rPr>
                  </w:pPr>
                  <w:r w:rsidRPr="001B11FE">
                    <w:rPr>
                      <w:rFonts w:ascii="Algerian" w:hAnsi="Algerian"/>
                      <w:sz w:val="22"/>
                      <w:szCs w:val="22"/>
                      <w:u w:val="single"/>
                    </w:rPr>
                    <w:t>DUNCAN COLLECTIONs FOR</w:t>
                  </w:r>
                </w:p>
                <w:p w:rsidR="00401CB3" w:rsidRPr="001B11FE" w:rsidRDefault="00292A67" w:rsidP="00DE7BA4">
                  <w:pPr>
                    <w:jc w:val="center"/>
                    <w:rPr>
                      <w:rFonts w:ascii="Algerian" w:hAnsi="Algerian"/>
                      <w:sz w:val="22"/>
                      <w:szCs w:val="22"/>
                      <w:u w:val="single"/>
                    </w:rPr>
                  </w:pPr>
                  <w:r>
                    <w:rPr>
                      <w:rFonts w:ascii="Algerian" w:hAnsi="Algerian"/>
                      <w:sz w:val="22"/>
                      <w:szCs w:val="22"/>
                      <w:u w:val="single"/>
                    </w:rPr>
                    <w:t>May 19-20</w:t>
                  </w:r>
                  <w:r w:rsidR="00401CB3" w:rsidRPr="001B11FE">
                    <w:rPr>
                      <w:rFonts w:ascii="Algerian" w:hAnsi="Algerian"/>
                      <w:sz w:val="22"/>
                      <w:szCs w:val="22"/>
                      <w:u w:val="single"/>
                    </w:rPr>
                    <w:t>:</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u w:val="single"/>
                    </w:rPr>
                    <w:t>Duncan</w:t>
                  </w:r>
                  <w:r w:rsidRPr="001B11FE">
                    <w:rPr>
                      <w:rFonts w:ascii="Bell MT" w:hAnsi="Bell MT" w:cs="Arial"/>
                      <w:b/>
                      <w:sz w:val="22"/>
                      <w:szCs w:val="22"/>
                    </w:rPr>
                    <w:t>:  $</w:t>
                  </w:r>
                  <w:r w:rsidR="00292A67">
                    <w:rPr>
                      <w:rFonts w:ascii="Bell MT" w:hAnsi="Bell MT" w:cs="Arial"/>
                      <w:b/>
                      <w:sz w:val="22"/>
                      <w:szCs w:val="22"/>
                    </w:rPr>
                    <w:t>1,134.00</w:t>
                  </w:r>
                </w:p>
                <w:p w:rsidR="00401CB3" w:rsidRPr="001B11FE"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Weekly Electronic Donations:  $1,200.00</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Building Fund:  $</w:t>
                  </w:r>
                  <w:r w:rsidR="00292A67">
                    <w:rPr>
                      <w:rFonts w:ascii="Bell MT" w:hAnsi="Bell MT" w:cs="Arial"/>
                      <w:b/>
                      <w:sz w:val="22"/>
                      <w:szCs w:val="22"/>
                    </w:rPr>
                    <w:t>1,506.00</w:t>
                  </w:r>
                </w:p>
                <w:p w:rsidR="00C00AEC" w:rsidRDefault="00292A67" w:rsidP="00A7787C">
                  <w:pPr>
                    <w:tabs>
                      <w:tab w:val="left" w:pos="900"/>
                    </w:tabs>
                    <w:jc w:val="center"/>
                    <w:rPr>
                      <w:rFonts w:ascii="Bell MT" w:hAnsi="Bell MT" w:cs="Arial"/>
                      <w:b/>
                      <w:sz w:val="22"/>
                      <w:szCs w:val="22"/>
                    </w:rPr>
                  </w:pPr>
                  <w:r>
                    <w:rPr>
                      <w:rFonts w:ascii="Bell MT" w:hAnsi="Bell MT" w:cs="Arial"/>
                      <w:b/>
                      <w:sz w:val="22"/>
                      <w:szCs w:val="22"/>
                    </w:rPr>
                    <w:t>Scholarship Fund:  $20.00</w:t>
                  </w:r>
                </w:p>
                <w:p w:rsidR="00292A67" w:rsidRDefault="00292A67" w:rsidP="00A7787C">
                  <w:pPr>
                    <w:tabs>
                      <w:tab w:val="left" w:pos="900"/>
                    </w:tabs>
                    <w:jc w:val="center"/>
                    <w:rPr>
                      <w:rFonts w:ascii="Bell MT" w:hAnsi="Bell MT" w:cs="Arial"/>
                      <w:b/>
                      <w:sz w:val="22"/>
                      <w:szCs w:val="22"/>
                    </w:rPr>
                  </w:pPr>
                  <w:r w:rsidRPr="00292A67">
                    <w:rPr>
                      <w:rFonts w:ascii="Bell MT" w:hAnsi="Bell MT" w:cs="Arial"/>
                      <w:b/>
                      <w:sz w:val="22"/>
                      <w:szCs w:val="22"/>
                      <w:u w:val="single"/>
                    </w:rPr>
                    <w:t>RYAN</w:t>
                  </w:r>
                  <w:r>
                    <w:rPr>
                      <w:rFonts w:ascii="Bell MT" w:hAnsi="Bell MT" w:cs="Arial"/>
                      <w:b/>
                      <w:sz w:val="22"/>
                      <w:szCs w:val="22"/>
                    </w:rPr>
                    <w:t>:  $180.00</w:t>
                  </w:r>
                </w:p>
                <w:p w:rsidR="00401CB3" w:rsidRPr="001B11FE" w:rsidRDefault="00401CB3" w:rsidP="00361AC4">
                  <w:pPr>
                    <w:tabs>
                      <w:tab w:val="left" w:pos="900"/>
                    </w:tabs>
                    <w:jc w:val="center"/>
                    <w:rPr>
                      <w:rFonts w:ascii="Script MT Bold" w:hAnsi="Script MT Bold" w:cs="Arial"/>
                      <w:b/>
                      <w:sz w:val="22"/>
                      <w:szCs w:val="22"/>
                    </w:rPr>
                  </w:pPr>
                  <w:r w:rsidRPr="001B11FE">
                    <w:rPr>
                      <w:rFonts w:ascii="Script MT Bold" w:hAnsi="Script MT Bold" w:cs="Arial"/>
                      <w:b/>
                      <w:sz w:val="22"/>
                      <w:szCs w:val="22"/>
                    </w:rPr>
                    <w:t>Thank you for your generosity!!!</w:t>
                  </w:r>
                </w:p>
                <w:p w:rsidR="00401CB3" w:rsidRPr="00D4462C" w:rsidRDefault="00401CB3" w:rsidP="00361AC4">
                  <w:pPr>
                    <w:tabs>
                      <w:tab w:val="left" w:pos="900"/>
                    </w:tabs>
                    <w:jc w:val="center"/>
                    <w:rPr>
                      <w:rFonts w:ascii="Bell MT" w:hAnsi="Bell MT" w:cs="Arial"/>
                      <w:b/>
                      <w:sz w:val="20"/>
                      <w:szCs w:val="20"/>
                    </w:rPr>
                  </w:pPr>
                  <w:r w:rsidRPr="00D4462C">
                    <w:rPr>
                      <w:rFonts w:ascii="Bell MT" w:hAnsi="Bell MT" w:cs="Arial"/>
                      <w:b/>
                      <w:sz w:val="20"/>
                      <w:szCs w:val="20"/>
                    </w:rPr>
                    <w:tab/>
                    <w:t xml:space="preserve">          </w:t>
                  </w:r>
                </w:p>
                <w:p w:rsidR="00401CB3" w:rsidRDefault="00401CB3"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01CB3" w:rsidRDefault="00401CB3"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01CB3" w:rsidRDefault="00401CB3" w:rsidP="00167740">
                  <w:pPr>
                    <w:tabs>
                      <w:tab w:val="left" w:pos="900"/>
                    </w:tabs>
                    <w:jc w:val="center"/>
                    <w:rPr>
                      <w:rFonts w:ascii="Bell MT" w:hAnsi="Bell MT" w:cs="Arial"/>
                      <w:b/>
                    </w:rPr>
                  </w:pPr>
                </w:p>
                <w:p w:rsidR="00401CB3" w:rsidRDefault="00401CB3" w:rsidP="00167740">
                  <w:pPr>
                    <w:tabs>
                      <w:tab w:val="left" w:pos="900"/>
                    </w:tabs>
                    <w:jc w:val="center"/>
                    <w:rPr>
                      <w:rFonts w:ascii="Bell MT" w:hAnsi="Bell MT" w:cs="Arial"/>
                      <w:b/>
                    </w:rPr>
                  </w:pPr>
                </w:p>
                <w:p w:rsidR="00401CB3" w:rsidRPr="00214CAB" w:rsidRDefault="00401CB3" w:rsidP="00167740">
                  <w:pPr>
                    <w:tabs>
                      <w:tab w:val="left" w:pos="900"/>
                    </w:tabs>
                    <w:jc w:val="center"/>
                    <w:rPr>
                      <w:rFonts w:ascii="Bell MT" w:hAnsi="Bell MT" w:cs="Arial"/>
                      <w:b/>
                    </w:rPr>
                  </w:pPr>
                </w:p>
                <w:p w:rsidR="00401CB3" w:rsidRPr="00D936DB" w:rsidRDefault="00401CB3" w:rsidP="00102C46">
                  <w:pPr>
                    <w:tabs>
                      <w:tab w:val="left" w:pos="900"/>
                    </w:tabs>
                    <w:rPr>
                      <w:rFonts w:ascii="Engravers MT" w:hAnsi="Engravers MT" w:cs="Arial"/>
                      <w:b/>
                      <w:sz w:val="19"/>
                      <w:szCs w:val="19"/>
                    </w:rPr>
                  </w:pP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01CB3" w:rsidRPr="00D936DB" w:rsidRDefault="00401CB3" w:rsidP="003B0332">
                  <w:pPr>
                    <w:tabs>
                      <w:tab w:val="left" w:pos="900"/>
                    </w:tabs>
                    <w:rPr>
                      <w:rFonts w:ascii="Bell MT" w:hAnsi="Bell MT" w:cs="Arial"/>
                      <w:b/>
                    </w:rPr>
                  </w:pPr>
                  <w:r w:rsidRPr="00D936DB">
                    <w:rPr>
                      <w:rFonts w:ascii="Bell MT" w:hAnsi="Bell MT" w:cs="Arial"/>
                      <w:b/>
                      <w:sz w:val="23"/>
                      <w:szCs w:val="23"/>
                    </w:rPr>
                    <w:t xml:space="preserve"> </w:t>
                  </w:r>
                </w:p>
                <w:p w:rsidR="00401CB3" w:rsidRPr="00D936DB" w:rsidRDefault="00401CB3"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01CB3" w:rsidRPr="00D936DB" w:rsidRDefault="00401CB3"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01CB3" w:rsidRPr="00D936DB" w:rsidRDefault="00401CB3" w:rsidP="003B0332">
                  <w:r w:rsidRPr="00D936DB">
                    <w:tab/>
                  </w:r>
                  <w:r w:rsidRPr="00D936DB">
                    <w:tab/>
                  </w:r>
                  <w:r w:rsidRPr="00D936DB">
                    <w:tab/>
                  </w:r>
                </w:p>
                <w:p w:rsidR="00401CB3" w:rsidRPr="00D936DB" w:rsidRDefault="00401CB3" w:rsidP="003B0332"/>
                <w:p w:rsidR="00401CB3" w:rsidRPr="00D936DB" w:rsidRDefault="00401CB3" w:rsidP="003B0332"/>
                <w:p w:rsidR="00401CB3" w:rsidRPr="00D936DB" w:rsidRDefault="00401CB3" w:rsidP="003B0332"/>
              </w:txbxContent>
            </v:textbox>
          </v:shape>
        </w:pict>
      </w:r>
    </w:p>
    <w:p w:rsidR="00FA364A" w:rsidRDefault="00FA364A" w:rsidP="00A2254E">
      <w:pPr>
        <w:tabs>
          <w:tab w:val="center" w:pos="5400"/>
          <w:tab w:val="right" w:pos="10800"/>
        </w:tabs>
        <w:rPr>
          <w:rFonts w:ascii="Comic Sans MS" w:hAnsi="Comic Sans MS"/>
          <w:b/>
          <w:sz w:val="20"/>
          <w:szCs w:val="20"/>
        </w:rPr>
      </w:pPr>
    </w:p>
    <w:p w:rsidR="004F151B" w:rsidRDefault="00FA364A" w:rsidP="00E47ADD">
      <w:pPr>
        <w:tabs>
          <w:tab w:val="center" w:pos="5400"/>
          <w:tab w:val="right" w:pos="10800"/>
        </w:tabs>
        <w:rPr>
          <w:rFonts w:ascii="Comic Sans MS" w:hAnsi="Comic Sans MS"/>
          <w:b/>
          <w:sz w:val="20"/>
          <w:szCs w:val="20"/>
        </w:rPr>
      </w:pPr>
      <w:r>
        <w:rPr>
          <w:rFonts w:ascii="Comic Sans MS" w:hAnsi="Comic Sans MS"/>
          <w:b/>
          <w:sz w:val="20"/>
          <w:szCs w:val="20"/>
        </w:rPr>
        <w:t xml:space="preserve">                                                         </w: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D3F35" w:rsidP="00E47ADD">
      <w:pPr>
        <w:tabs>
          <w:tab w:val="center" w:pos="5400"/>
          <w:tab w:val="right" w:pos="10800"/>
        </w:tabs>
        <w:rPr>
          <w:sz w:val="22"/>
          <w:szCs w:val="22"/>
        </w:rPr>
      </w:pPr>
      <w:r w:rsidRPr="004D3F35">
        <w:rPr>
          <w:rFonts w:ascii="Comic Sans MS" w:hAnsi="Comic Sans MS"/>
          <w:b/>
          <w:noProof/>
          <w:sz w:val="20"/>
          <w:szCs w:val="20"/>
          <w:lang w:eastAsia="zh-TW"/>
        </w:rPr>
        <w:pict>
          <v:shape id="_x0000_s989363" type="#_x0000_t202" style="position:absolute;margin-left:274.95pt;margin-top:6.15pt;width:261.6pt;height:201pt;z-index:252795904;mso-width-relative:margin;mso-height-relative:margin" strokecolor="black [3213]" strokeweight="3pt">
            <v:textbox>
              <w:txbxContent>
                <w:p w:rsidR="00493F74" w:rsidRDefault="00822B70" w:rsidP="00493F74">
                  <w:pPr>
                    <w:jc w:val="center"/>
                    <w:rPr>
                      <w:rFonts w:ascii="Baskerville Old Face" w:hAnsi="Baskerville Old Face"/>
                      <w:b/>
                    </w:rPr>
                  </w:pPr>
                  <w:r>
                    <w:rPr>
                      <w:rFonts w:ascii="Baskerville Old Face" w:hAnsi="Baskerville Old Face"/>
                      <w:b/>
                    </w:rPr>
                    <w:t>ANNUAL GUADALUPE GARAGE SALE</w:t>
                  </w:r>
                </w:p>
                <w:p w:rsidR="00822B70" w:rsidRPr="00ED4963" w:rsidRDefault="007236C7" w:rsidP="00493F74">
                  <w:pPr>
                    <w:jc w:val="center"/>
                    <w:rPr>
                      <w:rFonts w:ascii="Baskerville Old Face" w:hAnsi="Baskerville Old Face"/>
                      <w:b/>
                    </w:rPr>
                  </w:pPr>
                  <w:r>
                    <w:rPr>
                      <w:rFonts w:ascii="Baskerville Old Face" w:hAnsi="Baskerville Old Face"/>
                      <w:b/>
                    </w:rPr>
                    <w:t>Saturday, June</w:t>
                  </w:r>
                  <w:r w:rsidR="00F04345">
                    <w:rPr>
                      <w:rFonts w:ascii="Baskerville Old Face" w:hAnsi="Baskerville Old Face"/>
                      <w:b/>
                    </w:rPr>
                    <w:t xml:space="preserve"> 16, 2018</w:t>
                  </w:r>
                </w:p>
                <w:p w:rsidR="00493F74" w:rsidRPr="00ED4963" w:rsidRDefault="00493F74" w:rsidP="00493F74">
                  <w:pPr>
                    <w:jc w:val="center"/>
                    <w:rPr>
                      <w:rFonts w:ascii="Baskerville Old Face" w:hAnsi="Baskerville Old Face"/>
                      <w:b/>
                    </w:rPr>
                  </w:pPr>
                  <w:r w:rsidRPr="00ED4963">
                    <w:rPr>
                      <w:rFonts w:ascii="Baskerville Old Face" w:hAnsi="Baskerville Old Face"/>
                      <w:b/>
                    </w:rPr>
                    <w:t xml:space="preserve">If you have items to pick up please call </w:t>
                  </w:r>
                </w:p>
                <w:p w:rsidR="00493F74" w:rsidRPr="009D3578" w:rsidRDefault="00493F74" w:rsidP="00493F74">
                  <w:pPr>
                    <w:jc w:val="center"/>
                    <w:rPr>
                      <w:rFonts w:ascii="Baskerville Old Face" w:hAnsi="Baskerville Old Face"/>
                      <w:b/>
                      <w:lang w:val="es-MX"/>
                    </w:rPr>
                  </w:pPr>
                  <w:proofErr w:type="spellStart"/>
                  <w:r w:rsidRPr="009D3578">
                    <w:rPr>
                      <w:rFonts w:ascii="Baskerville Old Face" w:hAnsi="Baskerville Old Face"/>
                      <w:b/>
                      <w:lang w:val="es-MX"/>
                    </w:rPr>
                    <w:t>Noe</w:t>
                  </w:r>
                  <w:proofErr w:type="spellEnd"/>
                  <w:r w:rsidRPr="009D3578">
                    <w:rPr>
                      <w:rFonts w:ascii="Baskerville Old Face" w:hAnsi="Baskerville Old Face"/>
                      <w:b/>
                      <w:lang w:val="es-MX"/>
                    </w:rPr>
                    <w:t xml:space="preserve"> </w:t>
                  </w:r>
                  <w:proofErr w:type="spellStart"/>
                  <w:r w:rsidRPr="009D3578">
                    <w:rPr>
                      <w:rFonts w:ascii="Baskerville Old Face" w:hAnsi="Baskerville Old Face"/>
                      <w:b/>
                      <w:lang w:val="es-MX"/>
                    </w:rPr>
                    <w:t>Sanchez</w:t>
                  </w:r>
                  <w:proofErr w:type="spellEnd"/>
                  <w:r w:rsidRPr="009D3578">
                    <w:rPr>
                      <w:rFonts w:ascii="Baskerville Old Face" w:hAnsi="Baskerville Old Face"/>
                      <w:b/>
                      <w:lang w:val="es-MX"/>
                    </w:rPr>
                    <w:t xml:space="preserve">  475-4892, </w:t>
                  </w:r>
                  <w:proofErr w:type="spellStart"/>
                  <w:r w:rsidRPr="009D3578">
                    <w:rPr>
                      <w:rFonts w:ascii="Baskerville Old Face" w:hAnsi="Baskerville Old Face"/>
                      <w:b/>
                      <w:lang w:val="es-MX"/>
                    </w:rPr>
                    <w:t>Maria</w:t>
                  </w:r>
                  <w:proofErr w:type="spellEnd"/>
                  <w:r w:rsidRPr="009D3578">
                    <w:rPr>
                      <w:rFonts w:ascii="Baskerville Old Face" w:hAnsi="Baskerville Old Face"/>
                      <w:b/>
                      <w:lang w:val="es-MX"/>
                    </w:rPr>
                    <w:t xml:space="preserve"> Jones  467-8794 </w:t>
                  </w:r>
                  <w:proofErr w:type="spellStart"/>
                  <w:r w:rsidRPr="009D3578">
                    <w:rPr>
                      <w:rFonts w:ascii="Baskerville Old Face" w:hAnsi="Baskerville Old Face"/>
                      <w:b/>
                      <w:lang w:val="es-MX"/>
                    </w:rPr>
                    <w:t>or</w:t>
                  </w:r>
                  <w:proofErr w:type="spellEnd"/>
                  <w:r w:rsidRPr="009D3578">
                    <w:rPr>
                      <w:rFonts w:ascii="Baskerville Old Face" w:hAnsi="Baskerville Old Face"/>
                      <w:b/>
                      <w:lang w:val="es-MX"/>
                    </w:rPr>
                    <w:t xml:space="preserve"> Carmen </w:t>
                  </w:r>
                  <w:proofErr w:type="spellStart"/>
                  <w:r w:rsidRPr="009D3578">
                    <w:rPr>
                      <w:rFonts w:ascii="Baskerville Old Face" w:hAnsi="Baskerville Old Face"/>
                      <w:b/>
                      <w:lang w:val="es-MX"/>
                    </w:rPr>
                    <w:t>Garcia</w:t>
                  </w:r>
                  <w:proofErr w:type="spellEnd"/>
                  <w:r w:rsidRPr="009D3578">
                    <w:rPr>
                      <w:rFonts w:ascii="Baskerville Old Face" w:hAnsi="Baskerville Old Face"/>
                      <w:b/>
                      <w:lang w:val="es-MX"/>
                    </w:rPr>
                    <w:t xml:space="preserve"> 255-6337</w:t>
                  </w:r>
                </w:p>
                <w:p w:rsidR="00ED4963" w:rsidRDefault="00ED4963" w:rsidP="00493F74">
                  <w:pPr>
                    <w:jc w:val="center"/>
                    <w:rPr>
                      <w:rFonts w:ascii="Baskerville Old Face" w:hAnsi="Baskerville Old Face"/>
                      <w:b/>
                      <w:sz w:val="28"/>
                      <w:szCs w:val="28"/>
                      <w:lang w:val="es-MX"/>
                    </w:rPr>
                  </w:pPr>
                </w:p>
                <w:p w:rsidR="00353DF4" w:rsidRDefault="00353DF4" w:rsidP="00493F74">
                  <w:pPr>
                    <w:jc w:val="center"/>
                    <w:rPr>
                      <w:rFonts w:ascii="Baskerville Old Face" w:hAnsi="Baskerville Old Face"/>
                      <w:b/>
                      <w:lang w:val="es-MX"/>
                    </w:rPr>
                  </w:pPr>
                </w:p>
                <w:p w:rsidR="00353DF4" w:rsidRDefault="00353DF4" w:rsidP="00493F74">
                  <w:pPr>
                    <w:jc w:val="center"/>
                    <w:rPr>
                      <w:rFonts w:ascii="Baskerville Old Face" w:hAnsi="Baskerville Old Face"/>
                      <w:b/>
                      <w:lang w:val="es-MX"/>
                    </w:rPr>
                  </w:pPr>
                </w:p>
                <w:p w:rsidR="00E26298" w:rsidRDefault="00E26298" w:rsidP="00493F74">
                  <w:pPr>
                    <w:jc w:val="center"/>
                    <w:rPr>
                      <w:rFonts w:ascii="Baskerville Old Face" w:hAnsi="Baskerville Old Face"/>
                      <w:b/>
                      <w:lang w:val="es-MX"/>
                    </w:rPr>
                  </w:pPr>
                </w:p>
                <w:p w:rsidR="00941FEB" w:rsidRPr="00941FEB" w:rsidRDefault="00941FEB" w:rsidP="00493F74">
                  <w:pPr>
                    <w:jc w:val="center"/>
                    <w:rPr>
                      <w:rFonts w:ascii="Baskerville Old Face" w:hAnsi="Baskerville Old Face"/>
                      <w:b/>
                      <w:sz w:val="16"/>
                      <w:szCs w:val="16"/>
                      <w:lang w:val="es-MX"/>
                    </w:rPr>
                  </w:pP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Esperamos Donaciones</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 xml:space="preserve">Para </w:t>
                  </w:r>
                  <w:proofErr w:type="spellStart"/>
                  <w:r w:rsidRPr="00ED4963">
                    <w:rPr>
                      <w:rFonts w:ascii="Baskerville Old Face" w:hAnsi="Baskerville Old Face"/>
                      <w:b/>
                      <w:lang w:val="es-MX"/>
                    </w:rPr>
                    <w:t>Annual</w:t>
                  </w:r>
                  <w:proofErr w:type="spellEnd"/>
                  <w:r w:rsidRPr="00ED4963">
                    <w:rPr>
                      <w:rFonts w:ascii="Baskerville Old Face" w:hAnsi="Baskerville Old Face"/>
                      <w:b/>
                      <w:lang w:val="es-MX"/>
                    </w:rPr>
                    <w:t xml:space="preserve"> </w:t>
                  </w:r>
                  <w:proofErr w:type="spellStart"/>
                  <w:r w:rsidRPr="00ED4963">
                    <w:rPr>
                      <w:rFonts w:ascii="Baskerville Old Face" w:hAnsi="Baskerville Old Face"/>
                      <w:b/>
                      <w:lang w:val="es-MX"/>
                    </w:rPr>
                    <w:t>Garage</w:t>
                  </w:r>
                  <w:proofErr w:type="spellEnd"/>
                  <w:r w:rsidRPr="00ED4963">
                    <w:rPr>
                      <w:rFonts w:ascii="Baskerville Old Face" w:hAnsi="Baskerville Old Face"/>
                      <w:b/>
                      <w:lang w:val="es-MX"/>
                    </w:rPr>
                    <w:t xml:space="preserve"> Sale</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 xml:space="preserve">Muebles, ropa, </w:t>
                  </w:r>
                  <w:proofErr w:type="spellStart"/>
                  <w:r w:rsidRPr="00ED4963">
                    <w:rPr>
                      <w:rFonts w:ascii="Baskerville Old Face" w:hAnsi="Baskerville Old Face"/>
                      <w:b/>
                      <w:lang w:val="es-MX"/>
                    </w:rPr>
                    <w:t>jugueter</w:t>
                  </w:r>
                  <w:proofErr w:type="spellEnd"/>
                  <w:r w:rsidRPr="00ED4963">
                    <w:rPr>
                      <w:rFonts w:ascii="Baskerville Old Face" w:hAnsi="Baskerville Old Face"/>
                      <w:b/>
                      <w:lang w:val="es-MX"/>
                    </w:rPr>
                    <w:t xml:space="preserve"> trastes, etc.</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Gracias por su generosidad.</w:t>
                  </w:r>
                </w:p>
                <w:p w:rsidR="00493F74" w:rsidRPr="00493F74" w:rsidRDefault="00493F74" w:rsidP="00493F74">
                  <w:pPr>
                    <w:jc w:val="center"/>
                    <w:rPr>
                      <w:rFonts w:ascii="Baskerville Old Face" w:hAnsi="Baskerville Old Face"/>
                      <w:b/>
                      <w:sz w:val="28"/>
                      <w:szCs w:val="28"/>
                    </w:rPr>
                  </w:pPr>
                </w:p>
                <w:p w:rsidR="00493F74" w:rsidRPr="00493F74" w:rsidRDefault="00493F74" w:rsidP="00493F74">
                  <w:pPr>
                    <w:jc w:val="center"/>
                  </w:pPr>
                </w:p>
              </w:txbxContent>
            </v:textbox>
          </v:shape>
        </w:pict>
      </w:r>
      <w:r>
        <w:rPr>
          <w:noProof/>
          <w:sz w:val="22"/>
          <w:szCs w:val="22"/>
          <w:lang w:eastAsia="zh-TW"/>
        </w:rPr>
        <w:pict>
          <v:shape id="_x0000_s989409" type="#_x0000_t202" style="position:absolute;margin-left:-14.6pt;margin-top:8.7pt;width:260.3pt;height:87pt;z-index:252859392;mso-width-relative:margin;mso-height-relative:margin">
            <v:textbox>
              <w:txbxContent>
                <w:p w:rsidR="00161575" w:rsidRPr="001B11FE" w:rsidRDefault="004D3F35" w:rsidP="00161575">
                  <w:pPr>
                    <w:jc w:val="center"/>
                    <w:rPr>
                      <w:rFonts w:ascii="Old English Text MT" w:hAnsi="Old English Text MT" w:cs="Old English Text MT"/>
                      <w:b/>
                      <w:bCs/>
                      <w:color w:val="000000" w:themeColor="text1"/>
                      <w:sz w:val="22"/>
                      <w:szCs w:val="22"/>
                    </w:rPr>
                  </w:pPr>
                  <w:r w:rsidRPr="001B11FE">
                    <w:rPr>
                      <w:color w:val="000000" w:themeColor="text1"/>
                      <w:sz w:val="22"/>
                      <w:szCs w:val="22"/>
                    </w:rPr>
                    <w:fldChar w:fldCharType="begin"/>
                  </w:r>
                  <w:r w:rsidR="00161575" w:rsidRPr="001B11FE">
                    <w:rPr>
                      <w:color w:val="000000" w:themeColor="text1"/>
                      <w:sz w:val="22"/>
                      <w:szCs w:val="22"/>
                    </w:rPr>
                    <w:instrText xml:space="preserve"> SEQ CHAPTER \h \r 1</w:instrText>
                  </w:r>
                  <w:r w:rsidRPr="001B11FE">
                    <w:rPr>
                      <w:color w:val="000000" w:themeColor="text1"/>
                      <w:sz w:val="22"/>
                      <w:szCs w:val="22"/>
                    </w:rPr>
                    <w:fldChar w:fldCharType="end"/>
                  </w:r>
                  <w:r w:rsidR="00161575" w:rsidRPr="001B11FE">
                    <w:rPr>
                      <w:rFonts w:ascii="Old English Text MT" w:hAnsi="Old English Text MT" w:cs="Old English Text MT"/>
                      <w:b/>
                      <w:bCs/>
                      <w:color w:val="000000" w:themeColor="text1"/>
                      <w:sz w:val="22"/>
                      <w:szCs w:val="22"/>
                    </w:rPr>
                    <w:t>Saint Patrick Catholic Church</w:t>
                  </w:r>
                </w:p>
                <w:p w:rsidR="00161575" w:rsidRPr="001B11FE" w:rsidRDefault="00161575" w:rsidP="00161575">
                  <w:pPr>
                    <w:jc w:val="center"/>
                    <w:rPr>
                      <w:rFonts w:ascii="Old English Text MT" w:hAnsi="Old English Text MT" w:cs="Old English Text MT"/>
                      <w:bCs/>
                      <w:color w:val="000000" w:themeColor="text1"/>
                      <w:sz w:val="22"/>
                      <w:szCs w:val="22"/>
                    </w:rPr>
                  </w:pPr>
                  <w:r w:rsidRPr="001B11FE">
                    <w:rPr>
                      <w:rFonts w:ascii="Old English Text MT" w:hAnsi="Old English Text MT" w:cs="Old English Text MT"/>
                      <w:bCs/>
                      <w:color w:val="000000" w:themeColor="text1"/>
                      <w:sz w:val="22"/>
                      <w:szCs w:val="22"/>
                    </w:rPr>
                    <w:t>Walters, Oklahoma 73572</w:t>
                  </w:r>
                </w:p>
                <w:p w:rsidR="00161575" w:rsidRPr="001B11FE" w:rsidRDefault="00161575" w:rsidP="00161575">
                  <w:pPr>
                    <w:jc w:val="center"/>
                    <w:rPr>
                      <w:b/>
                      <w:bCs/>
                      <w:color w:val="000000" w:themeColor="text1"/>
                      <w:sz w:val="22"/>
                      <w:szCs w:val="22"/>
                    </w:rPr>
                  </w:pPr>
                  <w:r w:rsidRPr="001B11FE">
                    <w:rPr>
                      <w:bCs/>
                      <w:color w:val="000000" w:themeColor="text1"/>
                      <w:sz w:val="22"/>
                      <w:szCs w:val="22"/>
                    </w:rPr>
                    <w:t xml:space="preserve"> </w:t>
                  </w:r>
                  <w:r w:rsidRPr="001B11FE">
                    <w:rPr>
                      <w:b/>
                      <w:bCs/>
                      <w:color w:val="000000" w:themeColor="text1"/>
                      <w:sz w:val="22"/>
                      <w:szCs w:val="22"/>
                    </w:rPr>
                    <w:t>********************************</w:t>
                  </w:r>
                </w:p>
                <w:p w:rsidR="00161575" w:rsidRPr="001B11FE" w:rsidRDefault="00161575" w:rsidP="00161575">
                  <w:pPr>
                    <w:jc w:val="center"/>
                    <w:rPr>
                      <w:b/>
                      <w:bCs/>
                      <w:color w:val="000000" w:themeColor="text1"/>
                      <w:sz w:val="22"/>
                      <w:szCs w:val="22"/>
                      <w:u w:val="single"/>
                    </w:rPr>
                  </w:pPr>
                  <w:r w:rsidRPr="001B11FE">
                    <w:rPr>
                      <w:b/>
                      <w:bCs/>
                      <w:color w:val="000000" w:themeColor="text1"/>
                      <w:sz w:val="22"/>
                      <w:szCs w:val="22"/>
                      <w:u w:val="single"/>
                    </w:rPr>
                    <w:t>Collections:</w:t>
                  </w:r>
                </w:p>
                <w:p w:rsidR="00161575" w:rsidRDefault="00731EF7" w:rsidP="00161575">
                  <w:pPr>
                    <w:jc w:val="center"/>
                    <w:rPr>
                      <w:b/>
                      <w:bCs/>
                      <w:sz w:val="22"/>
                      <w:szCs w:val="22"/>
                    </w:rPr>
                  </w:pPr>
                  <w:r>
                    <w:rPr>
                      <w:b/>
                      <w:bCs/>
                      <w:sz w:val="22"/>
                      <w:szCs w:val="22"/>
                    </w:rPr>
                    <w:t>May</w:t>
                  </w:r>
                  <w:r w:rsidR="00292A67">
                    <w:rPr>
                      <w:b/>
                      <w:bCs/>
                      <w:sz w:val="22"/>
                      <w:szCs w:val="22"/>
                    </w:rPr>
                    <w:t xml:space="preserve"> 20:  Operating $400.77</w:t>
                  </w:r>
                </w:p>
                <w:p w:rsidR="00292A67" w:rsidRDefault="00292A67" w:rsidP="00161575">
                  <w:pPr>
                    <w:jc w:val="center"/>
                    <w:rPr>
                      <w:b/>
                      <w:bCs/>
                      <w:sz w:val="22"/>
                      <w:szCs w:val="22"/>
                    </w:rPr>
                  </w:pPr>
                  <w:r>
                    <w:rPr>
                      <w:b/>
                      <w:bCs/>
                      <w:sz w:val="22"/>
                      <w:szCs w:val="22"/>
                    </w:rPr>
                    <w:t>Building:  $145.00</w:t>
                  </w:r>
                </w:p>
                <w:p w:rsidR="00161575" w:rsidRDefault="00161575"/>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9226DA" w:rsidP="00E47ADD">
      <w:pPr>
        <w:tabs>
          <w:tab w:val="center" w:pos="5400"/>
          <w:tab w:val="right" w:pos="10800"/>
        </w:tabs>
        <w:rPr>
          <w:sz w:val="22"/>
          <w:szCs w:val="22"/>
        </w:rPr>
      </w:pPr>
      <w:r>
        <w:rPr>
          <w:noProof/>
          <w:sz w:val="22"/>
          <w:szCs w:val="22"/>
        </w:rPr>
        <w:drawing>
          <wp:anchor distT="0" distB="0" distL="114300" distR="114300" simplePos="0" relativeHeight="252796928" behindDoc="0" locked="0" layoutInCell="1" allowOverlap="1">
            <wp:simplePos x="0" y="0"/>
            <wp:positionH relativeFrom="column">
              <wp:posOffset>4886325</wp:posOffset>
            </wp:positionH>
            <wp:positionV relativeFrom="paragraph">
              <wp:posOffset>92075</wp:posOffset>
            </wp:positionV>
            <wp:extent cx="647700" cy="676275"/>
            <wp:effectExtent l="19050" t="0" r="0" b="0"/>
            <wp:wrapNone/>
            <wp:docPr id="10" name="Picture 2" descr="C:\Users\abvmsec\AppData\Local\Microsoft\Windows\Temporary Internet Files\Content.IE5\4QN4W167\garages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vmsec\AppData\Local\Microsoft\Windows\Temporary Internet Files\Content.IE5\4QN4W167\garagesale[1].jpg"/>
                    <pic:cNvPicPr>
                      <a:picLocks noChangeAspect="1" noChangeArrowheads="1"/>
                    </pic:cNvPicPr>
                  </pic:nvPicPr>
                  <pic:blipFill>
                    <a:blip r:embed="rId15" cstate="print"/>
                    <a:srcRect/>
                    <a:stretch>
                      <a:fillRect/>
                    </a:stretch>
                  </pic:blipFill>
                  <pic:spPr bwMode="auto">
                    <a:xfrm>
                      <a:off x="0" y="0"/>
                      <a:ext cx="647700" cy="676275"/>
                    </a:xfrm>
                    <a:prstGeom prst="rect">
                      <a:avLst/>
                    </a:prstGeom>
                    <a:noFill/>
                    <a:ln w="9525">
                      <a:noFill/>
                      <a:miter lim="800000"/>
                      <a:headEnd/>
                      <a:tailEnd/>
                    </a:ln>
                  </pic:spPr>
                </pic:pic>
              </a:graphicData>
            </a:graphic>
          </wp:anchor>
        </w:drawing>
      </w:r>
    </w:p>
    <w:p w:rsidR="004F151B" w:rsidRPr="00941CA9" w:rsidRDefault="004F151B" w:rsidP="00E47ADD">
      <w:pPr>
        <w:tabs>
          <w:tab w:val="center" w:pos="5400"/>
          <w:tab w:val="right" w:pos="10800"/>
        </w:tabs>
        <w:rPr>
          <w:sz w:val="22"/>
          <w:szCs w:val="22"/>
        </w:rPr>
      </w:pPr>
    </w:p>
    <w:p w:rsidR="004F151B" w:rsidRPr="00941CA9" w:rsidRDefault="004D3F35" w:rsidP="00E47ADD">
      <w:pPr>
        <w:tabs>
          <w:tab w:val="center" w:pos="5400"/>
          <w:tab w:val="right" w:pos="10800"/>
        </w:tabs>
        <w:rPr>
          <w:sz w:val="22"/>
          <w:szCs w:val="22"/>
        </w:rPr>
      </w:pPr>
      <w:r w:rsidRPr="004D3F35">
        <w:rPr>
          <w:rFonts w:ascii="Comic Sans MS" w:hAnsi="Comic Sans MS"/>
          <w:b/>
          <w:noProof/>
          <w:sz w:val="20"/>
          <w:szCs w:val="20"/>
          <w:lang w:eastAsia="zh-TW"/>
        </w:rPr>
        <w:pict>
          <v:shape id="_x0000_s989227" type="#_x0000_t202" style="position:absolute;margin-left:-16.55pt;margin-top:1.15pt;width:261.6pt;height:92.15pt;z-index:252621824;mso-width-relative:margin;mso-height-relative:margin" strokecolor="black [3213]" strokeweight="2.25pt">
            <v:textbox>
              <w:txbxContent>
                <w:p w:rsidR="00401CB3" w:rsidRPr="001B11FE" w:rsidRDefault="00401CB3" w:rsidP="00650D36">
                  <w:pPr>
                    <w:jc w:val="center"/>
                    <w:rPr>
                      <w:rFonts w:ascii="Script MT Bold" w:hAnsi="Script MT Bold"/>
                      <w:b/>
                      <w:sz w:val="22"/>
                      <w:szCs w:val="22"/>
                    </w:rPr>
                  </w:pPr>
                  <w:r w:rsidRPr="001B11FE">
                    <w:rPr>
                      <w:rFonts w:ascii="Script MT Bold" w:hAnsi="Script MT Bold"/>
                      <w:b/>
                      <w:sz w:val="22"/>
                      <w:szCs w:val="22"/>
                    </w:rPr>
                    <w:t>Immaculate Conception Church</w:t>
                  </w:r>
                </w:p>
                <w:p w:rsidR="00401CB3" w:rsidRPr="001B11FE" w:rsidRDefault="00401CB3" w:rsidP="00650D36">
                  <w:pPr>
                    <w:jc w:val="center"/>
                    <w:rPr>
                      <w:rFonts w:ascii="Elephant" w:hAnsi="Elephant"/>
                      <w:sz w:val="22"/>
                      <w:szCs w:val="22"/>
                    </w:rPr>
                  </w:pPr>
                  <w:r w:rsidRPr="001B11FE">
                    <w:rPr>
                      <w:rFonts w:ascii="Elephant" w:hAnsi="Elephant"/>
                      <w:sz w:val="22"/>
                      <w:szCs w:val="22"/>
                    </w:rPr>
                    <w:t>Marlow</w:t>
                  </w:r>
                </w:p>
                <w:p w:rsidR="00401CB3" w:rsidRPr="001B11FE" w:rsidRDefault="00401CB3" w:rsidP="00650D36">
                  <w:pPr>
                    <w:jc w:val="center"/>
                    <w:rPr>
                      <w:rFonts w:ascii="Elephant" w:hAnsi="Elephant"/>
                      <w:sz w:val="22"/>
                      <w:szCs w:val="22"/>
                    </w:rPr>
                  </w:pPr>
                  <w:r w:rsidRPr="001B11FE">
                    <w:rPr>
                      <w:rFonts w:ascii="Elephant" w:hAnsi="Elephant"/>
                      <w:sz w:val="22"/>
                      <w:szCs w:val="22"/>
                    </w:rPr>
                    <w:t>*********************************</w:t>
                  </w:r>
                </w:p>
                <w:p w:rsidR="00401CB3" w:rsidRPr="001B11FE" w:rsidRDefault="00401CB3" w:rsidP="00650D36">
                  <w:pPr>
                    <w:jc w:val="center"/>
                    <w:rPr>
                      <w:rFonts w:ascii="Elephant" w:hAnsi="Elephant"/>
                      <w:sz w:val="22"/>
                      <w:szCs w:val="22"/>
                    </w:rPr>
                  </w:pPr>
                  <w:r w:rsidRPr="001B11FE">
                    <w:rPr>
                      <w:rFonts w:ascii="Elephant" w:hAnsi="Elephant"/>
                      <w:sz w:val="22"/>
                      <w:szCs w:val="22"/>
                    </w:rPr>
                    <w:t>Collections:</w:t>
                  </w:r>
                </w:p>
                <w:p w:rsidR="00401CB3" w:rsidRDefault="00292A67" w:rsidP="002247B7">
                  <w:pPr>
                    <w:jc w:val="center"/>
                    <w:rPr>
                      <w:rFonts w:ascii="Britannic Bold" w:hAnsi="Britannic Bold"/>
                      <w:sz w:val="22"/>
                      <w:szCs w:val="22"/>
                    </w:rPr>
                  </w:pPr>
                  <w:r>
                    <w:rPr>
                      <w:rFonts w:ascii="Elephant" w:hAnsi="Elephant"/>
                      <w:sz w:val="22"/>
                      <w:szCs w:val="22"/>
                    </w:rPr>
                    <w:t>May 20</w:t>
                  </w:r>
                  <w:r w:rsidR="00401CB3" w:rsidRPr="001B11FE">
                    <w:rPr>
                      <w:rFonts w:ascii="Elephant" w:hAnsi="Elephant"/>
                      <w:sz w:val="22"/>
                      <w:szCs w:val="22"/>
                    </w:rPr>
                    <w:t xml:space="preserve">:  </w:t>
                  </w:r>
                  <w:r w:rsidR="00FD0924">
                    <w:rPr>
                      <w:rFonts w:ascii="Britannic Bold" w:hAnsi="Britannic Bold"/>
                      <w:sz w:val="22"/>
                      <w:szCs w:val="22"/>
                    </w:rPr>
                    <w:t>General-$</w:t>
                  </w:r>
                  <w:r>
                    <w:rPr>
                      <w:rFonts w:ascii="Britannic Bold" w:hAnsi="Britannic Bold"/>
                      <w:sz w:val="22"/>
                      <w:szCs w:val="22"/>
                    </w:rPr>
                    <w:t>386.00</w:t>
                  </w:r>
                </w:p>
                <w:p w:rsidR="00C00AEC" w:rsidRDefault="00366678" w:rsidP="002247B7">
                  <w:pPr>
                    <w:jc w:val="center"/>
                    <w:rPr>
                      <w:rFonts w:ascii="Britannic Bold" w:hAnsi="Britannic Bold"/>
                      <w:sz w:val="22"/>
                      <w:szCs w:val="22"/>
                    </w:rPr>
                  </w:pPr>
                  <w:r>
                    <w:rPr>
                      <w:rFonts w:ascii="Britannic Bold" w:hAnsi="Britannic Bold"/>
                      <w:sz w:val="22"/>
                      <w:szCs w:val="22"/>
                    </w:rPr>
                    <w:t>Building:  $</w:t>
                  </w:r>
                  <w:r w:rsidR="00292A67">
                    <w:rPr>
                      <w:rFonts w:ascii="Britannic Bold" w:hAnsi="Britannic Bold"/>
                      <w:sz w:val="22"/>
                      <w:szCs w:val="22"/>
                    </w:rPr>
                    <w:t>130.00</w:t>
                  </w:r>
                </w:p>
                <w:p w:rsidR="00F162A0" w:rsidRPr="001B11FE" w:rsidRDefault="00F162A0" w:rsidP="001873EA">
                  <w:pPr>
                    <w:rPr>
                      <w:rFonts w:ascii="Britannic Bold" w:hAnsi="Britannic Bold"/>
                      <w:sz w:val="22"/>
                      <w:szCs w:val="22"/>
                    </w:rPr>
                  </w:pP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Default="004F151B" w:rsidP="00E47ADD">
      <w:pPr>
        <w:tabs>
          <w:tab w:val="center" w:pos="5400"/>
          <w:tab w:val="right" w:pos="10800"/>
        </w:tabs>
        <w:rPr>
          <w:sz w:val="22"/>
          <w:szCs w:val="22"/>
        </w:rPr>
      </w:pPr>
    </w:p>
    <w:p w:rsidR="00F04345" w:rsidRPr="00941CA9" w:rsidRDefault="00F04345" w:rsidP="00E47ADD">
      <w:pPr>
        <w:tabs>
          <w:tab w:val="center" w:pos="5400"/>
          <w:tab w:val="right" w:pos="10800"/>
        </w:tabs>
        <w:rPr>
          <w:sz w:val="22"/>
          <w:szCs w:val="22"/>
        </w:rPr>
      </w:pPr>
    </w:p>
    <w:sectPr w:rsidR="00F04345" w:rsidRPr="00941CA9"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1119" w:rsidRDefault="000C1119" w:rsidP="00557E45">
      <w:r>
        <w:separator/>
      </w:r>
    </w:p>
  </w:endnote>
  <w:endnote w:type="continuationSeparator" w:id="0">
    <w:p w:rsidR="000C1119" w:rsidRDefault="000C1119"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Elephant">
    <w:panose1 w:val="020209040905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1119" w:rsidRDefault="000C1119" w:rsidP="00557E45">
      <w:r>
        <w:separator/>
      </w:r>
    </w:p>
  </w:footnote>
  <w:footnote w:type="continuationSeparator" w:id="0">
    <w:p w:rsidR="000C1119" w:rsidRDefault="000C1119"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1D6"/>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19"/>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4D17"/>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C02"/>
    <w:rsid w:val="00115E31"/>
    <w:rsid w:val="00115F60"/>
    <w:rsid w:val="00116147"/>
    <w:rsid w:val="0011616F"/>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8DC"/>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81C"/>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75"/>
    <w:rsid w:val="001615D9"/>
    <w:rsid w:val="0016163C"/>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1F2"/>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28A"/>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F76"/>
    <w:rsid w:val="001E02DC"/>
    <w:rsid w:val="001E02F9"/>
    <w:rsid w:val="001E0403"/>
    <w:rsid w:val="001E0431"/>
    <w:rsid w:val="001E04B8"/>
    <w:rsid w:val="001E05A7"/>
    <w:rsid w:val="001E05E8"/>
    <w:rsid w:val="001E070E"/>
    <w:rsid w:val="001E0A4F"/>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71E"/>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C2D"/>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1F73"/>
    <w:rsid w:val="0027212E"/>
    <w:rsid w:val="00272367"/>
    <w:rsid w:val="0027266B"/>
    <w:rsid w:val="00272816"/>
    <w:rsid w:val="00272827"/>
    <w:rsid w:val="002728A6"/>
    <w:rsid w:val="00272A6D"/>
    <w:rsid w:val="00272D78"/>
    <w:rsid w:val="00272D80"/>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D31"/>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9D6"/>
    <w:rsid w:val="00292A67"/>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D8A"/>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91F"/>
    <w:rsid w:val="00305AFC"/>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A28"/>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678"/>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6F7"/>
    <w:rsid w:val="0037475A"/>
    <w:rsid w:val="003747C4"/>
    <w:rsid w:val="0037489E"/>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10"/>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82F"/>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2DBE"/>
    <w:rsid w:val="004730A0"/>
    <w:rsid w:val="004730F6"/>
    <w:rsid w:val="004733AB"/>
    <w:rsid w:val="00473454"/>
    <w:rsid w:val="004734A5"/>
    <w:rsid w:val="004735E5"/>
    <w:rsid w:val="00473946"/>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1BA"/>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3F35"/>
    <w:rsid w:val="004D40A6"/>
    <w:rsid w:val="004D40BD"/>
    <w:rsid w:val="004D4484"/>
    <w:rsid w:val="004D46C7"/>
    <w:rsid w:val="004D473D"/>
    <w:rsid w:val="004D482C"/>
    <w:rsid w:val="004D484E"/>
    <w:rsid w:val="004D4997"/>
    <w:rsid w:val="004D4C67"/>
    <w:rsid w:val="004D4F6B"/>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E68"/>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B"/>
    <w:rsid w:val="005434A2"/>
    <w:rsid w:val="00543581"/>
    <w:rsid w:val="00543951"/>
    <w:rsid w:val="005439EA"/>
    <w:rsid w:val="00543A45"/>
    <w:rsid w:val="00543A5D"/>
    <w:rsid w:val="00543A6C"/>
    <w:rsid w:val="00543BD0"/>
    <w:rsid w:val="00543D43"/>
    <w:rsid w:val="00544092"/>
    <w:rsid w:val="005440F3"/>
    <w:rsid w:val="0054420F"/>
    <w:rsid w:val="005442DB"/>
    <w:rsid w:val="0054447F"/>
    <w:rsid w:val="005444B9"/>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77"/>
    <w:rsid w:val="0058398A"/>
    <w:rsid w:val="00583ABD"/>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E67"/>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10"/>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9C3"/>
    <w:rsid w:val="00626F14"/>
    <w:rsid w:val="0062737F"/>
    <w:rsid w:val="006274B5"/>
    <w:rsid w:val="0062757D"/>
    <w:rsid w:val="0062769F"/>
    <w:rsid w:val="006276D8"/>
    <w:rsid w:val="00627BE5"/>
    <w:rsid w:val="00627CC9"/>
    <w:rsid w:val="00627E75"/>
    <w:rsid w:val="0063013F"/>
    <w:rsid w:val="00630168"/>
    <w:rsid w:val="0063030D"/>
    <w:rsid w:val="006305D7"/>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58"/>
    <w:rsid w:val="00652A66"/>
    <w:rsid w:val="00652B2A"/>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B39"/>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6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2D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B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68C"/>
    <w:rsid w:val="007236B5"/>
    <w:rsid w:val="007236C7"/>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A57"/>
    <w:rsid w:val="00731BE6"/>
    <w:rsid w:val="00731DFF"/>
    <w:rsid w:val="00731EDF"/>
    <w:rsid w:val="00731EF7"/>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42C"/>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DD5"/>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748"/>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A0"/>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37"/>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1D9"/>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1F1"/>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0C8"/>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250"/>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5DC4"/>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3B78"/>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6DA"/>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58B"/>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06A"/>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1DCC"/>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B"/>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46C"/>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941"/>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B1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C"/>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3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1C4"/>
    <w:rsid w:val="00B743A2"/>
    <w:rsid w:val="00B7449B"/>
    <w:rsid w:val="00B74690"/>
    <w:rsid w:val="00B74701"/>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C23"/>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BC"/>
    <w:rsid w:val="00BB667B"/>
    <w:rsid w:val="00BB69B9"/>
    <w:rsid w:val="00BB6A09"/>
    <w:rsid w:val="00BB6ACC"/>
    <w:rsid w:val="00BB6ADF"/>
    <w:rsid w:val="00BB6B59"/>
    <w:rsid w:val="00BB6C9D"/>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7A5"/>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26"/>
    <w:rsid w:val="00D26DA7"/>
    <w:rsid w:val="00D26FF0"/>
    <w:rsid w:val="00D2707C"/>
    <w:rsid w:val="00D27195"/>
    <w:rsid w:val="00D27323"/>
    <w:rsid w:val="00D2733A"/>
    <w:rsid w:val="00D275BE"/>
    <w:rsid w:val="00D277BD"/>
    <w:rsid w:val="00D277C4"/>
    <w:rsid w:val="00D27947"/>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76"/>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4B5"/>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45"/>
    <w:rsid w:val="00D77178"/>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223"/>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4DE"/>
    <w:rsid w:val="00DB676D"/>
    <w:rsid w:val="00DB6854"/>
    <w:rsid w:val="00DB6B17"/>
    <w:rsid w:val="00DB6B3B"/>
    <w:rsid w:val="00DB6C8E"/>
    <w:rsid w:val="00DB717E"/>
    <w:rsid w:val="00DB73A3"/>
    <w:rsid w:val="00DB75C9"/>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55"/>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D8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7"/>
    <w:rsid w:val="00DF3DBE"/>
    <w:rsid w:val="00DF409F"/>
    <w:rsid w:val="00DF41DC"/>
    <w:rsid w:val="00DF42AE"/>
    <w:rsid w:val="00DF486D"/>
    <w:rsid w:val="00DF4877"/>
    <w:rsid w:val="00DF48C8"/>
    <w:rsid w:val="00DF4987"/>
    <w:rsid w:val="00DF4A3A"/>
    <w:rsid w:val="00DF4B2B"/>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16"/>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2DC"/>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20A0"/>
    <w:rsid w:val="00ED20AF"/>
    <w:rsid w:val="00ED20CE"/>
    <w:rsid w:val="00ED2265"/>
    <w:rsid w:val="00ED231D"/>
    <w:rsid w:val="00ED23DA"/>
    <w:rsid w:val="00ED2685"/>
    <w:rsid w:val="00ED280B"/>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197"/>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A7F"/>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D2F"/>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46"/>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345"/>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973"/>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57"/>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5B0"/>
    <w:rsid w:val="00F43632"/>
    <w:rsid w:val="00F43710"/>
    <w:rsid w:val="00F43904"/>
    <w:rsid w:val="00F4391F"/>
    <w:rsid w:val="00F43949"/>
    <w:rsid w:val="00F43A42"/>
    <w:rsid w:val="00F43DAA"/>
    <w:rsid w:val="00F43E7D"/>
    <w:rsid w:val="00F441B8"/>
    <w:rsid w:val="00F442EA"/>
    <w:rsid w:val="00F444F6"/>
    <w:rsid w:val="00F44B13"/>
    <w:rsid w:val="00F44B42"/>
    <w:rsid w:val="00F44D65"/>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6B"/>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2B"/>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5570" fill="f" fillcolor="white" stroke="f">
      <v:fill color="white" on="f"/>
      <v:stroke on="f"/>
      <o:colormru v:ext="edit" colors="blue,yellow,aqua,#03c,red,#f3c,#060,#4d4d4d"/>
      <o:colormenu v:ext="edit" fillcolor="none [3213]" strokecolor="none [3213]" extrusioncolor="none"/>
    </o:shapedefaults>
    <o:shapelayout v:ext="edit">
      <o:idmap v:ext="edit" data="1,2,3,133,347,430,483,506,650,856,891,966"/>
      <o:rules v:ext="edit">
        <o:r id="V:Rule4" type="callout" idref="#_x0000_s913358"/>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AE75EA-3DEB-40A2-B04E-5F7DF7AE1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162</Words>
  <Characters>927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cp:revision>
  <cp:lastPrinted>2018-05-22T22:05:00Z</cp:lastPrinted>
  <dcterms:created xsi:type="dcterms:W3CDTF">2018-05-25T18:28:00Z</dcterms:created>
  <dcterms:modified xsi:type="dcterms:W3CDTF">2018-05-25T18:28:00Z</dcterms:modified>
</cp:coreProperties>
</file>