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7125B4">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366678"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Pentecost Sunday</w:t>
                  </w:r>
                </w:p>
                <w:p w:rsidR="00401CB3" w:rsidRPr="007A69C9" w:rsidRDefault="00FB305E"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May </w:t>
                  </w:r>
                  <w:r w:rsidR="00366678">
                    <w:rPr>
                      <w:rFonts w:ascii="Matura MT Script Capitals" w:hAnsi="Matura MT Script Capitals" w:cs="Castellar"/>
                      <w:bCs/>
                      <w:color w:val="000000"/>
                      <w:kern w:val="32"/>
                      <w:sz w:val="36"/>
                      <w:szCs w:val="36"/>
                    </w:rPr>
                    <w:t>20</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7125B4">
      <w:pPr>
        <w:rPr>
          <w:sz w:val="16"/>
          <w:szCs w:val="16"/>
        </w:rPr>
      </w:pPr>
      <w:r w:rsidRPr="007125B4">
        <w:rPr>
          <w:noProof/>
          <w:lang w:eastAsia="zh-TW"/>
        </w:rPr>
        <w:pict>
          <v:shape id="_x0000_s989397" type="#_x0000_t202" style="position:absolute;margin-left:295.1pt;margin-top:.9pt;width:249.65pt;height:139.5pt;z-index:252846080;mso-width-relative:margin;mso-height-relative:margin">
            <v:textbox>
              <w:txbxContent>
                <w:p w:rsidR="007847A0" w:rsidRPr="00472DBE" w:rsidRDefault="007132B6" w:rsidP="007132B6">
                  <w:pPr>
                    <w:jc w:val="both"/>
                    <w:rPr>
                      <w:rFonts w:ascii="Berlin Sans FB Demi" w:hAnsi="Berlin Sans FB Demi" w:cs="Narkisim"/>
                      <w:sz w:val="32"/>
                      <w:szCs w:val="32"/>
                    </w:rPr>
                  </w:pPr>
                  <w:r w:rsidRPr="00472DBE">
                    <w:rPr>
                      <w:rFonts w:ascii="Berlin Sans FB Demi" w:hAnsi="Berlin Sans FB Demi" w:cs="Narkisim"/>
                      <w:sz w:val="32"/>
                      <w:szCs w:val="32"/>
                    </w:rPr>
                    <w:t>Thank you to our Knights of Columbus for donating $500.00 towards our insurance, $500.00</w:t>
                  </w:r>
                  <w:r w:rsidR="007E71F1" w:rsidRPr="00472DBE">
                    <w:rPr>
                      <w:rFonts w:ascii="Berlin Sans FB Demi" w:hAnsi="Berlin Sans FB Demi" w:cs="Narkisim"/>
                      <w:sz w:val="32"/>
                      <w:szCs w:val="32"/>
                    </w:rPr>
                    <w:t xml:space="preserve"> </w:t>
                  </w:r>
                  <w:proofErr w:type="gramStart"/>
                  <w:r w:rsidR="007E71F1" w:rsidRPr="00472DBE">
                    <w:rPr>
                      <w:rFonts w:ascii="Berlin Sans FB Demi" w:hAnsi="Berlin Sans FB Demi" w:cs="Narkisim"/>
                      <w:sz w:val="32"/>
                      <w:szCs w:val="32"/>
                    </w:rPr>
                    <w:t xml:space="preserve">for </w:t>
                  </w:r>
                  <w:r w:rsidRPr="00472DBE">
                    <w:rPr>
                      <w:rFonts w:ascii="Berlin Sans FB Demi" w:hAnsi="Berlin Sans FB Demi" w:cs="Narkisim"/>
                      <w:sz w:val="32"/>
                      <w:szCs w:val="32"/>
                    </w:rPr>
                    <w:t xml:space="preserve"> Vacation</w:t>
                  </w:r>
                  <w:proofErr w:type="gramEnd"/>
                  <w:r w:rsidRPr="00472DBE">
                    <w:rPr>
                      <w:rFonts w:ascii="Berlin Sans FB Demi" w:hAnsi="Berlin Sans FB Demi" w:cs="Narkisim"/>
                      <w:sz w:val="32"/>
                      <w:szCs w:val="32"/>
                    </w:rPr>
                    <w:t xml:space="preserve"> Bible School and $300.00 for our Food Bank.  May Go</w:t>
                  </w:r>
                  <w:r w:rsidR="007E71F1" w:rsidRPr="00472DBE">
                    <w:rPr>
                      <w:rFonts w:ascii="Berlin Sans FB Demi" w:hAnsi="Berlin Sans FB Demi" w:cs="Narkisim"/>
                      <w:sz w:val="32"/>
                      <w:szCs w:val="32"/>
                    </w:rPr>
                    <w:t>d bless you for your generosity!</w:t>
                  </w:r>
                </w:p>
              </w:txbxContent>
            </v:textbox>
          </v:shape>
        </w:pict>
      </w:r>
      <w:r w:rsidRPr="007125B4">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B305E" w:rsidP="00407DFF">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19</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FB305E" w:rsidP="00C00AEC">
            <w:pPr>
              <w:rPr>
                <w:rFonts w:ascii="Calibri" w:eastAsia="Times New Roman" w:hAnsi="Calibri"/>
                <w:color w:val="000000"/>
                <w:sz w:val="20"/>
                <w:szCs w:val="20"/>
              </w:rPr>
            </w:pP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B305E" w:rsidP="00F30571">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w:t>
            </w:r>
            <w:r w:rsidR="00FB305E">
              <w:rPr>
                <w:rFonts w:ascii="Calibri" w:eastAsia="Times New Roman" w:hAnsi="Calibri"/>
                <w:color w:val="000000"/>
                <w:sz w:val="20"/>
                <w:szCs w:val="20"/>
              </w:rPr>
              <w:t xml:space="preserve">Easton Peterson by </w:t>
            </w:r>
            <w:proofErr w:type="spellStart"/>
            <w:r w:rsidR="00FB305E">
              <w:rPr>
                <w:rFonts w:ascii="Calibri" w:eastAsia="Times New Roman" w:hAnsi="Calibri"/>
                <w:color w:val="000000"/>
                <w:sz w:val="20"/>
                <w:szCs w:val="20"/>
              </w:rPr>
              <w:t>KofC</w:t>
            </w:r>
            <w:proofErr w:type="spellEnd"/>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2032D5" w:rsidRPr="00ED18A9" w:rsidRDefault="00366678" w:rsidP="00C00AEC">
            <w:pPr>
              <w:rPr>
                <w:rFonts w:asciiTheme="minorHAnsi" w:eastAsia="Times New Roman" w:hAnsiTheme="minorHAnsi"/>
                <w:color w:val="000000"/>
                <w:sz w:val="20"/>
                <w:szCs w:val="20"/>
              </w:rPr>
            </w:pPr>
            <w:r>
              <w:rPr>
                <w:rFonts w:asciiTheme="minorHAnsi" w:eastAsia="Times New Roman" w:hAnsiTheme="minorHAnsi"/>
                <w:color w:val="000000"/>
                <w:sz w:val="20"/>
                <w:szCs w:val="20"/>
              </w:rPr>
              <w:t>(+) George E. Coughlin</w:t>
            </w:r>
          </w:p>
        </w:tc>
      </w:tr>
      <w:tr w:rsidR="00BF2759"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C00AEC" w:rsidRDefault="00B549B1" w:rsidP="00F30571">
            <w:pPr>
              <w:rPr>
                <w:rFonts w:ascii="Calibri" w:eastAsia="Times New Roman" w:hAnsi="Calibri"/>
                <w:color w:val="000000"/>
                <w:sz w:val="20"/>
                <w:szCs w:val="20"/>
              </w:rPr>
            </w:pP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sidRPr="002032D5">
              <w:rPr>
                <w:rFonts w:ascii="Calibri" w:eastAsia="Times New Roman" w:hAnsi="Calibri"/>
                <w:color w:val="000000"/>
                <w:sz w:val="20"/>
                <w:szCs w:val="20"/>
              </w:rPr>
              <w:t xml:space="preserve">(+) </w:t>
            </w:r>
            <w:r w:rsidR="00C00AEC">
              <w:rPr>
                <w:rFonts w:ascii="Calibri" w:eastAsia="Times New Roman" w:hAnsi="Calibri"/>
                <w:color w:val="000000"/>
                <w:sz w:val="20"/>
                <w:szCs w:val="20"/>
              </w:rPr>
              <w:t>Do</w:t>
            </w:r>
            <w:r w:rsidR="00366678">
              <w:rPr>
                <w:rFonts w:ascii="Calibri" w:eastAsia="Times New Roman" w:hAnsi="Calibri"/>
                <w:color w:val="000000"/>
                <w:sz w:val="20"/>
                <w:szCs w:val="20"/>
              </w:rPr>
              <w:t xml:space="preserve">rothy </w:t>
            </w:r>
            <w:proofErr w:type="spellStart"/>
            <w:r w:rsidR="00366678">
              <w:rPr>
                <w:rFonts w:ascii="Calibri" w:eastAsia="Times New Roman" w:hAnsi="Calibri"/>
                <w:color w:val="000000"/>
                <w:sz w:val="20"/>
                <w:szCs w:val="20"/>
              </w:rPr>
              <w:t>Hennesey</w:t>
            </w:r>
            <w:proofErr w:type="spellEnd"/>
          </w:p>
        </w:tc>
      </w:tr>
      <w:tr w:rsidR="00FB305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May</w:t>
            </w:r>
            <w:r w:rsidR="00366678">
              <w:rPr>
                <w:rFonts w:ascii="Calibri" w:eastAsia="Times New Roman" w:hAnsi="Calibri"/>
                <w:b/>
                <w:color w:val="000000"/>
                <w:sz w:val="20"/>
                <w:szCs w:val="20"/>
              </w:rPr>
              <w:t xml:space="preserve"> 22</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366678" w:rsidP="001F3FDA">
            <w:pPr>
              <w:rPr>
                <w:rFonts w:ascii="Calibri" w:eastAsia="Times New Roman" w:hAnsi="Calibri"/>
                <w:color w:val="000000"/>
                <w:sz w:val="20"/>
                <w:szCs w:val="20"/>
              </w:rPr>
            </w:pPr>
            <w:r>
              <w:rPr>
                <w:rFonts w:ascii="Calibri" w:eastAsia="Times New Roman" w:hAnsi="Calibri"/>
                <w:color w:val="000000"/>
                <w:sz w:val="20"/>
                <w:szCs w:val="20"/>
              </w:rPr>
              <w:t>Happy Birthday Cindy Merrill</w:t>
            </w:r>
          </w:p>
        </w:tc>
      </w:tr>
      <w:tr w:rsidR="00FB305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1F3FDA">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496896" w:rsidP="00FB305E">
            <w:pPr>
              <w:rPr>
                <w:rFonts w:ascii="Calibri" w:eastAsia="Times New Roman" w:hAnsi="Calibri"/>
                <w:color w:val="000000"/>
                <w:sz w:val="20"/>
                <w:szCs w:val="20"/>
              </w:rPr>
            </w:pPr>
            <w:r>
              <w:rPr>
                <w:rFonts w:ascii="Calibri" w:eastAsia="Times New Roman" w:hAnsi="Calibri"/>
                <w:color w:val="000000"/>
                <w:sz w:val="20"/>
                <w:szCs w:val="20"/>
              </w:rPr>
              <w:t xml:space="preserve">(+) </w:t>
            </w:r>
            <w:r w:rsidR="00366678">
              <w:rPr>
                <w:rFonts w:ascii="Calibri" w:eastAsia="Times New Roman" w:hAnsi="Calibri"/>
                <w:color w:val="000000"/>
                <w:sz w:val="20"/>
                <w:szCs w:val="20"/>
              </w:rPr>
              <w:t>Alice Barnes</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366678">
              <w:rPr>
                <w:rFonts w:ascii="Calibri" w:eastAsia="Times New Roman" w:hAnsi="Calibri"/>
                <w:b/>
                <w:color w:val="000000"/>
                <w:sz w:val="20"/>
                <w:szCs w:val="20"/>
              </w:rPr>
              <w:t>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366678" w:rsidP="00FB305E">
            <w:pPr>
              <w:rPr>
                <w:rFonts w:ascii="Calibri" w:eastAsia="Times New Roman" w:hAnsi="Calibri"/>
                <w:color w:val="000000"/>
                <w:sz w:val="20"/>
                <w:szCs w:val="20"/>
              </w:rPr>
            </w:pPr>
            <w:r>
              <w:rPr>
                <w:rFonts w:ascii="Calibri" w:eastAsia="Times New Roman" w:hAnsi="Calibri"/>
                <w:color w:val="000000"/>
                <w:sz w:val="20"/>
                <w:szCs w:val="20"/>
              </w:rPr>
              <w:t>For Victoria on Mother’s Day</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C00AEC">
              <w:rPr>
                <w:rFonts w:ascii="Calibri" w:eastAsia="Times New Roman" w:hAnsi="Calibri"/>
                <w:b/>
                <w:color w:val="000000"/>
                <w:sz w:val="20"/>
                <w:szCs w:val="20"/>
              </w:rPr>
              <w:t>2</w:t>
            </w:r>
            <w:r w:rsidR="00366678">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r>
              <w:rPr>
                <w:rFonts w:ascii="Calibri" w:eastAsia="Times New Roman" w:hAnsi="Calibri"/>
                <w:color w:val="000000"/>
                <w:sz w:val="20"/>
                <w:szCs w:val="20"/>
              </w:rPr>
              <w:t xml:space="preserve">(+) Easton Peterson by </w:t>
            </w:r>
            <w:proofErr w:type="spellStart"/>
            <w:r>
              <w:rPr>
                <w:rFonts w:ascii="Calibri" w:eastAsia="Times New Roman" w:hAnsi="Calibri"/>
                <w:color w:val="000000"/>
                <w:sz w:val="20"/>
                <w:szCs w:val="20"/>
              </w:rPr>
              <w:t>KofC</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9D6105" w:rsidRDefault="00FB305E" w:rsidP="00FB305E">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31826" w:rsidRDefault="007125B4" w:rsidP="006777AB">
      <w:pPr>
        <w:tabs>
          <w:tab w:val="left" w:pos="2865"/>
        </w:tabs>
      </w:pPr>
      <w:r>
        <w:rPr>
          <w:noProof/>
          <w:lang w:eastAsia="zh-TW"/>
        </w:rPr>
        <w:pict>
          <v:shape id="_x0000_s989398" type="#_x0000_t202" style="position:absolute;margin-left:-297.75pt;margin-top:250.35pt;width:287pt;height:65.2pt;z-index:252848128;mso-width-relative:margin;mso-height-relative:margin" strokeweight="3pt">
            <v:stroke dashstyle="1 1"/>
            <v:textbox>
              <w:txbxContent>
                <w:p w:rsidR="0094258B" w:rsidRDefault="0094258B" w:rsidP="0094258B">
                  <w:pPr>
                    <w:jc w:val="center"/>
                    <w:rPr>
                      <w:rFonts w:ascii="Arial Black" w:hAnsi="Arial Black"/>
                    </w:rPr>
                  </w:pPr>
                  <w:r w:rsidRPr="0094258B">
                    <w:rPr>
                      <w:rFonts w:ascii="Arial Black" w:hAnsi="Arial Black"/>
                    </w:rPr>
                    <w:t>The office will be closed on</w:t>
                  </w:r>
                </w:p>
                <w:p w:rsidR="0094258B" w:rsidRDefault="0094258B" w:rsidP="0094258B">
                  <w:pPr>
                    <w:jc w:val="center"/>
                    <w:rPr>
                      <w:rFonts w:ascii="Arial Black" w:hAnsi="Arial Black"/>
                    </w:rPr>
                  </w:pPr>
                  <w:r w:rsidRPr="0094258B">
                    <w:rPr>
                      <w:rFonts w:ascii="Arial Black" w:hAnsi="Arial Black"/>
                    </w:rPr>
                    <w:t>Monday, May 2</w:t>
                  </w:r>
                  <w:r>
                    <w:rPr>
                      <w:rFonts w:ascii="Arial Black" w:hAnsi="Arial Black"/>
                    </w:rPr>
                    <w:t>8</w:t>
                  </w:r>
                </w:p>
                <w:p w:rsidR="0094258B" w:rsidRPr="0094258B" w:rsidRDefault="0094258B" w:rsidP="0094258B">
                  <w:pPr>
                    <w:jc w:val="center"/>
                    <w:rPr>
                      <w:rFonts w:ascii="Arial Black" w:hAnsi="Arial Black"/>
                    </w:rPr>
                  </w:pPr>
                  <w:proofErr w:type="gramStart"/>
                  <w:r w:rsidRPr="0094258B">
                    <w:rPr>
                      <w:rFonts w:ascii="Arial Black" w:hAnsi="Arial Black"/>
                    </w:rPr>
                    <w:t>in</w:t>
                  </w:r>
                  <w:proofErr w:type="gramEnd"/>
                  <w:r w:rsidRPr="0094258B">
                    <w:rPr>
                      <w:rFonts w:ascii="Arial Black" w:hAnsi="Arial Black"/>
                    </w:rPr>
                    <w:t xml:space="preserve"> observation of Memorial Day.</w:t>
                  </w:r>
                </w:p>
              </w:txbxContent>
            </v:textbox>
          </v:shape>
        </w:pict>
      </w:r>
      <w:r>
        <w:rPr>
          <w:noProof/>
          <w:lang w:eastAsia="zh-TW"/>
        </w:rPr>
        <w:pict>
          <v:shape id="_x0000_s989401" type="#_x0000_t202" style="position:absolute;margin-left:5.4pt;margin-top:123.6pt;width:244pt;height:111.75pt;z-index:252850176;mso-width-relative:margin;mso-height-relative:margin" strokeweight="4.5pt">
            <v:stroke dashstyle="longDash"/>
            <v:textbox>
              <w:txbxContent>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ATTENTION:</w:t>
                  </w:r>
                </w:p>
                <w:p w:rsid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 xml:space="preserve">There will be no </w:t>
                  </w:r>
                </w:p>
                <w:p w:rsidR="00542AFA" w:rsidRPr="00542AFA" w:rsidRDefault="00542AFA" w:rsidP="00542AFA">
                  <w:pPr>
                    <w:jc w:val="center"/>
                    <w:rPr>
                      <w:rFonts w:ascii="Berlin Sans FB Demi" w:hAnsi="Berlin Sans FB Demi" w:cs="Aharoni"/>
                      <w:sz w:val="28"/>
                      <w:szCs w:val="28"/>
                    </w:rPr>
                  </w:pPr>
                  <w:r>
                    <w:rPr>
                      <w:rFonts w:ascii="Berlin Sans FB Demi" w:hAnsi="Berlin Sans FB Demi" w:cs="Aharoni"/>
                      <w:sz w:val="28"/>
                      <w:szCs w:val="28"/>
                    </w:rPr>
                    <w:t>D</w:t>
                  </w:r>
                  <w:r w:rsidRPr="00542AFA">
                    <w:rPr>
                      <w:rFonts w:ascii="Berlin Sans FB Demi" w:hAnsi="Berlin Sans FB Demi" w:cs="Aharoni"/>
                      <w:sz w:val="28"/>
                      <w:szCs w:val="28"/>
                    </w:rPr>
                    <w:t>aily 12:10 p.m.</w:t>
                  </w:r>
                  <w:r>
                    <w:rPr>
                      <w:rFonts w:ascii="Berlin Sans FB Demi" w:hAnsi="Berlin Sans FB Demi" w:cs="Aharoni"/>
                      <w:sz w:val="28"/>
                      <w:szCs w:val="28"/>
                    </w:rPr>
                    <w:t xml:space="preserve"> </w:t>
                  </w:r>
                  <w:r w:rsidRPr="00542AFA">
                    <w:rPr>
                      <w:rFonts w:ascii="Berlin Sans FB Demi" w:hAnsi="Berlin Sans FB Demi" w:cs="Aharoni"/>
                      <w:sz w:val="28"/>
                      <w:szCs w:val="28"/>
                    </w:rPr>
                    <w:t>Masses</w:t>
                  </w:r>
                </w:p>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Monday-Friday</w:t>
                  </w:r>
                </w:p>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May 28-June 1</w:t>
                  </w:r>
                </w:p>
                <w:p w:rsidR="00542AFA" w:rsidRPr="00542AFA" w:rsidRDefault="00542AFA" w:rsidP="00542AFA">
                  <w:pPr>
                    <w:jc w:val="center"/>
                    <w:rPr>
                      <w:rFonts w:ascii="Berlin Sans FB Demi" w:hAnsi="Berlin Sans FB Demi" w:cs="Aharoni"/>
                      <w:sz w:val="28"/>
                      <w:szCs w:val="28"/>
                    </w:rPr>
                  </w:pPr>
                  <w:r w:rsidRPr="00542AFA">
                    <w:rPr>
                      <w:rFonts w:ascii="Berlin Sans FB Demi" w:hAnsi="Berlin Sans FB Demi" w:cs="Aharoni"/>
                      <w:sz w:val="28"/>
                      <w:szCs w:val="28"/>
                    </w:rPr>
                    <w:t>Archdiocesan Priest Convocation</w:t>
                  </w:r>
                </w:p>
                <w:p w:rsidR="00542AFA" w:rsidRPr="00542AFA" w:rsidRDefault="00542AFA">
                  <w:pPr>
                    <w:rPr>
                      <w:sz w:val="28"/>
                      <w:szCs w:val="28"/>
                    </w:rPr>
                  </w:pPr>
                </w:p>
              </w:txbxContent>
            </v:textbox>
          </v:shape>
        </w:pict>
      </w:r>
      <w:r>
        <w:rPr>
          <w:noProof/>
          <w:lang w:eastAsia="zh-TW"/>
        </w:rPr>
        <w:pict>
          <v:shape id="_x0000_s989405" type="#_x0000_t202" style="position:absolute;margin-left:4.6pt;margin-top:248.35pt;width:244.4pt;height:67.2pt;z-index:252854272;mso-height-percent:200;mso-height-percent:200;mso-width-relative:margin;mso-height-relative:margin">
            <v:textbox style="mso-fit-shape-to-text:t">
              <w:txbxContent>
                <w:p w:rsidR="001D428A" w:rsidRPr="001D428A" w:rsidRDefault="001D428A" w:rsidP="001D428A">
                  <w:pPr>
                    <w:jc w:val="center"/>
                    <w:rPr>
                      <w:rFonts w:ascii="Arial Black" w:hAnsi="Arial Black"/>
                      <w:sz w:val="28"/>
                      <w:szCs w:val="28"/>
                    </w:rPr>
                  </w:pPr>
                  <w:r w:rsidRPr="001D428A">
                    <w:rPr>
                      <w:rFonts w:ascii="Arial Black" w:hAnsi="Arial Black"/>
                      <w:sz w:val="28"/>
                      <w:szCs w:val="28"/>
                    </w:rPr>
                    <w:t xml:space="preserve">St. Vincent de Paul </w:t>
                  </w:r>
                </w:p>
                <w:p w:rsidR="001D428A" w:rsidRPr="001D428A" w:rsidRDefault="001D428A" w:rsidP="001D428A">
                  <w:pPr>
                    <w:jc w:val="center"/>
                    <w:rPr>
                      <w:rFonts w:ascii="Arial Black" w:hAnsi="Arial Black"/>
                      <w:sz w:val="28"/>
                      <w:szCs w:val="28"/>
                    </w:rPr>
                  </w:pPr>
                  <w:proofErr w:type="gramStart"/>
                  <w:r w:rsidRPr="001D428A">
                    <w:rPr>
                      <w:rFonts w:ascii="Arial Black" w:hAnsi="Arial Black"/>
                      <w:sz w:val="28"/>
                      <w:szCs w:val="28"/>
                    </w:rPr>
                    <w:t>will</w:t>
                  </w:r>
                  <w:proofErr w:type="gramEnd"/>
                  <w:r w:rsidRPr="001D428A">
                    <w:rPr>
                      <w:rFonts w:ascii="Arial Black" w:hAnsi="Arial Black"/>
                      <w:sz w:val="28"/>
                      <w:szCs w:val="28"/>
                    </w:rPr>
                    <w:t xml:space="preserve"> not meet</w:t>
                  </w:r>
                </w:p>
                <w:p w:rsidR="001D428A" w:rsidRPr="001D428A" w:rsidRDefault="001D428A" w:rsidP="001D428A">
                  <w:pPr>
                    <w:jc w:val="center"/>
                    <w:rPr>
                      <w:rFonts w:ascii="Arial Black" w:hAnsi="Arial Black"/>
                      <w:sz w:val="28"/>
                      <w:szCs w:val="28"/>
                    </w:rPr>
                  </w:pPr>
                  <w:r w:rsidRPr="001D428A">
                    <w:rPr>
                      <w:rFonts w:ascii="Arial Black" w:hAnsi="Arial Black"/>
                      <w:sz w:val="28"/>
                      <w:szCs w:val="28"/>
                    </w:rPr>
                    <w:t>June, July or August</w:t>
                  </w:r>
                </w:p>
              </w:txbxContent>
            </v:textbox>
          </v:shape>
        </w:pict>
      </w:r>
      <w:r w:rsidR="002E0B70">
        <w:br w:type="textWrapping" w:clear="all"/>
      </w:r>
    </w:p>
    <w:p w:rsidR="00366678" w:rsidRDefault="00366678" w:rsidP="006777AB">
      <w:pPr>
        <w:tabs>
          <w:tab w:val="left" w:pos="2865"/>
        </w:tabs>
      </w:pPr>
    </w:p>
    <w:p w:rsidR="001E5385" w:rsidRDefault="001E5385" w:rsidP="006777AB">
      <w:pPr>
        <w:tabs>
          <w:tab w:val="left" w:pos="2865"/>
        </w:tabs>
      </w:pPr>
    </w:p>
    <w:p w:rsidR="00F30571" w:rsidRDefault="00F30571" w:rsidP="006777AB">
      <w:pPr>
        <w:tabs>
          <w:tab w:val="left" w:pos="2865"/>
        </w:tabs>
      </w:pPr>
    </w:p>
    <w:p w:rsidR="002178A7" w:rsidRDefault="002178A7" w:rsidP="006777AB">
      <w:pPr>
        <w:tabs>
          <w:tab w:val="left" w:pos="2865"/>
        </w:tabs>
      </w:pPr>
    </w:p>
    <w:p w:rsidR="009D6105" w:rsidRDefault="009D6105" w:rsidP="006777AB">
      <w:pPr>
        <w:tabs>
          <w:tab w:val="left" w:pos="2865"/>
        </w:tabs>
      </w:pPr>
    </w:p>
    <w:p w:rsidR="00131826" w:rsidRDefault="007125B4" w:rsidP="006777AB">
      <w:pPr>
        <w:tabs>
          <w:tab w:val="left" w:pos="2865"/>
        </w:tabs>
      </w:pPr>
      <w:r>
        <w:rPr>
          <w:noProof/>
          <w:lang w:eastAsia="zh-TW"/>
        </w:rPr>
        <w:pict>
          <v:shape id="_x0000_s989285" type="#_x0000_t202" style="position:absolute;margin-left:-6.75pt;margin-top:2.5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A51DCC">
                    <w:rPr>
                      <w:b/>
                      <w:bCs/>
                      <w:sz w:val="36"/>
                      <w:szCs w:val="36"/>
                    </w:rPr>
                    <w:t>5,5</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25194C">
                    <w:rPr>
                      <w:b/>
                      <w:sz w:val="32"/>
                      <w:szCs w:val="32"/>
                    </w:rPr>
                    <w:t>3</w:t>
                  </w:r>
                  <w:r w:rsidR="00131826" w:rsidRPr="0071098B">
                    <w:rPr>
                      <w:b/>
                      <w:sz w:val="32"/>
                      <w:szCs w:val="32"/>
                    </w:rPr>
                    <w:t>,</w:t>
                  </w:r>
                  <w:r w:rsidR="00A51DCC">
                    <w:rPr>
                      <w:b/>
                      <w:sz w:val="32"/>
                      <w:szCs w:val="32"/>
                    </w:rPr>
                    <w:t>5</w:t>
                  </w:r>
                  <w:r w:rsidR="00131826" w:rsidRPr="0071098B">
                    <w:rPr>
                      <w:b/>
                      <w:sz w:val="32"/>
                      <w:szCs w:val="32"/>
                    </w:rPr>
                    <w:t>00.00</w:t>
                  </w:r>
                  <w:r w:rsidRPr="0071098B">
                    <w:rPr>
                      <w:b/>
                      <w:sz w:val="32"/>
                      <w:szCs w:val="32"/>
                    </w:rPr>
                    <w:br/>
                    <w:t>us to raise money fo</w:t>
                  </w:r>
                  <w:r w:rsidR="00131826" w:rsidRPr="0071098B">
                    <w:rPr>
                      <w:b/>
                      <w:sz w:val="32"/>
                      <w:szCs w:val="32"/>
                    </w:rPr>
                    <w:t>r this necessary expenditu</w:t>
                  </w:r>
                  <w:r w:rsidR="003746F7">
                    <w:rPr>
                      <w:b/>
                      <w:sz w:val="32"/>
                      <w:szCs w:val="32"/>
                    </w:rPr>
                    <w:t>r</w:t>
                  </w:r>
                  <w:r w:rsidR="00131826" w:rsidRPr="0071098B">
                    <w:rPr>
                      <w:b/>
                      <w:sz w:val="32"/>
                      <w:szCs w:val="32"/>
                    </w:rPr>
                    <w:t xml:space="preserve">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7125B4"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5.75pt;margin-top:6.8pt;width:130.5pt;height:228pt;z-index:252700672" fillcolor="white [3201]" strokecolor="black [3200]" strokeweight="4.5pt">
            <v:shadow color="#868686"/>
            <v:textbox style="layout-flow:vertical-ideographic"/>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7125B4" w:rsidP="006777AB">
      <w:pPr>
        <w:tabs>
          <w:tab w:val="left" w:pos="2865"/>
        </w:tabs>
      </w:pPr>
      <w:r>
        <w:rPr>
          <w:noProof/>
        </w:rPr>
        <w:pict>
          <v:rect id="_x0000_s989290" style="position:absolute;margin-left:437.25pt;margin-top:.3pt;width:65.25pt;height:151.7pt;z-index:252701696" fillcolor="black [3213]" strokecolor="#002060" strokeweight="3pt">
            <v:shadow on="t" type="perspective" color="#3f3151 [1607]" opacity=".5" offset="1pt" offset2="-1pt"/>
          </v:rect>
        </w:pict>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7125B4" w:rsidP="00E47ADD">
      <w:pPr>
        <w:tabs>
          <w:tab w:val="left" w:pos="2865"/>
        </w:tabs>
      </w:pPr>
      <w:r w:rsidRPr="007125B4">
        <w:rPr>
          <w:noProof/>
          <w:sz w:val="20"/>
          <w:szCs w:val="20"/>
          <w:lang w:eastAsia="zh-TW"/>
        </w:rPr>
        <w:pict>
          <v:shape id="_x0000_s355662" type="#_x0000_t202" style="position:absolute;margin-left:-10.5pt;margin-top:6.05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r w:rsidR="005E5B1A">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0" cstate="print"/>
                    <a:srcRect/>
                    <a:stretch>
                      <a:fillRect/>
                    </a:stretch>
                  </pic:blipFill>
                  <pic:spPr bwMode="auto">
                    <a:xfrm>
                      <a:off x="0" y="0"/>
                      <a:ext cx="1112520" cy="1857375"/>
                    </a:xfrm>
                    <a:prstGeom prst="rect">
                      <a:avLst/>
                    </a:prstGeom>
                    <a:noFill/>
                  </pic:spPr>
                </pic:pic>
              </a:graphicData>
            </a:graphic>
          </wp:anchor>
        </w:drawing>
      </w: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Pr>
          <w:noProof/>
        </w:rPr>
        <w:pict>
          <v:shape id="_x0000_s440389" type="#_x0000_t32" style="position:absolute;margin-left:510.75pt;margin-top:6.05pt;width:36pt;height:0;z-index:251652096;mso-position-horizontal-relative:text;mso-position-vertical-relative:text" o:connectortype="straight" stroked="f"/>
        </w:pict>
      </w:r>
      <w:r>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7125B4"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89406" type="#_x0000_t202" style="position:absolute;margin-left:-15.9pt;margin-top:-24.75pt;width:261.6pt;height:176.45pt;z-index:252856320;mso-width-relative:margin;mso-height-relative:margin">
            <v:textbox>
              <w:txbxContent>
                <w:p w:rsidR="00852250" w:rsidRDefault="00852250" w:rsidP="00852250">
                  <w:pPr>
                    <w:jc w:val="right"/>
                    <w:rPr>
                      <w:rFonts w:ascii="Brush Script MT" w:hAnsi="Brush Script MT"/>
                      <w:sz w:val="44"/>
                      <w:szCs w:val="44"/>
                    </w:rPr>
                  </w:pPr>
                  <w:r w:rsidRPr="00852250">
                    <w:rPr>
                      <w:rFonts w:ascii="Brush Script MT" w:hAnsi="Brush Script MT"/>
                      <w:sz w:val="44"/>
                      <w:szCs w:val="44"/>
                    </w:rPr>
                    <w:t xml:space="preserve">Congratulations </w:t>
                  </w:r>
                </w:p>
                <w:p w:rsidR="00852250" w:rsidRDefault="00852250" w:rsidP="00852250">
                  <w:pPr>
                    <w:jc w:val="right"/>
                    <w:rPr>
                      <w:rFonts w:ascii="Brush Script MT" w:hAnsi="Brush Script MT"/>
                      <w:sz w:val="44"/>
                      <w:szCs w:val="44"/>
                    </w:rPr>
                  </w:pPr>
                  <w:proofErr w:type="gramStart"/>
                  <w:r w:rsidRPr="00852250">
                    <w:rPr>
                      <w:rFonts w:ascii="Brush Script MT" w:hAnsi="Brush Script MT"/>
                      <w:sz w:val="44"/>
                      <w:szCs w:val="44"/>
                    </w:rPr>
                    <w:t>to</w:t>
                  </w:r>
                  <w:proofErr w:type="gramEnd"/>
                  <w:r w:rsidRPr="00852250">
                    <w:rPr>
                      <w:rFonts w:ascii="Brush Script MT" w:hAnsi="Brush Script MT"/>
                      <w:sz w:val="44"/>
                      <w:szCs w:val="44"/>
                    </w:rPr>
                    <w:t xml:space="preserve"> all our </w:t>
                  </w:r>
                </w:p>
                <w:p w:rsidR="00852250" w:rsidRPr="00852250" w:rsidRDefault="00852250" w:rsidP="00852250">
                  <w:pPr>
                    <w:jc w:val="right"/>
                    <w:rPr>
                      <w:rFonts w:ascii="Brush Script MT" w:hAnsi="Brush Script MT"/>
                      <w:sz w:val="44"/>
                      <w:szCs w:val="44"/>
                    </w:rPr>
                  </w:pPr>
                  <w:r w:rsidRPr="00852250">
                    <w:rPr>
                      <w:rFonts w:ascii="Brush Script MT" w:hAnsi="Brush Script MT"/>
                      <w:sz w:val="44"/>
                      <w:szCs w:val="44"/>
                    </w:rPr>
                    <w:t>Graduates!</w:t>
                  </w:r>
                </w:p>
                <w:p w:rsidR="00852250" w:rsidRDefault="00852250" w:rsidP="00852250">
                  <w:pPr>
                    <w:jc w:val="right"/>
                    <w:rPr>
                      <w:rFonts w:ascii="Brush Script MT" w:hAnsi="Brush Script MT"/>
                      <w:sz w:val="44"/>
                      <w:szCs w:val="44"/>
                    </w:rPr>
                  </w:pPr>
                  <w:r w:rsidRPr="00852250">
                    <w:rPr>
                      <w:rFonts w:ascii="Brush Script MT" w:hAnsi="Brush Script MT"/>
                      <w:sz w:val="44"/>
                      <w:szCs w:val="44"/>
                    </w:rPr>
                    <w:t xml:space="preserve">May God </w:t>
                  </w:r>
                  <w:proofErr w:type="gramStart"/>
                  <w:r w:rsidRPr="00852250">
                    <w:rPr>
                      <w:rFonts w:ascii="Brush Script MT" w:hAnsi="Brush Script MT"/>
                      <w:sz w:val="44"/>
                      <w:szCs w:val="44"/>
                    </w:rPr>
                    <w:t>bless</w:t>
                  </w:r>
                  <w:proofErr w:type="gramEnd"/>
                  <w:r w:rsidRPr="00852250">
                    <w:rPr>
                      <w:rFonts w:ascii="Brush Script MT" w:hAnsi="Brush Script MT"/>
                      <w:sz w:val="44"/>
                      <w:szCs w:val="44"/>
                    </w:rPr>
                    <w:t xml:space="preserve"> </w:t>
                  </w:r>
                </w:p>
                <w:p w:rsidR="00852250" w:rsidRPr="00852250" w:rsidRDefault="00852250" w:rsidP="00852250">
                  <w:pPr>
                    <w:jc w:val="right"/>
                    <w:rPr>
                      <w:rFonts w:ascii="Brush Script MT" w:hAnsi="Brush Script MT"/>
                      <w:sz w:val="44"/>
                      <w:szCs w:val="44"/>
                    </w:rPr>
                  </w:pPr>
                  <w:proofErr w:type="gramStart"/>
                  <w:r w:rsidRPr="00852250">
                    <w:rPr>
                      <w:rFonts w:ascii="Brush Script MT" w:hAnsi="Brush Script MT"/>
                      <w:sz w:val="44"/>
                      <w:szCs w:val="44"/>
                    </w:rPr>
                    <w:t>you</w:t>
                  </w:r>
                  <w:proofErr w:type="gramEnd"/>
                  <w:r w:rsidRPr="00852250">
                    <w:rPr>
                      <w:rFonts w:ascii="Brush Script MT" w:hAnsi="Brush Script MT"/>
                      <w:sz w:val="44"/>
                      <w:szCs w:val="44"/>
                    </w:rPr>
                    <w:t xml:space="preserve"> on</w:t>
                  </w:r>
                  <w:r>
                    <w:rPr>
                      <w:rFonts w:ascii="Brush Script MT" w:hAnsi="Brush Script MT"/>
                      <w:sz w:val="44"/>
                      <w:szCs w:val="44"/>
                    </w:rPr>
                    <w:t xml:space="preserve"> </w:t>
                  </w:r>
                  <w:r w:rsidRPr="00852250">
                    <w:rPr>
                      <w:rFonts w:ascii="Brush Script MT" w:hAnsi="Brush Script MT"/>
                      <w:sz w:val="44"/>
                      <w:szCs w:val="44"/>
                    </w:rPr>
                    <w:t xml:space="preserve">your new journey.  </w:t>
                  </w:r>
                </w:p>
                <w:p w:rsidR="00852250" w:rsidRPr="00852250" w:rsidRDefault="00852250" w:rsidP="00852250">
                  <w:pPr>
                    <w:jc w:val="center"/>
                    <w:rPr>
                      <w:rFonts w:ascii="Brush Script MT" w:hAnsi="Brush Script MT"/>
                      <w:sz w:val="52"/>
                      <w:szCs w:val="52"/>
                    </w:rPr>
                  </w:pPr>
                  <w:proofErr w:type="gramStart"/>
                  <w:r w:rsidRPr="00852250">
                    <w:rPr>
                      <w:rFonts w:ascii="Brush Script MT" w:hAnsi="Brush Script MT"/>
                      <w:sz w:val="52"/>
                      <w:szCs w:val="52"/>
                    </w:rPr>
                    <w:t>All the best to you.</w:t>
                  </w:r>
                  <w:proofErr w:type="gramEnd"/>
                </w:p>
                <w:p w:rsidR="00852250" w:rsidRDefault="00852250"/>
              </w:txbxContent>
            </v:textbox>
          </v:shape>
        </w:pict>
      </w:r>
      <w:r w:rsidR="001821F2">
        <w:rPr>
          <w:noProof/>
        </w:rPr>
        <w:drawing>
          <wp:anchor distT="0" distB="0" distL="114300" distR="114300" simplePos="0" relativeHeight="252857344" behindDoc="0" locked="0" layoutInCell="1" allowOverlap="1">
            <wp:simplePos x="0" y="0"/>
            <wp:positionH relativeFrom="column">
              <wp:posOffset>-190500</wp:posOffset>
            </wp:positionH>
            <wp:positionV relativeFrom="paragraph">
              <wp:posOffset>-276225</wp:posOffset>
            </wp:positionV>
            <wp:extent cx="1880870" cy="1457325"/>
            <wp:effectExtent l="19050" t="0" r="5080" b="0"/>
            <wp:wrapNone/>
            <wp:docPr id="2" name="Picture 2" descr="C:\Users\abvmsec\AppData\Local\Microsoft\Windows\Temporary Internet Files\Content.IE5\7M2GZQO0\grad-cap-clip-ar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7M2GZQO0\grad-cap-clip-art[1].gif"/>
                    <pic:cNvPicPr>
                      <a:picLocks noChangeAspect="1" noChangeArrowheads="1"/>
                    </pic:cNvPicPr>
                  </pic:nvPicPr>
                  <pic:blipFill>
                    <a:blip r:embed="rId11" cstate="print"/>
                    <a:srcRect/>
                    <a:stretch>
                      <a:fillRect/>
                    </a:stretch>
                  </pic:blipFill>
                  <pic:spPr bwMode="auto">
                    <a:xfrm>
                      <a:off x="0" y="0"/>
                      <a:ext cx="1880870" cy="1457325"/>
                    </a:xfrm>
                    <a:prstGeom prst="rect">
                      <a:avLst/>
                    </a:prstGeom>
                    <a:noFill/>
                    <a:ln w="9525">
                      <a:noFill/>
                      <a:miter lim="800000"/>
                      <a:headEnd/>
                      <a:tailEnd/>
                    </a:ln>
                  </pic:spPr>
                </pic:pic>
              </a:graphicData>
            </a:graphic>
          </wp:anchor>
        </w:drawing>
      </w:r>
      <w:r>
        <w:rPr>
          <w:noProof/>
          <w:lang w:eastAsia="zh-TW"/>
        </w:rPr>
        <w:pict>
          <v:shape id="_x0000_s989390" type="#_x0000_t202" style="position:absolute;margin-left:279.75pt;margin-top:-24.75pt;width:264.75pt;height:288.95pt;z-index:252837888;mso-position-horizontal-relative:text;mso-position-vertical-relative:text;mso-width-relative:margin;mso-height-relative:margin" strokeweight="3pt">
            <v:stroke dashstyle="1 1"/>
            <v:textbox>
              <w:txbxContent>
                <w:p w:rsidR="000E39CC" w:rsidRDefault="000E39CC"/>
                <w:p w:rsidR="000E39CC" w:rsidRDefault="000E39CC"/>
                <w:p w:rsidR="000E39CC" w:rsidRDefault="000E39CC"/>
                <w:p w:rsidR="000E39CC" w:rsidRDefault="000E39CC"/>
                <w:p w:rsidR="000E39CC" w:rsidRDefault="000E39CC"/>
                <w:p w:rsidR="000E39CC" w:rsidRDefault="000E39CC"/>
                <w:p w:rsidR="000E39CC" w:rsidRDefault="000E39CC"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Pr="00B271DF" w:rsidRDefault="00180DEE" w:rsidP="000E39CC">
                  <w:pPr>
                    <w:jc w:val="center"/>
                    <w:rPr>
                      <w:rFonts w:ascii="Algerian" w:hAnsi="Algerian"/>
                      <w:sz w:val="52"/>
                      <w:szCs w:val="52"/>
                    </w:rPr>
                  </w:pPr>
                </w:p>
                <w:p w:rsidR="00EE6197" w:rsidRDefault="00EE6197" w:rsidP="000E39CC">
                  <w:pPr>
                    <w:jc w:val="center"/>
                    <w:rPr>
                      <w:rFonts w:ascii="Algerian" w:hAnsi="Algerian"/>
                      <w:b/>
                      <w:sz w:val="36"/>
                      <w:szCs w:val="36"/>
                    </w:rPr>
                  </w:pPr>
                </w:p>
                <w:p w:rsidR="000E39CC" w:rsidRPr="00CC606E" w:rsidRDefault="000E39CC" w:rsidP="000E39CC">
                  <w:pPr>
                    <w:jc w:val="center"/>
                    <w:rPr>
                      <w:rFonts w:ascii="Algerian" w:hAnsi="Algerian"/>
                      <w:b/>
                      <w:sz w:val="36"/>
                      <w:szCs w:val="36"/>
                    </w:rPr>
                  </w:pPr>
                  <w:r w:rsidRPr="00CC606E">
                    <w:rPr>
                      <w:rFonts w:ascii="Algerian" w:hAnsi="Algerian"/>
                      <w:b/>
                      <w:sz w:val="36"/>
                      <w:szCs w:val="36"/>
                    </w:rPr>
                    <w:t>VACATION BIBLE SCHOOL</w:t>
                  </w:r>
                </w:p>
                <w:p w:rsidR="000E39CC" w:rsidRPr="00CC606E" w:rsidRDefault="000E39CC" w:rsidP="000E39CC">
                  <w:pPr>
                    <w:jc w:val="center"/>
                    <w:rPr>
                      <w:rFonts w:ascii="Algerian" w:hAnsi="Algerian"/>
                      <w:b/>
                      <w:sz w:val="36"/>
                      <w:szCs w:val="36"/>
                    </w:rPr>
                  </w:pPr>
                  <w:r w:rsidRPr="00CC606E">
                    <w:rPr>
                      <w:rFonts w:ascii="Algerian" w:hAnsi="Algerian"/>
                      <w:b/>
                      <w:sz w:val="36"/>
                      <w:szCs w:val="36"/>
                    </w:rPr>
                    <w:t>JUNE 25-29</w:t>
                  </w:r>
                </w:p>
                <w:p w:rsidR="000E39CC" w:rsidRPr="00CC606E" w:rsidRDefault="000E39CC" w:rsidP="000E39CC">
                  <w:pPr>
                    <w:jc w:val="center"/>
                    <w:rPr>
                      <w:rFonts w:ascii="Algerian" w:hAnsi="Algerian"/>
                      <w:b/>
                      <w:sz w:val="36"/>
                      <w:szCs w:val="36"/>
                    </w:rPr>
                  </w:pPr>
                  <w:r w:rsidRPr="00CC606E">
                    <w:rPr>
                      <w:rFonts w:ascii="Algerian" w:hAnsi="Algerian"/>
                      <w:b/>
                      <w:sz w:val="36"/>
                      <w:szCs w:val="36"/>
                    </w:rPr>
                    <w:t>DETAILS TO FOLLOW!!!</w:t>
                  </w:r>
                </w:p>
              </w:txbxContent>
            </v:textbox>
          </v:shape>
        </w:pict>
      </w:r>
      <w:r w:rsidR="00EE6197">
        <w:rPr>
          <w:noProof/>
        </w:rPr>
        <w:drawing>
          <wp:anchor distT="0" distB="0" distL="114300" distR="114300" simplePos="0" relativeHeight="252844032" behindDoc="0" locked="0" layoutInCell="1" allowOverlap="1">
            <wp:simplePos x="0" y="0"/>
            <wp:positionH relativeFrom="column">
              <wp:posOffset>3590925</wp:posOffset>
            </wp:positionH>
            <wp:positionV relativeFrom="paragraph">
              <wp:posOffset>-276225</wp:posOffset>
            </wp:positionV>
            <wp:extent cx="3314700" cy="2705100"/>
            <wp:effectExtent l="19050" t="0" r="0"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14700" cy="2705100"/>
                    </a:xfrm>
                    <a:prstGeom prst="rect">
                      <a:avLst/>
                    </a:prstGeom>
                    <a:noFill/>
                    <a:ln>
                      <a:noFill/>
                    </a:ln>
                  </pic:spPr>
                </pic:pic>
              </a:graphicData>
            </a:graphic>
          </wp:anchor>
        </w:drawing>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7125B4">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7125B4">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7125B4">
        <w:rPr>
          <w:noProof/>
        </w:rPr>
        <w:pict>
          <v:line id="_x0000_s136497" style="position:absolute;z-index:251646976;mso-position-horizontal-relative:text;mso-position-vertical-relative:text" from="605.3pt,72.45pt" to="605.3pt,139.95pt" strokeweight="2.25pt"/>
        </w:pict>
      </w:r>
    </w:p>
    <w:p w:rsidR="005D20A7" w:rsidRDefault="007125B4" w:rsidP="008E656B">
      <w:pPr>
        <w:tabs>
          <w:tab w:val="left" w:pos="1800"/>
          <w:tab w:val="left" w:pos="3720"/>
          <w:tab w:val="left" w:pos="6120"/>
          <w:tab w:val="left" w:pos="8265"/>
        </w:tabs>
      </w:pPr>
      <w:r w:rsidRPr="007125B4">
        <w:rPr>
          <w:rFonts w:ascii="Comic Sans MS" w:hAnsi="Comic Sans MS"/>
          <w:b/>
          <w:noProof/>
          <w:sz w:val="20"/>
          <w:szCs w:val="20"/>
          <w:lang w:eastAsia="zh-TW"/>
        </w:rPr>
        <w:pict>
          <v:shape id="_x0000_s989384" type="#_x0000_t202" style="position:absolute;margin-left:-15.9pt;margin-top:9.7pt;width:260.95pt;height:256.3pt;z-index:252828672;mso-width-relative:margin;mso-height-relative:margin" strokeweight="3pt">
            <v:stroke dashstyle="1 1"/>
            <v:textbox>
              <w:txbxContent>
                <w:p w:rsidR="00E26298" w:rsidRPr="009226DA" w:rsidRDefault="003746F7" w:rsidP="00FD3E6B">
                  <w:pPr>
                    <w:jc w:val="center"/>
                    <w:rPr>
                      <w:rFonts w:ascii="Berlin Sans FB" w:hAnsi="Berlin Sans FB"/>
                      <w:sz w:val="32"/>
                      <w:szCs w:val="32"/>
                    </w:rPr>
                  </w:pPr>
                  <w:r w:rsidRPr="009226DA">
                    <w:rPr>
                      <w:rFonts w:ascii="Berlin Sans FB" w:hAnsi="Berlin Sans FB"/>
                      <w:sz w:val="32"/>
                      <w:szCs w:val="32"/>
                    </w:rPr>
                    <w:t>Duncan Altar Society</w:t>
                  </w:r>
                </w:p>
                <w:p w:rsidR="00FD3E6B" w:rsidRPr="009226DA" w:rsidRDefault="00FD3E6B" w:rsidP="00FD3E6B">
                  <w:pPr>
                    <w:jc w:val="center"/>
                    <w:rPr>
                      <w:rFonts w:ascii="Berlin Sans FB" w:hAnsi="Berlin Sans FB"/>
                      <w:sz w:val="32"/>
                      <w:szCs w:val="32"/>
                    </w:rPr>
                  </w:pPr>
                  <w:r w:rsidRPr="009226DA">
                    <w:rPr>
                      <w:rFonts w:ascii="Berlin Sans FB" w:hAnsi="Berlin Sans FB"/>
                      <w:sz w:val="32"/>
                      <w:szCs w:val="32"/>
                    </w:rPr>
                    <w:t>Check out of Fundraiser</w:t>
                  </w:r>
                </w:p>
                <w:p w:rsidR="003746F7" w:rsidRPr="009226DA" w:rsidRDefault="00FD3E6B" w:rsidP="00FD3E6B">
                  <w:pPr>
                    <w:jc w:val="both"/>
                    <w:rPr>
                      <w:rFonts w:ascii="Berlin Sans FB" w:hAnsi="Berlin Sans FB"/>
                      <w:sz w:val="32"/>
                      <w:szCs w:val="32"/>
                    </w:rPr>
                  </w:pPr>
                  <w:r w:rsidRPr="009226DA">
                    <w:rPr>
                      <w:rFonts w:ascii="Berlin Sans FB" w:hAnsi="Berlin Sans FB"/>
                      <w:sz w:val="32"/>
                      <w:szCs w:val="32"/>
                    </w:rPr>
                    <w:t xml:space="preserve">Our Altar Society </w:t>
                  </w:r>
                  <w:r w:rsidR="003746F7" w:rsidRPr="009226DA">
                    <w:rPr>
                      <w:rFonts w:ascii="Berlin Sans FB" w:hAnsi="Berlin Sans FB"/>
                      <w:sz w:val="32"/>
                      <w:szCs w:val="32"/>
                    </w:rPr>
                    <w:t>would like to donate to the Religious Education Building replacement windows and the Special Collection for Property and</w:t>
                  </w:r>
                  <w:r w:rsidRPr="009226DA">
                    <w:rPr>
                      <w:rFonts w:ascii="Berlin Sans FB" w:hAnsi="Berlin Sans FB"/>
                      <w:sz w:val="32"/>
                      <w:szCs w:val="32"/>
                    </w:rPr>
                    <w:t xml:space="preserve"> Liability Insurance.  In lieu of fundraiser</w:t>
                  </w:r>
                  <w:r w:rsidR="00A71EDB" w:rsidRPr="009226DA">
                    <w:rPr>
                      <w:rFonts w:ascii="Berlin Sans FB" w:hAnsi="Berlin Sans FB"/>
                      <w:sz w:val="32"/>
                      <w:szCs w:val="32"/>
                    </w:rPr>
                    <w:t>s we are asking for donations.  If you would like to contribute please make your check out to the Altar Society and drop it in the collection basket.    We are all one Parish and we thank you for your generosity.</w:t>
                  </w:r>
                </w:p>
              </w:txbxContent>
            </v:textbox>
          </v:shape>
        </w:pict>
      </w:r>
    </w:p>
    <w:p w:rsidR="00A2254E" w:rsidRPr="00E54C1D" w:rsidRDefault="007125B4"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A71EDB" w:rsidP="00A66CE9">
      <w:pPr>
        <w:tabs>
          <w:tab w:val="right" w:pos="11376"/>
        </w:tabs>
        <w:rPr>
          <w:b/>
          <w:sz w:val="28"/>
          <w:szCs w:val="28"/>
        </w:rPr>
      </w:pPr>
      <w:r>
        <w:rPr>
          <w:noProof/>
        </w:rPr>
        <w:drawing>
          <wp:anchor distT="0" distB="0" distL="114300" distR="114300" simplePos="0" relativeHeight="252835840" behindDoc="0" locked="0" layoutInCell="1" allowOverlap="1">
            <wp:simplePos x="0" y="0"/>
            <wp:positionH relativeFrom="column">
              <wp:posOffset>4800600</wp:posOffset>
            </wp:positionH>
            <wp:positionV relativeFrom="paragraph">
              <wp:posOffset>175260</wp:posOffset>
            </wp:positionV>
            <wp:extent cx="876300" cy="1047750"/>
            <wp:effectExtent l="19050" t="0" r="0"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3" cstate="print"/>
                    <a:stretch>
                      <a:fillRect/>
                    </a:stretch>
                  </pic:blipFill>
                  <pic:spPr>
                    <a:xfrm>
                      <a:off x="0" y="0"/>
                      <a:ext cx="876300" cy="1047750"/>
                    </a:xfrm>
                    <a:prstGeom prst="rect">
                      <a:avLst/>
                    </a:prstGeom>
                  </pic:spPr>
                </pic:pic>
              </a:graphicData>
            </a:graphic>
          </wp:anchor>
        </w:drawing>
      </w:r>
      <w:r w:rsidR="007125B4" w:rsidRPr="007125B4">
        <w:rPr>
          <w:noProof/>
          <w:lang w:eastAsia="zh-TW"/>
        </w:rPr>
        <w:pict>
          <v:shape id="_x0000_s989387" type="#_x0000_t202" style="position:absolute;margin-left:279.75pt;margin-top:9.3pt;width:260.95pt;height:210pt;z-index:252834816;mso-position-horizontal-relative:text;mso-position-vertical-relative:text;mso-width-relative:margin;mso-height-relative:margin">
            <v:textbox>
              <w:txbxContent>
                <w:p w:rsidR="00FD1098" w:rsidRDefault="00FD1098" w:rsidP="00FD1098">
                  <w:pPr>
                    <w:jc w:val="both"/>
                    <w:rPr>
                      <w:rFonts w:ascii="Elephant" w:hAnsi="Elephant"/>
                      <w:color w:val="7030A0"/>
                      <w:sz w:val="22"/>
                      <w:szCs w:val="22"/>
                    </w:rPr>
                  </w:pPr>
                </w:p>
                <w:p w:rsidR="00FD1098" w:rsidRDefault="00FD1098" w:rsidP="00FD1098">
                  <w:pPr>
                    <w:jc w:val="both"/>
                    <w:rPr>
                      <w:rFonts w:ascii="Elephant" w:hAnsi="Elephant"/>
                      <w:color w:val="7030A0"/>
                      <w:sz w:val="22"/>
                      <w:szCs w:val="22"/>
                    </w:rPr>
                  </w:pPr>
                </w:p>
                <w:p w:rsidR="00FD1098" w:rsidRDefault="00FD1098" w:rsidP="00FD1098">
                  <w:pPr>
                    <w:jc w:val="both"/>
                    <w:rPr>
                      <w:rFonts w:ascii="Elephant" w:hAnsi="Elephant"/>
                      <w:color w:val="7030A0"/>
                      <w:sz w:val="22"/>
                      <w:szCs w:val="22"/>
                    </w:rPr>
                  </w:pPr>
                </w:p>
                <w:p w:rsidR="00941FEB" w:rsidRDefault="00941FEB" w:rsidP="00941FEB">
                  <w:pPr>
                    <w:jc w:val="center"/>
                    <w:rPr>
                      <w:rFonts w:ascii="Franklin Gothic Medium" w:hAnsi="Franklin Gothic Medium"/>
                      <w:sz w:val="28"/>
                      <w:szCs w:val="28"/>
                      <w:u w:val="single"/>
                      <w:lang w:val="es-MX"/>
                    </w:rPr>
                  </w:pPr>
                </w:p>
                <w:p w:rsidR="00941FEB" w:rsidRDefault="00941FEB" w:rsidP="00941FEB">
                  <w:pPr>
                    <w:jc w:val="center"/>
                    <w:rPr>
                      <w:rFonts w:ascii="Franklin Gothic Medium" w:hAnsi="Franklin Gothic Medium"/>
                      <w:sz w:val="28"/>
                      <w:szCs w:val="28"/>
                      <w:u w:val="single"/>
                      <w:lang w:val="es-MX"/>
                    </w:rPr>
                  </w:pPr>
                </w:p>
                <w:p w:rsidR="00941FEB" w:rsidRPr="00941FEB" w:rsidRDefault="00941FEB" w:rsidP="00941FEB">
                  <w:pPr>
                    <w:jc w:val="center"/>
                    <w:rPr>
                      <w:rFonts w:ascii="Franklin Gothic Medium" w:hAnsi="Franklin Gothic Medium"/>
                      <w:sz w:val="16"/>
                      <w:szCs w:val="16"/>
                      <w:u w:val="single"/>
                      <w:lang w:val="es-MX"/>
                    </w:rPr>
                  </w:pPr>
                </w:p>
                <w:p w:rsidR="00AC5941" w:rsidRDefault="00941FEB" w:rsidP="00941FEB">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w:t>
                  </w:r>
                </w:p>
                <w:p w:rsidR="00941FEB" w:rsidRPr="00B67CE6" w:rsidRDefault="00941FEB" w:rsidP="00941FEB">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de </w:t>
                  </w:r>
                  <w:proofErr w:type="spellStart"/>
                  <w:r w:rsidRPr="00B67CE6">
                    <w:rPr>
                      <w:rFonts w:ascii="Franklin Gothic Medium" w:hAnsi="Franklin Gothic Medium"/>
                      <w:sz w:val="28"/>
                      <w:szCs w:val="28"/>
                      <w:u w:val="single"/>
                      <w:lang w:val="es-MX"/>
                    </w:rPr>
                    <w:t>Bautizmoen</w:t>
                  </w:r>
                  <w:proofErr w:type="spellEnd"/>
                  <w:r w:rsidRPr="00B67CE6">
                    <w:rPr>
                      <w:rFonts w:ascii="Franklin Gothic Medium" w:hAnsi="Franklin Gothic Medium"/>
                      <w:sz w:val="28"/>
                      <w:szCs w:val="28"/>
                      <w:u w:val="single"/>
                      <w:lang w:val="es-MX"/>
                    </w:rPr>
                    <w:t xml:space="preserve"> Español</w:t>
                  </w:r>
                </w:p>
                <w:p w:rsidR="00941FEB" w:rsidRPr="004B10BD" w:rsidRDefault="00941FEB" w:rsidP="00941FEB">
                  <w:pPr>
                    <w:jc w:val="center"/>
                    <w:rPr>
                      <w:rFonts w:ascii="Franklin Gothic Book" w:hAnsi="Franklin Gothic Book" w:cs="Aharoni"/>
                      <w:b/>
                      <w:lang w:val="es-MX"/>
                    </w:rPr>
                  </w:pPr>
                  <w:r>
                    <w:rPr>
                      <w:rFonts w:ascii="Franklin Gothic Book" w:hAnsi="Franklin Gothic Book" w:cs="Aharoni"/>
                      <w:b/>
                      <w:lang w:val="es-MX"/>
                    </w:rPr>
                    <w:t xml:space="preserve">Mayo 26, Agosto 18, Noviembre 10, </w:t>
                  </w:r>
                  <w:r w:rsidRPr="004B10BD">
                    <w:rPr>
                      <w:rFonts w:ascii="Franklin Gothic Book" w:hAnsi="Franklin Gothic Book" w:cs="Aharoni"/>
                      <w:b/>
                      <w:lang w:val="es-MX"/>
                    </w:rPr>
                    <w:t xml:space="preserve"> Son a la 7 p.m. en La capilla.</w:t>
                  </w:r>
                </w:p>
                <w:p w:rsidR="00941FEB" w:rsidRPr="0035296E" w:rsidRDefault="00941FEB" w:rsidP="00941FEB">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941FEB" w:rsidRPr="0035296E" w:rsidRDefault="00941FEB" w:rsidP="00941FEB">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941FEB" w:rsidRPr="0035296E" w:rsidRDefault="00941FEB" w:rsidP="00941FEB">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941FEB" w:rsidRPr="0035296E" w:rsidRDefault="00941FEB" w:rsidP="00941FEB">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FD1098" w:rsidRPr="00FD1098" w:rsidRDefault="00FD1098">
                  <w:pPr>
                    <w:rPr>
                      <w:lang w:val="es-MX"/>
                    </w:rPr>
                  </w:pPr>
                </w:p>
              </w:txbxContent>
            </v:textbox>
          </v:shape>
        </w:pict>
      </w:r>
      <w:r w:rsidR="00243EBB"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7125B4" w:rsidP="00E47ADD">
      <w:pPr>
        <w:tabs>
          <w:tab w:val="center" w:pos="5400"/>
          <w:tab w:val="right" w:pos="10800"/>
        </w:tabs>
        <w:rPr>
          <w:sz w:val="22"/>
          <w:szCs w:val="22"/>
        </w:rPr>
      </w:pPr>
      <w:r w:rsidRPr="007125B4">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15.9pt;margin-top:11.85pt;width:260.95pt;height:107.65pt;z-index:252529664" adj="6419,21821"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366678" w:rsidP="00DE7BA4">
                  <w:pPr>
                    <w:jc w:val="center"/>
                    <w:rPr>
                      <w:rFonts w:ascii="Algerian" w:hAnsi="Algerian"/>
                      <w:sz w:val="22"/>
                      <w:szCs w:val="22"/>
                      <w:u w:val="single"/>
                    </w:rPr>
                  </w:pPr>
                  <w:r>
                    <w:rPr>
                      <w:rFonts w:ascii="Algerian" w:hAnsi="Algerian"/>
                      <w:sz w:val="22"/>
                      <w:szCs w:val="22"/>
                      <w:u w:val="single"/>
                    </w:rPr>
                    <w:t>May 12-13</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366678">
                    <w:rPr>
                      <w:rFonts w:ascii="Bell MT" w:hAnsi="Bell MT" w:cs="Arial"/>
                      <w:b/>
                      <w:sz w:val="22"/>
                      <w:szCs w:val="22"/>
                    </w:rPr>
                    <w:t>1,742.30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366678">
                    <w:rPr>
                      <w:rFonts w:ascii="Bell MT" w:hAnsi="Bell MT" w:cs="Arial"/>
                      <w:b/>
                      <w:sz w:val="22"/>
                      <w:szCs w:val="22"/>
                    </w:rPr>
                    <w:t>386.00</w:t>
                  </w:r>
                </w:p>
                <w:p w:rsidR="00C00AEC" w:rsidRDefault="00366678" w:rsidP="00A7787C">
                  <w:pPr>
                    <w:tabs>
                      <w:tab w:val="left" w:pos="900"/>
                    </w:tabs>
                    <w:jc w:val="center"/>
                    <w:rPr>
                      <w:rFonts w:ascii="Bell MT" w:hAnsi="Bell MT" w:cs="Arial"/>
                      <w:b/>
                      <w:sz w:val="22"/>
                      <w:szCs w:val="22"/>
                    </w:rPr>
                  </w:pPr>
                  <w:r>
                    <w:rPr>
                      <w:rFonts w:ascii="Bell MT" w:hAnsi="Bell MT" w:cs="Arial"/>
                      <w:b/>
                      <w:sz w:val="22"/>
                      <w:szCs w:val="22"/>
                    </w:rPr>
                    <w:t>St. Vincent de Paul:  $31.00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125B4" w:rsidP="00E47ADD">
      <w:pPr>
        <w:tabs>
          <w:tab w:val="center" w:pos="5400"/>
          <w:tab w:val="right" w:pos="10800"/>
        </w:tabs>
        <w:rPr>
          <w:sz w:val="22"/>
          <w:szCs w:val="22"/>
        </w:rPr>
      </w:pPr>
      <w:r w:rsidRPr="007125B4">
        <w:rPr>
          <w:rFonts w:ascii="Comic Sans MS" w:hAnsi="Comic Sans MS"/>
          <w:b/>
          <w:noProof/>
          <w:sz w:val="20"/>
          <w:szCs w:val="20"/>
          <w:lang w:eastAsia="zh-TW"/>
        </w:rPr>
        <w:pict>
          <v:shape id="_x0000_s989363" type="#_x0000_t202" style="position:absolute;margin-left:279.75pt;margin-top:5.15pt;width:261.6pt;height:201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353DF4" w:rsidRDefault="00353DF4" w:rsidP="00493F74">
                  <w:pPr>
                    <w:jc w:val="center"/>
                    <w:rPr>
                      <w:rFonts w:ascii="Baskerville Old Face" w:hAnsi="Baskerville Old Face"/>
                      <w:b/>
                      <w:lang w:val="es-MX"/>
                    </w:rPr>
                  </w:pPr>
                </w:p>
                <w:p w:rsidR="00353DF4" w:rsidRDefault="00353DF4"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941FEB" w:rsidRPr="00941FEB" w:rsidRDefault="00941FEB" w:rsidP="00493F74">
                  <w:pPr>
                    <w:jc w:val="center"/>
                    <w:rPr>
                      <w:rFonts w:ascii="Baskerville Old Face" w:hAnsi="Baskerville Old Face"/>
                      <w:b/>
                      <w:sz w:val="16"/>
                      <w:szCs w:val="16"/>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p>
    <w:p w:rsidR="004F151B" w:rsidRPr="00941CA9" w:rsidRDefault="004F151B" w:rsidP="00E47ADD">
      <w:pPr>
        <w:tabs>
          <w:tab w:val="center" w:pos="5400"/>
          <w:tab w:val="right" w:pos="10800"/>
        </w:tabs>
        <w:rPr>
          <w:sz w:val="22"/>
          <w:szCs w:val="22"/>
        </w:rPr>
      </w:pPr>
    </w:p>
    <w:p w:rsidR="004F151B" w:rsidRPr="00941CA9" w:rsidRDefault="007125B4" w:rsidP="00E47ADD">
      <w:pPr>
        <w:tabs>
          <w:tab w:val="center" w:pos="5400"/>
          <w:tab w:val="right" w:pos="10800"/>
        </w:tabs>
        <w:rPr>
          <w:sz w:val="22"/>
          <w:szCs w:val="22"/>
        </w:rPr>
      </w:pPr>
      <w:r w:rsidRPr="007125B4">
        <w:rPr>
          <w:rFonts w:ascii="Comic Sans MS" w:hAnsi="Comic Sans MS"/>
          <w:b/>
          <w:noProof/>
          <w:sz w:val="20"/>
          <w:szCs w:val="20"/>
          <w:lang w:eastAsia="zh-TW"/>
        </w:rPr>
        <w:pict>
          <v:shape id="_x0000_s989227" type="#_x0000_t202" style="position:absolute;margin-left:-16.55pt;margin-top:2.35pt;width:261.6pt;height:92.15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366678" w:rsidP="002247B7">
                  <w:pPr>
                    <w:jc w:val="center"/>
                    <w:rPr>
                      <w:rFonts w:ascii="Britannic Bold" w:hAnsi="Britannic Bold"/>
                      <w:sz w:val="22"/>
                      <w:szCs w:val="22"/>
                    </w:rPr>
                  </w:pPr>
                  <w:r>
                    <w:rPr>
                      <w:rFonts w:ascii="Elephant" w:hAnsi="Elephant"/>
                      <w:sz w:val="22"/>
                      <w:szCs w:val="22"/>
                    </w:rPr>
                    <w:t>May 13</w:t>
                  </w:r>
                  <w:r w:rsidR="00401CB3" w:rsidRPr="001B11FE">
                    <w:rPr>
                      <w:rFonts w:ascii="Elephant" w:hAnsi="Elephant"/>
                      <w:sz w:val="22"/>
                      <w:szCs w:val="22"/>
                    </w:rPr>
                    <w:t xml:space="preserve">:  </w:t>
                  </w:r>
                  <w:r w:rsidR="00FD0924">
                    <w:rPr>
                      <w:rFonts w:ascii="Britannic Bold" w:hAnsi="Britannic Bold"/>
                      <w:sz w:val="22"/>
                      <w:szCs w:val="22"/>
                    </w:rPr>
                    <w:t>General-$</w:t>
                  </w:r>
                  <w:r w:rsidR="005D4910">
                    <w:rPr>
                      <w:rFonts w:ascii="Britannic Bold" w:hAnsi="Britannic Bold"/>
                      <w:sz w:val="22"/>
                      <w:szCs w:val="22"/>
                    </w:rPr>
                    <w:t>915.00</w:t>
                  </w:r>
                </w:p>
                <w:p w:rsidR="00C00AEC" w:rsidRDefault="00366678" w:rsidP="002247B7">
                  <w:pPr>
                    <w:jc w:val="center"/>
                    <w:rPr>
                      <w:rFonts w:ascii="Britannic Bold" w:hAnsi="Britannic Bold"/>
                      <w:sz w:val="22"/>
                      <w:szCs w:val="22"/>
                    </w:rPr>
                  </w:pPr>
                  <w:r>
                    <w:rPr>
                      <w:rFonts w:ascii="Britannic Bold" w:hAnsi="Britannic Bold"/>
                      <w:sz w:val="22"/>
                      <w:szCs w:val="22"/>
                    </w:rPr>
                    <w:t>Building:  $</w:t>
                  </w:r>
                  <w:r w:rsidR="005D4910">
                    <w:rPr>
                      <w:rFonts w:ascii="Britannic Bold" w:hAnsi="Britannic Bold"/>
                      <w:sz w:val="22"/>
                      <w:szCs w:val="22"/>
                    </w:rPr>
                    <w:t>250.00</w:t>
                  </w: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9226DA" w:rsidP="00E47ADD">
      <w:pPr>
        <w:tabs>
          <w:tab w:val="center" w:pos="5400"/>
          <w:tab w:val="right" w:pos="10800"/>
        </w:tabs>
        <w:rPr>
          <w:sz w:val="22"/>
          <w:szCs w:val="22"/>
        </w:rPr>
      </w:pPr>
      <w:r>
        <w:rPr>
          <w:noProof/>
          <w:sz w:val="22"/>
          <w:szCs w:val="22"/>
        </w:rPr>
        <w:drawing>
          <wp:anchor distT="0" distB="0" distL="114300" distR="114300" simplePos="0" relativeHeight="252796928" behindDoc="0" locked="0" layoutInCell="1" allowOverlap="1">
            <wp:simplePos x="0" y="0"/>
            <wp:positionH relativeFrom="column">
              <wp:posOffset>4886325</wp:posOffset>
            </wp:positionH>
            <wp:positionV relativeFrom="paragraph">
              <wp:posOffset>92075</wp:posOffset>
            </wp:positionV>
            <wp:extent cx="647700" cy="67627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4" cstate="print"/>
                    <a:srcRect/>
                    <a:stretch>
                      <a:fillRect/>
                    </a:stretch>
                  </pic:blipFill>
                  <pic:spPr bwMode="auto">
                    <a:xfrm>
                      <a:off x="0" y="0"/>
                      <a:ext cx="647700" cy="676275"/>
                    </a:xfrm>
                    <a:prstGeom prst="rect">
                      <a:avLst/>
                    </a:prstGeom>
                    <a:noFill/>
                    <a:ln w="9525">
                      <a:noFill/>
                      <a:miter lim="800000"/>
                      <a:headEnd/>
                      <a:tailEnd/>
                    </a:ln>
                  </pic:spPr>
                </pic:pic>
              </a:graphicData>
            </a:graphic>
          </wp:anchor>
        </w:drawing>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125B4" w:rsidP="00E47ADD">
      <w:pPr>
        <w:tabs>
          <w:tab w:val="center" w:pos="5400"/>
          <w:tab w:val="right" w:pos="10800"/>
        </w:tabs>
        <w:rPr>
          <w:sz w:val="22"/>
          <w:szCs w:val="22"/>
        </w:rPr>
      </w:pPr>
      <w:r>
        <w:rPr>
          <w:noProof/>
          <w:sz w:val="22"/>
          <w:szCs w:val="22"/>
          <w:lang w:eastAsia="zh-TW"/>
        </w:rPr>
        <w:pict>
          <v:shape id="_x0000_s989409" type="#_x0000_t202" style="position:absolute;margin-left:-15.25pt;margin-top:2.2pt;width:260.3pt;height:77.5pt;z-index:252859392;mso-width-relative:margin;mso-height-relative:margin">
            <v:textbox>
              <w:txbxContent>
                <w:p w:rsidR="00161575" w:rsidRPr="001B11FE" w:rsidRDefault="007125B4" w:rsidP="00161575">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161575" w:rsidRPr="001B11FE">
                    <w:rPr>
                      <w:color w:val="000000" w:themeColor="text1"/>
                      <w:sz w:val="22"/>
                      <w:szCs w:val="22"/>
                    </w:rPr>
                    <w:instrText xml:space="preserve"> SEQ CHAPTER \h \r 1</w:instrText>
                  </w:r>
                  <w:r w:rsidRPr="001B11FE">
                    <w:rPr>
                      <w:color w:val="000000" w:themeColor="text1"/>
                      <w:sz w:val="22"/>
                      <w:szCs w:val="22"/>
                    </w:rPr>
                    <w:fldChar w:fldCharType="end"/>
                  </w:r>
                  <w:r w:rsidR="00161575" w:rsidRPr="001B11FE">
                    <w:rPr>
                      <w:rFonts w:ascii="Old English Text MT" w:hAnsi="Old English Text MT" w:cs="Old English Text MT"/>
                      <w:b/>
                      <w:bCs/>
                      <w:color w:val="000000" w:themeColor="text1"/>
                      <w:sz w:val="22"/>
                      <w:szCs w:val="22"/>
                    </w:rPr>
                    <w:t>Saint Patrick Catholic Church</w:t>
                  </w:r>
                </w:p>
                <w:p w:rsidR="00161575" w:rsidRPr="001B11FE" w:rsidRDefault="00161575" w:rsidP="00161575">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161575" w:rsidRPr="001B11FE" w:rsidRDefault="00161575" w:rsidP="00161575">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161575" w:rsidRPr="001B11FE" w:rsidRDefault="00161575" w:rsidP="00161575">
                  <w:pPr>
                    <w:jc w:val="center"/>
                    <w:rPr>
                      <w:b/>
                      <w:bCs/>
                      <w:color w:val="000000" w:themeColor="text1"/>
                      <w:sz w:val="22"/>
                      <w:szCs w:val="22"/>
                      <w:u w:val="single"/>
                    </w:rPr>
                  </w:pPr>
                  <w:r w:rsidRPr="001B11FE">
                    <w:rPr>
                      <w:b/>
                      <w:bCs/>
                      <w:color w:val="000000" w:themeColor="text1"/>
                      <w:sz w:val="22"/>
                      <w:szCs w:val="22"/>
                      <w:u w:val="single"/>
                    </w:rPr>
                    <w:t>Collections:</w:t>
                  </w:r>
                </w:p>
                <w:p w:rsidR="00161575" w:rsidRDefault="00731EF7" w:rsidP="00161575">
                  <w:pPr>
                    <w:jc w:val="center"/>
                    <w:rPr>
                      <w:b/>
                      <w:bCs/>
                      <w:sz w:val="22"/>
                      <w:szCs w:val="22"/>
                    </w:rPr>
                  </w:pPr>
                  <w:r>
                    <w:rPr>
                      <w:b/>
                      <w:bCs/>
                      <w:sz w:val="22"/>
                      <w:szCs w:val="22"/>
                    </w:rPr>
                    <w:t>May 13</w:t>
                  </w:r>
                  <w:r w:rsidR="00161575">
                    <w:rPr>
                      <w:b/>
                      <w:bCs/>
                      <w:sz w:val="22"/>
                      <w:szCs w:val="22"/>
                    </w:rPr>
                    <w:t>:  Operating $616.00</w:t>
                  </w:r>
                </w:p>
                <w:p w:rsidR="00161575" w:rsidRDefault="00161575"/>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BD1" w:rsidRDefault="00692BD1" w:rsidP="00557E45">
      <w:r>
        <w:separator/>
      </w:r>
    </w:p>
  </w:endnote>
  <w:endnote w:type="continuationSeparator" w:id="0">
    <w:p w:rsidR="00692BD1" w:rsidRDefault="00692BD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BD1" w:rsidRDefault="00692BD1" w:rsidP="00557E45">
      <w:r>
        <w:separator/>
      </w:r>
    </w:p>
  </w:footnote>
  <w:footnote w:type="continuationSeparator" w:id="0">
    <w:p w:rsidR="00692BD1" w:rsidRDefault="00692BD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3C8"/>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BD1"/>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B4"/>
    <w:rsid w:val="007125D9"/>
    <w:rsid w:val="00712742"/>
    <w:rsid w:val="00712791"/>
    <w:rsid w:val="00712795"/>
    <w:rsid w:val="00712835"/>
    <w:rsid w:val="0071294E"/>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1474"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27F13-B9AC-4EDB-B548-65879EFAE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2018-05-17T22:17:00Z</cp:lastPrinted>
  <dcterms:created xsi:type="dcterms:W3CDTF">2018-05-17T22:53:00Z</dcterms:created>
  <dcterms:modified xsi:type="dcterms:W3CDTF">2018-05-17T22:53:00Z</dcterms:modified>
</cp:coreProperties>
</file>