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484F93">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r:id="rId8" o:title="Bouquet" opacity="0" color2="#a5a5a5" rotate="t" type="tile"/>
            <v:textbox style="mso-next-textbox:#_x0000_s989294" inset=",0,,0">
              <w:txbxContent>
                <w:p w:rsidR="00401CB3" w:rsidRPr="007A69C9" w:rsidRDefault="006A0EF2"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w:t>
                  </w:r>
                  <w:r w:rsidR="002032D5">
                    <w:rPr>
                      <w:rFonts w:ascii="Matura MT Script Capitals" w:hAnsi="Matura MT Script Capitals" w:cs="Castellar"/>
                      <w:bCs/>
                      <w:color w:val="000000"/>
                      <w:kern w:val="32"/>
                      <w:sz w:val="36"/>
                      <w:szCs w:val="36"/>
                    </w:rPr>
                    <w:t>if</w:t>
                  </w:r>
                  <w:r>
                    <w:rPr>
                      <w:rFonts w:ascii="Matura MT Script Capitals" w:hAnsi="Matura MT Script Capitals" w:cs="Castellar"/>
                      <w:bCs/>
                      <w:color w:val="000000"/>
                      <w:kern w:val="32"/>
                      <w:sz w:val="36"/>
                      <w:szCs w:val="36"/>
                    </w:rPr>
                    <w:t>th</w:t>
                  </w:r>
                  <w:r w:rsidR="00174306">
                    <w:rPr>
                      <w:rFonts w:ascii="Matura MT Script Capitals" w:hAnsi="Matura MT Script Capitals" w:cs="Castellar"/>
                      <w:bCs/>
                      <w:color w:val="000000"/>
                      <w:kern w:val="32"/>
                      <w:sz w:val="36"/>
                      <w:szCs w:val="36"/>
                    </w:rPr>
                    <w:t xml:space="preserve"> Sunday of Easter</w:t>
                  </w:r>
                </w:p>
                <w:p w:rsidR="00401CB3" w:rsidRPr="007A69C9" w:rsidRDefault="007231E6"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6A0EF2">
                    <w:rPr>
                      <w:rFonts w:ascii="Matura MT Script Capitals" w:hAnsi="Matura MT Script Capitals" w:cs="Castellar"/>
                      <w:bCs/>
                      <w:color w:val="000000"/>
                      <w:kern w:val="32"/>
                      <w:sz w:val="36"/>
                      <w:szCs w:val="36"/>
                    </w:rPr>
                    <w:t>2</w:t>
                  </w:r>
                  <w:r w:rsidR="002032D5">
                    <w:rPr>
                      <w:rFonts w:ascii="Matura MT Script Capitals" w:hAnsi="Matura MT Script Capitals" w:cs="Castellar"/>
                      <w:bCs/>
                      <w:color w:val="000000"/>
                      <w:kern w:val="32"/>
                      <w:sz w:val="36"/>
                      <w:szCs w:val="36"/>
                    </w:rPr>
                    <w:t>9</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484F93">
      <w:pPr>
        <w:rPr>
          <w:sz w:val="16"/>
          <w:szCs w:val="16"/>
        </w:rPr>
      </w:pPr>
      <w:r w:rsidRPr="00484F93">
        <w:rPr>
          <w:noProof/>
          <w:lang w:eastAsia="zh-TW"/>
        </w:rPr>
        <w:pict>
          <v:shape id="_x0000_s989379" type="#_x0000_t202" style="position:absolute;margin-left:299.85pt;margin-top:.9pt;width:240.15pt;height:347.25pt;z-index:252809216;mso-width-relative:margin;mso-height-relative:margin" strokeweight="6pt">
            <v:stroke dashstyle="1 1"/>
            <v:textbox>
              <w:txbxContent>
                <w:p w:rsidR="00D64BDE" w:rsidRPr="00D64BDE" w:rsidRDefault="002C5F98" w:rsidP="002C5F98">
                  <w:pPr>
                    <w:jc w:val="center"/>
                    <w:rPr>
                      <w:rFonts w:ascii="Algerian" w:hAnsi="Algerian"/>
                      <w:sz w:val="32"/>
                      <w:szCs w:val="32"/>
                    </w:rPr>
                  </w:pPr>
                  <w:proofErr w:type="spellStart"/>
                  <w:r w:rsidRPr="00D64BDE">
                    <w:rPr>
                      <w:rFonts w:ascii="Algerian" w:hAnsi="Algerian"/>
                      <w:sz w:val="32"/>
                      <w:szCs w:val="32"/>
                    </w:rPr>
                    <w:t>Lordy</w:t>
                  </w:r>
                  <w:proofErr w:type="spellEnd"/>
                  <w:r w:rsidRPr="00D64BDE">
                    <w:rPr>
                      <w:rFonts w:ascii="Algerian" w:hAnsi="Algerian"/>
                      <w:sz w:val="32"/>
                      <w:szCs w:val="32"/>
                    </w:rPr>
                    <w:t xml:space="preserve">, </w:t>
                  </w:r>
                  <w:proofErr w:type="spellStart"/>
                  <w:r w:rsidRPr="00D64BDE">
                    <w:rPr>
                      <w:rFonts w:ascii="Algerian" w:hAnsi="Algerian"/>
                      <w:sz w:val="32"/>
                      <w:szCs w:val="32"/>
                    </w:rPr>
                    <w:t>Lordy</w:t>
                  </w:r>
                  <w:proofErr w:type="spellEnd"/>
                  <w:r w:rsidRPr="00D64BDE">
                    <w:rPr>
                      <w:rFonts w:ascii="Algerian" w:hAnsi="Algerian"/>
                      <w:sz w:val="32"/>
                      <w:szCs w:val="32"/>
                    </w:rPr>
                    <w:t xml:space="preserve"> </w:t>
                  </w:r>
                </w:p>
                <w:p w:rsidR="002C5F98" w:rsidRPr="00D64BDE" w:rsidRDefault="002C5F98" w:rsidP="002C5F98">
                  <w:pPr>
                    <w:jc w:val="center"/>
                    <w:rPr>
                      <w:rFonts w:ascii="Algerian" w:hAnsi="Algerian"/>
                      <w:sz w:val="32"/>
                      <w:szCs w:val="32"/>
                    </w:rPr>
                  </w:pPr>
                  <w:r w:rsidRPr="00D64BDE">
                    <w:rPr>
                      <w:rFonts w:ascii="Algerian" w:hAnsi="Algerian"/>
                      <w:sz w:val="32"/>
                      <w:szCs w:val="32"/>
                    </w:rPr>
                    <w:t>Fr. David is 40!</w:t>
                  </w:r>
                </w:p>
                <w:p w:rsidR="002C5F98" w:rsidRPr="002C5F98" w:rsidRDefault="002C5F98">
                  <w:pPr>
                    <w:rPr>
                      <w:rFonts w:ascii="Algerian" w:hAnsi="Algerian"/>
                      <w:sz w:val="28"/>
                      <w:szCs w:val="28"/>
                    </w:rPr>
                  </w:pPr>
                </w:p>
                <w:p w:rsidR="002C5F98" w:rsidRDefault="002C5F98" w:rsidP="002C5F98">
                  <w:pPr>
                    <w:jc w:val="center"/>
                    <w:rPr>
                      <w:rFonts w:ascii="Elephant" w:hAnsi="Elephant"/>
                    </w:rPr>
                  </w:pPr>
                  <w:r w:rsidRPr="002C5F98">
                    <w:rPr>
                      <w:rFonts w:ascii="Elephant" w:hAnsi="Elephant"/>
                    </w:rPr>
                    <w:t xml:space="preserve">Come and join us for his </w:t>
                  </w:r>
                </w:p>
                <w:p w:rsidR="002C5F98" w:rsidRDefault="002C5F98" w:rsidP="002C5F98">
                  <w:pPr>
                    <w:jc w:val="center"/>
                    <w:rPr>
                      <w:rFonts w:ascii="Elephant" w:hAnsi="Elephant"/>
                    </w:rPr>
                  </w:pPr>
                  <w:r w:rsidRPr="002C5F98">
                    <w:rPr>
                      <w:rFonts w:ascii="Elephant" w:hAnsi="Elephant"/>
                    </w:rPr>
                    <w:t>40</w:t>
                  </w:r>
                  <w:r w:rsidRPr="002C5F98">
                    <w:rPr>
                      <w:rFonts w:ascii="Elephant" w:hAnsi="Elephant"/>
                      <w:vertAlign w:val="superscript"/>
                    </w:rPr>
                    <w:t>th</w:t>
                  </w:r>
                  <w:r w:rsidRPr="002C5F98">
                    <w:rPr>
                      <w:rFonts w:ascii="Elephant" w:hAnsi="Elephant"/>
                    </w:rPr>
                    <w:t xml:space="preserve"> birthday party on </w:t>
                  </w:r>
                </w:p>
                <w:p w:rsidR="002C5F98" w:rsidRDefault="002C5F98" w:rsidP="002C5F98">
                  <w:pPr>
                    <w:jc w:val="center"/>
                    <w:rPr>
                      <w:rFonts w:ascii="Elephant" w:hAnsi="Elephant"/>
                    </w:rPr>
                  </w:pPr>
                  <w:r w:rsidRPr="002C5F98">
                    <w:rPr>
                      <w:rFonts w:ascii="Elephant" w:hAnsi="Elephant"/>
                    </w:rPr>
                    <w:t xml:space="preserve">Thursday, May 10 at 7 p.m. in Gillespie Hall with a </w:t>
                  </w:r>
                </w:p>
                <w:p w:rsidR="002C5F98" w:rsidRPr="002C5F98" w:rsidRDefault="00D64BDE" w:rsidP="002C5F98">
                  <w:pPr>
                    <w:jc w:val="center"/>
                    <w:rPr>
                      <w:rFonts w:ascii="Elephant" w:hAnsi="Elephant"/>
                    </w:rPr>
                  </w:pPr>
                  <w:r>
                    <w:rPr>
                      <w:rFonts w:ascii="Elephant" w:hAnsi="Elephant"/>
                    </w:rPr>
                    <w:t>Pot Luck Dinner</w:t>
                  </w:r>
                  <w:r w:rsidR="002C5F98" w:rsidRPr="002C5F98">
                    <w:rPr>
                      <w:rFonts w:ascii="Elephant" w:hAnsi="Elephant"/>
                    </w:rPr>
                    <w:br/>
                  </w:r>
                </w:p>
                <w:p w:rsidR="002C5F98" w:rsidRDefault="002C5F98" w:rsidP="002C5F98">
                  <w:pPr>
                    <w:jc w:val="center"/>
                    <w:rPr>
                      <w:rFonts w:ascii="Arial Rounded MT Bold" w:hAnsi="Arial Rounded MT Bold"/>
                    </w:rPr>
                  </w:pPr>
                  <w:proofErr w:type="gramStart"/>
                  <w:r w:rsidRPr="002C5F98">
                    <w:rPr>
                      <w:rFonts w:ascii="Arial Rounded MT Bold" w:hAnsi="Arial Rounded MT Bold"/>
                    </w:rPr>
                    <w:t>Meat,</w:t>
                  </w:r>
                  <w:proofErr w:type="gramEnd"/>
                  <w:r w:rsidRPr="002C5F98">
                    <w:rPr>
                      <w:rFonts w:ascii="Arial Rounded MT Bold" w:hAnsi="Arial Rounded MT Bold"/>
                    </w:rPr>
                    <w:t xml:space="preserve"> drinks and bread </w:t>
                  </w:r>
                </w:p>
                <w:p w:rsidR="002C5F98" w:rsidRPr="002C5F98" w:rsidRDefault="002C5F98" w:rsidP="002C5F98">
                  <w:pPr>
                    <w:jc w:val="center"/>
                    <w:rPr>
                      <w:rFonts w:ascii="Arial Rounded MT Bold" w:hAnsi="Arial Rounded MT Bold"/>
                    </w:rPr>
                  </w:pPr>
                  <w:proofErr w:type="gramStart"/>
                  <w:r w:rsidRPr="002C5F98">
                    <w:rPr>
                      <w:rFonts w:ascii="Arial Rounded MT Bold" w:hAnsi="Arial Rounded MT Bold"/>
                    </w:rPr>
                    <w:t>will</w:t>
                  </w:r>
                  <w:proofErr w:type="gramEnd"/>
                  <w:r w:rsidRPr="002C5F98">
                    <w:rPr>
                      <w:rFonts w:ascii="Arial Rounded MT Bold" w:hAnsi="Arial Rounded MT Bold"/>
                    </w:rPr>
                    <w:t xml:space="preserve"> be provided </w:t>
                  </w:r>
                </w:p>
                <w:p w:rsidR="00970FEE" w:rsidRDefault="002C5F98" w:rsidP="002C5F98">
                  <w:pPr>
                    <w:jc w:val="center"/>
                    <w:rPr>
                      <w:rFonts w:ascii="Arial Rounded MT Bold" w:hAnsi="Arial Rounded MT Bold"/>
                    </w:rPr>
                  </w:pPr>
                  <w:proofErr w:type="gramStart"/>
                  <w:r w:rsidRPr="002C5F98">
                    <w:rPr>
                      <w:rFonts w:ascii="Arial Rounded MT Bold" w:hAnsi="Arial Rounded MT Bold"/>
                    </w:rPr>
                    <w:t>by</w:t>
                  </w:r>
                  <w:proofErr w:type="gramEnd"/>
                  <w:r w:rsidRPr="002C5F98">
                    <w:rPr>
                      <w:rFonts w:ascii="Arial Rounded MT Bold" w:hAnsi="Arial Rounded MT Bold"/>
                    </w:rPr>
                    <w:t xml:space="preserve"> the Duncan</w:t>
                  </w:r>
                  <w:r w:rsidR="00970FEE">
                    <w:rPr>
                      <w:rFonts w:ascii="Arial Rounded MT Bold" w:hAnsi="Arial Rounded MT Bold"/>
                    </w:rPr>
                    <w:t xml:space="preserve"> &amp; Marlow</w:t>
                  </w:r>
                  <w:r w:rsidRPr="002C5F98">
                    <w:rPr>
                      <w:rFonts w:ascii="Arial Rounded MT Bold" w:hAnsi="Arial Rounded MT Bold"/>
                    </w:rPr>
                    <w:t xml:space="preserve"> </w:t>
                  </w:r>
                </w:p>
                <w:p w:rsidR="002C5F98" w:rsidRDefault="00970FEE" w:rsidP="002C5F98">
                  <w:pPr>
                    <w:jc w:val="center"/>
                    <w:rPr>
                      <w:rFonts w:ascii="Arial Black" w:hAnsi="Arial Black"/>
                    </w:rPr>
                  </w:pPr>
                  <w:r>
                    <w:rPr>
                      <w:rFonts w:ascii="Arial Rounded MT Bold" w:hAnsi="Arial Rounded MT Bold"/>
                    </w:rPr>
                    <w:t>Altar Society</w:t>
                  </w:r>
                  <w:r w:rsidR="002C5F98" w:rsidRPr="002C5F98">
                    <w:rPr>
                      <w:rFonts w:ascii="Arial Rounded MT Bold" w:hAnsi="Arial Rounded MT Bold"/>
                    </w:rPr>
                    <w:br/>
                  </w:r>
                  <w:r w:rsidR="002C5F98" w:rsidRPr="002C5F98">
                    <w:br/>
                  </w:r>
                  <w:r w:rsidR="002C5F98" w:rsidRPr="002C5F98">
                    <w:rPr>
                      <w:rFonts w:ascii="Arial Black" w:hAnsi="Arial Black"/>
                    </w:rPr>
                    <w:t xml:space="preserve">Please bring the following </w:t>
                  </w:r>
                </w:p>
                <w:p w:rsidR="002C5F98" w:rsidRDefault="002C5F98" w:rsidP="002C5F98">
                  <w:pPr>
                    <w:jc w:val="center"/>
                    <w:rPr>
                      <w:rFonts w:ascii="Arial Black" w:hAnsi="Arial Black"/>
                    </w:rPr>
                  </w:pPr>
                  <w:proofErr w:type="gramStart"/>
                  <w:r w:rsidRPr="002C5F98">
                    <w:rPr>
                      <w:rFonts w:ascii="Arial Black" w:hAnsi="Arial Black"/>
                    </w:rPr>
                    <w:t>to</w:t>
                  </w:r>
                  <w:proofErr w:type="gramEnd"/>
                  <w:r w:rsidRPr="002C5F98">
                    <w:rPr>
                      <w:rFonts w:ascii="Arial Black" w:hAnsi="Arial Black"/>
                    </w:rPr>
                    <w:t xml:space="preserve"> share </w:t>
                  </w:r>
                  <w:r w:rsidRPr="002C5F98">
                    <w:rPr>
                      <w:rFonts w:ascii="Arial Black" w:hAnsi="Arial Black"/>
                    </w:rPr>
                    <w:br/>
                    <w:t>according to your last name:</w:t>
                  </w:r>
                </w:p>
                <w:p w:rsidR="002C5F98" w:rsidRDefault="002C5F98" w:rsidP="002C5F98">
                  <w:pPr>
                    <w:jc w:val="center"/>
                    <w:rPr>
                      <w:rFonts w:ascii="Arial Black" w:hAnsi="Arial Black"/>
                    </w:rPr>
                  </w:pPr>
                </w:p>
                <w:p w:rsidR="002C5F98" w:rsidRPr="00D64BDE" w:rsidRDefault="002C5F98" w:rsidP="002C5F98">
                  <w:pPr>
                    <w:jc w:val="center"/>
                    <w:rPr>
                      <w:rFonts w:ascii="Britannic Bold" w:hAnsi="Britannic Bold" w:cs="Narkisim"/>
                    </w:rPr>
                  </w:pPr>
                  <w:r w:rsidRPr="00D64BDE">
                    <w:rPr>
                      <w:rFonts w:ascii="Britannic Bold" w:hAnsi="Britannic Bold" w:cs="Narkisim"/>
                    </w:rPr>
                    <w:t>A – I   Main Dish:  Casseroles, etc.</w:t>
                  </w:r>
                  <w:r w:rsidRPr="00D64BDE">
                    <w:rPr>
                      <w:rFonts w:ascii="Britannic Bold" w:hAnsi="Britannic Bold" w:cs="Narkisim"/>
                    </w:rPr>
                    <w:br/>
                    <w:t>J – R   Side Dish:  Vegetables, salads</w:t>
                  </w:r>
                  <w:r w:rsidRPr="00D64BDE">
                    <w:rPr>
                      <w:rFonts w:ascii="Britannic Bold" w:hAnsi="Britannic Bold" w:cs="Narkisim"/>
                    </w:rPr>
                    <w:br/>
                    <w:t>S – Z   Dessert, fruit, sweets, etc.</w:t>
                  </w:r>
                </w:p>
              </w:txbxContent>
            </v:textbox>
          </v:shape>
        </w:pict>
      </w:r>
      <w:r w:rsidRPr="00484F93">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w:t>
            </w:r>
            <w:r w:rsidR="002032D5">
              <w:rPr>
                <w:rFonts w:ascii="Calibri" w:eastAsia="Times New Roman" w:hAnsi="Calibri"/>
                <w:b/>
                <w:color w:val="000000"/>
                <w:sz w:val="20"/>
                <w:szCs w:val="20"/>
              </w:rPr>
              <w:t>8</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9D6105" w:rsidRDefault="006A0EF2" w:rsidP="002032D5">
            <w:pPr>
              <w:rPr>
                <w:rFonts w:ascii="Calibri" w:eastAsia="Times New Roman" w:hAnsi="Calibri"/>
                <w:color w:val="000000"/>
                <w:sz w:val="20"/>
                <w:szCs w:val="20"/>
              </w:rPr>
            </w:pPr>
            <w:r>
              <w:rPr>
                <w:rFonts w:ascii="Calibri" w:eastAsia="Times New Roman" w:hAnsi="Calibri"/>
                <w:noProof/>
                <w:color w:val="000000"/>
                <w:sz w:val="20"/>
                <w:szCs w:val="20"/>
              </w:rPr>
              <w:t xml:space="preserve">(+) </w:t>
            </w:r>
            <w:r w:rsidR="002032D5">
              <w:rPr>
                <w:rFonts w:ascii="Calibri" w:eastAsia="Times New Roman" w:hAnsi="Calibri"/>
                <w:noProof/>
                <w:color w:val="000000"/>
                <w:sz w:val="20"/>
                <w:szCs w:val="20"/>
              </w:rPr>
              <w:t>Myrtle Wooldridge</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6A0EF2">
              <w:rPr>
                <w:rFonts w:ascii="Calibri" w:eastAsia="Times New Roman" w:hAnsi="Calibri"/>
                <w:b/>
                <w:color w:val="000000"/>
                <w:sz w:val="20"/>
                <w:szCs w:val="20"/>
              </w:rPr>
              <w:t>2</w:t>
            </w:r>
            <w:r w:rsidR="002032D5">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Default="00E30726"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w:t>
            </w:r>
            <w:r w:rsidR="002032D5">
              <w:rPr>
                <w:rFonts w:asciiTheme="minorHAnsi" w:eastAsia="Times New Roman" w:hAnsiTheme="minorHAnsi"/>
                <w:color w:val="000000"/>
                <w:sz w:val="20"/>
                <w:szCs w:val="20"/>
              </w:rPr>
              <w:t xml:space="preserve">Margaret Louise </w:t>
            </w:r>
            <w:proofErr w:type="spellStart"/>
            <w:r w:rsidR="002032D5">
              <w:rPr>
                <w:rFonts w:asciiTheme="minorHAnsi" w:eastAsia="Times New Roman" w:hAnsiTheme="minorHAnsi"/>
                <w:color w:val="000000"/>
                <w:sz w:val="20"/>
                <w:szCs w:val="20"/>
              </w:rPr>
              <w:t>Creekmore</w:t>
            </w:r>
            <w:proofErr w:type="spellEnd"/>
          </w:p>
          <w:p w:rsidR="002032D5" w:rsidRPr="00ED18A9" w:rsidRDefault="002032D5"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By Patricia Cook</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B92DE5" w:rsidRDefault="00B549B1" w:rsidP="00F30571">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30</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sidRPr="002032D5">
              <w:rPr>
                <w:rFonts w:ascii="Calibri" w:eastAsia="Times New Roman" w:hAnsi="Calibri"/>
                <w:color w:val="000000"/>
                <w:sz w:val="20"/>
                <w:szCs w:val="20"/>
              </w:rPr>
              <w:t xml:space="preserve">(+) Jack </w:t>
            </w:r>
            <w:proofErr w:type="spellStart"/>
            <w:r w:rsidRPr="002032D5">
              <w:rPr>
                <w:rFonts w:ascii="Calibri" w:eastAsia="Times New Roman" w:hAnsi="Calibri"/>
                <w:color w:val="000000"/>
                <w:sz w:val="20"/>
                <w:szCs w:val="20"/>
              </w:rPr>
              <w:t>Geurkink</w:t>
            </w:r>
            <w:proofErr w:type="spellEnd"/>
          </w:p>
        </w:tc>
      </w:tr>
      <w:tr w:rsidR="001F3FDA"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Default="001F3FDA" w:rsidP="001F3FDA">
            <w:pPr>
              <w:rPr>
                <w:rFonts w:ascii="Calibri" w:eastAsia="Times New Roman" w:hAnsi="Calibri"/>
                <w:b/>
                <w:color w:val="000000"/>
                <w:sz w:val="20"/>
                <w:szCs w:val="20"/>
              </w:rPr>
            </w:pP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1F3FDA"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1</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5A2B43"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001F3FDA"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Jason Muller</w:t>
            </w: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Guerkink</w:t>
            </w:r>
            <w:proofErr w:type="spellEnd"/>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Cindi</w:t>
            </w:r>
            <w:proofErr w:type="spellEnd"/>
            <w:r>
              <w:rPr>
                <w:rFonts w:ascii="Calibri" w:eastAsia="Times New Roman" w:hAnsi="Calibri"/>
                <w:color w:val="000000"/>
                <w:sz w:val="20"/>
                <w:szCs w:val="20"/>
              </w:rPr>
              <w:t xml:space="preserve"> Broaddus by </w:t>
            </w:r>
          </w:p>
          <w:p w:rsidR="001F3FDA" w:rsidRPr="00ED18A9" w:rsidRDefault="001F3FDA" w:rsidP="001F3FDA">
            <w:pPr>
              <w:rPr>
                <w:rFonts w:ascii="Calibri" w:eastAsia="Times New Roman" w:hAnsi="Calibri"/>
                <w:color w:val="000000"/>
                <w:sz w:val="20"/>
                <w:szCs w:val="20"/>
              </w:rPr>
            </w:pPr>
            <w:r>
              <w:rPr>
                <w:rFonts w:ascii="Calibri" w:eastAsia="Times New Roman" w:hAnsi="Calibri"/>
                <w:color w:val="000000"/>
                <w:sz w:val="20"/>
                <w:szCs w:val="20"/>
              </w:rPr>
              <w:t>Bennie &amp; Shannon Wilson</w:t>
            </w: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xml:space="preserve">(+) Easton Peterson by </w:t>
            </w:r>
            <w:proofErr w:type="spellStart"/>
            <w:r>
              <w:rPr>
                <w:rFonts w:ascii="Calibri" w:eastAsia="Times New Roman" w:hAnsi="Calibri"/>
                <w:color w:val="000000"/>
                <w:sz w:val="20"/>
                <w:szCs w:val="20"/>
              </w:rPr>
              <w:t>KofC</w:t>
            </w:r>
            <w:proofErr w:type="spellEnd"/>
          </w:p>
        </w:tc>
      </w:tr>
      <w:tr w:rsidR="001F3FDA"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color w:val="000000"/>
                <w:sz w:val="20"/>
                <w:szCs w:val="20"/>
              </w:rPr>
            </w:pPr>
            <w:r>
              <w:rPr>
                <w:rFonts w:ascii="Calibri" w:eastAsia="Times New Roman" w:hAnsi="Calibri"/>
                <w:color w:val="000000"/>
                <w:sz w:val="20"/>
                <w:szCs w:val="20"/>
              </w:rPr>
              <w:t xml:space="preserve">(+)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Janet </w:t>
            </w:r>
            <w:proofErr w:type="spellStart"/>
            <w:r>
              <w:rPr>
                <w:rFonts w:ascii="Calibri" w:eastAsia="Times New Roman" w:hAnsi="Calibri"/>
                <w:color w:val="000000"/>
                <w:sz w:val="20"/>
                <w:szCs w:val="20"/>
              </w:rPr>
              <w:t>Deeg</w:t>
            </w:r>
            <w:proofErr w:type="spellEnd"/>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9D6105" w:rsidRDefault="001F3FDA" w:rsidP="001F3FDA">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2E0B70" w:rsidP="006777AB">
      <w:pPr>
        <w:tabs>
          <w:tab w:val="left" w:pos="2865"/>
        </w:tabs>
      </w:pPr>
      <w:r>
        <w:br w:type="textWrapping" w:clear="all"/>
      </w:r>
    </w:p>
    <w:p w:rsidR="00F30571" w:rsidRDefault="00F30571" w:rsidP="006777AB">
      <w:pPr>
        <w:tabs>
          <w:tab w:val="left" w:pos="2865"/>
        </w:tabs>
      </w:pPr>
    </w:p>
    <w:p w:rsidR="009D6105" w:rsidRDefault="009D6105" w:rsidP="006777AB">
      <w:pPr>
        <w:tabs>
          <w:tab w:val="left" w:pos="2865"/>
        </w:tabs>
      </w:pPr>
    </w:p>
    <w:p w:rsidR="00131826" w:rsidRDefault="00256EF5" w:rsidP="006777AB">
      <w:pPr>
        <w:tabs>
          <w:tab w:val="left" w:pos="2865"/>
        </w:tabs>
      </w:pPr>
      <w:r>
        <w:rPr>
          <w:noProof/>
          <w:lang w:eastAsia="zh-TW"/>
        </w:rPr>
        <w:pict>
          <v:shape id="_x0000_s989285" type="#_x0000_t202" style="position:absolute;margin-left:-6.75pt;margin-top:13.65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251D0A">
                    <w:rPr>
                      <w:b/>
                      <w:bCs/>
                      <w:sz w:val="36"/>
                      <w:szCs w:val="36"/>
                    </w:rPr>
                    <w:t>8</w:t>
                  </w:r>
                  <w:r w:rsidRPr="0071098B">
                    <w:rPr>
                      <w:b/>
                      <w:bCs/>
                      <w:sz w:val="36"/>
                      <w:szCs w:val="36"/>
                    </w:rPr>
                    <w:t>,000.00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31826" w:rsidRPr="0071098B">
                    <w:rPr>
                      <w:b/>
                      <w:sz w:val="32"/>
                      <w:szCs w:val="32"/>
                    </w:rPr>
                    <w:tab/>
                    <w:t>$1</w:t>
                  </w:r>
                  <w:r w:rsidR="00251D0A">
                    <w:rPr>
                      <w:b/>
                      <w:sz w:val="32"/>
                      <w:szCs w:val="32"/>
                    </w:rPr>
                    <w:t>1</w:t>
                  </w:r>
                  <w:r w:rsidR="00131826" w:rsidRPr="0071098B">
                    <w:rPr>
                      <w:b/>
                      <w:sz w:val="32"/>
                      <w:szCs w:val="32"/>
                    </w:rPr>
                    <w:t>,000.00</w:t>
                  </w:r>
                  <w:r w:rsidRPr="0071098B">
                    <w:rPr>
                      <w:b/>
                      <w:sz w:val="32"/>
                      <w:szCs w:val="32"/>
                    </w:rPr>
                    <w:br/>
                    <w:t>us to raise money fo</w:t>
                  </w:r>
                  <w:r w:rsidR="00131826" w:rsidRPr="0071098B">
                    <w:rPr>
                      <w:b/>
                      <w:sz w:val="32"/>
                      <w:szCs w:val="32"/>
                    </w:rPr>
                    <w:t xml:space="preserve">r this necessary expenditure.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256EF5"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5.75pt;margin-top:1.5pt;width:130.5pt;height:228pt;z-index:252700672" fillcolor="white [3201]" strokecolor="black [3200]" strokeweight="4.5pt">
            <v:shadow color="#868686"/>
            <v:textbox style="layout-flow:vertical-ideographic"/>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256EF5" w:rsidP="006777AB">
      <w:pPr>
        <w:tabs>
          <w:tab w:val="left" w:pos="2865"/>
        </w:tabs>
      </w:pPr>
      <w:r>
        <w:rPr>
          <w:noProof/>
        </w:rPr>
        <w:pict>
          <v:rect id="_x0000_s989290" style="position:absolute;margin-left:442.5pt;margin-top:3.75pt;width:60pt;height:142.95pt;z-index:252701696" fillcolor="black [3213]" strokecolor="#002060" strokeweight="3pt">
            <v:shadow on="t" type="perspective" color="#3f3151 [1607]" opacity=".5" offset="1pt" offset2="-1pt"/>
          </v:rect>
        </w:pict>
      </w: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484F93">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484F93">
        <w:rPr>
          <w:noProof/>
        </w:rPr>
        <w:pict>
          <v:shape id="_x0000_s440389" type="#_x0000_t32" style="position:absolute;margin-left:510.75pt;margin-top:6.05pt;width:36pt;height:0;z-index:251652096;mso-position-horizontal-relative:text;mso-position-vertical-relative:text" o:connectortype="straight" stroked="f"/>
        </w:pict>
      </w:r>
      <w:r w:rsidR="00484F93">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484F93">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7A66F5" w:rsidP="00273B90">
      <w:pPr>
        <w:tabs>
          <w:tab w:val="left" w:pos="2565"/>
          <w:tab w:val="left" w:pos="4920"/>
          <w:tab w:val="left" w:pos="6090"/>
          <w:tab w:val="left" w:pos="6195"/>
          <w:tab w:val="left" w:pos="6480"/>
          <w:tab w:val="left" w:pos="6702"/>
          <w:tab w:val="left" w:pos="7200"/>
          <w:tab w:val="left" w:pos="9735"/>
        </w:tabs>
      </w:pPr>
      <w:r w:rsidRPr="00484F93">
        <w:rPr>
          <w:noProof/>
          <w:sz w:val="20"/>
          <w:szCs w:val="20"/>
          <w:lang w:eastAsia="zh-TW"/>
        </w:rPr>
        <w:pict>
          <v:shape id="_x0000_s355662" type="#_x0000_t202" style="position:absolute;margin-left:-10.5pt;margin-top:.1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21181A" w:rsidP="00273B90">
      <w:pPr>
        <w:tabs>
          <w:tab w:val="left" w:pos="2565"/>
          <w:tab w:val="left" w:pos="4920"/>
          <w:tab w:val="left" w:pos="6090"/>
          <w:tab w:val="left" w:pos="6195"/>
          <w:tab w:val="left" w:pos="6480"/>
          <w:tab w:val="left" w:pos="6702"/>
          <w:tab w:val="left" w:pos="7200"/>
          <w:tab w:val="left" w:pos="9735"/>
        </w:tabs>
      </w:pPr>
      <w:r>
        <w:rPr>
          <w:noProof/>
          <w:sz w:val="22"/>
          <w:szCs w:val="22"/>
          <w:lang w:eastAsia="zh-TW"/>
        </w:rPr>
        <w:lastRenderedPageBreak/>
        <w:pict>
          <v:shape id="_x0000_s989360" type="#_x0000_t202" style="position:absolute;margin-left:275.1pt;margin-top:-20.4pt;width:250.6pt;height:447.15pt;z-index:252792832;mso-width-relative:margin;mso-height-relative:margin" strokecolor="black [3213]" strokeweight="6pt">
            <v:stroke dashstyle="longDash"/>
            <v:textbox>
              <w:txbxContent>
                <w:p w:rsidR="00C222FB" w:rsidRPr="00C222FB" w:rsidRDefault="00C222FB" w:rsidP="00C222FB">
                  <w:pPr>
                    <w:jc w:val="center"/>
                    <w:rPr>
                      <w:b/>
                      <w:sz w:val="28"/>
                      <w:szCs w:val="28"/>
                    </w:rPr>
                  </w:pPr>
                  <w:r w:rsidRPr="00C222FB">
                    <w:rPr>
                      <w:b/>
                      <w:sz w:val="28"/>
                      <w:szCs w:val="28"/>
                    </w:rPr>
                    <w:t xml:space="preserve">Bingo – </w:t>
                  </w:r>
                  <w:proofErr w:type="spellStart"/>
                  <w:r w:rsidRPr="00C222FB">
                    <w:rPr>
                      <w:b/>
                      <w:sz w:val="28"/>
                      <w:szCs w:val="28"/>
                    </w:rPr>
                    <w:t>Cinco</w:t>
                  </w:r>
                  <w:proofErr w:type="spellEnd"/>
                  <w:r w:rsidRPr="00C222FB">
                    <w:rPr>
                      <w:b/>
                      <w:sz w:val="28"/>
                      <w:szCs w:val="28"/>
                    </w:rPr>
                    <w:t xml:space="preserve"> </w:t>
                  </w:r>
                  <w:proofErr w:type="gramStart"/>
                  <w:r w:rsidRPr="00C222FB">
                    <w:rPr>
                      <w:b/>
                      <w:sz w:val="28"/>
                      <w:szCs w:val="28"/>
                    </w:rPr>
                    <w:t>De</w:t>
                  </w:r>
                  <w:proofErr w:type="gramEnd"/>
                  <w:r w:rsidRPr="00C222FB">
                    <w:rPr>
                      <w:b/>
                      <w:sz w:val="28"/>
                      <w:szCs w:val="28"/>
                    </w:rPr>
                    <w:t xml:space="preserve"> Mayo</w:t>
                  </w:r>
                </w:p>
                <w:p w:rsidR="00B42D76" w:rsidRDefault="00B42D76" w:rsidP="00C222FB">
                  <w:pPr>
                    <w:jc w:val="both"/>
                    <w:rPr>
                      <w:b/>
                      <w:sz w:val="28"/>
                      <w:szCs w:val="28"/>
                    </w:rPr>
                  </w:pPr>
                </w:p>
                <w:p w:rsidR="00251D0A" w:rsidRDefault="00251D0A" w:rsidP="00C222FB">
                  <w:pPr>
                    <w:jc w:val="both"/>
                    <w:rPr>
                      <w:b/>
                      <w:sz w:val="28"/>
                      <w:szCs w:val="28"/>
                      <w:u w:val="single"/>
                    </w:rPr>
                  </w:pPr>
                </w:p>
                <w:p w:rsidR="00251D0A" w:rsidRDefault="00251D0A" w:rsidP="00C222FB">
                  <w:pPr>
                    <w:jc w:val="both"/>
                    <w:rPr>
                      <w:b/>
                      <w:sz w:val="28"/>
                      <w:szCs w:val="28"/>
                      <w:u w:val="single"/>
                    </w:rPr>
                  </w:pPr>
                </w:p>
                <w:p w:rsidR="00251D0A" w:rsidRDefault="00251D0A" w:rsidP="00C222FB">
                  <w:pPr>
                    <w:jc w:val="both"/>
                    <w:rPr>
                      <w:b/>
                      <w:sz w:val="28"/>
                      <w:szCs w:val="28"/>
                      <w:u w:val="single"/>
                    </w:rPr>
                  </w:pPr>
                </w:p>
                <w:p w:rsidR="002A6684" w:rsidRDefault="002A6684" w:rsidP="00C222FB">
                  <w:pPr>
                    <w:jc w:val="both"/>
                    <w:rPr>
                      <w:b/>
                      <w:sz w:val="28"/>
                      <w:szCs w:val="28"/>
                      <w:u w:val="single"/>
                    </w:rPr>
                  </w:pPr>
                </w:p>
                <w:p w:rsidR="002A6684" w:rsidRDefault="002A6684" w:rsidP="00C222FB">
                  <w:pPr>
                    <w:jc w:val="both"/>
                    <w:rPr>
                      <w:b/>
                      <w:sz w:val="28"/>
                      <w:szCs w:val="28"/>
                      <w:u w:val="single"/>
                    </w:rPr>
                  </w:pPr>
                </w:p>
                <w:p w:rsidR="00C222FB" w:rsidRPr="00C222FB" w:rsidRDefault="00C222FB" w:rsidP="00C222FB">
                  <w:pPr>
                    <w:jc w:val="both"/>
                    <w:rPr>
                      <w:b/>
                      <w:sz w:val="28"/>
                      <w:szCs w:val="28"/>
                    </w:rPr>
                  </w:pPr>
                  <w:r w:rsidRPr="00B42D76">
                    <w:rPr>
                      <w:b/>
                      <w:sz w:val="28"/>
                      <w:szCs w:val="28"/>
                      <w:u w:val="single"/>
                    </w:rPr>
                    <w:t>When</w:t>
                  </w:r>
                  <w:r w:rsidRPr="00C222FB">
                    <w:rPr>
                      <w:b/>
                      <w:sz w:val="28"/>
                      <w:szCs w:val="28"/>
                    </w:rPr>
                    <w:t xml:space="preserve">: Saturday May 5, 2018 </w:t>
                  </w:r>
                </w:p>
                <w:p w:rsidR="00C222FB" w:rsidRPr="00C222FB" w:rsidRDefault="00C222FB" w:rsidP="00A4118F">
                  <w:pPr>
                    <w:jc w:val="both"/>
                    <w:rPr>
                      <w:b/>
                      <w:sz w:val="28"/>
                      <w:szCs w:val="28"/>
                    </w:rPr>
                  </w:pPr>
                  <w:r w:rsidRPr="00B42D76">
                    <w:rPr>
                      <w:b/>
                      <w:sz w:val="28"/>
                      <w:szCs w:val="28"/>
                      <w:u w:val="single"/>
                    </w:rPr>
                    <w:t>Where:</w:t>
                  </w:r>
                  <w:r w:rsidRPr="00C222FB">
                    <w:rPr>
                      <w:b/>
                      <w:sz w:val="28"/>
                      <w:szCs w:val="28"/>
                    </w:rPr>
                    <w:t xml:space="preserve"> Immaculate Conception </w:t>
                  </w:r>
                  <w:r w:rsidR="00A4118F">
                    <w:rPr>
                      <w:b/>
                      <w:sz w:val="28"/>
                      <w:szCs w:val="28"/>
                    </w:rPr>
                    <w:t xml:space="preserve">  </w:t>
                  </w:r>
                  <w:r w:rsidRPr="00C222FB">
                    <w:rPr>
                      <w:b/>
                      <w:sz w:val="28"/>
                      <w:szCs w:val="28"/>
                    </w:rPr>
                    <w:t>Church –</w:t>
                  </w:r>
                  <w:r w:rsidRPr="00BF3095">
                    <w:rPr>
                      <w:b/>
                      <w:sz w:val="44"/>
                      <w:szCs w:val="44"/>
                    </w:rPr>
                    <w:t xml:space="preserve"> </w:t>
                  </w:r>
                  <w:r w:rsidR="00A4118F">
                    <w:rPr>
                      <w:b/>
                      <w:sz w:val="28"/>
                      <w:szCs w:val="28"/>
                    </w:rPr>
                    <w:t>Marlow</w:t>
                  </w:r>
                </w:p>
                <w:p w:rsidR="00C222FB" w:rsidRPr="00C222FB" w:rsidRDefault="00C222FB" w:rsidP="00C222FB">
                  <w:pPr>
                    <w:jc w:val="both"/>
                    <w:rPr>
                      <w:b/>
                      <w:sz w:val="28"/>
                      <w:szCs w:val="28"/>
                    </w:rPr>
                  </w:pPr>
                  <w:r w:rsidRPr="00B42D76">
                    <w:rPr>
                      <w:b/>
                      <w:sz w:val="28"/>
                      <w:szCs w:val="28"/>
                      <w:u w:val="single"/>
                    </w:rPr>
                    <w:t>Bingo Cost</w:t>
                  </w:r>
                  <w:r w:rsidRPr="00C222FB">
                    <w:rPr>
                      <w:b/>
                      <w:sz w:val="28"/>
                      <w:szCs w:val="28"/>
                    </w:rPr>
                    <w:t>: $10 for 20 cards for 15 Games</w:t>
                  </w:r>
                </w:p>
                <w:p w:rsidR="00C222FB" w:rsidRPr="00C222FB" w:rsidRDefault="00C222FB" w:rsidP="00C222FB">
                  <w:pPr>
                    <w:jc w:val="both"/>
                    <w:rPr>
                      <w:b/>
                      <w:sz w:val="28"/>
                      <w:szCs w:val="28"/>
                    </w:rPr>
                  </w:pPr>
                  <w:r w:rsidRPr="00B42D76">
                    <w:rPr>
                      <w:b/>
                      <w:sz w:val="28"/>
                      <w:szCs w:val="28"/>
                      <w:u w:val="single"/>
                    </w:rPr>
                    <w:t>Prize</w:t>
                  </w:r>
                  <w:r w:rsidRPr="00C222FB">
                    <w:rPr>
                      <w:b/>
                      <w:sz w:val="28"/>
                      <w:szCs w:val="28"/>
                    </w:rPr>
                    <w:t>:  Each Bingo game pays $15 Plus a Gift Table for winners</w:t>
                  </w:r>
                </w:p>
                <w:p w:rsidR="00B42D76" w:rsidRDefault="00B42D76" w:rsidP="00B42D76">
                  <w:pPr>
                    <w:jc w:val="both"/>
                    <w:rPr>
                      <w:b/>
                      <w:sz w:val="28"/>
                      <w:szCs w:val="28"/>
                    </w:rPr>
                  </w:pPr>
                </w:p>
                <w:p w:rsidR="00B42D76" w:rsidRDefault="00B42D76" w:rsidP="00B42D76">
                  <w:pPr>
                    <w:jc w:val="both"/>
                    <w:rPr>
                      <w:b/>
                      <w:sz w:val="28"/>
                      <w:szCs w:val="28"/>
                    </w:rPr>
                  </w:pPr>
                  <w:r w:rsidRPr="00C222FB">
                    <w:rPr>
                      <w:b/>
                      <w:sz w:val="28"/>
                      <w:szCs w:val="28"/>
                    </w:rPr>
                    <w:t xml:space="preserve">Knights of Columbus will host a Bingo Night along with a Fiesta Dinner (Mexican Stack).  </w:t>
                  </w:r>
                </w:p>
                <w:p w:rsidR="00B42D76" w:rsidRDefault="00B42D76" w:rsidP="00B42D76">
                  <w:pPr>
                    <w:jc w:val="both"/>
                    <w:rPr>
                      <w:b/>
                      <w:sz w:val="28"/>
                      <w:szCs w:val="28"/>
                    </w:rPr>
                  </w:pPr>
                </w:p>
                <w:p w:rsidR="00B42D76" w:rsidRDefault="00B42D76" w:rsidP="00B42D76">
                  <w:pPr>
                    <w:jc w:val="both"/>
                    <w:rPr>
                      <w:b/>
                      <w:sz w:val="28"/>
                      <w:szCs w:val="28"/>
                    </w:rPr>
                  </w:pPr>
                  <w:r w:rsidRPr="00C222FB">
                    <w:rPr>
                      <w:b/>
                      <w:sz w:val="28"/>
                      <w:szCs w:val="28"/>
                    </w:rPr>
                    <w:t xml:space="preserve">Dinner donations accepted in conjunction with </w:t>
                  </w:r>
                  <w:r w:rsidR="00A4118F">
                    <w:rPr>
                      <w:b/>
                      <w:sz w:val="28"/>
                      <w:szCs w:val="28"/>
                    </w:rPr>
                    <w:t xml:space="preserve">the </w:t>
                  </w:r>
                  <w:proofErr w:type="spellStart"/>
                  <w:r w:rsidRPr="00C222FB">
                    <w:rPr>
                      <w:b/>
                      <w:sz w:val="28"/>
                      <w:szCs w:val="28"/>
                    </w:rPr>
                    <w:t>Cinco</w:t>
                  </w:r>
                  <w:proofErr w:type="spellEnd"/>
                  <w:r w:rsidRPr="00C222FB">
                    <w:rPr>
                      <w:b/>
                      <w:sz w:val="28"/>
                      <w:szCs w:val="28"/>
                    </w:rPr>
                    <w:t xml:space="preserve"> </w:t>
                  </w:r>
                  <w:proofErr w:type="gramStart"/>
                  <w:r w:rsidRPr="00C222FB">
                    <w:rPr>
                      <w:b/>
                      <w:sz w:val="28"/>
                      <w:szCs w:val="28"/>
                    </w:rPr>
                    <w:t>De</w:t>
                  </w:r>
                  <w:proofErr w:type="gramEnd"/>
                  <w:r w:rsidRPr="00C222FB">
                    <w:rPr>
                      <w:b/>
                      <w:sz w:val="28"/>
                      <w:szCs w:val="28"/>
                    </w:rPr>
                    <w:t xml:space="preserve"> Mayo holiday.  </w:t>
                  </w:r>
                  <w:r>
                    <w:rPr>
                      <w:b/>
                      <w:sz w:val="28"/>
                      <w:szCs w:val="28"/>
                    </w:rPr>
                    <w:t>Fifty percent</w:t>
                  </w:r>
                  <w:r w:rsidRPr="00C222FB">
                    <w:rPr>
                      <w:b/>
                      <w:sz w:val="28"/>
                      <w:szCs w:val="28"/>
                    </w:rPr>
                    <w:t xml:space="preserve"> of </w:t>
                  </w:r>
                  <w:r>
                    <w:rPr>
                      <w:b/>
                      <w:sz w:val="28"/>
                      <w:szCs w:val="28"/>
                    </w:rPr>
                    <w:t xml:space="preserve">the proceeds will </w:t>
                  </w:r>
                  <w:r w:rsidRPr="00C222FB">
                    <w:rPr>
                      <w:b/>
                      <w:sz w:val="28"/>
                      <w:szCs w:val="28"/>
                    </w:rPr>
                    <w:t>benefit</w:t>
                  </w:r>
                  <w:r>
                    <w:rPr>
                      <w:b/>
                      <w:sz w:val="44"/>
                      <w:szCs w:val="44"/>
                    </w:rPr>
                    <w:t xml:space="preserve"> </w:t>
                  </w:r>
                  <w:r w:rsidRPr="00C222FB">
                    <w:rPr>
                      <w:b/>
                      <w:sz w:val="28"/>
                      <w:szCs w:val="28"/>
                    </w:rPr>
                    <w:t xml:space="preserve">The Assumption </w:t>
                  </w:r>
                  <w:r>
                    <w:rPr>
                      <w:b/>
                      <w:sz w:val="28"/>
                      <w:szCs w:val="28"/>
                    </w:rPr>
                    <w:t>C</w:t>
                  </w:r>
                  <w:r w:rsidR="008654FB">
                    <w:rPr>
                      <w:b/>
                      <w:sz w:val="28"/>
                      <w:szCs w:val="28"/>
                    </w:rPr>
                    <w:t xml:space="preserve">atholic </w:t>
                  </w:r>
                  <w:r w:rsidRPr="00C222FB">
                    <w:rPr>
                      <w:b/>
                      <w:sz w:val="28"/>
                      <w:szCs w:val="28"/>
                    </w:rPr>
                    <w:t xml:space="preserve">Food Bank.  </w:t>
                  </w:r>
                </w:p>
                <w:p w:rsidR="00B42D76" w:rsidRDefault="00B42D76" w:rsidP="00B42D76">
                  <w:pPr>
                    <w:jc w:val="both"/>
                    <w:rPr>
                      <w:b/>
                      <w:sz w:val="28"/>
                      <w:szCs w:val="28"/>
                    </w:rPr>
                  </w:pPr>
                </w:p>
                <w:p w:rsidR="002A6684" w:rsidRDefault="00B42D76" w:rsidP="002A6684">
                  <w:pPr>
                    <w:jc w:val="center"/>
                    <w:rPr>
                      <w:b/>
                      <w:sz w:val="28"/>
                      <w:szCs w:val="28"/>
                    </w:rPr>
                  </w:pPr>
                  <w:r w:rsidRPr="00C222FB">
                    <w:rPr>
                      <w:b/>
                      <w:sz w:val="28"/>
                      <w:szCs w:val="28"/>
                    </w:rPr>
                    <w:t xml:space="preserve">Dinner </w:t>
                  </w:r>
                  <w:bookmarkStart w:id="0" w:name="_GoBack"/>
                  <w:bookmarkEnd w:id="0"/>
                  <w:r w:rsidRPr="00C222FB">
                    <w:rPr>
                      <w:b/>
                      <w:sz w:val="28"/>
                      <w:szCs w:val="28"/>
                    </w:rPr>
                    <w:t>starts at 6:30</w:t>
                  </w:r>
                  <w:r w:rsidR="002A6684">
                    <w:rPr>
                      <w:b/>
                      <w:sz w:val="28"/>
                      <w:szCs w:val="28"/>
                    </w:rPr>
                    <w:t>pm</w:t>
                  </w:r>
                  <w:r w:rsidR="00A4118F">
                    <w:rPr>
                      <w:b/>
                      <w:sz w:val="28"/>
                      <w:szCs w:val="28"/>
                    </w:rPr>
                    <w:t xml:space="preserve"> with</w:t>
                  </w:r>
                </w:p>
                <w:p w:rsidR="00B42D76" w:rsidRPr="00C222FB" w:rsidRDefault="00B42D76" w:rsidP="002A6684">
                  <w:pPr>
                    <w:jc w:val="center"/>
                    <w:rPr>
                      <w:b/>
                      <w:sz w:val="28"/>
                      <w:szCs w:val="28"/>
                    </w:rPr>
                  </w:pPr>
                  <w:r w:rsidRPr="00C222FB">
                    <w:rPr>
                      <w:b/>
                      <w:sz w:val="28"/>
                      <w:szCs w:val="28"/>
                    </w:rPr>
                    <w:t xml:space="preserve">Bingo to start </w:t>
                  </w:r>
                  <w:r w:rsidR="008654FB">
                    <w:rPr>
                      <w:b/>
                      <w:sz w:val="28"/>
                      <w:szCs w:val="28"/>
                    </w:rPr>
                    <w:t>at</w:t>
                  </w:r>
                  <w:r w:rsidR="002A6684">
                    <w:rPr>
                      <w:b/>
                      <w:sz w:val="28"/>
                      <w:szCs w:val="28"/>
                    </w:rPr>
                    <w:t xml:space="preserve"> </w:t>
                  </w:r>
                  <w:r w:rsidRPr="00C222FB">
                    <w:rPr>
                      <w:b/>
                      <w:sz w:val="28"/>
                      <w:szCs w:val="28"/>
                    </w:rPr>
                    <w:t>7</w:t>
                  </w:r>
                  <w:r w:rsidR="002A6684">
                    <w:rPr>
                      <w:b/>
                      <w:sz w:val="28"/>
                      <w:szCs w:val="28"/>
                    </w:rPr>
                    <w:t>pm</w:t>
                  </w:r>
                  <w:r w:rsidRPr="00C222FB">
                    <w:rPr>
                      <w:b/>
                      <w:sz w:val="28"/>
                      <w:szCs w:val="28"/>
                    </w:rPr>
                    <w:t>.</w:t>
                  </w:r>
                </w:p>
                <w:p w:rsidR="00401CB3" w:rsidRDefault="00401CB3"/>
              </w:txbxContent>
            </v:textbox>
          </v:shape>
        </w:pict>
      </w:r>
      <w:r w:rsidR="002A6684">
        <w:rPr>
          <w:noProof/>
          <w:sz w:val="22"/>
          <w:szCs w:val="22"/>
        </w:rPr>
        <w:drawing>
          <wp:anchor distT="0" distB="0" distL="114300" distR="114300" simplePos="0" relativeHeight="252818432" behindDoc="0" locked="0" layoutInCell="1" allowOverlap="1">
            <wp:simplePos x="0" y="0"/>
            <wp:positionH relativeFrom="column">
              <wp:posOffset>4438650</wp:posOffset>
            </wp:positionH>
            <wp:positionV relativeFrom="paragraph">
              <wp:posOffset>76200</wp:posOffset>
            </wp:positionV>
            <wp:extent cx="1190625" cy="1076325"/>
            <wp:effectExtent l="19050" t="0" r="952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0625" cy="1076325"/>
                    </a:xfrm>
                    <a:prstGeom prst="rect">
                      <a:avLst/>
                    </a:prstGeom>
                    <a:noFill/>
                    <a:ln>
                      <a:noFill/>
                    </a:ln>
                  </pic:spPr>
                </pic:pic>
              </a:graphicData>
            </a:graphic>
          </wp:anchor>
        </w:drawing>
      </w:r>
      <w:r w:rsidR="00C222FB">
        <w:rPr>
          <w:noProof/>
        </w:rPr>
        <w:drawing>
          <wp:anchor distT="0" distB="0" distL="114300" distR="114300" simplePos="0" relativeHeight="252817408" behindDoc="0" locked="0" layoutInCell="1" allowOverlap="1">
            <wp:simplePos x="0" y="0"/>
            <wp:positionH relativeFrom="column">
              <wp:posOffset>666750</wp:posOffset>
            </wp:positionH>
            <wp:positionV relativeFrom="paragraph">
              <wp:posOffset>-114300</wp:posOffset>
            </wp:positionV>
            <wp:extent cx="1496060" cy="1028700"/>
            <wp:effectExtent l="19050" t="0" r="8890" b="0"/>
            <wp:wrapNone/>
            <wp:docPr id="1" name="Picture 0" descr="altar society 4-1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ar society 4-16-18.png"/>
                    <pic:cNvPicPr/>
                  </pic:nvPicPr>
                  <pic:blipFill>
                    <a:blip r:embed="rId13" cstate="print"/>
                    <a:stretch>
                      <a:fillRect/>
                    </a:stretch>
                  </pic:blipFill>
                  <pic:spPr>
                    <a:xfrm>
                      <a:off x="0" y="0"/>
                      <a:ext cx="1496060" cy="1028700"/>
                    </a:xfrm>
                    <a:prstGeom prst="rect">
                      <a:avLst/>
                    </a:prstGeom>
                  </pic:spPr>
                </pic:pic>
              </a:graphicData>
            </a:graphic>
          </wp:anchor>
        </w:drawing>
      </w:r>
      <w:r w:rsidR="00C222FB">
        <w:rPr>
          <w:noProof/>
          <w:lang w:eastAsia="zh-TW"/>
        </w:rPr>
        <w:pict>
          <v:shape id="_x0000_s989386" type="#_x0000_t202" style="position:absolute;margin-left:-18.9pt;margin-top:-20.4pt;width:254.4pt;height:184.55pt;z-index:252816384;mso-position-horizontal-relative:text;mso-position-vertical-relative:text;mso-width-relative:margin;mso-height-relative:margin" strokeweight="2.25pt">
            <v:stroke dashstyle="dash"/>
            <v:textbox>
              <w:txbxContent>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Default="00405E0A" w:rsidP="00405E0A">
                  <w:pPr>
                    <w:jc w:val="center"/>
                    <w:rPr>
                      <w:rFonts w:ascii="Arial Rounded MT Bold" w:hAnsi="Arial Rounded MT Bold"/>
                      <w:sz w:val="28"/>
                      <w:szCs w:val="28"/>
                    </w:rPr>
                  </w:pP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Duncan Altar Society Meeting</w:t>
                  </w: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Wednesday, May 9</w:t>
                  </w:r>
                </w:p>
                <w:p w:rsidR="00405E0A" w:rsidRP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After 12:10 p.m. Mass</w:t>
                  </w:r>
                </w:p>
                <w:p w:rsidR="00405E0A" w:rsidRDefault="00405E0A" w:rsidP="00405E0A">
                  <w:pPr>
                    <w:jc w:val="center"/>
                    <w:rPr>
                      <w:rFonts w:ascii="Arial Rounded MT Bold" w:hAnsi="Arial Rounded MT Bold"/>
                      <w:sz w:val="28"/>
                      <w:szCs w:val="28"/>
                    </w:rPr>
                  </w:pPr>
                  <w:r w:rsidRPr="00405E0A">
                    <w:rPr>
                      <w:rFonts w:ascii="Arial Rounded MT Bold" w:hAnsi="Arial Rounded MT Bold"/>
                      <w:sz w:val="28"/>
                      <w:szCs w:val="28"/>
                    </w:rPr>
                    <w:t xml:space="preserve">Bring a dish to share </w:t>
                  </w:r>
                </w:p>
                <w:p w:rsidR="00405E0A" w:rsidRPr="00405E0A" w:rsidRDefault="00405E0A" w:rsidP="00405E0A">
                  <w:pPr>
                    <w:jc w:val="center"/>
                    <w:rPr>
                      <w:rFonts w:ascii="Arial Rounded MT Bold" w:hAnsi="Arial Rounded MT Bold"/>
                      <w:sz w:val="28"/>
                      <w:szCs w:val="28"/>
                    </w:rPr>
                  </w:pPr>
                  <w:proofErr w:type="gramStart"/>
                  <w:r w:rsidRPr="00405E0A">
                    <w:rPr>
                      <w:rFonts w:ascii="Arial Rounded MT Bold" w:hAnsi="Arial Rounded MT Bold"/>
                      <w:sz w:val="28"/>
                      <w:szCs w:val="28"/>
                    </w:rPr>
                    <w:t>for</w:t>
                  </w:r>
                  <w:proofErr w:type="gramEnd"/>
                  <w:r w:rsidRPr="00405E0A">
                    <w:rPr>
                      <w:rFonts w:ascii="Arial Rounded MT Bold" w:hAnsi="Arial Rounded MT Bold"/>
                      <w:sz w:val="28"/>
                      <w:szCs w:val="28"/>
                    </w:rPr>
                    <w:t xml:space="preserve"> the Pot Luck Lunch</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484F93">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484F93">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484F93">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484F93"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A572C6" w:rsidP="00174551">
      <w:r>
        <w:rPr>
          <w:noProof/>
          <w:lang w:eastAsia="zh-TW"/>
        </w:rPr>
        <w:pict>
          <v:shape id="_x0000_s913336" type="#_x0000_t202" style="position:absolute;margin-left:-18.9pt;margin-top:5.25pt;width:254.4pt;height:101.7pt;z-index:252520448;mso-width-relative:margin;mso-height-relative:margin" strokecolor="black [3213]" strokeweight="3pt">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548"/>
                    <w:gridCol w:w="8280"/>
                  </w:tblGrid>
                  <w:tr w:rsidR="00745BBE" w:rsidTr="0064234E">
                    <w:tc>
                      <w:tcPr>
                        <w:tcW w:w="1548" w:type="dxa"/>
                      </w:tcPr>
                      <w:p w:rsidR="00745BBE" w:rsidRDefault="00745BBE" w:rsidP="00EB3619">
                        <w:pPr>
                          <w:rPr>
                            <w:rFonts w:ascii="Comic Sans MS" w:hAnsi="Comic Sans MS"/>
                            <w:sz w:val="20"/>
                            <w:szCs w:val="20"/>
                          </w:rPr>
                        </w:pPr>
                        <w:r>
                          <w:rPr>
                            <w:rFonts w:ascii="Comic Sans MS" w:hAnsi="Comic Sans MS"/>
                            <w:sz w:val="20"/>
                            <w:szCs w:val="20"/>
                          </w:rPr>
                          <w:t>Wed May 2</w:t>
                        </w:r>
                      </w:p>
                    </w:tc>
                    <w:tc>
                      <w:tcPr>
                        <w:tcW w:w="8280" w:type="dxa"/>
                      </w:tcPr>
                      <w:p w:rsidR="00745BBE" w:rsidRDefault="00745BBE" w:rsidP="009D6105">
                        <w:pPr>
                          <w:rPr>
                            <w:rFonts w:ascii="Berlin Sans FB" w:hAnsi="Berlin Sans FB"/>
                            <w:sz w:val="20"/>
                            <w:szCs w:val="20"/>
                          </w:rPr>
                        </w:pPr>
                        <w:r>
                          <w:rPr>
                            <w:rFonts w:ascii="Berlin Sans FB" w:hAnsi="Berlin Sans FB"/>
                            <w:sz w:val="20"/>
                            <w:szCs w:val="20"/>
                          </w:rPr>
                          <w:t>First Communion Retreat @ 6:15-7:30 pm</w:t>
                        </w:r>
                      </w:p>
                    </w:tc>
                  </w:tr>
                  <w:tr w:rsidR="00745BBE" w:rsidTr="0064234E">
                    <w:tc>
                      <w:tcPr>
                        <w:tcW w:w="1548" w:type="dxa"/>
                      </w:tcPr>
                      <w:p w:rsidR="00745BBE" w:rsidRDefault="00745BBE" w:rsidP="00EB3619">
                        <w:pPr>
                          <w:rPr>
                            <w:rFonts w:ascii="Comic Sans MS" w:hAnsi="Comic Sans MS"/>
                            <w:sz w:val="20"/>
                            <w:szCs w:val="20"/>
                          </w:rPr>
                        </w:pPr>
                        <w:r>
                          <w:rPr>
                            <w:rFonts w:ascii="Comic Sans MS" w:hAnsi="Comic Sans MS"/>
                            <w:sz w:val="20"/>
                            <w:szCs w:val="20"/>
                          </w:rPr>
                          <w:t>Sat May 5</w:t>
                        </w:r>
                      </w:p>
                    </w:tc>
                    <w:tc>
                      <w:tcPr>
                        <w:tcW w:w="8280" w:type="dxa"/>
                      </w:tcPr>
                      <w:p w:rsidR="00745BBE" w:rsidRDefault="00745BBE" w:rsidP="009D6105">
                        <w:pPr>
                          <w:rPr>
                            <w:rFonts w:ascii="Berlin Sans FB" w:hAnsi="Berlin Sans FB"/>
                            <w:sz w:val="20"/>
                            <w:szCs w:val="20"/>
                          </w:rPr>
                        </w:pPr>
                        <w:r>
                          <w:rPr>
                            <w:rFonts w:ascii="Berlin Sans FB" w:hAnsi="Berlin Sans FB"/>
                            <w:sz w:val="20"/>
                            <w:szCs w:val="20"/>
                          </w:rPr>
                          <w:t xml:space="preserve">Reconciliation (Confessions) for </w:t>
                        </w:r>
                      </w:p>
                      <w:p w:rsidR="00745BBE" w:rsidRDefault="00745BBE" w:rsidP="009D6105">
                        <w:pPr>
                          <w:rPr>
                            <w:rFonts w:ascii="Berlin Sans FB" w:hAnsi="Berlin Sans FB"/>
                            <w:sz w:val="20"/>
                            <w:szCs w:val="20"/>
                          </w:rPr>
                        </w:pPr>
                        <w:r>
                          <w:rPr>
                            <w:rFonts w:ascii="Berlin Sans FB" w:hAnsi="Berlin Sans FB"/>
                            <w:sz w:val="20"/>
                            <w:szCs w:val="20"/>
                          </w:rPr>
                          <w:t>First Communion 2 at 2 p.m.</w:t>
                        </w:r>
                      </w:p>
                    </w:tc>
                  </w:tr>
                  <w:tr w:rsidR="00745BBE" w:rsidTr="0064234E">
                    <w:tc>
                      <w:tcPr>
                        <w:tcW w:w="1548" w:type="dxa"/>
                      </w:tcPr>
                      <w:p w:rsidR="00745BBE" w:rsidRDefault="00745BBE" w:rsidP="00EB3619">
                        <w:pPr>
                          <w:rPr>
                            <w:rFonts w:ascii="Comic Sans MS" w:hAnsi="Comic Sans MS"/>
                            <w:sz w:val="20"/>
                            <w:szCs w:val="20"/>
                          </w:rPr>
                        </w:pPr>
                        <w:r>
                          <w:rPr>
                            <w:rFonts w:ascii="Comic Sans MS" w:hAnsi="Comic Sans MS"/>
                            <w:sz w:val="20"/>
                            <w:szCs w:val="20"/>
                          </w:rPr>
                          <w:t>Sun, May 6</w:t>
                        </w:r>
                      </w:p>
                    </w:tc>
                    <w:tc>
                      <w:tcPr>
                        <w:tcW w:w="8280" w:type="dxa"/>
                      </w:tcPr>
                      <w:p w:rsidR="00745BBE" w:rsidRDefault="00745BBE" w:rsidP="009D6105">
                        <w:pPr>
                          <w:rPr>
                            <w:rFonts w:ascii="Berlin Sans FB" w:hAnsi="Berlin Sans FB"/>
                            <w:sz w:val="20"/>
                            <w:szCs w:val="20"/>
                          </w:rPr>
                        </w:pPr>
                        <w:r>
                          <w:rPr>
                            <w:rFonts w:ascii="Berlin Sans FB" w:hAnsi="Berlin Sans FB"/>
                            <w:sz w:val="20"/>
                            <w:szCs w:val="20"/>
                          </w:rPr>
                          <w:t>First Communion Mass at 10 a.m.</w:t>
                        </w:r>
                      </w:p>
                    </w:tc>
                  </w:tr>
                  <w:tr w:rsidR="00745BBE" w:rsidTr="0064234E">
                    <w:tc>
                      <w:tcPr>
                        <w:tcW w:w="1548" w:type="dxa"/>
                      </w:tcPr>
                      <w:p w:rsidR="00745BBE" w:rsidRDefault="00745BBE" w:rsidP="00EB3619">
                        <w:pPr>
                          <w:rPr>
                            <w:rFonts w:ascii="Comic Sans MS" w:hAnsi="Comic Sans MS"/>
                            <w:sz w:val="20"/>
                            <w:szCs w:val="20"/>
                          </w:rPr>
                        </w:pPr>
                        <w:r>
                          <w:rPr>
                            <w:rFonts w:ascii="Comic Sans MS" w:hAnsi="Comic Sans MS"/>
                            <w:sz w:val="20"/>
                            <w:szCs w:val="20"/>
                          </w:rPr>
                          <w:t>June</w:t>
                        </w:r>
                      </w:p>
                    </w:tc>
                    <w:tc>
                      <w:tcPr>
                        <w:tcW w:w="8280" w:type="dxa"/>
                      </w:tcPr>
                      <w:p w:rsidR="00745BBE" w:rsidRDefault="00745BBE" w:rsidP="009D6105">
                        <w:pPr>
                          <w:rPr>
                            <w:rFonts w:ascii="Berlin Sans FB" w:hAnsi="Berlin Sans FB"/>
                            <w:sz w:val="20"/>
                            <w:szCs w:val="20"/>
                          </w:rPr>
                        </w:pPr>
                        <w:r>
                          <w:rPr>
                            <w:rFonts w:ascii="Berlin Sans FB" w:hAnsi="Berlin Sans FB"/>
                            <w:sz w:val="20"/>
                            <w:szCs w:val="20"/>
                          </w:rPr>
                          <w:t>Vacation Bible School</w:t>
                        </w:r>
                      </w:p>
                    </w:tc>
                  </w:tr>
                  <w:tr w:rsidR="00745BBE" w:rsidTr="0064234E">
                    <w:tc>
                      <w:tcPr>
                        <w:tcW w:w="1548" w:type="dxa"/>
                      </w:tcPr>
                      <w:p w:rsidR="00745BBE" w:rsidRDefault="00745BBE" w:rsidP="00EB3619">
                        <w:pPr>
                          <w:rPr>
                            <w:rFonts w:ascii="Comic Sans MS" w:hAnsi="Comic Sans MS"/>
                            <w:sz w:val="20"/>
                            <w:szCs w:val="20"/>
                          </w:rPr>
                        </w:pPr>
                      </w:p>
                    </w:tc>
                    <w:tc>
                      <w:tcPr>
                        <w:tcW w:w="8280" w:type="dxa"/>
                      </w:tcPr>
                      <w:p w:rsidR="00745BBE" w:rsidRDefault="00745BBE" w:rsidP="009D6105">
                        <w:pPr>
                          <w:rPr>
                            <w:rFonts w:ascii="Berlin Sans FB" w:hAnsi="Berlin Sans FB"/>
                            <w:sz w:val="20"/>
                            <w:szCs w:val="20"/>
                          </w:rPr>
                        </w:pPr>
                      </w:p>
                    </w:tc>
                  </w:tr>
                </w:tbl>
                <w:p w:rsidR="00401CB3" w:rsidRDefault="00401CB3"/>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A572C6" w:rsidP="00A2254E">
      <w:pPr>
        <w:tabs>
          <w:tab w:val="center" w:pos="5400"/>
          <w:tab w:val="right" w:pos="10800"/>
        </w:tabs>
      </w:pPr>
      <w:r w:rsidRPr="00484F93">
        <w:rPr>
          <w:rFonts w:ascii="Comic Sans MS" w:hAnsi="Comic Sans MS"/>
          <w:b/>
          <w:noProof/>
          <w:sz w:val="20"/>
          <w:szCs w:val="20"/>
          <w:lang w:eastAsia="zh-TW"/>
        </w:rPr>
        <w:pict>
          <v:shape id="_x0000_s989363" type="#_x0000_t202" style="position:absolute;margin-left:-15.1pt;margin-top:11.95pt;width:250.6pt;height:219.75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004C3951">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A572C6" w:rsidP="00A2254E">
      <w:pPr>
        <w:tabs>
          <w:tab w:val="center" w:pos="5400"/>
          <w:tab w:val="right" w:pos="10800"/>
        </w:tabs>
        <w:rPr>
          <w:rFonts w:ascii="Comic Sans MS" w:hAnsi="Comic Sans MS"/>
          <w:b/>
          <w:sz w:val="20"/>
          <w:szCs w:val="20"/>
        </w:rPr>
      </w:pPr>
      <w:r>
        <w:rPr>
          <w:rFonts w:ascii="Comic Sans MS" w:hAnsi="Comic Sans MS"/>
          <w:b/>
          <w:noProof/>
          <w:sz w:val="20"/>
          <w:szCs w:val="20"/>
        </w:rPr>
        <w:drawing>
          <wp:anchor distT="0" distB="0" distL="114300" distR="114300" simplePos="0" relativeHeight="252796928" behindDoc="0" locked="0" layoutInCell="1" allowOverlap="1">
            <wp:simplePos x="0" y="0"/>
            <wp:positionH relativeFrom="column">
              <wp:posOffset>962025</wp:posOffset>
            </wp:positionH>
            <wp:positionV relativeFrom="paragraph">
              <wp:posOffset>108585</wp:posOffset>
            </wp:positionV>
            <wp:extent cx="942975" cy="981075"/>
            <wp:effectExtent l="19050" t="0" r="9525"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4" cstate="print"/>
                    <a:srcRect/>
                    <a:stretch>
                      <a:fillRect/>
                    </a:stretch>
                  </pic:blipFill>
                  <pic:spPr bwMode="auto">
                    <a:xfrm>
                      <a:off x="0" y="0"/>
                      <a:ext cx="942975" cy="981075"/>
                    </a:xfrm>
                    <a:prstGeom prst="rect">
                      <a:avLst/>
                    </a:prstGeom>
                    <a:noFill/>
                    <a:ln w="9525">
                      <a:noFill/>
                      <a:miter lim="800000"/>
                      <a:headEnd/>
                      <a:tailEnd/>
                    </a:ln>
                  </pic:spPr>
                </pic:pic>
              </a:graphicData>
            </a:graphic>
          </wp:anchor>
        </w:drawing>
      </w: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21181A" w:rsidP="00E47ADD">
      <w:pPr>
        <w:tabs>
          <w:tab w:val="center" w:pos="5400"/>
          <w:tab w:val="right" w:pos="10800"/>
        </w:tabs>
        <w:rPr>
          <w:sz w:val="22"/>
          <w:szCs w:val="22"/>
        </w:rPr>
      </w:pPr>
      <w:r w:rsidRPr="006E5421">
        <w:rPr>
          <w:noProof/>
          <w:sz w:val="22"/>
          <w:szCs w:val="22"/>
          <w:lang w:eastAsia="zh-TW"/>
        </w:rPr>
        <w:pict>
          <v:shape id="_x0000_s989389" type="#_x0000_t202" style="position:absolute;margin-left:275.1pt;margin-top:10.85pt;width:250.6pt;height:158.25pt;z-index:252820480;mso-width-relative:margin;mso-height-relative:margin">
            <v:textbox>
              <w:txbxContent>
                <w:p w:rsidR="006E5421" w:rsidRPr="006E5421" w:rsidRDefault="006E5421" w:rsidP="006E5421">
                  <w:pPr>
                    <w:jc w:val="center"/>
                    <w:rPr>
                      <w:rFonts w:ascii="Eras Demi ITC" w:hAnsi="Eras Demi ITC"/>
                      <w:b/>
                    </w:rPr>
                  </w:pPr>
                  <w:r w:rsidRPr="006E5421">
                    <w:rPr>
                      <w:rFonts w:ascii="Eras Demi ITC" w:hAnsi="Eras Demi ITC"/>
                      <w:b/>
                    </w:rPr>
                    <w:t xml:space="preserve">Register now for Catholic </w:t>
                  </w:r>
                  <w:r>
                    <w:rPr>
                      <w:rFonts w:ascii="Eras Demi ITC" w:hAnsi="Eras Demi ITC"/>
                      <w:b/>
                    </w:rPr>
                    <w:t>S</w:t>
                  </w:r>
                  <w:r w:rsidRPr="006E5421">
                    <w:rPr>
                      <w:rFonts w:ascii="Eras Demi ITC" w:hAnsi="Eras Demi ITC"/>
                      <w:b/>
                    </w:rPr>
                    <w:t xml:space="preserve">ummer </w:t>
                  </w:r>
                  <w:r>
                    <w:rPr>
                      <w:rFonts w:ascii="Eras Demi ITC" w:hAnsi="Eras Demi ITC"/>
                      <w:b/>
                    </w:rPr>
                    <w:t>C</w:t>
                  </w:r>
                  <w:r w:rsidRPr="006E5421">
                    <w:rPr>
                      <w:rFonts w:ascii="Eras Demi ITC" w:hAnsi="Eras Demi ITC"/>
                      <w:b/>
                    </w:rPr>
                    <w:t>amp</w:t>
                  </w:r>
                </w:p>
                <w:p w:rsidR="006E5421" w:rsidRPr="006E5421" w:rsidRDefault="006E5421" w:rsidP="006E5421">
                  <w:pPr>
                    <w:jc w:val="both"/>
                    <w:rPr>
                      <w:rFonts w:ascii="Eras Demi ITC" w:hAnsi="Eras Demi ITC"/>
                    </w:rPr>
                  </w:pPr>
                  <w:r w:rsidRPr="006E5421">
                    <w:rPr>
                      <w:rFonts w:ascii="Eras Demi ITC" w:hAnsi="Eras Demi ITC"/>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www.archokc.org/youth-and-young-adult-office/summer-camp.</w:t>
                  </w:r>
                </w:p>
                <w:p w:rsidR="006E5421" w:rsidRDefault="006E5421"/>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A66F5" w:rsidP="00E47ADD">
      <w:pPr>
        <w:tabs>
          <w:tab w:val="center" w:pos="5400"/>
          <w:tab w:val="right" w:pos="10800"/>
        </w:tabs>
        <w:rPr>
          <w:sz w:val="22"/>
          <w:szCs w:val="22"/>
        </w:rPr>
      </w:pPr>
      <w:r>
        <w:rPr>
          <w:rFonts w:ascii="Comic Sans MS" w:hAnsi="Comic Sans MS"/>
          <w:b/>
          <w:noProof/>
          <w:sz w:val="20"/>
          <w:szCs w:val="20"/>
          <w:lang w:eastAsia="zh-TW"/>
        </w:rPr>
        <w:pict>
          <v:shape id="_x0000_s989227" type="#_x0000_t202" style="position:absolute;margin-left:-18.9pt;margin-top:9.55pt;width:254.4pt;height:93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64234E" w:rsidP="002247B7">
                  <w:pPr>
                    <w:jc w:val="center"/>
                    <w:rPr>
                      <w:rFonts w:ascii="Britannic Bold" w:hAnsi="Britannic Bold"/>
                      <w:sz w:val="22"/>
                      <w:szCs w:val="22"/>
                    </w:rPr>
                  </w:pPr>
                  <w:r>
                    <w:rPr>
                      <w:rFonts w:ascii="Elephant" w:hAnsi="Elephant"/>
                      <w:sz w:val="22"/>
                      <w:szCs w:val="22"/>
                    </w:rPr>
                    <w:t xml:space="preserve">Apr </w:t>
                  </w:r>
                  <w:r w:rsidR="00DD6F22">
                    <w:rPr>
                      <w:rFonts w:ascii="Elephant" w:hAnsi="Elephant"/>
                      <w:sz w:val="22"/>
                      <w:szCs w:val="22"/>
                    </w:rPr>
                    <w:t>22</w:t>
                  </w:r>
                  <w:r w:rsidR="00401CB3" w:rsidRPr="001B11FE">
                    <w:rPr>
                      <w:rFonts w:ascii="Elephant" w:hAnsi="Elephant"/>
                      <w:sz w:val="22"/>
                      <w:szCs w:val="22"/>
                    </w:rPr>
                    <w:t xml:space="preserve">:  </w:t>
                  </w:r>
                  <w:r w:rsidR="00FD0924">
                    <w:rPr>
                      <w:rFonts w:ascii="Britannic Bold" w:hAnsi="Britannic Bold"/>
                      <w:sz w:val="22"/>
                      <w:szCs w:val="22"/>
                    </w:rPr>
                    <w:t>General-$</w:t>
                  </w:r>
                  <w:r w:rsidR="00DD6F22">
                    <w:rPr>
                      <w:rFonts w:ascii="Britannic Bold" w:hAnsi="Britannic Bold"/>
                      <w:sz w:val="22"/>
                      <w:szCs w:val="22"/>
                    </w:rPr>
                    <w:t>497.00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DD6F22">
                    <w:rPr>
                      <w:rFonts w:ascii="Britannic Bold" w:hAnsi="Britannic Bold"/>
                      <w:sz w:val="22"/>
                      <w:szCs w:val="22"/>
                    </w:rPr>
                    <w:t>150.00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21181A" w:rsidP="00E47ADD">
      <w:pPr>
        <w:tabs>
          <w:tab w:val="center" w:pos="5400"/>
          <w:tab w:val="right" w:pos="10800"/>
        </w:tabs>
        <w:rPr>
          <w:sz w:val="22"/>
          <w:szCs w:val="22"/>
        </w:rPr>
      </w:pPr>
      <w:r w:rsidRPr="00484F93">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6.5pt;margin-top:12.15pt;width:267.75pt;height:133.2pt;z-index:252529664" adj="7067,21178" fillcolor="#eeece1 [3214]" strokecolor="black [3213]" strokeweight="4.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DD6F22" w:rsidP="00DE7BA4">
                  <w:pPr>
                    <w:jc w:val="center"/>
                    <w:rPr>
                      <w:rFonts w:ascii="Algerian" w:hAnsi="Algerian"/>
                      <w:sz w:val="22"/>
                      <w:szCs w:val="22"/>
                      <w:u w:val="single"/>
                    </w:rPr>
                  </w:pPr>
                  <w:r>
                    <w:rPr>
                      <w:rFonts w:ascii="Algerian" w:hAnsi="Algerian"/>
                      <w:sz w:val="22"/>
                      <w:szCs w:val="22"/>
                      <w:u w:val="single"/>
                    </w:rPr>
                    <w:t>APRIL 21-22</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256EF5">
                    <w:rPr>
                      <w:rFonts w:ascii="Bell MT" w:hAnsi="Bell MT" w:cs="Arial"/>
                      <w:b/>
                      <w:sz w:val="22"/>
                      <w:szCs w:val="22"/>
                    </w:rPr>
                    <w:t>1,644.00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256EF5">
                    <w:rPr>
                      <w:rFonts w:ascii="Bell MT" w:hAnsi="Bell MT" w:cs="Arial"/>
                      <w:b/>
                      <w:sz w:val="22"/>
                      <w:szCs w:val="22"/>
                    </w:rPr>
                    <w:t>945.55</w:t>
                  </w:r>
                </w:p>
                <w:p w:rsidR="00174306" w:rsidRDefault="00DD6F22" w:rsidP="00A7787C">
                  <w:pPr>
                    <w:tabs>
                      <w:tab w:val="left" w:pos="900"/>
                    </w:tabs>
                    <w:jc w:val="center"/>
                    <w:rPr>
                      <w:rFonts w:ascii="Bell MT" w:hAnsi="Bell MT" w:cs="Arial"/>
                      <w:b/>
                      <w:sz w:val="22"/>
                      <w:szCs w:val="22"/>
                    </w:rPr>
                  </w:pPr>
                  <w:r>
                    <w:rPr>
                      <w:rFonts w:ascii="Bell MT" w:hAnsi="Bell MT" w:cs="Arial"/>
                      <w:b/>
                      <w:sz w:val="22"/>
                      <w:szCs w:val="22"/>
                    </w:rPr>
                    <w:t>Food Bank:  $</w:t>
                  </w:r>
                  <w:r w:rsidR="00256EF5">
                    <w:rPr>
                      <w:rFonts w:ascii="Bell MT" w:hAnsi="Bell MT" w:cs="Arial"/>
                      <w:b/>
                      <w:sz w:val="22"/>
                      <w:szCs w:val="22"/>
                    </w:rPr>
                    <w:t>12.00</w:t>
                  </w:r>
                </w:p>
                <w:p w:rsidR="0021181A" w:rsidRDefault="0021181A" w:rsidP="00A7787C">
                  <w:pPr>
                    <w:tabs>
                      <w:tab w:val="left" w:pos="900"/>
                    </w:tabs>
                    <w:jc w:val="center"/>
                    <w:rPr>
                      <w:rFonts w:ascii="Bell MT" w:hAnsi="Bell MT" w:cs="Arial"/>
                      <w:b/>
                      <w:sz w:val="22"/>
                      <w:szCs w:val="22"/>
                    </w:rPr>
                  </w:pPr>
                  <w:r>
                    <w:rPr>
                      <w:rFonts w:ascii="Bell MT" w:hAnsi="Bell MT" w:cs="Arial"/>
                      <w:b/>
                      <w:sz w:val="22"/>
                      <w:szCs w:val="22"/>
                    </w:rPr>
                    <w:t xml:space="preserve">Second Collection:  </w:t>
                  </w:r>
                  <w:r>
                    <w:rPr>
                      <w:rFonts w:ascii="Bell MT" w:hAnsi="Bell MT" w:cs="Arial"/>
                      <w:b/>
                      <w:sz w:val="22"/>
                      <w:szCs w:val="22"/>
                    </w:rPr>
                    <w:t>$329.00</w:t>
                  </w:r>
                </w:p>
                <w:p w:rsidR="00CC5078" w:rsidRDefault="00CC5078" w:rsidP="00A7787C">
                  <w:pPr>
                    <w:tabs>
                      <w:tab w:val="left" w:pos="900"/>
                    </w:tabs>
                    <w:jc w:val="center"/>
                    <w:rPr>
                      <w:rFonts w:ascii="Bell MT" w:hAnsi="Bell MT" w:cs="Arial"/>
                      <w:b/>
                      <w:sz w:val="22"/>
                      <w:szCs w:val="22"/>
                    </w:rPr>
                  </w:pPr>
                  <w:r w:rsidRPr="00CC5078">
                    <w:rPr>
                      <w:rFonts w:ascii="Bell MT" w:hAnsi="Bell MT" w:cs="Arial"/>
                      <w:b/>
                      <w:sz w:val="22"/>
                      <w:szCs w:val="22"/>
                    </w:rPr>
                    <w:t>RYAN</w:t>
                  </w:r>
                  <w:r w:rsidR="00DD6F22">
                    <w:rPr>
                      <w:rFonts w:ascii="Bell MT" w:hAnsi="Bell MT" w:cs="Arial"/>
                      <w:b/>
                      <w:sz w:val="22"/>
                      <w:szCs w:val="22"/>
                    </w:rPr>
                    <w:t>:  $</w:t>
                  </w:r>
                  <w:r w:rsidR="005E53C4">
                    <w:rPr>
                      <w:rFonts w:ascii="Bell MT" w:hAnsi="Bell MT" w:cs="Arial"/>
                      <w:b/>
                      <w:sz w:val="22"/>
                      <w:szCs w:val="22"/>
                    </w:rPr>
                    <w:t>127.00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7A66F5" w:rsidP="00E47ADD">
      <w:pPr>
        <w:tabs>
          <w:tab w:val="center" w:pos="5400"/>
          <w:tab w:val="right" w:pos="10800"/>
        </w:tabs>
        <w:rPr>
          <w:sz w:val="22"/>
          <w:szCs w:val="22"/>
        </w:rPr>
      </w:pPr>
      <w:r w:rsidRPr="00484F93">
        <w:rPr>
          <w:rFonts w:ascii="Comic Sans MS" w:hAnsi="Comic Sans MS"/>
          <w:b/>
          <w:noProof/>
          <w:sz w:val="20"/>
          <w:szCs w:val="20"/>
          <w:lang w:eastAsia="zh-TW"/>
        </w:rPr>
        <w:pict>
          <v:shape id="_x0000_s989224" type="#_x0000_t202" style="position:absolute;margin-left:-18.9pt;margin-top:1.35pt;width:254.4pt;height:87.75pt;z-index:252619776;mso-width-relative:margin;mso-height-relative:margin" strokecolor="black [3213]" strokeweight="4.5pt">
            <v:textbox>
              <w:txbxContent>
                <w:p w:rsidR="00401CB3" w:rsidRPr="001B11FE" w:rsidRDefault="00484F93"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067D7D" w:rsidP="002F4738">
                  <w:pPr>
                    <w:jc w:val="center"/>
                    <w:rPr>
                      <w:b/>
                      <w:bCs/>
                      <w:sz w:val="22"/>
                      <w:szCs w:val="22"/>
                    </w:rPr>
                  </w:pPr>
                  <w:r>
                    <w:rPr>
                      <w:b/>
                      <w:bCs/>
                      <w:sz w:val="22"/>
                      <w:szCs w:val="22"/>
                    </w:rPr>
                    <w:t xml:space="preserve">Apr </w:t>
                  </w:r>
                  <w:r w:rsidR="00DD6F22">
                    <w:rPr>
                      <w:b/>
                      <w:bCs/>
                      <w:sz w:val="22"/>
                      <w:szCs w:val="22"/>
                    </w:rPr>
                    <w:t>22</w:t>
                  </w:r>
                  <w:r w:rsidR="00401CB3">
                    <w:rPr>
                      <w:b/>
                      <w:bCs/>
                      <w:sz w:val="22"/>
                      <w:szCs w:val="22"/>
                    </w:rPr>
                    <w:t xml:space="preserve">:  Operating </w:t>
                  </w:r>
                  <w:r w:rsidR="00C22D99">
                    <w:rPr>
                      <w:b/>
                      <w:bCs/>
                      <w:sz w:val="22"/>
                      <w:szCs w:val="22"/>
                    </w:rPr>
                    <w:t>$</w:t>
                  </w:r>
                </w:p>
                <w:p w:rsidR="00401CB3" w:rsidRDefault="00C22D99" w:rsidP="002F4738">
                  <w:pPr>
                    <w:jc w:val="center"/>
                    <w:rPr>
                      <w:b/>
                      <w:bCs/>
                      <w:sz w:val="22"/>
                      <w:szCs w:val="22"/>
                    </w:rPr>
                  </w:pPr>
                  <w:r>
                    <w:rPr>
                      <w:b/>
                      <w:bCs/>
                      <w:sz w:val="22"/>
                      <w:szCs w:val="22"/>
                    </w:rPr>
                    <w:t>Building Fund:  $</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339" w:rsidRDefault="009F6339" w:rsidP="00557E45">
      <w:r>
        <w:separator/>
      </w:r>
    </w:p>
  </w:endnote>
  <w:endnote w:type="continuationSeparator" w:id="0">
    <w:p w:rsidR="009F6339" w:rsidRDefault="009F633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339" w:rsidRDefault="009F6339" w:rsidP="00557E45">
      <w:r>
        <w:separator/>
      </w:r>
    </w:p>
  </w:footnote>
  <w:footnote w:type="continuationSeparator" w:id="0">
    <w:p w:rsidR="009F6339" w:rsidRDefault="009F633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7858"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A53577-BCF9-4A70-B3ED-49F879133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2</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2018-04-27T21:59:00Z</cp:lastPrinted>
  <dcterms:created xsi:type="dcterms:W3CDTF">2018-04-27T17:16:00Z</dcterms:created>
  <dcterms:modified xsi:type="dcterms:W3CDTF">2018-04-27T22:37:00Z</dcterms:modified>
</cp:coreProperties>
</file>