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0F0C45">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ue" strokeweight="4.5pt">
            <v:fill r:id="rId8" o:title="Bouquet" opacity="0" color2="#a5a5a5" rotate="t" type="tile"/>
            <v:textbox style="mso-next-textbox:#_x0000_s989294" inset=",0,,0">
              <w:txbxContent>
                <w:p w:rsidR="00401CB3" w:rsidRPr="007A69C9" w:rsidRDefault="007231E6"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Easter Sunday of the Resurrection </w:t>
                  </w:r>
                  <w:r w:rsidR="00C32C7A">
                    <w:rPr>
                      <w:rFonts w:ascii="Matura MT Script Capitals" w:hAnsi="Matura MT Script Capitals" w:cs="Castellar"/>
                      <w:bCs/>
                      <w:color w:val="000000"/>
                      <w:kern w:val="32"/>
                      <w:sz w:val="36"/>
                      <w:szCs w:val="36"/>
                    </w:rPr>
                    <w:t>of the Lord</w:t>
                  </w:r>
                </w:p>
                <w:p w:rsidR="00401CB3" w:rsidRPr="007A69C9" w:rsidRDefault="007231E6"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April 1</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0F0C45">
      <w:pPr>
        <w:rPr>
          <w:sz w:val="16"/>
          <w:szCs w:val="16"/>
        </w:rPr>
      </w:pPr>
      <w:r w:rsidRPr="000F0C45">
        <w:rPr>
          <w:noProof/>
          <w:sz w:val="8"/>
          <w:szCs w:val="8"/>
          <w:lang w:val="es-MX" w:eastAsia="zh-TW"/>
        </w:rPr>
        <w:pict>
          <v:shape id="_x0000_s356225" type="#_x0000_t202" style="position:absolute;margin-left:-6.75pt;margin-top:.9pt;width:287pt;height:20.25pt;z-index:251650048;mso-width-relative:margin;mso-height-relative:margin" fillcolor="#eeece1" strokecolor="#7030a0" strokeweight="2.25pt">
            <v:fill r:id="rId10"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Mar 31</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7</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ED18A9" w:rsidRDefault="007231E6" w:rsidP="00F30571">
            <w:pPr>
              <w:rPr>
                <w:rFonts w:ascii="Calibri" w:eastAsia="Times New Roman" w:hAnsi="Calibri"/>
                <w:b/>
                <w:color w:val="000000"/>
                <w:sz w:val="20"/>
                <w:szCs w:val="20"/>
              </w:rPr>
            </w:pPr>
            <w:r w:rsidRPr="00ED18A9">
              <w:rPr>
                <w:rFonts w:ascii="Calibri" w:eastAsia="Times New Roman" w:hAnsi="Calibri"/>
                <w:b/>
                <w:noProof/>
                <w:color w:val="000000"/>
                <w:sz w:val="20"/>
                <w:szCs w:val="20"/>
              </w:rPr>
              <w:t>HOLY SATURDAY</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931C0" w:rsidRDefault="001931C0"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Jose Trinidad </w:t>
            </w:r>
            <w:proofErr w:type="spellStart"/>
            <w:r>
              <w:rPr>
                <w:rFonts w:asciiTheme="minorHAnsi" w:eastAsia="Times New Roman" w:hAnsiTheme="minorHAnsi"/>
                <w:color w:val="000000"/>
                <w:sz w:val="20"/>
                <w:szCs w:val="20"/>
              </w:rPr>
              <w:t>Pardo</w:t>
            </w:r>
            <w:proofErr w:type="spellEnd"/>
            <w:r>
              <w:rPr>
                <w:rFonts w:asciiTheme="minorHAnsi" w:eastAsia="Times New Roman" w:hAnsiTheme="minorHAnsi"/>
                <w:color w:val="000000"/>
                <w:sz w:val="20"/>
                <w:szCs w:val="20"/>
              </w:rPr>
              <w:t xml:space="preserve"> </w:t>
            </w:r>
          </w:p>
          <w:p w:rsidR="00BF2759" w:rsidRPr="00ED18A9" w:rsidRDefault="001931C0"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By The Family</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7231E6" w:rsidRPr="00ED18A9">
              <w:rPr>
                <w:rFonts w:ascii="Calibri" w:eastAsia="Times New Roman" w:hAnsi="Calibri"/>
                <w:b/>
                <w:color w:val="000000"/>
                <w:sz w:val="20"/>
                <w:szCs w:val="20"/>
              </w:rPr>
              <w:t>0:00a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Howard </w:t>
            </w:r>
            <w:proofErr w:type="spellStart"/>
            <w:r w:rsidRPr="00ED18A9">
              <w:rPr>
                <w:rFonts w:ascii="Calibri" w:eastAsia="Times New Roman" w:hAnsi="Calibri"/>
                <w:color w:val="000000"/>
                <w:sz w:val="20"/>
                <w:szCs w:val="20"/>
              </w:rPr>
              <w:t>Doerr</w:t>
            </w:r>
            <w:proofErr w:type="spellEnd"/>
            <w:r w:rsidRPr="00ED18A9">
              <w:rPr>
                <w:rFonts w:ascii="Calibri" w:eastAsia="Times New Roman" w:hAnsi="Calibri"/>
                <w:color w:val="000000"/>
                <w:sz w:val="20"/>
                <w:szCs w:val="20"/>
              </w:rPr>
              <w:t xml:space="preserve"> by Janet </w:t>
            </w:r>
            <w:proofErr w:type="spellStart"/>
            <w:r w:rsidRPr="00ED18A9">
              <w:rPr>
                <w:rFonts w:ascii="Calibri" w:eastAsia="Times New Roman" w:hAnsi="Calibri"/>
                <w:color w:val="000000"/>
                <w:sz w:val="20"/>
                <w:szCs w:val="20"/>
              </w:rPr>
              <w:t>Deeg</w:t>
            </w:r>
            <w:proofErr w:type="spellEnd"/>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NO MASS</w:t>
            </w:r>
          </w:p>
        </w:tc>
      </w:tr>
      <w:tr w:rsidR="007231E6"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1E6"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231E6"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2</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1E6"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7231E6"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NO MASS</w:t>
            </w:r>
          </w:p>
        </w:tc>
      </w:tr>
      <w:tr w:rsidR="004A3E64"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3</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Jack </w:t>
            </w:r>
            <w:proofErr w:type="spellStart"/>
            <w:r w:rsidRPr="00ED18A9">
              <w:rPr>
                <w:rFonts w:ascii="Calibri" w:eastAsia="Times New Roman" w:hAnsi="Calibri"/>
                <w:color w:val="000000"/>
                <w:sz w:val="20"/>
                <w:szCs w:val="20"/>
              </w:rPr>
              <w:t>Geurkink</w:t>
            </w:r>
            <w:proofErr w:type="spellEnd"/>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FB5576" w:rsidP="00F30571">
            <w:pPr>
              <w:rPr>
                <w:rFonts w:ascii="Calibri" w:eastAsia="Times New Roman" w:hAnsi="Calibri"/>
                <w:b/>
                <w:color w:val="000000"/>
                <w:sz w:val="20"/>
                <w:szCs w:val="20"/>
              </w:rPr>
            </w:pPr>
            <w:r>
              <w:rPr>
                <w:rFonts w:ascii="Calibri" w:eastAsia="Times New Roman" w:hAnsi="Calibri"/>
                <w:b/>
                <w:color w:val="000000"/>
                <w:sz w:val="20"/>
                <w:szCs w:val="20"/>
              </w:rPr>
              <w:t>5:0</w:t>
            </w:r>
            <w:r w:rsidR="004A3E64"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FB5576" w:rsidP="00FB5576">
            <w:pPr>
              <w:rPr>
                <w:rFonts w:ascii="Calibri" w:eastAsia="Times New Roman" w:hAnsi="Calibri"/>
                <w:b/>
                <w:color w:val="000000"/>
                <w:sz w:val="20"/>
                <w:szCs w:val="20"/>
              </w:rPr>
            </w:pPr>
            <w:r>
              <w:rPr>
                <w:rFonts w:ascii="Calibri" w:eastAsia="Times New Roman" w:hAnsi="Calibri"/>
                <w:b/>
                <w:color w:val="000000"/>
                <w:sz w:val="20"/>
                <w:szCs w:val="20"/>
              </w:rPr>
              <w:t>10:0</w:t>
            </w:r>
            <w:r w:rsidR="004A3E64" w:rsidRPr="00ED18A9">
              <w:rPr>
                <w:rFonts w:ascii="Calibri" w:eastAsia="Times New Roman" w:hAnsi="Calibri"/>
                <w:b/>
                <w:color w:val="000000"/>
                <w:sz w:val="20"/>
                <w:szCs w:val="20"/>
              </w:rPr>
              <w:t>0</w:t>
            </w:r>
            <w:r>
              <w:rPr>
                <w:rFonts w:ascii="Calibri" w:eastAsia="Times New Roman" w:hAnsi="Calibri"/>
                <w:b/>
                <w:color w:val="000000"/>
                <w:sz w:val="20"/>
                <w:szCs w:val="20"/>
              </w:rPr>
              <w:t>a</w:t>
            </w:r>
            <w:r w:rsidR="004A3E64"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Jack </w:t>
            </w:r>
            <w:proofErr w:type="spellStart"/>
            <w:r w:rsidRPr="00ED18A9">
              <w:rPr>
                <w:rFonts w:ascii="Calibri" w:eastAsia="Times New Roman" w:hAnsi="Calibri"/>
                <w:color w:val="000000"/>
                <w:sz w:val="20"/>
                <w:szCs w:val="20"/>
              </w:rPr>
              <w:t>Geurkink</w:t>
            </w:r>
            <w:proofErr w:type="spellEnd"/>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Apr 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sidR="00523BCE">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Confirmation</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NO MASS</w:t>
            </w:r>
          </w:p>
        </w:tc>
      </w:tr>
    </w:tbl>
    <w:p w:rsidR="00632CD0" w:rsidRPr="002E0B70" w:rsidRDefault="000F0C45" w:rsidP="00632CD0">
      <w:pPr>
        <w:jc w:val="center"/>
        <w:rPr>
          <w:rFonts w:ascii="Script MT Bold" w:hAnsi="Script MT Bold"/>
          <w:color w:val="000000" w:themeColor="text1"/>
          <w:sz w:val="40"/>
          <w:szCs w:val="40"/>
        </w:rPr>
      </w:pPr>
      <w:r w:rsidRPr="000F0C45">
        <w:rPr>
          <w:noProof/>
          <w:lang w:eastAsia="zh-TW"/>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989373" type="#_x0000_t9" style="position:absolute;left:0;text-align:left;margin-left:-7pt;margin-top:-.05pt;width:266.5pt;height:302.25pt;z-index:252804096;mso-position-horizontal-relative:text;mso-position-vertical-relative:text;mso-width-relative:margin;mso-height-relative:margin" fillcolor="#6f3" strokecolor="blue" strokeweight="3pt">
            <v:stroke dashstyle="1 1"/>
            <v:textbox>
              <w:txbxContent>
                <w:p w:rsidR="002E0B70" w:rsidRPr="002E0B70" w:rsidRDefault="002E0B70" w:rsidP="002E0B70">
                  <w:pPr>
                    <w:jc w:val="center"/>
                    <w:rPr>
                      <w:rFonts w:ascii="Script MT Bold" w:hAnsi="Script MT Bold"/>
                      <w:color w:val="000000" w:themeColor="text1"/>
                      <w:sz w:val="40"/>
                      <w:szCs w:val="40"/>
                    </w:rPr>
                  </w:pPr>
                  <w:r w:rsidRPr="002E0B70">
                    <w:rPr>
                      <w:rFonts w:ascii="Script MT Bold" w:hAnsi="Script MT Bold"/>
                      <w:color w:val="000000" w:themeColor="text1"/>
                      <w:sz w:val="40"/>
                      <w:szCs w:val="40"/>
                    </w:rPr>
                    <w:t xml:space="preserve">May the Risen Lord bring </w:t>
                  </w:r>
                  <w:proofErr w:type="gramStart"/>
                  <w:r w:rsidRPr="002E0B70">
                    <w:rPr>
                      <w:rFonts w:ascii="Script MT Bold" w:hAnsi="Script MT Bold"/>
                      <w:color w:val="000000" w:themeColor="text1"/>
                      <w:sz w:val="40"/>
                      <w:szCs w:val="40"/>
                    </w:rPr>
                    <w:t>you</w:t>
                  </w:r>
                  <w:proofErr w:type="gramEnd"/>
                  <w:r w:rsidRPr="002E0B70">
                    <w:rPr>
                      <w:rFonts w:ascii="Script MT Bold" w:hAnsi="Script MT Bold"/>
                      <w:color w:val="000000" w:themeColor="text1"/>
                      <w:sz w:val="40"/>
                      <w:szCs w:val="40"/>
                    </w:rPr>
                    <w:t xml:space="preserve"> </w:t>
                  </w:r>
                </w:p>
                <w:p w:rsidR="002E0B70" w:rsidRPr="002E0B70" w:rsidRDefault="002E0B70" w:rsidP="002E0B70">
                  <w:pPr>
                    <w:jc w:val="center"/>
                    <w:rPr>
                      <w:rFonts w:ascii="Script MT Bold" w:hAnsi="Script MT Bold"/>
                      <w:color w:val="000000" w:themeColor="text1"/>
                      <w:sz w:val="40"/>
                      <w:szCs w:val="40"/>
                    </w:rPr>
                  </w:pPr>
                  <w:proofErr w:type="gramStart"/>
                  <w:r w:rsidRPr="002E0B70">
                    <w:rPr>
                      <w:rFonts w:ascii="Script MT Bold" w:hAnsi="Script MT Bold"/>
                      <w:color w:val="000000" w:themeColor="text1"/>
                      <w:sz w:val="40"/>
                      <w:szCs w:val="40"/>
                    </w:rPr>
                    <w:t>and</w:t>
                  </w:r>
                  <w:proofErr w:type="gramEnd"/>
                  <w:r w:rsidRPr="002E0B70">
                    <w:rPr>
                      <w:rFonts w:ascii="Script MT Bold" w:hAnsi="Script MT Bold"/>
                      <w:color w:val="000000" w:themeColor="text1"/>
                      <w:sz w:val="40"/>
                      <w:szCs w:val="40"/>
                    </w:rPr>
                    <w:t xml:space="preserve"> your family </w:t>
                  </w:r>
                </w:p>
                <w:p w:rsidR="002E0B70" w:rsidRPr="002E0B70" w:rsidRDefault="002E0B70" w:rsidP="002E0B70">
                  <w:pPr>
                    <w:jc w:val="center"/>
                    <w:rPr>
                      <w:rFonts w:ascii="Script MT Bold" w:hAnsi="Script MT Bold"/>
                      <w:color w:val="000000" w:themeColor="text1"/>
                      <w:sz w:val="40"/>
                      <w:szCs w:val="40"/>
                    </w:rPr>
                  </w:pPr>
                  <w:proofErr w:type="gramStart"/>
                  <w:r w:rsidRPr="002E0B70">
                    <w:rPr>
                      <w:rFonts w:ascii="Script MT Bold" w:hAnsi="Script MT Bold"/>
                      <w:color w:val="000000" w:themeColor="text1"/>
                      <w:sz w:val="40"/>
                      <w:szCs w:val="40"/>
                    </w:rPr>
                    <w:t>Easter joy and peace.</w:t>
                  </w:r>
                  <w:proofErr w:type="gramEnd"/>
                  <w:r w:rsidRPr="002E0B70">
                    <w:rPr>
                      <w:rFonts w:ascii="Script MT Bold" w:hAnsi="Script MT Bold"/>
                      <w:color w:val="000000" w:themeColor="text1"/>
                      <w:sz w:val="40"/>
                      <w:szCs w:val="40"/>
                    </w:rPr>
                    <w:t xml:space="preserve">  </w:t>
                  </w:r>
                </w:p>
                <w:p w:rsidR="002E0B70" w:rsidRPr="002E0B70" w:rsidRDefault="002E0B70" w:rsidP="002E0B70">
                  <w:pPr>
                    <w:jc w:val="center"/>
                    <w:rPr>
                      <w:rFonts w:ascii="Script MT Bold" w:hAnsi="Script MT Bold"/>
                      <w:color w:val="000000" w:themeColor="text1"/>
                      <w:sz w:val="40"/>
                      <w:szCs w:val="40"/>
                    </w:rPr>
                  </w:pPr>
                  <w:proofErr w:type="gramStart"/>
                  <w:r w:rsidRPr="002E0B70">
                    <w:rPr>
                      <w:rFonts w:ascii="Script MT Bold" w:hAnsi="Script MT Bold"/>
                      <w:color w:val="000000" w:themeColor="text1"/>
                      <w:sz w:val="40"/>
                      <w:szCs w:val="40"/>
                    </w:rPr>
                    <w:t>Happy Easter.</w:t>
                  </w:r>
                  <w:proofErr w:type="gramEnd"/>
                </w:p>
                <w:p w:rsidR="002E0B70" w:rsidRPr="002E0B70" w:rsidRDefault="002E0B70" w:rsidP="002E0B70">
                  <w:pPr>
                    <w:jc w:val="center"/>
                    <w:rPr>
                      <w:rFonts w:ascii="Script MT Bold" w:hAnsi="Script MT Bold"/>
                      <w:color w:val="000000" w:themeColor="text1"/>
                      <w:sz w:val="40"/>
                      <w:szCs w:val="40"/>
                    </w:rPr>
                  </w:pPr>
                  <w:r w:rsidRPr="002E0B70">
                    <w:rPr>
                      <w:rFonts w:ascii="Script MT Bold" w:hAnsi="Script MT Bold"/>
                      <w:color w:val="000000" w:themeColor="text1"/>
                      <w:sz w:val="40"/>
                      <w:szCs w:val="40"/>
                    </w:rPr>
                    <w:t xml:space="preserve">Fr David and </w:t>
                  </w:r>
                </w:p>
                <w:p w:rsidR="002E0B70" w:rsidRPr="002E0B70" w:rsidRDefault="002E0B70" w:rsidP="002E0B70">
                  <w:pPr>
                    <w:jc w:val="center"/>
                    <w:rPr>
                      <w:rFonts w:ascii="Script MT Bold" w:hAnsi="Script MT Bold"/>
                      <w:color w:val="000000" w:themeColor="text1"/>
                      <w:sz w:val="40"/>
                      <w:szCs w:val="40"/>
                    </w:rPr>
                  </w:pPr>
                  <w:r w:rsidRPr="002E0B70">
                    <w:rPr>
                      <w:rFonts w:ascii="Script MT Bold" w:hAnsi="Script MT Bold"/>
                      <w:color w:val="000000" w:themeColor="text1"/>
                      <w:sz w:val="40"/>
                      <w:szCs w:val="40"/>
                    </w:rPr>
                    <w:t>Fr. Peter</w:t>
                  </w:r>
                </w:p>
                <w:p w:rsidR="002E0B70" w:rsidRDefault="002E0B70"/>
              </w:txbxContent>
            </v:textbox>
          </v:shape>
        </w:pict>
      </w:r>
    </w:p>
    <w:p w:rsidR="00131826" w:rsidRDefault="000F0C45" w:rsidP="006777AB">
      <w:pPr>
        <w:tabs>
          <w:tab w:val="left" w:pos="2865"/>
        </w:tabs>
      </w:pPr>
      <w:r>
        <w:rPr>
          <w:noProof/>
          <w:lang w:eastAsia="zh-TW"/>
        </w:rPr>
        <w:pict>
          <v:shape id="_x0000_s989380" type="#_x0000_t202" style="position:absolute;margin-left:-297.75pt;margin-top:248.1pt;width:305pt;height:1in;z-index:252811264;mso-width-relative:margin;mso-height-relative:margin">
            <v:textbox>
              <w:txbxContent>
                <w:p w:rsidR="008B6219" w:rsidRDefault="008B6219" w:rsidP="008B6219">
                  <w:pPr>
                    <w:jc w:val="center"/>
                    <w:rPr>
                      <w:rFonts w:ascii="Eras Demi ITC" w:hAnsi="Eras Demi ITC"/>
                      <w:sz w:val="28"/>
                      <w:szCs w:val="28"/>
                    </w:rPr>
                  </w:pPr>
                  <w:r w:rsidRPr="008B6219">
                    <w:rPr>
                      <w:rFonts w:ascii="Eras Demi ITC" w:hAnsi="Eras Demi ITC"/>
                      <w:sz w:val="28"/>
                      <w:szCs w:val="28"/>
                    </w:rPr>
                    <w:t xml:space="preserve">The Daily Mass on </w:t>
                  </w:r>
                  <w:proofErr w:type="gramStart"/>
                  <w:r w:rsidRPr="008B6219">
                    <w:rPr>
                      <w:rFonts w:ascii="Eras Demi ITC" w:hAnsi="Eras Demi ITC"/>
                      <w:sz w:val="28"/>
                      <w:szCs w:val="28"/>
                    </w:rPr>
                    <w:t>Monday,</w:t>
                  </w:r>
                  <w:proofErr w:type="gramEnd"/>
                  <w:r w:rsidRPr="008B6219">
                    <w:rPr>
                      <w:rFonts w:ascii="Eras Demi ITC" w:hAnsi="Eras Demi ITC"/>
                      <w:sz w:val="28"/>
                      <w:szCs w:val="28"/>
                    </w:rPr>
                    <w:t xml:space="preserve"> has been canceled.  Please notice that the Daily Mass times for Wednesday</w:t>
                  </w:r>
                  <w:r w:rsidR="007C2EC6">
                    <w:rPr>
                      <w:rFonts w:ascii="Eras Demi ITC" w:hAnsi="Eras Demi ITC"/>
                      <w:sz w:val="28"/>
                      <w:szCs w:val="28"/>
                    </w:rPr>
                    <w:t xml:space="preserve"> is</w:t>
                  </w:r>
                  <w:r w:rsidRPr="008B6219">
                    <w:rPr>
                      <w:rFonts w:ascii="Eras Demi ITC" w:hAnsi="Eras Demi ITC"/>
                      <w:sz w:val="28"/>
                      <w:szCs w:val="28"/>
                    </w:rPr>
                    <w:t xml:space="preserve"> </w:t>
                  </w:r>
                  <w:r>
                    <w:rPr>
                      <w:rFonts w:ascii="Eras Demi ITC" w:hAnsi="Eras Demi ITC"/>
                      <w:sz w:val="28"/>
                      <w:szCs w:val="28"/>
                    </w:rPr>
                    <w:t>at</w:t>
                  </w:r>
                  <w:r w:rsidRPr="008B6219">
                    <w:rPr>
                      <w:rFonts w:ascii="Eras Demi ITC" w:hAnsi="Eras Demi ITC"/>
                      <w:sz w:val="28"/>
                      <w:szCs w:val="28"/>
                    </w:rPr>
                    <w:t xml:space="preserve"> 5 p.m. </w:t>
                  </w:r>
                </w:p>
                <w:p w:rsidR="008B6219" w:rsidRPr="008B6219" w:rsidRDefault="008B6219" w:rsidP="008B6219">
                  <w:pPr>
                    <w:jc w:val="center"/>
                    <w:rPr>
                      <w:rFonts w:ascii="Eras Demi ITC" w:hAnsi="Eras Demi ITC"/>
                      <w:sz w:val="28"/>
                      <w:szCs w:val="28"/>
                    </w:rPr>
                  </w:pPr>
                  <w:proofErr w:type="gramStart"/>
                  <w:r w:rsidRPr="008B6219">
                    <w:rPr>
                      <w:rFonts w:ascii="Eras Demi ITC" w:hAnsi="Eras Demi ITC"/>
                      <w:sz w:val="28"/>
                      <w:szCs w:val="28"/>
                    </w:rPr>
                    <w:t>and</w:t>
                  </w:r>
                  <w:proofErr w:type="gramEnd"/>
                  <w:r w:rsidRPr="008B6219">
                    <w:rPr>
                      <w:rFonts w:ascii="Eras Demi ITC" w:hAnsi="Eras Demi ITC"/>
                      <w:sz w:val="28"/>
                      <w:szCs w:val="28"/>
                    </w:rPr>
                    <w:t xml:space="preserve"> Friday at 10 a.m.</w:t>
                  </w:r>
                </w:p>
              </w:txbxContent>
            </v:textbox>
          </v:shape>
        </w:pict>
      </w:r>
      <w:r w:rsidR="002E0B70">
        <w:br w:type="textWrapping" w:clear="all"/>
      </w:r>
    </w:p>
    <w:p w:rsidR="00F30571" w:rsidRDefault="00F30571" w:rsidP="006777AB">
      <w:pPr>
        <w:tabs>
          <w:tab w:val="left" w:pos="2865"/>
        </w:tabs>
      </w:pPr>
    </w:p>
    <w:p w:rsidR="00131826" w:rsidRDefault="00131826" w:rsidP="006777AB">
      <w:pPr>
        <w:tabs>
          <w:tab w:val="left" w:pos="2865"/>
        </w:tabs>
      </w:pPr>
    </w:p>
    <w:p w:rsidR="00073FB8" w:rsidRDefault="00073FB8" w:rsidP="006777AB">
      <w:pPr>
        <w:tabs>
          <w:tab w:val="left" w:pos="2865"/>
        </w:tabs>
      </w:pPr>
    </w:p>
    <w:p w:rsidR="00280D5F" w:rsidRDefault="00280D5F" w:rsidP="006777AB">
      <w:pPr>
        <w:tabs>
          <w:tab w:val="left" w:pos="2865"/>
        </w:tabs>
      </w:pPr>
    </w:p>
    <w:p w:rsidR="00045C77" w:rsidRDefault="000F0C45" w:rsidP="006777AB">
      <w:pPr>
        <w:tabs>
          <w:tab w:val="left" w:pos="2865"/>
        </w:tabs>
      </w:pPr>
      <w:r>
        <w:rPr>
          <w:noProof/>
          <w:lang w:eastAsia="zh-TW"/>
        </w:rPr>
        <w:pict>
          <v:shape id="_x0000_s989285" type="#_x0000_t202" style="position:absolute;margin-left:-6.75pt;margin-top:13.2pt;width:546.75pt;height:308.35pt;z-index:252697600;mso-width-relative:margin;mso-height-relative:margin" strokecolor="green" strokeweight="4.5pt">
            <v:stroke dashstyle="longDash"/>
            <v:textbox>
              <w:txbxContent>
                <w:p w:rsidR="0030591F" w:rsidRDefault="00401CB3" w:rsidP="007D2F2C">
                  <w:pPr>
                    <w:ind w:left="720"/>
                    <w:rPr>
                      <w:b/>
                      <w:bCs/>
                      <w:sz w:val="36"/>
                      <w:szCs w:val="36"/>
                    </w:rPr>
                  </w:pPr>
                  <w:r w:rsidRPr="009451C1">
                    <w:rPr>
                      <w:rFonts w:ascii="Elephant" w:hAnsi="Elephant"/>
                      <w:color w:val="7030A0"/>
                      <w:sz w:val="36"/>
                      <w:szCs w:val="36"/>
                      <w:u w:val="single"/>
                    </w:rPr>
                    <w:t>Special Collection for Property and Liability Insurance</w:t>
                  </w:r>
                  <w:r>
                    <w:rPr>
                      <w:sz w:val="36"/>
                      <w:szCs w:val="36"/>
                    </w:rPr>
                    <w:tab/>
                  </w:r>
                  <w:r>
                    <w:rPr>
                      <w:sz w:val="36"/>
                      <w:szCs w:val="36"/>
                    </w:rPr>
                    <w:br/>
                  </w:r>
                  <w:r>
                    <w:rPr>
                      <w:sz w:val="36"/>
                      <w:szCs w:val="36"/>
                    </w:rPr>
                    <w:tab/>
                  </w:r>
                  <w:r>
                    <w:rPr>
                      <w:sz w:val="36"/>
                      <w:szCs w:val="36"/>
                    </w:rPr>
                    <w:tab/>
                    <w:t xml:space="preserve">       </w:t>
                  </w:r>
                  <w:r w:rsidRPr="009451C1">
                    <w:rPr>
                      <w:b/>
                      <w:color w:val="CC0000"/>
                      <w:sz w:val="36"/>
                      <w:szCs w:val="36"/>
                    </w:rPr>
                    <w:t xml:space="preserve">BALANCE TO COLLECT:  </w:t>
                  </w:r>
                  <w:r w:rsidR="00AA0814" w:rsidRPr="009451C1">
                    <w:rPr>
                      <w:b/>
                      <w:bCs/>
                      <w:color w:val="CC0000"/>
                      <w:sz w:val="36"/>
                      <w:szCs w:val="36"/>
                    </w:rPr>
                    <w:t>$</w:t>
                  </w:r>
                  <w:r w:rsidR="004D7386" w:rsidRPr="009451C1">
                    <w:rPr>
                      <w:b/>
                      <w:bCs/>
                      <w:color w:val="CC0000"/>
                      <w:sz w:val="36"/>
                      <w:szCs w:val="36"/>
                    </w:rPr>
                    <w:t>8</w:t>
                  </w:r>
                  <w:r w:rsidRPr="009451C1">
                    <w:rPr>
                      <w:b/>
                      <w:bCs/>
                      <w:color w:val="CC0000"/>
                      <w:sz w:val="36"/>
                      <w:szCs w:val="36"/>
                    </w:rPr>
                    <w:t>,000.00</w:t>
                  </w:r>
                </w:p>
                <w:p w:rsidR="00401CB3" w:rsidRPr="009451C1" w:rsidRDefault="00401CB3" w:rsidP="007D2F2C">
                  <w:pPr>
                    <w:ind w:left="720"/>
                    <w:rPr>
                      <w:color w:val="0000FF"/>
                      <w:sz w:val="32"/>
                      <w:szCs w:val="32"/>
                    </w:rPr>
                  </w:pPr>
                  <w:r>
                    <w:rPr>
                      <w:sz w:val="36"/>
                      <w:szCs w:val="36"/>
                    </w:rPr>
                    <w:br/>
                  </w:r>
                  <w:r w:rsidRPr="009451C1">
                    <w:rPr>
                      <w:b/>
                      <w:color w:val="336600"/>
                      <w:sz w:val="32"/>
                      <w:szCs w:val="32"/>
                    </w:rPr>
                    <w:t xml:space="preserve">Every Sunday we will be having a Second Collection </w:t>
                  </w:r>
                  <w:r w:rsidRPr="009451C1">
                    <w:rPr>
                      <w:b/>
                      <w:color w:val="336600"/>
                      <w:sz w:val="32"/>
                      <w:szCs w:val="32"/>
                    </w:rPr>
                    <w:br/>
                    <w:t xml:space="preserve">for our Property and Liability Insurance for the year </w:t>
                  </w:r>
                  <w:r w:rsidRPr="009451C1">
                    <w:rPr>
                      <w:b/>
                      <w:color w:val="336600"/>
                      <w:sz w:val="32"/>
                      <w:szCs w:val="32"/>
                    </w:rPr>
                    <w:br/>
                    <w:t xml:space="preserve">2018/2019 which is around $19,000.00.  </w:t>
                  </w:r>
                  <w:r w:rsidRPr="009451C1">
                    <w:rPr>
                      <w:b/>
                      <w:color w:val="336600"/>
                      <w:sz w:val="32"/>
                      <w:szCs w:val="32"/>
                    </w:rPr>
                    <w:br/>
                    <w:t xml:space="preserve">Therefore, we request that you help </w:t>
                  </w:r>
                  <w:r w:rsidRPr="009451C1">
                    <w:rPr>
                      <w:b/>
                      <w:color w:val="336600"/>
                      <w:sz w:val="32"/>
                      <w:szCs w:val="32"/>
                    </w:rPr>
                    <w:tab/>
                  </w:r>
                  <w:r w:rsidR="00131826" w:rsidRPr="009451C1">
                    <w:rPr>
                      <w:b/>
                      <w:color w:val="336600"/>
                      <w:sz w:val="32"/>
                      <w:szCs w:val="32"/>
                    </w:rPr>
                    <w:tab/>
                    <w:t>$11,000.00</w:t>
                  </w:r>
                  <w:r w:rsidRPr="009451C1">
                    <w:rPr>
                      <w:b/>
                      <w:color w:val="336600"/>
                      <w:sz w:val="32"/>
                      <w:szCs w:val="32"/>
                    </w:rPr>
                    <w:br/>
                    <w:t>us to raise money fo</w:t>
                  </w:r>
                  <w:r w:rsidR="00131826" w:rsidRPr="009451C1">
                    <w:rPr>
                      <w:b/>
                      <w:color w:val="336600"/>
                      <w:sz w:val="32"/>
                      <w:szCs w:val="32"/>
                    </w:rPr>
                    <w:t xml:space="preserve">r this necessary expenditure. </w:t>
                  </w:r>
                  <w:r w:rsidRPr="009451C1">
                    <w:rPr>
                      <w:b/>
                      <w:color w:val="336600"/>
                      <w:sz w:val="32"/>
                      <w:szCs w:val="32"/>
                    </w:rPr>
                    <w:br/>
                  </w:r>
                  <w:r w:rsidRPr="00A85C79">
                    <w:rPr>
                      <w:sz w:val="32"/>
                      <w:szCs w:val="32"/>
                    </w:rPr>
                    <w:br/>
                  </w:r>
                  <w:r w:rsidRPr="009451C1">
                    <w:rPr>
                      <w:color w:val="0000FF"/>
                      <w:sz w:val="32"/>
                      <w:szCs w:val="32"/>
                    </w:rPr>
                    <w:t xml:space="preserve">Please write checks to </w:t>
                  </w:r>
                  <w:r w:rsidRPr="009451C1">
                    <w:rPr>
                      <w:color w:val="0000FF"/>
                      <w:sz w:val="32"/>
                      <w:szCs w:val="32"/>
                    </w:rPr>
                    <w:tab/>
                  </w:r>
                  <w:r w:rsidRPr="009451C1">
                    <w:rPr>
                      <w:color w:val="0000FF"/>
                      <w:sz w:val="32"/>
                      <w:szCs w:val="32"/>
                    </w:rPr>
                    <w:tab/>
                  </w:r>
                  <w:r w:rsidRPr="009451C1">
                    <w:rPr>
                      <w:color w:val="0000FF"/>
                      <w:sz w:val="32"/>
                      <w:szCs w:val="32"/>
                    </w:rPr>
                    <w:tab/>
                  </w:r>
                  <w:r w:rsidRPr="009451C1">
                    <w:rPr>
                      <w:color w:val="0000FF"/>
                      <w:sz w:val="32"/>
                      <w:szCs w:val="32"/>
                    </w:rPr>
                    <w:tab/>
                  </w:r>
                </w:p>
                <w:p w:rsidR="00401CB3" w:rsidRPr="009451C1" w:rsidRDefault="00401CB3" w:rsidP="007D2F2C">
                  <w:pPr>
                    <w:ind w:left="720"/>
                    <w:rPr>
                      <w:color w:val="660066"/>
                      <w:sz w:val="36"/>
                      <w:szCs w:val="36"/>
                    </w:rPr>
                  </w:pPr>
                  <w:proofErr w:type="gramStart"/>
                  <w:r w:rsidRPr="009451C1">
                    <w:rPr>
                      <w:color w:val="0000FF"/>
                      <w:sz w:val="32"/>
                      <w:szCs w:val="32"/>
                    </w:rPr>
                    <w:t>Assumption/Building Fund.</w:t>
                  </w:r>
                  <w:proofErr w:type="gramEnd"/>
                  <w:r w:rsidRPr="009451C1">
                    <w:rPr>
                      <w:color w:val="0000FF"/>
                      <w:sz w:val="32"/>
                      <w:szCs w:val="32"/>
                    </w:rPr>
                    <w:t xml:space="preserve">   </w:t>
                  </w:r>
                  <w:r w:rsidRPr="009451C1">
                    <w:rPr>
                      <w:color w:val="0000FF"/>
                      <w:sz w:val="32"/>
                      <w:szCs w:val="32"/>
                    </w:rPr>
                    <w:tab/>
                  </w:r>
                  <w:r w:rsidRPr="009451C1">
                    <w:rPr>
                      <w:color w:val="0000FF"/>
                      <w:sz w:val="32"/>
                      <w:szCs w:val="32"/>
                    </w:rPr>
                    <w:tab/>
                  </w:r>
                  <w:r w:rsidRPr="009451C1">
                    <w:rPr>
                      <w:color w:val="0000FF"/>
                      <w:sz w:val="32"/>
                      <w:szCs w:val="32"/>
                    </w:rPr>
                    <w:tab/>
                  </w:r>
                  <w:proofErr w:type="gramStart"/>
                  <w:r w:rsidRPr="009451C1">
                    <w:rPr>
                      <w:color w:val="0000FF"/>
                      <w:sz w:val="36"/>
                      <w:szCs w:val="36"/>
                    </w:rPr>
                    <w:t>$5,000.00</w:t>
                  </w:r>
                  <w:r w:rsidRPr="009451C1">
                    <w:rPr>
                      <w:color w:val="0000FF"/>
                      <w:sz w:val="32"/>
                      <w:szCs w:val="32"/>
                    </w:rPr>
                    <w:br/>
                  </w:r>
                  <w:r w:rsidRPr="009451C1">
                    <w:rPr>
                      <w:color w:val="0000FF"/>
                      <w:sz w:val="32"/>
                      <w:szCs w:val="32"/>
                    </w:rPr>
                    <w:br/>
                  </w:r>
                  <w:r w:rsidRPr="009451C1">
                    <w:rPr>
                      <w:b/>
                      <w:color w:val="660066"/>
                      <w:sz w:val="32"/>
                      <w:szCs w:val="32"/>
                    </w:rPr>
                    <w:t>Thank you for your generosity.</w:t>
                  </w:r>
                  <w:proofErr w:type="gramEnd"/>
                  <w:r w:rsidRPr="009451C1">
                    <w:rPr>
                      <w:b/>
                      <w:color w:val="660066"/>
                      <w:sz w:val="32"/>
                      <w:szCs w:val="32"/>
                    </w:rPr>
                    <w:t xml:space="preserve">    </w:t>
                  </w:r>
                  <w:r w:rsidRPr="009451C1">
                    <w:rPr>
                      <w:b/>
                      <w:color w:val="660066"/>
                      <w:sz w:val="32"/>
                      <w:szCs w:val="32"/>
                    </w:rPr>
                    <w:br/>
                    <w:t>May God Bless You, Fr. Peter</w:t>
                  </w:r>
                  <w:r w:rsidRPr="009451C1">
                    <w:rPr>
                      <w:b/>
                      <w:color w:val="660066"/>
                      <w:sz w:val="36"/>
                      <w:szCs w:val="36"/>
                    </w:rPr>
                    <w:tab/>
                  </w:r>
                  <w:r w:rsidRPr="009451C1">
                    <w:rPr>
                      <w:b/>
                      <w:color w:val="660066"/>
                      <w:sz w:val="36"/>
                      <w:szCs w:val="36"/>
                    </w:rPr>
                    <w:tab/>
                  </w:r>
                  <w:r w:rsidRPr="009451C1">
                    <w:rPr>
                      <w:b/>
                      <w:color w:val="660066"/>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0F0C45"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78.75pt;margin-top:7.55pt;width:161.25pt;height:217.5pt;z-index:252700672" fillcolor="white [3201]" strokecolor="black [3200]" strokeweight="4.5pt">
            <v:shadow color="#868686"/>
            <v:textbox style="layout-flow:vertical-ideographic"/>
          </v:shape>
        </w:pict>
      </w: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0F0C45" w:rsidP="006777AB">
      <w:pPr>
        <w:tabs>
          <w:tab w:val="left" w:pos="2865"/>
        </w:tabs>
      </w:pPr>
      <w:r>
        <w:rPr>
          <w:noProof/>
        </w:rPr>
        <w:pict>
          <v:rect id="_x0000_s989290" style="position:absolute;margin-left:422.25pt;margin-top:11.7pt;width:75.75pt;height:139.85pt;z-index:252701696" fillcolor="#8064a2 [3207]" strokecolor="#002060" strokeweight="3pt">
            <v:shadow on="t" type="perspective" color="#3f3151 [1607]" opacity=".5" offset="1pt" offset2="-1pt"/>
          </v:rect>
        </w:pict>
      </w: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0F0C45">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0F0C45">
        <w:rPr>
          <w:noProof/>
        </w:rPr>
        <w:pict>
          <v:shape id="_x0000_s440389" type="#_x0000_t32" style="position:absolute;margin-left:510.75pt;margin-top:6.05pt;width:36pt;height:0;z-index:251652096;mso-position-horizontal-relative:text;mso-position-vertical-relative:text" o:connectortype="straight" stroked="f"/>
        </w:pict>
      </w:r>
      <w:r w:rsidR="000F0C45">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0F0C45">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0F0C45" w:rsidP="00273B90">
      <w:pPr>
        <w:tabs>
          <w:tab w:val="left" w:pos="2565"/>
          <w:tab w:val="left" w:pos="4920"/>
          <w:tab w:val="left" w:pos="6090"/>
          <w:tab w:val="left" w:pos="6195"/>
          <w:tab w:val="left" w:pos="6480"/>
          <w:tab w:val="left" w:pos="6702"/>
          <w:tab w:val="left" w:pos="7200"/>
          <w:tab w:val="left" w:pos="9735"/>
        </w:tabs>
      </w:pPr>
      <w:r w:rsidRPr="000F0C45">
        <w:rPr>
          <w:noProof/>
          <w:sz w:val="20"/>
          <w:szCs w:val="20"/>
          <w:lang w:eastAsia="zh-TW"/>
        </w:rPr>
        <w:pict>
          <v:shape id="_x0000_s355662" type="#_x0000_t202" style="position:absolute;margin-left:-15.25pt;margin-top:-.05pt;width:555.2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0F0C45" w:rsidP="00273B90">
      <w:pPr>
        <w:tabs>
          <w:tab w:val="left" w:pos="2565"/>
          <w:tab w:val="left" w:pos="4920"/>
          <w:tab w:val="left" w:pos="6090"/>
          <w:tab w:val="left" w:pos="6195"/>
          <w:tab w:val="left" w:pos="6480"/>
          <w:tab w:val="left" w:pos="6702"/>
          <w:tab w:val="left" w:pos="7200"/>
          <w:tab w:val="left" w:pos="9735"/>
        </w:tabs>
      </w:pPr>
      <w:r>
        <w:rPr>
          <w:noProof/>
          <w:lang w:eastAsia="zh-TW"/>
        </w:rPr>
        <w:lastRenderedPageBreak/>
        <w:pict>
          <v:shape id="_x0000_s913336" type="#_x0000_t202" style="position:absolute;margin-left:266.5pt;margin-top:-27.55pt;width:267.75pt;height:173.05pt;z-index:252520448;mso-width-relative:margin;mso-height-relative:margin" strokecolor="#00b0f0" strokeweight="3pt">
            <v:textbox>
              <w:txbxContent>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1"/>
                    <w:tblW w:w="9828" w:type="dxa"/>
                    <w:tblLook w:val="04A0"/>
                  </w:tblPr>
                  <w:tblGrid>
                    <w:gridCol w:w="1908"/>
                    <w:gridCol w:w="7920"/>
                  </w:tblGrid>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Sun, Apr 1</w:t>
                        </w:r>
                      </w:p>
                    </w:tc>
                    <w:tc>
                      <w:tcPr>
                        <w:tcW w:w="7920" w:type="dxa"/>
                      </w:tcPr>
                      <w:p w:rsidR="00401CB3" w:rsidRPr="005E276F" w:rsidRDefault="00401CB3" w:rsidP="00401CB3">
                        <w:pPr>
                          <w:rPr>
                            <w:rFonts w:ascii="Berlin Sans FB" w:hAnsi="Berlin Sans FB"/>
                            <w:b/>
                            <w:sz w:val="20"/>
                            <w:szCs w:val="20"/>
                          </w:rPr>
                        </w:pPr>
                        <w:r w:rsidRPr="005E276F">
                          <w:rPr>
                            <w:rFonts w:ascii="Berlin Sans FB" w:hAnsi="Berlin Sans FB"/>
                            <w:b/>
                            <w:sz w:val="20"/>
                            <w:szCs w:val="20"/>
                          </w:rPr>
                          <w:t>NO CLASS EASTER SUNDAY</w:t>
                        </w:r>
                      </w:p>
                    </w:tc>
                  </w:tr>
                  <w:tr w:rsidR="00401CB3" w:rsidTr="00EB3619">
                    <w:tc>
                      <w:tcPr>
                        <w:tcW w:w="1908" w:type="dxa"/>
                      </w:tcPr>
                      <w:p w:rsidR="00401CB3" w:rsidRDefault="00401CB3" w:rsidP="00EB3619">
                        <w:pPr>
                          <w:rPr>
                            <w:rFonts w:ascii="Comic Sans MS" w:hAnsi="Comic Sans MS"/>
                            <w:sz w:val="20"/>
                            <w:szCs w:val="20"/>
                          </w:rPr>
                        </w:pPr>
                        <w:r>
                          <w:rPr>
                            <w:rFonts w:ascii="Comic Sans MS" w:hAnsi="Comic Sans MS"/>
                            <w:sz w:val="20"/>
                            <w:szCs w:val="20"/>
                          </w:rPr>
                          <w:t>Wed, Apr 4</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Class</w:t>
                        </w:r>
                      </w:p>
                    </w:tc>
                  </w:tr>
                  <w:tr w:rsidR="00401CB3" w:rsidTr="00EB3619">
                    <w:tc>
                      <w:tcPr>
                        <w:tcW w:w="1908" w:type="dxa"/>
                      </w:tcPr>
                      <w:p w:rsidR="00401CB3" w:rsidRDefault="00401CB3" w:rsidP="00401CB3">
                        <w:pPr>
                          <w:rPr>
                            <w:rFonts w:ascii="Comic Sans MS" w:hAnsi="Comic Sans MS"/>
                            <w:sz w:val="20"/>
                            <w:szCs w:val="20"/>
                          </w:rPr>
                        </w:pPr>
                        <w:r>
                          <w:rPr>
                            <w:rFonts w:ascii="Comic Sans MS" w:hAnsi="Comic Sans MS"/>
                            <w:sz w:val="20"/>
                            <w:szCs w:val="20"/>
                          </w:rPr>
                          <w:t xml:space="preserve">Wed Apr 4 @ 6:30 pm </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 xml:space="preserve">Confirmation Mass  Practice </w:t>
                        </w:r>
                      </w:p>
                      <w:p w:rsidR="00401CB3" w:rsidRDefault="00401CB3" w:rsidP="00401CB3">
                        <w:pPr>
                          <w:rPr>
                            <w:rFonts w:ascii="Berlin Sans FB" w:hAnsi="Berlin Sans FB"/>
                            <w:sz w:val="20"/>
                            <w:szCs w:val="20"/>
                          </w:rPr>
                        </w:pPr>
                        <w:r>
                          <w:rPr>
                            <w:rFonts w:ascii="Berlin Sans FB" w:hAnsi="Berlin Sans FB"/>
                            <w:sz w:val="20"/>
                            <w:szCs w:val="20"/>
                          </w:rPr>
                          <w:t>In Church</w:t>
                        </w:r>
                      </w:p>
                    </w:tc>
                  </w:tr>
                  <w:tr w:rsidR="00401CB3" w:rsidTr="00EB3619">
                    <w:tc>
                      <w:tcPr>
                        <w:tcW w:w="1908" w:type="dxa"/>
                      </w:tcPr>
                      <w:p w:rsidR="00401CB3" w:rsidRPr="00EB3619" w:rsidRDefault="00401CB3" w:rsidP="00EB3619">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April 8, 2018</w:t>
                        </w:r>
                      </w:p>
                    </w:tc>
                    <w:tc>
                      <w:tcPr>
                        <w:tcW w:w="7920" w:type="dxa"/>
                      </w:tcPr>
                      <w:p w:rsidR="00401CB3" w:rsidRPr="00BC66F4" w:rsidRDefault="00401CB3" w:rsidP="00401CB3">
                        <w:pPr>
                          <w:rPr>
                            <w:rFonts w:ascii="Berlin Sans FB" w:hAnsi="Berlin Sans FB"/>
                            <w:b/>
                            <w:sz w:val="20"/>
                            <w:szCs w:val="20"/>
                          </w:rPr>
                        </w:pPr>
                        <w:r w:rsidRPr="00BC66F4">
                          <w:rPr>
                            <w:rFonts w:ascii="Berlin Sans FB" w:hAnsi="Berlin Sans FB"/>
                            <w:b/>
                            <w:sz w:val="20"/>
                            <w:szCs w:val="20"/>
                          </w:rPr>
                          <w:t>NO CLASS</w:t>
                        </w:r>
                      </w:p>
                      <w:p w:rsidR="00401CB3" w:rsidRPr="00EB3619" w:rsidRDefault="00401CB3" w:rsidP="00401CB3">
                        <w:pPr>
                          <w:rPr>
                            <w:rFonts w:ascii="Berlin Sans FB" w:hAnsi="Berlin Sans FB"/>
                            <w:sz w:val="20"/>
                            <w:szCs w:val="20"/>
                          </w:rPr>
                        </w:pPr>
                        <w:r>
                          <w:rPr>
                            <w:rFonts w:ascii="Berlin Sans FB" w:hAnsi="Berlin Sans FB"/>
                            <w:sz w:val="20"/>
                            <w:szCs w:val="20"/>
                          </w:rPr>
                          <w:t>Confirmation Mass @ 10am</w:t>
                        </w:r>
                      </w:p>
                    </w:tc>
                  </w:tr>
                  <w:tr w:rsidR="00401CB3" w:rsidTr="00EB3619">
                    <w:tc>
                      <w:tcPr>
                        <w:tcW w:w="1908" w:type="dxa"/>
                      </w:tcPr>
                      <w:p w:rsidR="00401CB3" w:rsidRDefault="00401CB3" w:rsidP="00401CB3">
                        <w:pPr>
                          <w:rPr>
                            <w:rFonts w:ascii="Comic Sans MS" w:hAnsi="Comic Sans MS"/>
                            <w:sz w:val="20"/>
                            <w:szCs w:val="20"/>
                          </w:rPr>
                        </w:pPr>
                        <w:r>
                          <w:rPr>
                            <w:rFonts w:ascii="Comic Sans MS" w:hAnsi="Comic Sans MS"/>
                            <w:sz w:val="20"/>
                            <w:szCs w:val="20"/>
                          </w:rPr>
                          <w:t>Wed, Apr 11</w:t>
                        </w:r>
                      </w:p>
                    </w:tc>
                    <w:tc>
                      <w:tcPr>
                        <w:tcW w:w="7920" w:type="dxa"/>
                      </w:tcPr>
                      <w:p w:rsidR="00401CB3" w:rsidRDefault="00401CB3" w:rsidP="00401CB3">
                        <w:pPr>
                          <w:rPr>
                            <w:rFonts w:ascii="Berlin Sans FB" w:hAnsi="Berlin Sans FB"/>
                            <w:sz w:val="20"/>
                            <w:szCs w:val="20"/>
                          </w:rPr>
                        </w:pPr>
                        <w:r>
                          <w:rPr>
                            <w:rFonts w:ascii="Berlin Sans FB" w:hAnsi="Berlin Sans FB"/>
                            <w:sz w:val="20"/>
                            <w:szCs w:val="20"/>
                          </w:rPr>
                          <w:t>Class</w:t>
                        </w:r>
                      </w:p>
                    </w:tc>
                  </w:tr>
                  <w:tr w:rsidR="00401CB3" w:rsidTr="00EB3619">
                    <w:tc>
                      <w:tcPr>
                        <w:tcW w:w="1908" w:type="dxa"/>
                      </w:tcPr>
                      <w:p w:rsidR="00401CB3" w:rsidRPr="00EB3619" w:rsidRDefault="00401CB3" w:rsidP="00EB3619">
                        <w:pPr>
                          <w:rPr>
                            <w:rFonts w:ascii="Comic Sans MS" w:hAnsi="Comic Sans MS"/>
                            <w:sz w:val="20"/>
                            <w:szCs w:val="20"/>
                          </w:rPr>
                        </w:pPr>
                        <w:r w:rsidRPr="00EB3619">
                          <w:rPr>
                            <w:rFonts w:ascii="Comic Sans MS" w:hAnsi="Comic Sans MS"/>
                            <w:sz w:val="20"/>
                            <w:szCs w:val="20"/>
                          </w:rPr>
                          <w:t>Sat, May 5, 2018</w:t>
                        </w:r>
                      </w:p>
                    </w:tc>
                    <w:tc>
                      <w:tcPr>
                        <w:tcW w:w="7920" w:type="dxa"/>
                      </w:tcPr>
                      <w:p w:rsidR="00401CB3" w:rsidRDefault="00401CB3" w:rsidP="00401CB3">
                        <w:pPr>
                          <w:rPr>
                            <w:rFonts w:ascii="Berlin Sans FB" w:hAnsi="Berlin Sans FB"/>
                            <w:sz w:val="20"/>
                            <w:szCs w:val="20"/>
                          </w:rPr>
                        </w:pPr>
                        <w:r w:rsidRPr="00EB3619">
                          <w:rPr>
                            <w:rFonts w:ascii="Berlin Sans FB" w:hAnsi="Berlin Sans FB"/>
                            <w:sz w:val="20"/>
                            <w:szCs w:val="20"/>
                          </w:rPr>
                          <w:t xml:space="preserve">First Communion Retreat/Reconciliation </w:t>
                        </w:r>
                      </w:p>
                      <w:p w:rsidR="00401CB3" w:rsidRPr="00EB3619" w:rsidRDefault="00401CB3" w:rsidP="00401CB3">
                        <w:pPr>
                          <w:rPr>
                            <w:rFonts w:ascii="Berlin Sans FB" w:hAnsi="Berlin Sans FB"/>
                            <w:sz w:val="20"/>
                            <w:szCs w:val="20"/>
                          </w:rPr>
                        </w:pPr>
                        <w:r w:rsidRPr="00EB3619">
                          <w:rPr>
                            <w:rFonts w:ascii="Berlin Sans FB" w:hAnsi="Berlin Sans FB"/>
                            <w:sz w:val="20"/>
                            <w:szCs w:val="20"/>
                          </w:rPr>
                          <w:t>@ 1:00-3:00</w:t>
                        </w:r>
                        <w:r>
                          <w:rPr>
                            <w:rFonts w:ascii="Berlin Sans FB" w:hAnsi="Berlin Sans FB"/>
                            <w:sz w:val="20"/>
                            <w:szCs w:val="20"/>
                          </w:rPr>
                          <w:t xml:space="preserve"> pm</w:t>
                        </w:r>
                      </w:p>
                    </w:tc>
                  </w:tr>
                  <w:tr w:rsidR="00401CB3" w:rsidTr="00EB3619">
                    <w:tc>
                      <w:tcPr>
                        <w:tcW w:w="1908" w:type="dxa"/>
                      </w:tcPr>
                      <w:p w:rsidR="00401CB3" w:rsidRPr="00EB3619" w:rsidRDefault="00401CB3" w:rsidP="00EB3619">
                        <w:pPr>
                          <w:rPr>
                            <w:rFonts w:ascii="Comic Sans MS" w:hAnsi="Comic Sans MS"/>
                            <w:sz w:val="20"/>
                            <w:szCs w:val="20"/>
                          </w:rPr>
                        </w:pPr>
                        <w:r w:rsidRPr="00EB3619">
                          <w:rPr>
                            <w:rFonts w:ascii="Comic Sans MS" w:hAnsi="Comic Sans MS"/>
                            <w:sz w:val="20"/>
                            <w:szCs w:val="20"/>
                          </w:rPr>
                          <w:t>Sun, May 6, 2018</w:t>
                        </w:r>
                      </w:p>
                    </w:tc>
                    <w:tc>
                      <w:tcPr>
                        <w:tcW w:w="7920" w:type="dxa"/>
                      </w:tcPr>
                      <w:p w:rsidR="00401CB3" w:rsidRPr="00EB3619" w:rsidRDefault="00401CB3" w:rsidP="00401CB3">
                        <w:pPr>
                          <w:rPr>
                            <w:rFonts w:ascii="Berlin Sans FB" w:hAnsi="Berlin Sans FB"/>
                            <w:sz w:val="20"/>
                            <w:szCs w:val="20"/>
                          </w:rPr>
                        </w:pPr>
                        <w:r w:rsidRPr="00EB3619">
                          <w:rPr>
                            <w:rFonts w:ascii="Berlin Sans FB" w:hAnsi="Berlin Sans FB"/>
                            <w:sz w:val="20"/>
                            <w:szCs w:val="20"/>
                          </w:rPr>
                          <w:t>First</w:t>
                        </w:r>
                        <w:r>
                          <w:rPr>
                            <w:rFonts w:ascii="Berlin Sans FB" w:hAnsi="Berlin Sans FB"/>
                            <w:sz w:val="20"/>
                            <w:szCs w:val="20"/>
                          </w:rPr>
                          <w:t xml:space="preserve"> Communion Mass @ 10am</w:t>
                        </w:r>
                      </w:p>
                    </w:tc>
                  </w:tr>
                </w:tbl>
                <w:p w:rsidR="00401CB3" w:rsidRDefault="00401CB3"/>
              </w:txbxContent>
            </v:textbox>
          </v:shape>
        </w:pict>
      </w:r>
      <w:r>
        <w:rPr>
          <w:noProof/>
          <w:lang w:eastAsia="zh-TW"/>
        </w:rPr>
        <w:pict>
          <v:shape id="_x0000_s989376" type="#_x0000_t202" style="position:absolute;margin-left:-21.9pt;margin-top:-27.55pt;width:264.85pt;height:134.5pt;z-index:252807168;mso-width-relative:margin;mso-height-relative:margin" strokecolor="#060" strokeweight="4.5pt">
            <v:textbox>
              <w:txbxContent>
                <w:p w:rsidR="00C22D99" w:rsidRPr="00C22D99" w:rsidRDefault="00C22D99" w:rsidP="00C22D99">
                  <w:pPr>
                    <w:jc w:val="center"/>
                    <w:rPr>
                      <w:rFonts w:cs="Narkisim"/>
                      <w:b/>
                    </w:rPr>
                  </w:pPr>
                  <w:r w:rsidRPr="00C22D99">
                    <w:rPr>
                      <w:rFonts w:cs="Narkisim"/>
                      <w:b/>
                    </w:rPr>
                    <w:t xml:space="preserve">Registration </w:t>
                  </w:r>
                  <w:r w:rsidR="00582595">
                    <w:rPr>
                      <w:rFonts w:cs="Narkisim"/>
                      <w:b/>
                    </w:rPr>
                    <w:t>O</w:t>
                  </w:r>
                  <w:r w:rsidRPr="00C22D99">
                    <w:rPr>
                      <w:rFonts w:cs="Narkisim"/>
                      <w:b/>
                    </w:rPr>
                    <w:t xml:space="preserve">pen for Catholic </w:t>
                  </w:r>
                  <w:r w:rsidR="00582595">
                    <w:rPr>
                      <w:rFonts w:cs="Narkisim"/>
                      <w:b/>
                    </w:rPr>
                    <w:t>Y</w:t>
                  </w:r>
                  <w:r w:rsidRPr="00C22D99">
                    <w:rPr>
                      <w:rFonts w:cs="Narkisim"/>
                      <w:b/>
                    </w:rPr>
                    <w:t xml:space="preserve">outh </w:t>
                  </w:r>
                  <w:r w:rsidR="00582595">
                    <w:rPr>
                      <w:rFonts w:cs="Narkisim"/>
                      <w:b/>
                    </w:rPr>
                    <w:t>C</w:t>
                  </w:r>
                  <w:r w:rsidRPr="00C22D99">
                    <w:rPr>
                      <w:rFonts w:cs="Narkisim"/>
                      <w:b/>
                    </w:rPr>
                    <w:t>amp</w:t>
                  </w:r>
                </w:p>
                <w:p w:rsidR="00C22D99" w:rsidRPr="00C22D99" w:rsidRDefault="00C22D99" w:rsidP="00C22D99">
                  <w:pPr>
                    <w:jc w:val="both"/>
                    <w:rPr>
                      <w:rFonts w:cs="Narkisim"/>
                    </w:rPr>
                  </w:pPr>
                  <w:r w:rsidRPr="00C22D99">
                    <w:rPr>
                      <w:rFonts w:cs="Narkisim"/>
                    </w:rPr>
                    <w:t>The mission of Our Lady of Guadalupe Catholic Youth Camp is to nurture positive Catholic values in young people and to provide campers a community of faith and fun in a safe environment. Each session begins on Sunday with registration 5-6 p.m. and ends on Friday with pick-up 4-5 p.m. www.archokc.org/youth-and-young-adult-office/summer-camp.</w:t>
                  </w:r>
                </w:p>
                <w:p w:rsidR="00C22D99" w:rsidRDefault="00C22D99" w:rsidP="00C22D99">
                  <w:pPr>
                    <w:rPr>
                      <w:b/>
                    </w:rPr>
                  </w:pPr>
                </w:p>
                <w:p w:rsidR="00C22D99" w:rsidRDefault="00C22D99"/>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0F0C45">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Default="00401CB3" w:rsidP="00DA1D8E">
                  <w:pPr>
                    <w:jc w:val="both"/>
                    <w:rPr>
                      <w:rFonts w:ascii="Estrangelo Edessa" w:hAnsi="Estrangelo Edessa" w:cs="Estrangelo Edessa"/>
                      <w:sz w:val="32"/>
                      <w:szCs w:val="32"/>
                    </w:rPr>
                  </w:pPr>
                </w:p>
                <w:p w:rsidR="00401CB3" w:rsidRPr="00222256" w:rsidRDefault="00401CB3" w:rsidP="00DA1D8E">
                  <w:pPr>
                    <w:jc w:val="both"/>
                    <w:rPr>
                      <w:rFonts w:ascii="Estrangelo Edessa" w:hAnsi="Estrangelo Edessa" w:cs="Estrangelo Edess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0F0C45">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0F0C45">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0F0C45"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0F0C45" w:rsidP="00174551">
      <w:r>
        <w:rPr>
          <w:noProof/>
          <w:lang w:eastAsia="zh-TW"/>
        </w:rPr>
        <w:pict>
          <v:shape id="_x0000_s989377" type="#_x0000_t202" style="position:absolute;margin-left:-22.35pt;margin-top:5.25pt;width:265.3pt;height:127.2pt;z-index:252809216;mso-width-relative:margin;mso-height-relative:margin" strokecolor="#03c" strokeweight="4.5pt">
            <v:textbox>
              <w:txbxContent>
                <w:p w:rsidR="00C22D99" w:rsidRPr="00C22D99" w:rsidRDefault="00C22D99" w:rsidP="00C22D99">
                  <w:pPr>
                    <w:jc w:val="center"/>
                    <w:rPr>
                      <w:rFonts w:cs="Aharoni"/>
                      <w:b/>
                      <w:bCs/>
                      <w:sz w:val="22"/>
                      <w:szCs w:val="22"/>
                    </w:rPr>
                  </w:pPr>
                  <w:r w:rsidRPr="00C22D99">
                    <w:rPr>
                      <w:rFonts w:cs="Aharoni"/>
                      <w:b/>
                      <w:bCs/>
                      <w:sz w:val="22"/>
                      <w:szCs w:val="22"/>
                    </w:rPr>
                    <w:t>Encounter with God’s Call weekend</w:t>
                  </w:r>
                </w:p>
                <w:p w:rsidR="00C22D99" w:rsidRPr="00C22D99" w:rsidRDefault="00C22D99" w:rsidP="00C22D99">
                  <w:pPr>
                    <w:jc w:val="both"/>
                    <w:rPr>
                      <w:rFonts w:cs="Aharoni"/>
                      <w:sz w:val="22"/>
                      <w:szCs w:val="22"/>
                    </w:rPr>
                  </w:pPr>
                  <w:r w:rsidRPr="00C22D99">
                    <w:rPr>
                      <w:rFonts w:cs="Aharoni"/>
                      <w:sz w:val="22"/>
                      <w:szCs w:val="22"/>
                    </w:rPr>
                    <w:t>The spring 2018 Encounter with God’s Call weekend is April 14-16. The trip allows young men in 11</w:t>
                  </w:r>
                  <w:r w:rsidRPr="00C22D99">
                    <w:rPr>
                      <w:rFonts w:cs="Aharoni"/>
                      <w:sz w:val="22"/>
                      <w:szCs w:val="22"/>
                      <w:vertAlign w:val="superscript"/>
                    </w:rPr>
                    <w:t>th</w:t>
                  </w:r>
                  <w:r w:rsidRPr="00C22D99">
                    <w:rPr>
                      <w:rFonts w:cs="Aharoni"/>
                      <w:sz w:val="22"/>
                      <w:szCs w:val="22"/>
                    </w:rPr>
                    <w:t xml:space="preserve"> grade through recent college graduates to visit a seminary, spend time with the archdiocese’s college seminarians, and get questions answered about the possibility of studying to become a priest for the Archdiocese of Oklahoma City. Go online to www.okcvocations.com. Call (405) 721-9351.</w:t>
                  </w:r>
                </w:p>
                <w:p w:rsidR="00C22D99" w:rsidRDefault="00C22D99" w:rsidP="00C22D99">
                  <w:pPr>
                    <w:jc w:val="both"/>
                  </w:pPr>
                </w:p>
              </w:txbxContent>
            </v:textbox>
          </v:shape>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0F0C45" w:rsidP="00170FC9">
      <w:pPr>
        <w:tabs>
          <w:tab w:val="right" w:pos="11376"/>
        </w:tabs>
      </w:pPr>
      <w:r w:rsidRPr="000F0C45">
        <w:rPr>
          <w:rFonts w:ascii="Comic Sans MS" w:hAnsi="Comic Sans MS"/>
          <w:b/>
          <w:noProof/>
          <w:sz w:val="20"/>
          <w:szCs w:val="20"/>
          <w:lang w:eastAsia="zh-TW"/>
        </w:rPr>
        <w:pict>
          <v:shape id="_x0000_s989363" type="#_x0000_t202" style="position:absolute;margin-left:250.9pt;margin-top:17.6pt;width:265.3pt;height:219.75pt;z-index:252795904;mso-position-horizontal-relative:text;mso-position-vertical-relative:text;mso-width-relative:margin;mso-height-relative:margin" strokecolor="#7030a0"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Pr="00ED4963" w:rsidRDefault="00ED4963" w:rsidP="00493F74">
                  <w:pPr>
                    <w:jc w:val="center"/>
                    <w:rPr>
                      <w:rFonts w:ascii="Baskerville Old Face" w:hAnsi="Baskerville Old Face"/>
                      <w:b/>
                      <w:sz w:val="16"/>
                      <w:szCs w:val="16"/>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CD6AA6" w:rsidP="00A2254E">
      <w:pPr>
        <w:tabs>
          <w:tab w:val="center" w:pos="5400"/>
          <w:tab w:val="right" w:pos="10800"/>
        </w:tabs>
      </w:pPr>
      <w:r>
        <w:rPr>
          <w:noProof/>
        </w:rPr>
        <w:drawing>
          <wp:anchor distT="0" distB="0" distL="114300" distR="114300" simplePos="0" relativeHeight="252796928" behindDoc="0" locked="0" layoutInCell="1" allowOverlap="1">
            <wp:simplePos x="0" y="0"/>
            <wp:positionH relativeFrom="column">
              <wp:posOffset>4562475</wp:posOffset>
            </wp:positionH>
            <wp:positionV relativeFrom="paragraph">
              <wp:posOffset>56515</wp:posOffset>
            </wp:positionV>
            <wp:extent cx="1066800" cy="111442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2" cstate="print"/>
                    <a:srcRect/>
                    <a:stretch>
                      <a:fillRect/>
                    </a:stretch>
                  </pic:blipFill>
                  <pic:spPr bwMode="auto">
                    <a:xfrm>
                      <a:off x="0" y="0"/>
                      <a:ext cx="1066800" cy="1114425"/>
                    </a:xfrm>
                    <a:prstGeom prst="rect">
                      <a:avLst/>
                    </a:prstGeom>
                    <a:noFill/>
                    <a:ln w="9525">
                      <a:noFill/>
                      <a:miter lim="800000"/>
                      <a:headEnd/>
                      <a:tailEnd/>
                    </a:ln>
                  </pic:spPr>
                </pic:pic>
              </a:graphicData>
            </a:graphic>
          </wp:anchor>
        </w:drawing>
      </w:r>
      <w:r w:rsidR="004C3951">
        <w:t xml:space="preserve">                                                                                    </w:t>
      </w:r>
    </w:p>
    <w:p w:rsidR="00FA364A" w:rsidRDefault="000F0C45" w:rsidP="00A2254E">
      <w:pPr>
        <w:tabs>
          <w:tab w:val="center" w:pos="5400"/>
          <w:tab w:val="right" w:pos="10800"/>
        </w:tabs>
      </w:pPr>
      <w:r w:rsidRPr="000F0C45">
        <w:rPr>
          <w:rFonts w:ascii="Comic Sans MS" w:hAnsi="Comic Sans MS"/>
          <w:b/>
          <w:noProof/>
          <w:sz w:val="20"/>
          <w:szCs w:val="20"/>
          <w:lang w:eastAsia="zh-TW"/>
        </w:rPr>
        <w:pict>
          <v:shape id="_x0000_s989369" type="#_x0000_t202" style="position:absolute;margin-left:-22.35pt;margin-top:13.15pt;width:265.3pt;height:157.5pt;z-index:252802048;mso-width-relative:margin;mso-height-relative:margin" strokecolor="aqua" strokeweight="3pt">
            <v:textbox>
              <w:txbxContent>
                <w:p w:rsidR="00BB7C89" w:rsidRPr="00C22D99" w:rsidRDefault="00BB7C89" w:rsidP="00BB7C89">
                  <w:pPr>
                    <w:jc w:val="center"/>
                    <w:rPr>
                      <w:rFonts w:ascii="Berlin Sans FB" w:hAnsi="Berlin Sans FB"/>
                      <w:b/>
                      <w:bCs/>
                      <w:sz w:val="22"/>
                      <w:szCs w:val="22"/>
                      <w:shd w:val="clear" w:color="auto" w:fill="FFFFFF"/>
                    </w:rPr>
                  </w:pPr>
                  <w:r w:rsidRPr="00C22D99">
                    <w:rPr>
                      <w:rFonts w:ascii="Berlin Sans FB" w:hAnsi="Berlin Sans FB"/>
                      <w:b/>
                      <w:bCs/>
                      <w:sz w:val="22"/>
                      <w:szCs w:val="22"/>
                      <w:shd w:val="clear" w:color="auto" w:fill="FFFFFF"/>
                    </w:rPr>
                    <w:t>World Day of Prayer for Vocations</w:t>
                  </w:r>
                </w:p>
                <w:p w:rsidR="00BB7C89" w:rsidRPr="00C22D99" w:rsidRDefault="00BB7C89" w:rsidP="00BB7C89">
                  <w:pPr>
                    <w:jc w:val="both"/>
                    <w:rPr>
                      <w:rFonts w:ascii="Berlin Sans FB" w:hAnsi="Berlin Sans FB"/>
                      <w:sz w:val="22"/>
                      <w:szCs w:val="22"/>
                      <w:shd w:val="clear" w:color="auto" w:fill="FFFFFF"/>
                    </w:rPr>
                  </w:pPr>
                  <w:r w:rsidRPr="00C22D99">
                    <w:rPr>
                      <w:rFonts w:ascii="Berlin Sans FB" w:hAnsi="Berlin Sans FB"/>
                      <w:sz w:val="22"/>
                      <w:szCs w:val="22"/>
                      <w:shd w:val="clear" w:color="auto" w:fill="FFFFFF"/>
                    </w:rPr>
                    <w:t xml:space="preserve">The 2018 World Day of Prayer for Vocations will be observed Sunday, April 22, also known as "Good Shepherd Sunday." The purpose of this day is to publicly fulfill the Lord's instruction to "Pray the Lord of the harvest to send laborers into his harvest" (Mt 9:38; </w:t>
                  </w:r>
                  <w:proofErr w:type="spellStart"/>
                  <w:r w:rsidRPr="00C22D99">
                    <w:rPr>
                      <w:rFonts w:ascii="Berlin Sans FB" w:hAnsi="Berlin Sans FB"/>
                      <w:sz w:val="22"/>
                      <w:szCs w:val="22"/>
                      <w:shd w:val="clear" w:color="auto" w:fill="FFFFFF"/>
                    </w:rPr>
                    <w:t>Lk</w:t>
                  </w:r>
                  <w:proofErr w:type="spellEnd"/>
                  <w:r w:rsidRPr="00C22D99">
                    <w:rPr>
                      <w:rFonts w:ascii="Berlin Sans FB" w:hAnsi="Berlin Sans FB"/>
                      <w:sz w:val="22"/>
                      <w:szCs w:val="22"/>
                      <w:shd w:val="clear" w:color="auto" w:fill="FFFFFF"/>
                    </w:rPr>
                    <w:t xml:space="preserve"> 10:2).  Please pray that young men and women hear and respond generously to the Lord's call to the priesthood, diaconate, </w:t>
                  </w:r>
                  <w:proofErr w:type="gramStart"/>
                  <w:r w:rsidRPr="00C22D99">
                    <w:rPr>
                      <w:rFonts w:ascii="Berlin Sans FB" w:hAnsi="Berlin Sans FB"/>
                      <w:sz w:val="22"/>
                      <w:szCs w:val="22"/>
                      <w:shd w:val="clear" w:color="auto" w:fill="FFFFFF"/>
                    </w:rPr>
                    <w:t>religious</w:t>
                  </w:r>
                  <w:proofErr w:type="gramEnd"/>
                  <w:r w:rsidRPr="00C22D99">
                    <w:rPr>
                      <w:rFonts w:ascii="Berlin Sans FB" w:hAnsi="Berlin Sans FB"/>
                      <w:sz w:val="22"/>
                      <w:szCs w:val="22"/>
                      <w:shd w:val="clear" w:color="auto" w:fill="FFFFFF"/>
                    </w:rPr>
                    <w:t xml:space="preserve"> life, societies of apostolic life or secular institutes. Find many resources to promote a culture of vocations </w:t>
                  </w:r>
                  <w:r w:rsidRPr="00C22D99">
                    <w:rPr>
                      <w:rFonts w:ascii="Berlin Sans FB" w:hAnsi="Berlin Sans FB"/>
                      <w:sz w:val="22"/>
                      <w:szCs w:val="22"/>
                      <w:bdr w:val="none" w:sz="0" w:space="0" w:color="auto" w:frame="1"/>
                      <w:shd w:val="clear" w:color="auto" w:fill="FFFFFF"/>
                    </w:rPr>
                    <w:t>at</w:t>
                  </w:r>
                  <w:r w:rsidRPr="00C22D99">
                    <w:rPr>
                      <w:rFonts w:ascii="Berlin Sans FB" w:hAnsi="Berlin Sans FB"/>
                      <w:sz w:val="22"/>
                      <w:szCs w:val="22"/>
                      <w:shd w:val="clear" w:color="auto" w:fill="FFFFFF"/>
                    </w:rPr>
                    <w:t> www.usccb.org/vocations.</w:t>
                  </w:r>
                </w:p>
                <w:p w:rsidR="00BB7C89" w:rsidRDefault="00BB7C89"/>
              </w:txbxContent>
            </v:textbox>
          </v:shape>
        </w:pict>
      </w:r>
      <w:r w:rsidR="004C3951">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0F0C45" w:rsidP="00E47ADD">
      <w:pPr>
        <w:tabs>
          <w:tab w:val="center" w:pos="5400"/>
          <w:tab w:val="right" w:pos="10800"/>
        </w:tabs>
        <w:rPr>
          <w:sz w:val="22"/>
          <w:szCs w:val="22"/>
        </w:rPr>
      </w:pPr>
      <w:r w:rsidRPr="000F0C45">
        <w:rPr>
          <w:rFonts w:ascii="Comic Sans MS" w:hAnsi="Comic Sans MS"/>
          <w:b/>
          <w:noProof/>
          <w:sz w:val="20"/>
          <w:szCs w:val="20"/>
          <w:lang w:eastAsia="zh-TW"/>
        </w:rPr>
        <w:pict>
          <v:shape id="_x0000_s989227" type="#_x0000_t202" style="position:absolute;margin-left:266.5pt;margin-top:11.25pt;width:267.75pt;height:93pt;z-index:252621824;mso-width-relative:margin;mso-height-relative:margin" strokecolor="#0070c0"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C22D99" w:rsidP="002247B7">
                  <w:pPr>
                    <w:jc w:val="center"/>
                    <w:rPr>
                      <w:rFonts w:ascii="Britannic Bold" w:hAnsi="Britannic Bold"/>
                      <w:sz w:val="22"/>
                      <w:szCs w:val="22"/>
                    </w:rPr>
                  </w:pPr>
                  <w:r>
                    <w:rPr>
                      <w:rFonts w:ascii="Elephant" w:hAnsi="Elephant"/>
                      <w:sz w:val="22"/>
                      <w:szCs w:val="22"/>
                    </w:rPr>
                    <w:t>Mar 25</w:t>
                  </w:r>
                  <w:r w:rsidR="00401CB3" w:rsidRPr="001B11FE">
                    <w:rPr>
                      <w:rFonts w:ascii="Elephant" w:hAnsi="Elephant"/>
                      <w:sz w:val="22"/>
                      <w:szCs w:val="22"/>
                    </w:rPr>
                    <w:t xml:space="preserve">:  </w:t>
                  </w:r>
                  <w:r w:rsidR="00FD0924">
                    <w:rPr>
                      <w:rFonts w:ascii="Britannic Bold" w:hAnsi="Britannic Bold"/>
                      <w:sz w:val="22"/>
                      <w:szCs w:val="22"/>
                    </w:rPr>
                    <w:t>General-$</w:t>
                  </w:r>
                  <w:r w:rsidR="007231E6">
                    <w:rPr>
                      <w:rFonts w:ascii="Britannic Bold" w:hAnsi="Britannic Bold"/>
                      <w:sz w:val="22"/>
                      <w:szCs w:val="22"/>
                    </w:rPr>
                    <w:t>482.00</w:t>
                  </w:r>
                </w:p>
                <w:p w:rsidR="00F162A0" w:rsidRPr="001B11FE" w:rsidRDefault="00FD0924" w:rsidP="002247B7">
                  <w:pPr>
                    <w:jc w:val="center"/>
                    <w:rPr>
                      <w:rFonts w:ascii="Britannic Bold" w:hAnsi="Britannic Bold"/>
                      <w:sz w:val="22"/>
                      <w:szCs w:val="22"/>
                    </w:rPr>
                  </w:pPr>
                  <w:r>
                    <w:rPr>
                      <w:rFonts w:ascii="Britannic Bold" w:hAnsi="Britannic Bold"/>
                      <w:sz w:val="22"/>
                      <w:szCs w:val="22"/>
                    </w:rPr>
                    <w:t>Building:  $</w:t>
                  </w:r>
                  <w:r w:rsidR="007231E6">
                    <w:rPr>
                      <w:rFonts w:ascii="Britannic Bold" w:hAnsi="Britannic Bold"/>
                      <w:sz w:val="22"/>
                      <w:szCs w:val="22"/>
                    </w:rPr>
                    <w:t>7</w:t>
                  </w:r>
                  <w:r w:rsidR="009C21CA">
                    <w:rPr>
                      <w:rFonts w:ascii="Britannic Bold" w:hAnsi="Britannic Bold"/>
                      <w:sz w:val="22"/>
                      <w:szCs w:val="22"/>
                    </w:rPr>
                    <w:t>5.00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0F0C45" w:rsidP="00E47ADD">
      <w:pPr>
        <w:tabs>
          <w:tab w:val="center" w:pos="5400"/>
          <w:tab w:val="right" w:pos="10800"/>
        </w:tabs>
        <w:rPr>
          <w:sz w:val="22"/>
          <w:szCs w:val="22"/>
        </w:rPr>
      </w:pPr>
      <w:r>
        <w:rPr>
          <w:noProof/>
          <w:sz w:val="22"/>
          <w:szCs w:val="22"/>
          <w:lang w:eastAsia="zh-TW"/>
        </w:rPr>
        <w:pict>
          <v:shape id="_x0000_s989360" type="#_x0000_t202" style="position:absolute;margin-left:-21.9pt;margin-top:6pt;width:265.3pt;height:307.8pt;z-index:252792832;mso-width-relative:margin;mso-height-relative:margin" strokecolor="yellow" strokeweight="6pt">
            <v:textbox>
              <w:txbxContent>
                <w:p w:rsidR="00401CB3" w:rsidRPr="00F30571" w:rsidRDefault="00401CB3" w:rsidP="002247B7">
                  <w:pPr>
                    <w:jc w:val="center"/>
                    <w:rPr>
                      <w:rFonts w:ascii="Berlin Sans FB" w:hAnsi="Berlin Sans FB" w:cs="Aharoni"/>
                      <w:sz w:val="22"/>
                      <w:szCs w:val="22"/>
                    </w:rPr>
                  </w:pPr>
                  <w:r w:rsidRPr="00F30571">
                    <w:rPr>
                      <w:rFonts w:ascii="Berlin Sans FB" w:hAnsi="Berlin Sans FB" w:cs="Aharoni"/>
                      <w:sz w:val="22"/>
                      <w:szCs w:val="22"/>
                    </w:rPr>
                    <w:t>SCHOLARSHIPS!!! - IT IS THAT TIME AGAIN</w:t>
                  </w:r>
                </w:p>
                <w:p w:rsidR="00401CB3" w:rsidRPr="00F30571" w:rsidRDefault="00401CB3" w:rsidP="002247B7">
                  <w:pPr>
                    <w:jc w:val="both"/>
                    <w:rPr>
                      <w:rFonts w:ascii="Berlin Sans FB" w:hAnsi="Berlin Sans FB" w:cs="Aharoni"/>
                      <w:sz w:val="22"/>
                      <w:szCs w:val="22"/>
                    </w:rPr>
                  </w:pPr>
                  <w:r w:rsidRPr="00F30571">
                    <w:rPr>
                      <w:rFonts w:ascii="Berlin Sans FB" w:hAnsi="Berlin Sans FB"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xml:space="preserve"> or the Assumption Church Office and submit the applications and the necessary documents </w:t>
                  </w:r>
                  <w:r w:rsidRPr="00F30571">
                    <w:rPr>
                      <w:rFonts w:ascii="Berlin Sans FB" w:hAnsi="Berlin Sans FB" w:cs="Aharoni"/>
                      <w:b/>
                      <w:sz w:val="22"/>
                      <w:szCs w:val="22"/>
                      <w:u w:val="single"/>
                    </w:rPr>
                    <w:t>ON or BEORE Monday, April 23, 2018</w:t>
                  </w:r>
                  <w:r w:rsidRPr="00F30571">
                    <w:rPr>
                      <w:rFonts w:ascii="Berlin Sans FB" w:hAnsi="Berlin Sans FB" w:cs="Aharoni"/>
                      <w:sz w:val="22"/>
                      <w:szCs w:val="22"/>
                    </w:rPr>
                    <w:t xml:space="preserve"> to the Church's office or myself.  All applications will be judged on Parish activities, community activities and scholastic achievements.  </w:t>
                  </w:r>
                  <w:r w:rsidRPr="00F30571">
                    <w:rPr>
                      <w:rFonts w:ascii="Berlin Sans FB" w:hAnsi="Berlin Sans FB" w:cs="Aharoni"/>
                      <w:b/>
                      <w:sz w:val="22"/>
                      <w:szCs w:val="22"/>
                      <w:u w:val="single"/>
                    </w:rPr>
                    <w:t>A note to all Parish Members</w:t>
                  </w:r>
                  <w:r w:rsidRPr="00F30571">
                    <w:rPr>
                      <w:rFonts w:ascii="Berlin Sans FB" w:hAnsi="Berlin Sans FB" w:cs="Aharoni"/>
                      <w:sz w:val="22"/>
                      <w:szCs w:val="22"/>
                    </w:rPr>
                    <w:t xml:space="preserve">:  On behalf of the Knights and the graduating </w:t>
                  </w:r>
                  <w:proofErr w:type="gramStart"/>
                  <w:r w:rsidRPr="00F30571">
                    <w:rPr>
                      <w:rFonts w:ascii="Berlin Sans FB" w:hAnsi="Berlin Sans FB" w:cs="Aharoni"/>
                      <w:sz w:val="22"/>
                      <w:szCs w:val="22"/>
                    </w:rPr>
                    <w:t>Seniors</w:t>
                  </w:r>
                  <w:proofErr w:type="gramEnd"/>
                  <w:r w:rsidRPr="00F30571">
                    <w:rPr>
                      <w:rFonts w:ascii="Berlin Sans FB" w:hAnsi="Berlin Sans FB"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Scholarship Chairman, Knights of Columbus 5168.</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0F0C45" w:rsidP="00E47ADD">
      <w:pPr>
        <w:tabs>
          <w:tab w:val="center" w:pos="5400"/>
          <w:tab w:val="right" w:pos="10800"/>
        </w:tabs>
        <w:rPr>
          <w:sz w:val="22"/>
          <w:szCs w:val="22"/>
        </w:rPr>
      </w:pPr>
      <w:r w:rsidRPr="000F0C45">
        <w:rPr>
          <w:rFonts w:ascii="Comic Sans MS" w:hAnsi="Comic Sans MS"/>
          <w:b/>
          <w:noProof/>
          <w:sz w:val="20"/>
          <w:szCs w:val="20"/>
          <w:lang w:eastAsia="zh-TW"/>
        </w:rPr>
        <w:pict>
          <v:shape id="_x0000_s989224" type="#_x0000_t202" style="position:absolute;margin-left:266.5pt;margin-top:3.6pt;width:267.75pt;height:87.75pt;z-index:252619776;mso-width-relative:margin;mso-height-relative:margin" strokecolor="#00b050" strokeweight="4.5pt">
            <v:textbox>
              <w:txbxContent>
                <w:p w:rsidR="00401CB3" w:rsidRPr="001B11FE" w:rsidRDefault="000F0C45"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32180A" w:rsidP="002F4738">
                  <w:pPr>
                    <w:jc w:val="center"/>
                    <w:rPr>
                      <w:b/>
                      <w:bCs/>
                      <w:sz w:val="22"/>
                      <w:szCs w:val="22"/>
                    </w:rPr>
                  </w:pPr>
                  <w:r>
                    <w:rPr>
                      <w:b/>
                      <w:bCs/>
                      <w:sz w:val="22"/>
                      <w:szCs w:val="22"/>
                    </w:rPr>
                    <w:t xml:space="preserve">Mar </w:t>
                  </w:r>
                  <w:r w:rsidR="00C22D99">
                    <w:rPr>
                      <w:b/>
                      <w:bCs/>
                      <w:sz w:val="22"/>
                      <w:szCs w:val="22"/>
                    </w:rPr>
                    <w:t>25</w:t>
                  </w:r>
                  <w:r w:rsidR="00401CB3">
                    <w:rPr>
                      <w:b/>
                      <w:bCs/>
                      <w:sz w:val="22"/>
                      <w:szCs w:val="22"/>
                    </w:rPr>
                    <w:t xml:space="preserve">:  Operating </w:t>
                  </w:r>
                  <w:r w:rsidR="00C22D99">
                    <w:rPr>
                      <w:b/>
                      <w:bCs/>
                      <w:sz w:val="22"/>
                      <w:szCs w:val="22"/>
                    </w:rPr>
                    <w:t>$</w:t>
                  </w:r>
                  <w:r w:rsidR="00BE6EC7">
                    <w:rPr>
                      <w:b/>
                      <w:bCs/>
                      <w:sz w:val="22"/>
                      <w:szCs w:val="22"/>
                    </w:rPr>
                    <w:t>363.00</w:t>
                  </w:r>
                </w:p>
                <w:p w:rsidR="00401CB3" w:rsidRDefault="00C22D99" w:rsidP="002F4738">
                  <w:pPr>
                    <w:jc w:val="center"/>
                    <w:rPr>
                      <w:b/>
                      <w:bCs/>
                      <w:sz w:val="22"/>
                      <w:szCs w:val="22"/>
                    </w:rPr>
                  </w:pPr>
                  <w:r>
                    <w:rPr>
                      <w:b/>
                      <w:bCs/>
                      <w:sz w:val="22"/>
                      <w:szCs w:val="22"/>
                    </w:rPr>
                    <w:t>Building Fund:  $</w:t>
                  </w:r>
                  <w:r w:rsidR="00BE6EC7">
                    <w:rPr>
                      <w:b/>
                      <w:bCs/>
                      <w:sz w:val="22"/>
                      <w:szCs w:val="22"/>
                    </w:rPr>
                    <w:t>1</w:t>
                  </w:r>
                  <w:r w:rsidR="009A4B28">
                    <w:rPr>
                      <w:b/>
                      <w:bCs/>
                      <w:sz w:val="22"/>
                      <w:szCs w:val="22"/>
                    </w:rPr>
                    <w:t>2</w:t>
                  </w:r>
                  <w:r w:rsidR="00BE6EC7">
                    <w:rPr>
                      <w:b/>
                      <w:bCs/>
                      <w:sz w:val="22"/>
                      <w:szCs w:val="22"/>
                    </w:rPr>
                    <w:t>5.00</w:t>
                  </w:r>
                </w:p>
                <w:p w:rsidR="00401CB3" w:rsidRPr="001B11FE" w:rsidRDefault="00401CB3" w:rsidP="002F4738">
                  <w:pPr>
                    <w:jc w:val="center"/>
                    <w:rPr>
                      <w:b/>
                      <w:bCs/>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0F0C45" w:rsidP="00E47ADD">
      <w:pPr>
        <w:tabs>
          <w:tab w:val="center" w:pos="5400"/>
          <w:tab w:val="right" w:pos="10800"/>
        </w:tabs>
        <w:rPr>
          <w:sz w:val="22"/>
          <w:szCs w:val="22"/>
        </w:rPr>
      </w:pPr>
      <w:r w:rsidRPr="000F0C45">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6.5pt;margin-top:-.05pt;width:267.75pt;height:151.5pt;z-index:252529664" adj="7732,20246" fillcolor="#eeece1 [3214]" strokecolor="#f9f" strokeweight="4.5pt">
            <v:fill r:id="rId13" o:title="Parchment" type="tile"/>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AA0814" w:rsidP="00DE7BA4">
                  <w:pPr>
                    <w:jc w:val="center"/>
                    <w:rPr>
                      <w:rFonts w:ascii="Algerian" w:hAnsi="Algerian"/>
                      <w:sz w:val="22"/>
                      <w:szCs w:val="22"/>
                      <w:u w:val="single"/>
                    </w:rPr>
                  </w:pPr>
                  <w:r>
                    <w:rPr>
                      <w:rFonts w:ascii="Algerian" w:hAnsi="Algerian"/>
                      <w:sz w:val="22"/>
                      <w:szCs w:val="22"/>
                      <w:u w:val="single"/>
                    </w:rPr>
                    <w:t xml:space="preserve">Mar </w:t>
                  </w:r>
                  <w:r w:rsidR="007231E6">
                    <w:rPr>
                      <w:rFonts w:ascii="Algerian" w:hAnsi="Algerian"/>
                      <w:sz w:val="22"/>
                      <w:szCs w:val="22"/>
                      <w:u w:val="single"/>
                    </w:rPr>
                    <w:t>24-25</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7231E6">
                    <w:rPr>
                      <w:rFonts w:ascii="Bell MT" w:hAnsi="Bell MT" w:cs="Arial"/>
                      <w:b/>
                      <w:sz w:val="22"/>
                      <w:szCs w:val="22"/>
                    </w:rPr>
                    <w:t>1,625.00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7231E6">
                    <w:rPr>
                      <w:rFonts w:ascii="Bell MT" w:hAnsi="Bell MT" w:cs="Arial"/>
                      <w:b/>
                      <w:sz w:val="22"/>
                      <w:szCs w:val="22"/>
                    </w:rPr>
                    <w:t>269.00</w:t>
                  </w:r>
                </w:p>
                <w:p w:rsidR="00401CB3" w:rsidRDefault="00401CB3" w:rsidP="00A7787C">
                  <w:pPr>
                    <w:tabs>
                      <w:tab w:val="left" w:pos="900"/>
                    </w:tabs>
                    <w:jc w:val="center"/>
                    <w:rPr>
                      <w:rFonts w:ascii="Bell MT" w:hAnsi="Bell MT" w:cs="Arial"/>
                      <w:b/>
                      <w:sz w:val="22"/>
                      <w:szCs w:val="22"/>
                    </w:rPr>
                  </w:pPr>
                  <w:r>
                    <w:rPr>
                      <w:rFonts w:ascii="Bell MT" w:hAnsi="Bell MT" w:cs="Arial"/>
                      <w:b/>
                      <w:sz w:val="22"/>
                      <w:szCs w:val="22"/>
                    </w:rPr>
                    <w:t>St. Vincent de Paul:</w:t>
                  </w:r>
                  <w:r w:rsidRPr="001B11FE">
                    <w:rPr>
                      <w:rFonts w:ascii="Bell MT" w:hAnsi="Bell MT" w:cs="Arial"/>
                      <w:b/>
                      <w:sz w:val="22"/>
                      <w:szCs w:val="22"/>
                    </w:rPr>
                    <w:t xml:space="preserve">  </w:t>
                  </w:r>
                  <w:r w:rsidR="00FD0924">
                    <w:rPr>
                      <w:rFonts w:ascii="Bell MT" w:hAnsi="Bell MT" w:cs="Arial"/>
                      <w:b/>
                      <w:sz w:val="22"/>
                      <w:szCs w:val="22"/>
                    </w:rPr>
                    <w:t>$</w:t>
                  </w:r>
                  <w:r w:rsidR="007231E6">
                    <w:rPr>
                      <w:rFonts w:ascii="Bell MT" w:hAnsi="Bell MT" w:cs="Arial"/>
                      <w:b/>
                      <w:sz w:val="22"/>
                      <w:szCs w:val="22"/>
                    </w:rPr>
                    <w:t>20</w:t>
                  </w:r>
                  <w:r w:rsidR="00FD0924">
                    <w:rPr>
                      <w:rFonts w:ascii="Bell MT" w:hAnsi="Bell MT" w:cs="Arial"/>
                      <w:b/>
                      <w:sz w:val="22"/>
                      <w:szCs w:val="22"/>
                    </w:rPr>
                    <w:t>.00</w:t>
                  </w:r>
                </w:p>
                <w:p w:rsidR="00FD0924" w:rsidRDefault="007231E6" w:rsidP="00A7787C">
                  <w:pPr>
                    <w:tabs>
                      <w:tab w:val="left" w:pos="900"/>
                    </w:tabs>
                    <w:jc w:val="center"/>
                    <w:rPr>
                      <w:rFonts w:ascii="Bell MT" w:hAnsi="Bell MT" w:cs="Arial"/>
                      <w:b/>
                      <w:sz w:val="22"/>
                      <w:szCs w:val="22"/>
                    </w:rPr>
                  </w:pPr>
                  <w:r>
                    <w:rPr>
                      <w:rFonts w:ascii="Bell MT" w:hAnsi="Bell MT" w:cs="Arial"/>
                      <w:b/>
                      <w:sz w:val="22"/>
                      <w:szCs w:val="22"/>
                    </w:rPr>
                    <w:t>Food Bank:  $54</w:t>
                  </w:r>
                  <w:r w:rsidR="00FD0924">
                    <w:rPr>
                      <w:rFonts w:ascii="Bell MT" w:hAnsi="Bell MT" w:cs="Arial"/>
                      <w:b/>
                      <w:sz w:val="22"/>
                      <w:szCs w:val="22"/>
                    </w:rPr>
                    <w:t>.00</w:t>
                  </w:r>
                </w:p>
                <w:p w:rsidR="007231E6" w:rsidRDefault="007231E6" w:rsidP="00A7787C">
                  <w:pPr>
                    <w:tabs>
                      <w:tab w:val="left" w:pos="900"/>
                    </w:tabs>
                    <w:jc w:val="center"/>
                    <w:rPr>
                      <w:rFonts w:ascii="Bell MT" w:hAnsi="Bell MT" w:cs="Arial"/>
                      <w:b/>
                      <w:sz w:val="22"/>
                      <w:szCs w:val="22"/>
                    </w:rPr>
                  </w:pPr>
                  <w:r>
                    <w:rPr>
                      <w:rFonts w:ascii="Bell MT" w:hAnsi="Bell MT" w:cs="Arial"/>
                      <w:b/>
                      <w:sz w:val="22"/>
                      <w:szCs w:val="22"/>
                    </w:rPr>
                    <w:t>Scholarship Fund:  $15.00</w:t>
                  </w:r>
                </w:p>
                <w:p w:rsidR="00FD0924" w:rsidRDefault="007231E6" w:rsidP="00A7787C">
                  <w:pPr>
                    <w:tabs>
                      <w:tab w:val="left" w:pos="900"/>
                    </w:tabs>
                    <w:jc w:val="center"/>
                    <w:rPr>
                      <w:rFonts w:ascii="Bell MT" w:hAnsi="Bell MT" w:cs="Arial"/>
                      <w:b/>
                      <w:sz w:val="22"/>
                      <w:szCs w:val="22"/>
                    </w:rPr>
                  </w:pPr>
                  <w:r>
                    <w:rPr>
                      <w:rFonts w:ascii="Bell MT" w:hAnsi="Bell MT" w:cs="Arial"/>
                      <w:b/>
                      <w:sz w:val="22"/>
                      <w:szCs w:val="22"/>
                    </w:rPr>
                    <w:t>Ryan:  $173.00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805" w:rsidRDefault="00E65805" w:rsidP="00557E45">
      <w:r>
        <w:separator/>
      </w:r>
    </w:p>
  </w:endnote>
  <w:endnote w:type="continuationSeparator" w:id="0">
    <w:p w:rsidR="00E65805" w:rsidRDefault="00E6580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805" w:rsidRDefault="00E65805" w:rsidP="00557E45">
      <w:r>
        <w:separator/>
      </w:r>
    </w:p>
  </w:footnote>
  <w:footnote w:type="continuationSeparator" w:id="0">
    <w:p w:rsidR="00E65805" w:rsidRDefault="00E6580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80A"/>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246"/>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05"/>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4546" fill="f" fillcolor="white" stroke="f">
      <v:fill color="white" on="f"/>
      <v:stroke on="f"/>
      <o:colormru v:ext="edit" colors="blue,yellow,aqua,#03c,red,#f3c,#060,#4d4d4d"/>
      <o:colormenu v:ext="edit" fillcolor="#6f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FD5C67-5D3A-44CB-8BC3-C9CF99498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2018-03-29T22:23:00Z</cp:lastPrinted>
  <dcterms:created xsi:type="dcterms:W3CDTF">2018-03-30T22:10:00Z</dcterms:created>
  <dcterms:modified xsi:type="dcterms:W3CDTF">2018-03-30T22:10:00Z</dcterms:modified>
</cp:coreProperties>
</file>